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189" w:rsidRPr="005D2673" w:rsidRDefault="00D55189" w:rsidP="00274FA9">
      <w:pPr>
        <w:suppressAutoHyphens/>
        <w:spacing w:before="0"/>
        <w:jc w:val="center"/>
        <w:rPr>
          <w:rFonts w:eastAsia="Arial Unicode MS" w:cs="Arial"/>
          <w:b/>
          <w:color w:val="000000"/>
          <w:kern w:val="1"/>
          <w:lang w:eastAsia="ar-SA"/>
        </w:rPr>
      </w:pPr>
    </w:p>
    <w:p w:rsidR="00D55189" w:rsidRPr="005D2673" w:rsidRDefault="00D55189" w:rsidP="00274FA9">
      <w:pPr>
        <w:suppressAutoHyphens/>
        <w:spacing w:before="0"/>
        <w:jc w:val="center"/>
        <w:rPr>
          <w:rFonts w:eastAsia="Arial Unicode MS" w:cs="Arial"/>
          <w:b/>
          <w:color w:val="000000"/>
          <w:kern w:val="1"/>
          <w:lang w:eastAsia="ar-SA"/>
        </w:rPr>
      </w:pPr>
    </w:p>
    <w:p w:rsidR="00113B84" w:rsidRPr="005D2673" w:rsidRDefault="00113B84" w:rsidP="00274FA9">
      <w:pPr>
        <w:suppressAutoHyphens/>
        <w:spacing w:before="0"/>
        <w:jc w:val="center"/>
        <w:rPr>
          <w:rFonts w:eastAsia="Arial Unicode MS" w:cs="Arial"/>
          <w:b/>
          <w:color w:val="000000"/>
          <w:kern w:val="1"/>
          <w:lang w:val="sr-Cyrl-RS" w:eastAsia="ar-SA"/>
        </w:rPr>
      </w:pPr>
      <w:r w:rsidRPr="005D2673">
        <w:rPr>
          <w:rFonts w:eastAsia="Arial Unicode MS" w:cs="Arial"/>
          <w:b/>
          <w:color w:val="000000"/>
          <w:kern w:val="1"/>
          <w:lang w:eastAsia="ar-SA"/>
        </w:rPr>
        <w:t>ЈАВНО ПРЕДУЗЕЋЕ «ЕЛЕКТРОПРИВРЕДА СРБИЈЕ»</w:t>
      </w:r>
      <w:r w:rsidRPr="005D2673">
        <w:rPr>
          <w:rFonts w:eastAsia="Arial Unicode MS" w:cs="Arial"/>
          <w:b/>
          <w:color w:val="000000"/>
          <w:kern w:val="1"/>
          <w:lang w:val="sr-Cyrl-RS" w:eastAsia="ar-SA"/>
        </w:rPr>
        <w:t xml:space="preserve"> БЕОГРАД</w:t>
      </w:r>
    </w:p>
    <w:p w:rsidR="00210557" w:rsidRPr="005D2673" w:rsidRDefault="00210557"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b/>
          <w:color w:val="00B0F0"/>
          <w:lang w:val="sr-Cyrl-RS"/>
        </w:rPr>
      </w:pPr>
    </w:p>
    <w:p w:rsidR="0059341F" w:rsidRPr="005D2673" w:rsidRDefault="0059341F" w:rsidP="00274FA9">
      <w:pPr>
        <w:spacing w:before="0"/>
        <w:jc w:val="center"/>
        <w:rPr>
          <w:rFonts w:cs="Arial"/>
        </w:rPr>
      </w:pPr>
    </w:p>
    <w:p w:rsidR="000438D9" w:rsidRPr="005D2673" w:rsidRDefault="000438D9" w:rsidP="00274FA9">
      <w:pPr>
        <w:spacing w:before="0"/>
        <w:jc w:val="center"/>
        <w:rPr>
          <w:rFonts w:cs="Arial"/>
        </w:rPr>
      </w:pPr>
    </w:p>
    <w:p w:rsidR="000438D9" w:rsidRPr="005D2673" w:rsidRDefault="000438D9" w:rsidP="000438D9">
      <w:pPr>
        <w:spacing w:before="0"/>
        <w:jc w:val="center"/>
        <w:rPr>
          <w:rFonts w:cs="Arial"/>
          <w:b/>
        </w:rPr>
      </w:pPr>
      <w:r w:rsidRPr="005D2673">
        <w:rPr>
          <w:rFonts w:cs="Arial"/>
          <w:b/>
        </w:rPr>
        <w:t>ЈАВНО ПРЕДУЗЕЋЕ «ЕЛЕКТРОПРИВРЕДА СРБИЈЕ» БЕОГРАД</w:t>
      </w:r>
    </w:p>
    <w:p w:rsidR="000438D9" w:rsidRPr="005D2673" w:rsidRDefault="000438D9" w:rsidP="000438D9">
      <w:pPr>
        <w:spacing w:before="0"/>
        <w:jc w:val="center"/>
        <w:rPr>
          <w:rFonts w:cs="Arial"/>
        </w:rPr>
      </w:pPr>
      <w:r w:rsidRPr="005D2673">
        <w:rPr>
          <w:rFonts w:cs="Arial"/>
          <w:b/>
        </w:rPr>
        <w:t>ЈП ЕПС</w:t>
      </w:r>
    </w:p>
    <w:p w:rsidR="000438D9" w:rsidRPr="005D2673" w:rsidRDefault="000438D9" w:rsidP="00274FA9">
      <w:pPr>
        <w:spacing w:before="0"/>
        <w:jc w:val="center"/>
        <w:rPr>
          <w:rFonts w:cs="Arial"/>
        </w:rPr>
      </w:pPr>
    </w:p>
    <w:p w:rsidR="000438D9" w:rsidRPr="005D2673" w:rsidRDefault="000438D9" w:rsidP="00274FA9">
      <w:pPr>
        <w:spacing w:before="0"/>
        <w:jc w:val="center"/>
        <w:rPr>
          <w:rFonts w:cs="Arial"/>
        </w:rPr>
      </w:pPr>
    </w:p>
    <w:p w:rsidR="00210557" w:rsidRPr="005D2673" w:rsidRDefault="00B67C02" w:rsidP="00274FA9">
      <w:pPr>
        <w:spacing w:before="0"/>
        <w:jc w:val="center"/>
        <w:rPr>
          <w:rFonts w:cs="Arial"/>
          <w:lang w:val="sr-Latn-CS"/>
        </w:rPr>
      </w:pPr>
      <w:r w:rsidRPr="005D2673">
        <w:rPr>
          <w:rFonts w:cs="Arial"/>
          <w:noProof/>
        </w:rPr>
        <w:drawing>
          <wp:inline distT="0" distB="0" distL="0" distR="0" wp14:anchorId="374CF812" wp14:editId="1ED5A25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5D2673" w:rsidRDefault="00210557" w:rsidP="00274FA9">
      <w:pPr>
        <w:spacing w:before="0"/>
        <w:jc w:val="center"/>
        <w:rPr>
          <w:rFonts w:cs="Arial"/>
          <w:lang w:val="sr-Latn-CS"/>
        </w:rPr>
      </w:pPr>
    </w:p>
    <w:p w:rsidR="00210557" w:rsidRPr="005D2673" w:rsidRDefault="00210557" w:rsidP="00274FA9">
      <w:pPr>
        <w:spacing w:before="0"/>
        <w:jc w:val="center"/>
        <w:rPr>
          <w:rFonts w:cs="Arial"/>
          <w:b/>
          <w:lang w:val="sr-Latn-CS"/>
        </w:rPr>
      </w:pPr>
    </w:p>
    <w:p w:rsidR="00210557" w:rsidRPr="005D2673" w:rsidRDefault="00210557" w:rsidP="00274FA9">
      <w:pPr>
        <w:spacing w:before="0"/>
        <w:jc w:val="center"/>
        <w:rPr>
          <w:rFonts w:cs="Arial"/>
          <w:b/>
        </w:rPr>
      </w:pPr>
      <w:bookmarkStart w:id="0" w:name="_Toc441215596"/>
      <w:bookmarkStart w:id="1" w:name="_Toc441651535"/>
      <w:bookmarkStart w:id="2" w:name="_Toc442559872"/>
      <w:r w:rsidRPr="005D2673">
        <w:rPr>
          <w:rFonts w:cs="Arial"/>
          <w:b/>
        </w:rPr>
        <w:t>КОНКУРСНА ДОКУМЕНТАЦИЈА</w:t>
      </w:r>
      <w:bookmarkEnd w:id="0"/>
      <w:bookmarkEnd w:id="1"/>
      <w:bookmarkEnd w:id="2"/>
    </w:p>
    <w:p w:rsidR="00210557" w:rsidRPr="005D2673" w:rsidRDefault="00210557" w:rsidP="00274FA9">
      <w:pPr>
        <w:spacing w:before="0"/>
        <w:jc w:val="center"/>
        <w:rPr>
          <w:rFonts w:cs="Arial"/>
        </w:rPr>
      </w:pPr>
      <w:r w:rsidRPr="005D2673">
        <w:rPr>
          <w:rFonts w:cs="Arial"/>
        </w:rPr>
        <w:t xml:space="preserve">у </w:t>
      </w:r>
      <w:r w:rsidR="00B7166F" w:rsidRPr="005D2673">
        <w:rPr>
          <w:rFonts w:cs="Arial"/>
          <w:lang w:val="sr-Cyrl-RS"/>
        </w:rPr>
        <w:t xml:space="preserve">отвореном </w:t>
      </w:r>
      <w:r w:rsidRPr="005D2673">
        <w:rPr>
          <w:rFonts w:cs="Arial"/>
        </w:rPr>
        <w:t xml:space="preserve">поступку </w:t>
      </w:r>
    </w:p>
    <w:p w:rsidR="00210557" w:rsidRPr="005D2673" w:rsidRDefault="00210557" w:rsidP="00274FA9">
      <w:pPr>
        <w:spacing w:before="0"/>
        <w:jc w:val="center"/>
        <w:rPr>
          <w:rFonts w:cs="Arial"/>
          <w:lang w:val="sr-Cyrl-RS"/>
        </w:rPr>
      </w:pPr>
      <w:bookmarkStart w:id="3" w:name="_Toc441215597"/>
      <w:bookmarkStart w:id="4" w:name="_Toc441651536"/>
      <w:bookmarkStart w:id="5" w:name="_Toc442559873"/>
      <w:r w:rsidRPr="005D2673">
        <w:rPr>
          <w:rFonts w:cs="Arial"/>
        </w:rPr>
        <w:t xml:space="preserve">за јавну набавку </w:t>
      </w:r>
      <w:r w:rsidR="00A63575" w:rsidRPr="005D2673">
        <w:rPr>
          <w:rFonts w:cs="Arial"/>
          <w:lang w:val="sr-Cyrl-RS"/>
        </w:rPr>
        <w:t xml:space="preserve">услуга </w:t>
      </w:r>
      <w:r w:rsidRPr="005D2673">
        <w:rPr>
          <w:rFonts w:cs="Arial"/>
        </w:rPr>
        <w:t>бр</w:t>
      </w:r>
      <w:bookmarkEnd w:id="3"/>
      <w:bookmarkEnd w:id="4"/>
      <w:bookmarkEnd w:id="5"/>
      <w:r w:rsidR="0059341F" w:rsidRPr="005D2673">
        <w:rPr>
          <w:rFonts w:cs="Arial"/>
          <w:lang w:val="sr-Cyrl-RS"/>
        </w:rPr>
        <w:t>ој ЈН/1000/0219/2017</w:t>
      </w:r>
    </w:p>
    <w:p w:rsidR="00210557" w:rsidRPr="005D2673" w:rsidRDefault="00210557" w:rsidP="00274FA9">
      <w:pPr>
        <w:spacing w:before="0"/>
        <w:rPr>
          <w:rFonts w:cs="Arial"/>
        </w:rPr>
      </w:pPr>
    </w:p>
    <w:p w:rsidR="0059341F" w:rsidRPr="005D2673" w:rsidRDefault="0059341F" w:rsidP="00274FA9">
      <w:pPr>
        <w:pStyle w:val="Header"/>
        <w:spacing w:before="0"/>
        <w:jc w:val="left"/>
        <w:rPr>
          <w:rFonts w:cs="Arial"/>
          <w:sz w:val="22"/>
          <w:szCs w:val="22"/>
          <w:lang w:val="sr-Cyrl-RS"/>
        </w:rPr>
      </w:pPr>
    </w:p>
    <w:p w:rsidR="0059341F" w:rsidRPr="005D2673" w:rsidRDefault="0059341F" w:rsidP="00274FA9">
      <w:pPr>
        <w:pStyle w:val="Header"/>
        <w:spacing w:before="0"/>
        <w:jc w:val="left"/>
        <w:rPr>
          <w:rFonts w:cs="Arial"/>
          <w:sz w:val="22"/>
          <w:szCs w:val="22"/>
          <w:lang w:val="sr-Cyrl-RS"/>
        </w:rPr>
      </w:pPr>
    </w:p>
    <w:p w:rsidR="0059341F" w:rsidRPr="005D2673" w:rsidRDefault="0059341F" w:rsidP="00274FA9">
      <w:pPr>
        <w:pStyle w:val="Header"/>
        <w:spacing w:before="0"/>
        <w:jc w:val="center"/>
        <w:rPr>
          <w:rFonts w:cs="Arial"/>
          <w:sz w:val="22"/>
          <w:szCs w:val="22"/>
          <w:lang w:val="sr-Cyrl-RS"/>
        </w:rPr>
      </w:pPr>
      <w:r w:rsidRPr="005D2673">
        <w:rPr>
          <w:rFonts w:cs="Arial"/>
          <w:sz w:val="22"/>
          <w:szCs w:val="22"/>
          <w:lang w:val="sr-Cyrl-RS"/>
        </w:rPr>
        <w:t>Одржавање уређаја за напајање у ТКМ: одржавање и поправка</w:t>
      </w:r>
    </w:p>
    <w:p w:rsidR="00210557" w:rsidRPr="005D2673" w:rsidRDefault="00210557" w:rsidP="00274FA9">
      <w:pPr>
        <w:pStyle w:val="Title"/>
        <w:spacing w:before="0"/>
        <w:rPr>
          <w:rFonts w:cs="Arial"/>
          <w:sz w:val="22"/>
          <w:szCs w:val="22"/>
        </w:rPr>
      </w:pPr>
    </w:p>
    <w:p w:rsidR="00210557" w:rsidRPr="005D2673" w:rsidRDefault="00210557" w:rsidP="00274FA9">
      <w:pPr>
        <w:pStyle w:val="Title"/>
        <w:spacing w:before="0"/>
        <w:rPr>
          <w:rFonts w:cs="Arial"/>
          <w:b w:val="0"/>
          <w:color w:val="FF0000"/>
          <w:sz w:val="22"/>
          <w:szCs w:val="22"/>
        </w:rPr>
      </w:pPr>
    </w:p>
    <w:p w:rsidR="009642F1" w:rsidRPr="005D2673" w:rsidRDefault="009642F1" w:rsidP="00274FA9">
      <w:pPr>
        <w:spacing w:before="0"/>
        <w:rPr>
          <w:rFonts w:eastAsia="Arial Unicode MS" w:cs="Arial"/>
          <w:b/>
          <w:kern w:val="2"/>
          <w:lang w:val="ru-RU"/>
        </w:rPr>
      </w:pPr>
      <w:r w:rsidRPr="005D2673">
        <w:rPr>
          <w:rFonts w:eastAsia="Arial Unicode MS" w:cs="Arial"/>
          <w:b/>
          <w:kern w:val="2"/>
          <w:lang w:val="ru-RU"/>
        </w:rPr>
        <w:t xml:space="preserve">                                                                                    К О М И С И Ј А</w:t>
      </w:r>
    </w:p>
    <w:p w:rsidR="009642F1" w:rsidRPr="005D2673" w:rsidRDefault="009642F1" w:rsidP="00274FA9">
      <w:pPr>
        <w:spacing w:before="0"/>
        <w:rPr>
          <w:rFonts w:eastAsia="Arial Unicode MS" w:cs="Arial"/>
          <w:kern w:val="2"/>
          <w:lang w:val="sr-Cyrl-RS"/>
        </w:rPr>
      </w:pPr>
      <w:r w:rsidRPr="005D2673">
        <w:rPr>
          <w:rFonts w:eastAsia="Arial Unicode MS" w:cs="Arial"/>
          <w:kern w:val="2"/>
          <w:lang w:val="ru-RU"/>
        </w:rPr>
        <w:t xml:space="preserve">                                                                      за спровођење ЈН</w:t>
      </w:r>
      <w:r w:rsidR="0059341F" w:rsidRPr="005D2673">
        <w:rPr>
          <w:rFonts w:eastAsia="Arial Unicode MS" w:cs="Arial"/>
          <w:kern w:val="2"/>
          <w:lang w:val="sr-Cyrl-RS"/>
        </w:rPr>
        <w:t>/1000/0219/2017</w:t>
      </w:r>
    </w:p>
    <w:p w:rsidR="009642F1" w:rsidRPr="005D2673" w:rsidRDefault="009642F1" w:rsidP="00274FA9">
      <w:pPr>
        <w:spacing w:before="0"/>
        <w:rPr>
          <w:rFonts w:eastAsia="Arial Unicode MS" w:cs="Arial"/>
          <w:kern w:val="2"/>
          <w:lang w:val="sr-Cyrl-RS"/>
        </w:rPr>
      </w:pPr>
      <w:r w:rsidRPr="005D2673">
        <w:rPr>
          <w:rFonts w:eastAsia="Arial Unicode MS" w:cs="Arial"/>
          <w:kern w:val="2"/>
          <w:lang w:val="ru-RU"/>
        </w:rPr>
        <w:t xml:space="preserve">               </w:t>
      </w:r>
      <w:r w:rsidR="005D2673">
        <w:rPr>
          <w:rFonts w:eastAsia="Arial Unicode MS" w:cs="Arial"/>
          <w:kern w:val="2"/>
          <w:lang w:val="ru-RU"/>
        </w:rPr>
        <w:t xml:space="preserve">                    </w:t>
      </w:r>
      <w:r w:rsidRPr="005D2673">
        <w:rPr>
          <w:rFonts w:eastAsia="Arial Unicode MS" w:cs="Arial"/>
          <w:kern w:val="2"/>
          <w:lang w:val="ru-RU"/>
        </w:rPr>
        <w:t xml:space="preserve">   формирана Решењем бр.12.01. </w:t>
      </w:r>
      <w:r w:rsidR="005D2673">
        <w:rPr>
          <w:rFonts w:eastAsia="Arial Unicode MS" w:cs="Arial"/>
          <w:kern w:val="2"/>
          <w:lang w:val="sr-Latn-RS"/>
        </w:rPr>
        <w:t xml:space="preserve">666422/3-17 </w:t>
      </w:r>
      <w:r w:rsidR="005D2673">
        <w:rPr>
          <w:rFonts w:eastAsia="Arial Unicode MS" w:cs="Arial"/>
          <w:kern w:val="2"/>
          <w:lang w:val="sr-Cyrl-RS"/>
        </w:rPr>
        <w:t>од 29.12.2017. годин</w:t>
      </w:r>
    </w:p>
    <w:p w:rsidR="009642F1" w:rsidRPr="005D2673" w:rsidRDefault="009642F1" w:rsidP="00274FA9">
      <w:pPr>
        <w:pStyle w:val="Title"/>
        <w:spacing w:before="0"/>
        <w:rPr>
          <w:rFonts w:cs="Arial"/>
          <w:b w:val="0"/>
          <w:color w:val="FF0000"/>
          <w:sz w:val="22"/>
          <w:szCs w:val="22"/>
        </w:rPr>
      </w:pPr>
    </w:p>
    <w:p w:rsidR="00210557" w:rsidRPr="005D2673" w:rsidRDefault="009642F1" w:rsidP="00274FA9">
      <w:pPr>
        <w:pStyle w:val="Title"/>
        <w:tabs>
          <w:tab w:val="left" w:pos="7035"/>
        </w:tabs>
        <w:spacing w:before="0"/>
        <w:jc w:val="left"/>
        <w:rPr>
          <w:rFonts w:cs="Arial"/>
          <w:b w:val="0"/>
          <w:color w:val="FF0000"/>
          <w:sz w:val="22"/>
          <w:szCs w:val="22"/>
        </w:rPr>
      </w:pPr>
      <w:r w:rsidRPr="005D2673">
        <w:rPr>
          <w:rFonts w:cs="Arial"/>
          <w:b w:val="0"/>
          <w:color w:val="FF0000"/>
          <w:sz w:val="22"/>
          <w:szCs w:val="22"/>
        </w:rPr>
        <w:t xml:space="preserve">                           </w:t>
      </w:r>
      <w:r w:rsidR="00113B84" w:rsidRPr="005D2673">
        <w:rPr>
          <w:rFonts w:cs="Arial"/>
          <w:b w:val="0"/>
          <w:color w:val="FF0000"/>
          <w:sz w:val="22"/>
          <w:szCs w:val="22"/>
        </w:rPr>
        <w:t xml:space="preserve">                             </w:t>
      </w:r>
      <w:r w:rsidR="00113B84" w:rsidRPr="005D2673">
        <w:rPr>
          <w:rFonts w:cs="Arial"/>
          <w:b w:val="0"/>
          <w:color w:val="FF0000"/>
          <w:sz w:val="22"/>
          <w:szCs w:val="22"/>
          <w:lang w:val="sr-Cyrl-RS"/>
        </w:rPr>
        <w:t xml:space="preserve">           </w:t>
      </w:r>
      <w:r w:rsidR="00113B84" w:rsidRPr="005D2673">
        <w:rPr>
          <w:rFonts w:cs="Arial"/>
          <w:b w:val="0"/>
          <w:color w:val="FF0000"/>
          <w:sz w:val="22"/>
          <w:szCs w:val="22"/>
        </w:rPr>
        <w:t xml:space="preserve"> </w:t>
      </w:r>
    </w:p>
    <w:p w:rsidR="0059341F" w:rsidRPr="005D2673" w:rsidRDefault="0059341F" w:rsidP="00274FA9">
      <w:pPr>
        <w:pStyle w:val="Subtitle"/>
        <w:spacing w:before="0" w:after="0"/>
        <w:rPr>
          <w:rFonts w:cs="Arial"/>
          <w:sz w:val="22"/>
          <w:szCs w:val="22"/>
        </w:rPr>
      </w:pPr>
    </w:p>
    <w:p w:rsidR="00150FCE" w:rsidRPr="005D2673" w:rsidRDefault="00150FCE" w:rsidP="00274FA9">
      <w:pPr>
        <w:pStyle w:val="BodyText"/>
        <w:spacing w:before="0"/>
        <w:jc w:val="center"/>
        <w:rPr>
          <w:rFonts w:cs="Arial"/>
          <w:sz w:val="22"/>
          <w:szCs w:val="22"/>
          <w:lang w:val="ru-RU"/>
        </w:rPr>
      </w:pPr>
    </w:p>
    <w:p w:rsidR="00EB2C6E" w:rsidRPr="005D2673" w:rsidRDefault="00EB2C6E" w:rsidP="00274FA9">
      <w:pPr>
        <w:spacing w:before="0"/>
        <w:jc w:val="center"/>
        <w:rPr>
          <w:rFonts w:eastAsia="Arial Unicode MS" w:cs="Arial"/>
          <w:kern w:val="2"/>
          <w:lang w:val="ru-RU"/>
        </w:rPr>
      </w:pPr>
      <w:r w:rsidRPr="005D2673">
        <w:rPr>
          <w:rFonts w:eastAsia="Arial Unicode MS" w:cs="Arial"/>
          <w:kern w:val="2"/>
          <w:lang w:val="ru-RU"/>
        </w:rPr>
        <w:t xml:space="preserve">(заведено у ЈП ЕПС број </w:t>
      </w:r>
      <w:r w:rsidR="005D2673">
        <w:rPr>
          <w:rFonts w:eastAsia="Arial Unicode MS" w:cs="Arial"/>
          <w:kern w:val="2"/>
          <w:lang w:val="ru-RU"/>
        </w:rPr>
        <w:t>12.01. 46533</w:t>
      </w:r>
      <w:r w:rsidR="00286A2B" w:rsidRPr="005D2673">
        <w:rPr>
          <w:rFonts w:eastAsia="Arial Unicode MS" w:cs="Arial"/>
          <w:kern w:val="2"/>
          <w:lang w:val="ru-RU"/>
        </w:rPr>
        <w:t>/</w:t>
      </w:r>
      <w:r w:rsidR="005D2673">
        <w:rPr>
          <w:rFonts w:eastAsia="Arial Unicode MS" w:cs="Arial"/>
          <w:kern w:val="2"/>
          <w:lang w:val="ru-RU"/>
        </w:rPr>
        <w:t>7</w:t>
      </w:r>
      <w:r w:rsidRPr="005D2673">
        <w:rPr>
          <w:rFonts w:eastAsia="Arial Unicode MS" w:cs="Arial"/>
          <w:kern w:val="2"/>
          <w:lang w:val="ru-RU"/>
        </w:rPr>
        <w:t>-1</w:t>
      </w:r>
      <w:r w:rsidR="009553D4" w:rsidRPr="005D2673">
        <w:rPr>
          <w:rFonts w:eastAsia="Arial Unicode MS" w:cs="Arial"/>
          <w:kern w:val="2"/>
          <w:lang w:val="ru-RU"/>
        </w:rPr>
        <w:t>8</w:t>
      </w:r>
      <w:r w:rsidRPr="005D2673">
        <w:rPr>
          <w:rFonts w:eastAsia="Arial Unicode MS" w:cs="Arial"/>
          <w:kern w:val="2"/>
          <w:lang w:val="ru-RU"/>
        </w:rPr>
        <w:t xml:space="preserve"> од </w:t>
      </w:r>
      <w:r w:rsidR="005D2673">
        <w:rPr>
          <w:rFonts w:eastAsia="Arial Unicode MS" w:cs="Arial"/>
          <w:kern w:val="2"/>
          <w:lang w:val="ru-RU"/>
        </w:rPr>
        <w:t>15.06</w:t>
      </w:r>
      <w:r w:rsidR="00EC2F36" w:rsidRPr="005D2673">
        <w:rPr>
          <w:rFonts w:eastAsia="Arial Unicode MS" w:cs="Arial"/>
          <w:kern w:val="2"/>
          <w:lang w:val="ru-RU"/>
        </w:rPr>
        <w:t>.</w:t>
      </w:r>
      <w:r w:rsidR="00413BCE" w:rsidRPr="005D2673">
        <w:rPr>
          <w:rFonts w:eastAsia="Arial Unicode MS" w:cs="Arial"/>
          <w:kern w:val="2"/>
          <w:lang w:val="ru-RU"/>
        </w:rPr>
        <w:t>201</w:t>
      </w:r>
      <w:r w:rsidR="009553D4" w:rsidRPr="005D2673">
        <w:rPr>
          <w:rFonts w:eastAsia="Arial Unicode MS" w:cs="Arial"/>
          <w:kern w:val="2"/>
          <w:lang w:val="ru-RU"/>
        </w:rPr>
        <w:t>8</w:t>
      </w:r>
      <w:r w:rsidR="00413BCE" w:rsidRPr="005D2673">
        <w:rPr>
          <w:rFonts w:eastAsia="Arial Unicode MS" w:cs="Arial"/>
          <w:kern w:val="2"/>
          <w:lang w:val="ru-RU"/>
        </w:rPr>
        <w:t>.</w:t>
      </w:r>
      <w:r w:rsidRPr="005D2673">
        <w:rPr>
          <w:rFonts w:eastAsia="Arial Unicode MS" w:cs="Arial"/>
          <w:kern w:val="2"/>
          <w:lang w:val="ru-RU"/>
        </w:rPr>
        <w:t xml:space="preserve"> године)</w:t>
      </w:r>
    </w:p>
    <w:p w:rsidR="000C50A0" w:rsidRPr="005D2673" w:rsidRDefault="000C50A0" w:rsidP="00274FA9">
      <w:pPr>
        <w:spacing w:before="0"/>
        <w:jc w:val="center"/>
        <w:rPr>
          <w:rFonts w:eastAsia="Arial Unicode MS" w:cs="Arial"/>
          <w:kern w:val="2"/>
          <w:lang w:val="ru-RU"/>
        </w:rPr>
      </w:pPr>
    </w:p>
    <w:p w:rsidR="00A3774E" w:rsidRPr="005D2673" w:rsidRDefault="00A3774E" w:rsidP="00274FA9">
      <w:pPr>
        <w:pStyle w:val="BodyText"/>
        <w:spacing w:before="0"/>
        <w:jc w:val="center"/>
        <w:rPr>
          <w:rFonts w:cs="Arial"/>
          <w:sz w:val="22"/>
          <w:szCs w:val="22"/>
        </w:rPr>
      </w:pPr>
    </w:p>
    <w:p w:rsidR="00C53AC6" w:rsidRPr="005D2673" w:rsidRDefault="00C53AC6" w:rsidP="00274FA9">
      <w:pPr>
        <w:pStyle w:val="BodyText"/>
        <w:spacing w:before="0"/>
        <w:jc w:val="center"/>
        <w:rPr>
          <w:rFonts w:cs="Arial"/>
          <w:sz w:val="22"/>
          <w:szCs w:val="22"/>
        </w:rPr>
      </w:pPr>
    </w:p>
    <w:p w:rsidR="00C53AC6" w:rsidRPr="005D2673" w:rsidRDefault="00C53AC6" w:rsidP="00274FA9">
      <w:pPr>
        <w:pStyle w:val="BodyText"/>
        <w:spacing w:before="0"/>
        <w:jc w:val="center"/>
        <w:rPr>
          <w:rFonts w:cs="Arial"/>
          <w:sz w:val="22"/>
          <w:szCs w:val="22"/>
        </w:rPr>
      </w:pPr>
    </w:p>
    <w:p w:rsidR="00C53AC6" w:rsidRPr="005D2673" w:rsidRDefault="00C53AC6" w:rsidP="00274FA9">
      <w:pPr>
        <w:pStyle w:val="BodyText"/>
        <w:spacing w:before="0"/>
        <w:jc w:val="center"/>
        <w:rPr>
          <w:rFonts w:cs="Arial"/>
          <w:sz w:val="22"/>
          <w:szCs w:val="22"/>
          <w:lang w:val="en-US"/>
        </w:rPr>
      </w:pPr>
    </w:p>
    <w:p w:rsidR="000C50A0" w:rsidRPr="005D2673" w:rsidRDefault="000C50A0" w:rsidP="00274FA9">
      <w:pPr>
        <w:pStyle w:val="BodyText"/>
        <w:spacing w:before="0"/>
        <w:jc w:val="center"/>
        <w:rPr>
          <w:rFonts w:cs="Arial"/>
          <w:sz w:val="22"/>
          <w:szCs w:val="22"/>
          <w:lang w:val="ru-RU"/>
        </w:rPr>
      </w:pPr>
    </w:p>
    <w:p w:rsidR="00B37917" w:rsidRPr="005D2673" w:rsidRDefault="0059341F" w:rsidP="00274FA9">
      <w:pPr>
        <w:spacing w:before="0"/>
        <w:jc w:val="center"/>
        <w:rPr>
          <w:rFonts w:cs="Arial"/>
          <w:lang w:val="ru-RU"/>
        </w:rPr>
      </w:pPr>
      <w:r w:rsidRPr="005D2673">
        <w:rPr>
          <w:rFonts w:cs="Arial"/>
          <w:lang w:val="ru-RU"/>
        </w:rPr>
        <w:t xml:space="preserve">Београд, </w:t>
      </w:r>
      <w:r w:rsidR="001672AD" w:rsidRPr="005D2673">
        <w:rPr>
          <w:rFonts w:cs="Arial"/>
          <w:lang w:val="sr-Cyrl-RS"/>
        </w:rPr>
        <w:t>јун</w:t>
      </w:r>
      <w:r w:rsidR="004276AD" w:rsidRPr="005D2673">
        <w:rPr>
          <w:rFonts w:cs="Arial"/>
          <w:i/>
          <w:color w:val="00B0F0"/>
        </w:rPr>
        <w:t xml:space="preserve"> </w:t>
      </w:r>
      <w:r w:rsidR="001F62BF" w:rsidRPr="005D2673">
        <w:rPr>
          <w:rFonts w:cs="Arial"/>
          <w:lang w:val="ru-RU"/>
        </w:rPr>
        <w:t>201</w:t>
      </w:r>
      <w:r w:rsidRPr="005D2673">
        <w:rPr>
          <w:rFonts w:cs="Arial"/>
          <w:lang w:val="ru-RU"/>
        </w:rPr>
        <w:t>8</w:t>
      </w:r>
      <w:r w:rsidR="001F62BF" w:rsidRPr="005D2673">
        <w:rPr>
          <w:rFonts w:cs="Arial"/>
          <w:lang w:val="ru-RU"/>
        </w:rPr>
        <w:t xml:space="preserve">. </w:t>
      </w:r>
      <w:r w:rsidR="00210557" w:rsidRPr="005D2673">
        <w:rPr>
          <w:rFonts w:cs="Arial"/>
          <w:lang w:val="ru-RU"/>
        </w:rPr>
        <w:t>г</w:t>
      </w:r>
      <w:r w:rsidR="001F62BF" w:rsidRPr="005D2673">
        <w:rPr>
          <w:rFonts w:cs="Arial"/>
          <w:lang w:val="ru-RU"/>
        </w:rPr>
        <w:t>одине</w:t>
      </w:r>
    </w:p>
    <w:p w:rsidR="000C50A0" w:rsidRPr="005D2673" w:rsidRDefault="000C50A0" w:rsidP="00274FA9">
      <w:pPr>
        <w:spacing w:before="0"/>
        <w:jc w:val="center"/>
        <w:rPr>
          <w:rFonts w:cs="Arial"/>
          <w:b/>
          <w:lang w:val="ru-RU"/>
        </w:rPr>
      </w:pPr>
    </w:p>
    <w:p w:rsidR="00261778" w:rsidRPr="005D2673" w:rsidRDefault="000C50A0" w:rsidP="00274FA9">
      <w:pPr>
        <w:spacing w:before="0"/>
        <w:rPr>
          <w:rFonts w:eastAsia="TimesNewRomanPSMT" w:cs="Arial"/>
          <w:color w:val="000000"/>
          <w:kern w:val="2"/>
          <w:lang w:val="ru-RU"/>
        </w:rPr>
      </w:pPr>
      <w:r w:rsidRPr="005D2673">
        <w:rPr>
          <w:rFonts w:eastAsia="TimesNewRomanPSMT" w:cs="Arial"/>
          <w:color w:val="000000"/>
          <w:kern w:val="2"/>
          <w:lang w:val="ru-RU"/>
        </w:rPr>
        <w:br w:type="page"/>
      </w:r>
      <w:r w:rsidR="00261778" w:rsidRPr="005D2673">
        <w:rPr>
          <w:rFonts w:eastAsia="TimesNewRomanPSMT" w:cs="Arial"/>
          <w:color w:val="000000"/>
          <w:kern w:val="2"/>
          <w:lang w:val="ru-RU"/>
        </w:rPr>
        <w:lastRenderedPageBreak/>
        <w:t>На основу чл</w:t>
      </w:r>
      <w:r w:rsidR="00D55189" w:rsidRPr="005D2673">
        <w:rPr>
          <w:rFonts w:eastAsia="TimesNewRomanPSMT" w:cs="Arial"/>
          <w:color w:val="000000"/>
          <w:kern w:val="2"/>
          <w:lang w:val="sr-Latn-RS"/>
        </w:rPr>
        <w:t>.</w:t>
      </w:r>
      <w:r w:rsidR="00261778" w:rsidRPr="005D2673">
        <w:rPr>
          <w:rFonts w:eastAsia="TimesNewRomanPSMT" w:cs="Arial"/>
          <w:color w:val="000000"/>
          <w:kern w:val="2"/>
          <w:lang w:val="ru-RU"/>
        </w:rPr>
        <w:t xml:space="preserve"> </w:t>
      </w:r>
      <w:r w:rsidR="00D55189" w:rsidRPr="005D2673">
        <w:rPr>
          <w:rFonts w:eastAsia="TimesNewRomanPSMT" w:cs="Arial"/>
          <w:color w:val="000000"/>
          <w:kern w:val="2"/>
          <w:lang w:val="ru-RU"/>
        </w:rPr>
        <w:t xml:space="preserve">32. </w:t>
      </w:r>
      <w:r w:rsidR="00010E49" w:rsidRPr="005D2673">
        <w:rPr>
          <w:rFonts w:eastAsia="TimesNewRomanPSMT" w:cs="Arial"/>
          <w:color w:val="000000"/>
          <w:kern w:val="2"/>
          <w:lang w:val="ru-RU"/>
        </w:rPr>
        <w:t>и 61</w:t>
      </w:r>
      <w:r w:rsidR="009D3699" w:rsidRPr="005D2673">
        <w:rPr>
          <w:rFonts w:eastAsia="TimesNewRomanPSMT" w:cs="Arial"/>
          <w:color w:val="000000"/>
          <w:kern w:val="2"/>
          <w:lang w:val="ru-RU"/>
        </w:rPr>
        <w:t>.</w:t>
      </w:r>
      <w:r w:rsidR="00261778" w:rsidRPr="005D2673">
        <w:rPr>
          <w:rFonts w:eastAsia="TimesNewRomanPSMT" w:cs="Arial"/>
          <w:color w:val="000000"/>
          <w:kern w:val="2"/>
          <w:lang w:val="ru-RU"/>
        </w:rPr>
        <w:t xml:space="preserve"> Закона о јавним набавкама („Сл. гласник РС” бр. </w:t>
      </w:r>
      <w:r w:rsidR="00750519" w:rsidRPr="005D2673">
        <w:rPr>
          <w:rFonts w:eastAsia="TimesNewRomanPSMT" w:cs="Arial"/>
          <w:color w:val="000000"/>
          <w:kern w:val="2"/>
          <w:lang w:val="ru-RU"/>
        </w:rPr>
        <w:t>124/</w:t>
      </w:r>
      <w:r w:rsidR="009060E7" w:rsidRPr="005D2673">
        <w:rPr>
          <w:rFonts w:eastAsia="TimesNewRomanPSMT" w:cs="Arial"/>
          <w:color w:val="000000"/>
          <w:kern w:val="2"/>
          <w:lang w:val="ru-RU"/>
        </w:rPr>
        <w:t>12, 14/15 и 68/15</w:t>
      </w:r>
      <w:r w:rsidR="000F57ED" w:rsidRPr="005D2673">
        <w:rPr>
          <w:rFonts w:eastAsia="TimesNewRomanPSMT" w:cs="Arial"/>
          <w:color w:val="000000"/>
          <w:kern w:val="2"/>
          <w:lang w:val="ru-RU"/>
        </w:rPr>
        <w:t>, у даљем тексту</w:t>
      </w:r>
      <w:r w:rsidR="005C7CDE" w:rsidRPr="005D2673">
        <w:rPr>
          <w:rFonts w:eastAsia="TimesNewRomanPSMT" w:cs="Arial"/>
          <w:color w:val="000000"/>
          <w:kern w:val="2"/>
          <w:lang w:val="ru-RU"/>
        </w:rPr>
        <w:t xml:space="preserve"> </w:t>
      </w:r>
      <w:r w:rsidR="00BA1E63" w:rsidRPr="005D2673">
        <w:rPr>
          <w:rFonts w:eastAsia="Calibri" w:cs="Arial"/>
          <w:bCs/>
        </w:rPr>
        <w:t>Закон</w:t>
      </w:r>
      <w:r w:rsidR="00261778" w:rsidRPr="005D2673">
        <w:rPr>
          <w:rFonts w:eastAsia="TimesNewRomanPSMT" w:cs="Arial"/>
          <w:color w:val="000000"/>
          <w:kern w:val="2"/>
          <w:lang w:val="ru-RU"/>
        </w:rPr>
        <w:t>),</w:t>
      </w:r>
      <w:r w:rsidR="009553D4" w:rsidRPr="005D2673">
        <w:rPr>
          <w:rFonts w:eastAsia="TimesNewRomanPSMT" w:cs="Arial"/>
          <w:color w:val="000000"/>
          <w:kern w:val="2"/>
          <w:lang w:val="ru-RU"/>
        </w:rPr>
        <w:t xml:space="preserve"> </w:t>
      </w:r>
      <w:r w:rsidR="00261778" w:rsidRPr="005D2673">
        <w:rPr>
          <w:rFonts w:eastAsia="TimesNewRomanPSMT" w:cs="Arial"/>
          <w:color w:val="000000"/>
          <w:kern w:val="2"/>
          <w:lang w:val="ru-RU"/>
        </w:rPr>
        <w:t>чл</w:t>
      </w:r>
      <w:r w:rsidR="00472BF8" w:rsidRPr="005D2673">
        <w:rPr>
          <w:rFonts w:eastAsia="TimesNewRomanPSMT" w:cs="Arial"/>
          <w:color w:val="000000"/>
          <w:kern w:val="2"/>
          <w:lang w:val="ru-RU"/>
        </w:rPr>
        <w:t>ана</w:t>
      </w:r>
      <w:r w:rsidR="00EC5BB4" w:rsidRPr="005D2673">
        <w:rPr>
          <w:rFonts w:eastAsia="TimesNewRomanPSMT" w:cs="Arial"/>
          <w:color w:val="000000"/>
          <w:kern w:val="2"/>
          <w:lang w:val="ru-RU"/>
        </w:rPr>
        <w:t xml:space="preserve"> </w:t>
      </w:r>
      <w:r w:rsidR="00C079B1" w:rsidRPr="005D2673">
        <w:rPr>
          <w:rFonts w:eastAsia="TimesNewRomanPSMT" w:cs="Arial"/>
          <w:color w:val="000000"/>
          <w:kern w:val="2"/>
          <w:lang w:val="ru-RU"/>
        </w:rPr>
        <w:t>2</w:t>
      </w:r>
      <w:r w:rsidR="00261778" w:rsidRPr="005D2673">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5D2673">
        <w:rPr>
          <w:rFonts w:eastAsia="TimesNewRomanPSMT" w:cs="Arial"/>
          <w:color w:val="000000"/>
          <w:kern w:val="2"/>
          <w:lang w:val="ru-RU"/>
        </w:rPr>
        <w:t xml:space="preserve">лова („Сл. гласник РС” бр. </w:t>
      </w:r>
      <w:r w:rsidR="00DB369C" w:rsidRPr="005D2673">
        <w:rPr>
          <w:rFonts w:eastAsia="TimesNewRomanPSMT" w:cs="Arial"/>
          <w:color w:val="000000"/>
          <w:kern w:val="2"/>
        </w:rPr>
        <w:t>86/15</w:t>
      </w:r>
      <w:r w:rsidR="00261778" w:rsidRPr="005D2673">
        <w:rPr>
          <w:rFonts w:eastAsia="TimesNewRomanPSMT" w:cs="Arial"/>
          <w:color w:val="000000"/>
          <w:kern w:val="2"/>
          <w:lang w:val="ru-RU"/>
        </w:rPr>
        <w:t xml:space="preserve">), </w:t>
      </w:r>
      <w:r w:rsidR="00261778" w:rsidRPr="005D2673">
        <w:rPr>
          <w:rFonts w:eastAsia="Arial Unicode MS" w:cs="Arial"/>
          <w:color w:val="000000"/>
          <w:kern w:val="2"/>
          <w:lang w:val="ru-RU"/>
        </w:rPr>
        <w:t xml:space="preserve">Одлуке о покретању поступка јавне набавке број </w:t>
      </w:r>
      <w:r w:rsidR="0059341F" w:rsidRPr="005D2673">
        <w:rPr>
          <w:rFonts w:eastAsia="Arial Unicode MS" w:cs="Arial"/>
          <w:color w:val="000000"/>
          <w:kern w:val="2"/>
          <w:lang w:val="ru-RU"/>
        </w:rPr>
        <w:t xml:space="preserve">12.01. 666422/2-17 </w:t>
      </w:r>
      <w:r w:rsidR="00261778" w:rsidRPr="005D2673">
        <w:rPr>
          <w:rFonts w:eastAsia="Arial Unicode MS" w:cs="Arial"/>
          <w:color w:val="000000"/>
          <w:kern w:val="2"/>
          <w:lang w:val="ru-RU"/>
        </w:rPr>
        <w:t xml:space="preserve">и Решења о образовању комисије за јавну набавку број </w:t>
      </w:r>
      <w:r w:rsidR="0059341F" w:rsidRPr="005D2673">
        <w:rPr>
          <w:rFonts w:eastAsia="Arial Unicode MS" w:cs="Arial"/>
          <w:color w:val="000000"/>
          <w:kern w:val="2"/>
          <w:lang w:val="ru-RU"/>
        </w:rPr>
        <w:t xml:space="preserve">12.01. 666422/3-17 </w:t>
      </w:r>
      <w:r w:rsidR="00005800" w:rsidRPr="005D2673">
        <w:rPr>
          <w:rFonts w:eastAsia="Arial Unicode MS" w:cs="Arial"/>
          <w:color w:val="000000"/>
          <w:kern w:val="2"/>
        </w:rPr>
        <w:t>o</w:t>
      </w:r>
      <w:r w:rsidR="00005800" w:rsidRPr="005D2673">
        <w:rPr>
          <w:rFonts w:eastAsia="Arial Unicode MS" w:cs="Arial"/>
          <w:color w:val="000000"/>
          <w:kern w:val="2"/>
          <w:lang w:val="ru-RU"/>
        </w:rPr>
        <w:t xml:space="preserve">д </w:t>
      </w:r>
      <w:r w:rsidR="0059341F" w:rsidRPr="005D2673">
        <w:rPr>
          <w:rFonts w:eastAsia="Arial Unicode MS" w:cs="Arial"/>
          <w:color w:val="000000"/>
          <w:kern w:val="2"/>
          <w:lang w:val="ru-RU"/>
        </w:rPr>
        <w:t>29.12.2017</w:t>
      </w:r>
      <w:r w:rsidR="00005800" w:rsidRPr="005D2673">
        <w:rPr>
          <w:rFonts w:eastAsia="Arial Unicode MS" w:cs="Arial"/>
          <w:color w:val="000000"/>
          <w:kern w:val="2"/>
          <w:lang w:val="ru-RU"/>
        </w:rPr>
        <w:t xml:space="preserve">. </w:t>
      </w:r>
      <w:r w:rsidR="00261778" w:rsidRPr="005D2673">
        <w:rPr>
          <w:rFonts w:eastAsia="Arial Unicode MS" w:cs="Arial"/>
          <w:color w:val="000000"/>
          <w:kern w:val="2"/>
          <w:lang w:val="ru-RU"/>
        </w:rPr>
        <w:t>године припремљена је:</w:t>
      </w:r>
    </w:p>
    <w:p w:rsidR="00261778" w:rsidRPr="005D2673" w:rsidRDefault="00261778" w:rsidP="00274FA9">
      <w:pPr>
        <w:pStyle w:val="BodyText"/>
        <w:spacing w:before="0"/>
        <w:rPr>
          <w:rFonts w:cs="Arial"/>
          <w:b/>
          <w:spacing w:val="80"/>
          <w:sz w:val="22"/>
          <w:szCs w:val="22"/>
          <w:lang w:val="ru-RU"/>
        </w:rPr>
      </w:pPr>
    </w:p>
    <w:p w:rsidR="000C50A0" w:rsidRPr="005D2673" w:rsidRDefault="000C50A0" w:rsidP="00274FA9">
      <w:pPr>
        <w:pStyle w:val="BodyText"/>
        <w:spacing w:before="0"/>
        <w:rPr>
          <w:rFonts w:cs="Arial"/>
          <w:b/>
          <w:spacing w:val="80"/>
          <w:sz w:val="22"/>
          <w:szCs w:val="22"/>
          <w:lang w:val="ru-RU"/>
        </w:rPr>
      </w:pPr>
    </w:p>
    <w:p w:rsidR="00210557" w:rsidRPr="005D2673" w:rsidRDefault="00210557" w:rsidP="00274FA9">
      <w:pPr>
        <w:spacing w:before="0"/>
        <w:jc w:val="center"/>
        <w:rPr>
          <w:rFonts w:cs="Arial"/>
          <w:b/>
        </w:rPr>
      </w:pPr>
      <w:bookmarkStart w:id="6" w:name="_Toc441215598"/>
      <w:bookmarkStart w:id="7" w:name="_Toc441651537"/>
      <w:bookmarkStart w:id="8" w:name="_Toc442559874"/>
      <w:r w:rsidRPr="005D2673">
        <w:rPr>
          <w:rFonts w:cs="Arial"/>
          <w:b/>
        </w:rPr>
        <w:t>КОНКУРСНА ДОКУМЕНТАЦИЈА</w:t>
      </w:r>
      <w:bookmarkEnd w:id="6"/>
      <w:bookmarkEnd w:id="7"/>
      <w:bookmarkEnd w:id="8"/>
    </w:p>
    <w:p w:rsidR="00210557" w:rsidRPr="005D2673" w:rsidRDefault="00210557" w:rsidP="00274FA9">
      <w:pPr>
        <w:spacing w:before="0"/>
        <w:jc w:val="center"/>
        <w:rPr>
          <w:rFonts w:cs="Arial"/>
        </w:rPr>
      </w:pPr>
      <w:r w:rsidRPr="005D2673">
        <w:rPr>
          <w:rFonts w:cs="Arial"/>
        </w:rPr>
        <w:t xml:space="preserve">у </w:t>
      </w:r>
      <w:r w:rsidR="00010E49" w:rsidRPr="005D2673">
        <w:rPr>
          <w:rFonts w:cs="Arial"/>
          <w:lang w:val="sr-Cyrl-RS"/>
        </w:rPr>
        <w:t xml:space="preserve">отвореном </w:t>
      </w:r>
      <w:r w:rsidRPr="005D2673">
        <w:rPr>
          <w:rFonts w:cs="Arial"/>
        </w:rPr>
        <w:t xml:space="preserve">поступку </w:t>
      </w:r>
    </w:p>
    <w:p w:rsidR="00210557" w:rsidRPr="005D2673" w:rsidRDefault="00210557" w:rsidP="00274FA9">
      <w:pPr>
        <w:spacing w:before="0"/>
        <w:jc w:val="center"/>
        <w:rPr>
          <w:rFonts w:cs="Arial"/>
          <w:b/>
        </w:rPr>
      </w:pPr>
      <w:bookmarkStart w:id="9" w:name="_Toc441215599"/>
      <w:bookmarkStart w:id="10" w:name="_Toc441651538"/>
      <w:bookmarkStart w:id="11" w:name="_Toc442559875"/>
      <w:r w:rsidRPr="005D2673">
        <w:rPr>
          <w:rFonts w:cs="Arial"/>
          <w:b/>
        </w:rPr>
        <w:t xml:space="preserve">за јавну набавку </w:t>
      </w:r>
      <w:r w:rsidR="00A63575" w:rsidRPr="005D2673">
        <w:rPr>
          <w:rFonts w:cs="Arial"/>
          <w:b/>
          <w:lang w:val="sr-Cyrl-RS"/>
        </w:rPr>
        <w:t xml:space="preserve">услуга </w:t>
      </w:r>
      <w:r w:rsidRPr="005D2673">
        <w:rPr>
          <w:rFonts w:cs="Arial"/>
          <w:b/>
        </w:rPr>
        <w:t>бр</w:t>
      </w:r>
      <w:bookmarkEnd w:id="9"/>
      <w:bookmarkEnd w:id="10"/>
      <w:bookmarkEnd w:id="11"/>
      <w:r w:rsidR="00F34370" w:rsidRPr="005D2673">
        <w:rPr>
          <w:rFonts w:cs="Arial"/>
          <w:b/>
        </w:rPr>
        <w:t>ој ЈН/1000/0219/2017</w:t>
      </w:r>
    </w:p>
    <w:p w:rsidR="009D3699" w:rsidRPr="005D2673" w:rsidRDefault="009D3699" w:rsidP="00274FA9">
      <w:pPr>
        <w:pStyle w:val="BodyText"/>
        <w:spacing w:before="0"/>
        <w:rPr>
          <w:rFonts w:cs="Arial"/>
          <w:i/>
          <w:color w:val="00B0F0"/>
          <w:sz w:val="22"/>
          <w:szCs w:val="22"/>
          <w:lang w:val="sr-Latn-CS"/>
        </w:rPr>
      </w:pPr>
    </w:p>
    <w:p w:rsidR="009D3699" w:rsidRPr="005D2673" w:rsidRDefault="009D3699" w:rsidP="00274FA9">
      <w:pPr>
        <w:pStyle w:val="BodyText"/>
        <w:spacing w:before="0"/>
        <w:rPr>
          <w:rFonts w:cs="Arial"/>
          <w:i/>
          <w:color w:val="00B0F0"/>
          <w:sz w:val="22"/>
          <w:szCs w:val="22"/>
          <w:lang w:val="sr-Latn-CS"/>
        </w:rPr>
      </w:pPr>
    </w:p>
    <w:p w:rsidR="009D3699" w:rsidRPr="005D2673" w:rsidRDefault="009D3699" w:rsidP="00274FA9">
      <w:pPr>
        <w:pStyle w:val="BodyText"/>
        <w:spacing w:before="0"/>
        <w:rPr>
          <w:rFonts w:cs="Arial"/>
          <w:i/>
          <w:color w:val="00B0F0"/>
          <w:sz w:val="22"/>
          <w:szCs w:val="22"/>
          <w:lang w:val="sr-Latn-CS"/>
        </w:rPr>
      </w:pPr>
    </w:p>
    <w:p w:rsidR="00C62AA7" w:rsidRPr="005D2673" w:rsidRDefault="00C62AA7" w:rsidP="00274FA9">
      <w:pPr>
        <w:pStyle w:val="Title"/>
        <w:spacing w:before="0"/>
        <w:rPr>
          <w:rFonts w:cs="Arial"/>
          <w:sz w:val="22"/>
          <w:szCs w:val="22"/>
          <w:lang w:val="de-DE"/>
        </w:rPr>
      </w:pPr>
      <w:r w:rsidRPr="005D2673">
        <w:rPr>
          <w:rFonts w:cs="Arial"/>
          <w:sz w:val="22"/>
          <w:szCs w:val="22"/>
          <w:lang w:val="de-DE"/>
        </w:rPr>
        <w:t>Садр</w:t>
      </w:r>
      <w:r w:rsidRPr="005D2673">
        <w:rPr>
          <w:rFonts w:cs="Arial"/>
          <w:sz w:val="22"/>
          <w:szCs w:val="22"/>
          <w:lang w:val="ru-RU"/>
        </w:rPr>
        <w:t>ж</w:t>
      </w:r>
      <w:r w:rsidRPr="005D2673">
        <w:rPr>
          <w:rFonts w:cs="Arial"/>
          <w:sz w:val="22"/>
          <w:szCs w:val="22"/>
          <w:lang w:val="de-DE"/>
        </w:rPr>
        <w:t>ај</w:t>
      </w:r>
      <w:r w:rsidRPr="005D2673">
        <w:rPr>
          <w:rFonts w:cs="Arial"/>
          <w:sz w:val="22"/>
          <w:szCs w:val="22"/>
          <w:lang w:val="ru-RU"/>
        </w:rPr>
        <w:t xml:space="preserve"> к</w:t>
      </w:r>
      <w:r w:rsidRPr="005D2673">
        <w:rPr>
          <w:rFonts w:cs="Arial"/>
          <w:sz w:val="22"/>
          <w:szCs w:val="22"/>
          <w:lang w:val="de-DE"/>
        </w:rPr>
        <w:t>онкурсне</w:t>
      </w:r>
      <w:r w:rsidRPr="005D2673">
        <w:rPr>
          <w:rFonts w:cs="Arial"/>
          <w:sz w:val="22"/>
          <w:szCs w:val="22"/>
          <w:lang w:val="ru-RU"/>
        </w:rPr>
        <w:t xml:space="preserve"> </w:t>
      </w:r>
      <w:r w:rsidRPr="005D2673">
        <w:rPr>
          <w:rFonts w:cs="Arial"/>
          <w:sz w:val="22"/>
          <w:szCs w:val="22"/>
          <w:lang w:val="de-DE"/>
        </w:rPr>
        <w:t>документације:</w:t>
      </w:r>
    </w:p>
    <w:p w:rsidR="00C62AA7" w:rsidRPr="005D2673" w:rsidRDefault="00C62AA7" w:rsidP="00274FA9">
      <w:pPr>
        <w:pStyle w:val="Title"/>
        <w:spacing w:before="0"/>
        <w:rPr>
          <w:rFonts w:cs="Arial"/>
          <w:b w:val="0"/>
          <w:sz w:val="22"/>
          <w:szCs w:val="22"/>
          <w:lang w:val="ru-RU"/>
        </w:rPr>
      </w:pP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sz w:val="22"/>
          <w:szCs w:val="22"/>
          <w:lang w:val="ru-RU"/>
        </w:rPr>
        <w:tab/>
      </w:r>
      <w:r w:rsidRPr="005D2673">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6"/>
        <w:gridCol w:w="8393"/>
      </w:tblGrid>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rPr>
            </w:pPr>
            <w:r w:rsidRPr="005D2673">
              <w:rPr>
                <w:rFonts w:cs="Arial"/>
              </w:rPr>
              <w:t>1.</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Општи подаци о јавној набавци</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2.</w:t>
            </w:r>
          </w:p>
        </w:tc>
        <w:tc>
          <w:tcPr>
            <w:tcW w:w="4653" w:type="pct"/>
          </w:tcPr>
          <w:p w:rsidR="00F34370" w:rsidRPr="005D2673" w:rsidRDefault="00F34370" w:rsidP="00274FA9">
            <w:pPr>
              <w:tabs>
                <w:tab w:val="left" w:pos="317"/>
                <w:tab w:val="left" w:pos="360"/>
                <w:tab w:val="right" w:leader="dot" w:pos="9639"/>
              </w:tabs>
              <w:spacing w:before="0"/>
              <w:rPr>
                <w:rFonts w:cs="Arial"/>
                <w:lang w:val="sr-Cyrl-RS"/>
              </w:rPr>
            </w:pPr>
            <w:r w:rsidRPr="005D2673">
              <w:rPr>
                <w:rFonts w:cs="Arial"/>
                <w:lang w:val="sr-Cyrl-RS"/>
              </w:rPr>
              <w:t>Подаци о предмету набавке</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3.</w:t>
            </w:r>
          </w:p>
        </w:tc>
        <w:tc>
          <w:tcPr>
            <w:tcW w:w="4653" w:type="pct"/>
          </w:tcPr>
          <w:p w:rsidR="00F34370" w:rsidRPr="005D2673" w:rsidRDefault="00F34370" w:rsidP="00274FA9">
            <w:pPr>
              <w:tabs>
                <w:tab w:val="left" w:pos="317"/>
                <w:tab w:val="left" w:pos="360"/>
                <w:tab w:val="right" w:leader="dot" w:pos="9639"/>
              </w:tabs>
              <w:spacing w:before="0"/>
              <w:rPr>
                <w:rFonts w:cs="Arial"/>
                <w:lang w:val="sr-Cyrl-RS"/>
              </w:rPr>
            </w:pPr>
            <w:r w:rsidRPr="005D2673">
              <w:rPr>
                <w:rFonts w:cs="Arial"/>
                <w:lang w:val="sr-Cyrl-RS"/>
              </w:rPr>
              <w:t>Техничка спецификација (врста, техничке карактеристике, квалитет, обим и опис услуга...)</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rPr>
              <w:t>4</w:t>
            </w:r>
            <w:r w:rsidRPr="005D2673">
              <w:rPr>
                <w:rFonts w:cs="Arial"/>
                <w:lang w:val="sr-Cyrl-RS"/>
              </w:rPr>
              <w:t>.</w:t>
            </w:r>
          </w:p>
        </w:tc>
        <w:tc>
          <w:tcPr>
            <w:tcW w:w="4653" w:type="pct"/>
          </w:tcPr>
          <w:p w:rsidR="00F34370" w:rsidRPr="005D2673" w:rsidRDefault="00F34370" w:rsidP="00274FA9">
            <w:pPr>
              <w:tabs>
                <w:tab w:val="left" w:pos="317"/>
                <w:tab w:val="left" w:pos="360"/>
                <w:tab w:val="right" w:leader="dot" w:pos="9639"/>
              </w:tabs>
              <w:spacing w:before="0"/>
              <w:rPr>
                <w:rFonts w:cs="Arial"/>
              </w:rPr>
            </w:pPr>
            <w:r w:rsidRPr="005D2673">
              <w:rPr>
                <w:rFonts w:cs="Arial"/>
                <w:lang w:val="sr-Cyrl-RS"/>
              </w:rPr>
              <w:t>Услови за учешће у поступку ЈН и упутство како се доказује испуњеност услова</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5.</w:t>
            </w:r>
          </w:p>
        </w:tc>
        <w:tc>
          <w:tcPr>
            <w:tcW w:w="4653" w:type="pct"/>
          </w:tcPr>
          <w:p w:rsidR="00F34370" w:rsidRPr="005D2673" w:rsidRDefault="00F34370" w:rsidP="00274FA9">
            <w:pPr>
              <w:tabs>
                <w:tab w:val="left" w:pos="317"/>
                <w:tab w:val="left" w:pos="360"/>
                <w:tab w:val="right" w:leader="dot" w:pos="9639"/>
              </w:tabs>
              <w:spacing w:before="0"/>
              <w:rPr>
                <w:rFonts w:cs="Arial"/>
                <w:lang w:val="sr-Cyrl-RS"/>
              </w:rPr>
            </w:pPr>
            <w:r w:rsidRPr="005D2673">
              <w:rPr>
                <w:rFonts w:cs="Arial"/>
                <w:lang w:val="sr-Cyrl-RS"/>
              </w:rPr>
              <w:t>Критеријум за доделу уговора</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rPr>
            </w:pPr>
            <w:r w:rsidRPr="005D2673">
              <w:rPr>
                <w:rFonts w:cs="Arial"/>
                <w:lang w:val="sr-Cyrl-RS"/>
              </w:rPr>
              <w:t>6</w:t>
            </w:r>
            <w:r w:rsidRPr="005D2673">
              <w:rPr>
                <w:rFonts w:cs="Arial"/>
              </w:rPr>
              <w:t>.</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Упутство понуђачима како да сачине понуду</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rPr>
            </w:pPr>
            <w:r w:rsidRPr="005D2673">
              <w:rPr>
                <w:rFonts w:cs="Arial"/>
                <w:lang w:val="sr-Cyrl-RS"/>
              </w:rPr>
              <w:t>7</w:t>
            </w:r>
            <w:r w:rsidRPr="005D2673">
              <w:rPr>
                <w:rFonts w:cs="Arial"/>
              </w:rPr>
              <w:t>.</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Обрасци</w:t>
            </w:r>
          </w:p>
        </w:tc>
      </w:tr>
      <w:tr w:rsidR="00F34370" w:rsidRPr="005D2673" w:rsidTr="00F34370">
        <w:tc>
          <w:tcPr>
            <w:tcW w:w="347" w:type="pct"/>
          </w:tcPr>
          <w:p w:rsidR="00F34370" w:rsidRPr="005D2673" w:rsidRDefault="00F34370" w:rsidP="00274FA9">
            <w:pPr>
              <w:tabs>
                <w:tab w:val="left" w:pos="360"/>
                <w:tab w:val="left" w:pos="567"/>
                <w:tab w:val="right" w:leader="dot" w:pos="9639"/>
              </w:tabs>
              <w:spacing w:before="0"/>
              <w:jc w:val="center"/>
              <w:rPr>
                <w:rFonts w:cs="Arial"/>
                <w:lang w:val="sr-Cyrl-RS"/>
              </w:rPr>
            </w:pPr>
            <w:r w:rsidRPr="005D2673">
              <w:rPr>
                <w:rFonts w:cs="Arial"/>
                <w:lang w:val="sr-Cyrl-RS"/>
              </w:rPr>
              <w:t>8.</w:t>
            </w:r>
          </w:p>
        </w:tc>
        <w:tc>
          <w:tcPr>
            <w:tcW w:w="4653" w:type="pct"/>
          </w:tcPr>
          <w:p w:rsidR="00F34370" w:rsidRPr="005D2673" w:rsidRDefault="00F34370" w:rsidP="00274FA9">
            <w:pPr>
              <w:tabs>
                <w:tab w:val="left" w:pos="360"/>
                <w:tab w:val="left" w:pos="567"/>
                <w:tab w:val="right" w:leader="dot" w:pos="9639"/>
              </w:tabs>
              <w:spacing w:before="0"/>
              <w:rPr>
                <w:rFonts w:cs="Arial"/>
                <w:lang w:val="sr-Cyrl-RS"/>
              </w:rPr>
            </w:pPr>
            <w:r w:rsidRPr="005D2673">
              <w:rPr>
                <w:rFonts w:cs="Arial"/>
                <w:lang w:val="sr-Cyrl-RS"/>
              </w:rPr>
              <w:t>Модел уговора</w:t>
            </w:r>
          </w:p>
        </w:tc>
      </w:tr>
    </w:tbl>
    <w:p w:rsidR="009D3699" w:rsidRPr="005D2673" w:rsidRDefault="009D3699" w:rsidP="00274FA9">
      <w:pPr>
        <w:pStyle w:val="BodyText"/>
        <w:spacing w:before="0"/>
        <w:rPr>
          <w:rFonts w:cs="Arial"/>
          <w:b/>
          <w:spacing w:val="80"/>
          <w:sz w:val="22"/>
          <w:szCs w:val="22"/>
          <w:highlight w:val="yellow"/>
        </w:rPr>
      </w:pPr>
    </w:p>
    <w:p w:rsidR="00F5264D" w:rsidRPr="005D2673" w:rsidRDefault="00C53AC6" w:rsidP="00274FA9">
      <w:pPr>
        <w:spacing w:before="0"/>
        <w:jc w:val="right"/>
        <w:rPr>
          <w:rFonts w:cs="Arial"/>
          <w:color w:val="548DD4" w:themeColor="text2" w:themeTint="99"/>
          <w:lang w:val="sr-Cyrl-CS"/>
        </w:rPr>
      </w:pPr>
      <w:r w:rsidRPr="005D2673">
        <w:rPr>
          <w:rFonts w:cs="Arial"/>
          <w:bCs/>
          <w:noProof/>
          <w:lang w:val="sr-Cyrl-CS"/>
        </w:rPr>
        <w:t xml:space="preserve">Укупан број страна документације: </w:t>
      </w:r>
      <w:r w:rsidR="009553D4" w:rsidRPr="005D2673">
        <w:rPr>
          <w:rFonts w:cs="Arial"/>
          <w:bCs/>
          <w:noProof/>
          <w:lang w:val="sr-Cyrl-CS"/>
        </w:rPr>
        <w:t>7</w:t>
      </w:r>
      <w:r w:rsidR="00740F44">
        <w:rPr>
          <w:rFonts w:cs="Arial"/>
          <w:bCs/>
          <w:noProof/>
          <w:lang w:val="sr-Cyrl-CS"/>
        </w:rPr>
        <w:t>9</w:t>
      </w:r>
      <w:bookmarkStart w:id="12" w:name="_GoBack"/>
      <w:bookmarkEnd w:id="12"/>
    </w:p>
    <w:p w:rsidR="001853E1" w:rsidRPr="005D2673" w:rsidRDefault="001853E1" w:rsidP="00274FA9">
      <w:pPr>
        <w:pStyle w:val="BodyText"/>
        <w:spacing w:before="0"/>
        <w:rPr>
          <w:rFonts w:cs="Arial"/>
          <w:sz w:val="22"/>
          <w:szCs w:val="22"/>
        </w:rPr>
      </w:pPr>
    </w:p>
    <w:p w:rsidR="00FA0E61" w:rsidRPr="005D2673" w:rsidRDefault="00473AD5" w:rsidP="00274FA9">
      <w:pPr>
        <w:pStyle w:val="Heading10"/>
        <w:numPr>
          <w:ilvl w:val="0"/>
          <w:numId w:val="20"/>
        </w:numPr>
        <w:spacing w:before="0"/>
        <w:rPr>
          <w:rFonts w:cs="Arial"/>
          <w:lang w:val="en-US"/>
        </w:rPr>
      </w:pPr>
      <w:r w:rsidRPr="005D2673">
        <w:rPr>
          <w:rFonts w:cs="Arial"/>
          <w:lang w:val="ru-RU"/>
        </w:rPr>
        <w:br w:type="page"/>
      </w:r>
      <w:bookmarkStart w:id="13" w:name="_Toc430335136"/>
      <w:bookmarkStart w:id="14" w:name="_Toc442559876"/>
      <w:bookmarkStart w:id="15" w:name="_Toc427817447"/>
      <w:r w:rsidR="00FA0E61" w:rsidRPr="005D2673">
        <w:rPr>
          <w:rFonts w:cs="Arial"/>
        </w:rPr>
        <w:lastRenderedPageBreak/>
        <w:t>ОПШТИ ПОДАЦИ О ЈАВНОЈ НАБАВЦИ</w:t>
      </w:r>
      <w:bookmarkEnd w:id="13"/>
      <w:bookmarkEnd w:id="14"/>
    </w:p>
    <w:p w:rsidR="004276AD" w:rsidRPr="005D2673" w:rsidRDefault="004276AD" w:rsidP="00274FA9">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231DAA" w:rsidRPr="005D2673" w:rsidTr="00D55189">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Назив и адреса Наручиоца</w:t>
            </w:r>
          </w:p>
          <w:p w:rsidR="00FE336C" w:rsidRPr="005D2673" w:rsidRDefault="00FE336C" w:rsidP="00D55189">
            <w:pPr>
              <w:autoSpaceDE w:val="0"/>
              <w:autoSpaceDN w:val="0"/>
              <w:adjustRightInd w:val="0"/>
              <w:spacing w:before="0"/>
              <w:jc w:val="center"/>
              <w:rPr>
                <w:rFonts w:eastAsia="TimesNewRomanPSMT" w:cs="Arial"/>
                <w:bCs/>
                <w:lang w:val="sr-Cyrl-RS"/>
              </w:rPr>
            </w:pPr>
          </w:p>
          <w:p w:rsidR="00FE336C" w:rsidRPr="005D2673" w:rsidRDefault="00FE336C" w:rsidP="00D55189">
            <w:pPr>
              <w:autoSpaceDE w:val="0"/>
              <w:autoSpaceDN w:val="0"/>
              <w:adjustRightInd w:val="0"/>
              <w:spacing w:before="0"/>
              <w:jc w:val="center"/>
              <w:rPr>
                <w:rFonts w:eastAsia="TimesNewRomanPSMT" w:cs="Arial"/>
                <w:bCs/>
                <w:lang w:val="sr-Cyrl-RS"/>
              </w:rPr>
            </w:pPr>
          </w:p>
          <w:p w:rsidR="00231DAA" w:rsidRPr="005D2673" w:rsidRDefault="00231DAA" w:rsidP="00D55189">
            <w:pPr>
              <w:autoSpaceDE w:val="0"/>
              <w:autoSpaceDN w:val="0"/>
              <w:adjustRightInd w:val="0"/>
              <w:spacing w:before="0"/>
              <w:jc w:val="center"/>
              <w:rPr>
                <w:rFonts w:eastAsia="TimesNewRomanPSMT" w:cs="Arial"/>
                <w:bCs/>
                <w:lang w:val="sr-Cyrl-RS"/>
              </w:rPr>
            </w:pPr>
            <w:r w:rsidRPr="005D2673">
              <w:rPr>
                <w:rFonts w:eastAsia="TimesNewRomanPSMT" w:cs="Arial"/>
                <w:bCs/>
                <w:lang w:val="sr-Cyrl-RS"/>
              </w:rPr>
              <w:t>Скраћени назив Наручиоца</w:t>
            </w:r>
          </w:p>
        </w:tc>
        <w:tc>
          <w:tcPr>
            <w:tcW w:w="6213" w:type="dxa"/>
            <w:shd w:val="clear" w:color="auto" w:fill="auto"/>
          </w:tcPr>
          <w:p w:rsidR="00231DAA" w:rsidRPr="005D2673" w:rsidRDefault="00231DAA" w:rsidP="00274FA9">
            <w:pPr>
              <w:suppressAutoHyphens/>
              <w:spacing w:before="0"/>
              <w:jc w:val="center"/>
              <w:rPr>
                <w:rFonts w:cs="Arial"/>
              </w:rPr>
            </w:pPr>
            <w:r w:rsidRPr="005D2673">
              <w:rPr>
                <w:rFonts w:cs="Arial"/>
              </w:rPr>
              <w:t>Јавно предузеће „Електропривреда Србије“ Београд,</w:t>
            </w:r>
          </w:p>
          <w:p w:rsidR="00231DAA" w:rsidRPr="005D2673" w:rsidRDefault="00231DAA" w:rsidP="00274FA9">
            <w:pPr>
              <w:suppressAutoHyphens/>
              <w:spacing w:before="0"/>
              <w:jc w:val="center"/>
              <w:rPr>
                <w:rFonts w:cs="Arial"/>
              </w:rPr>
            </w:pPr>
            <w:r w:rsidRPr="005D2673">
              <w:rPr>
                <w:rFonts w:cs="Arial"/>
              </w:rPr>
              <w:t xml:space="preserve">Улица </w:t>
            </w:r>
            <w:r w:rsidR="00E813D9" w:rsidRPr="005D2673">
              <w:rPr>
                <w:rFonts w:cs="Arial"/>
              </w:rPr>
              <w:t>Балканска број 13</w:t>
            </w:r>
            <w:r w:rsidRPr="005D2673">
              <w:rPr>
                <w:rFonts w:cs="Arial"/>
              </w:rPr>
              <w:t>, 11000 Београд</w:t>
            </w:r>
          </w:p>
          <w:p w:rsidR="00FE336C" w:rsidRPr="005D2673" w:rsidRDefault="00FE336C" w:rsidP="00274FA9">
            <w:pPr>
              <w:suppressAutoHyphens/>
              <w:spacing w:before="0"/>
              <w:jc w:val="center"/>
              <w:rPr>
                <w:rFonts w:cs="Arial"/>
                <w:lang w:val="sr-Cyrl-RS"/>
              </w:rPr>
            </w:pPr>
          </w:p>
          <w:p w:rsidR="00231DAA" w:rsidRPr="005D2673" w:rsidRDefault="00231DAA" w:rsidP="00274FA9">
            <w:pPr>
              <w:suppressAutoHyphens/>
              <w:spacing w:before="0"/>
              <w:jc w:val="center"/>
              <w:rPr>
                <w:rFonts w:cs="Arial"/>
                <w:lang w:val="sr-Cyrl-RS"/>
              </w:rPr>
            </w:pPr>
            <w:r w:rsidRPr="005D2673">
              <w:rPr>
                <w:rFonts w:cs="Arial"/>
                <w:lang w:val="sr-Cyrl-RS"/>
              </w:rPr>
              <w:t xml:space="preserve"> ЈП ЕПС</w:t>
            </w:r>
          </w:p>
        </w:tc>
      </w:tr>
      <w:tr w:rsidR="00231DAA" w:rsidRPr="005D2673" w:rsidTr="00D55189">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Интернет страница Наручиоца</w:t>
            </w:r>
          </w:p>
        </w:tc>
        <w:tc>
          <w:tcPr>
            <w:tcW w:w="6213" w:type="dxa"/>
            <w:shd w:val="clear" w:color="auto" w:fill="auto"/>
          </w:tcPr>
          <w:p w:rsidR="00231DAA" w:rsidRPr="005D2673" w:rsidRDefault="00045D28" w:rsidP="00274FA9">
            <w:pPr>
              <w:autoSpaceDE w:val="0"/>
              <w:autoSpaceDN w:val="0"/>
              <w:adjustRightInd w:val="0"/>
              <w:spacing w:before="0"/>
              <w:jc w:val="center"/>
              <w:rPr>
                <w:rFonts w:eastAsia="Arial Unicode MS" w:cs="Arial"/>
                <w:color w:val="00B0F0"/>
                <w:kern w:val="1"/>
                <w:u w:val="single"/>
                <w:lang w:eastAsia="ar-SA"/>
              </w:rPr>
            </w:pPr>
            <w:hyperlink r:id="rId165" w:history="1">
              <w:r w:rsidR="00231DAA" w:rsidRPr="005D2673">
                <w:rPr>
                  <w:rStyle w:val="Hyperlink"/>
                  <w:rFonts w:eastAsia="Arial Unicode MS" w:cs="Arial"/>
                  <w:color w:val="00B0F0"/>
                  <w:kern w:val="1"/>
                  <w:lang w:eastAsia="ar-SA"/>
                </w:rPr>
                <w:t>www.eps.rs</w:t>
              </w:r>
            </w:hyperlink>
          </w:p>
        </w:tc>
      </w:tr>
      <w:tr w:rsidR="00231DAA" w:rsidRPr="005D2673" w:rsidTr="00D55189">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Врста поступка</w:t>
            </w:r>
          </w:p>
        </w:tc>
        <w:tc>
          <w:tcPr>
            <w:tcW w:w="6213" w:type="dxa"/>
            <w:shd w:val="clear" w:color="auto" w:fill="auto"/>
            <w:vAlign w:val="center"/>
          </w:tcPr>
          <w:p w:rsidR="00231DAA" w:rsidRPr="005D2673" w:rsidRDefault="00231DAA" w:rsidP="00274FA9">
            <w:pPr>
              <w:autoSpaceDE w:val="0"/>
              <w:autoSpaceDN w:val="0"/>
              <w:adjustRightInd w:val="0"/>
              <w:spacing w:before="0"/>
              <w:jc w:val="center"/>
              <w:rPr>
                <w:rFonts w:eastAsia="TimesNewRomanPSMT" w:cs="Arial"/>
                <w:bCs/>
                <w:lang w:val="sr-Cyrl-RS"/>
              </w:rPr>
            </w:pPr>
            <w:r w:rsidRPr="005D2673">
              <w:rPr>
                <w:rFonts w:eastAsia="TimesNewRomanPSMT" w:cs="Arial"/>
                <w:bCs/>
                <w:lang w:val="sr-Cyrl-RS"/>
              </w:rPr>
              <w:t xml:space="preserve">Отворени поступак </w:t>
            </w:r>
          </w:p>
        </w:tc>
      </w:tr>
      <w:tr w:rsidR="00231DAA" w:rsidRPr="005D2673" w:rsidTr="00D55189">
        <w:trPr>
          <w:trHeight w:val="575"/>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Предмет јавне набавке</w:t>
            </w:r>
          </w:p>
        </w:tc>
        <w:tc>
          <w:tcPr>
            <w:tcW w:w="6213" w:type="dxa"/>
            <w:shd w:val="clear" w:color="auto" w:fill="auto"/>
          </w:tcPr>
          <w:p w:rsidR="00231DAA" w:rsidRPr="005D2673" w:rsidRDefault="00231DAA" w:rsidP="00274FA9">
            <w:pPr>
              <w:pStyle w:val="Heading10"/>
              <w:spacing w:before="0"/>
              <w:jc w:val="center"/>
              <w:rPr>
                <w:rFonts w:cs="Arial"/>
                <w:b w:val="0"/>
                <w:lang w:val="sr-Cyrl-RS"/>
              </w:rPr>
            </w:pPr>
            <w:r w:rsidRPr="005D2673">
              <w:rPr>
                <w:rFonts w:cs="Arial"/>
                <w:b w:val="0"/>
                <w:lang w:val="sr-Cyrl-RS"/>
              </w:rPr>
              <w:t>услуга Одржавање уређаја за напајање у ТКМ: одржавање и поправка</w:t>
            </w:r>
          </w:p>
        </w:tc>
      </w:tr>
      <w:tr w:rsidR="00231DAA" w:rsidRPr="005D2673" w:rsidTr="00D55189">
        <w:trPr>
          <w:trHeight w:val="116"/>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cs="Arial"/>
              </w:rPr>
              <w:t>Опис сваке партије</w:t>
            </w:r>
          </w:p>
        </w:tc>
        <w:tc>
          <w:tcPr>
            <w:tcW w:w="6213" w:type="dxa"/>
            <w:shd w:val="clear" w:color="auto" w:fill="auto"/>
            <w:vAlign w:val="center"/>
          </w:tcPr>
          <w:p w:rsidR="00231DAA" w:rsidRPr="005D2673" w:rsidRDefault="00231DAA" w:rsidP="00274FA9">
            <w:pPr>
              <w:autoSpaceDE w:val="0"/>
              <w:autoSpaceDN w:val="0"/>
              <w:adjustRightInd w:val="0"/>
              <w:spacing w:before="0"/>
              <w:ind w:left="252"/>
              <w:jc w:val="left"/>
              <w:rPr>
                <w:rFonts w:eastAsia="TimesNewRomanPSMT" w:cs="Arial"/>
                <w:b/>
                <w:bCs/>
                <w:lang w:val="sr-Cyrl-RS"/>
              </w:rPr>
            </w:pPr>
            <w:r w:rsidRPr="005D2673">
              <w:rPr>
                <w:rFonts w:eastAsia="TimesNewRomanPSMT" w:cs="Arial"/>
                <w:bCs/>
                <w:lang w:val="ru-RU"/>
              </w:rPr>
              <w:t xml:space="preserve"> </w:t>
            </w:r>
            <w:r w:rsidRPr="005D2673">
              <w:rPr>
                <w:rFonts w:cs="Arial"/>
              </w:rPr>
              <w:t>Jавна набавка није обликована по партијама</w:t>
            </w:r>
          </w:p>
        </w:tc>
      </w:tr>
      <w:tr w:rsidR="00231DAA" w:rsidRPr="005D2673" w:rsidTr="00D55189">
        <w:trPr>
          <w:trHeight w:val="368"/>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Циљ поступка</w:t>
            </w:r>
          </w:p>
        </w:tc>
        <w:tc>
          <w:tcPr>
            <w:tcW w:w="6213" w:type="dxa"/>
            <w:shd w:val="clear" w:color="auto" w:fill="auto"/>
          </w:tcPr>
          <w:p w:rsidR="00231DAA" w:rsidRPr="005D2673" w:rsidRDefault="00231DAA" w:rsidP="00274FA9">
            <w:pPr>
              <w:autoSpaceDE w:val="0"/>
              <w:autoSpaceDN w:val="0"/>
              <w:adjustRightInd w:val="0"/>
              <w:spacing w:before="0"/>
              <w:jc w:val="center"/>
              <w:rPr>
                <w:rFonts w:eastAsia="TimesNewRomanPSMT" w:cs="Arial"/>
                <w:b/>
                <w:bCs/>
                <w:color w:val="FF0000"/>
              </w:rPr>
            </w:pPr>
            <w:r w:rsidRPr="005D2673">
              <w:rPr>
                <w:rFonts w:eastAsia="TimesNewRomanPSMT" w:cs="Arial"/>
                <w:bCs/>
              </w:rPr>
              <w:t xml:space="preserve"> Закључење </w:t>
            </w:r>
            <w:r w:rsidRPr="005D2673">
              <w:rPr>
                <w:rFonts w:eastAsia="TimesNewRomanPSMT" w:cs="Arial"/>
                <w:bCs/>
                <w:lang w:val="sr-Cyrl-RS"/>
              </w:rPr>
              <w:t>уговора</w:t>
            </w:r>
            <w:r w:rsidRPr="005D2673">
              <w:rPr>
                <w:rFonts w:eastAsia="TimesNewRomanPSMT" w:cs="Arial"/>
                <w:bCs/>
              </w:rPr>
              <w:t xml:space="preserve"> </w:t>
            </w:r>
          </w:p>
        </w:tc>
      </w:tr>
      <w:tr w:rsidR="00231DAA" w:rsidRPr="005D2673" w:rsidTr="00D55189">
        <w:trPr>
          <w:trHeight w:val="1057"/>
        </w:trPr>
        <w:tc>
          <w:tcPr>
            <w:tcW w:w="3032" w:type="dxa"/>
            <w:shd w:val="clear" w:color="auto" w:fill="auto"/>
            <w:vAlign w:val="center"/>
          </w:tcPr>
          <w:p w:rsidR="00231DAA" w:rsidRPr="005D2673" w:rsidRDefault="00231DAA" w:rsidP="00D55189">
            <w:pPr>
              <w:autoSpaceDE w:val="0"/>
              <w:autoSpaceDN w:val="0"/>
              <w:adjustRightInd w:val="0"/>
              <w:spacing w:before="0"/>
              <w:jc w:val="center"/>
              <w:rPr>
                <w:rFonts w:eastAsia="TimesNewRomanPSMT" w:cs="Arial"/>
                <w:bCs/>
              </w:rPr>
            </w:pPr>
            <w:r w:rsidRPr="005D2673">
              <w:rPr>
                <w:rFonts w:eastAsia="TimesNewRomanPSMT" w:cs="Arial"/>
                <w:bCs/>
              </w:rPr>
              <w:t>Контакт</w:t>
            </w:r>
          </w:p>
        </w:tc>
        <w:tc>
          <w:tcPr>
            <w:tcW w:w="6213" w:type="dxa"/>
            <w:shd w:val="clear" w:color="auto" w:fill="auto"/>
            <w:vAlign w:val="center"/>
          </w:tcPr>
          <w:p w:rsidR="00231DAA" w:rsidRPr="005D2673" w:rsidRDefault="00231DAA" w:rsidP="00274FA9">
            <w:pPr>
              <w:spacing w:before="0"/>
              <w:jc w:val="center"/>
              <w:rPr>
                <w:rStyle w:val="Hyperlink"/>
                <w:rFonts w:cs="Arial"/>
                <w:color w:val="auto"/>
                <w:lang w:val="sr-Cyrl-RS"/>
              </w:rPr>
            </w:pPr>
            <w:r w:rsidRPr="005D2673">
              <w:rPr>
                <w:rStyle w:val="Hyperlink"/>
                <w:rFonts w:cs="Arial"/>
                <w:color w:val="auto"/>
                <w:lang w:val="sr-Cyrl-RS"/>
              </w:rPr>
              <w:t>Сања Аликалфић</w:t>
            </w:r>
          </w:p>
          <w:p w:rsidR="00231DAA" w:rsidRPr="005D2673" w:rsidRDefault="00231DAA" w:rsidP="00274FA9">
            <w:pPr>
              <w:spacing w:before="0"/>
              <w:jc w:val="center"/>
              <w:rPr>
                <w:rFonts w:cs="Arial"/>
                <w:color w:val="FF0000"/>
                <w:lang w:val="sr-Cyrl-RS"/>
              </w:rPr>
            </w:pPr>
            <w:r w:rsidRPr="005D2673">
              <w:rPr>
                <w:rFonts w:cs="Arial"/>
              </w:rPr>
              <w:t xml:space="preserve">e-mail: </w:t>
            </w:r>
            <w:hyperlink r:id="rId166" w:history="1">
              <w:r w:rsidRPr="005D2673">
                <w:rPr>
                  <w:rStyle w:val="Hyperlink"/>
                  <w:rFonts w:cs="Arial"/>
                </w:rPr>
                <w:t>sanja.alikalfic</w:t>
              </w:r>
              <w:r w:rsidRPr="005D2673">
                <w:rPr>
                  <w:rStyle w:val="Hyperlink"/>
                  <w:rFonts w:cs="Arial"/>
                  <w:lang w:val="en-GB"/>
                </w:rPr>
                <w:t>@eps.rs</w:t>
              </w:r>
            </w:hyperlink>
            <w:r w:rsidRPr="005D2673">
              <w:rPr>
                <w:rFonts w:cs="Arial"/>
                <w:color w:val="FF0000"/>
                <w:lang w:val="sr-Cyrl-RS"/>
              </w:rPr>
              <w:t xml:space="preserve"> </w:t>
            </w:r>
          </w:p>
          <w:p w:rsidR="00231DAA" w:rsidRPr="005D2673" w:rsidRDefault="00231DAA" w:rsidP="00274FA9">
            <w:pPr>
              <w:spacing w:before="0"/>
              <w:jc w:val="center"/>
              <w:rPr>
                <w:rFonts w:cs="Arial"/>
                <w:lang w:val="sr-Cyrl-RS"/>
              </w:rPr>
            </w:pPr>
            <w:r w:rsidRPr="005D2673">
              <w:rPr>
                <w:rFonts w:cs="Arial"/>
                <w:lang w:val="sr-Cyrl-RS"/>
              </w:rPr>
              <w:t>и</w:t>
            </w:r>
          </w:p>
          <w:p w:rsidR="00231DAA" w:rsidRPr="005D2673" w:rsidRDefault="00231DAA" w:rsidP="00274FA9">
            <w:pPr>
              <w:spacing w:before="0"/>
              <w:jc w:val="center"/>
              <w:rPr>
                <w:rFonts w:cs="Arial"/>
                <w:lang w:val="sr-Cyrl-RS"/>
              </w:rPr>
            </w:pPr>
            <w:r w:rsidRPr="005D2673">
              <w:rPr>
                <w:rFonts w:cs="Arial"/>
                <w:lang w:val="sr-Cyrl-RS"/>
              </w:rPr>
              <w:t>Ана Драшковић</w:t>
            </w:r>
          </w:p>
          <w:p w:rsidR="00231DAA" w:rsidRPr="005D2673" w:rsidRDefault="00231DAA" w:rsidP="00274FA9">
            <w:pPr>
              <w:spacing w:before="0"/>
              <w:jc w:val="center"/>
              <w:rPr>
                <w:rFonts w:cs="Arial"/>
                <w:color w:val="00B0F0"/>
                <w:u w:val="single"/>
                <w:lang w:val="sr-Cyrl-RS"/>
              </w:rPr>
            </w:pPr>
            <w:r w:rsidRPr="005D2673">
              <w:rPr>
                <w:rFonts w:cs="Arial"/>
              </w:rPr>
              <w:t xml:space="preserve">e-mail: </w:t>
            </w:r>
            <w:hyperlink r:id="rId167" w:history="1">
              <w:r w:rsidRPr="005D2673">
                <w:rPr>
                  <w:rStyle w:val="Hyperlink"/>
                  <w:rFonts w:cs="Arial"/>
                </w:rPr>
                <w:t>ana.draskovic</w:t>
              </w:r>
              <w:r w:rsidRPr="005D2673">
                <w:rPr>
                  <w:rStyle w:val="Hyperlink"/>
                  <w:rFonts w:cs="Arial"/>
                  <w:lang w:val="en-GB"/>
                </w:rPr>
                <w:t>@eps.rs</w:t>
              </w:r>
            </w:hyperlink>
            <w:r w:rsidRPr="005D2673">
              <w:rPr>
                <w:rStyle w:val="Hyperlink"/>
                <w:rFonts w:cs="Arial"/>
                <w:color w:val="auto"/>
                <w:u w:val="none"/>
              </w:rPr>
              <w:t xml:space="preserve"> </w:t>
            </w:r>
            <w:r w:rsidRPr="005D2673">
              <w:rPr>
                <w:rFonts w:cs="Arial"/>
                <w:color w:val="FF0000"/>
                <w:lang w:val="sr-Cyrl-RS"/>
              </w:rPr>
              <w:t xml:space="preserve"> </w:t>
            </w:r>
          </w:p>
        </w:tc>
      </w:tr>
    </w:tbl>
    <w:p w:rsidR="00FA0E61" w:rsidRPr="005D2673" w:rsidRDefault="00FA0E61"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E12CC" w:rsidRPr="005D2673" w:rsidRDefault="002E12CC" w:rsidP="00274FA9">
      <w:pPr>
        <w:spacing w:before="0"/>
        <w:rPr>
          <w:rFonts w:cs="Arial"/>
        </w:rPr>
      </w:pPr>
    </w:p>
    <w:p w:rsidR="00231DAA" w:rsidRPr="005D2673" w:rsidRDefault="00231DAA" w:rsidP="00274FA9">
      <w:pPr>
        <w:spacing w:before="0"/>
        <w:jc w:val="left"/>
        <w:rPr>
          <w:rFonts w:cs="Arial"/>
          <w:b/>
          <w:lang w:val="sr-Cyrl-RS" w:eastAsia="ar-SA"/>
        </w:rPr>
      </w:pPr>
      <w:bookmarkStart w:id="16" w:name="_Toc442559878"/>
      <w:bookmarkStart w:id="17" w:name="_Toc427817448"/>
      <w:r w:rsidRPr="005D2673">
        <w:rPr>
          <w:rFonts w:cs="Arial"/>
          <w:lang w:val="sr-Cyrl-RS"/>
        </w:rPr>
        <w:br w:type="page"/>
      </w:r>
    </w:p>
    <w:p w:rsidR="002E12CC" w:rsidRPr="005D2673" w:rsidRDefault="002E12CC" w:rsidP="00274FA9">
      <w:pPr>
        <w:pStyle w:val="Heading10"/>
        <w:numPr>
          <w:ilvl w:val="0"/>
          <w:numId w:val="20"/>
        </w:numPr>
        <w:spacing w:before="0"/>
        <w:jc w:val="both"/>
        <w:rPr>
          <w:rFonts w:cs="Arial"/>
          <w:lang w:val="sr-Cyrl-RS"/>
        </w:rPr>
      </w:pPr>
      <w:r w:rsidRPr="005D2673">
        <w:rPr>
          <w:rFonts w:cs="Arial"/>
          <w:lang w:val="sr-Cyrl-RS"/>
        </w:rPr>
        <w:lastRenderedPageBreak/>
        <w:t>ПОДАЦИ О ПРЕДМЕТУ ЈАВНЕ НАБАВКЕ</w:t>
      </w:r>
    </w:p>
    <w:p w:rsidR="002E12CC" w:rsidRPr="005D2673" w:rsidRDefault="002E12CC" w:rsidP="00274FA9">
      <w:pPr>
        <w:pStyle w:val="Heading10"/>
        <w:spacing w:before="0"/>
        <w:ind w:left="0" w:firstLine="0"/>
        <w:jc w:val="both"/>
        <w:rPr>
          <w:rFonts w:cs="Arial"/>
          <w:lang w:val="sr-Cyrl-RS"/>
        </w:rPr>
      </w:pPr>
      <w:r w:rsidRPr="005D2673">
        <w:rPr>
          <w:rFonts w:cs="Arial"/>
          <w:lang w:val="sr-Cyrl-RS"/>
        </w:rPr>
        <w:t xml:space="preserve">2.1 Опис предмета јавне набавке, назив и ознака из општег речника </w:t>
      </w:r>
      <w:r w:rsidR="0032186E" w:rsidRPr="005D2673">
        <w:rPr>
          <w:rFonts w:cs="Arial"/>
          <w:lang w:val="sr-Cyrl-RS"/>
        </w:rPr>
        <w:t xml:space="preserve"> </w:t>
      </w:r>
      <w:r w:rsidRPr="005D2673">
        <w:rPr>
          <w:rFonts w:cs="Arial"/>
          <w:lang w:val="sr-Cyrl-RS"/>
        </w:rPr>
        <w:t>набавке</w:t>
      </w:r>
    </w:p>
    <w:p w:rsidR="0032186E" w:rsidRPr="005D2673" w:rsidRDefault="0032186E" w:rsidP="00274FA9">
      <w:pPr>
        <w:spacing w:before="0"/>
        <w:rPr>
          <w:rFonts w:cs="Arial"/>
          <w:lang w:val="sr-Cyrl-RS" w:eastAsia="ar-SA"/>
        </w:rPr>
      </w:pPr>
    </w:p>
    <w:p w:rsidR="002E12CC" w:rsidRPr="005D2673" w:rsidRDefault="002E12CC" w:rsidP="00274FA9">
      <w:pPr>
        <w:spacing w:before="0"/>
        <w:rPr>
          <w:rFonts w:cs="Arial"/>
          <w:lang w:val="sr-Cyrl-RS" w:eastAsia="zh-CN"/>
        </w:rPr>
      </w:pPr>
      <w:r w:rsidRPr="005D2673">
        <w:rPr>
          <w:rFonts w:cs="Arial"/>
          <w:lang w:eastAsia="zh-CN"/>
        </w:rPr>
        <w:t xml:space="preserve">Опис предмета јавне набавке: </w:t>
      </w:r>
      <w:r w:rsidR="00231DAA" w:rsidRPr="005D2673">
        <w:rPr>
          <w:rFonts w:cs="Arial"/>
          <w:lang w:val="sr-Cyrl-RS"/>
        </w:rPr>
        <w:t>Одржавање уређаја за напајање у ТКМ: одржавање и поправка</w:t>
      </w:r>
    </w:p>
    <w:p w:rsidR="002E12CC" w:rsidRPr="005D2673" w:rsidRDefault="002E12CC" w:rsidP="00274FA9">
      <w:pPr>
        <w:spacing w:before="0"/>
        <w:rPr>
          <w:rFonts w:cs="Arial"/>
          <w:lang w:eastAsia="zh-CN"/>
        </w:rPr>
      </w:pPr>
      <w:r w:rsidRPr="005D2673">
        <w:rPr>
          <w:rFonts w:cs="Arial"/>
          <w:lang w:eastAsia="zh-CN"/>
        </w:rPr>
        <w:t>Назив из општег речника набавке:</w:t>
      </w:r>
      <w:r w:rsidR="00634BD1" w:rsidRPr="005D2673">
        <w:rPr>
          <w:rFonts w:cs="Arial"/>
          <w:lang w:val="sr-Cyrl-RS" w:eastAsia="zh-CN"/>
        </w:rPr>
        <w:t xml:space="preserve"> услуге тахничке подршке</w:t>
      </w:r>
    </w:p>
    <w:p w:rsidR="002E12CC" w:rsidRPr="005D2673" w:rsidRDefault="002E12CC" w:rsidP="00274FA9">
      <w:pPr>
        <w:spacing w:before="0"/>
        <w:rPr>
          <w:rFonts w:cs="Arial"/>
          <w:lang w:val="sr-Cyrl-RS" w:eastAsia="zh-CN"/>
        </w:rPr>
      </w:pPr>
      <w:r w:rsidRPr="005D2673">
        <w:rPr>
          <w:rFonts w:cs="Arial"/>
          <w:lang w:eastAsia="zh-CN"/>
        </w:rPr>
        <w:t xml:space="preserve">Ознака из општег речника набавке: </w:t>
      </w:r>
      <w:r w:rsidR="00634BD1" w:rsidRPr="005D2673">
        <w:rPr>
          <w:rFonts w:cs="Arial"/>
          <w:lang w:val="sr-Cyrl-RS" w:eastAsia="zh-CN"/>
        </w:rPr>
        <w:t>71336000-2</w:t>
      </w:r>
    </w:p>
    <w:p w:rsidR="0032186E" w:rsidRPr="005D2673" w:rsidRDefault="0032186E" w:rsidP="00274FA9">
      <w:pPr>
        <w:spacing w:before="0"/>
        <w:rPr>
          <w:rFonts w:cs="Arial"/>
          <w:lang w:val="sr-Cyrl-RS" w:eastAsia="zh-CN"/>
        </w:rPr>
      </w:pPr>
    </w:p>
    <w:p w:rsidR="002E12CC" w:rsidRPr="005D2673" w:rsidRDefault="002E12CC" w:rsidP="00274FA9">
      <w:pPr>
        <w:spacing w:before="0"/>
        <w:rPr>
          <w:rFonts w:cs="Arial"/>
          <w:lang w:eastAsia="zh-CN"/>
        </w:rPr>
      </w:pPr>
      <w:r w:rsidRPr="005D2673">
        <w:rPr>
          <w:rFonts w:cs="Arial"/>
          <w:lang w:eastAsia="zh-CN"/>
        </w:rPr>
        <w:t>Детаљани подаци о предмету набавке наведени су у техничкој спецификацији (поглавље 3. Конкурсне документације)</w:t>
      </w:r>
    </w:p>
    <w:p w:rsidR="0032186E" w:rsidRPr="005D2673" w:rsidRDefault="0032186E" w:rsidP="00274FA9">
      <w:pPr>
        <w:tabs>
          <w:tab w:val="left" w:pos="1134"/>
        </w:tabs>
        <w:spacing w:before="0"/>
        <w:rPr>
          <w:rFonts w:cs="Arial"/>
          <w:lang w:val="sr-Cyrl-RS"/>
        </w:rPr>
      </w:pPr>
    </w:p>
    <w:p w:rsidR="00231DAA" w:rsidRPr="005D2673" w:rsidRDefault="00231DAA" w:rsidP="00274FA9">
      <w:pPr>
        <w:spacing w:before="0"/>
        <w:jc w:val="left"/>
        <w:rPr>
          <w:rFonts w:cs="Arial"/>
          <w:b/>
          <w:highlight w:val="lightGray"/>
          <w:lang w:val="sr-Cyrl-RS" w:eastAsia="ar-SA"/>
        </w:rPr>
      </w:pPr>
      <w:r w:rsidRPr="005D2673">
        <w:rPr>
          <w:rFonts w:cs="Arial"/>
          <w:highlight w:val="lightGray"/>
          <w:lang w:val="sr-Cyrl-RS"/>
        </w:rPr>
        <w:br w:type="page"/>
      </w:r>
    </w:p>
    <w:p w:rsidR="0032186E" w:rsidRPr="005D2673" w:rsidRDefault="00DB369C" w:rsidP="00274FA9">
      <w:pPr>
        <w:pStyle w:val="Heading10"/>
        <w:numPr>
          <w:ilvl w:val="0"/>
          <w:numId w:val="20"/>
        </w:numPr>
        <w:spacing w:before="0"/>
        <w:jc w:val="both"/>
        <w:rPr>
          <w:rFonts w:cs="Arial"/>
          <w:lang w:val="sr-Cyrl-RS"/>
        </w:rPr>
      </w:pPr>
      <w:r w:rsidRPr="005D2673">
        <w:rPr>
          <w:rFonts w:cs="Arial"/>
        </w:rPr>
        <w:lastRenderedPageBreak/>
        <w:t>ТЕХНИЧК</w:t>
      </w:r>
      <w:r w:rsidR="0032186E" w:rsidRPr="005D2673">
        <w:rPr>
          <w:rFonts w:cs="Arial"/>
          <w:lang w:val="sr-Cyrl-RS"/>
        </w:rPr>
        <w:t>А</w:t>
      </w:r>
      <w:r w:rsidRPr="005D2673">
        <w:rPr>
          <w:rFonts w:cs="Arial"/>
        </w:rPr>
        <w:t xml:space="preserve"> </w:t>
      </w:r>
      <w:r w:rsidR="0032186E" w:rsidRPr="005D2673">
        <w:rPr>
          <w:rFonts w:cs="Arial"/>
          <w:lang w:val="sr-Cyrl-RS"/>
        </w:rPr>
        <w:t>СПЕЦИФИКАЦИЈА</w:t>
      </w:r>
      <w:r w:rsidRPr="005D2673">
        <w:rPr>
          <w:rFonts w:cs="Arial"/>
        </w:rPr>
        <w:t xml:space="preserve"> </w:t>
      </w:r>
    </w:p>
    <w:bookmarkEnd w:id="16"/>
    <w:p w:rsidR="00F93E4E" w:rsidRPr="005D2673" w:rsidRDefault="00F93E4E" w:rsidP="00274FA9">
      <w:pPr>
        <w:spacing w:before="0"/>
        <w:rPr>
          <w:rFonts w:cs="Arial"/>
          <w:b/>
          <w:lang w:val="sr-Cyrl-RS"/>
        </w:rPr>
      </w:pPr>
    </w:p>
    <w:p w:rsidR="00F93E4E" w:rsidRPr="005D2673" w:rsidRDefault="00F93E4E" w:rsidP="00274FA9">
      <w:pPr>
        <w:spacing w:before="0"/>
        <w:rPr>
          <w:rFonts w:cs="Arial"/>
          <w:b/>
        </w:rPr>
      </w:pPr>
      <w:bookmarkStart w:id="18" w:name="_Toc442559884"/>
      <w:r w:rsidRPr="005D2673">
        <w:rPr>
          <w:rFonts w:cs="Arial"/>
          <w:b/>
        </w:rPr>
        <w:t>Врста и обим услуга</w:t>
      </w:r>
    </w:p>
    <w:p w:rsidR="00F93E4E" w:rsidRPr="005D2673" w:rsidRDefault="00F93E4E" w:rsidP="00274FA9">
      <w:pPr>
        <w:spacing w:before="0"/>
        <w:rPr>
          <w:rFonts w:cs="Arial"/>
        </w:rPr>
      </w:pPr>
      <w:r w:rsidRPr="005D2673">
        <w:rPr>
          <w:rFonts w:cs="Arial"/>
        </w:rPr>
        <w:t xml:space="preserve">Услуге које је потребно обезбедити овом јавном набавком су услуге превентивног одржавања и корективно одржавање са заменом неисправних делова уређаја за напајање у ТКМ ЈП ЕПС. Обим извршења услуга дат је у Табели 1. </w:t>
      </w:r>
    </w:p>
    <w:p w:rsidR="00F93E4E" w:rsidRPr="005D2673" w:rsidRDefault="00F93E4E" w:rsidP="00274FA9">
      <w:pPr>
        <w:spacing w:before="0"/>
        <w:rPr>
          <w:rFonts w:cs="Arial"/>
        </w:rPr>
      </w:pPr>
      <w:r w:rsidRPr="005D2673">
        <w:rPr>
          <w:rFonts w:cs="Arial"/>
        </w:rPr>
        <w:tab/>
      </w:r>
    </w:p>
    <w:p w:rsidR="00F93E4E" w:rsidRPr="005D2673" w:rsidRDefault="00F93E4E" w:rsidP="00274FA9">
      <w:pPr>
        <w:spacing w:before="0"/>
        <w:rPr>
          <w:rFonts w:cs="Arial"/>
        </w:rPr>
      </w:pPr>
      <w:r w:rsidRPr="005D2673">
        <w:rPr>
          <w:rFonts w:cs="Arial"/>
        </w:rPr>
        <w:t>Табела 1: Обим извршења услуга</w:t>
      </w:r>
    </w:p>
    <w:p w:rsidR="00F93E4E" w:rsidRPr="005D2673" w:rsidRDefault="00F93E4E" w:rsidP="00274FA9">
      <w:pPr>
        <w:spacing w:before="0"/>
        <w:rPr>
          <w:rFonts w:cs="Arial"/>
        </w:rPr>
      </w:pPr>
      <w:r w:rsidRPr="005D2673">
        <w:rPr>
          <w:rFonts w:cs="Arial"/>
          <w:noProof/>
        </w:rPr>
        <w:drawing>
          <wp:inline distT="0" distB="0" distL="0" distR="0" wp14:anchorId="04C25268" wp14:editId="2DE00EFD">
            <wp:extent cx="5676900" cy="5419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76900" cy="5419725"/>
                    </a:xfrm>
                    <a:prstGeom prst="rect">
                      <a:avLst/>
                    </a:prstGeom>
                    <a:noFill/>
                    <a:ln>
                      <a:noFill/>
                    </a:ln>
                  </pic:spPr>
                </pic:pic>
              </a:graphicData>
            </a:graphic>
          </wp:inline>
        </w:drawing>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1. Услуге превентивног одржавања уређаја за напајање</w:t>
      </w:r>
    </w:p>
    <w:p w:rsidR="00F93E4E" w:rsidRPr="005D2673" w:rsidRDefault="00F93E4E" w:rsidP="00274FA9">
      <w:pPr>
        <w:spacing w:before="0"/>
        <w:rPr>
          <w:rFonts w:cs="Arial"/>
        </w:rPr>
      </w:pPr>
      <w:bookmarkStart w:id="19" w:name="OLE_LINK1"/>
      <w:bookmarkStart w:id="20" w:name="OLE_LINK2"/>
    </w:p>
    <w:p w:rsidR="00F93E4E" w:rsidRPr="005D2673" w:rsidRDefault="00F93E4E" w:rsidP="00274FA9">
      <w:pPr>
        <w:spacing w:before="0"/>
        <w:rPr>
          <w:rFonts w:cs="Arial"/>
        </w:rPr>
      </w:pPr>
      <w:r w:rsidRPr="005D2673">
        <w:rPr>
          <w:rFonts w:cs="Arial"/>
        </w:rPr>
        <w:t>Услуге подразумевају следеће:</w:t>
      </w:r>
    </w:p>
    <w:p w:rsidR="00F93E4E" w:rsidRPr="005D2673" w:rsidRDefault="00F93E4E" w:rsidP="00274FA9">
      <w:pPr>
        <w:pStyle w:val="ListParagraph"/>
        <w:numPr>
          <w:ilvl w:val="0"/>
          <w:numId w:val="36"/>
        </w:numPr>
        <w:spacing w:before="0" w:after="0" w:line="240" w:lineRule="auto"/>
        <w:rPr>
          <w:rFonts w:ascii="Arial" w:hAnsi="Arial" w:cs="Arial"/>
        </w:rPr>
      </w:pPr>
      <w:r w:rsidRPr="005D2673">
        <w:rPr>
          <w:rFonts w:ascii="Arial" w:hAnsi="Arial" w:cs="Arial"/>
        </w:rPr>
        <w:t>Превентивно периодично одржавање исправљачког система</w:t>
      </w:r>
    </w:p>
    <w:p w:rsidR="00F93E4E" w:rsidRPr="005D2673" w:rsidRDefault="00F93E4E" w:rsidP="00274FA9">
      <w:pPr>
        <w:pStyle w:val="ListParagraph"/>
        <w:numPr>
          <w:ilvl w:val="0"/>
          <w:numId w:val="36"/>
        </w:numPr>
        <w:spacing w:before="0" w:after="0" w:line="240" w:lineRule="auto"/>
        <w:rPr>
          <w:rFonts w:ascii="Arial" w:hAnsi="Arial" w:cs="Arial"/>
        </w:rPr>
      </w:pPr>
      <w:r w:rsidRPr="005D2673">
        <w:rPr>
          <w:rFonts w:ascii="Arial" w:hAnsi="Arial" w:cs="Arial"/>
        </w:rPr>
        <w:t>Превентивно периодично одржавање батеријског система</w:t>
      </w:r>
    </w:p>
    <w:p w:rsidR="00F93E4E" w:rsidRPr="005D2673" w:rsidRDefault="00F93E4E" w:rsidP="00274FA9">
      <w:pPr>
        <w:spacing w:before="0"/>
        <w:rPr>
          <w:rFonts w:cs="Arial"/>
        </w:rPr>
      </w:pPr>
    </w:p>
    <w:p w:rsidR="00F93E4E" w:rsidRPr="005D2673" w:rsidRDefault="00F93E4E" w:rsidP="00274FA9">
      <w:pPr>
        <w:spacing w:before="0"/>
        <w:rPr>
          <w:rFonts w:cs="Arial"/>
          <w:b/>
        </w:rPr>
      </w:pPr>
      <w:bookmarkStart w:id="21" w:name="OLE_LINK7"/>
      <w:bookmarkStart w:id="22" w:name="OLE_LINK8"/>
      <w:bookmarkEnd w:id="19"/>
      <w:bookmarkEnd w:id="20"/>
      <w:r w:rsidRPr="005D2673">
        <w:rPr>
          <w:rFonts w:cs="Arial"/>
          <w:b/>
        </w:rPr>
        <w:t>1.1. Превентивно периодично одржавање исправљачког система</w:t>
      </w:r>
    </w:p>
    <w:bookmarkEnd w:id="21"/>
    <w:bookmarkEnd w:id="22"/>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На свакој локацији (66 локација наведених у Списак објеката и цртежи – Табела 3, обављаће се следеће активности:</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Снимање стања услова просторија у којима се налазе уређаји по питању температуре</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lastRenderedPageBreak/>
        <w:t>Визуелни и физички преглед уређаја исправљачког система</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Уклањање нечистоће са вентилатора исправљачких модула </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Процена функционалности делова и система напајања </w:t>
      </w:r>
    </w:p>
    <w:p w:rsidR="00F93E4E" w:rsidRPr="005D2673" w:rsidRDefault="00F93E4E" w:rsidP="00274FA9">
      <w:pPr>
        <w:spacing w:before="0"/>
        <w:rPr>
          <w:rFonts w:cs="Arial"/>
        </w:rPr>
      </w:pPr>
      <w:r w:rsidRPr="005D2673">
        <w:rPr>
          <w:rFonts w:cs="Arial"/>
        </w:rPr>
        <w:t>Процена функционалности делова и система за напајања обухвата функционално испитивање свих исправљачких јединица, мерно-контролне јединице, наизменичне дистрибуције и једносмерне дистрибуције.</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1.2. Превентивно периодично одржавање батеријског система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На свакој локацији (66 локација наведених у Списак објеката и цртежи – Табела 3, обављајаће се следеће активности:</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Функционална провера батеријског система</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Испитивање ефикасности батерија.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Испитивање ефикасности батерија обухвата процену стања батерија уређајем за мерење кондуктансе или капацитивним тестом. Најпре треба урадити мерење кондуктансе (проводности) ћелија батерија за то предвиђеним инстументом, да би се упоређењем резултата могло закључити у каквом су стању батерије, па онда само одређене сетове подвргнути капацитивном тесту.</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Капацитивни тест подразумева да се батерија откачи од система и празни пето часовном струјом. Толерише се одступање капацитета батерија до 80%. Пражњење батерија се врши константном струјом.</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Превентивно периодично одржавање ће се обављати у току </w:t>
      </w:r>
      <w:r w:rsidR="0083601B" w:rsidRPr="005D2673">
        <w:rPr>
          <w:rFonts w:cs="Arial"/>
        </w:rPr>
        <w:t>24</w:t>
      </w:r>
      <w:r w:rsidRPr="005D2673">
        <w:rPr>
          <w:rFonts w:cs="Arial"/>
        </w:rPr>
        <w:t xml:space="preserve"> месеци, п</w:t>
      </w:r>
      <w:r w:rsidR="0083601B" w:rsidRPr="005D2673">
        <w:rPr>
          <w:rFonts w:cs="Arial"/>
        </w:rPr>
        <w:t xml:space="preserve">ожељно у току првих шест месеци </w:t>
      </w:r>
      <w:r w:rsidR="0083601B" w:rsidRPr="005D2673">
        <w:rPr>
          <w:rFonts w:cs="Arial"/>
          <w:lang w:val="sr-Cyrl-RS"/>
        </w:rPr>
        <w:t>за прву годину, као и у првом делу друге године одржавања уговора.</w:t>
      </w:r>
      <w:r w:rsidRPr="005D2673">
        <w:rPr>
          <w:rFonts w:cs="Arial"/>
        </w:rPr>
        <w:t xml:space="preserve"> Извођач ће ово одржавање обављати по унапред достављеном временском распореду за обилазак локација које Корисник мора да одобри.</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У цену превентивног одржавања морају бити укључени сви трошкови рада инжењера/техничара на терену.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 xml:space="preserve">2. Корективно одржавање са заменом неисправних делова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Ови сервиси се обаваљају </w:t>
      </w:r>
      <w:r w:rsidRPr="005D2673">
        <w:rPr>
          <w:rFonts w:cs="Arial"/>
          <w:b/>
        </w:rPr>
        <w:t>по захтеву Корисника</w:t>
      </w:r>
      <w:r w:rsidRPr="005D2673">
        <w:rPr>
          <w:rFonts w:cs="Arial"/>
        </w:rPr>
        <w:t xml:space="preserve"> и обухватају:</w:t>
      </w:r>
    </w:p>
    <w:p w:rsidR="00F93E4E" w:rsidRPr="005D2673" w:rsidRDefault="00F93E4E" w:rsidP="00274FA9">
      <w:pPr>
        <w:spacing w:before="0"/>
        <w:rPr>
          <w:rFonts w:cs="Arial"/>
        </w:rPr>
      </w:pPr>
    </w:p>
    <w:p w:rsidR="00F93E4E" w:rsidRPr="005D2673" w:rsidRDefault="00F93E4E" w:rsidP="00274FA9">
      <w:pPr>
        <w:pStyle w:val="ListParagraph"/>
        <w:numPr>
          <w:ilvl w:val="0"/>
          <w:numId w:val="38"/>
        </w:numPr>
        <w:spacing w:before="0" w:after="0" w:line="240" w:lineRule="auto"/>
        <w:rPr>
          <w:rFonts w:ascii="Arial" w:hAnsi="Arial" w:cs="Arial"/>
        </w:rPr>
      </w:pPr>
      <w:r w:rsidRPr="005D2673">
        <w:rPr>
          <w:rFonts w:ascii="Arial" w:hAnsi="Arial" w:cs="Arial"/>
        </w:rPr>
        <w:t>Поправку исправљачких модула без изласка на терен</w:t>
      </w:r>
    </w:p>
    <w:p w:rsidR="00F93E4E" w:rsidRPr="005D2673" w:rsidRDefault="00F93E4E" w:rsidP="00274FA9">
      <w:pPr>
        <w:pStyle w:val="ListParagraph"/>
        <w:numPr>
          <w:ilvl w:val="0"/>
          <w:numId w:val="38"/>
        </w:numPr>
        <w:spacing w:before="0" w:after="0" w:line="240" w:lineRule="auto"/>
        <w:rPr>
          <w:rFonts w:ascii="Arial" w:hAnsi="Arial" w:cs="Arial"/>
        </w:rPr>
      </w:pPr>
      <w:r w:rsidRPr="005D2673">
        <w:rPr>
          <w:rFonts w:ascii="Arial" w:hAnsi="Arial" w:cs="Arial"/>
        </w:rPr>
        <w:t>Корективно одржавање с</w:t>
      </w:r>
      <w:r w:rsidR="00FC3638" w:rsidRPr="005D2673">
        <w:rPr>
          <w:rFonts w:ascii="Arial" w:hAnsi="Arial" w:cs="Arial"/>
        </w:rPr>
        <w:t>а изласком на терен не више од 2</w:t>
      </w:r>
      <w:r w:rsidRPr="005D2673">
        <w:rPr>
          <w:rFonts w:ascii="Arial" w:hAnsi="Arial" w:cs="Arial"/>
        </w:rPr>
        <w:t>0 пута у току трајања уговора</w:t>
      </w:r>
    </w:p>
    <w:p w:rsidR="00F93E4E" w:rsidRPr="005D2673" w:rsidRDefault="00F93E4E" w:rsidP="00274FA9">
      <w:pPr>
        <w:pStyle w:val="ListParagraph"/>
        <w:numPr>
          <w:ilvl w:val="0"/>
          <w:numId w:val="38"/>
        </w:numPr>
        <w:spacing w:before="0" w:after="0" w:line="240" w:lineRule="auto"/>
        <w:rPr>
          <w:rFonts w:ascii="Arial" w:hAnsi="Arial" w:cs="Arial"/>
        </w:rPr>
      </w:pPr>
      <w:r w:rsidRPr="005D2673">
        <w:rPr>
          <w:rFonts w:ascii="Arial" w:hAnsi="Arial" w:cs="Arial"/>
        </w:rPr>
        <w:t>Техничка подршка корективном одржавању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 xml:space="preserve">2.1. Поправка исправљачких модула без изласка на терен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Ова активност обухвата: </w:t>
      </w:r>
    </w:p>
    <w:p w:rsidR="00F93E4E" w:rsidRPr="005D2673" w:rsidRDefault="00F93E4E" w:rsidP="00274FA9">
      <w:pPr>
        <w:pStyle w:val="ListParagraph"/>
        <w:numPr>
          <w:ilvl w:val="0"/>
          <w:numId w:val="37"/>
        </w:numPr>
        <w:spacing w:before="0" w:after="0" w:line="240" w:lineRule="auto"/>
        <w:rPr>
          <w:rFonts w:ascii="Arial" w:hAnsi="Arial" w:cs="Arial"/>
        </w:rPr>
      </w:pPr>
      <w:r w:rsidRPr="005D2673">
        <w:rPr>
          <w:rFonts w:ascii="Arial" w:hAnsi="Arial" w:cs="Arial"/>
        </w:rPr>
        <w:t>замену неисправних делова на исправљачком систему.</w:t>
      </w:r>
    </w:p>
    <w:p w:rsidR="00F93E4E" w:rsidRPr="005D2673" w:rsidRDefault="00F93E4E" w:rsidP="00274FA9">
      <w:pPr>
        <w:spacing w:before="0"/>
        <w:rPr>
          <w:rFonts w:cs="Arial"/>
        </w:rPr>
      </w:pPr>
    </w:p>
    <w:p w:rsidR="00F93E4E" w:rsidRPr="005D2673" w:rsidRDefault="00F93E4E" w:rsidP="00274FA9">
      <w:pPr>
        <w:spacing w:before="0"/>
        <w:rPr>
          <w:rFonts w:cs="Arial"/>
          <w:lang w:val="sr-Cyrl-RS"/>
        </w:rPr>
      </w:pPr>
      <w:r w:rsidRPr="005D2673">
        <w:rPr>
          <w:rFonts w:cs="Arial"/>
        </w:rPr>
        <w:t xml:space="preserve">Активности се реализује пријемом модула у седишту Корисника у Београду, </w:t>
      </w:r>
      <w:r w:rsidR="00E813D9" w:rsidRPr="005D2673">
        <w:rPr>
          <w:rFonts w:cs="Arial"/>
        </w:rPr>
        <w:t>Балканска број 13</w:t>
      </w:r>
      <w:r w:rsidRPr="005D2673">
        <w:rPr>
          <w:rFonts w:cs="Arial"/>
        </w:rPr>
        <w:t xml:space="preserve"> са пратећом документацијом, поправку исправљачких модула у сервису извођача услуга, предају поправљених модула у седишту Корисника у Београду, </w:t>
      </w:r>
      <w:r w:rsidR="00E813D9" w:rsidRPr="005D2673">
        <w:rPr>
          <w:rFonts w:cs="Arial"/>
        </w:rPr>
        <w:t>Балканска број 13</w:t>
      </w:r>
      <w:r w:rsidRPr="005D2673">
        <w:rPr>
          <w:rFonts w:cs="Arial"/>
        </w:rPr>
        <w:t xml:space="preserve"> са пратећом документацијом. Поправка исправљачких модула обухвата у техничком смислу поправку модула заменом вентилатора, варистора или неке друге компоненте унутар самог модула ,</w:t>
      </w:r>
      <w:r w:rsidR="008A0E8A" w:rsidRPr="005D2673">
        <w:rPr>
          <w:rFonts w:cs="Arial"/>
        </w:rPr>
        <w:t xml:space="preserve"> и треба да буде извршена у рок</w:t>
      </w:r>
      <w:r w:rsidRPr="005D2673">
        <w:rPr>
          <w:rFonts w:cs="Arial"/>
        </w:rPr>
        <w:t>у од максимално 7 дана од дана доставе модула од стране Корисника. Све трошкове поправке сноси Пружалац услуга.</w:t>
      </w:r>
      <w:r w:rsidR="00CC1B87" w:rsidRPr="005D2673">
        <w:rPr>
          <w:rFonts w:cs="Arial"/>
          <w:lang w:val="sr-Cyrl-RS"/>
        </w:rPr>
        <w:t xml:space="preserve"> </w:t>
      </w:r>
    </w:p>
    <w:p w:rsidR="00F93E4E" w:rsidRPr="005D2673" w:rsidRDefault="00F93E4E" w:rsidP="00274FA9">
      <w:pPr>
        <w:spacing w:before="0"/>
        <w:rPr>
          <w:rFonts w:cs="Arial"/>
        </w:rPr>
      </w:pPr>
    </w:p>
    <w:p w:rsidR="00D55189" w:rsidRPr="005D2673" w:rsidRDefault="00D55189" w:rsidP="00274FA9">
      <w:pPr>
        <w:spacing w:before="0"/>
        <w:rPr>
          <w:rFonts w:cs="Arial"/>
        </w:rPr>
      </w:pPr>
    </w:p>
    <w:p w:rsidR="00F93E4E" w:rsidRPr="005D2673" w:rsidRDefault="00F93E4E" w:rsidP="00274FA9">
      <w:pPr>
        <w:spacing w:before="0"/>
        <w:rPr>
          <w:rFonts w:cs="Arial"/>
          <w:b/>
        </w:rPr>
      </w:pPr>
      <w:r w:rsidRPr="005D2673">
        <w:rPr>
          <w:rFonts w:cs="Arial"/>
          <w:b/>
        </w:rPr>
        <w:t xml:space="preserve">2.2 Корективно одржавање са изласком на терен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Корективно одржавање са изласком на терен обухвата </w:t>
      </w:r>
    </w:p>
    <w:p w:rsidR="00F93E4E" w:rsidRPr="005D2673" w:rsidRDefault="00F93E4E" w:rsidP="00274FA9">
      <w:pPr>
        <w:spacing w:before="0"/>
        <w:rPr>
          <w:rFonts w:cs="Arial"/>
          <w:lang w:val="sr-Cyrl-CS"/>
        </w:rPr>
      </w:pPr>
      <w:r w:rsidRPr="005D2673">
        <w:rPr>
          <w:rFonts w:cs="Arial"/>
          <w:lang w:val="sr-Cyrl-CS"/>
        </w:rPr>
        <w:t xml:space="preserve">Корективно одржавање са изласком на терен обухвата </w:t>
      </w:r>
    </w:p>
    <w:p w:rsidR="00F93E4E" w:rsidRPr="005D2673" w:rsidRDefault="00F93E4E" w:rsidP="00274FA9">
      <w:pPr>
        <w:numPr>
          <w:ilvl w:val="0"/>
          <w:numId w:val="39"/>
        </w:numPr>
        <w:spacing w:before="0"/>
        <w:ind w:left="714" w:hanging="357"/>
        <w:contextualSpacing/>
        <w:rPr>
          <w:rFonts w:cs="Arial"/>
        </w:rPr>
      </w:pPr>
      <w:r w:rsidRPr="005D2673">
        <w:rPr>
          <w:rFonts w:cs="Arial"/>
        </w:rPr>
        <w:t>Поправка исправљачких модула са изласком на терен,</w:t>
      </w:r>
    </w:p>
    <w:p w:rsidR="00F93E4E" w:rsidRPr="005D2673" w:rsidRDefault="00F93E4E" w:rsidP="00274FA9">
      <w:pPr>
        <w:numPr>
          <w:ilvl w:val="0"/>
          <w:numId w:val="39"/>
        </w:numPr>
        <w:spacing w:before="0"/>
        <w:ind w:left="714" w:hanging="357"/>
        <w:contextualSpacing/>
        <w:rPr>
          <w:rFonts w:cs="Arial"/>
        </w:rPr>
      </w:pPr>
      <w:r w:rsidRPr="005D2673">
        <w:rPr>
          <w:rFonts w:cs="Arial"/>
        </w:rPr>
        <w:t>Дијагностика путем log file-a у случају изласка на терен</w:t>
      </w:r>
    </w:p>
    <w:p w:rsidR="00F93E4E" w:rsidRPr="005D2673" w:rsidRDefault="00F93E4E" w:rsidP="00274FA9">
      <w:pPr>
        <w:numPr>
          <w:ilvl w:val="0"/>
          <w:numId w:val="39"/>
        </w:numPr>
        <w:spacing w:before="0"/>
        <w:ind w:left="714" w:hanging="357"/>
        <w:contextualSpacing/>
        <w:rPr>
          <w:rFonts w:cs="Arial"/>
        </w:rPr>
      </w:pPr>
      <w:r w:rsidRPr="005D2673">
        <w:rPr>
          <w:rFonts w:cs="Arial"/>
        </w:rPr>
        <w:t>Подешавање параметара система за напајање и оптимизација по потреби</w:t>
      </w:r>
    </w:p>
    <w:p w:rsidR="00F93E4E" w:rsidRPr="005D2673" w:rsidRDefault="00F93E4E" w:rsidP="00274FA9">
      <w:pPr>
        <w:numPr>
          <w:ilvl w:val="0"/>
          <w:numId w:val="39"/>
        </w:numPr>
        <w:spacing w:before="0"/>
        <w:contextualSpacing/>
        <w:rPr>
          <w:rFonts w:cs="Arial"/>
        </w:rPr>
      </w:pPr>
      <w:r w:rsidRPr="005D2673">
        <w:rPr>
          <w:rFonts w:cs="Arial"/>
        </w:rPr>
        <w:t>замену батеријских блокова из сета резервних делова Корисника.</w:t>
      </w:r>
    </w:p>
    <w:p w:rsidR="00F93E4E" w:rsidRPr="005D2673" w:rsidRDefault="00F93E4E" w:rsidP="00274FA9">
      <w:pPr>
        <w:spacing w:before="0"/>
        <w:rPr>
          <w:rFonts w:cs="Arial"/>
        </w:rPr>
      </w:pPr>
    </w:p>
    <w:p w:rsidR="00F93E4E" w:rsidRPr="005D2673" w:rsidRDefault="00F93E4E" w:rsidP="00274FA9">
      <w:pPr>
        <w:spacing w:before="0"/>
        <w:rPr>
          <w:rFonts w:cs="Arial"/>
          <w:lang w:val="sr-Cyrl-RS"/>
        </w:rPr>
      </w:pPr>
      <w:r w:rsidRPr="005D2673">
        <w:rPr>
          <w:rFonts w:cs="Arial"/>
        </w:rPr>
        <w:t xml:space="preserve">Поправка исправљачких модула са изласком на терен планирана је у обиму не више од </w:t>
      </w:r>
      <w:r w:rsidR="007F3056" w:rsidRPr="005D2673">
        <w:rPr>
          <w:rFonts w:cs="Arial"/>
          <w:lang w:val="sr-Cyrl-RS"/>
        </w:rPr>
        <w:t>2</w:t>
      </w:r>
      <w:r w:rsidRPr="005D2673">
        <w:rPr>
          <w:rFonts w:cs="Arial"/>
        </w:rPr>
        <w:t>0 пута у току трајања уговора, а у случају већег квара исправљачког система за напајање као што је основна плоча, МCU јединица, дистрибуција једносмерног напајања и друго.</w:t>
      </w:r>
      <w:r w:rsidR="00CC1B87" w:rsidRPr="005D2673">
        <w:rPr>
          <w:rFonts w:cs="Arial"/>
          <w:lang w:val="sr-Cyrl-RS"/>
        </w:rPr>
        <w:t xml:space="preserve"> </w:t>
      </w:r>
    </w:p>
    <w:p w:rsidR="00F93E4E" w:rsidRPr="005D2673" w:rsidRDefault="00F93E4E" w:rsidP="00274FA9">
      <w:pPr>
        <w:spacing w:before="0"/>
        <w:rPr>
          <w:rFonts w:cs="Arial"/>
          <w:lang w:val="sr-Latn-RS"/>
        </w:rPr>
      </w:pPr>
      <w:r w:rsidRPr="005D2673">
        <w:rPr>
          <w:rFonts w:cs="Arial"/>
          <w:lang w:val="sr-Cyrl-RS"/>
        </w:rPr>
        <w:t>Време одзива 1 сат</w:t>
      </w:r>
      <w:r w:rsidR="00E90441" w:rsidRPr="005D2673">
        <w:rPr>
          <w:rFonts w:cs="Arial"/>
          <w:lang w:val="sr-Latn-RS"/>
        </w:rPr>
        <w:t>.</w:t>
      </w:r>
    </w:p>
    <w:p w:rsidR="00F93E4E" w:rsidRPr="005D2673" w:rsidRDefault="00F93E4E" w:rsidP="00274FA9">
      <w:pPr>
        <w:spacing w:before="0"/>
        <w:rPr>
          <w:rFonts w:cs="Arial"/>
          <w:lang w:val="sr-Latn-RS"/>
        </w:rPr>
      </w:pPr>
      <w:r w:rsidRPr="005D2673">
        <w:rPr>
          <w:rFonts w:cs="Arial"/>
          <w:lang w:val="sr-Cyrl-RS"/>
        </w:rPr>
        <w:t>Време решавања проблема од пријема захтева не дуже од 8 сати</w:t>
      </w:r>
      <w:r w:rsidR="00E90441" w:rsidRPr="005D2673">
        <w:rPr>
          <w:rFonts w:cs="Arial"/>
          <w:lang w:val="sr-Latn-RS"/>
        </w:rPr>
        <w:t>.</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Дијагностика путем log file-a у случају изласка на терен обухвата анализу последњих забележених</w:t>
      </w:r>
      <w:r w:rsidR="00FC3638" w:rsidRPr="005D2673">
        <w:rPr>
          <w:rFonts w:cs="Arial"/>
        </w:rPr>
        <w:t xml:space="preserve"> аларма на исправљачком систему</w:t>
      </w:r>
      <w:r w:rsidRPr="005D2673">
        <w:rPr>
          <w:rFonts w:cs="Arial"/>
        </w:rPr>
        <w:t xml:space="preserve">, откривање узрока са предлогом решења.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Подешавање параметара система за напајање и оптимизација подразумева прилагођење параметара према актуелној потрошњи, стању батерија и стању исправљачког система и вршиће се по потреби и на захтев корисника.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Замену батеријских блокова из сета резервних делова Корисника се по правилу врши приликом превентивног одржавања, а изузетно и по захтеву корисника кроз активности корективног одржавања.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Напомена: уколико се приликом активности превентивног одржавања у оквиру процене функционалности делова и система за напајање и функционалне провере батеријског система покаже да је потребно подешавање параметара и оптимизација система за напајање, тада ће се на захтев корисника ова активност вршити приликом изласка на терен у оквиру превентивног одржавања.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У цену корективног одржавања морају бити укључени сви трошкови рада инжењера/техничара на терену, трошкови транспорта, трошкови материјала и други.</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 xml:space="preserve">2.3. Техничка подршка корективном одржавању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Техничка подршка корективном одржавању подразумева </w:t>
      </w:r>
    </w:p>
    <w:p w:rsidR="00F93E4E" w:rsidRPr="005D2673" w:rsidRDefault="00F93E4E" w:rsidP="00274FA9">
      <w:pPr>
        <w:spacing w:before="0"/>
        <w:rPr>
          <w:rFonts w:cs="Arial"/>
        </w:rPr>
      </w:pPr>
    </w:p>
    <w:p w:rsidR="00F93E4E" w:rsidRPr="005D2673" w:rsidRDefault="00F93E4E" w:rsidP="00274FA9">
      <w:pPr>
        <w:pStyle w:val="ListParagraph"/>
        <w:numPr>
          <w:ilvl w:val="0"/>
          <w:numId w:val="40"/>
        </w:numPr>
        <w:spacing w:before="0" w:after="0" w:line="240" w:lineRule="auto"/>
        <w:rPr>
          <w:rFonts w:ascii="Arial" w:hAnsi="Arial" w:cs="Arial"/>
        </w:rPr>
      </w:pPr>
      <w:r w:rsidRPr="005D2673">
        <w:rPr>
          <w:rFonts w:ascii="Arial" w:hAnsi="Arial" w:cs="Arial"/>
        </w:rPr>
        <w:t>Додатну телефонску подршку,</w:t>
      </w:r>
    </w:p>
    <w:p w:rsidR="00F93E4E" w:rsidRPr="005D2673" w:rsidRDefault="00F93E4E" w:rsidP="00274FA9">
      <w:pPr>
        <w:pStyle w:val="ListParagraph"/>
        <w:numPr>
          <w:ilvl w:val="0"/>
          <w:numId w:val="40"/>
        </w:numPr>
        <w:spacing w:before="0" w:after="0" w:line="240" w:lineRule="auto"/>
        <w:rPr>
          <w:rFonts w:ascii="Arial" w:hAnsi="Arial" w:cs="Arial"/>
        </w:rPr>
      </w:pPr>
      <w:r w:rsidRPr="005D2673">
        <w:rPr>
          <w:rFonts w:ascii="Arial" w:hAnsi="Arial" w:cs="Arial"/>
        </w:rPr>
        <w:t>Стандардно радно време у току недеље,</w:t>
      </w:r>
    </w:p>
    <w:p w:rsidR="00F93E4E" w:rsidRPr="005D2673" w:rsidRDefault="00F93E4E" w:rsidP="00274FA9">
      <w:pPr>
        <w:pStyle w:val="ListParagraph"/>
        <w:numPr>
          <w:ilvl w:val="0"/>
          <w:numId w:val="40"/>
        </w:numPr>
        <w:spacing w:before="0" w:after="0" w:line="240" w:lineRule="auto"/>
        <w:rPr>
          <w:rFonts w:ascii="Arial" w:hAnsi="Arial" w:cs="Arial"/>
        </w:rPr>
      </w:pPr>
      <w:r w:rsidRPr="005D2673">
        <w:rPr>
          <w:rFonts w:ascii="Arial" w:hAnsi="Arial" w:cs="Arial"/>
        </w:rPr>
        <w:t>Регистрација протокола за одржавање.</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Све наведене активности, након њиховог извршења, морају бити описане у  извештају који се подноси Кориснику.</w:t>
      </w:r>
    </w:p>
    <w:p w:rsidR="00F93E4E" w:rsidRPr="005D2673" w:rsidRDefault="00F93E4E" w:rsidP="00274FA9">
      <w:pPr>
        <w:spacing w:before="0"/>
        <w:rPr>
          <w:rFonts w:cs="Arial"/>
          <w:b/>
        </w:rPr>
      </w:pPr>
    </w:p>
    <w:p w:rsidR="00F93E4E" w:rsidRPr="005D2673" w:rsidRDefault="00F93E4E" w:rsidP="00274FA9">
      <w:pPr>
        <w:spacing w:before="0"/>
        <w:rPr>
          <w:rFonts w:cs="Arial"/>
          <w:b/>
        </w:rPr>
      </w:pPr>
      <w:r w:rsidRPr="005D2673">
        <w:rPr>
          <w:rFonts w:cs="Arial"/>
          <w:b/>
        </w:rPr>
        <w:t>Извођач услуга ће на кварталном нивоу испостављати радчун / ситуацију о извршеним услугама за превентивно и корективно одржавање на основу које ће се платити извршене услуге.</w:t>
      </w:r>
    </w:p>
    <w:p w:rsidR="00F93E4E" w:rsidRPr="005D2673" w:rsidRDefault="00F93E4E" w:rsidP="00274FA9">
      <w:pPr>
        <w:spacing w:before="0"/>
        <w:rPr>
          <w:rFonts w:cs="Arial"/>
        </w:rPr>
      </w:pPr>
    </w:p>
    <w:p w:rsidR="00D55189" w:rsidRPr="005D2673" w:rsidRDefault="00D55189" w:rsidP="00274FA9">
      <w:pPr>
        <w:spacing w:before="0"/>
        <w:rPr>
          <w:rFonts w:cs="Arial"/>
        </w:rPr>
      </w:pPr>
    </w:p>
    <w:p w:rsidR="00D55189" w:rsidRPr="005D2673" w:rsidRDefault="00D55189" w:rsidP="00274FA9">
      <w:pPr>
        <w:spacing w:before="0"/>
        <w:rPr>
          <w:rFonts w:cs="Arial"/>
        </w:rPr>
      </w:pPr>
    </w:p>
    <w:p w:rsidR="00F93E4E" w:rsidRPr="005D2673" w:rsidRDefault="00F93E4E" w:rsidP="00274FA9">
      <w:pPr>
        <w:spacing w:before="0"/>
        <w:rPr>
          <w:rFonts w:cs="Arial"/>
          <w:b/>
        </w:rPr>
      </w:pPr>
      <w:r w:rsidRPr="005D2673">
        <w:rPr>
          <w:rFonts w:cs="Arial"/>
          <w:b/>
        </w:rPr>
        <w:t>3.1.2 ВРЕМЕНСКИ ПЛАН ИЗВОЂЕЊА УСЛУГА</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1. Временски план пружања услуга</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Рок пружања услуга предвиђених овом конкурсном документацијом је </w:t>
      </w:r>
      <w:r w:rsidRPr="005D2673">
        <w:rPr>
          <w:rFonts w:cs="Arial"/>
          <w:lang w:val="sr-Cyrl-RS"/>
        </w:rPr>
        <w:t>730</w:t>
      </w:r>
      <w:r w:rsidRPr="005D2673">
        <w:rPr>
          <w:rFonts w:cs="Arial"/>
        </w:rPr>
        <w:t xml:space="preserve"> календарских дана, од дана ступања Уговора на снагу.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3.1.3 СПИСАК ОБЈЕКАТА И ЦРТЕЖИ</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 xml:space="preserve">Постојећи системи за непрекидно напајање 48 V= инсталирани су на 66 локација у телекомуникационим салама електроенергетских објеката или у управним зградама електропривредних предузећа и служе за напајање телекомуникационе опреме у оквиру инфраструктурне мреже преноса и пакетске IP/MPLS мреже ЕПС-а.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Системи за непрекидно напајање 48 V= оквирно се, према капацитету испраљачког система и капацитету батеријског система деле у три подгрупе: великих напајања (Large), средњих (Medium) и малих (Small).</w:t>
      </w:r>
    </w:p>
    <w:p w:rsidR="00F93E4E" w:rsidRPr="005D2673" w:rsidRDefault="00F93E4E" w:rsidP="00274FA9">
      <w:pPr>
        <w:spacing w:before="0"/>
        <w:rPr>
          <w:rFonts w:cs="Arial"/>
        </w:rPr>
      </w:pPr>
    </w:p>
    <w:p w:rsidR="00F93E4E" w:rsidRPr="005D2673" w:rsidRDefault="00F93E4E" w:rsidP="00274FA9">
      <w:pPr>
        <w:spacing w:before="0"/>
        <w:ind w:left="1440" w:firstLine="720"/>
        <w:rPr>
          <w:rFonts w:cs="Arial"/>
        </w:rPr>
      </w:pPr>
      <w:r w:rsidRPr="005D2673">
        <w:rPr>
          <w:rFonts w:cs="Arial"/>
        </w:rPr>
        <w:t>Табела 2: карактеристичне подгрупе напајања</w:t>
      </w:r>
    </w:p>
    <w:p w:rsidR="00F93E4E" w:rsidRPr="005D2673" w:rsidRDefault="00F93E4E" w:rsidP="00274FA9">
      <w:pPr>
        <w:spacing w:before="0"/>
        <w:rPr>
          <w:rFonts w:cs="Arial"/>
        </w:rPr>
      </w:pPr>
    </w:p>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972"/>
        <w:gridCol w:w="3036"/>
        <w:gridCol w:w="3011"/>
      </w:tblGrid>
      <w:tr w:rsidR="00F93E4E" w:rsidRPr="005D2673" w:rsidTr="000008D3">
        <w:tc>
          <w:tcPr>
            <w:tcW w:w="3079" w:type="dxa"/>
            <w:tcBorders>
              <w:top w:val="single" w:sz="4" w:space="0" w:color="auto"/>
            </w:tcBorders>
          </w:tcPr>
          <w:p w:rsidR="00F93E4E" w:rsidRPr="005D2673" w:rsidRDefault="00F93E4E" w:rsidP="00274FA9">
            <w:pPr>
              <w:spacing w:before="0"/>
              <w:rPr>
                <w:rFonts w:cs="Arial"/>
              </w:rPr>
            </w:pPr>
            <w:r w:rsidRPr="005D2673">
              <w:rPr>
                <w:rFonts w:cs="Arial"/>
              </w:rPr>
              <w:t>Систем</w:t>
            </w:r>
          </w:p>
        </w:tc>
        <w:tc>
          <w:tcPr>
            <w:tcW w:w="3110" w:type="dxa"/>
            <w:tcBorders>
              <w:top w:val="single" w:sz="4" w:space="0" w:color="auto"/>
            </w:tcBorders>
          </w:tcPr>
          <w:p w:rsidR="00F93E4E" w:rsidRPr="005D2673" w:rsidRDefault="00F93E4E" w:rsidP="00274FA9">
            <w:pPr>
              <w:spacing w:before="0"/>
              <w:rPr>
                <w:rFonts w:cs="Arial"/>
              </w:rPr>
            </w:pPr>
            <w:r w:rsidRPr="005D2673">
              <w:rPr>
                <w:rFonts w:cs="Arial"/>
              </w:rPr>
              <w:t xml:space="preserve">Капацитет исправљачког система </w:t>
            </w:r>
          </w:p>
        </w:tc>
        <w:tc>
          <w:tcPr>
            <w:tcW w:w="3098" w:type="dxa"/>
            <w:tcBorders>
              <w:top w:val="single" w:sz="4" w:space="0" w:color="auto"/>
            </w:tcBorders>
          </w:tcPr>
          <w:p w:rsidR="00F93E4E" w:rsidRPr="005D2673" w:rsidRDefault="00F93E4E" w:rsidP="00274FA9">
            <w:pPr>
              <w:spacing w:before="0"/>
              <w:rPr>
                <w:rFonts w:cs="Arial"/>
              </w:rPr>
            </w:pPr>
            <w:r w:rsidRPr="005D2673">
              <w:rPr>
                <w:rFonts w:cs="Arial"/>
              </w:rPr>
              <w:t>Капацитет батеријског система</w:t>
            </w:r>
          </w:p>
        </w:tc>
      </w:tr>
      <w:tr w:rsidR="00F93E4E" w:rsidRPr="005D2673" w:rsidTr="000008D3">
        <w:tc>
          <w:tcPr>
            <w:tcW w:w="3079" w:type="dxa"/>
          </w:tcPr>
          <w:p w:rsidR="00F93E4E" w:rsidRPr="005D2673" w:rsidRDefault="00F93E4E" w:rsidP="00274FA9">
            <w:pPr>
              <w:spacing w:before="0"/>
              <w:rPr>
                <w:rFonts w:cs="Arial"/>
              </w:rPr>
            </w:pPr>
            <w:r w:rsidRPr="005D2673">
              <w:rPr>
                <w:rFonts w:cs="Arial"/>
              </w:rPr>
              <w:t>Large</w:t>
            </w:r>
          </w:p>
        </w:tc>
        <w:tc>
          <w:tcPr>
            <w:tcW w:w="3110" w:type="dxa"/>
          </w:tcPr>
          <w:p w:rsidR="00F93E4E" w:rsidRPr="005D2673" w:rsidRDefault="00F93E4E" w:rsidP="00274FA9">
            <w:pPr>
              <w:spacing w:before="0"/>
              <w:rPr>
                <w:rFonts w:cs="Arial"/>
              </w:rPr>
            </w:pPr>
            <w:r w:rsidRPr="005D2673">
              <w:rPr>
                <w:rFonts w:cs="Arial"/>
              </w:rPr>
              <w:t>8.1 KW (3 модула po 2.7 KW)</w:t>
            </w:r>
          </w:p>
        </w:tc>
        <w:tc>
          <w:tcPr>
            <w:tcW w:w="3098" w:type="dxa"/>
          </w:tcPr>
          <w:p w:rsidR="00F93E4E" w:rsidRPr="005D2673" w:rsidRDefault="00F93E4E" w:rsidP="00274FA9">
            <w:pPr>
              <w:spacing w:before="0"/>
              <w:rPr>
                <w:rFonts w:cs="Arial"/>
              </w:rPr>
            </w:pPr>
            <w:r w:rsidRPr="005D2673">
              <w:rPr>
                <w:rFonts w:cs="Arial"/>
              </w:rPr>
              <w:t>800 Ah</w:t>
            </w:r>
          </w:p>
        </w:tc>
      </w:tr>
      <w:tr w:rsidR="00F93E4E" w:rsidRPr="005D2673" w:rsidTr="000008D3">
        <w:tc>
          <w:tcPr>
            <w:tcW w:w="3079" w:type="dxa"/>
          </w:tcPr>
          <w:p w:rsidR="00F93E4E" w:rsidRPr="005D2673" w:rsidRDefault="00F93E4E" w:rsidP="00274FA9">
            <w:pPr>
              <w:spacing w:before="0"/>
              <w:rPr>
                <w:rFonts w:cs="Arial"/>
              </w:rPr>
            </w:pPr>
            <w:r w:rsidRPr="005D2673">
              <w:rPr>
                <w:rFonts w:cs="Arial"/>
              </w:rPr>
              <w:t>Medium</w:t>
            </w:r>
          </w:p>
        </w:tc>
        <w:tc>
          <w:tcPr>
            <w:tcW w:w="3110" w:type="dxa"/>
          </w:tcPr>
          <w:p w:rsidR="00F93E4E" w:rsidRPr="005D2673" w:rsidRDefault="00F93E4E" w:rsidP="00274FA9">
            <w:pPr>
              <w:spacing w:before="0"/>
              <w:rPr>
                <w:rFonts w:cs="Arial"/>
              </w:rPr>
            </w:pPr>
            <w:r w:rsidRPr="005D2673">
              <w:rPr>
                <w:rFonts w:cs="Arial"/>
              </w:rPr>
              <w:t>6,5 KW (5 modula po 1.3 KW)</w:t>
            </w:r>
          </w:p>
        </w:tc>
        <w:tc>
          <w:tcPr>
            <w:tcW w:w="3098" w:type="dxa"/>
          </w:tcPr>
          <w:p w:rsidR="00F93E4E" w:rsidRPr="005D2673" w:rsidRDefault="00F93E4E" w:rsidP="00274FA9">
            <w:pPr>
              <w:spacing w:before="0"/>
              <w:rPr>
                <w:rFonts w:cs="Arial"/>
              </w:rPr>
            </w:pPr>
            <w:r w:rsidRPr="005D2673">
              <w:rPr>
                <w:rFonts w:cs="Arial"/>
              </w:rPr>
              <w:t>510 Ah</w:t>
            </w:r>
          </w:p>
        </w:tc>
      </w:tr>
      <w:tr w:rsidR="00F93E4E" w:rsidRPr="005D2673" w:rsidTr="000008D3">
        <w:tc>
          <w:tcPr>
            <w:tcW w:w="3079" w:type="dxa"/>
            <w:tcBorders>
              <w:bottom w:val="single" w:sz="4" w:space="0" w:color="auto"/>
            </w:tcBorders>
          </w:tcPr>
          <w:p w:rsidR="00F93E4E" w:rsidRPr="005D2673" w:rsidRDefault="00F93E4E" w:rsidP="00274FA9">
            <w:pPr>
              <w:spacing w:before="0"/>
              <w:rPr>
                <w:rFonts w:cs="Arial"/>
              </w:rPr>
            </w:pPr>
            <w:r w:rsidRPr="005D2673">
              <w:rPr>
                <w:rFonts w:cs="Arial"/>
              </w:rPr>
              <w:t>Small</w:t>
            </w:r>
          </w:p>
        </w:tc>
        <w:tc>
          <w:tcPr>
            <w:tcW w:w="3110" w:type="dxa"/>
            <w:tcBorders>
              <w:bottom w:val="single" w:sz="4" w:space="0" w:color="auto"/>
            </w:tcBorders>
          </w:tcPr>
          <w:p w:rsidR="00F93E4E" w:rsidRPr="005D2673" w:rsidRDefault="00F93E4E" w:rsidP="00274FA9">
            <w:pPr>
              <w:spacing w:before="0"/>
              <w:rPr>
                <w:rFonts w:cs="Arial"/>
              </w:rPr>
            </w:pPr>
            <w:r w:rsidRPr="005D2673">
              <w:rPr>
                <w:rFonts w:cs="Arial"/>
              </w:rPr>
              <w:t>3.9 KW (3 modula po 1.3 KW)</w:t>
            </w:r>
          </w:p>
        </w:tc>
        <w:tc>
          <w:tcPr>
            <w:tcW w:w="3098" w:type="dxa"/>
            <w:tcBorders>
              <w:bottom w:val="single" w:sz="4" w:space="0" w:color="auto"/>
            </w:tcBorders>
          </w:tcPr>
          <w:p w:rsidR="00F93E4E" w:rsidRPr="005D2673" w:rsidRDefault="00F93E4E" w:rsidP="00274FA9">
            <w:pPr>
              <w:spacing w:before="0"/>
              <w:rPr>
                <w:rFonts w:cs="Arial"/>
              </w:rPr>
            </w:pPr>
            <w:r w:rsidRPr="005D2673">
              <w:rPr>
                <w:rFonts w:cs="Arial"/>
              </w:rPr>
              <w:t>290 Ah</w:t>
            </w:r>
          </w:p>
        </w:tc>
      </w:tr>
    </w:tbl>
    <w:p w:rsidR="00F93E4E" w:rsidRPr="005D2673" w:rsidRDefault="00F93E4E" w:rsidP="00274FA9">
      <w:pPr>
        <w:spacing w:before="0"/>
        <w:rPr>
          <w:rFonts w:cs="Arial"/>
          <w:b/>
        </w:rPr>
      </w:pPr>
      <w:r w:rsidRPr="005D2673">
        <w:rPr>
          <w:rFonts w:cs="Arial"/>
          <w:b/>
        </w:rPr>
        <w:t xml:space="preserve">Списак објеката </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Списак oбјекaтa у којима је инсталирано непрекидно напајање телекомуникационе опреме 48 V= и чије је одржавање обухваћено конкурсном документацијом дат је у Табели 3. са инсталираним капацитетима исправљачког и батеријског система.</w:t>
      </w:r>
    </w:p>
    <w:p w:rsidR="00F93E4E" w:rsidRPr="005D2673" w:rsidRDefault="00F93E4E" w:rsidP="00274FA9">
      <w:pPr>
        <w:spacing w:before="0"/>
        <w:rPr>
          <w:rFonts w:cs="Arial"/>
        </w:rPr>
      </w:pPr>
    </w:p>
    <w:p w:rsidR="00F93E4E" w:rsidRPr="005D2673" w:rsidRDefault="00F93E4E" w:rsidP="00274FA9">
      <w:pPr>
        <w:spacing w:before="0"/>
        <w:ind w:left="3600" w:firstLine="720"/>
        <w:rPr>
          <w:rFonts w:cs="Arial"/>
        </w:rPr>
      </w:pPr>
      <w:r w:rsidRPr="005D2673">
        <w:rPr>
          <w:rFonts w:cs="Arial"/>
        </w:rPr>
        <w:t xml:space="preserve">Табела 3. </w:t>
      </w:r>
    </w:p>
    <w:p w:rsidR="00F93E4E" w:rsidRPr="005D2673" w:rsidRDefault="00F93E4E" w:rsidP="00274FA9">
      <w:pPr>
        <w:spacing w:before="0"/>
        <w:rPr>
          <w:rFonts w:cs="Arial"/>
        </w:rPr>
      </w:pPr>
      <w:r w:rsidRPr="005D2673">
        <w:rPr>
          <w:rFonts w:cs="Arial"/>
        </w:rPr>
        <w:t>Списак објеката са инсталираним капацитетима исправљачког и батеријског система.</w:t>
      </w:r>
    </w:p>
    <w:p w:rsidR="00F93E4E" w:rsidRPr="005D2673" w:rsidRDefault="00F93E4E" w:rsidP="00274FA9">
      <w:pPr>
        <w:spacing w:before="0"/>
        <w:rPr>
          <w:rFonts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61"/>
        <w:gridCol w:w="2527"/>
        <w:gridCol w:w="1006"/>
        <w:gridCol w:w="1005"/>
        <w:gridCol w:w="1005"/>
        <w:gridCol w:w="1005"/>
        <w:gridCol w:w="1005"/>
        <w:gridCol w:w="1005"/>
      </w:tblGrid>
      <w:tr w:rsidR="00F93E4E" w:rsidRPr="005D2673" w:rsidTr="000008D3">
        <w:trPr>
          <w:trHeight w:val="315"/>
        </w:trPr>
        <w:tc>
          <w:tcPr>
            <w:tcW w:w="578" w:type="dxa"/>
            <w:vMerge w:val="restart"/>
            <w:tcBorders>
              <w:top w:val="single" w:sz="4" w:space="0" w:color="auto"/>
            </w:tcBorders>
          </w:tcPr>
          <w:p w:rsidR="00F93E4E" w:rsidRPr="005D2673" w:rsidRDefault="00F93E4E" w:rsidP="00274FA9">
            <w:pPr>
              <w:spacing w:before="0"/>
              <w:rPr>
                <w:rFonts w:cs="Arial"/>
              </w:rPr>
            </w:pPr>
            <w:r w:rsidRPr="005D2673">
              <w:rPr>
                <w:rFonts w:cs="Arial"/>
              </w:rPr>
              <w:t>р.</w:t>
            </w:r>
            <w:r w:rsidR="00D55189" w:rsidRPr="005D2673">
              <w:rPr>
                <w:rFonts w:cs="Arial"/>
              </w:rPr>
              <w:t xml:space="preserve"> </w:t>
            </w:r>
            <w:r w:rsidRPr="005D2673">
              <w:rPr>
                <w:rFonts w:cs="Arial"/>
              </w:rPr>
              <w:t>б</w:t>
            </w:r>
            <w:r w:rsidRPr="005D2673">
              <w:rPr>
                <w:rFonts w:cs="Arial"/>
                <w:lang w:val="sr-Cyrl-RS"/>
              </w:rPr>
              <w:t>р</w:t>
            </w:r>
          </w:p>
        </w:tc>
        <w:tc>
          <w:tcPr>
            <w:tcW w:w="2576" w:type="dxa"/>
            <w:vMerge w:val="restart"/>
            <w:tcBorders>
              <w:top w:val="single" w:sz="4" w:space="0" w:color="auto"/>
            </w:tcBorders>
            <w:noWrap/>
          </w:tcPr>
          <w:p w:rsidR="00F93E4E" w:rsidRPr="005D2673" w:rsidRDefault="00F93E4E" w:rsidP="00274FA9">
            <w:pPr>
              <w:spacing w:before="0"/>
              <w:rPr>
                <w:rFonts w:cs="Arial"/>
              </w:rPr>
            </w:pPr>
            <w:r w:rsidRPr="005D2673">
              <w:rPr>
                <w:rFonts w:cs="Arial"/>
              </w:rPr>
              <w:t>Локација</w:t>
            </w:r>
          </w:p>
        </w:tc>
        <w:tc>
          <w:tcPr>
            <w:tcW w:w="3067" w:type="dxa"/>
            <w:gridSpan w:val="3"/>
            <w:tcBorders>
              <w:top w:val="single" w:sz="4" w:space="0" w:color="auto"/>
            </w:tcBorders>
            <w:noWrap/>
          </w:tcPr>
          <w:p w:rsidR="00F93E4E" w:rsidRPr="005D2673" w:rsidRDefault="00F93E4E" w:rsidP="00274FA9">
            <w:pPr>
              <w:spacing w:before="0"/>
              <w:rPr>
                <w:rFonts w:cs="Arial"/>
              </w:rPr>
            </w:pPr>
            <w:r w:rsidRPr="005D2673">
              <w:rPr>
                <w:rFonts w:cs="Arial"/>
              </w:rPr>
              <w:t>Исправљачки систем</w:t>
            </w:r>
          </w:p>
        </w:tc>
        <w:tc>
          <w:tcPr>
            <w:tcW w:w="3066" w:type="dxa"/>
            <w:gridSpan w:val="3"/>
            <w:tcBorders>
              <w:top w:val="single" w:sz="4" w:space="0" w:color="auto"/>
            </w:tcBorders>
            <w:noWrap/>
          </w:tcPr>
          <w:p w:rsidR="00F93E4E" w:rsidRPr="005D2673" w:rsidRDefault="00F93E4E" w:rsidP="00274FA9">
            <w:pPr>
              <w:spacing w:before="0"/>
              <w:rPr>
                <w:rFonts w:cs="Arial"/>
              </w:rPr>
            </w:pPr>
            <w:r w:rsidRPr="005D2673">
              <w:rPr>
                <w:rFonts w:cs="Arial"/>
              </w:rPr>
              <w:t>Батеријски систем</w:t>
            </w:r>
          </w:p>
        </w:tc>
      </w:tr>
      <w:tr w:rsidR="00F93E4E" w:rsidRPr="005D2673" w:rsidTr="000008D3">
        <w:trPr>
          <w:trHeight w:val="315"/>
        </w:trPr>
        <w:tc>
          <w:tcPr>
            <w:tcW w:w="578" w:type="dxa"/>
            <w:vMerge/>
          </w:tcPr>
          <w:p w:rsidR="00F93E4E" w:rsidRPr="005D2673" w:rsidRDefault="00F93E4E" w:rsidP="00274FA9">
            <w:pPr>
              <w:spacing w:before="0"/>
              <w:rPr>
                <w:rFonts w:cs="Arial"/>
              </w:rPr>
            </w:pPr>
          </w:p>
        </w:tc>
        <w:tc>
          <w:tcPr>
            <w:tcW w:w="2576" w:type="dxa"/>
            <w:vMerge/>
          </w:tcPr>
          <w:p w:rsidR="00F93E4E" w:rsidRPr="005D2673" w:rsidRDefault="00F93E4E" w:rsidP="00274FA9">
            <w:pPr>
              <w:spacing w:before="0"/>
              <w:rPr>
                <w:rFonts w:cs="Arial"/>
              </w:rPr>
            </w:pPr>
          </w:p>
        </w:tc>
        <w:tc>
          <w:tcPr>
            <w:tcW w:w="1023" w:type="dxa"/>
          </w:tcPr>
          <w:p w:rsidR="00F93E4E" w:rsidRPr="005D2673" w:rsidRDefault="00F93E4E" w:rsidP="00274FA9">
            <w:pPr>
              <w:spacing w:before="0"/>
              <w:rPr>
                <w:rFonts w:cs="Arial"/>
              </w:rPr>
            </w:pPr>
            <w:r w:rsidRPr="005D2673">
              <w:rPr>
                <w:rFonts w:cs="Arial"/>
              </w:rPr>
              <w:t>Large</w:t>
            </w:r>
          </w:p>
        </w:tc>
        <w:tc>
          <w:tcPr>
            <w:tcW w:w="1022" w:type="dxa"/>
          </w:tcPr>
          <w:p w:rsidR="00F93E4E" w:rsidRPr="005D2673" w:rsidRDefault="00F93E4E" w:rsidP="00274FA9">
            <w:pPr>
              <w:spacing w:before="0"/>
              <w:rPr>
                <w:rFonts w:cs="Arial"/>
              </w:rPr>
            </w:pPr>
            <w:r w:rsidRPr="005D2673">
              <w:rPr>
                <w:rFonts w:cs="Arial"/>
              </w:rPr>
              <w:t>Medium</w:t>
            </w:r>
          </w:p>
        </w:tc>
        <w:tc>
          <w:tcPr>
            <w:tcW w:w="1022" w:type="dxa"/>
          </w:tcPr>
          <w:p w:rsidR="00F93E4E" w:rsidRPr="005D2673" w:rsidRDefault="00F93E4E" w:rsidP="00274FA9">
            <w:pPr>
              <w:spacing w:before="0"/>
              <w:rPr>
                <w:rFonts w:cs="Arial"/>
              </w:rPr>
            </w:pPr>
            <w:r w:rsidRPr="005D2673">
              <w:rPr>
                <w:rFonts w:cs="Arial"/>
              </w:rPr>
              <w:t>Small</w:t>
            </w:r>
          </w:p>
        </w:tc>
        <w:tc>
          <w:tcPr>
            <w:tcW w:w="1022" w:type="dxa"/>
            <w:vMerge w:val="restart"/>
          </w:tcPr>
          <w:p w:rsidR="00F93E4E" w:rsidRPr="005D2673" w:rsidRDefault="00F93E4E" w:rsidP="00274FA9">
            <w:pPr>
              <w:spacing w:before="0"/>
              <w:rPr>
                <w:rFonts w:cs="Arial"/>
              </w:rPr>
            </w:pPr>
            <w:r w:rsidRPr="005D2673">
              <w:rPr>
                <w:rFonts w:cs="Arial"/>
              </w:rPr>
              <w:t>Large</w:t>
            </w:r>
          </w:p>
        </w:tc>
        <w:tc>
          <w:tcPr>
            <w:tcW w:w="1022" w:type="dxa"/>
            <w:vMerge w:val="restart"/>
          </w:tcPr>
          <w:p w:rsidR="00F93E4E" w:rsidRPr="005D2673" w:rsidRDefault="00F93E4E" w:rsidP="00274FA9">
            <w:pPr>
              <w:spacing w:before="0"/>
              <w:rPr>
                <w:rFonts w:cs="Arial"/>
              </w:rPr>
            </w:pPr>
            <w:r w:rsidRPr="005D2673">
              <w:rPr>
                <w:rFonts w:cs="Arial"/>
              </w:rPr>
              <w:t>Medium</w:t>
            </w:r>
          </w:p>
        </w:tc>
        <w:tc>
          <w:tcPr>
            <w:tcW w:w="1022" w:type="dxa"/>
            <w:vMerge w:val="restart"/>
          </w:tcPr>
          <w:p w:rsidR="00F93E4E" w:rsidRPr="005D2673" w:rsidRDefault="00F93E4E" w:rsidP="00274FA9">
            <w:pPr>
              <w:spacing w:before="0"/>
              <w:rPr>
                <w:rFonts w:cs="Arial"/>
              </w:rPr>
            </w:pPr>
            <w:r w:rsidRPr="005D2673">
              <w:rPr>
                <w:rFonts w:cs="Arial"/>
              </w:rPr>
              <w:t>Small</w:t>
            </w:r>
          </w:p>
        </w:tc>
      </w:tr>
      <w:tr w:rsidR="00F93E4E" w:rsidRPr="005D2673" w:rsidTr="000008D3">
        <w:trPr>
          <w:trHeight w:val="315"/>
        </w:trPr>
        <w:tc>
          <w:tcPr>
            <w:tcW w:w="578" w:type="dxa"/>
            <w:vMerge/>
          </w:tcPr>
          <w:p w:rsidR="00F93E4E" w:rsidRPr="005D2673" w:rsidRDefault="00F93E4E" w:rsidP="00274FA9">
            <w:pPr>
              <w:spacing w:before="0"/>
              <w:rPr>
                <w:rFonts w:cs="Arial"/>
              </w:rPr>
            </w:pPr>
          </w:p>
        </w:tc>
        <w:tc>
          <w:tcPr>
            <w:tcW w:w="2576" w:type="dxa"/>
            <w:vMerge/>
          </w:tcPr>
          <w:p w:rsidR="00F93E4E" w:rsidRPr="005D2673" w:rsidRDefault="00F93E4E" w:rsidP="00274FA9">
            <w:pPr>
              <w:spacing w:before="0"/>
              <w:rPr>
                <w:rFonts w:cs="Arial"/>
              </w:rPr>
            </w:pPr>
          </w:p>
        </w:tc>
        <w:tc>
          <w:tcPr>
            <w:tcW w:w="1023" w:type="dxa"/>
          </w:tcPr>
          <w:p w:rsidR="00F93E4E" w:rsidRPr="005D2673" w:rsidRDefault="00F93E4E" w:rsidP="00274FA9">
            <w:pPr>
              <w:spacing w:before="0"/>
              <w:rPr>
                <w:rFonts w:cs="Arial"/>
              </w:rPr>
            </w:pPr>
            <w:r w:rsidRPr="005D2673">
              <w:rPr>
                <w:rFonts w:cs="Arial"/>
              </w:rPr>
              <w:t>3-фазни</w:t>
            </w:r>
          </w:p>
        </w:tc>
        <w:tc>
          <w:tcPr>
            <w:tcW w:w="1022" w:type="dxa"/>
          </w:tcPr>
          <w:p w:rsidR="00F93E4E" w:rsidRPr="005D2673" w:rsidRDefault="00F93E4E" w:rsidP="00274FA9">
            <w:pPr>
              <w:spacing w:before="0"/>
              <w:rPr>
                <w:rFonts w:cs="Arial"/>
              </w:rPr>
            </w:pPr>
            <w:r w:rsidRPr="005D2673">
              <w:rPr>
                <w:rFonts w:cs="Arial"/>
              </w:rPr>
              <w:t>3-фазни</w:t>
            </w:r>
          </w:p>
        </w:tc>
        <w:tc>
          <w:tcPr>
            <w:tcW w:w="1022" w:type="dxa"/>
          </w:tcPr>
          <w:p w:rsidR="00F93E4E" w:rsidRPr="005D2673" w:rsidRDefault="00F93E4E" w:rsidP="00274FA9">
            <w:pPr>
              <w:spacing w:before="0"/>
              <w:rPr>
                <w:rFonts w:cs="Arial"/>
              </w:rPr>
            </w:pPr>
            <w:r w:rsidRPr="005D2673">
              <w:rPr>
                <w:rFonts w:cs="Arial"/>
              </w:rPr>
              <w:t>3-фазни</w:t>
            </w:r>
          </w:p>
        </w:tc>
        <w:tc>
          <w:tcPr>
            <w:tcW w:w="1022" w:type="dxa"/>
            <w:vMerge/>
          </w:tcPr>
          <w:p w:rsidR="00F93E4E" w:rsidRPr="005D2673" w:rsidRDefault="00F93E4E" w:rsidP="00274FA9">
            <w:pPr>
              <w:spacing w:before="0"/>
              <w:rPr>
                <w:rFonts w:cs="Arial"/>
              </w:rPr>
            </w:pPr>
          </w:p>
        </w:tc>
        <w:tc>
          <w:tcPr>
            <w:tcW w:w="1022" w:type="dxa"/>
            <w:vMerge/>
          </w:tcPr>
          <w:p w:rsidR="00F93E4E" w:rsidRPr="005D2673" w:rsidRDefault="00F93E4E" w:rsidP="00274FA9">
            <w:pPr>
              <w:spacing w:before="0"/>
              <w:rPr>
                <w:rFonts w:cs="Arial"/>
              </w:rPr>
            </w:pPr>
          </w:p>
        </w:tc>
        <w:tc>
          <w:tcPr>
            <w:tcW w:w="1022" w:type="dxa"/>
            <w:vMerge/>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w:t>
            </w:r>
          </w:p>
        </w:tc>
        <w:tc>
          <w:tcPr>
            <w:tcW w:w="2576" w:type="dxa"/>
          </w:tcPr>
          <w:p w:rsidR="00F93E4E" w:rsidRPr="005D2673" w:rsidRDefault="00F93E4E" w:rsidP="00274FA9">
            <w:pPr>
              <w:spacing w:before="0"/>
              <w:rPr>
                <w:rFonts w:cs="Arial"/>
              </w:rPr>
            </w:pPr>
            <w:r w:rsidRPr="005D2673">
              <w:rPr>
                <w:rFonts w:cs="Arial"/>
              </w:rPr>
              <w:t>НДЦ</w:t>
            </w:r>
          </w:p>
        </w:tc>
        <w:tc>
          <w:tcPr>
            <w:tcW w:w="1023" w:type="dxa"/>
            <w:noWrap/>
          </w:tcPr>
          <w:p w:rsidR="00F93E4E" w:rsidRPr="005D2673" w:rsidRDefault="00F93E4E" w:rsidP="00274FA9">
            <w:pPr>
              <w:spacing w:before="0"/>
              <w:rPr>
                <w:rFonts w:cs="Arial"/>
              </w:rPr>
            </w:pPr>
            <w:r w:rsidRPr="005D2673">
              <w:rPr>
                <w:rFonts w:cs="Arial"/>
              </w:rPr>
              <w:t>2</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2</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w:t>
            </w:r>
          </w:p>
        </w:tc>
        <w:tc>
          <w:tcPr>
            <w:tcW w:w="2576" w:type="dxa"/>
          </w:tcPr>
          <w:p w:rsidR="00F93E4E" w:rsidRPr="005D2673" w:rsidRDefault="00F93E4E" w:rsidP="00274FA9">
            <w:pPr>
              <w:spacing w:before="0"/>
              <w:rPr>
                <w:rFonts w:cs="Arial"/>
              </w:rPr>
            </w:pPr>
            <w:r w:rsidRPr="005D2673">
              <w:rPr>
                <w:rFonts w:cs="Arial"/>
              </w:rPr>
              <w:t>ХЕ Бајина Башта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w:t>
            </w:r>
          </w:p>
        </w:tc>
        <w:tc>
          <w:tcPr>
            <w:tcW w:w="2576" w:type="dxa"/>
          </w:tcPr>
          <w:p w:rsidR="00F93E4E" w:rsidRPr="005D2673" w:rsidRDefault="00F93E4E" w:rsidP="00274FA9">
            <w:pPr>
              <w:spacing w:before="0"/>
              <w:rPr>
                <w:rFonts w:cs="Arial"/>
              </w:rPr>
            </w:pPr>
            <w:r w:rsidRPr="005D2673">
              <w:rPr>
                <w:rFonts w:cs="Arial"/>
              </w:rPr>
              <w:t>ХЕ Бајина Башта - Управа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w:t>
            </w:r>
          </w:p>
        </w:tc>
        <w:tc>
          <w:tcPr>
            <w:tcW w:w="2576" w:type="dxa"/>
          </w:tcPr>
          <w:p w:rsidR="00F93E4E" w:rsidRPr="005D2673" w:rsidRDefault="00F93E4E" w:rsidP="00274FA9">
            <w:pPr>
              <w:spacing w:before="0"/>
              <w:rPr>
                <w:rFonts w:cs="Arial"/>
              </w:rPr>
            </w:pPr>
            <w:r w:rsidRPr="005D2673">
              <w:rPr>
                <w:rFonts w:cs="Arial"/>
              </w:rPr>
              <w:t>ХЕ Бистрица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w:t>
            </w:r>
          </w:p>
        </w:tc>
        <w:tc>
          <w:tcPr>
            <w:tcW w:w="2576" w:type="dxa"/>
          </w:tcPr>
          <w:p w:rsidR="00F93E4E" w:rsidRPr="005D2673" w:rsidRDefault="00F93E4E" w:rsidP="00274FA9">
            <w:pPr>
              <w:spacing w:before="0"/>
              <w:rPr>
                <w:rFonts w:cs="Arial"/>
              </w:rPr>
            </w:pPr>
            <w:r w:rsidRPr="005D2673">
              <w:rPr>
                <w:rFonts w:cs="Arial"/>
              </w:rPr>
              <w:t>ХЕ Пирот</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w:t>
            </w:r>
          </w:p>
        </w:tc>
        <w:tc>
          <w:tcPr>
            <w:tcW w:w="2576" w:type="dxa"/>
          </w:tcPr>
          <w:p w:rsidR="00F93E4E" w:rsidRPr="005D2673" w:rsidRDefault="00F93E4E" w:rsidP="00274FA9">
            <w:pPr>
              <w:spacing w:before="0"/>
              <w:rPr>
                <w:rFonts w:cs="Arial"/>
              </w:rPr>
            </w:pPr>
            <w:r w:rsidRPr="005D2673">
              <w:rPr>
                <w:rFonts w:cs="Arial"/>
              </w:rPr>
              <w:t>ХЕ Врла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7</w:t>
            </w:r>
          </w:p>
        </w:tc>
        <w:tc>
          <w:tcPr>
            <w:tcW w:w="2576" w:type="dxa"/>
          </w:tcPr>
          <w:p w:rsidR="00F93E4E" w:rsidRPr="005D2673" w:rsidRDefault="00F93E4E" w:rsidP="00274FA9">
            <w:pPr>
              <w:spacing w:before="0"/>
              <w:rPr>
                <w:rFonts w:cs="Arial"/>
              </w:rPr>
            </w:pPr>
            <w:r w:rsidRPr="005D2673">
              <w:rPr>
                <w:rFonts w:cs="Arial"/>
              </w:rPr>
              <w:t>РДЦ Београд</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8</w:t>
            </w:r>
          </w:p>
        </w:tc>
        <w:tc>
          <w:tcPr>
            <w:tcW w:w="2576" w:type="dxa"/>
          </w:tcPr>
          <w:p w:rsidR="00F93E4E" w:rsidRPr="005D2673" w:rsidRDefault="00F93E4E" w:rsidP="00274FA9">
            <w:pPr>
              <w:spacing w:before="0"/>
              <w:rPr>
                <w:rFonts w:cs="Arial"/>
              </w:rPr>
            </w:pPr>
            <w:r w:rsidRPr="005D2673">
              <w:rPr>
                <w:rFonts w:cs="Arial"/>
              </w:rPr>
              <w:t>РДЦ Крушевац</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 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lastRenderedPageBreak/>
              <w:t>9</w:t>
            </w:r>
          </w:p>
        </w:tc>
        <w:tc>
          <w:tcPr>
            <w:tcW w:w="2576" w:type="dxa"/>
          </w:tcPr>
          <w:p w:rsidR="00F93E4E" w:rsidRPr="005D2673" w:rsidRDefault="00F93E4E" w:rsidP="00274FA9">
            <w:pPr>
              <w:spacing w:before="0"/>
              <w:rPr>
                <w:rFonts w:cs="Arial"/>
              </w:rPr>
            </w:pPr>
            <w:r w:rsidRPr="005D2673">
              <w:rPr>
                <w:rFonts w:cs="Arial"/>
              </w:rPr>
              <w:t>РДЦ Нови Сад</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 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10</w:t>
            </w:r>
          </w:p>
        </w:tc>
        <w:tc>
          <w:tcPr>
            <w:tcW w:w="2576" w:type="dxa"/>
          </w:tcPr>
          <w:p w:rsidR="00F93E4E" w:rsidRPr="005D2673" w:rsidRDefault="00F93E4E" w:rsidP="00274FA9">
            <w:pPr>
              <w:spacing w:before="0"/>
              <w:rPr>
                <w:rFonts w:cs="Arial"/>
              </w:rPr>
            </w:pPr>
            <w:r w:rsidRPr="005D2673">
              <w:rPr>
                <w:rFonts w:cs="Arial"/>
              </w:rPr>
              <w:t>РХЕ Бајина Башта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11</w:t>
            </w:r>
          </w:p>
        </w:tc>
        <w:tc>
          <w:tcPr>
            <w:tcW w:w="2576" w:type="dxa"/>
          </w:tcPr>
          <w:p w:rsidR="00F93E4E" w:rsidRPr="005D2673" w:rsidRDefault="00F93E4E" w:rsidP="00274FA9">
            <w:pPr>
              <w:spacing w:before="0"/>
              <w:rPr>
                <w:rFonts w:cs="Arial"/>
              </w:rPr>
            </w:pPr>
            <w:r w:rsidRPr="005D2673">
              <w:rPr>
                <w:rFonts w:cs="Arial"/>
              </w:rPr>
              <w:t>РП Дрмно</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12</w:t>
            </w:r>
          </w:p>
        </w:tc>
        <w:tc>
          <w:tcPr>
            <w:tcW w:w="2576" w:type="dxa"/>
          </w:tcPr>
          <w:p w:rsidR="00F93E4E" w:rsidRPr="005D2673" w:rsidRDefault="00F93E4E" w:rsidP="00274FA9">
            <w:pPr>
              <w:spacing w:before="0"/>
              <w:rPr>
                <w:rFonts w:cs="Arial"/>
              </w:rPr>
            </w:pPr>
            <w:r w:rsidRPr="005D2673">
              <w:rPr>
                <w:rFonts w:cs="Arial"/>
              </w:rPr>
              <w:t>РП Младост</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13</w:t>
            </w:r>
          </w:p>
        </w:tc>
        <w:tc>
          <w:tcPr>
            <w:tcW w:w="2576" w:type="dxa"/>
          </w:tcPr>
          <w:p w:rsidR="00F93E4E" w:rsidRPr="005D2673" w:rsidRDefault="00F93E4E" w:rsidP="00274FA9">
            <w:pPr>
              <w:spacing w:before="0"/>
              <w:rPr>
                <w:rFonts w:cs="Arial"/>
              </w:rPr>
            </w:pPr>
            <w:r w:rsidRPr="005D2673">
              <w:rPr>
                <w:rFonts w:cs="Arial"/>
              </w:rPr>
              <w:t>TE Колубара A</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14</w:t>
            </w:r>
          </w:p>
        </w:tc>
        <w:tc>
          <w:tcPr>
            <w:tcW w:w="2576" w:type="dxa"/>
          </w:tcPr>
          <w:p w:rsidR="00F93E4E" w:rsidRPr="005D2673" w:rsidRDefault="00F93E4E" w:rsidP="00274FA9">
            <w:pPr>
              <w:spacing w:before="0"/>
              <w:rPr>
                <w:rFonts w:cs="Arial"/>
              </w:rPr>
            </w:pPr>
            <w:r w:rsidRPr="005D2673">
              <w:rPr>
                <w:rFonts w:cs="Arial"/>
              </w:rPr>
              <w:t>ТЕНТA</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15</w:t>
            </w:r>
          </w:p>
        </w:tc>
        <w:tc>
          <w:tcPr>
            <w:tcW w:w="2576" w:type="dxa"/>
          </w:tcPr>
          <w:p w:rsidR="00F93E4E" w:rsidRPr="005D2673" w:rsidRDefault="00F93E4E" w:rsidP="00274FA9">
            <w:pPr>
              <w:spacing w:before="0"/>
              <w:rPr>
                <w:rFonts w:cs="Arial"/>
              </w:rPr>
            </w:pPr>
            <w:r w:rsidRPr="005D2673">
              <w:rPr>
                <w:rFonts w:cs="Arial"/>
              </w:rPr>
              <w:t>ТЕНТ B</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16</w:t>
            </w:r>
          </w:p>
        </w:tc>
        <w:tc>
          <w:tcPr>
            <w:tcW w:w="2576" w:type="dxa"/>
          </w:tcPr>
          <w:p w:rsidR="00F93E4E" w:rsidRPr="005D2673" w:rsidRDefault="00F93E4E" w:rsidP="00274FA9">
            <w:pPr>
              <w:spacing w:before="0"/>
              <w:rPr>
                <w:rFonts w:cs="Arial"/>
              </w:rPr>
            </w:pPr>
            <w:r w:rsidRPr="005D2673">
              <w:rPr>
                <w:rFonts w:cs="Arial"/>
              </w:rPr>
              <w:t>TE-TO Нови Сад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17</w:t>
            </w:r>
          </w:p>
        </w:tc>
        <w:tc>
          <w:tcPr>
            <w:tcW w:w="2576" w:type="dxa"/>
          </w:tcPr>
          <w:p w:rsidR="00F93E4E" w:rsidRPr="005D2673" w:rsidRDefault="00F93E4E" w:rsidP="00274FA9">
            <w:pPr>
              <w:spacing w:before="0"/>
              <w:rPr>
                <w:rFonts w:cs="Arial"/>
              </w:rPr>
            </w:pPr>
            <w:r w:rsidRPr="005D2673">
              <w:rPr>
                <w:rFonts w:cs="Arial"/>
              </w:rPr>
              <w:t>ТС Бајина Башта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18</w:t>
            </w:r>
          </w:p>
        </w:tc>
        <w:tc>
          <w:tcPr>
            <w:tcW w:w="2576" w:type="dxa"/>
          </w:tcPr>
          <w:p w:rsidR="00F93E4E" w:rsidRPr="005D2673" w:rsidRDefault="00F93E4E" w:rsidP="00274FA9">
            <w:pPr>
              <w:spacing w:before="0"/>
              <w:rPr>
                <w:rFonts w:cs="Arial"/>
              </w:rPr>
            </w:pPr>
            <w:r w:rsidRPr="005D2673">
              <w:rPr>
                <w:rFonts w:cs="Arial"/>
              </w:rPr>
              <w:t>ТЕ Колубара Б</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19</w:t>
            </w:r>
          </w:p>
        </w:tc>
        <w:tc>
          <w:tcPr>
            <w:tcW w:w="2576" w:type="dxa"/>
          </w:tcPr>
          <w:p w:rsidR="00F93E4E" w:rsidRPr="005D2673" w:rsidRDefault="00F93E4E" w:rsidP="00274FA9">
            <w:pPr>
              <w:spacing w:before="0"/>
              <w:rPr>
                <w:rFonts w:cs="Arial"/>
              </w:rPr>
            </w:pPr>
            <w:r w:rsidRPr="005D2673">
              <w:rPr>
                <w:rFonts w:cs="Arial"/>
              </w:rPr>
              <w:t>ТС Београд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20</w:t>
            </w:r>
          </w:p>
        </w:tc>
        <w:tc>
          <w:tcPr>
            <w:tcW w:w="2576" w:type="dxa"/>
          </w:tcPr>
          <w:p w:rsidR="00F93E4E" w:rsidRPr="005D2673" w:rsidRDefault="00F93E4E" w:rsidP="00274FA9">
            <w:pPr>
              <w:spacing w:before="0"/>
              <w:rPr>
                <w:rFonts w:cs="Arial"/>
              </w:rPr>
            </w:pPr>
            <w:r w:rsidRPr="005D2673">
              <w:rPr>
                <w:rFonts w:cs="Arial"/>
              </w:rPr>
              <w:t>РДЦ Бор</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21</w:t>
            </w:r>
          </w:p>
        </w:tc>
        <w:tc>
          <w:tcPr>
            <w:tcW w:w="2576" w:type="dxa"/>
          </w:tcPr>
          <w:p w:rsidR="00F93E4E" w:rsidRPr="005D2673" w:rsidRDefault="00F93E4E" w:rsidP="00274FA9">
            <w:pPr>
              <w:spacing w:before="0"/>
              <w:rPr>
                <w:rFonts w:cs="Arial"/>
              </w:rPr>
            </w:pPr>
            <w:r w:rsidRPr="005D2673">
              <w:rPr>
                <w:rFonts w:cs="Arial"/>
              </w:rPr>
              <w:t xml:space="preserve">РДЦ Ваљево </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22</w:t>
            </w:r>
          </w:p>
        </w:tc>
        <w:tc>
          <w:tcPr>
            <w:tcW w:w="2576" w:type="dxa"/>
          </w:tcPr>
          <w:p w:rsidR="00F93E4E" w:rsidRPr="005D2673" w:rsidRDefault="00F93E4E" w:rsidP="00274FA9">
            <w:pPr>
              <w:spacing w:before="0"/>
              <w:rPr>
                <w:rFonts w:cs="Arial"/>
              </w:rPr>
            </w:pPr>
            <w:r w:rsidRPr="005D2673">
              <w:rPr>
                <w:rFonts w:cs="Arial"/>
              </w:rPr>
              <w:t>ТС Чачак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23</w:t>
            </w:r>
          </w:p>
        </w:tc>
        <w:tc>
          <w:tcPr>
            <w:tcW w:w="2576" w:type="dxa"/>
          </w:tcPr>
          <w:p w:rsidR="00F93E4E" w:rsidRPr="005D2673" w:rsidRDefault="00F93E4E" w:rsidP="00274FA9">
            <w:pPr>
              <w:spacing w:before="0"/>
              <w:rPr>
                <w:rFonts w:cs="Arial"/>
              </w:rPr>
            </w:pPr>
            <w:r w:rsidRPr="005D2673">
              <w:rPr>
                <w:rFonts w:cs="Arial"/>
              </w:rPr>
              <w:t>ТС Крагујевац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24</w:t>
            </w:r>
          </w:p>
        </w:tc>
        <w:tc>
          <w:tcPr>
            <w:tcW w:w="2576" w:type="dxa"/>
          </w:tcPr>
          <w:p w:rsidR="00F93E4E" w:rsidRPr="005D2673" w:rsidRDefault="00F93E4E" w:rsidP="00274FA9">
            <w:pPr>
              <w:spacing w:before="0"/>
              <w:rPr>
                <w:rFonts w:cs="Arial"/>
              </w:rPr>
            </w:pPr>
            <w:r w:rsidRPr="005D2673">
              <w:rPr>
                <w:rFonts w:cs="Arial"/>
              </w:rPr>
              <w:t>ТС Краљево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25</w:t>
            </w:r>
          </w:p>
        </w:tc>
        <w:tc>
          <w:tcPr>
            <w:tcW w:w="2576" w:type="dxa"/>
          </w:tcPr>
          <w:p w:rsidR="00F93E4E" w:rsidRPr="005D2673" w:rsidRDefault="00F93E4E" w:rsidP="00274FA9">
            <w:pPr>
              <w:spacing w:before="0"/>
              <w:rPr>
                <w:rFonts w:cs="Arial"/>
              </w:rPr>
            </w:pPr>
            <w:r w:rsidRPr="005D2673">
              <w:rPr>
                <w:rFonts w:cs="Arial"/>
              </w:rPr>
              <w:t>TС Лесковац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26</w:t>
            </w:r>
          </w:p>
        </w:tc>
        <w:tc>
          <w:tcPr>
            <w:tcW w:w="2576" w:type="dxa"/>
          </w:tcPr>
          <w:p w:rsidR="00F93E4E" w:rsidRPr="005D2673" w:rsidRDefault="00F93E4E" w:rsidP="00274FA9">
            <w:pPr>
              <w:spacing w:before="0"/>
              <w:rPr>
                <w:rFonts w:cs="Arial"/>
              </w:rPr>
            </w:pPr>
            <w:r w:rsidRPr="005D2673">
              <w:rPr>
                <w:rFonts w:cs="Arial"/>
              </w:rPr>
              <w:t>TС Обреновац А</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27</w:t>
            </w:r>
          </w:p>
        </w:tc>
        <w:tc>
          <w:tcPr>
            <w:tcW w:w="2576" w:type="dxa"/>
          </w:tcPr>
          <w:p w:rsidR="00F93E4E" w:rsidRPr="005D2673" w:rsidRDefault="00F93E4E" w:rsidP="00274FA9">
            <w:pPr>
              <w:spacing w:before="0"/>
              <w:rPr>
                <w:rFonts w:cs="Arial"/>
              </w:rPr>
            </w:pPr>
            <w:r w:rsidRPr="005D2673">
              <w:rPr>
                <w:rFonts w:cs="Arial"/>
              </w:rPr>
              <w:t>ТС Ниш 2</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28</w:t>
            </w:r>
          </w:p>
        </w:tc>
        <w:tc>
          <w:tcPr>
            <w:tcW w:w="2576" w:type="dxa"/>
          </w:tcPr>
          <w:p w:rsidR="00F93E4E" w:rsidRPr="005D2673" w:rsidRDefault="00F93E4E" w:rsidP="00274FA9">
            <w:pPr>
              <w:spacing w:before="0"/>
              <w:rPr>
                <w:rFonts w:cs="Arial"/>
              </w:rPr>
            </w:pPr>
            <w:r w:rsidRPr="005D2673">
              <w:rPr>
                <w:rFonts w:cs="Arial"/>
              </w:rPr>
              <w:t>ТС Нови Сад 3</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29</w:t>
            </w:r>
          </w:p>
        </w:tc>
        <w:tc>
          <w:tcPr>
            <w:tcW w:w="2576" w:type="dxa"/>
          </w:tcPr>
          <w:p w:rsidR="00F93E4E" w:rsidRPr="005D2673" w:rsidRDefault="00F93E4E" w:rsidP="00274FA9">
            <w:pPr>
              <w:spacing w:before="0"/>
              <w:rPr>
                <w:rFonts w:cs="Arial"/>
              </w:rPr>
            </w:pPr>
            <w:r w:rsidRPr="005D2673">
              <w:rPr>
                <w:rFonts w:cs="Arial"/>
              </w:rPr>
              <w:t>ТС Панчево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30</w:t>
            </w:r>
          </w:p>
        </w:tc>
        <w:tc>
          <w:tcPr>
            <w:tcW w:w="2576" w:type="dxa"/>
          </w:tcPr>
          <w:p w:rsidR="00F93E4E" w:rsidRPr="005D2673" w:rsidRDefault="00F93E4E" w:rsidP="00274FA9">
            <w:pPr>
              <w:spacing w:before="0"/>
              <w:rPr>
                <w:rFonts w:cs="Arial"/>
              </w:rPr>
            </w:pPr>
            <w:r w:rsidRPr="005D2673">
              <w:rPr>
                <w:rFonts w:cs="Arial"/>
              </w:rPr>
              <w:t>ТС Пирот 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31</w:t>
            </w:r>
          </w:p>
        </w:tc>
        <w:tc>
          <w:tcPr>
            <w:tcW w:w="2576" w:type="dxa"/>
          </w:tcPr>
          <w:p w:rsidR="00F93E4E" w:rsidRPr="005D2673" w:rsidRDefault="00F93E4E" w:rsidP="00274FA9">
            <w:pPr>
              <w:spacing w:before="0"/>
              <w:rPr>
                <w:rFonts w:cs="Arial"/>
              </w:rPr>
            </w:pPr>
            <w:r w:rsidRPr="005D2673">
              <w:rPr>
                <w:rFonts w:cs="Arial"/>
              </w:rPr>
              <w:t>ТС Пожега 2</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32</w:t>
            </w:r>
          </w:p>
        </w:tc>
        <w:tc>
          <w:tcPr>
            <w:tcW w:w="2576" w:type="dxa"/>
          </w:tcPr>
          <w:p w:rsidR="00F93E4E" w:rsidRPr="005D2673" w:rsidRDefault="00F93E4E" w:rsidP="00274FA9">
            <w:pPr>
              <w:spacing w:before="0"/>
              <w:rPr>
                <w:rFonts w:cs="Arial"/>
              </w:rPr>
            </w:pPr>
            <w:r w:rsidRPr="005D2673">
              <w:rPr>
                <w:rFonts w:cs="Arial"/>
              </w:rPr>
              <w:t>ТС Шабац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33</w:t>
            </w:r>
          </w:p>
        </w:tc>
        <w:tc>
          <w:tcPr>
            <w:tcW w:w="2576" w:type="dxa"/>
          </w:tcPr>
          <w:p w:rsidR="00F93E4E" w:rsidRPr="005D2673" w:rsidRDefault="00F93E4E" w:rsidP="00274FA9">
            <w:pPr>
              <w:spacing w:before="0"/>
              <w:rPr>
                <w:rFonts w:cs="Arial"/>
              </w:rPr>
            </w:pPr>
            <w:r w:rsidRPr="005D2673">
              <w:rPr>
                <w:rFonts w:cs="Arial"/>
              </w:rPr>
              <w:t>ТС Смедерево 3</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34</w:t>
            </w:r>
          </w:p>
        </w:tc>
        <w:tc>
          <w:tcPr>
            <w:tcW w:w="2576" w:type="dxa"/>
          </w:tcPr>
          <w:p w:rsidR="00F93E4E" w:rsidRPr="005D2673" w:rsidRDefault="00F93E4E" w:rsidP="00274FA9">
            <w:pPr>
              <w:spacing w:before="0"/>
              <w:rPr>
                <w:rFonts w:cs="Arial"/>
              </w:rPr>
            </w:pPr>
            <w:r w:rsidRPr="005D2673">
              <w:rPr>
                <w:rFonts w:cs="Arial"/>
              </w:rPr>
              <w:t>ТС Суботица 3</w:t>
            </w:r>
          </w:p>
        </w:tc>
        <w:tc>
          <w:tcPr>
            <w:tcW w:w="1023"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35</w:t>
            </w:r>
          </w:p>
        </w:tc>
        <w:tc>
          <w:tcPr>
            <w:tcW w:w="2576" w:type="dxa"/>
          </w:tcPr>
          <w:p w:rsidR="00F93E4E" w:rsidRPr="005D2673" w:rsidRDefault="00F93E4E" w:rsidP="00274FA9">
            <w:pPr>
              <w:spacing w:before="0"/>
              <w:rPr>
                <w:rFonts w:cs="Arial"/>
              </w:rPr>
            </w:pPr>
            <w:r w:rsidRPr="005D2673">
              <w:rPr>
                <w:rFonts w:cs="Arial"/>
              </w:rPr>
              <w:t>ТС Зрењанин 2</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36</w:t>
            </w:r>
          </w:p>
        </w:tc>
        <w:tc>
          <w:tcPr>
            <w:tcW w:w="2576" w:type="dxa"/>
          </w:tcPr>
          <w:p w:rsidR="00F93E4E" w:rsidRPr="005D2673" w:rsidRDefault="00F93E4E" w:rsidP="00274FA9">
            <w:pPr>
              <w:spacing w:before="0"/>
              <w:rPr>
                <w:rFonts w:cs="Arial"/>
              </w:rPr>
            </w:pPr>
            <w:r w:rsidRPr="005D2673">
              <w:rPr>
                <w:rFonts w:cs="Arial"/>
              </w:rPr>
              <w:t>ДЦ ЕДБ</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37</w:t>
            </w:r>
          </w:p>
        </w:tc>
        <w:tc>
          <w:tcPr>
            <w:tcW w:w="2576" w:type="dxa"/>
          </w:tcPr>
          <w:p w:rsidR="00F93E4E" w:rsidRPr="005D2673" w:rsidRDefault="00F93E4E" w:rsidP="00274FA9">
            <w:pPr>
              <w:spacing w:before="0"/>
              <w:rPr>
                <w:rFonts w:cs="Arial"/>
              </w:rPr>
            </w:pPr>
            <w:r w:rsidRPr="005D2673">
              <w:rPr>
                <w:rFonts w:cs="Arial"/>
              </w:rPr>
              <w:t xml:space="preserve">ТС Врање </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38</w:t>
            </w:r>
          </w:p>
        </w:tc>
        <w:tc>
          <w:tcPr>
            <w:tcW w:w="2576" w:type="dxa"/>
          </w:tcPr>
          <w:p w:rsidR="00F93E4E" w:rsidRPr="005D2673" w:rsidRDefault="00F93E4E" w:rsidP="00274FA9">
            <w:pPr>
              <w:spacing w:before="0"/>
              <w:rPr>
                <w:rFonts w:cs="Arial"/>
              </w:rPr>
            </w:pPr>
            <w:r w:rsidRPr="005D2673">
              <w:rPr>
                <w:rFonts w:cs="Arial"/>
              </w:rPr>
              <w:t>ТС Зајечар 2</w:t>
            </w:r>
          </w:p>
        </w:tc>
        <w:tc>
          <w:tcPr>
            <w:tcW w:w="1023"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39</w:t>
            </w:r>
          </w:p>
        </w:tc>
        <w:tc>
          <w:tcPr>
            <w:tcW w:w="2576" w:type="dxa"/>
          </w:tcPr>
          <w:p w:rsidR="00F93E4E" w:rsidRPr="005D2673" w:rsidRDefault="00F93E4E" w:rsidP="00274FA9">
            <w:pPr>
              <w:spacing w:before="0"/>
              <w:rPr>
                <w:rFonts w:cs="Arial"/>
              </w:rPr>
            </w:pPr>
            <w:r w:rsidRPr="005D2673">
              <w:rPr>
                <w:rFonts w:cs="Arial"/>
              </w:rPr>
              <w:t>ХЕ Кокин Брод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40</w:t>
            </w:r>
          </w:p>
        </w:tc>
        <w:tc>
          <w:tcPr>
            <w:tcW w:w="2576" w:type="dxa"/>
          </w:tcPr>
          <w:p w:rsidR="00F93E4E" w:rsidRPr="005D2673" w:rsidRDefault="00F93E4E" w:rsidP="00274FA9">
            <w:pPr>
              <w:spacing w:before="0"/>
              <w:rPr>
                <w:rFonts w:cs="Arial"/>
              </w:rPr>
            </w:pPr>
            <w:r w:rsidRPr="005D2673">
              <w:rPr>
                <w:rFonts w:cs="Arial"/>
              </w:rPr>
              <w:t>ХЕ Подпећ</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41</w:t>
            </w:r>
          </w:p>
        </w:tc>
        <w:tc>
          <w:tcPr>
            <w:tcW w:w="2576" w:type="dxa"/>
          </w:tcPr>
          <w:p w:rsidR="00F93E4E" w:rsidRPr="005D2673" w:rsidRDefault="00F93E4E" w:rsidP="00274FA9">
            <w:pPr>
              <w:spacing w:before="0"/>
              <w:rPr>
                <w:rFonts w:cs="Arial"/>
              </w:rPr>
            </w:pPr>
            <w:r w:rsidRPr="005D2673">
              <w:rPr>
                <w:rFonts w:cs="Arial"/>
              </w:rPr>
              <w:t>ХЕ Увац</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42</w:t>
            </w:r>
          </w:p>
        </w:tc>
        <w:tc>
          <w:tcPr>
            <w:tcW w:w="2576" w:type="dxa"/>
          </w:tcPr>
          <w:p w:rsidR="00F93E4E" w:rsidRPr="005D2673" w:rsidRDefault="00F93E4E" w:rsidP="00274FA9">
            <w:pPr>
              <w:spacing w:before="0"/>
              <w:rPr>
                <w:rFonts w:cs="Arial"/>
                <w:lang w:val="sr-Cyrl-RS"/>
              </w:rPr>
            </w:pPr>
            <w:r w:rsidRPr="005D2673">
              <w:rPr>
                <w:rFonts w:cs="Arial"/>
              </w:rPr>
              <w:t>ED Kраљево</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43</w:t>
            </w:r>
          </w:p>
        </w:tc>
        <w:tc>
          <w:tcPr>
            <w:tcW w:w="2576" w:type="dxa"/>
          </w:tcPr>
          <w:p w:rsidR="00F93E4E" w:rsidRPr="005D2673" w:rsidRDefault="00F93E4E" w:rsidP="00274FA9">
            <w:pPr>
              <w:spacing w:before="0"/>
              <w:rPr>
                <w:rFonts w:cs="Arial"/>
              </w:rPr>
            </w:pPr>
            <w:r w:rsidRPr="005D2673">
              <w:rPr>
                <w:rFonts w:cs="Arial"/>
              </w:rPr>
              <w:t>ТЕ Костолац</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44</w:t>
            </w:r>
          </w:p>
        </w:tc>
        <w:tc>
          <w:tcPr>
            <w:tcW w:w="2576" w:type="dxa"/>
          </w:tcPr>
          <w:p w:rsidR="00F93E4E" w:rsidRPr="005D2673" w:rsidRDefault="00F93E4E" w:rsidP="00274FA9">
            <w:pPr>
              <w:spacing w:before="0"/>
              <w:rPr>
                <w:rFonts w:cs="Arial"/>
              </w:rPr>
            </w:pPr>
            <w:r w:rsidRPr="005D2673">
              <w:rPr>
                <w:rFonts w:cs="Arial"/>
              </w:rPr>
              <w:t>ТС Кикинда 1</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45</w:t>
            </w:r>
          </w:p>
        </w:tc>
        <w:tc>
          <w:tcPr>
            <w:tcW w:w="2576" w:type="dxa"/>
          </w:tcPr>
          <w:p w:rsidR="00F93E4E" w:rsidRPr="005D2673" w:rsidRDefault="00F93E4E" w:rsidP="00274FA9">
            <w:pPr>
              <w:spacing w:before="0"/>
              <w:rPr>
                <w:rFonts w:cs="Arial"/>
              </w:rPr>
            </w:pPr>
            <w:r w:rsidRPr="005D2673">
              <w:rPr>
                <w:rFonts w:cs="Arial"/>
              </w:rPr>
              <w:t>ТС Нова Варош</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46</w:t>
            </w:r>
          </w:p>
        </w:tc>
        <w:tc>
          <w:tcPr>
            <w:tcW w:w="2576" w:type="dxa"/>
          </w:tcPr>
          <w:p w:rsidR="00F93E4E" w:rsidRPr="005D2673" w:rsidRDefault="00F93E4E" w:rsidP="00274FA9">
            <w:pPr>
              <w:spacing w:before="0"/>
              <w:rPr>
                <w:rFonts w:cs="Arial"/>
              </w:rPr>
            </w:pPr>
            <w:r w:rsidRPr="005D2673">
              <w:rPr>
                <w:rFonts w:cs="Arial"/>
              </w:rPr>
              <w:t>ТС Нови Пазар</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47</w:t>
            </w:r>
          </w:p>
        </w:tc>
        <w:tc>
          <w:tcPr>
            <w:tcW w:w="2576" w:type="dxa"/>
          </w:tcPr>
          <w:p w:rsidR="00F93E4E" w:rsidRPr="005D2673" w:rsidRDefault="00F93E4E" w:rsidP="00274FA9">
            <w:pPr>
              <w:spacing w:before="0"/>
              <w:rPr>
                <w:rFonts w:cs="Arial"/>
              </w:rPr>
            </w:pPr>
            <w:r w:rsidRPr="005D2673">
              <w:rPr>
                <w:rFonts w:cs="Arial"/>
              </w:rPr>
              <w:t>ТС Рашка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48</w:t>
            </w:r>
          </w:p>
        </w:tc>
        <w:tc>
          <w:tcPr>
            <w:tcW w:w="2576" w:type="dxa"/>
          </w:tcPr>
          <w:p w:rsidR="00F93E4E" w:rsidRPr="005D2673" w:rsidRDefault="00F93E4E" w:rsidP="00274FA9">
            <w:pPr>
              <w:spacing w:before="0"/>
              <w:rPr>
                <w:rFonts w:cs="Arial"/>
              </w:rPr>
            </w:pPr>
            <w:r w:rsidRPr="005D2673">
              <w:rPr>
                <w:rFonts w:cs="Arial"/>
              </w:rPr>
              <w:t>ТС Сјеница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49</w:t>
            </w:r>
          </w:p>
        </w:tc>
        <w:tc>
          <w:tcPr>
            <w:tcW w:w="2576" w:type="dxa"/>
          </w:tcPr>
          <w:p w:rsidR="00F93E4E" w:rsidRPr="005D2673" w:rsidRDefault="00F93E4E" w:rsidP="00274FA9">
            <w:pPr>
              <w:spacing w:before="0"/>
              <w:rPr>
                <w:rFonts w:cs="Arial"/>
              </w:rPr>
            </w:pPr>
            <w:r w:rsidRPr="005D2673">
              <w:rPr>
                <w:rFonts w:cs="Arial"/>
              </w:rPr>
              <w:t>ТС Србобран</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50</w:t>
            </w:r>
          </w:p>
        </w:tc>
        <w:tc>
          <w:tcPr>
            <w:tcW w:w="2576" w:type="dxa"/>
          </w:tcPr>
          <w:p w:rsidR="00F93E4E" w:rsidRPr="005D2673" w:rsidRDefault="00F93E4E" w:rsidP="00274FA9">
            <w:pPr>
              <w:spacing w:before="0"/>
              <w:rPr>
                <w:rFonts w:cs="Arial"/>
              </w:rPr>
            </w:pPr>
            <w:r w:rsidRPr="005D2673">
              <w:rPr>
                <w:rFonts w:cs="Arial"/>
              </w:rPr>
              <w:t>ТЕ Морава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lastRenderedPageBreak/>
              <w:t>51</w:t>
            </w:r>
          </w:p>
        </w:tc>
        <w:tc>
          <w:tcPr>
            <w:tcW w:w="2576" w:type="dxa"/>
          </w:tcPr>
          <w:p w:rsidR="00F93E4E" w:rsidRPr="005D2673" w:rsidRDefault="00F93E4E" w:rsidP="00274FA9">
            <w:pPr>
              <w:spacing w:before="0"/>
              <w:rPr>
                <w:rFonts w:cs="Arial"/>
              </w:rPr>
            </w:pPr>
            <w:r w:rsidRPr="005D2673">
              <w:rPr>
                <w:rFonts w:cs="Arial"/>
              </w:rPr>
              <w:t>ТЕ-ТО Зрењанин</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52</w:t>
            </w:r>
          </w:p>
        </w:tc>
        <w:tc>
          <w:tcPr>
            <w:tcW w:w="2576" w:type="dxa"/>
          </w:tcPr>
          <w:p w:rsidR="00F93E4E" w:rsidRPr="005D2673" w:rsidRDefault="00F93E4E" w:rsidP="00274FA9">
            <w:pPr>
              <w:spacing w:before="0"/>
              <w:rPr>
                <w:rFonts w:cs="Arial"/>
              </w:rPr>
            </w:pPr>
            <w:r w:rsidRPr="005D2673">
              <w:rPr>
                <w:rFonts w:cs="Arial"/>
              </w:rPr>
              <w:t>ХЕ Газиводе</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53</w:t>
            </w:r>
          </w:p>
        </w:tc>
        <w:tc>
          <w:tcPr>
            <w:tcW w:w="2576" w:type="dxa"/>
          </w:tcPr>
          <w:p w:rsidR="00F93E4E" w:rsidRPr="005D2673" w:rsidRDefault="00F93E4E" w:rsidP="00274FA9">
            <w:pPr>
              <w:spacing w:before="0"/>
              <w:rPr>
                <w:rFonts w:cs="Arial"/>
              </w:rPr>
            </w:pPr>
            <w:r w:rsidRPr="005D2673">
              <w:rPr>
                <w:rFonts w:cs="Arial"/>
              </w:rPr>
              <w:t>ХЕ Врла 4</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54</w:t>
            </w:r>
          </w:p>
        </w:tc>
        <w:tc>
          <w:tcPr>
            <w:tcW w:w="2576" w:type="dxa"/>
          </w:tcPr>
          <w:p w:rsidR="00F93E4E" w:rsidRPr="005D2673" w:rsidRDefault="00F93E4E" w:rsidP="00274FA9">
            <w:pPr>
              <w:spacing w:before="0"/>
              <w:rPr>
                <w:rFonts w:cs="Arial"/>
              </w:rPr>
            </w:pPr>
            <w:r w:rsidRPr="005D2673">
              <w:rPr>
                <w:rFonts w:cs="Arial"/>
              </w:rPr>
              <w:t>Управна зграда Нова Варош</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55</w:t>
            </w:r>
          </w:p>
        </w:tc>
        <w:tc>
          <w:tcPr>
            <w:tcW w:w="2576" w:type="dxa"/>
          </w:tcPr>
          <w:p w:rsidR="00F93E4E" w:rsidRPr="005D2673" w:rsidRDefault="00F93E4E" w:rsidP="00274FA9">
            <w:pPr>
              <w:spacing w:before="0"/>
              <w:rPr>
                <w:rFonts w:cs="Arial"/>
              </w:rPr>
            </w:pPr>
            <w:r w:rsidRPr="005D2673">
              <w:rPr>
                <w:rFonts w:cs="Arial"/>
              </w:rPr>
              <w:t>Управна зграда Сурдулица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56</w:t>
            </w:r>
          </w:p>
        </w:tc>
        <w:tc>
          <w:tcPr>
            <w:tcW w:w="2576" w:type="dxa"/>
          </w:tcPr>
          <w:p w:rsidR="00F93E4E" w:rsidRPr="005D2673" w:rsidRDefault="00F93E4E" w:rsidP="00274FA9">
            <w:pPr>
              <w:spacing w:before="0"/>
              <w:rPr>
                <w:rFonts w:cs="Arial"/>
              </w:rPr>
            </w:pPr>
            <w:r w:rsidRPr="005D2673">
              <w:rPr>
                <w:rFonts w:cs="Arial"/>
              </w:rPr>
              <w:t>ЕД Прибој</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57</w:t>
            </w:r>
          </w:p>
        </w:tc>
        <w:tc>
          <w:tcPr>
            <w:tcW w:w="2576" w:type="dxa"/>
          </w:tcPr>
          <w:p w:rsidR="00F93E4E" w:rsidRPr="005D2673" w:rsidRDefault="00F93E4E" w:rsidP="00274FA9">
            <w:pPr>
              <w:spacing w:before="0"/>
              <w:rPr>
                <w:rFonts w:cs="Arial"/>
              </w:rPr>
            </w:pPr>
            <w:r w:rsidRPr="005D2673">
              <w:rPr>
                <w:rFonts w:cs="Arial"/>
              </w:rPr>
              <w:t>ПАП Лисина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58</w:t>
            </w:r>
          </w:p>
        </w:tc>
        <w:tc>
          <w:tcPr>
            <w:tcW w:w="2576" w:type="dxa"/>
          </w:tcPr>
          <w:p w:rsidR="00F93E4E" w:rsidRPr="005D2673" w:rsidRDefault="00F93E4E" w:rsidP="00274FA9">
            <w:pPr>
              <w:spacing w:before="0"/>
              <w:rPr>
                <w:rFonts w:cs="Arial"/>
              </w:rPr>
            </w:pPr>
            <w:r w:rsidRPr="005D2673">
              <w:rPr>
                <w:rFonts w:cs="Arial"/>
              </w:rPr>
              <w:t>ХЕ Врла 1</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59</w:t>
            </w:r>
          </w:p>
        </w:tc>
        <w:tc>
          <w:tcPr>
            <w:tcW w:w="2576" w:type="dxa"/>
          </w:tcPr>
          <w:p w:rsidR="00F93E4E" w:rsidRPr="005D2673" w:rsidRDefault="00F93E4E" w:rsidP="00274FA9">
            <w:pPr>
              <w:spacing w:before="0"/>
              <w:rPr>
                <w:rFonts w:cs="Arial"/>
              </w:rPr>
            </w:pPr>
            <w:r w:rsidRPr="005D2673">
              <w:rPr>
                <w:rFonts w:cs="Arial"/>
              </w:rPr>
              <w:t>ХЕ Врла2</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60</w:t>
            </w:r>
          </w:p>
        </w:tc>
        <w:tc>
          <w:tcPr>
            <w:tcW w:w="2576" w:type="dxa"/>
          </w:tcPr>
          <w:p w:rsidR="00F93E4E" w:rsidRPr="005D2673" w:rsidRDefault="00F93E4E" w:rsidP="00274FA9">
            <w:pPr>
              <w:spacing w:before="0"/>
              <w:rPr>
                <w:rFonts w:cs="Arial"/>
              </w:rPr>
            </w:pPr>
            <w:r w:rsidRPr="005D2673">
              <w:rPr>
                <w:rFonts w:cs="Arial"/>
              </w:rPr>
              <w:t>РБ Колубара – Лазаревац</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630"/>
        </w:trPr>
        <w:tc>
          <w:tcPr>
            <w:tcW w:w="578" w:type="dxa"/>
          </w:tcPr>
          <w:p w:rsidR="00F93E4E" w:rsidRPr="005D2673" w:rsidRDefault="00F93E4E" w:rsidP="00274FA9">
            <w:pPr>
              <w:spacing w:before="0"/>
              <w:rPr>
                <w:rFonts w:cs="Arial"/>
              </w:rPr>
            </w:pPr>
            <w:r w:rsidRPr="005D2673">
              <w:rPr>
                <w:rFonts w:cs="Arial"/>
              </w:rPr>
              <w:t>61</w:t>
            </w:r>
          </w:p>
        </w:tc>
        <w:tc>
          <w:tcPr>
            <w:tcW w:w="2576" w:type="dxa"/>
          </w:tcPr>
          <w:p w:rsidR="00F93E4E" w:rsidRPr="005D2673" w:rsidRDefault="00F93E4E" w:rsidP="00274FA9">
            <w:pPr>
              <w:spacing w:before="0"/>
              <w:rPr>
                <w:rFonts w:cs="Arial"/>
              </w:rPr>
            </w:pPr>
            <w:r w:rsidRPr="005D2673">
              <w:rPr>
                <w:rFonts w:cs="Arial"/>
              </w:rPr>
              <w:t>Управна зграда Ђердап-Београд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62</w:t>
            </w:r>
          </w:p>
        </w:tc>
        <w:tc>
          <w:tcPr>
            <w:tcW w:w="2576" w:type="dxa"/>
          </w:tcPr>
          <w:p w:rsidR="00F93E4E" w:rsidRPr="005D2673" w:rsidRDefault="00F93E4E" w:rsidP="00274FA9">
            <w:pPr>
              <w:spacing w:before="0"/>
              <w:rPr>
                <w:rFonts w:cs="Arial"/>
              </w:rPr>
            </w:pPr>
            <w:r w:rsidRPr="005D2673">
              <w:rPr>
                <w:rFonts w:cs="Arial"/>
              </w:rPr>
              <w:t>ТС Велика Плана</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630"/>
        </w:trPr>
        <w:tc>
          <w:tcPr>
            <w:tcW w:w="578" w:type="dxa"/>
          </w:tcPr>
          <w:p w:rsidR="00F93E4E" w:rsidRPr="005D2673" w:rsidRDefault="00F93E4E" w:rsidP="00274FA9">
            <w:pPr>
              <w:spacing w:before="0"/>
              <w:rPr>
                <w:rFonts w:cs="Arial"/>
              </w:rPr>
            </w:pPr>
            <w:r w:rsidRPr="005D2673">
              <w:rPr>
                <w:rFonts w:cs="Arial"/>
              </w:rPr>
              <w:t>63</w:t>
            </w:r>
          </w:p>
        </w:tc>
        <w:tc>
          <w:tcPr>
            <w:tcW w:w="2576" w:type="dxa"/>
          </w:tcPr>
          <w:p w:rsidR="00F93E4E" w:rsidRPr="005D2673" w:rsidRDefault="00F93E4E" w:rsidP="00274FA9">
            <w:pPr>
              <w:spacing w:before="0"/>
              <w:rPr>
                <w:rFonts w:cs="Arial"/>
              </w:rPr>
            </w:pPr>
            <w:r w:rsidRPr="005D2673">
              <w:rPr>
                <w:rFonts w:cs="Arial"/>
              </w:rPr>
              <w:t>Управна зграда ЕПС-а Београд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64</w:t>
            </w:r>
          </w:p>
        </w:tc>
        <w:tc>
          <w:tcPr>
            <w:tcW w:w="2576" w:type="dxa"/>
          </w:tcPr>
          <w:p w:rsidR="00F93E4E" w:rsidRPr="005D2673" w:rsidRDefault="00F93E4E" w:rsidP="00274FA9">
            <w:pPr>
              <w:spacing w:before="0"/>
              <w:rPr>
                <w:rFonts w:cs="Arial"/>
              </w:rPr>
            </w:pPr>
            <w:r w:rsidRPr="005D2673">
              <w:rPr>
                <w:rFonts w:cs="Arial"/>
              </w:rPr>
              <w:t>ТС Саставци</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65</w:t>
            </w:r>
          </w:p>
        </w:tc>
        <w:tc>
          <w:tcPr>
            <w:tcW w:w="2576" w:type="dxa"/>
          </w:tcPr>
          <w:p w:rsidR="00F93E4E" w:rsidRPr="005D2673" w:rsidRDefault="00F93E4E" w:rsidP="00274FA9">
            <w:pPr>
              <w:spacing w:before="0"/>
              <w:rPr>
                <w:rFonts w:cs="Arial"/>
              </w:rPr>
            </w:pPr>
            <w:r w:rsidRPr="005D2673">
              <w:rPr>
                <w:rFonts w:cs="Arial"/>
              </w:rPr>
              <w:t>ТС Димитровград</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15"/>
        </w:trPr>
        <w:tc>
          <w:tcPr>
            <w:tcW w:w="578" w:type="dxa"/>
          </w:tcPr>
          <w:p w:rsidR="00F93E4E" w:rsidRPr="005D2673" w:rsidRDefault="00F93E4E" w:rsidP="00274FA9">
            <w:pPr>
              <w:spacing w:before="0"/>
              <w:rPr>
                <w:rFonts w:cs="Arial"/>
              </w:rPr>
            </w:pPr>
            <w:r w:rsidRPr="005D2673">
              <w:rPr>
                <w:rFonts w:cs="Arial"/>
              </w:rPr>
              <w:t>66</w:t>
            </w:r>
          </w:p>
        </w:tc>
        <w:tc>
          <w:tcPr>
            <w:tcW w:w="2576" w:type="dxa"/>
          </w:tcPr>
          <w:p w:rsidR="00F93E4E" w:rsidRPr="005D2673" w:rsidRDefault="00F93E4E" w:rsidP="00274FA9">
            <w:pPr>
              <w:spacing w:before="0"/>
              <w:rPr>
                <w:rFonts w:cs="Arial"/>
              </w:rPr>
            </w:pPr>
            <w:r w:rsidRPr="005D2673">
              <w:rPr>
                <w:rFonts w:cs="Arial"/>
              </w:rPr>
              <w:t>ПК Дрмно</w:t>
            </w:r>
          </w:p>
        </w:tc>
        <w:tc>
          <w:tcPr>
            <w:tcW w:w="1023"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 </w:t>
            </w:r>
          </w:p>
        </w:tc>
        <w:tc>
          <w:tcPr>
            <w:tcW w:w="1022" w:type="dxa"/>
            <w:noWrap/>
          </w:tcPr>
          <w:p w:rsidR="00F93E4E" w:rsidRPr="005D2673" w:rsidRDefault="00F93E4E" w:rsidP="00274FA9">
            <w:pPr>
              <w:spacing w:before="0"/>
              <w:rPr>
                <w:rFonts w:cs="Arial"/>
              </w:rPr>
            </w:pPr>
            <w:r w:rsidRPr="005D2673">
              <w:rPr>
                <w:rFonts w:cs="Arial"/>
              </w:rPr>
              <w:t>1</w:t>
            </w:r>
          </w:p>
        </w:tc>
      </w:tr>
      <w:tr w:rsidR="00F93E4E" w:rsidRPr="005D2673" w:rsidTr="000008D3">
        <w:trPr>
          <w:trHeight w:val="330"/>
        </w:trPr>
        <w:tc>
          <w:tcPr>
            <w:tcW w:w="578" w:type="dxa"/>
            <w:tcBorders>
              <w:bottom w:val="single" w:sz="4" w:space="0" w:color="auto"/>
            </w:tcBorders>
          </w:tcPr>
          <w:p w:rsidR="00F93E4E" w:rsidRPr="005D2673" w:rsidRDefault="00F93E4E" w:rsidP="00274FA9">
            <w:pPr>
              <w:spacing w:before="0"/>
              <w:rPr>
                <w:rFonts w:cs="Arial"/>
              </w:rPr>
            </w:pPr>
            <w:r w:rsidRPr="005D2673">
              <w:rPr>
                <w:rFonts w:cs="Arial"/>
              </w:rPr>
              <w:t> </w:t>
            </w:r>
          </w:p>
        </w:tc>
        <w:tc>
          <w:tcPr>
            <w:tcW w:w="2576" w:type="dxa"/>
            <w:tcBorders>
              <w:bottom w:val="single" w:sz="4" w:space="0" w:color="auto"/>
            </w:tcBorders>
          </w:tcPr>
          <w:p w:rsidR="00F93E4E" w:rsidRPr="005D2673" w:rsidRDefault="00F93E4E" w:rsidP="00274FA9">
            <w:pPr>
              <w:spacing w:before="0"/>
              <w:rPr>
                <w:rFonts w:cs="Arial"/>
              </w:rPr>
            </w:pPr>
            <w:r w:rsidRPr="005D2673">
              <w:rPr>
                <w:rFonts w:cs="Arial"/>
              </w:rPr>
              <w:t>УКУПНО</w:t>
            </w:r>
          </w:p>
        </w:tc>
        <w:tc>
          <w:tcPr>
            <w:tcW w:w="1023" w:type="dxa"/>
            <w:tcBorders>
              <w:bottom w:val="single" w:sz="4" w:space="0" w:color="auto"/>
            </w:tcBorders>
            <w:noWrap/>
          </w:tcPr>
          <w:p w:rsidR="00F93E4E" w:rsidRPr="005D2673" w:rsidRDefault="00F93E4E" w:rsidP="00274FA9">
            <w:pPr>
              <w:spacing w:before="0"/>
              <w:rPr>
                <w:rFonts w:cs="Arial"/>
              </w:rPr>
            </w:pPr>
            <w:r w:rsidRPr="005D2673">
              <w:rPr>
                <w:rFonts w:cs="Arial"/>
              </w:rPr>
              <w:t>14</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17</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37</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11</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17</w:t>
            </w:r>
          </w:p>
        </w:tc>
        <w:tc>
          <w:tcPr>
            <w:tcW w:w="1022" w:type="dxa"/>
            <w:tcBorders>
              <w:bottom w:val="single" w:sz="4" w:space="0" w:color="auto"/>
            </w:tcBorders>
            <w:noWrap/>
          </w:tcPr>
          <w:p w:rsidR="00F93E4E" w:rsidRPr="005D2673" w:rsidRDefault="00F93E4E" w:rsidP="00274FA9">
            <w:pPr>
              <w:spacing w:before="0"/>
              <w:rPr>
                <w:rFonts w:cs="Arial"/>
              </w:rPr>
            </w:pPr>
            <w:r w:rsidRPr="005D2673">
              <w:rPr>
                <w:rFonts w:cs="Arial"/>
              </w:rPr>
              <w:t>40</w:t>
            </w:r>
          </w:p>
        </w:tc>
      </w:tr>
    </w:tbl>
    <w:p w:rsidR="00F93E4E" w:rsidRPr="005D2673" w:rsidRDefault="00F93E4E" w:rsidP="00274FA9">
      <w:pPr>
        <w:spacing w:before="0"/>
        <w:rPr>
          <w:rFonts w:cs="Arial"/>
        </w:rPr>
      </w:pPr>
      <w:r w:rsidRPr="005D2673">
        <w:rPr>
          <w:rFonts w:cs="Arial"/>
        </w:rPr>
        <w:t>Географски распоред електро енергетских објеката где су монтирани системи за непрекидно напајање дат је на следећој слици.</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lang w:val="sr-Cyrl-CS"/>
        </w:rPr>
        <w:object w:dxaOrig="10370" w:dyaOrig="15360" w14:anchorId="07ABC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in" o:ole="">
            <v:imagedata r:id="rId169" o:title=""/>
          </v:shape>
          <o:OLEObject Type="Embed" ProgID="Visio.Drawing.11" ShapeID="_x0000_i1025" DrawAspect="Content" ObjectID="_1590570470" r:id="rId170"/>
        </w:objec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Слика 1: Географски распоред електро енергетских објеката</w:t>
      </w:r>
      <w:r w:rsidRPr="005D2673">
        <w:rPr>
          <w:rFonts w:cs="Arial"/>
        </w:rPr>
        <w:br w:type="page"/>
      </w:r>
    </w:p>
    <w:p w:rsidR="00F93E4E" w:rsidRPr="005D2673" w:rsidRDefault="00F93E4E" w:rsidP="00274FA9">
      <w:pPr>
        <w:spacing w:before="0"/>
        <w:rPr>
          <w:rFonts w:cs="Arial"/>
          <w:b/>
        </w:rPr>
      </w:pPr>
      <w:r w:rsidRPr="005D2673">
        <w:rPr>
          <w:rFonts w:cs="Arial"/>
          <w:b/>
        </w:rPr>
        <w:lastRenderedPageBreak/>
        <w:t>3.1.4 TЕХНИЧКЕ КАРАКТЕРИСТИКЕ СИСТЕМА</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3.1.4.1. Технички опис система за напајање 48/300 MB (LARGE)</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Систем за напајање “48/300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48V. Прикључује се на трофазни мрежни напон.</w:t>
      </w:r>
    </w:p>
    <w:p w:rsidR="00F93E4E" w:rsidRPr="005D2673" w:rsidRDefault="00F93E4E" w:rsidP="00274FA9">
      <w:pPr>
        <w:spacing w:before="0"/>
        <w:rPr>
          <w:rFonts w:cs="Arial"/>
        </w:rPr>
      </w:pPr>
      <w:r w:rsidRPr="005D2673">
        <w:rPr>
          <w:rFonts w:cs="Arial"/>
        </w:rPr>
        <w:t>Систем се базира на савременим монофазним switch-mode исправљачким јединицама Benning 48VDC/2700W TEBECHOP 2700 W са великим степеном искоришћења (91%)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2700 W. За захтев од 8.1 КW уграђена су три модула са једним резервним модулом.</w:t>
      </w:r>
    </w:p>
    <w:p w:rsidR="00F93E4E" w:rsidRPr="005D2673" w:rsidRDefault="00F93E4E" w:rsidP="00274FA9">
      <w:pPr>
        <w:spacing w:before="0"/>
        <w:rPr>
          <w:rFonts w:cs="Arial"/>
        </w:rPr>
      </w:pPr>
      <w:r w:rsidRPr="005D2673">
        <w:rPr>
          <w:rFonts w:cs="Arial"/>
        </w:rPr>
        <w:t>У доњем делу кабинета се налазе полице за смештај 24 ћелија 2V затворених оловних гел батерија Hoppecke 8OPzV800 од 800Ah, предвиђених за рад у TK просторијама.</w:t>
      </w:r>
    </w:p>
    <w:p w:rsidR="00F93E4E" w:rsidRPr="005D2673" w:rsidRDefault="00F93E4E" w:rsidP="00274FA9">
      <w:pPr>
        <w:spacing w:before="0"/>
        <w:rPr>
          <w:rFonts w:cs="Arial"/>
        </w:rPr>
      </w:pPr>
      <w:r w:rsidRPr="005D2673">
        <w:rPr>
          <w:rFonts w:cs="Arial"/>
        </w:rPr>
        <w:t xml:space="preserve">Излазни напон је подесив, тако да се могу одржавати и пунити сви типови оловних батерија. </w:t>
      </w:r>
      <w:r w:rsidRPr="005D2673">
        <w:rPr>
          <w:rFonts w:cs="Arial"/>
        </w:rPr>
        <w:br/>
        <w:t>У слућају нестанка мрежног напајанја, постоји подесива поднапонска заштита, којa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 у функцији температуре просторије у којој су смештене батерије. Систем обезбеђује програмабилно огранићење струје пуњења батерија.</w:t>
      </w:r>
    </w:p>
    <w:p w:rsidR="00F93E4E" w:rsidRPr="005D2673" w:rsidRDefault="00F93E4E" w:rsidP="00274FA9">
      <w:pPr>
        <w:spacing w:before="0"/>
        <w:rPr>
          <w:rFonts w:cs="Arial"/>
        </w:rPr>
      </w:pPr>
      <w:r w:rsidRPr="005D2673">
        <w:rPr>
          <w:rFonts w:cs="Arial"/>
        </w:rPr>
        <w:t>У случају нестанка мрежног напона систем наставља са напајањем потрошача из батерија без икаквог прекида.</w:t>
      </w:r>
    </w:p>
    <w:p w:rsidR="00F93E4E" w:rsidRPr="005D2673" w:rsidRDefault="00F93E4E" w:rsidP="00274FA9">
      <w:pPr>
        <w:spacing w:before="0"/>
        <w:rPr>
          <w:rFonts w:cs="Arial"/>
        </w:rPr>
      </w:pPr>
      <w:r w:rsidRPr="005D2673">
        <w:rPr>
          <w:rFonts w:cs="Arial"/>
        </w:rPr>
        <w:t>Систем се процесорски контролише, управља и надгледа помоћу мерно- контролне јединице MCU 1000.</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КОНСТРУКЦИЈА</w:t>
      </w:r>
    </w:p>
    <w:p w:rsidR="00F93E4E" w:rsidRPr="005D2673" w:rsidRDefault="00F93E4E" w:rsidP="00274FA9">
      <w:pPr>
        <w:spacing w:before="0"/>
        <w:rPr>
          <w:rFonts w:cs="Arial"/>
        </w:rPr>
      </w:pPr>
    </w:p>
    <w:p w:rsidR="00F93E4E" w:rsidRPr="005D2673" w:rsidRDefault="00F93E4E" w:rsidP="00274FA9">
      <w:pPr>
        <w:spacing w:before="0"/>
        <w:ind w:left="357"/>
        <w:rPr>
          <w:rFonts w:cs="Arial"/>
          <w:lang w:val="sr-Latn-CS"/>
        </w:rPr>
      </w:pPr>
      <w:r w:rsidRPr="005D2673">
        <w:rPr>
          <w:rFonts w:cs="Arial"/>
          <w:lang w:val="sr-Cyrl-CS"/>
        </w:rPr>
        <w:t>Кабинет система за напајање се састоји од</w:t>
      </w:r>
      <w:r w:rsidRPr="005D2673">
        <w:rPr>
          <w:rFonts w:cs="Arial"/>
          <w:lang w:val="sr-Latn-CS"/>
        </w:rPr>
        <w:t xml:space="preserve">: </w:t>
      </w:r>
    </w:p>
    <w:p w:rsidR="00F93E4E" w:rsidRPr="005D2673" w:rsidRDefault="00F93E4E" w:rsidP="00274FA9">
      <w:pPr>
        <w:numPr>
          <w:ilvl w:val="0"/>
          <w:numId w:val="41"/>
        </w:numPr>
        <w:autoSpaceDE w:val="0"/>
        <w:autoSpaceDN w:val="0"/>
        <w:spacing w:before="0"/>
        <w:ind w:left="1208"/>
        <w:rPr>
          <w:rFonts w:cs="Arial"/>
          <w:lang w:val="sr-Latn-CS"/>
        </w:rPr>
      </w:pPr>
      <w:r w:rsidRPr="005D2673">
        <w:rPr>
          <w:rFonts w:cs="Arial"/>
          <w:lang w:val="sr-Latn-CS"/>
        </w:rPr>
        <w:t xml:space="preserve">19” </w:t>
      </w:r>
      <w:r w:rsidRPr="005D2673">
        <w:rPr>
          <w:rFonts w:cs="Arial"/>
          <w:lang w:val="sr-Cyrl-CS"/>
        </w:rPr>
        <w:t>полице</w:t>
      </w:r>
      <w:r w:rsidRPr="005D2673">
        <w:rPr>
          <w:rFonts w:cs="Arial"/>
          <w:lang w:val="sr-Latn-CS"/>
        </w:rPr>
        <w:t xml:space="preserve"> </w:t>
      </w:r>
      <w:r w:rsidRPr="005D2673">
        <w:rPr>
          <w:rFonts w:cs="Arial"/>
          <w:lang w:val="sr-Cyrl-CS"/>
        </w:rPr>
        <w:t>са</w:t>
      </w:r>
      <w:r w:rsidRPr="005D2673">
        <w:rPr>
          <w:rFonts w:cs="Arial"/>
          <w:lang w:val="sr-Latn-CS"/>
        </w:rPr>
        <w:t xml:space="preserve"> </w:t>
      </w:r>
      <w:r w:rsidRPr="005D2673">
        <w:rPr>
          <w:rFonts w:cs="Arial"/>
          <w:lang w:val="sr-Cyrl-CS"/>
        </w:rPr>
        <w:t>максимално</w:t>
      </w:r>
      <w:r w:rsidRPr="005D2673">
        <w:rPr>
          <w:rFonts w:cs="Arial"/>
          <w:lang w:val="sr-Latn-CS"/>
        </w:rPr>
        <w:t xml:space="preserve"> 6 </w:t>
      </w:r>
      <w:r w:rsidRPr="005D2673">
        <w:rPr>
          <w:rFonts w:cs="Arial"/>
          <w:lang w:val="sr-Cyrl-CS"/>
        </w:rPr>
        <w:t>исправљачких</w:t>
      </w:r>
      <w:r w:rsidRPr="005D2673">
        <w:rPr>
          <w:rFonts w:cs="Arial"/>
          <w:lang w:val="sr-Latn-CS"/>
        </w:rPr>
        <w:t xml:space="preserve"> </w:t>
      </w:r>
      <w:r w:rsidRPr="005D2673">
        <w:rPr>
          <w:rFonts w:cs="Arial"/>
          <w:lang w:val="sr-Cyrl-CS"/>
        </w:rPr>
        <w:t>јединица</w:t>
      </w:r>
      <w:r w:rsidRPr="005D2673">
        <w:rPr>
          <w:rFonts w:cs="Arial"/>
          <w:lang w:val="sr-Latn-CS"/>
        </w:rPr>
        <w:t xml:space="preserve"> TEBECHOP 2700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мерно-контролне јединице MCU 1000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дистрибуције</w:t>
      </w:r>
    </w:p>
    <w:p w:rsidR="00F93E4E" w:rsidRPr="005D2673" w:rsidRDefault="00F93E4E" w:rsidP="00274FA9">
      <w:pPr>
        <w:pStyle w:val="ListParagraph"/>
        <w:numPr>
          <w:ilvl w:val="0"/>
          <w:numId w:val="41"/>
        </w:numPr>
        <w:tabs>
          <w:tab w:val="clear" w:pos="360"/>
          <w:tab w:val="num" w:pos="1211"/>
        </w:tabs>
        <w:spacing w:before="0" w:after="0" w:line="240" w:lineRule="auto"/>
        <w:ind w:left="1208"/>
        <w:rPr>
          <w:rFonts w:ascii="Arial" w:hAnsi="Arial" w:cs="Arial"/>
        </w:rPr>
      </w:pPr>
      <w:r w:rsidRPr="005D2673">
        <w:rPr>
          <w:rFonts w:ascii="Arial" w:hAnsi="Arial" w:cs="Arial"/>
          <w:lang w:val="sr-Cyrl-CS"/>
        </w:rPr>
        <w:t>полица  за смештај батерија</w:t>
      </w:r>
      <w:r w:rsidRPr="005D2673">
        <w:rPr>
          <w:rFonts w:ascii="Arial" w:hAnsi="Arial" w:cs="Arial"/>
        </w:rPr>
        <w:t xml:space="preserve">  </w:t>
      </w:r>
    </w:p>
    <w:p w:rsidR="00F93E4E" w:rsidRPr="005D2673" w:rsidRDefault="00F93E4E" w:rsidP="00274FA9">
      <w:pPr>
        <w:spacing w:before="0"/>
        <w:rPr>
          <w:rFonts w:cs="Arial"/>
        </w:rPr>
      </w:pPr>
      <w:r w:rsidRPr="005D2673">
        <w:rPr>
          <w:rFonts w:cs="Arial"/>
        </w:rPr>
        <w:t xml:space="preserve">Полица са јединицама се налази изнад дистрибуције. </w:t>
      </w:r>
    </w:p>
    <w:p w:rsidR="00F93E4E" w:rsidRPr="005D2673" w:rsidRDefault="00F93E4E" w:rsidP="00274FA9">
      <w:pPr>
        <w:spacing w:before="0"/>
        <w:rPr>
          <w:rFonts w:cs="Arial"/>
        </w:rPr>
      </w:pPr>
      <w:r w:rsidRPr="005D2673">
        <w:rPr>
          <w:rFonts w:cs="Arial"/>
        </w:rPr>
        <w:t xml:space="preserve">На дистрибуцији се налази мрежна, батеријска и DC дистрибуција потрошача и сабирница заштитног уземљења. </w:t>
      </w:r>
    </w:p>
    <w:p w:rsidR="00F93E4E" w:rsidRPr="005D2673" w:rsidRDefault="00F93E4E" w:rsidP="00274FA9">
      <w:pPr>
        <w:spacing w:before="0"/>
        <w:rPr>
          <w:rFonts w:cs="Arial"/>
        </w:rPr>
      </w:pPr>
      <w:r w:rsidRPr="005D2673">
        <w:rPr>
          <w:rFonts w:cs="Arial"/>
        </w:rPr>
        <w:t>MCU се налази на вратима кабинета, која покривају дистрибуцију.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ТЕХНИЧКИ ПОДАЦИ</w:t>
      </w:r>
    </w:p>
    <w:p w:rsidR="00F93E4E" w:rsidRPr="005D2673" w:rsidRDefault="00F93E4E" w:rsidP="00274FA9">
      <w:pPr>
        <w:spacing w:before="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6"/>
        <w:gridCol w:w="4663"/>
      </w:tblGrid>
      <w:tr w:rsidR="00F93E4E" w:rsidRPr="005D2673" w:rsidTr="00F93E4E">
        <w:trPr>
          <w:cantSplit/>
        </w:trPr>
        <w:tc>
          <w:tcPr>
            <w:tcW w:w="5000" w:type="pct"/>
            <w:gridSpan w:val="2"/>
            <w:shd w:val="pct5" w:color="000000" w:fill="FFFFFF"/>
          </w:tcPr>
          <w:p w:rsidR="00F93E4E" w:rsidRPr="005D2673" w:rsidRDefault="00F93E4E" w:rsidP="00274FA9">
            <w:pPr>
              <w:spacing w:before="0"/>
              <w:rPr>
                <w:rFonts w:cs="Arial"/>
                <w:b/>
              </w:rPr>
            </w:pPr>
            <w:r w:rsidRPr="005D2673">
              <w:rPr>
                <w:rFonts w:cs="Arial"/>
                <w:b/>
              </w:rPr>
              <w:t>Улазни подаци</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Mрежни напон</w:t>
            </w:r>
            <w:r w:rsidRPr="005D2673">
              <w:rPr>
                <w:rFonts w:cs="Arial"/>
              </w:rPr>
              <w:tab/>
            </w:r>
          </w:p>
        </w:tc>
        <w:tc>
          <w:tcPr>
            <w:tcW w:w="2585" w:type="pct"/>
          </w:tcPr>
          <w:p w:rsidR="00F93E4E" w:rsidRPr="005D2673" w:rsidRDefault="00F93E4E" w:rsidP="00274FA9">
            <w:pPr>
              <w:spacing w:before="0"/>
              <w:rPr>
                <w:rFonts w:cs="Arial"/>
              </w:rPr>
            </w:pPr>
            <w:r w:rsidRPr="005D2673">
              <w:rPr>
                <w:rFonts w:cs="Arial"/>
              </w:rPr>
              <w:t xml:space="preserve"> трофазни 230V (220V)</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Дозвољено одступање мрежног напона</w:t>
            </w:r>
          </w:p>
        </w:tc>
        <w:tc>
          <w:tcPr>
            <w:tcW w:w="2585" w:type="pct"/>
          </w:tcPr>
          <w:p w:rsidR="00F93E4E" w:rsidRPr="005D2673" w:rsidRDefault="00F93E4E" w:rsidP="00274FA9">
            <w:pPr>
              <w:spacing w:before="0"/>
              <w:rPr>
                <w:rFonts w:cs="Arial"/>
              </w:rPr>
            </w:pPr>
            <w:r w:rsidRPr="005D2673">
              <w:rPr>
                <w:rFonts w:cs="Arial"/>
              </w:rPr>
              <w:t xml:space="preserve"> 195V – 264V</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мрежна фреквенција</w:t>
            </w:r>
            <w:r w:rsidRPr="005D2673">
              <w:rPr>
                <w:rFonts w:cs="Arial"/>
              </w:rPr>
              <w:tab/>
            </w:r>
          </w:p>
        </w:tc>
        <w:tc>
          <w:tcPr>
            <w:tcW w:w="2585" w:type="pct"/>
          </w:tcPr>
          <w:p w:rsidR="00F93E4E" w:rsidRPr="005D2673" w:rsidRDefault="00F93E4E" w:rsidP="00274FA9">
            <w:pPr>
              <w:spacing w:before="0"/>
              <w:rPr>
                <w:rFonts w:cs="Arial"/>
              </w:rPr>
            </w:pPr>
            <w:r w:rsidRPr="005D2673">
              <w:rPr>
                <w:rFonts w:cs="Arial"/>
              </w:rPr>
              <w:t xml:space="preserve"> 47Hz – 53Hz</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Нестанак неке од фаза</w:t>
            </w:r>
          </w:p>
        </w:tc>
        <w:tc>
          <w:tcPr>
            <w:tcW w:w="2585" w:type="pct"/>
          </w:tcPr>
          <w:p w:rsidR="00F93E4E" w:rsidRPr="005D2673" w:rsidRDefault="00F93E4E" w:rsidP="00274FA9">
            <w:pPr>
              <w:spacing w:before="0"/>
              <w:rPr>
                <w:rFonts w:cs="Arial"/>
              </w:rPr>
            </w:pPr>
            <w:r w:rsidRPr="005D2673">
              <w:rPr>
                <w:rFonts w:cs="Arial"/>
              </w:rPr>
              <w:t xml:space="preserve"> систем наставља са радом на преосталим фазама</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Улазна струја</w:t>
            </w:r>
          </w:p>
        </w:tc>
        <w:tc>
          <w:tcPr>
            <w:tcW w:w="2585" w:type="pct"/>
          </w:tcPr>
          <w:p w:rsidR="00F93E4E" w:rsidRPr="005D2673" w:rsidRDefault="00F93E4E" w:rsidP="00274FA9">
            <w:pPr>
              <w:spacing w:before="0"/>
              <w:rPr>
                <w:rFonts w:cs="Arial"/>
              </w:rPr>
            </w:pPr>
            <w:r w:rsidRPr="005D2673">
              <w:rPr>
                <w:rFonts w:cs="Arial"/>
              </w:rPr>
              <w:t xml:space="preserve"> N x 16A приi 100%Pn </w:t>
            </w:r>
            <w:r w:rsidRPr="005D2673">
              <w:rPr>
                <w:rFonts w:cs="Arial"/>
              </w:rPr>
              <w:br/>
              <w:t>(N број јединица,  максимално 6)</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Фактор снаге</w:t>
            </w:r>
          </w:p>
        </w:tc>
        <w:tc>
          <w:tcPr>
            <w:tcW w:w="2585" w:type="pct"/>
          </w:tcPr>
          <w:p w:rsidR="00F93E4E" w:rsidRPr="005D2673" w:rsidRDefault="00F93E4E" w:rsidP="00274FA9">
            <w:pPr>
              <w:spacing w:before="0"/>
              <w:rPr>
                <w:rFonts w:cs="Arial"/>
              </w:rPr>
            </w:pPr>
            <w:r w:rsidRPr="005D2673">
              <w:rPr>
                <w:rFonts w:cs="Arial"/>
              </w:rPr>
              <w:t xml:space="preserve"> </w:t>
            </w:r>
            <w:r w:rsidRPr="005D2673">
              <w:rPr>
                <w:rFonts w:cs="Arial"/>
              </w:rPr>
              <w:sym w:font="Symbol" w:char="F0B3"/>
            </w:r>
            <w:r w:rsidRPr="005D2673">
              <w:rPr>
                <w:rFonts w:cs="Arial"/>
              </w:rPr>
              <w:t xml:space="preserve"> 0,99</w:t>
            </w:r>
          </w:p>
        </w:tc>
      </w:tr>
      <w:tr w:rsidR="00F93E4E" w:rsidRPr="005D2673" w:rsidTr="00F93E4E">
        <w:trPr>
          <w:cantSplit/>
        </w:trPr>
        <w:tc>
          <w:tcPr>
            <w:tcW w:w="5000" w:type="pct"/>
            <w:gridSpan w:val="2"/>
            <w:shd w:val="pct5" w:color="000000" w:fill="FFFFFF"/>
          </w:tcPr>
          <w:p w:rsidR="00F93E4E" w:rsidRPr="005D2673" w:rsidRDefault="00F93E4E" w:rsidP="00274FA9">
            <w:pPr>
              <w:spacing w:before="0"/>
              <w:rPr>
                <w:rFonts w:cs="Arial"/>
                <w:b/>
              </w:rPr>
            </w:pPr>
            <w:r w:rsidRPr="005D2673">
              <w:rPr>
                <w:rFonts w:cs="Arial"/>
                <w:b/>
              </w:rPr>
              <w:t>Излазни подаци</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Номинални излазни напон</w:t>
            </w:r>
          </w:p>
        </w:tc>
        <w:tc>
          <w:tcPr>
            <w:tcW w:w="2585" w:type="pct"/>
          </w:tcPr>
          <w:p w:rsidR="00F93E4E" w:rsidRPr="005D2673" w:rsidRDefault="00F93E4E" w:rsidP="00274FA9">
            <w:pPr>
              <w:spacing w:before="0"/>
              <w:rPr>
                <w:rFonts w:cs="Arial"/>
              </w:rPr>
            </w:pPr>
            <w:r w:rsidRPr="005D2673">
              <w:rPr>
                <w:rFonts w:cs="Arial"/>
              </w:rPr>
              <w:t xml:space="preserve"> 48VDC</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Напон одржавања</w:t>
            </w:r>
          </w:p>
        </w:tc>
        <w:tc>
          <w:tcPr>
            <w:tcW w:w="2585" w:type="pct"/>
          </w:tcPr>
          <w:p w:rsidR="00F93E4E" w:rsidRPr="005D2673" w:rsidRDefault="00F93E4E" w:rsidP="00274FA9">
            <w:pPr>
              <w:spacing w:before="0"/>
              <w:rPr>
                <w:rFonts w:cs="Arial"/>
              </w:rPr>
            </w:pPr>
            <w:r w:rsidRPr="005D2673">
              <w:rPr>
                <w:rFonts w:cs="Arial"/>
              </w:rPr>
              <w:t xml:space="preserve"> 2,00V/ћел.-2,30V/ћел., подесив преко MCU-a</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lastRenderedPageBreak/>
              <w:t>Напон форсираног пуњена батерија</w:t>
            </w:r>
          </w:p>
        </w:tc>
        <w:tc>
          <w:tcPr>
            <w:tcW w:w="2585" w:type="pct"/>
          </w:tcPr>
          <w:p w:rsidR="00F93E4E" w:rsidRPr="005D2673" w:rsidRDefault="00F93E4E" w:rsidP="00274FA9">
            <w:pPr>
              <w:spacing w:before="0"/>
              <w:rPr>
                <w:rFonts w:cs="Arial"/>
              </w:rPr>
            </w:pPr>
            <w:r w:rsidRPr="005D2673">
              <w:rPr>
                <w:rFonts w:cs="Arial"/>
              </w:rPr>
              <w:t xml:space="preserve"> 2,20V/ћел.-2,40V/ћел., подесив преко MCU-a</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Пренапонска заштита</w:t>
            </w:r>
          </w:p>
        </w:tc>
        <w:tc>
          <w:tcPr>
            <w:tcW w:w="2585" w:type="pct"/>
          </w:tcPr>
          <w:p w:rsidR="00F93E4E" w:rsidRPr="005D2673" w:rsidRDefault="00F93E4E" w:rsidP="00274FA9">
            <w:pPr>
              <w:spacing w:before="0"/>
              <w:rPr>
                <w:rFonts w:cs="Arial"/>
              </w:rPr>
            </w:pPr>
            <w:r w:rsidRPr="005D2673">
              <w:rPr>
                <w:rFonts w:cs="Arial"/>
              </w:rPr>
              <w:t xml:space="preserve"> 60V </w:t>
            </w:r>
            <w:r w:rsidRPr="005D2673">
              <w:rPr>
                <w:rFonts w:cs="Arial"/>
              </w:rPr>
              <w:sym w:font="Symbol" w:char="F0B1"/>
            </w:r>
            <w:r w:rsidRPr="005D2673">
              <w:rPr>
                <w:rFonts w:cs="Arial"/>
              </w:rPr>
              <w:t>1%</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Номинална излазна струја</w:t>
            </w:r>
          </w:p>
        </w:tc>
        <w:tc>
          <w:tcPr>
            <w:tcW w:w="2585" w:type="pct"/>
          </w:tcPr>
          <w:p w:rsidR="00F93E4E" w:rsidRPr="005D2673" w:rsidRDefault="00F93E4E" w:rsidP="00274FA9">
            <w:pPr>
              <w:spacing w:before="0"/>
              <w:rPr>
                <w:rFonts w:cs="Arial"/>
              </w:rPr>
            </w:pPr>
            <w:r w:rsidRPr="005D2673">
              <w:rPr>
                <w:rFonts w:cs="Arial"/>
              </w:rPr>
              <w:t xml:space="preserve"> N x 50A (N број јединица, максимално 6)</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Стабилност излазног напона</w:t>
            </w:r>
          </w:p>
        </w:tc>
        <w:tc>
          <w:tcPr>
            <w:tcW w:w="2585" w:type="pct"/>
          </w:tcPr>
          <w:p w:rsidR="00F93E4E" w:rsidRPr="005D2673" w:rsidRDefault="00F93E4E" w:rsidP="00274FA9">
            <w:pPr>
              <w:spacing w:before="0"/>
              <w:rPr>
                <w:rFonts w:cs="Arial"/>
              </w:rPr>
            </w:pPr>
            <w:r w:rsidRPr="005D2673">
              <w:rPr>
                <w:rFonts w:cs="Arial"/>
              </w:rPr>
              <w:t xml:space="preserve"> </w:t>
            </w:r>
            <w:r w:rsidRPr="005D2673">
              <w:rPr>
                <w:rFonts w:cs="Arial"/>
              </w:rPr>
              <w:sym w:font="Symbol" w:char="F0B1"/>
            </w:r>
            <w:r w:rsidRPr="005D2673">
              <w:rPr>
                <w:rFonts w:cs="Arial"/>
              </w:rPr>
              <w:t>1%</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Псофометријски напон</w:t>
            </w:r>
          </w:p>
        </w:tc>
        <w:tc>
          <w:tcPr>
            <w:tcW w:w="2585" w:type="pct"/>
          </w:tcPr>
          <w:p w:rsidR="00F93E4E" w:rsidRPr="005D2673" w:rsidRDefault="00F93E4E" w:rsidP="00274FA9">
            <w:pPr>
              <w:spacing w:before="0"/>
              <w:rPr>
                <w:rFonts w:cs="Arial"/>
              </w:rPr>
            </w:pPr>
            <w:r w:rsidRPr="005D2673">
              <w:rPr>
                <w:rFonts w:cs="Arial"/>
              </w:rPr>
              <w:t xml:space="preserve"> </w:t>
            </w:r>
            <w:r w:rsidRPr="005D2673">
              <w:rPr>
                <w:rFonts w:cs="Arial"/>
              </w:rPr>
              <w:sym w:font="Symbol" w:char="F03C"/>
            </w:r>
            <w:r w:rsidRPr="005D2673">
              <w:rPr>
                <w:rFonts w:cs="Arial"/>
              </w:rPr>
              <w:t xml:space="preserve"> 2mV</w:t>
            </w:r>
          </w:p>
        </w:tc>
      </w:tr>
      <w:tr w:rsidR="00F93E4E" w:rsidRPr="005D2673" w:rsidTr="00F93E4E">
        <w:trPr>
          <w:cantSplit/>
        </w:trPr>
        <w:tc>
          <w:tcPr>
            <w:tcW w:w="5000" w:type="pct"/>
            <w:gridSpan w:val="2"/>
            <w:shd w:val="pct5" w:color="000000" w:fill="FFFFFF"/>
          </w:tcPr>
          <w:p w:rsidR="00F93E4E" w:rsidRPr="005D2673" w:rsidRDefault="00F93E4E" w:rsidP="00274FA9">
            <w:pPr>
              <w:spacing w:before="0"/>
              <w:rPr>
                <w:rFonts w:cs="Arial"/>
                <w:b/>
              </w:rPr>
            </w:pPr>
            <w:r w:rsidRPr="005D2673">
              <w:rPr>
                <w:rFonts w:cs="Arial"/>
                <w:b/>
              </w:rPr>
              <w:t>Остали подаци</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Степен искоришћења</w:t>
            </w:r>
          </w:p>
        </w:tc>
        <w:tc>
          <w:tcPr>
            <w:tcW w:w="2585" w:type="pct"/>
          </w:tcPr>
          <w:p w:rsidR="00F93E4E" w:rsidRPr="005D2673" w:rsidRDefault="00F93E4E" w:rsidP="00274FA9">
            <w:pPr>
              <w:spacing w:before="0"/>
              <w:rPr>
                <w:rFonts w:cs="Arial"/>
              </w:rPr>
            </w:pPr>
            <w:r w:rsidRPr="005D2673">
              <w:rPr>
                <w:rFonts w:cs="Arial"/>
              </w:rPr>
              <w:t xml:space="preserve"> 91%</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Радна температура</w:t>
            </w:r>
          </w:p>
        </w:tc>
        <w:tc>
          <w:tcPr>
            <w:tcW w:w="2585" w:type="pct"/>
          </w:tcPr>
          <w:p w:rsidR="00F93E4E" w:rsidRPr="005D2673" w:rsidRDefault="00F93E4E" w:rsidP="00274FA9">
            <w:pPr>
              <w:spacing w:before="0"/>
              <w:rPr>
                <w:rFonts w:cs="Arial"/>
              </w:rPr>
            </w:pPr>
            <w:r w:rsidRPr="005D2673">
              <w:rPr>
                <w:rFonts w:cs="Arial"/>
              </w:rPr>
              <w:t xml:space="preserve"> 0</w:t>
            </w:r>
            <w:r w:rsidRPr="005D2673">
              <w:rPr>
                <w:rFonts w:cs="Arial"/>
              </w:rPr>
              <w:sym w:font="Symbol" w:char="F0B0"/>
            </w:r>
            <w:r w:rsidRPr="005D2673">
              <w:rPr>
                <w:rFonts w:cs="Arial"/>
              </w:rPr>
              <w:t>C do +40</w:t>
            </w:r>
            <w:r w:rsidRPr="005D2673">
              <w:rPr>
                <w:rFonts w:cs="Arial"/>
              </w:rPr>
              <w:sym w:font="Symbol" w:char="F0B0"/>
            </w:r>
            <w:r w:rsidRPr="005D2673">
              <w:rPr>
                <w:rFonts w:cs="Arial"/>
              </w:rPr>
              <w:t xml:space="preserve">C </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Тежина са батеријама приближно</w:t>
            </w:r>
          </w:p>
        </w:tc>
        <w:tc>
          <w:tcPr>
            <w:tcW w:w="2585" w:type="pct"/>
          </w:tcPr>
          <w:p w:rsidR="00F93E4E" w:rsidRPr="005D2673" w:rsidRDefault="00F93E4E" w:rsidP="00274FA9">
            <w:pPr>
              <w:spacing w:before="0"/>
              <w:rPr>
                <w:rFonts w:cs="Arial"/>
              </w:rPr>
            </w:pPr>
            <w:r w:rsidRPr="005D2673">
              <w:rPr>
                <w:rFonts w:cs="Arial"/>
              </w:rPr>
              <w:t xml:space="preserve"> 1750kg</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Димензије (V x Š x D)</w:t>
            </w:r>
          </w:p>
        </w:tc>
        <w:tc>
          <w:tcPr>
            <w:tcW w:w="2585" w:type="pct"/>
          </w:tcPr>
          <w:p w:rsidR="00F93E4E" w:rsidRPr="005D2673" w:rsidRDefault="00F93E4E" w:rsidP="00274FA9">
            <w:pPr>
              <w:spacing w:before="0"/>
              <w:rPr>
                <w:rFonts w:cs="Arial"/>
              </w:rPr>
            </w:pPr>
            <w:r w:rsidRPr="005D2673">
              <w:rPr>
                <w:rFonts w:cs="Arial"/>
              </w:rPr>
              <w:t xml:space="preserve"> 2200 x 900 x 800 mm</w:t>
            </w:r>
          </w:p>
        </w:tc>
      </w:tr>
      <w:tr w:rsidR="00F93E4E" w:rsidRPr="005D2673" w:rsidTr="00F93E4E">
        <w:tc>
          <w:tcPr>
            <w:tcW w:w="2415" w:type="pct"/>
          </w:tcPr>
          <w:p w:rsidR="00F93E4E" w:rsidRPr="005D2673" w:rsidRDefault="00F93E4E" w:rsidP="00274FA9">
            <w:pPr>
              <w:spacing w:before="0"/>
              <w:rPr>
                <w:rFonts w:cs="Arial"/>
              </w:rPr>
            </w:pPr>
            <w:r w:rsidRPr="005D2673">
              <w:rPr>
                <w:rFonts w:cs="Arial"/>
              </w:rPr>
              <w:t>Хлађење</w:t>
            </w:r>
          </w:p>
        </w:tc>
        <w:tc>
          <w:tcPr>
            <w:tcW w:w="2585" w:type="pct"/>
          </w:tcPr>
          <w:p w:rsidR="00F93E4E" w:rsidRPr="005D2673" w:rsidRDefault="00F93E4E" w:rsidP="00274FA9">
            <w:pPr>
              <w:spacing w:before="0"/>
              <w:rPr>
                <w:rFonts w:cs="Arial"/>
              </w:rPr>
            </w:pPr>
            <w:r w:rsidRPr="005D2673">
              <w:rPr>
                <w:rFonts w:cs="Arial"/>
              </w:rPr>
              <w:t xml:space="preserve"> са вентилаторима у оквиру јединица </w:t>
            </w:r>
          </w:p>
        </w:tc>
      </w:tr>
    </w:tbl>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Изглед кабинета са исправљачким и батеријским системом дат је на следећој слици.</w:t>
      </w:r>
    </w:p>
    <w:p w:rsidR="00F93E4E" w:rsidRPr="005D2673" w:rsidRDefault="00F93E4E" w:rsidP="00274FA9">
      <w:pPr>
        <w:spacing w:before="0"/>
        <w:rPr>
          <w:rFonts w:cs="Arial"/>
        </w:rPr>
      </w:pPr>
    </w:p>
    <w:p w:rsidR="00F93E4E" w:rsidRPr="005D2673" w:rsidRDefault="00F93E4E" w:rsidP="00274FA9">
      <w:pPr>
        <w:spacing w:before="0"/>
        <w:ind w:left="720" w:firstLine="720"/>
        <w:rPr>
          <w:rFonts w:cs="Arial"/>
        </w:rPr>
      </w:pPr>
      <w:r w:rsidRPr="005D2673">
        <w:rPr>
          <w:rFonts w:cs="Arial"/>
          <w:noProof/>
        </w:rPr>
        <w:drawing>
          <wp:inline distT="0" distB="0" distL="0" distR="0" wp14:anchorId="638BD1ED" wp14:editId="06015056">
            <wp:extent cx="3114675" cy="32289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3114675" cy="3228975"/>
                    </a:xfrm>
                    <a:prstGeom prst="rect">
                      <a:avLst/>
                    </a:prstGeom>
                    <a:noFill/>
                    <a:ln w="9525">
                      <a:noFill/>
                      <a:miter lim="800000"/>
                      <a:headEnd/>
                      <a:tailEnd/>
                    </a:ln>
                  </pic:spPr>
                </pic:pic>
              </a:graphicData>
            </a:graphic>
          </wp:inline>
        </w:drawing>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br w:type="page"/>
      </w:r>
    </w:p>
    <w:p w:rsidR="00F93E4E" w:rsidRPr="005D2673" w:rsidRDefault="00F93E4E" w:rsidP="00274FA9">
      <w:pPr>
        <w:spacing w:before="0"/>
        <w:rPr>
          <w:rFonts w:cs="Arial"/>
          <w:b/>
        </w:rPr>
      </w:pPr>
      <w:r w:rsidRPr="005D2673">
        <w:rPr>
          <w:rFonts w:cs="Arial"/>
          <w:b/>
        </w:rPr>
        <w:lastRenderedPageBreak/>
        <w:t>3.1.4.2.Технички опис система за напајање 48/150 MB SMALL I MEDIUM</w:t>
      </w:r>
    </w:p>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Систем за напајање “48/150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48V. Прикључује се на трофазни мрежни напон.</w:t>
      </w:r>
    </w:p>
    <w:p w:rsidR="00F93E4E" w:rsidRPr="005D2673" w:rsidRDefault="00F93E4E" w:rsidP="00274FA9">
      <w:pPr>
        <w:spacing w:before="0"/>
        <w:rPr>
          <w:rFonts w:cs="Arial"/>
        </w:rPr>
      </w:pPr>
      <w:r w:rsidRPr="005D2673">
        <w:rPr>
          <w:rFonts w:cs="Arial"/>
        </w:rPr>
        <w:t xml:space="preserve">Систем се базира на савременим монофазним switch-mode исправљачким јединицама Benning 48VDC/1300W TEBECHOP 1300 са великим степеном искоришћења (90%)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1300 W. </w:t>
      </w:r>
    </w:p>
    <w:p w:rsidR="00F93E4E" w:rsidRPr="005D2673" w:rsidRDefault="00F93E4E" w:rsidP="00274FA9">
      <w:pPr>
        <w:spacing w:before="0"/>
        <w:rPr>
          <w:rFonts w:cs="Arial"/>
        </w:rPr>
      </w:pPr>
      <w:r w:rsidRPr="005D2673">
        <w:rPr>
          <w:rFonts w:cs="Arial"/>
        </w:rPr>
        <w:t>У доњем делу кабинета се налазе полице за смештај 24 ћелија затворених оловних гел батерија Hoppecke OPzV, предвиђених за рад у TK просторијама.</w:t>
      </w:r>
    </w:p>
    <w:p w:rsidR="00F93E4E" w:rsidRPr="005D2673" w:rsidRDefault="00F93E4E" w:rsidP="00274FA9">
      <w:pPr>
        <w:spacing w:before="0"/>
        <w:rPr>
          <w:rFonts w:cs="Arial"/>
        </w:rPr>
      </w:pPr>
      <w:r w:rsidRPr="005D2673">
        <w:rPr>
          <w:rFonts w:cs="Arial"/>
        </w:rPr>
        <w:t>Испоручује се у две варијанте: small и medium. Једина разлика између ових варијанти је у капацитету смештених батерија (small са батеријама 300 Аh, medium са батеријама 490 Аh).</w:t>
      </w:r>
    </w:p>
    <w:p w:rsidR="00F93E4E" w:rsidRPr="005D2673" w:rsidRDefault="00F93E4E" w:rsidP="00274FA9">
      <w:pPr>
        <w:spacing w:before="0"/>
        <w:rPr>
          <w:rFonts w:cs="Arial"/>
        </w:rPr>
      </w:pPr>
      <w:r w:rsidRPr="005D2673">
        <w:rPr>
          <w:rFonts w:cs="Arial"/>
        </w:rPr>
        <w:t xml:space="preserve">Излазни напон је подесив, тако да се могу одржавати и пунити сви типови оловних батерија.. </w:t>
      </w:r>
      <w:r w:rsidRPr="005D2673">
        <w:rPr>
          <w:rFonts w:cs="Arial"/>
        </w:rPr>
        <w:br/>
        <w:t>У слућају нестанка мрежног напајанја, постоји подесива поднапонска заштита, којa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 у функцији температуре просторије у којој су смештене батерије. Систем обезбеђује програмабилно огранићење струје пуњења батерија.</w:t>
      </w:r>
    </w:p>
    <w:p w:rsidR="00F93E4E" w:rsidRPr="005D2673" w:rsidRDefault="00F93E4E" w:rsidP="00274FA9">
      <w:pPr>
        <w:spacing w:before="0"/>
        <w:rPr>
          <w:rFonts w:cs="Arial"/>
        </w:rPr>
      </w:pPr>
      <w:r w:rsidRPr="005D2673">
        <w:rPr>
          <w:rFonts w:cs="Arial"/>
        </w:rPr>
        <w:t>У случају нестанка мрежног напона систем наставља са напајањем потрошача из батерија без икаквог прекида.</w:t>
      </w:r>
    </w:p>
    <w:p w:rsidR="00F93E4E" w:rsidRPr="005D2673" w:rsidRDefault="00F93E4E" w:rsidP="00274FA9">
      <w:pPr>
        <w:spacing w:before="0"/>
        <w:rPr>
          <w:rFonts w:cs="Arial"/>
        </w:rPr>
      </w:pPr>
      <w:r w:rsidRPr="005D2673">
        <w:rPr>
          <w:rFonts w:cs="Arial"/>
        </w:rPr>
        <w:t>Систем се процесорски контролише, управља и надгледа помоћу мерно- контролне јединице MCU 1000.</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КОНСТРУКЦИЈА</w:t>
      </w:r>
    </w:p>
    <w:p w:rsidR="00F93E4E" w:rsidRPr="005D2673" w:rsidRDefault="00F93E4E" w:rsidP="00274FA9">
      <w:pPr>
        <w:spacing w:before="0"/>
        <w:rPr>
          <w:rFonts w:cs="Arial"/>
        </w:rPr>
      </w:pPr>
    </w:p>
    <w:p w:rsidR="00F93E4E" w:rsidRPr="005D2673" w:rsidRDefault="00F93E4E" w:rsidP="00274FA9">
      <w:pPr>
        <w:spacing w:before="0"/>
        <w:ind w:left="357"/>
        <w:rPr>
          <w:rFonts w:cs="Arial"/>
          <w:lang w:val="sr-Latn-CS"/>
        </w:rPr>
      </w:pPr>
      <w:r w:rsidRPr="005D2673">
        <w:rPr>
          <w:rFonts w:cs="Arial"/>
          <w:lang w:val="sr-Cyrl-CS"/>
        </w:rPr>
        <w:t>Кабинет система за напајање се састоји од</w:t>
      </w:r>
      <w:r w:rsidRPr="005D2673">
        <w:rPr>
          <w:rFonts w:cs="Arial"/>
          <w:lang w:val="sr-Latn-CS"/>
        </w:rPr>
        <w:t xml:space="preserve">: </w:t>
      </w:r>
    </w:p>
    <w:p w:rsidR="00F93E4E" w:rsidRPr="005D2673" w:rsidRDefault="00F93E4E" w:rsidP="00274FA9">
      <w:pPr>
        <w:numPr>
          <w:ilvl w:val="0"/>
          <w:numId w:val="41"/>
        </w:numPr>
        <w:autoSpaceDE w:val="0"/>
        <w:autoSpaceDN w:val="0"/>
        <w:spacing w:before="0"/>
        <w:ind w:left="1208"/>
        <w:rPr>
          <w:rFonts w:cs="Arial"/>
          <w:lang w:val="sr-Latn-CS"/>
        </w:rPr>
      </w:pPr>
      <w:r w:rsidRPr="005D2673">
        <w:rPr>
          <w:rFonts w:cs="Arial"/>
          <w:lang w:val="sr-Latn-CS"/>
        </w:rPr>
        <w:t xml:space="preserve">19” </w:t>
      </w:r>
      <w:r w:rsidRPr="005D2673">
        <w:rPr>
          <w:rFonts w:cs="Arial"/>
          <w:lang w:val="sr-Cyrl-CS"/>
        </w:rPr>
        <w:t>полице</w:t>
      </w:r>
      <w:r w:rsidRPr="005D2673">
        <w:rPr>
          <w:rFonts w:cs="Arial"/>
          <w:lang w:val="sr-Latn-CS"/>
        </w:rPr>
        <w:t xml:space="preserve"> </w:t>
      </w:r>
      <w:r w:rsidRPr="005D2673">
        <w:rPr>
          <w:rFonts w:cs="Arial"/>
          <w:lang w:val="sr-Cyrl-CS"/>
        </w:rPr>
        <w:t>са</w:t>
      </w:r>
      <w:r w:rsidRPr="005D2673">
        <w:rPr>
          <w:rFonts w:cs="Arial"/>
          <w:lang w:val="sr-Latn-CS"/>
        </w:rPr>
        <w:t xml:space="preserve"> </w:t>
      </w:r>
      <w:r w:rsidRPr="005D2673">
        <w:rPr>
          <w:rFonts w:cs="Arial"/>
          <w:lang w:val="sr-Cyrl-CS"/>
        </w:rPr>
        <w:t>максимално</w:t>
      </w:r>
      <w:r w:rsidRPr="005D2673">
        <w:rPr>
          <w:rFonts w:cs="Arial"/>
          <w:lang w:val="sr-Latn-CS"/>
        </w:rPr>
        <w:t xml:space="preserve"> 6 </w:t>
      </w:r>
      <w:r w:rsidRPr="005D2673">
        <w:rPr>
          <w:rFonts w:cs="Arial"/>
          <w:lang w:val="sr-Cyrl-CS"/>
        </w:rPr>
        <w:t>исправљачких</w:t>
      </w:r>
      <w:r w:rsidRPr="005D2673">
        <w:rPr>
          <w:rFonts w:cs="Arial"/>
          <w:lang w:val="sr-Latn-CS"/>
        </w:rPr>
        <w:t xml:space="preserve"> </w:t>
      </w:r>
      <w:r w:rsidRPr="005D2673">
        <w:rPr>
          <w:rFonts w:cs="Arial"/>
          <w:lang w:val="sr-Cyrl-CS"/>
        </w:rPr>
        <w:t>јединица</w:t>
      </w:r>
      <w:r w:rsidRPr="005D2673">
        <w:rPr>
          <w:rFonts w:cs="Arial"/>
          <w:lang w:val="sr-Latn-CS"/>
        </w:rPr>
        <w:t xml:space="preserve"> TEBECHOP </w:t>
      </w:r>
      <w:r w:rsidRPr="005D2673">
        <w:rPr>
          <w:rFonts w:cs="Arial"/>
          <w:lang w:val="sr-Cyrl-CS"/>
        </w:rPr>
        <w:t>13</w:t>
      </w:r>
      <w:r w:rsidRPr="005D2673">
        <w:rPr>
          <w:rFonts w:cs="Arial"/>
          <w:lang w:val="sr-Latn-CS"/>
        </w:rPr>
        <w:t>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мерно-контролне јединице MCU 1000</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дистрибуције</w:t>
      </w:r>
    </w:p>
    <w:p w:rsidR="00F93E4E" w:rsidRPr="005D2673" w:rsidRDefault="00F93E4E" w:rsidP="00274FA9">
      <w:pPr>
        <w:numPr>
          <w:ilvl w:val="0"/>
          <w:numId w:val="41"/>
        </w:numPr>
        <w:autoSpaceDE w:val="0"/>
        <w:autoSpaceDN w:val="0"/>
        <w:spacing w:before="0"/>
        <w:ind w:left="1208"/>
        <w:rPr>
          <w:rFonts w:cs="Arial"/>
          <w:lang w:val="sr-Cyrl-CS"/>
        </w:rPr>
      </w:pPr>
      <w:r w:rsidRPr="005D2673">
        <w:rPr>
          <w:rFonts w:cs="Arial"/>
          <w:lang w:val="sr-Cyrl-CS"/>
        </w:rPr>
        <w:t>полица  за смештај батерија.</w:t>
      </w:r>
    </w:p>
    <w:p w:rsidR="00F93E4E" w:rsidRPr="005D2673" w:rsidRDefault="00F93E4E" w:rsidP="00274FA9">
      <w:pPr>
        <w:spacing w:before="0"/>
        <w:rPr>
          <w:rFonts w:cs="Arial"/>
        </w:rPr>
      </w:pPr>
      <w:r w:rsidRPr="005D2673">
        <w:rPr>
          <w:rFonts w:cs="Arial"/>
        </w:rPr>
        <w:t xml:space="preserve">Полица са јединицама се налази изнад дистрибуције. </w:t>
      </w:r>
    </w:p>
    <w:p w:rsidR="00F93E4E" w:rsidRPr="005D2673" w:rsidRDefault="00F93E4E" w:rsidP="00274FA9">
      <w:pPr>
        <w:spacing w:before="0"/>
        <w:rPr>
          <w:rFonts w:cs="Arial"/>
        </w:rPr>
      </w:pPr>
      <w:r w:rsidRPr="005D2673">
        <w:rPr>
          <w:rFonts w:cs="Arial"/>
        </w:rPr>
        <w:t xml:space="preserve">На дистрибуцији се налази мрежна, батеријска и DC дистрибуција потрошача и сабирница заштитног уземљења. </w:t>
      </w:r>
    </w:p>
    <w:p w:rsidR="00F93E4E" w:rsidRPr="005D2673" w:rsidRDefault="00F93E4E" w:rsidP="00274FA9">
      <w:pPr>
        <w:spacing w:before="0"/>
        <w:rPr>
          <w:rFonts w:cs="Arial"/>
        </w:rPr>
      </w:pPr>
      <w:r w:rsidRPr="005D2673">
        <w:rPr>
          <w:rFonts w:cs="Arial"/>
        </w:rPr>
        <w:t>MCU се налази на вратима кабинета, која покривају дистрибуцију.</w:t>
      </w:r>
    </w:p>
    <w:p w:rsidR="00F93E4E" w:rsidRPr="005D2673" w:rsidRDefault="00F93E4E" w:rsidP="00274FA9">
      <w:pPr>
        <w:spacing w:before="0"/>
        <w:rPr>
          <w:rFonts w:cs="Arial"/>
        </w:rPr>
      </w:pPr>
    </w:p>
    <w:p w:rsidR="00F93E4E" w:rsidRPr="005D2673" w:rsidRDefault="00F93E4E" w:rsidP="00274FA9">
      <w:pPr>
        <w:spacing w:before="0"/>
        <w:rPr>
          <w:rFonts w:cs="Arial"/>
          <w:b/>
        </w:rPr>
      </w:pPr>
      <w:r w:rsidRPr="005D2673">
        <w:rPr>
          <w:rFonts w:cs="Arial"/>
          <w:b/>
        </w:rPr>
        <w:t>ТЕХНИЧКИ ПОДАЦИ</w:t>
      </w:r>
    </w:p>
    <w:p w:rsidR="00F93E4E" w:rsidRPr="005D2673" w:rsidRDefault="00F93E4E" w:rsidP="00274FA9">
      <w:pPr>
        <w:spacing w:before="0"/>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61"/>
      </w:tblGrid>
      <w:tr w:rsidR="00F93E4E" w:rsidRPr="005D2673" w:rsidTr="000008D3">
        <w:trPr>
          <w:cantSplit/>
        </w:trPr>
        <w:tc>
          <w:tcPr>
            <w:tcW w:w="9356" w:type="dxa"/>
            <w:gridSpan w:val="2"/>
            <w:shd w:val="pct5" w:color="000000" w:fill="FFFFFF"/>
          </w:tcPr>
          <w:p w:rsidR="00F93E4E" w:rsidRPr="005D2673" w:rsidRDefault="00F93E4E" w:rsidP="00274FA9">
            <w:pPr>
              <w:spacing w:before="0"/>
              <w:rPr>
                <w:rFonts w:cs="Arial"/>
                <w:b/>
              </w:rPr>
            </w:pPr>
            <w:r w:rsidRPr="005D2673">
              <w:rPr>
                <w:rFonts w:cs="Arial"/>
                <w:b/>
              </w:rPr>
              <w:t>Улазни подаци</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Mрежни напон</w:t>
            </w:r>
            <w:r w:rsidRPr="005D2673">
              <w:rPr>
                <w:rFonts w:cs="Arial"/>
              </w:rPr>
              <w:tab/>
            </w:r>
          </w:p>
        </w:tc>
        <w:tc>
          <w:tcPr>
            <w:tcW w:w="4961" w:type="dxa"/>
          </w:tcPr>
          <w:p w:rsidR="00F93E4E" w:rsidRPr="005D2673" w:rsidRDefault="00F93E4E" w:rsidP="00274FA9">
            <w:pPr>
              <w:spacing w:before="0"/>
              <w:rPr>
                <w:rFonts w:cs="Arial"/>
              </w:rPr>
            </w:pPr>
            <w:r w:rsidRPr="005D2673">
              <w:rPr>
                <w:rFonts w:cs="Arial"/>
              </w:rPr>
              <w:t xml:space="preserve"> трофазни 230V (220V)</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Дозвољено одступање мрежног напона</w:t>
            </w:r>
          </w:p>
        </w:tc>
        <w:tc>
          <w:tcPr>
            <w:tcW w:w="4961" w:type="dxa"/>
          </w:tcPr>
          <w:p w:rsidR="00F93E4E" w:rsidRPr="005D2673" w:rsidRDefault="00F93E4E" w:rsidP="00274FA9">
            <w:pPr>
              <w:spacing w:before="0"/>
              <w:rPr>
                <w:rFonts w:cs="Arial"/>
              </w:rPr>
            </w:pPr>
            <w:r w:rsidRPr="005D2673">
              <w:rPr>
                <w:rFonts w:cs="Arial"/>
              </w:rPr>
              <w:t xml:space="preserve"> 195V – 264V</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мрежна фреквенција</w:t>
            </w:r>
            <w:r w:rsidRPr="005D2673">
              <w:rPr>
                <w:rFonts w:cs="Arial"/>
              </w:rPr>
              <w:tab/>
            </w:r>
          </w:p>
        </w:tc>
        <w:tc>
          <w:tcPr>
            <w:tcW w:w="4961" w:type="dxa"/>
          </w:tcPr>
          <w:p w:rsidR="00F93E4E" w:rsidRPr="005D2673" w:rsidRDefault="00F93E4E" w:rsidP="00274FA9">
            <w:pPr>
              <w:spacing w:before="0"/>
              <w:rPr>
                <w:rFonts w:cs="Arial"/>
              </w:rPr>
            </w:pPr>
            <w:r w:rsidRPr="005D2673">
              <w:rPr>
                <w:rFonts w:cs="Arial"/>
              </w:rPr>
              <w:t xml:space="preserve"> 47Hz – 53Hz</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Нестанак неке од фаза</w:t>
            </w:r>
          </w:p>
        </w:tc>
        <w:tc>
          <w:tcPr>
            <w:tcW w:w="4961" w:type="dxa"/>
          </w:tcPr>
          <w:p w:rsidR="00F93E4E" w:rsidRPr="005D2673" w:rsidRDefault="00F93E4E" w:rsidP="00274FA9">
            <w:pPr>
              <w:spacing w:before="0"/>
              <w:rPr>
                <w:rFonts w:cs="Arial"/>
              </w:rPr>
            </w:pPr>
            <w:r w:rsidRPr="005D2673">
              <w:rPr>
                <w:rFonts w:cs="Arial"/>
              </w:rPr>
              <w:t xml:space="preserve"> систем наставља са радом на преосталим фазама</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Улазна струја</w:t>
            </w:r>
          </w:p>
        </w:tc>
        <w:tc>
          <w:tcPr>
            <w:tcW w:w="4961" w:type="dxa"/>
          </w:tcPr>
          <w:p w:rsidR="00F93E4E" w:rsidRPr="005D2673" w:rsidRDefault="00F93E4E" w:rsidP="00274FA9">
            <w:pPr>
              <w:spacing w:before="0"/>
              <w:rPr>
                <w:rFonts w:cs="Arial"/>
              </w:rPr>
            </w:pPr>
            <w:r w:rsidRPr="005D2673">
              <w:rPr>
                <w:rFonts w:cs="Arial"/>
              </w:rPr>
              <w:t xml:space="preserve"> N x 7A приi 100%Pn </w:t>
            </w:r>
            <w:r w:rsidRPr="005D2673">
              <w:rPr>
                <w:rFonts w:cs="Arial"/>
              </w:rPr>
              <w:br/>
              <w:t>(N број јединица,  максимално 6)</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Фактор снаге</w:t>
            </w:r>
          </w:p>
        </w:tc>
        <w:tc>
          <w:tcPr>
            <w:tcW w:w="4961" w:type="dxa"/>
          </w:tcPr>
          <w:p w:rsidR="00F93E4E" w:rsidRPr="005D2673" w:rsidRDefault="00F93E4E" w:rsidP="00274FA9">
            <w:pPr>
              <w:spacing w:before="0"/>
              <w:rPr>
                <w:rFonts w:cs="Arial"/>
              </w:rPr>
            </w:pPr>
            <w:r w:rsidRPr="005D2673">
              <w:rPr>
                <w:rFonts w:cs="Arial"/>
              </w:rPr>
              <w:t xml:space="preserve"> </w:t>
            </w:r>
            <w:r w:rsidRPr="005D2673">
              <w:rPr>
                <w:rFonts w:cs="Arial"/>
              </w:rPr>
              <w:sym w:font="Symbol" w:char="F0B3"/>
            </w:r>
            <w:r w:rsidRPr="005D2673">
              <w:rPr>
                <w:rFonts w:cs="Arial"/>
              </w:rPr>
              <w:t xml:space="preserve"> 0,99</w:t>
            </w:r>
          </w:p>
        </w:tc>
      </w:tr>
      <w:tr w:rsidR="00F93E4E" w:rsidRPr="005D2673" w:rsidTr="000008D3">
        <w:trPr>
          <w:cantSplit/>
        </w:trPr>
        <w:tc>
          <w:tcPr>
            <w:tcW w:w="9356" w:type="dxa"/>
            <w:gridSpan w:val="2"/>
            <w:shd w:val="pct5" w:color="000000" w:fill="FFFFFF"/>
          </w:tcPr>
          <w:p w:rsidR="00F93E4E" w:rsidRPr="005D2673" w:rsidRDefault="00F93E4E" w:rsidP="00274FA9">
            <w:pPr>
              <w:spacing w:before="0"/>
              <w:rPr>
                <w:rFonts w:cs="Arial"/>
                <w:b/>
              </w:rPr>
            </w:pPr>
            <w:r w:rsidRPr="005D2673">
              <w:rPr>
                <w:rFonts w:cs="Arial"/>
                <w:b/>
              </w:rPr>
              <w:t>Излазни подаци</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Номинални излазни напон</w:t>
            </w:r>
          </w:p>
        </w:tc>
        <w:tc>
          <w:tcPr>
            <w:tcW w:w="4961" w:type="dxa"/>
          </w:tcPr>
          <w:p w:rsidR="00F93E4E" w:rsidRPr="005D2673" w:rsidRDefault="00F93E4E" w:rsidP="00274FA9">
            <w:pPr>
              <w:spacing w:before="0"/>
              <w:rPr>
                <w:rFonts w:cs="Arial"/>
              </w:rPr>
            </w:pPr>
            <w:r w:rsidRPr="005D2673">
              <w:rPr>
                <w:rFonts w:cs="Arial"/>
              </w:rPr>
              <w:t xml:space="preserve"> 48VDC</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Напон одржавања</w:t>
            </w:r>
          </w:p>
        </w:tc>
        <w:tc>
          <w:tcPr>
            <w:tcW w:w="4961" w:type="dxa"/>
          </w:tcPr>
          <w:p w:rsidR="00F93E4E" w:rsidRPr="005D2673" w:rsidRDefault="00F93E4E" w:rsidP="00274FA9">
            <w:pPr>
              <w:spacing w:before="0"/>
              <w:rPr>
                <w:rFonts w:cs="Arial"/>
              </w:rPr>
            </w:pPr>
            <w:r w:rsidRPr="005D2673">
              <w:rPr>
                <w:rFonts w:cs="Arial"/>
              </w:rPr>
              <w:t xml:space="preserve"> 2,00V/ћел.-2,30V/ћел., подесив преко MCU-a</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lastRenderedPageBreak/>
              <w:t>Напон форсираног пуњена батерија</w:t>
            </w:r>
          </w:p>
        </w:tc>
        <w:tc>
          <w:tcPr>
            <w:tcW w:w="4961" w:type="dxa"/>
          </w:tcPr>
          <w:p w:rsidR="00F93E4E" w:rsidRPr="005D2673" w:rsidRDefault="00F93E4E" w:rsidP="00274FA9">
            <w:pPr>
              <w:spacing w:before="0"/>
              <w:rPr>
                <w:rFonts w:cs="Arial"/>
              </w:rPr>
            </w:pPr>
            <w:r w:rsidRPr="005D2673">
              <w:rPr>
                <w:rFonts w:cs="Arial"/>
              </w:rPr>
              <w:t xml:space="preserve"> 2,20V/ћел.-2,40V/ћел., подесив преко MCU-a</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Пренапонска заштита</w:t>
            </w:r>
          </w:p>
        </w:tc>
        <w:tc>
          <w:tcPr>
            <w:tcW w:w="4961" w:type="dxa"/>
          </w:tcPr>
          <w:p w:rsidR="00F93E4E" w:rsidRPr="005D2673" w:rsidRDefault="00F93E4E" w:rsidP="00274FA9">
            <w:pPr>
              <w:spacing w:before="0"/>
              <w:rPr>
                <w:rFonts w:cs="Arial"/>
              </w:rPr>
            </w:pPr>
            <w:r w:rsidRPr="005D2673">
              <w:rPr>
                <w:rFonts w:cs="Arial"/>
              </w:rPr>
              <w:t xml:space="preserve"> 60V </w:t>
            </w:r>
            <w:r w:rsidRPr="005D2673">
              <w:rPr>
                <w:rFonts w:cs="Arial"/>
              </w:rPr>
              <w:sym w:font="Symbol" w:char="F0B1"/>
            </w:r>
            <w:r w:rsidRPr="005D2673">
              <w:rPr>
                <w:rFonts w:cs="Arial"/>
              </w:rPr>
              <w:t>1%</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Номинална излазна струја</w:t>
            </w:r>
          </w:p>
        </w:tc>
        <w:tc>
          <w:tcPr>
            <w:tcW w:w="4961" w:type="dxa"/>
          </w:tcPr>
          <w:p w:rsidR="00F93E4E" w:rsidRPr="005D2673" w:rsidRDefault="00F93E4E" w:rsidP="00274FA9">
            <w:pPr>
              <w:spacing w:before="0"/>
              <w:rPr>
                <w:rFonts w:cs="Arial"/>
              </w:rPr>
            </w:pPr>
            <w:r w:rsidRPr="005D2673">
              <w:rPr>
                <w:rFonts w:cs="Arial"/>
              </w:rPr>
              <w:t xml:space="preserve"> N x 25A (N број јединица, максимално 6)</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Стабилност излазног напона</w:t>
            </w:r>
          </w:p>
        </w:tc>
        <w:tc>
          <w:tcPr>
            <w:tcW w:w="4961" w:type="dxa"/>
          </w:tcPr>
          <w:p w:rsidR="00F93E4E" w:rsidRPr="005D2673" w:rsidRDefault="00F93E4E" w:rsidP="00274FA9">
            <w:pPr>
              <w:spacing w:before="0"/>
              <w:rPr>
                <w:rFonts w:cs="Arial"/>
              </w:rPr>
            </w:pPr>
            <w:r w:rsidRPr="005D2673">
              <w:rPr>
                <w:rFonts w:cs="Arial"/>
              </w:rPr>
              <w:t xml:space="preserve"> </w:t>
            </w:r>
            <w:r w:rsidRPr="005D2673">
              <w:rPr>
                <w:rFonts w:cs="Arial"/>
              </w:rPr>
              <w:sym w:font="Symbol" w:char="F0B1"/>
            </w:r>
            <w:r w:rsidRPr="005D2673">
              <w:rPr>
                <w:rFonts w:cs="Arial"/>
              </w:rPr>
              <w:t>1%</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Псофометријски напон</w:t>
            </w:r>
          </w:p>
        </w:tc>
        <w:tc>
          <w:tcPr>
            <w:tcW w:w="4961" w:type="dxa"/>
          </w:tcPr>
          <w:p w:rsidR="00F93E4E" w:rsidRPr="005D2673" w:rsidRDefault="00F93E4E" w:rsidP="00274FA9">
            <w:pPr>
              <w:spacing w:before="0"/>
              <w:rPr>
                <w:rFonts w:cs="Arial"/>
              </w:rPr>
            </w:pPr>
            <w:r w:rsidRPr="005D2673">
              <w:rPr>
                <w:rFonts w:cs="Arial"/>
              </w:rPr>
              <w:t xml:space="preserve"> </w:t>
            </w:r>
            <w:r w:rsidRPr="005D2673">
              <w:rPr>
                <w:rFonts w:cs="Arial"/>
              </w:rPr>
              <w:sym w:font="Symbol" w:char="F03C"/>
            </w:r>
            <w:r w:rsidRPr="005D2673">
              <w:rPr>
                <w:rFonts w:cs="Arial"/>
              </w:rPr>
              <w:t xml:space="preserve"> 2mV</w:t>
            </w:r>
          </w:p>
        </w:tc>
      </w:tr>
      <w:tr w:rsidR="00F93E4E" w:rsidRPr="005D2673" w:rsidTr="000008D3">
        <w:trPr>
          <w:cantSplit/>
        </w:trPr>
        <w:tc>
          <w:tcPr>
            <w:tcW w:w="9356" w:type="dxa"/>
            <w:gridSpan w:val="2"/>
            <w:shd w:val="pct5" w:color="000000" w:fill="FFFFFF"/>
          </w:tcPr>
          <w:p w:rsidR="00F93E4E" w:rsidRPr="005D2673" w:rsidRDefault="00F93E4E" w:rsidP="00274FA9">
            <w:pPr>
              <w:spacing w:before="0"/>
              <w:rPr>
                <w:rFonts w:cs="Arial"/>
                <w:b/>
              </w:rPr>
            </w:pPr>
            <w:r w:rsidRPr="005D2673">
              <w:rPr>
                <w:rFonts w:cs="Arial"/>
                <w:b/>
              </w:rPr>
              <w:t>Остали подаци</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Степен искоришћења</w:t>
            </w:r>
          </w:p>
        </w:tc>
        <w:tc>
          <w:tcPr>
            <w:tcW w:w="4961" w:type="dxa"/>
          </w:tcPr>
          <w:p w:rsidR="00F93E4E" w:rsidRPr="005D2673" w:rsidRDefault="00F93E4E" w:rsidP="00274FA9">
            <w:pPr>
              <w:spacing w:before="0"/>
              <w:rPr>
                <w:rFonts w:cs="Arial"/>
              </w:rPr>
            </w:pPr>
            <w:r w:rsidRPr="005D2673">
              <w:rPr>
                <w:rFonts w:cs="Arial"/>
              </w:rPr>
              <w:t xml:space="preserve"> 90%</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Радна температура</w:t>
            </w:r>
          </w:p>
        </w:tc>
        <w:tc>
          <w:tcPr>
            <w:tcW w:w="4961" w:type="dxa"/>
          </w:tcPr>
          <w:p w:rsidR="00F93E4E" w:rsidRPr="005D2673" w:rsidRDefault="00F93E4E" w:rsidP="00274FA9">
            <w:pPr>
              <w:spacing w:before="0"/>
              <w:rPr>
                <w:rFonts w:cs="Arial"/>
              </w:rPr>
            </w:pPr>
            <w:r w:rsidRPr="005D2673">
              <w:rPr>
                <w:rFonts w:cs="Arial"/>
              </w:rPr>
              <w:t xml:space="preserve"> 0</w:t>
            </w:r>
            <w:r w:rsidRPr="005D2673">
              <w:rPr>
                <w:rFonts w:cs="Arial"/>
              </w:rPr>
              <w:sym w:font="Symbol" w:char="F0B0"/>
            </w:r>
            <w:r w:rsidRPr="005D2673">
              <w:rPr>
                <w:rFonts w:cs="Arial"/>
              </w:rPr>
              <w:t>C do +40</w:t>
            </w:r>
            <w:r w:rsidRPr="005D2673">
              <w:rPr>
                <w:rFonts w:cs="Arial"/>
              </w:rPr>
              <w:sym w:font="Symbol" w:char="F0B0"/>
            </w:r>
            <w:r w:rsidRPr="005D2673">
              <w:rPr>
                <w:rFonts w:cs="Arial"/>
              </w:rPr>
              <w:t xml:space="preserve">C </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Димензије (V x Š x D)</w:t>
            </w:r>
          </w:p>
        </w:tc>
        <w:tc>
          <w:tcPr>
            <w:tcW w:w="4961" w:type="dxa"/>
          </w:tcPr>
          <w:p w:rsidR="00F93E4E" w:rsidRPr="005D2673" w:rsidRDefault="00F93E4E" w:rsidP="00274FA9">
            <w:pPr>
              <w:spacing w:before="0"/>
              <w:rPr>
                <w:rFonts w:cs="Arial"/>
              </w:rPr>
            </w:pPr>
            <w:r w:rsidRPr="005D2673">
              <w:rPr>
                <w:rFonts w:cs="Arial"/>
              </w:rPr>
              <w:t xml:space="preserve"> 2200 x 900 x 600 mm</w:t>
            </w:r>
          </w:p>
        </w:tc>
      </w:tr>
      <w:tr w:rsidR="00F93E4E" w:rsidRPr="005D2673" w:rsidTr="000008D3">
        <w:tc>
          <w:tcPr>
            <w:tcW w:w="4395" w:type="dxa"/>
          </w:tcPr>
          <w:p w:rsidR="00F93E4E" w:rsidRPr="005D2673" w:rsidRDefault="00F93E4E" w:rsidP="00274FA9">
            <w:pPr>
              <w:spacing w:before="0"/>
              <w:rPr>
                <w:rFonts w:cs="Arial"/>
              </w:rPr>
            </w:pPr>
            <w:r w:rsidRPr="005D2673">
              <w:rPr>
                <w:rFonts w:cs="Arial"/>
              </w:rPr>
              <w:t>Хлађење</w:t>
            </w:r>
          </w:p>
        </w:tc>
        <w:tc>
          <w:tcPr>
            <w:tcW w:w="4961" w:type="dxa"/>
          </w:tcPr>
          <w:p w:rsidR="00F93E4E" w:rsidRPr="005D2673" w:rsidRDefault="00F93E4E" w:rsidP="00274FA9">
            <w:pPr>
              <w:spacing w:before="0"/>
              <w:rPr>
                <w:rFonts w:cs="Arial"/>
              </w:rPr>
            </w:pPr>
            <w:r w:rsidRPr="005D2673">
              <w:rPr>
                <w:rFonts w:cs="Arial"/>
              </w:rPr>
              <w:t xml:space="preserve"> са вентилаторима у оквиру јединица </w:t>
            </w:r>
          </w:p>
        </w:tc>
      </w:tr>
    </w:tbl>
    <w:p w:rsidR="00F93E4E" w:rsidRPr="005D2673" w:rsidRDefault="00F93E4E" w:rsidP="00274FA9">
      <w:pPr>
        <w:spacing w:before="0"/>
        <w:rPr>
          <w:rFonts w:cs="Arial"/>
        </w:rPr>
      </w:pPr>
    </w:p>
    <w:p w:rsidR="00F93E4E" w:rsidRPr="005D2673" w:rsidRDefault="00F93E4E" w:rsidP="00274FA9">
      <w:pPr>
        <w:spacing w:before="0"/>
        <w:rPr>
          <w:rFonts w:cs="Arial"/>
        </w:rPr>
      </w:pPr>
      <w:r w:rsidRPr="005D2673">
        <w:rPr>
          <w:rFonts w:cs="Arial"/>
        </w:rPr>
        <w:t>Изглед кабинета са исправљачким и батеријским системом дат је на следећој слици.</w:t>
      </w:r>
    </w:p>
    <w:p w:rsidR="00F93E4E" w:rsidRPr="005D2673" w:rsidRDefault="00F93E4E" w:rsidP="00274FA9">
      <w:pPr>
        <w:spacing w:before="0"/>
        <w:rPr>
          <w:rFonts w:cs="Arial"/>
          <w:lang w:val="sr-Latn-RS"/>
        </w:rPr>
      </w:pPr>
    </w:p>
    <w:p w:rsidR="00F93E4E" w:rsidRPr="005D2673" w:rsidRDefault="00F93E4E" w:rsidP="00274FA9">
      <w:pPr>
        <w:spacing w:before="0"/>
        <w:ind w:left="1440" w:firstLine="720"/>
        <w:rPr>
          <w:rFonts w:cs="Arial"/>
        </w:rPr>
      </w:pPr>
      <w:r w:rsidRPr="005D2673">
        <w:rPr>
          <w:rFonts w:cs="Arial"/>
          <w:noProof/>
        </w:rPr>
        <w:drawing>
          <wp:inline distT="0" distB="0" distL="0" distR="0" wp14:anchorId="7B73A18B" wp14:editId="1E095B71">
            <wp:extent cx="2724150" cy="37719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srcRect/>
                    <a:stretch>
                      <a:fillRect/>
                    </a:stretch>
                  </pic:blipFill>
                  <pic:spPr bwMode="auto">
                    <a:xfrm>
                      <a:off x="0" y="0"/>
                      <a:ext cx="2724150" cy="3771900"/>
                    </a:xfrm>
                    <a:prstGeom prst="rect">
                      <a:avLst/>
                    </a:prstGeom>
                    <a:noFill/>
                    <a:ln w="9525">
                      <a:noFill/>
                      <a:miter lim="800000"/>
                      <a:headEnd/>
                      <a:tailEnd/>
                    </a:ln>
                  </pic:spPr>
                </pic:pic>
              </a:graphicData>
            </a:graphic>
          </wp:inline>
        </w:drawing>
      </w: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F93E4E" w:rsidRPr="005D2673" w:rsidRDefault="00F93E4E" w:rsidP="00274FA9">
      <w:pPr>
        <w:spacing w:before="0"/>
        <w:rPr>
          <w:rFonts w:cs="Arial"/>
        </w:rPr>
      </w:pPr>
    </w:p>
    <w:p w:rsidR="00756A02" w:rsidRPr="005D2673" w:rsidRDefault="00756A02" w:rsidP="00274FA9">
      <w:pPr>
        <w:pStyle w:val="Heading10"/>
        <w:numPr>
          <w:ilvl w:val="0"/>
          <w:numId w:val="40"/>
        </w:numPr>
        <w:spacing w:before="0"/>
        <w:jc w:val="both"/>
        <w:rPr>
          <w:rFonts w:cs="Arial"/>
          <w:lang w:val="sr-Cyrl-RS"/>
        </w:rPr>
      </w:pPr>
      <w:r w:rsidRPr="005D2673">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5D2673" w:rsidTr="008112A2">
        <w:trPr>
          <w:trHeight w:val="524"/>
          <w:jc w:val="center"/>
        </w:trPr>
        <w:tc>
          <w:tcPr>
            <w:tcW w:w="729" w:type="dxa"/>
            <w:vAlign w:val="center"/>
          </w:tcPr>
          <w:p w:rsidR="00175774" w:rsidRPr="005D2673" w:rsidRDefault="00175774" w:rsidP="00274FA9">
            <w:pPr>
              <w:spacing w:before="0"/>
              <w:jc w:val="center"/>
              <w:rPr>
                <w:rFonts w:cs="Arial"/>
                <w:b/>
              </w:rPr>
            </w:pPr>
            <w:r w:rsidRPr="005D2673">
              <w:rPr>
                <w:rFonts w:cs="Arial"/>
                <w:b/>
              </w:rPr>
              <w:t>Ред. бр.</w:t>
            </w:r>
          </w:p>
        </w:tc>
        <w:tc>
          <w:tcPr>
            <w:tcW w:w="8430" w:type="dxa"/>
            <w:vAlign w:val="center"/>
          </w:tcPr>
          <w:p w:rsidR="00175774" w:rsidRPr="005D2673" w:rsidRDefault="00175774" w:rsidP="00274FA9">
            <w:pPr>
              <w:spacing w:before="0"/>
              <w:ind w:right="-180"/>
              <w:jc w:val="center"/>
              <w:rPr>
                <w:rFonts w:cs="Arial"/>
                <w:b/>
              </w:rPr>
            </w:pPr>
            <w:r w:rsidRPr="005D2673">
              <w:rPr>
                <w:rFonts w:cs="Arial"/>
                <w:b/>
              </w:rPr>
              <w:t xml:space="preserve">4.1  ОБАВЕЗНИ УСЛОВИ </w:t>
            </w:r>
          </w:p>
          <w:p w:rsidR="00175774" w:rsidRPr="005D2673" w:rsidRDefault="00175774" w:rsidP="00274FA9">
            <w:pPr>
              <w:spacing w:before="0"/>
              <w:jc w:val="center"/>
              <w:rPr>
                <w:rFonts w:cs="Arial"/>
                <w:b/>
                <w:color w:val="FF0000"/>
              </w:rPr>
            </w:pPr>
            <w:r w:rsidRPr="005D2673">
              <w:rPr>
                <w:rFonts w:cs="Arial"/>
                <w:b/>
              </w:rPr>
              <w:t>ЗА УЧЕШЋЕ У ПОСТУПКУ ЈАВНЕ НАБАВКЕ ИЗ ЧЛАНА 75. З</w:t>
            </w:r>
            <w:r w:rsidR="005C7CDE" w:rsidRPr="005D2673">
              <w:rPr>
                <w:rFonts w:cs="Arial"/>
                <w:b/>
                <w:lang w:val="sr-Cyrl-RS"/>
              </w:rPr>
              <w:t>АКОНА</w:t>
            </w:r>
          </w:p>
        </w:tc>
      </w:tr>
      <w:tr w:rsidR="00175774" w:rsidRPr="005D2673" w:rsidTr="008112A2">
        <w:trPr>
          <w:jc w:val="center"/>
        </w:trPr>
        <w:tc>
          <w:tcPr>
            <w:tcW w:w="729" w:type="dxa"/>
            <w:vAlign w:val="center"/>
          </w:tcPr>
          <w:p w:rsidR="00175774" w:rsidRPr="005D2673" w:rsidRDefault="00175774" w:rsidP="00274FA9">
            <w:pPr>
              <w:spacing w:before="0"/>
              <w:jc w:val="center"/>
              <w:rPr>
                <w:rFonts w:cs="Arial"/>
              </w:rPr>
            </w:pPr>
            <w:r w:rsidRPr="005D2673">
              <w:rPr>
                <w:rFonts w:cs="Arial"/>
              </w:rPr>
              <w:t>1.</w:t>
            </w:r>
          </w:p>
        </w:tc>
        <w:tc>
          <w:tcPr>
            <w:tcW w:w="8430" w:type="dxa"/>
            <w:vAlign w:val="center"/>
          </w:tcPr>
          <w:p w:rsidR="00175774" w:rsidRPr="005D2673" w:rsidRDefault="00175774" w:rsidP="00274FA9">
            <w:pPr>
              <w:autoSpaceDE w:val="0"/>
              <w:autoSpaceDN w:val="0"/>
              <w:adjustRightInd w:val="0"/>
              <w:spacing w:before="0"/>
              <w:rPr>
                <w:rFonts w:cs="Arial"/>
              </w:rPr>
            </w:pPr>
            <w:r w:rsidRPr="005D2673">
              <w:rPr>
                <w:rFonts w:cs="Arial"/>
                <w:b/>
                <w:u w:val="single"/>
              </w:rPr>
              <w:t>Услов:</w:t>
            </w:r>
            <w:r w:rsidRPr="005D2673">
              <w:rPr>
                <w:rFonts w:cs="Arial"/>
                <w:lang w:val="pl-PL"/>
              </w:rPr>
              <w:t>Да је понуђач регистрован код надлежног органа, односно уписан у одговарајући регистар;</w:t>
            </w:r>
          </w:p>
          <w:p w:rsidR="00175774" w:rsidRPr="005D2673" w:rsidRDefault="00175774" w:rsidP="00274FA9">
            <w:pPr>
              <w:autoSpaceDE w:val="0"/>
              <w:autoSpaceDN w:val="0"/>
              <w:adjustRightInd w:val="0"/>
              <w:spacing w:before="0"/>
              <w:rPr>
                <w:rFonts w:cs="Arial"/>
                <w:b/>
                <w:u w:val="single"/>
              </w:rPr>
            </w:pPr>
            <w:r w:rsidRPr="005D2673">
              <w:rPr>
                <w:rFonts w:cs="Arial"/>
                <w:b/>
                <w:u w:val="single"/>
              </w:rPr>
              <w:t xml:space="preserve">Доказ: </w:t>
            </w:r>
          </w:p>
          <w:p w:rsidR="00175774" w:rsidRPr="005D2673" w:rsidRDefault="00175774" w:rsidP="00274FA9">
            <w:pPr>
              <w:tabs>
                <w:tab w:val="left" w:pos="680"/>
              </w:tabs>
              <w:snapToGrid w:val="0"/>
              <w:spacing w:before="0"/>
              <w:rPr>
                <w:rFonts w:eastAsia="Calibri" w:cs="Arial"/>
              </w:rPr>
            </w:pPr>
            <w:r w:rsidRPr="005D2673">
              <w:rPr>
                <w:rFonts w:eastAsia="Calibri" w:cs="Arial"/>
                <w:lang w:val="ru-RU"/>
              </w:rPr>
              <w:t xml:space="preserve">- </w:t>
            </w:r>
            <w:r w:rsidRPr="005D2673">
              <w:rPr>
                <w:rFonts w:eastAsia="Calibri" w:cs="Arial"/>
                <w:b/>
              </w:rPr>
              <w:t>за правно лице:</w:t>
            </w:r>
            <w:r w:rsidRPr="005D2673">
              <w:rPr>
                <w:rFonts w:eastAsia="Calibri" w:cs="Arial"/>
                <w:lang w:val="ru-RU"/>
              </w:rPr>
              <w:t>Извод из регистра</w:t>
            </w:r>
            <w:r w:rsidR="003B5880" w:rsidRPr="005D2673">
              <w:rPr>
                <w:rFonts w:eastAsia="Calibri" w:cs="Arial"/>
                <w:lang w:val="sr-Latn-RS"/>
              </w:rPr>
              <w:t xml:space="preserve"> </w:t>
            </w:r>
            <w:r w:rsidRPr="005D2673">
              <w:rPr>
                <w:rFonts w:eastAsia="Calibri" w:cs="Arial"/>
                <w:lang w:val="ru-RU"/>
              </w:rPr>
              <w:t xml:space="preserve">Агенције за привредне регистре, односно извод из регистра надлежног Привредног суда </w:t>
            </w:r>
          </w:p>
          <w:p w:rsidR="00175774" w:rsidRPr="005D2673" w:rsidRDefault="00175774" w:rsidP="00274FA9">
            <w:pPr>
              <w:tabs>
                <w:tab w:val="left" w:pos="680"/>
              </w:tabs>
              <w:snapToGrid w:val="0"/>
              <w:spacing w:before="0"/>
              <w:rPr>
                <w:rFonts w:eastAsia="Calibri" w:cs="Arial"/>
              </w:rPr>
            </w:pPr>
            <w:r w:rsidRPr="005D2673">
              <w:rPr>
                <w:rFonts w:eastAsia="Calibri" w:cs="Arial"/>
              </w:rPr>
              <w:t xml:space="preserve">- </w:t>
            </w:r>
            <w:r w:rsidRPr="005D2673">
              <w:rPr>
                <w:rFonts w:eastAsia="Calibri" w:cs="Arial"/>
                <w:b/>
              </w:rPr>
              <w:t xml:space="preserve">за предузетнике: </w:t>
            </w:r>
            <w:r w:rsidRPr="005D2673">
              <w:rPr>
                <w:rFonts w:eastAsia="Calibri" w:cs="Arial"/>
              </w:rPr>
              <w:t>И</w:t>
            </w:r>
            <w:r w:rsidRPr="005D2673">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5D2673" w:rsidRDefault="00175774" w:rsidP="00274FA9">
            <w:pPr>
              <w:autoSpaceDE w:val="0"/>
              <w:autoSpaceDN w:val="0"/>
              <w:adjustRightInd w:val="0"/>
              <w:spacing w:before="0"/>
              <w:rPr>
                <w:rFonts w:eastAsia="Calibri" w:cs="Arial"/>
                <w:i/>
              </w:rPr>
            </w:pPr>
            <w:r w:rsidRPr="005D2673">
              <w:rPr>
                <w:rFonts w:eastAsia="Calibri" w:cs="Arial"/>
                <w:i/>
              </w:rPr>
              <w:t xml:space="preserve">Напомена: </w:t>
            </w:r>
          </w:p>
          <w:p w:rsidR="00175774" w:rsidRPr="005D2673" w:rsidRDefault="00175774" w:rsidP="00274FA9">
            <w:pPr>
              <w:numPr>
                <w:ilvl w:val="0"/>
                <w:numId w:val="21"/>
              </w:numPr>
              <w:tabs>
                <w:tab w:val="left" w:pos="680"/>
              </w:tabs>
              <w:snapToGrid w:val="0"/>
              <w:spacing w:before="0"/>
              <w:ind w:left="714" w:hanging="357"/>
              <w:contextualSpacing/>
              <w:jc w:val="left"/>
              <w:rPr>
                <w:rFonts w:eastAsia="Calibri" w:cs="Arial"/>
                <w:i/>
              </w:rPr>
            </w:pPr>
            <w:r w:rsidRPr="005D2673">
              <w:rPr>
                <w:rFonts w:eastAsia="Calibri" w:cs="Arial"/>
                <w:i/>
              </w:rPr>
              <w:t xml:space="preserve">У случају да понуду подноси група понуђача, овај доказ доставити за сваког </w:t>
            </w:r>
            <w:r w:rsidR="00B46D29" w:rsidRPr="005D2673">
              <w:rPr>
                <w:rFonts w:eastAsia="Calibri" w:cs="Arial"/>
                <w:i/>
                <w:lang w:val="sr-Cyrl-CS"/>
              </w:rPr>
              <w:t>члана групе понуђача</w:t>
            </w:r>
          </w:p>
          <w:p w:rsidR="00175774" w:rsidRPr="005D2673" w:rsidRDefault="00175774" w:rsidP="00274FA9">
            <w:pPr>
              <w:numPr>
                <w:ilvl w:val="0"/>
                <w:numId w:val="21"/>
              </w:numPr>
              <w:tabs>
                <w:tab w:val="left" w:pos="680"/>
              </w:tabs>
              <w:snapToGrid w:val="0"/>
              <w:spacing w:before="0"/>
              <w:ind w:left="714" w:hanging="357"/>
              <w:contextualSpacing/>
              <w:jc w:val="left"/>
              <w:rPr>
                <w:rFonts w:cs="Arial"/>
              </w:rPr>
            </w:pPr>
            <w:r w:rsidRPr="005D2673">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5D2673" w:rsidTr="001447CA">
        <w:trPr>
          <w:trHeight w:val="2600"/>
          <w:jc w:val="center"/>
        </w:trPr>
        <w:tc>
          <w:tcPr>
            <w:tcW w:w="729" w:type="dxa"/>
            <w:vAlign w:val="center"/>
          </w:tcPr>
          <w:p w:rsidR="00175774" w:rsidRPr="005D2673" w:rsidRDefault="00175774" w:rsidP="00274FA9">
            <w:pPr>
              <w:spacing w:before="0"/>
              <w:jc w:val="center"/>
              <w:rPr>
                <w:rFonts w:cs="Arial"/>
              </w:rPr>
            </w:pPr>
            <w:r w:rsidRPr="005D2673">
              <w:rPr>
                <w:rFonts w:cs="Arial"/>
              </w:rPr>
              <w:t>2.</w:t>
            </w:r>
          </w:p>
        </w:tc>
        <w:tc>
          <w:tcPr>
            <w:tcW w:w="8430" w:type="dxa"/>
            <w:vAlign w:val="center"/>
          </w:tcPr>
          <w:p w:rsidR="00175774" w:rsidRPr="005D2673" w:rsidRDefault="00175774" w:rsidP="00274FA9">
            <w:pPr>
              <w:autoSpaceDE w:val="0"/>
              <w:autoSpaceDN w:val="0"/>
              <w:adjustRightInd w:val="0"/>
              <w:spacing w:before="0"/>
              <w:rPr>
                <w:rFonts w:cs="Arial"/>
              </w:rPr>
            </w:pPr>
            <w:r w:rsidRPr="005D2673">
              <w:rPr>
                <w:rFonts w:cs="Arial"/>
                <w:b/>
                <w:u w:val="single"/>
              </w:rPr>
              <w:t>Услов:</w:t>
            </w:r>
            <w:r w:rsidRPr="005D2673">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D2673" w:rsidRDefault="00175774" w:rsidP="00274FA9">
            <w:pPr>
              <w:autoSpaceDE w:val="0"/>
              <w:autoSpaceDN w:val="0"/>
              <w:adjustRightInd w:val="0"/>
              <w:spacing w:before="0"/>
              <w:rPr>
                <w:rFonts w:cs="Arial"/>
                <w:b/>
                <w:u w:val="single"/>
              </w:rPr>
            </w:pPr>
            <w:r w:rsidRPr="005D2673">
              <w:rPr>
                <w:rFonts w:cs="Arial"/>
                <w:b/>
                <w:u w:val="single"/>
              </w:rPr>
              <w:t>Доказ:</w:t>
            </w:r>
          </w:p>
          <w:p w:rsidR="00175774" w:rsidRPr="005D2673" w:rsidRDefault="00175774" w:rsidP="00274FA9">
            <w:pPr>
              <w:autoSpaceDE w:val="0"/>
              <w:autoSpaceDN w:val="0"/>
              <w:adjustRightInd w:val="0"/>
              <w:spacing w:before="0"/>
              <w:rPr>
                <w:rFonts w:cs="Arial"/>
                <w:b/>
                <w:u w:val="single"/>
              </w:rPr>
            </w:pPr>
            <w:r w:rsidRPr="005D2673">
              <w:rPr>
                <w:rFonts w:eastAsia="Calibri" w:cs="Arial"/>
                <w:lang w:val="ru-RU"/>
              </w:rPr>
              <w:t xml:space="preserve">- </w:t>
            </w:r>
            <w:r w:rsidRPr="005D2673">
              <w:rPr>
                <w:rFonts w:eastAsia="Calibri" w:cs="Arial"/>
                <w:b/>
              </w:rPr>
              <w:t>за правно лице:</w:t>
            </w:r>
          </w:p>
          <w:p w:rsidR="00175774" w:rsidRPr="005D2673" w:rsidRDefault="00175774" w:rsidP="00274FA9">
            <w:pPr>
              <w:spacing w:before="0"/>
              <w:rPr>
                <w:rFonts w:cs="Arial"/>
              </w:rPr>
            </w:pPr>
            <w:r w:rsidRPr="005D2673">
              <w:rPr>
                <w:rFonts w:cs="Arial"/>
              </w:rPr>
              <w:t>1) ЗА ЗАКОНСКОГ ЗАСТУПНИКА</w:t>
            </w:r>
            <w:r w:rsidRPr="005D2673">
              <w:rPr>
                <w:rFonts w:cs="Arial"/>
                <w:b/>
              </w:rPr>
              <w:t xml:space="preserve"> – уверење из казнене евиденције надлежне полицијске управе Министарства унутрашњих послова</w:t>
            </w:r>
            <w:r w:rsidRPr="005D2673">
              <w:rPr>
                <w:rFonts w:cs="Arial"/>
              </w:rPr>
              <w:t xml:space="preserve"> – захтев за издавање овог уверења може се поднети према </w:t>
            </w:r>
            <w:r w:rsidRPr="005D2673">
              <w:rPr>
                <w:rFonts w:cs="Arial"/>
                <w:b/>
              </w:rPr>
              <w:t>месту рођења</w:t>
            </w:r>
            <w:r w:rsidRPr="005D2673">
              <w:rPr>
                <w:rFonts w:cs="Arial"/>
              </w:rPr>
              <w:t xml:space="preserve"> или према </w:t>
            </w:r>
            <w:r w:rsidRPr="005D2673">
              <w:rPr>
                <w:rFonts w:cs="Arial"/>
                <w:b/>
              </w:rPr>
              <w:t>месту пребивалишта</w:t>
            </w:r>
            <w:r w:rsidRPr="005D2673">
              <w:rPr>
                <w:rFonts w:cs="Arial"/>
              </w:rPr>
              <w:t>.</w:t>
            </w:r>
          </w:p>
          <w:p w:rsidR="00175774" w:rsidRPr="005D2673" w:rsidRDefault="00175774" w:rsidP="00274FA9">
            <w:pPr>
              <w:spacing w:before="0"/>
              <w:rPr>
                <w:rFonts w:cs="Arial"/>
              </w:rPr>
            </w:pPr>
            <w:r w:rsidRPr="005D2673">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5D2673">
                <w:rPr>
                  <w:rStyle w:val="Hyperlink"/>
                  <w:rFonts w:cs="Arial"/>
                </w:rPr>
                <w:t>http://www.bg.vi.sud.rs/lt/articles/o-visem-sudu/obavestenje-ke-za-pravna-lica.html</w:t>
              </w:r>
            </w:hyperlink>
          </w:p>
          <w:p w:rsidR="00175774" w:rsidRPr="005D2673" w:rsidRDefault="00175774" w:rsidP="00274FA9">
            <w:pPr>
              <w:spacing w:before="0"/>
              <w:rPr>
                <w:rFonts w:cs="Arial"/>
              </w:rPr>
            </w:pPr>
            <w:r w:rsidRPr="005D2673">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D2673">
              <w:rPr>
                <w:rFonts w:cs="Arial"/>
                <w:b/>
              </w:rPr>
              <w:t xml:space="preserve">Уверење Основног суда  </w:t>
            </w:r>
            <w:r w:rsidRPr="005D2673">
              <w:rPr>
                <w:rFonts w:cs="Arial"/>
              </w:rPr>
              <w:t>(</w:t>
            </w:r>
            <w:r w:rsidRPr="005D2673">
              <w:rPr>
                <w:rFonts w:cs="Arial"/>
                <w:b/>
              </w:rPr>
              <w:t>које обухвата и податке из казнене евиденције за кривична дела која су у надлежности редовног кривичног одељења Вишег суда</w:t>
            </w:r>
            <w:r w:rsidRPr="005D2673">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D2673" w:rsidRDefault="00175774" w:rsidP="00274FA9">
            <w:pPr>
              <w:spacing w:before="0"/>
              <w:rPr>
                <w:rFonts w:cs="Arial"/>
                <w:b/>
              </w:rPr>
            </w:pPr>
            <w:r w:rsidRPr="005D2673">
              <w:rPr>
                <w:rFonts w:cs="Arial"/>
                <w:i/>
              </w:rPr>
              <w:t>Посебна напомена:</w:t>
            </w:r>
            <w:r w:rsidR="00B46D29" w:rsidRPr="005D2673">
              <w:rPr>
                <w:rFonts w:cs="Arial"/>
              </w:rPr>
              <w:t xml:space="preserve"> Уколико уверење </w:t>
            </w:r>
            <w:r w:rsidR="00B46D29" w:rsidRPr="005D2673">
              <w:rPr>
                <w:rFonts w:cs="Arial"/>
                <w:lang w:val="sr-Cyrl-CS"/>
              </w:rPr>
              <w:t>О</w:t>
            </w:r>
            <w:r w:rsidRPr="005D2673">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D2673">
              <w:rPr>
                <w:rFonts w:cs="Arial"/>
                <w:u w:val="single"/>
              </w:rPr>
              <w:t>и</w:t>
            </w:r>
            <w:r w:rsidRPr="005D2673">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D2673">
              <w:rPr>
                <w:rFonts w:cs="Arial"/>
                <w:b/>
              </w:rPr>
              <w:t>кривична дела против привреде и кривично дело примања мита.</w:t>
            </w:r>
          </w:p>
          <w:p w:rsidR="00175774" w:rsidRPr="005D2673" w:rsidRDefault="00175774" w:rsidP="00274FA9">
            <w:pPr>
              <w:spacing w:before="0"/>
              <w:rPr>
                <w:rFonts w:cs="Arial"/>
              </w:rPr>
            </w:pPr>
            <w:r w:rsidRPr="005D2673">
              <w:rPr>
                <w:rFonts w:cs="Arial"/>
                <w:b/>
              </w:rPr>
              <w:t>- за физичко лице и предузетника: Уверење из казнене евиденције надлежне полицијске управе Министарства унутрашњих послова</w:t>
            </w:r>
            <w:r w:rsidRPr="005D2673">
              <w:rPr>
                <w:rFonts w:cs="Arial"/>
              </w:rPr>
              <w:t xml:space="preserve"> – захтев за издавање овог уверења може се поднети према </w:t>
            </w:r>
            <w:r w:rsidRPr="005D2673">
              <w:rPr>
                <w:rFonts w:cs="Arial"/>
                <w:b/>
              </w:rPr>
              <w:t>месту рођења</w:t>
            </w:r>
            <w:r w:rsidRPr="005D2673">
              <w:rPr>
                <w:rFonts w:cs="Arial"/>
              </w:rPr>
              <w:t xml:space="preserve"> или према </w:t>
            </w:r>
            <w:r w:rsidRPr="005D2673">
              <w:rPr>
                <w:rFonts w:cs="Arial"/>
                <w:b/>
              </w:rPr>
              <w:t>месту пребивалишта</w:t>
            </w:r>
            <w:r w:rsidRPr="005D2673">
              <w:rPr>
                <w:rFonts w:cs="Arial"/>
              </w:rPr>
              <w:t>.</w:t>
            </w:r>
          </w:p>
          <w:p w:rsidR="00175774" w:rsidRPr="005D2673" w:rsidRDefault="00175774" w:rsidP="00274FA9">
            <w:pPr>
              <w:autoSpaceDE w:val="0"/>
              <w:autoSpaceDN w:val="0"/>
              <w:adjustRightInd w:val="0"/>
              <w:spacing w:before="0"/>
              <w:rPr>
                <w:rFonts w:eastAsia="Calibri" w:cs="Arial"/>
                <w:i/>
              </w:rPr>
            </w:pPr>
            <w:r w:rsidRPr="005D2673">
              <w:rPr>
                <w:rFonts w:eastAsia="Calibri" w:cs="Arial"/>
                <w:i/>
              </w:rPr>
              <w:lastRenderedPageBreak/>
              <w:t xml:space="preserve">Напомена: </w:t>
            </w:r>
          </w:p>
          <w:p w:rsidR="00175774" w:rsidRPr="005D2673" w:rsidRDefault="00175774" w:rsidP="00274FA9">
            <w:pPr>
              <w:numPr>
                <w:ilvl w:val="0"/>
                <w:numId w:val="23"/>
              </w:numPr>
              <w:tabs>
                <w:tab w:val="left" w:pos="680"/>
              </w:tabs>
              <w:snapToGrid w:val="0"/>
              <w:spacing w:before="0"/>
              <w:ind w:left="714" w:hanging="357"/>
              <w:contextualSpacing/>
              <w:jc w:val="left"/>
              <w:rPr>
                <w:rFonts w:eastAsia="Calibri" w:cs="Arial"/>
                <w:i/>
              </w:rPr>
            </w:pPr>
            <w:r w:rsidRPr="005D2673">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175774" w:rsidRPr="005D2673" w:rsidRDefault="00175774" w:rsidP="00274FA9">
            <w:pPr>
              <w:numPr>
                <w:ilvl w:val="0"/>
                <w:numId w:val="23"/>
              </w:numPr>
              <w:tabs>
                <w:tab w:val="left" w:pos="680"/>
              </w:tabs>
              <w:snapToGrid w:val="0"/>
              <w:spacing w:before="0"/>
              <w:ind w:left="714" w:hanging="357"/>
              <w:contextualSpacing/>
              <w:jc w:val="left"/>
              <w:rPr>
                <w:rFonts w:eastAsia="Calibri" w:cs="Arial"/>
                <w:i/>
              </w:rPr>
            </w:pPr>
            <w:r w:rsidRPr="005D2673">
              <w:rPr>
                <w:rFonts w:eastAsia="Calibri" w:cs="Arial"/>
                <w:i/>
              </w:rPr>
              <w:t>У случају да правно лице има више законских заступника, ове доказе доставити за сваког од њих</w:t>
            </w:r>
          </w:p>
          <w:p w:rsidR="00175774" w:rsidRPr="005D2673" w:rsidRDefault="00175774" w:rsidP="00274FA9">
            <w:pPr>
              <w:numPr>
                <w:ilvl w:val="0"/>
                <w:numId w:val="23"/>
              </w:numPr>
              <w:tabs>
                <w:tab w:val="left" w:pos="680"/>
              </w:tabs>
              <w:snapToGrid w:val="0"/>
              <w:spacing w:before="0"/>
              <w:ind w:left="714" w:hanging="357"/>
              <w:contextualSpacing/>
              <w:jc w:val="left"/>
              <w:rPr>
                <w:rFonts w:eastAsia="Calibri" w:cs="Arial"/>
                <w:i/>
              </w:rPr>
            </w:pPr>
            <w:r w:rsidRPr="005D2673">
              <w:rPr>
                <w:rFonts w:eastAsia="Calibri" w:cs="Arial"/>
                <w:i/>
              </w:rPr>
              <w:t xml:space="preserve">У случају да понуду подноси група понуђача, ове доказе доставити за сваког </w:t>
            </w:r>
            <w:r w:rsidR="00B46D29" w:rsidRPr="005D2673">
              <w:rPr>
                <w:rFonts w:eastAsia="Calibri" w:cs="Arial"/>
                <w:i/>
                <w:lang w:val="sr-Cyrl-CS"/>
              </w:rPr>
              <w:t>члана групе понуђача</w:t>
            </w:r>
          </w:p>
          <w:p w:rsidR="00B46D29" w:rsidRPr="005D2673" w:rsidRDefault="00175774" w:rsidP="00274FA9">
            <w:pPr>
              <w:numPr>
                <w:ilvl w:val="0"/>
                <w:numId w:val="23"/>
              </w:numPr>
              <w:tabs>
                <w:tab w:val="left" w:pos="680"/>
              </w:tabs>
              <w:snapToGrid w:val="0"/>
              <w:spacing w:before="0"/>
              <w:ind w:left="714" w:hanging="357"/>
              <w:contextualSpacing/>
              <w:jc w:val="left"/>
              <w:rPr>
                <w:rFonts w:cs="Arial"/>
              </w:rPr>
            </w:pPr>
            <w:r w:rsidRPr="005D2673">
              <w:rPr>
                <w:rFonts w:eastAsia="Calibri" w:cs="Arial"/>
                <w:i/>
              </w:rPr>
              <w:t xml:space="preserve">У случају да понуђач подноси понуду са подизвођачем, ове доказе доставити и за </w:t>
            </w:r>
            <w:r w:rsidR="00B46D29" w:rsidRPr="005D2673">
              <w:rPr>
                <w:rFonts w:eastAsia="Calibri" w:cs="Arial"/>
                <w:i/>
                <w:lang w:val="sr-Cyrl-CS"/>
              </w:rPr>
              <w:t xml:space="preserve">сваког </w:t>
            </w:r>
            <w:r w:rsidRPr="005D2673">
              <w:rPr>
                <w:rFonts w:eastAsia="Calibri" w:cs="Arial"/>
                <w:i/>
              </w:rPr>
              <w:t xml:space="preserve">подизвођача </w:t>
            </w:r>
          </w:p>
          <w:p w:rsidR="00B46D29" w:rsidRPr="005D2673" w:rsidRDefault="00175774" w:rsidP="001447CA">
            <w:pPr>
              <w:tabs>
                <w:tab w:val="left" w:pos="680"/>
              </w:tabs>
              <w:snapToGrid w:val="0"/>
              <w:spacing w:before="0"/>
              <w:contextualSpacing/>
              <w:jc w:val="left"/>
              <w:rPr>
                <w:rFonts w:cs="Arial"/>
                <w:lang w:val="sr-Cyrl-CS"/>
              </w:rPr>
            </w:pPr>
            <w:r w:rsidRPr="005D2673">
              <w:rPr>
                <w:rFonts w:eastAsia="Calibri" w:cs="Arial"/>
                <w:b/>
              </w:rPr>
              <w:t>Ови докази не могу бити старији од два месеца пре отварања понуда</w:t>
            </w:r>
            <w:r w:rsidRPr="005D2673">
              <w:rPr>
                <w:rFonts w:eastAsia="Calibri" w:cs="Arial"/>
              </w:rPr>
              <w:t>.</w:t>
            </w:r>
          </w:p>
        </w:tc>
      </w:tr>
      <w:tr w:rsidR="00175774" w:rsidRPr="005D2673" w:rsidTr="008112A2">
        <w:trPr>
          <w:trHeight w:val="70"/>
          <w:jc w:val="center"/>
        </w:trPr>
        <w:tc>
          <w:tcPr>
            <w:tcW w:w="729" w:type="dxa"/>
            <w:vAlign w:val="center"/>
          </w:tcPr>
          <w:p w:rsidR="00175774" w:rsidRPr="005D2673" w:rsidRDefault="00175774" w:rsidP="00274FA9">
            <w:pPr>
              <w:spacing w:before="0"/>
              <w:jc w:val="center"/>
              <w:rPr>
                <w:rFonts w:cs="Arial"/>
              </w:rPr>
            </w:pPr>
            <w:r w:rsidRPr="005D2673">
              <w:rPr>
                <w:rFonts w:cs="Arial"/>
              </w:rPr>
              <w:lastRenderedPageBreak/>
              <w:t>3.</w:t>
            </w:r>
          </w:p>
        </w:tc>
        <w:tc>
          <w:tcPr>
            <w:tcW w:w="8430" w:type="dxa"/>
            <w:vAlign w:val="center"/>
          </w:tcPr>
          <w:p w:rsidR="00175774" w:rsidRPr="005D2673" w:rsidRDefault="00175774" w:rsidP="00274FA9">
            <w:pPr>
              <w:snapToGrid w:val="0"/>
              <w:spacing w:before="0"/>
              <w:rPr>
                <w:rFonts w:cs="Arial"/>
              </w:rPr>
            </w:pPr>
            <w:r w:rsidRPr="005D2673">
              <w:rPr>
                <w:rFonts w:cs="Arial"/>
                <w:b/>
                <w:u w:val="single"/>
              </w:rPr>
              <w:t>Услов</w:t>
            </w:r>
            <w:r w:rsidRPr="005D2673">
              <w:rPr>
                <w:rFonts w:cs="Arial"/>
                <w:u w:val="single"/>
              </w:rPr>
              <w:t>:</w:t>
            </w:r>
            <w:r w:rsidRPr="005D2673">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D2673" w:rsidRDefault="00175774" w:rsidP="00274FA9">
            <w:pPr>
              <w:autoSpaceDE w:val="0"/>
              <w:autoSpaceDN w:val="0"/>
              <w:adjustRightInd w:val="0"/>
              <w:spacing w:before="0"/>
              <w:rPr>
                <w:rFonts w:cs="Arial"/>
                <w:b/>
                <w:u w:val="single"/>
              </w:rPr>
            </w:pPr>
            <w:r w:rsidRPr="005D2673">
              <w:rPr>
                <w:rFonts w:cs="Arial"/>
                <w:b/>
                <w:u w:val="single"/>
              </w:rPr>
              <w:t>Доказ:</w:t>
            </w:r>
          </w:p>
          <w:p w:rsidR="00175774" w:rsidRPr="005D2673" w:rsidRDefault="00175774" w:rsidP="00274FA9">
            <w:pPr>
              <w:snapToGrid w:val="0"/>
              <w:spacing w:before="0"/>
              <w:rPr>
                <w:rFonts w:eastAsia="Calibri" w:cs="Arial"/>
                <w:lang w:val="ru-RU"/>
              </w:rPr>
            </w:pPr>
            <w:r w:rsidRPr="005D2673">
              <w:rPr>
                <w:rFonts w:eastAsia="Calibri" w:cs="Arial"/>
                <w:lang w:val="ru-RU"/>
              </w:rPr>
              <w:t xml:space="preserve">- </w:t>
            </w:r>
            <w:r w:rsidRPr="005D2673">
              <w:rPr>
                <w:rFonts w:eastAsia="Calibri" w:cs="Arial"/>
                <w:b/>
                <w:lang w:val="ru-RU"/>
              </w:rPr>
              <w:t xml:space="preserve">за правно лице, предузетнике и физичка лица: </w:t>
            </w:r>
          </w:p>
          <w:p w:rsidR="00175774" w:rsidRPr="005D2673" w:rsidRDefault="00175774" w:rsidP="00274FA9">
            <w:pPr>
              <w:snapToGrid w:val="0"/>
              <w:spacing w:before="0"/>
              <w:rPr>
                <w:rFonts w:eastAsia="Calibri" w:cs="Arial"/>
                <w:lang w:val="ru-RU"/>
              </w:rPr>
            </w:pPr>
            <w:r w:rsidRPr="005D2673">
              <w:rPr>
                <w:rFonts w:eastAsia="Calibri" w:cs="Arial"/>
                <w:b/>
                <w:lang w:val="ru-RU"/>
              </w:rPr>
              <w:t>1.Уверење Пореске управе</w:t>
            </w:r>
            <w:r w:rsidRPr="005D2673">
              <w:rPr>
                <w:rFonts w:eastAsia="Calibri" w:cs="Arial"/>
                <w:lang w:val="ru-RU"/>
              </w:rPr>
              <w:t xml:space="preserve"> Министарства финансија да је измирио доспеле </w:t>
            </w:r>
            <w:r w:rsidRPr="005D2673">
              <w:rPr>
                <w:rFonts w:cs="Arial"/>
                <w:lang w:val="ru-RU"/>
              </w:rPr>
              <w:t xml:space="preserve">порезе и доприносе </w:t>
            </w:r>
            <w:r w:rsidRPr="005D2673">
              <w:rPr>
                <w:rFonts w:eastAsia="Calibri" w:cs="Arial"/>
                <w:b/>
                <w:u w:val="single"/>
                <w:lang w:val="ru-RU"/>
              </w:rPr>
              <w:t>и</w:t>
            </w:r>
          </w:p>
          <w:p w:rsidR="00175774" w:rsidRPr="005D2673" w:rsidRDefault="00175774" w:rsidP="00274FA9">
            <w:pPr>
              <w:spacing w:before="0"/>
              <w:rPr>
                <w:rFonts w:cs="Arial"/>
                <w:lang w:val="ru-RU"/>
              </w:rPr>
            </w:pPr>
            <w:r w:rsidRPr="005D2673">
              <w:rPr>
                <w:rFonts w:eastAsia="Calibri" w:cs="Arial"/>
                <w:b/>
                <w:lang w:val="ru-RU"/>
              </w:rPr>
              <w:t xml:space="preserve">2.Уверење Управе јавних прихода </w:t>
            </w:r>
            <w:r w:rsidR="00B24BAB" w:rsidRPr="005D2673">
              <w:rPr>
                <w:rFonts w:eastAsia="Calibri" w:cs="Arial"/>
                <w:b/>
                <w:lang w:val="ru-RU"/>
              </w:rPr>
              <w:t>локалне самоуправе (</w:t>
            </w:r>
            <w:r w:rsidRPr="005D2673">
              <w:rPr>
                <w:rFonts w:eastAsia="Calibri" w:cs="Arial"/>
                <w:b/>
                <w:lang w:val="ru-RU"/>
              </w:rPr>
              <w:t>града, односно општине</w:t>
            </w:r>
            <w:r w:rsidR="00B24BAB" w:rsidRPr="005D2673">
              <w:rPr>
                <w:rFonts w:cs="Arial"/>
                <w:lang w:val="ru-RU"/>
              </w:rPr>
              <w:t xml:space="preserve">) </w:t>
            </w:r>
            <w:r w:rsidRPr="005D2673">
              <w:rPr>
                <w:rFonts w:cs="Arial"/>
                <w:lang w:val="ru-RU"/>
              </w:rPr>
              <w:t>према месту седишта пореског обвезника правног лица</w:t>
            </w:r>
            <w:r w:rsidR="00B24BAB" w:rsidRPr="005D2673">
              <w:rPr>
                <w:rFonts w:cs="Arial"/>
                <w:lang w:val="ru-RU"/>
              </w:rPr>
              <w:t xml:space="preserve"> и предузетника</w:t>
            </w:r>
            <w:r w:rsidRPr="005D2673">
              <w:rPr>
                <w:rFonts w:cs="Arial"/>
                <w:lang w:val="ru-RU"/>
              </w:rPr>
              <w:t xml:space="preserve">, односно према пребивалишту физичког лица, </w:t>
            </w:r>
            <w:r w:rsidRPr="005D2673">
              <w:rPr>
                <w:rFonts w:eastAsia="Calibri" w:cs="Arial"/>
                <w:lang w:val="ru-RU"/>
              </w:rPr>
              <w:t xml:space="preserve">да је измирио обавезе по основу изворних локалних јавних прихода </w:t>
            </w:r>
          </w:p>
          <w:p w:rsidR="00175774" w:rsidRPr="005D2673" w:rsidRDefault="00175774" w:rsidP="00274FA9">
            <w:pPr>
              <w:spacing w:before="0"/>
              <w:ind w:right="122"/>
              <w:rPr>
                <w:rFonts w:cs="Arial"/>
                <w:lang w:val="ru-RU"/>
              </w:rPr>
            </w:pPr>
            <w:r w:rsidRPr="005D2673">
              <w:rPr>
                <w:rFonts w:cs="Arial"/>
                <w:lang w:val="ru-RU"/>
              </w:rPr>
              <w:t>Напомена:</w:t>
            </w:r>
          </w:p>
          <w:p w:rsidR="00175774" w:rsidRPr="005D2673" w:rsidRDefault="00B24BAB" w:rsidP="00274FA9">
            <w:pPr>
              <w:numPr>
                <w:ilvl w:val="0"/>
                <w:numId w:val="16"/>
              </w:numPr>
              <w:autoSpaceDE w:val="0"/>
              <w:autoSpaceDN w:val="0"/>
              <w:adjustRightInd w:val="0"/>
              <w:snapToGrid w:val="0"/>
              <w:spacing w:before="0"/>
              <w:ind w:hanging="357"/>
              <w:contextualSpacing/>
              <w:jc w:val="left"/>
              <w:rPr>
                <w:rFonts w:eastAsia="TimesNewRomanPSMT" w:cs="Arial"/>
                <w:b/>
                <w:u w:val="single"/>
              </w:rPr>
            </w:pPr>
            <w:r w:rsidRPr="005D2673">
              <w:rPr>
                <w:rFonts w:eastAsia="TimesNewRomanPSMT" w:cs="Arial"/>
                <w:i/>
              </w:rPr>
              <w:t>Уколико локална (општи</w:t>
            </w:r>
            <w:r w:rsidR="00175774" w:rsidRPr="005D2673">
              <w:rPr>
                <w:rFonts w:eastAsia="TimesNewRomanPSMT" w:cs="Arial"/>
                <w:i/>
              </w:rPr>
              <w:t>н</w:t>
            </w:r>
            <w:r w:rsidRPr="005D2673">
              <w:rPr>
                <w:rFonts w:eastAsia="TimesNewRomanPSMT" w:cs="Arial"/>
                <w:i/>
                <w:lang w:val="sr-Cyrl-CS"/>
              </w:rPr>
              <w:t>с</w:t>
            </w:r>
            <w:r w:rsidR="00175774" w:rsidRPr="005D2673">
              <w:rPr>
                <w:rFonts w:eastAsia="TimesNewRomanPSMT" w:cs="Arial"/>
                <w:i/>
              </w:rPr>
              <w:t>ка) управа</w:t>
            </w:r>
            <w:r w:rsidRPr="005D2673">
              <w:rPr>
                <w:rFonts w:eastAsia="TimesNewRomanPSMT" w:cs="Arial"/>
                <w:i/>
                <w:lang w:val="sr-Cyrl-CS"/>
              </w:rPr>
              <w:t xml:space="preserve"> јавних приход</w:t>
            </w:r>
            <w:r w:rsidR="00175774" w:rsidRPr="005D2673">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D2673">
              <w:rPr>
                <w:rFonts w:eastAsia="TimesNewRomanPSMT" w:cs="Arial"/>
                <w:i/>
                <w:lang w:val="sr-Cyrl-CS"/>
              </w:rPr>
              <w:t xml:space="preserve">јавних прихода </w:t>
            </w:r>
            <w:r w:rsidR="00175774" w:rsidRPr="005D2673">
              <w:rPr>
                <w:rFonts w:eastAsia="TimesNewRomanPSMT" w:cs="Arial"/>
                <w:i/>
              </w:rPr>
              <w:t xml:space="preserve">приложи и потврде </w:t>
            </w:r>
            <w:r w:rsidRPr="005D2673">
              <w:rPr>
                <w:rFonts w:eastAsia="TimesNewRomanPSMT" w:cs="Arial"/>
                <w:i/>
                <w:lang w:val="sr-Cyrl-CS"/>
              </w:rPr>
              <w:t xml:space="preserve">тих </w:t>
            </w:r>
            <w:r w:rsidR="00175774" w:rsidRPr="005D2673">
              <w:rPr>
                <w:rFonts w:eastAsia="TimesNewRomanPSMT" w:cs="Arial"/>
                <w:i/>
              </w:rPr>
              <w:t>осталих лок</w:t>
            </w:r>
            <w:r w:rsidRPr="005D2673">
              <w:rPr>
                <w:rFonts w:eastAsia="TimesNewRomanPSMT" w:cs="Arial"/>
                <w:i/>
                <w:lang w:val="sr-Cyrl-CS"/>
              </w:rPr>
              <w:t>а</w:t>
            </w:r>
            <w:r w:rsidR="00175774" w:rsidRPr="005D2673">
              <w:rPr>
                <w:rFonts w:eastAsia="TimesNewRomanPSMT" w:cs="Arial"/>
                <w:i/>
              </w:rPr>
              <w:t xml:space="preserve">лних органа/организација/установа </w:t>
            </w:r>
          </w:p>
          <w:p w:rsidR="00175774" w:rsidRPr="005D2673" w:rsidRDefault="00175774" w:rsidP="00274FA9">
            <w:pPr>
              <w:numPr>
                <w:ilvl w:val="0"/>
                <w:numId w:val="16"/>
              </w:numPr>
              <w:autoSpaceDE w:val="0"/>
              <w:autoSpaceDN w:val="0"/>
              <w:adjustRightInd w:val="0"/>
              <w:snapToGrid w:val="0"/>
              <w:spacing w:before="0"/>
              <w:ind w:hanging="357"/>
              <w:contextualSpacing/>
              <w:jc w:val="left"/>
              <w:rPr>
                <w:rFonts w:eastAsia="Calibri" w:cs="Arial"/>
                <w:i/>
              </w:rPr>
            </w:pPr>
            <w:r w:rsidRPr="005D2673">
              <w:rPr>
                <w:rFonts w:eastAsia="TimesNewRomanPSMT" w:cs="Arial"/>
                <w:i/>
              </w:rPr>
              <w:t xml:space="preserve">Уколико је понуђач у поступку приватизације, уместо горе наведена два доказа, потребно је доставити </w:t>
            </w:r>
            <w:r w:rsidRPr="005D2673">
              <w:rPr>
                <w:rFonts w:eastAsia="TimesNewRomanPSMT" w:cs="Arial"/>
                <w:b/>
                <w:i/>
              </w:rPr>
              <w:t>у</w:t>
            </w:r>
            <w:r w:rsidRPr="005D2673">
              <w:rPr>
                <w:rFonts w:eastAsia="Calibri" w:cs="Arial"/>
                <w:b/>
                <w:i/>
                <w:lang w:val="ru-RU"/>
              </w:rPr>
              <w:t>верење Агенције за приватизацију да се налази у поступку приватизације</w:t>
            </w:r>
          </w:p>
          <w:p w:rsidR="00175774" w:rsidRPr="005D2673" w:rsidRDefault="00175774" w:rsidP="00274FA9">
            <w:pPr>
              <w:numPr>
                <w:ilvl w:val="0"/>
                <w:numId w:val="16"/>
              </w:numPr>
              <w:tabs>
                <w:tab w:val="left" w:pos="680"/>
              </w:tabs>
              <w:snapToGrid w:val="0"/>
              <w:spacing w:before="0"/>
              <w:ind w:hanging="357"/>
              <w:contextualSpacing/>
              <w:jc w:val="left"/>
              <w:rPr>
                <w:rFonts w:eastAsia="Calibri" w:cs="Arial"/>
                <w:i/>
              </w:rPr>
            </w:pPr>
            <w:r w:rsidRPr="005D2673">
              <w:rPr>
                <w:rFonts w:eastAsia="Calibri" w:cs="Arial"/>
                <w:i/>
              </w:rPr>
              <w:t>У случају да понуду подноси група понуђача, ове доказе доставити за сваког учесника из групе</w:t>
            </w:r>
          </w:p>
          <w:p w:rsidR="00175774" w:rsidRPr="005D2673" w:rsidRDefault="00175774" w:rsidP="00274FA9">
            <w:pPr>
              <w:numPr>
                <w:ilvl w:val="0"/>
                <w:numId w:val="22"/>
              </w:numPr>
              <w:tabs>
                <w:tab w:val="left" w:pos="680"/>
              </w:tabs>
              <w:snapToGrid w:val="0"/>
              <w:spacing w:before="0"/>
              <w:contextualSpacing/>
              <w:jc w:val="left"/>
              <w:rPr>
                <w:rFonts w:cs="Arial"/>
              </w:rPr>
            </w:pPr>
            <w:r w:rsidRPr="005D2673">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D2673" w:rsidRDefault="00175774" w:rsidP="00274FA9">
            <w:pPr>
              <w:tabs>
                <w:tab w:val="left" w:pos="680"/>
              </w:tabs>
              <w:snapToGrid w:val="0"/>
              <w:spacing w:before="0"/>
              <w:contextualSpacing/>
              <w:rPr>
                <w:rFonts w:cs="Arial"/>
                <w:i/>
              </w:rPr>
            </w:pPr>
            <w:r w:rsidRPr="005D2673">
              <w:rPr>
                <w:rFonts w:eastAsia="Calibri" w:cs="Arial"/>
                <w:b/>
              </w:rPr>
              <w:t xml:space="preserve">Ови докази не могу бити старији од два месеца </w:t>
            </w:r>
            <w:r w:rsidR="00B24BAB" w:rsidRPr="005D2673">
              <w:rPr>
                <w:rFonts w:eastAsia="Calibri" w:cs="Arial"/>
                <w:b/>
                <w:lang w:val="sr-Cyrl-CS"/>
              </w:rPr>
              <w:t>пре</w:t>
            </w:r>
            <w:r w:rsidRPr="005D2673">
              <w:rPr>
                <w:rFonts w:eastAsia="Calibri" w:cs="Arial"/>
                <w:b/>
              </w:rPr>
              <w:t xml:space="preserve"> отварања понуда</w:t>
            </w:r>
            <w:r w:rsidRPr="005D2673">
              <w:rPr>
                <w:rFonts w:eastAsia="Calibri" w:cs="Arial"/>
              </w:rPr>
              <w:t>.</w:t>
            </w:r>
          </w:p>
        </w:tc>
      </w:tr>
      <w:tr w:rsidR="00175774" w:rsidRPr="005D2673" w:rsidTr="008112A2">
        <w:trPr>
          <w:jc w:val="center"/>
        </w:trPr>
        <w:tc>
          <w:tcPr>
            <w:tcW w:w="729" w:type="dxa"/>
            <w:vAlign w:val="center"/>
          </w:tcPr>
          <w:p w:rsidR="00175774" w:rsidRPr="005D2673" w:rsidRDefault="00175774" w:rsidP="00274FA9">
            <w:pPr>
              <w:spacing w:before="0"/>
              <w:jc w:val="center"/>
              <w:rPr>
                <w:rFonts w:cs="Arial"/>
              </w:rPr>
            </w:pPr>
            <w:r w:rsidRPr="005D2673">
              <w:rPr>
                <w:rFonts w:cs="Arial"/>
              </w:rPr>
              <w:t xml:space="preserve">4. </w:t>
            </w:r>
          </w:p>
        </w:tc>
        <w:tc>
          <w:tcPr>
            <w:tcW w:w="8430" w:type="dxa"/>
          </w:tcPr>
          <w:p w:rsidR="00175774" w:rsidRPr="005D2673" w:rsidRDefault="00175774" w:rsidP="00274FA9">
            <w:pPr>
              <w:snapToGrid w:val="0"/>
              <w:spacing w:before="0"/>
              <w:rPr>
                <w:rFonts w:cs="Arial"/>
              </w:rPr>
            </w:pPr>
            <w:r w:rsidRPr="005D2673">
              <w:rPr>
                <w:rFonts w:cs="Arial"/>
                <w:b/>
                <w:u w:val="single"/>
              </w:rPr>
              <w:t>Услов:</w:t>
            </w:r>
            <w:r w:rsidR="001447CA" w:rsidRPr="005D2673">
              <w:rPr>
                <w:rFonts w:cs="Arial"/>
                <w:b/>
                <w:u w:val="single"/>
              </w:rPr>
              <w:t xml:space="preserve"> </w:t>
            </w:r>
            <w:r w:rsidRPr="005D2673">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5D2673" w:rsidRDefault="00175774" w:rsidP="00274FA9">
            <w:pPr>
              <w:autoSpaceDE w:val="0"/>
              <w:autoSpaceDN w:val="0"/>
              <w:adjustRightInd w:val="0"/>
              <w:spacing w:before="0"/>
              <w:rPr>
                <w:rFonts w:cs="Arial"/>
                <w:b/>
                <w:u w:val="single"/>
              </w:rPr>
            </w:pPr>
            <w:r w:rsidRPr="005D2673">
              <w:rPr>
                <w:rFonts w:cs="Arial"/>
                <w:b/>
                <w:u w:val="single"/>
              </w:rPr>
              <w:t>Доказ:</w:t>
            </w:r>
          </w:p>
          <w:p w:rsidR="005E487E" w:rsidRPr="005D2673" w:rsidRDefault="00175774" w:rsidP="00274FA9">
            <w:pPr>
              <w:spacing w:before="0"/>
              <w:rPr>
                <w:rFonts w:cs="Arial"/>
                <w:lang w:val="sr-Cyrl-CS"/>
              </w:rPr>
            </w:pPr>
            <w:r w:rsidRPr="005D2673">
              <w:rPr>
                <w:rFonts w:cs="Arial"/>
              </w:rPr>
              <w:t>Потписан и оверен Образац изјаве на основу члана 75. став 2. ЗЈН</w:t>
            </w:r>
            <w:r w:rsidR="00BF39C7" w:rsidRPr="005D2673">
              <w:rPr>
                <w:rFonts w:cs="Arial"/>
                <w:lang w:val="sr-Cyrl-RS"/>
              </w:rPr>
              <w:t xml:space="preserve"> </w:t>
            </w:r>
            <w:r w:rsidRPr="005D2673">
              <w:rPr>
                <w:rFonts w:cs="Arial"/>
                <w:i/>
              </w:rPr>
              <w:t>Напомена:</w:t>
            </w:r>
          </w:p>
          <w:p w:rsidR="005E487E" w:rsidRPr="005D2673" w:rsidRDefault="00175774" w:rsidP="00274FA9">
            <w:pPr>
              <w:numPr>
                <w:ilvl w:val="0"/>
                <w:numId w:val="24"/>
              </w:numPr>
              <w:snapToGrid w:val="0"/>
              <w:spacing w:before="0"/>
              <w:rPr>
                <w:rFonts w:cs="Arial"/>
                <w:i/>
                <w:lang w:val="sr-Cyrl-CS"/>
              </w:rPr>
            </w:pPr>
            <w:r w:rsidRPr="005D2673">
              <w:rPr>
                <w:rFonts w:cs="Arial"/>
                <w:i/>
              </w:rPr>
              <w:t xml:space="preserve">Изјава мора да буде потписана од стране овалшћеног лица </w:t>
            </w:r>
            <w:r w:rsidR="005E487E" w:rsidRPr="005D2673">
              <w:rPr>
                <w:rFonts w:cs="Arial"/>
                <w:i/>
                <w:lang w:val="sr-Cyrl-CS"/>
              </w:rPr>
              <w:t>за заступање понуђача</w:t>
            </w:r>
            <w:r w:rsidRPr="005D2673">
              <w:rPr>
                <w:rFonts w:cs="Arial"/>
                <w:i/>
              </w:rPr>
              <w:t xml:space="preserve"> и оверена печатом. </w:t>
            </w:r>
          </w:p>
          <w:p w:rsidR="005E487E" w:rsidRPr="005D2673" w:rsidRDefault="00175774" w:rsidP="001447CA">
            <w:pPr>
              <w:numPr>
                <w:ilvl w:val="0"/>
                <w:numId w:val="24"/>
              </w:numPr>
              <w:snapToGrid w:val="0"/>
              <w:spacing w:before="0"/>
              <w:rPr>
                <w:rFonts w:cs="Arial"/>
              </w:rPr>
            </w:pPr>
            <w:r w:rsidRPr="005D2673">
              <w:rPr>
                <w:rFonts w:cs="Arial"/>
                <w:i/>
              </w:rPr>
              <w:t xml:space="preserve">Уколико понуду подноси група понуђача Изјава мора бити </w:t>
            </w:r>
            <w:r w:rsidR="005E487E" w:rsidRPr="005D2673">
              <w:rPr>
                <w:rFonts w:cs="Arial"/>
                <w:i/>
                <w:lang w:val="sr-Cyrl-CS"/>
              </w:rPr>
              <w:t>достављена за сваког члана групе понуђача. Изјава мора бити</w:t>
            </w:r>
            <w:r w:rsidRPr="005D2673">
              <w:rPr>
                <w:rFonts w:cs="Arial"/>
                <w:i/>
              </w:rPr>
              <w:t xml:space="preserve"> потписана од стране овлашћеног лица </w:t>
            </w:r>
            <w:r w:rsidR="005E487E" w:rsidRPr="005D2673">
              <w:rPr>
                <w:rFonts w:cs="Arial"/>
                <w:i/>
                <w:lang w:val="sr-Cyrl-CS"/>
              </w:rPr>
              <w:t xml:space="preserve">за заступање </w:t>
            </w:r>
            <w:r w:rsidRPr="005D2673">
              <w:rPr>
                <w:rFonts w:cs="Arial"/>
                <w:i/>
              </w:rPr>
              <w:t xml:space="preserve">понуђача из групе понуђача и оверена печатом.  </w:t>
            </w:r>
          </w:p>
        </w:tc>
      </w:tr>
      <w:tr w:rsidR="00175774" w:rsidRPr="005D2673" w:rsidTr="008112A2">
        <w:trPr>
          <w:jc w:val="center"/>
        </w:trPr>
        <w:tc>
          <w:tcPr>
            <w:tcW w:w="729" w:type="dxa"/>
            <w:vAlign w:val="center"/>
          </w:tcPr>
          <w:p w:rsidR="00175774" w:rsidRPr="005D2673" w:rsidRDefault="00175774" w:rsidP="00274FA9">
            <w:pPr>
              <w:spacing w:before="0"/>
              <w:jc w:val="center"/>
              <w:rPr>
                <w:rFonts w:cs="Arial"/>
              </w:rPr>
            </w:pPr>
          </w:p>
        </w:tc>
        <w:tc>
          <w:tcPr>
            <w:tcW w:w="8430" w:type="dxa"/>
          </w:tcPr>
          <w:p w:rsidR="00175774" w:rsidRPr="005D2673" w:rsidRDefault="00175774" w:rsidP="00274FA9">
            <w:pPr>
              <w:spacing w:before="0"/>
              <w:ind w:right="-180"/>
              <w:jc w:val="center"/>
              <w:rPr>
                <w:rFonts w:cs="Arial"/>
                <w:b/>
                <w:i/>
              </w:rPr>
            </w:pPr>
            <w:r w:rsidRPr="005D2673">
              <w:rPr>
                <w:rFonts w:cs="Arial"/>
                <w:b/>
              </w:rPr>
              <w:t xml:space="preserve">4.2  ДОДАТНИ УСЛОВИ </w:t>
            </w:r>
          </w:p>
          <w:p w:rsidR="00175774" w:rsidRPr="005D2673" w:rsidRDefault="00175774" w:rsidP="00274FA9">
            <w:pPr>
              <w:snapToGrid w:val="0"/>
              <w:spacing w:before="0"/>
              <w:jc w:val="center"/>
              <w:rPr>
                <w:rFonts w:cs="Arial"/>
                <w:b/>
                <w:lang w:val="sr-Cyrl-RS"/>
              </w:rPr>
            </w:pPr>
            <w:r w:rsidRPr="005D2673">
              <w:rPr>
                <w:rFonts w:cs="Arial"/>
                <w:b/>
              </w:rPr>
              <w:t>ЗА УЧЕШЋЕ У ПОСТУПКУ ЈАВНЕ НАБАВКЕ ИЗ ЧЛАНА 76. З</w:t>
            </w:r>
            <w:r w:rsidR="005C7CDE" w:rsidRPr="005D2673">
              <w:rPr>
                <w:rFonts w:cs="Arial"/>
                <w:b/>
                <w:lang w:val="sr-Cyrl-RS"/>
              </w:rPr>
              <w:t>АКОНА</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t>5</w:t>
            </w:r>
            <w:r w:rsidR="00175774" w:rsidRPr="005D2673">
              <w:rPr>
                <w:rFonts w:cs="Arial"/>
              </w:rPr>
              <w:t>.</w:t>
            </w:r>
          </w:p>
        </w:tc>
        <w:tc>
          <w:tcPr>
            <w:tcW w:w="8430" w:type="dxa"/>
          </w:tcPr>
          <w:p w:rsidR="00E47769" w:rsidRPr="005D2673" w:rsidRDefault="00175774" w:rsidP="00274FA9">
            <w:pPr>
              <w:autoSpaceDE w:val="0"/>
              <w:autoSpaceDN w:val="0"/>
              <w:adjustRightInd w:val="0"/>
              <w:spacing w:before="0"/>
              <w:rPr>
                <w:rFonts w:cs="Arial"/>
                <w:b/>
                <w:u w:val="single"/>
              </w:rPr>
            </w:pPr>
            <w:r w:rsidRPr="005D2673">
              <w:rPr>
                <w:rFonts w:cs="Arial"/>
                <w:b/>
              </w:rPr>
              <w:t>Финансијски капацитет</w:t>
            </w:r>
            <w:r w:rsidR="00E47769" w:rsidRPr="005D2673">
              <w:rPr>
                <w:rFonts w:cs="Arial"/>
                <w:b/>
                <w:u w:val="single"/>
              </w:rPr>
              <w:t xml:space="preserve"> </w:t>
            </w:r>
          </w:p>
          <w:p w:rsidR="00E47769" w:rsidRPr="005D2673" w:rsidRDefault="00E47769" w:rsidP="00274FA9">
            <w:pPr>
              <w:autoSpaceDE w:val="0"/>
              <w:autoSpaceDN w:val="0"/>
              <w:adjustRightInd w:val="0"/>
              <w:spacing w:before="0"/>
              <w:rPr>
                <w:rFonts w:cs="Arial"/>
                <w:b/>
                <w:u w:val="single"/>
              </w:rPr>
            </w:pPr>
            <w:r w:rsidRPr="005D2673">
              <w:rPr>
                <w:rFonts w:cs="Arial"/>
                <w:b/>
                <w:u w:val="single"/>
              </w:rPr>
              <w:t>Услов:</w:t>
            </w:r>
          </w:p>
          <w:p w:rsidR="00E47769" w:rsidRPr="005D2673" w:rsidRDefault="00E47769" w:rsidP="00274FA9">
            <w:pPr>
              <w:pStyle w:val="ListParagraph"/>
              <w:numPr>
                <w:ilvl w:val="0"/>
                <w:numId w:val="42"/>
              </w:numPr>
              <w:spacing w:before="0" w:after="0" w:line="240" w:lineRule="auto"/>
              <w:rPr>
                <w:rFonts w:ascii="Arial" w:hAnsi="Arial" w:cs="Arial"/>
              </w:rPr>
            </w:pPr>
            <w:r w:rsidRPr="005D2673">
              <w:rPr>
                <w:rFonts w:ascii="Arial" w:hAnsi="Arial" w:cs="Arial"/>
              </w:rPr>
              <w:lastRenderedPageBreak/>
              <w:t xml:space="preserve">да има позитиван резултат </w:t>
            </w:r>
            <w:r w:rsidRPr="005D2673">
              <w:rPr>
                <w:rFonts w:ascii="Arial" w:hAnsi="Arial" w:cs="Arial"/>
                <w:lang w:val="sr-Cyrl-RS"/>
              </w:rPr>
              <w:t xml:space="preserve">из </w:t>
            </w:r>
            <w:r w:rsidRPr="005D2673">
              <w:rPr>
                <w:rFonts w:ascii="Arial" w:hAnsi="Arial" w:cs="Arial"/>
              </w:rPr>
              <w:t>пословања у три обрачунске године (2015., 2016. и 2017.)</w:t>
            </w:r>
          </w:p>
          <w:p w:rsidR="00E47769" w:rsidRPr="005D2673" w:rsidRDefault="00E47769" w:rsidP="00274FA9">
            <w:pPr>
              <w:pStyle w:val="ListParagraph"/>
              <w:numPr>
                <w:ilvl w:val="0"/>
                <w:numId w:val="43"/>
              </w:numPr>
              <w:spacing w:before="0" w:after="0" w:line="240" w:lineRule="auto"/>
              <w:rPr>
                <w:rFonts w:ascii="Arial" w:hAnsi="Arial" w:cs="Arial"/>
              </w:rPr>
            </w:pPr>
            <w:r w:rsidRPr="005D2673">
              <w:rPr>
                <w:rFonts w:ascii="Arial" w:hAnsi="Arial" w:cs="Arial"/>
              </w:rPr>
              <w:t>да у претходној години  пре  објављивања Позива за подношење понуда на Порталу јавних набавки није био неликвидан</w:t>
            </w:r>
          </w:p>
          <w:p w:rsidR="00E47769" w:rsidRPr="005D2673" w:rsidRDefault="00E47769" w:rsidP="00274FA9">
            <w:pPr>
              <w:spacing w:before="0"/>
              <w:rPr>
                <w:rFonts w:cs="Arial"/>
                <w:b/>
                <w:u w:val="single"/>
              </w:rPr>
            </w:pPr>
            <w:r w:rsidRPr="005D2673">
              <w:rPr>
                <w:rFonts w:cs="Arial"/>
                <w:b/>
                <w:u w:val="single"/>
              </w:rPr>
              <w:t xml:space="preserve">Доказ: </w:t>
            </w:r>
          </w:p>
          <w:p w:rsidR="00E47769" w:rsidRPr="005D2673" w:rsidRDefault="00E47769" w:rsidP="00274FA9">
            <w:pPr>
              <w:spacing w:before="0"/>
              <w:rPr>
                <w:rFonts w:cs="Arial"/>
                <w:i/>
              </w:rPr>
            </w:pPr>
            <w:r w:rsidRPr="005D2673">
              <w:rPr>
                <w:rFonts w:cs="Arial"/>
                <w:i/>
              </w:rPr>
              <w:t>Доказ за финансијски капацитет</w:t>
            </w:r>
          </w:p>
          <w:p w:rsidR="00E47769" w:rsidRPr="005D2673" w:rsidRDefault="00E47769" w:rsidP="00274FA9">
            <w:pPr>
              <w:pStyle w:val="ListParagraph"/>
              <w:numPr>
                <w:ilvl w:val="0"/>
                <w:numId w:val="37"/>
              </w:numPr>
              <w:spacing w:before="0" w:after="0" w:line="240" w:lineRule="auto"/>
              <w:rPr>
                <w:rFonts w:ascii="Arial" w:hAnsi="Arial" w:cs="Arial"/>
                <w:i/>
              </w:rPr>
            </w:pPr>
            <w:r w:rsidRPr="005D2673">
              <w:rPr>
                <w:rFonts w:ascii="Arial" w:hAnsi="Arial" w:cs="Arial"/>
                <w:i/>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E47769" w:rsidRPr="005D2673" w:rsidRDefault="00E47769" w:rsidP="00274FA9">
            <w:pPr>
              <w:spacing w:before="0"/>
              <w:rPr>
                <w:rFonts w:cs="Arial"/>
                <w:i/>
              </w:rPr>
            </w:pPr>
            <w:r w:rsidRPr="005D2673">
              <w:rPr>
                <w:rFonts w:cs="Arial"/>
                <w:i/>
              </w:rPr>
              <w:t>Уколико у обрасцу БОН-ЈН нису доступни подаци за 2017 .годину, понуђач је у обавези да достави биланс стања и биланс успеха за 2017. годину.</w:t>
            </w:r>
          </w:p>
          <w:p w:rsidR="00E47769" w:rsidRPr="005D2673" w:rsidRDefault="00E47769" w:rsidP="00274FA9">
            <w:pPr>
              <w:spacing w:before="0"/>
              <w:rPr>
                <w:rFonts w:cs="Arial"/>
                <w:i/>
              </w:rPr>
            </w:pPr>
          </w:p>
          <w:p w:rsidR="00E47769" w:rsidRPr="005D2673" w:rsidRDefault="00E47769" w:rsidP="00274FA9">
            <w:pPr>
              <w:pStyle w:val="ListParagraph"/>
              <w:numPr>
                <w:ilvl w:val="0"/>
                <w:numId w:val="37"/>
              </w:numPr>
              <w:spacing w:before="0" w:after="0" w:line="240" w:lineRule="auto"/>
              <w:rPr>
                <w:rFonts w:ascii="Arial" w:hAnsi="Arial" w:cs="Arial"/>
                <w:i/>
              </w:rPr>
            </w:pPr>
            <w:r w:rsidRPr="005D2673">
              <w:rPr>
                <w:rFonts w:ascii="Arial" w:hAnsi="Arial" w:cs="Arial"/>
                <w:i/>
              </w:rPr>
              <w:t>Биланс стања и биланс успеха  за претходне три обрачунске године 201</w:t>
            </w:r>
            <w:r w:rsidRPr="005D2673">
              <w:rPr>
                <w:rFonts w:ascii="Arial" w:hAnsi="Arial" w:cs="Arial"/>
                <w:i/>
                <w:lang w:val="sr-Cyrl-RS"/>
              </w:rPr>
              <w:t>5</w:t>
            </w:r>
            <w:r w:rsidRPr="005D2673">
              <w:rPr>
                <w:rFonts w:ascii="Arial" w:hAnsi="Arial" w:cs="Arial"/>
                <w:i/>
              </w:rPr>
              <w:t>, 201</w:t>
            </w:r>
            <w:r w:rsidRPr="005D2673">
              <w:rPr>
                <w:rFonts w:ascii="Arial" w:hAnsi="Arial" w:cs="Arial"/>
                <w:i/>
                <w:lang w:val="sr-Cyrl-RS"/>
              </w:rPr>
              <w:t>6</w:t>
            </w:r>
            <w:r w:rsidRPr="005D2673">
              <w:rPr>
                <w:rFonts w:ascii="Arial" w:hAnsi="Arial" w:cs="Arial"/>
                <w:i/>
              </w:rPr>
              <w:t xml:space="preserve"> и 201</w:t>
            </w:r>
            <w:r w:rsidRPr="005D2673">
              <w:rPr>
                <w:rFonts w:ascii="Arial" w:hAnsi="Arial" w:cs="Arial"/>
                <w:i/>
                <w:lang w:val="sr-Cyrl-RS"/>
              </w:rPr>
              <w:t>7</w:t>
            </w:r>
            <w:r w:rsidRPr="005D2673">
              <w:rPr>
                <w:rFonts w:ascii="Arial" w:hAnsi="Arial" w:cs="Arial"/>
                <w:i/>
              </w:rPr>
              <w:t xml:space="preserve"> са мишљењем овлашћеног ревизора, ако је понуђач субјект ревизије у складу са Законом о рачуноводству и Законом о ревизији.</w:t>
            </w:r>
          </w:p>
          <w:p w:rsidR="00E47769" w:rsidRPr="005D2673" w:rsidRDefault="00E47769" w:rsidP="00274FA9">
            <w:pPr>
              <w:spacing w:before="0"/>
              <w:rPr>
                <w:rFonts w:cs="Arial"/>
                <w:i/>
              </w:rPr>
            </w:pPr>
            <w:r w:rsidRPr="005D2673">
              <w:rPr>
                <w:rFonts w:cs="Arial"/>
                <w:i/>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претходне три обрачунске године издат од стране надлежног пореског органа на чијој територији је регистровано обављање делатности.</w:t>
            </w:r>
          </w:p>
          <w:p w:rsidR="00E47769" w:rsidRPr="005D2673" w:rsidRDefault="00E47769" w:rsidP="00274FA9">
            <w:pPr>
              <w:spacing w:before="0"/>
              <w:rPr>
                <w:rFonts w:cs="Arial"/>
                <w:i/>
              </w:rPr>
            </w:pPr>
          </w:p>
          <w:p w:rsidR="00175774" w:rsidRPr="005D2673" w:rsidRDefault="00E47769" w:rsidP="00274FA9">
            <w:pPr>
              <w:pStyle w:val="ListParagraph"/>
              <w:numPr>
                <w:ilvl w:val="0"/>
                <w:numId w:val="37"/>
              </w:numPr>
              <w:autoSpaceDE w:val="0"/>
              <w:autoSpaceDN w:val="0"/>
              <w:adjustRightInd w:val="0"/>
              <w:spacing w:before="0" w:after="0" w:line="240" w:lineRule="auto"/>
              <w:rPr>
                <w:rFonts w:ascii="Arial" w:hAnsi="Arial" w:cs="Arial"/>
                <w:lang w:val="ru-RU"/>
              </w:rPr>
            </w:pPr>
            <w:r w:rsidRPr="005D2673">
              <w:rPr>
                <w:rFonts w:ascii="Arial" w:hAnsi="Arial" w:cs="Arial"/>
                <w:i/>
              </w:rPr>
              <w:t>Потврда Народне банке Србије да понуђач није био неликвидан претходној години</w:t>
            </w:r>
            <w:r w:rsidR="0071346B" w:rsidRPr="005D2673">
              <w:rPr>
                <w:rFonts w:ascii="Arial" w:hAnsi="Arial" w:cs="Arial"/>
                <w:i/>
              </w:rPr>
              <w:t xml:space="preserve">  пре</w:t>
            </w:r>
            <w:r w:rsidRPr="005D2673">
              <w:rPr>
                <w:rFonts w:ascii="Arial" w:hAnsi="Arial" w:cs="Arial"/>
                <w:i/>
              </w:rPr>
              <w:t xml:space="preserve"> објављивања Позива за подношење понуда на Порталу јавних набавки</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lastRenderedPageBreak/>
              <w:t>6</w:t>
            </w:r>
            <w:r w:rsidR="00175774" w:rsidRPr="005D2673">
              <w:rPr>
                <w:rFonts w:cs="Arial"/>
              </w:rPr>
              <w:t>.</w:t>
            </w:r>
          </w:p>
        </w:tc>
        <w:tc>
          <w:tcPr>
            <w:tcW w:w="8430" w:type="dxa"/>
          </w:tcPr>
          <w:p w:rsidR="00175774" w:rsidRPr="005D2673" w:rsidRDefault="00175774" w:rsidP="00274FA9">
            <w:pPr>
              <w:autoSpaceDE w:val="0"/>
              <w:autoSpaceDN w:val="0"/>
              <w:adjustRightInd w:val="0"/>
              <w:spacing w:before="0"/>
              <w:rPr>
                <w:rFonts w:cs="Arial"/>
                <w:b/>
              </w:rPr>
            </w:pPr>
            <w:r w:rsidRPr="005D2673">
              <w:rPr>
                <w:rFonts w:cs="Arial"/>
                <w:b/>
              </w:rPr>
              <w:t xml:space="preserve">Пословни капацитет </w:t>
            </w:r>
          </w:p>
          <w:p w:rsidR="00F506EB" w:rsidRPr="005D2673" w:rsidRDefault="00F506EB" w:rsidP="00274FA9">
            <w:pPr>
              <w:autoSpaceDE w:val="0"/>
              <w:autoSpaceDN w:val="0"/>
              <w:adjustRightInd w:val="0"/>
              <w:spacing w:before="0"/>
              <w:rPr>
                <w:rFonts w:cs="Arial"/>
                <w:b/>
              </w:rPr>
            </w:pPr>
            <w:r w:rsidRPr="005D2673">
              <w:rPr>
                <w:rFonts w:cs="Arial"/>
                <w:b/>
                <w:u w:val="single"/>
              </w:rPr>
              <w:t>Услов:</w:t>
            </w:r>
          </w:p>
          <w:p w:rsidR="00F506EB" w:rsidRPr="005D2673" w:rsidRDefault="00F506EB" w:rsidP="00274FA9">
            <w:pPr>
              <w:spacing w:before="0"/>
              <w:rPr>
                <w:rFonts w:cs="Arial"/>
              </w:rPr>
            </w:pPr>
            <w:r w:rsidRPr="005D2673">
              <w:rPr>
                <w:rFonts w:cs="Arial"/>
              </w:rPr>
              <w:t xml:space="preserve">Понуђач располаже неопходним </w:t>
            </w:r>
            <w:r w:rsidRPr="005D2673">
              <w:rPr>
                <w:rFonts w:cs="Arial"/>
                <w:b/>
              </w:rPr>
              <w:t>пословним капацитетом</w:t>
            </w:r>
            <w:r w:rsidRPr="005D2673">
              <w:rPr>
                <w:rFonts w:cs="Arial"/>
              </w:rPr>
              <w:t xml:space="preserve"> ако:</w:t>
            </w:r>
          </w:p>
          <w:p w:rsidR="00F506EB" w:rsidRPr="005D2673" w:rsidRDefault="00F506EB" w:rsidP="00274FA9">
            <w:pPr>
              <w:pStyle w:val="ListParagraph"/>
              <w:numPr>
                <w:ilvl w:val="0"/>
                <w:numId w:val="37"/>
              </w:numPr>
              <w:spacing w:before="0" w:after="0" w:line="240" w:lineRule="auto"/>
              <w:rPr>
                <w:rFonts w:ascii="Arial" w:hAnsi="Arial" w:cs="Arial"/>
                <w:i/>
              </w:rPr>
            </w:pPr>
            <w:r w:rsidRPr="005D2673">
              <w:rPr>
                <w:rFonts w:ascii="Arial" w:hAnsi="Arial" w:cs="Arial"/>
                <w:i/>
              </w:rPr>
              <w:t>je у периоду од 2013 – 2017.  године, извршио уговоре о одржавању уређаја за напајање чија је укупна вредност бар у једној години (календарској години или дванаесто месечном периоду од 2013. до 2017. године) једнака или већа од 2.000.000,00 динара</w:t>
            </w:r>
          </w:p>
          <w:p w:rsidR="00F506EB" w:rsidRPr="005D2673" w:rsidRDefault="00F506EB" w:rsidP="00274FA9">
            <w:pPr>
              <w:spacing w:before="0"/>
              <w:rPr>
                <w:rFonts w:cs="Arial"/>
                <w:b/>
                <w:u w:val="single"/>
              </w:rPr>
            </w:pPr>
            <w:r w:rsidRPr="005D2673">
              <w:rPr>
                <w:rFonts w:cs="Arial"/>
                <w:b/>
                <w:u w:val="single"/>
              </w:rPr>
              <w:t xml:space="preserve"> Доказ: </w:t>
            </w:r>
          </w:p>
          <w:p w:rsidR="00F506EB" w:rsidRPr="005D2673" w:rsidRDefault="00F506EB" w:rsidP="00274FA9">
            <w:pPr>
              <w:spacing w:before="0"/>
              <w:rPr>
                <w:rFonts w:cs="Arial"/>
                <w:i/>
              </w:rPr>
            </w:pPr>
            <w:r w:rsidRPr="005D2673">
              <w:rPr>
                <w:rFonts w:cs="Arial"/>
                <w:i/>
              </w:rPr>
              <w:t xml:space="preserve">- Референтна листа извршених уговора које су предмет ове јавне набавке, т.ј. како је назначено у пословном капацитету. </w:t>
            </w:r>
          </w:p>
          <w:p w:rsidR="00175774" w:rsidRPr="005D2673" w:rsidRDefault="00F506EB" w:rsidP="00274FA9">
            <w:pPr>
              <w:spacing w:before="0"/>
              <w:rPr>
                <w:rFonts w:eastAsia="Calibri" w:cs="Arial"/>
                <w:lang w:val="ru-RU"/>
              </w:rPr>
            </w:pPr>
            <w:r w:rsidRPr="005D2673">
              <w:rPr>
                <w:rFonts w:cs="Arial"/>
                <w:i/>
              </w:rPr>
              <w:t xml:space="preserve">- Потписане и оверене потврде наручиоца/корисника услуга </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t>7</w:t>
            </w:r>
            <w:r w:rsidR="00175774" w:rsidRPr="005D2673">
              <w:rPr>
                <w:rFonts w:cs="Arial"/>
              </w:rPr>
              <w:t>.</w:t>
            </w:r>
          </w:p>
        </w:tc>
        <w:tc>
          <w:tcPr>
            <w:tcW w:w="8430" w:type="dxa"/>
          </w:tcPr>
          <w:p w:rsidR="00B70021" w:rsidRPr="005D2673" w:rsidRDefault="00175774" w:rsidP="00274FA9">
            <w:pPr>
              <w:autoSpaceDE w:val="0"/>
              <w:autoSpaceDN w:val="0"/>
              <w:adjustRightInd w:val="0"/>
              <w:spacing w:before="0"/>
              <w:rPr>
                <w:rFonts w:cs="Arial"/>
                <w:b/>
              </w:rPr>
            </w:pPr>
            <w:r w:rsidRPr="005D2673">
              <w:rPr>
                <w:rFonts w:cs="Arial"/>
                <w:b/>
              </w:rPr>
              <w:t>Технички капацитет</w:t>
            </w:r>
          </w:p>
          <w:p w:rsidR="00B70021" w:rsidRPr="005D2673" w:rsidRDefault="00B70021" w:rsidP="00274FA9">
            <w:pPr>
              <w:autoSpaceDE w:val="0"/>
              <w:autoSpaceDN w:val="0"/>
              <w:adjustRightInd w:val="0"/>
              <w:spacing w:before="0"/>
              <w:rPr>
                <w:rFonts w:cs="Arial"/>
                <w:b/>
                <w:u w:val="single"/>
              </w:rPr>
            </w:pPr>
            <w:r w:rsidRPr="005D2673">
              <w:rPr>
                <w:rFonts w:cs="Arial"/>
                <w:b/>
                <w:u w:val="single"/>
              </w:rPr>
              <w:t xml:space="preserve"> Услов:</w:t>
            </w:r>
          </w:p>
          <w:p w:rsidR="00B70021" w:rsidRPr="005D2673" w:rsidRDefault="00B70021" w:rsidP="00274FA9">
            <w:pPr>
              <w:spacing w:before="0"/>
              <w:rPr>
                <w:rFonts w:cs="Arial"/>
                <w:b/>
              </w:rPr>
            </w:pPr>
            <w:r w:rsidRPr="005D2673">
              <w:rPr>
                <w:rFonts w:cs="Arial"/>
                <w:b/>
              </w:rPr>
              <w:t>Понуђач располаже довољним техничким капацитетом ако:</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има партнерски однос са произвођачем опреме за исправљачке модуле фирмом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има право да пружа услуге одржавања (сервисни уговори са произвођачем за исправљачке модуле фирмом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има ауторизацију да учествује и поднесе понуду у поступку ове јавне набавке произвођача опреме за исправљачке модуле фирма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има техничку опремљеност за извршење јавне набавке која подразумева:</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резервнe деловe у магацину за сервисирање опреме обухваћене јавном набавком (компоненте и плоче за поправку исправљачких модула, резервне делове за системе напајања: MCU јединице, поднапонске склопке, рекове за модуле...)</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lastRenderedPageBreak/>
              <w:t>Системи за напајање за испитивање исправљачких јединица Tebechop 1300 и 2700 W</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Уређаји за мерење и анализу (мерач отпора изолације, струјна кљешта, megaoh metar, Network Analyzer, мерач температуре)</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мерни прибор (активно и пасивно оптерећење)</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Уређаји за капацитивно испитивање батерија (пражњачи)</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Аутомобил за потребе рада на терену</w:t>
            </w:r>
          </w:p>
          <w:p w:rsidR="00B70021" w:rsidRPr="005D2673" w:rsidRDefault="00B70021" w:rsidP="00274FA9">
            <w:pPr>
              <w:spacing w:before="0"/>
              <w:rPr>
                <w:rFonts w:cs="Arial"/>
                <w:b/>
                <w:u w:val="single"/>
              </w:rPr>
            </w:pPr>
            <w:r w:rsidRPr="005D2673">
              <w:rPr>
                <w:rFonts w:cs="Arial"/>
                <w:b/>
                <w:u w:val="single"/>
              </w:rPr>
              <w:t xml:space="preserve">Доказ: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потврде о партнерском статусу издата од произвођача опреме за исправљачке модуле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потврда да понуђач има право да пружа услуге одржавања (сервисни уговори са произвођачем опреме за исправљачке модуле Benning– Немачка)</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ауторизација понуђачу као доказ да има право да учествује и поднесе понуду у поступку ове јавне набавке издата од произвођача опреме за исправљачке модуле Benning – Немачка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Изјава понуђача о опису тражене техничке опремљености која се односи на предмет јавне набавке, дата под пуном материјалном и кривичном одговорношћу.</w:t>
            </w:r>
          </w:p>
          <w:p w:rsidR="00175774" w:rsidRPr="005D2673" w:rsidRDefault="00B70021" w:rsidP="001447CA">
            <w:pPr>
              <w:pStyle w:val="ListParagraph"/>
              <w:numPr>
                <w:ilvl w:val="0"/>
                <w:numId w:val="37"/>
              </w:numPr>
              <w:spacing w:before="0" w:after="0" w:line="240" w:lineRule="auto"/>
              <w:rPr>
                <w:rFonts w:ascii="Arial" w:hAnsi="Arial" w:cs="Arial"/>
                <w:lang w:val="ru-RU"/>
              </w:rPr>
            </w:pPr>
            <w:r w:rsidRPr="005D2673">
              <w:rPr>
                <w:rFonts w:ascii="Arial" w:hAnsi="Arial" w:cs="Arial"/>
              </w:rPr>
              <w:t>Копија саобраћајне дозволе</w:t>
            </w:r>
          </w:p>
        </w:tc>
      </w:tr>
      <w:tr w:rsidR="00175774" w:rsidRPr="005D2673" w:rsidTr="008112A2">
        <w:trPr>
          <w:jc w:val="center"/>
        </w:trPr>
        <w:tc>
          <w:tcPr>
            <w:tcW w:w="729" w:type="dxa"/>
            <w:vAlign w:val="center"/>
          </w:tcPr>
          <w:p w:rsidR="00175774" w:rsidRPr="005D2673" w:rsidRDefault="00B70021" w:rsidP="00274FA9">
            <w:pPr>
              <w:spacing w:before="0"/>
              <w:jc w:val="center"/>
              <w:rPr>
                <w:rFonts w:cs="Arial"/>
              </w:rPr>
            </w:pPr>
            <w:r w:rsidRPr="005D2673">
              <w:rPr>
                <w:rFonts w:cs="Arial"/>
              </w:rPr>
              <w:lastRenderedPageBreak/>
              <w:t>8</w:t>
            </w:r>
            <w:r w:rsidR="00175774" w:rsidRPr="005D2673">
              <w:rPr>
                <w:rFonts w:cs="Arial"/>
              </w:rPr>
              <w:t>.</w:t>
            </w:r>
          </w:p>
        </w:tc>
        <w:tc>
          <w:tcPr>
            <w:tcW w:w="8430" w:type="dxa"/>
          </w:tcPr>
          <w:p w:rsidR="00B70021" w:rsidRPr="005D2673" w:rsidRDefault="00175774" w:rsidP="00274FA9">
            <w:pPr>
              <w:autoSpaceDE w:val="0"/>
              <w:autoSpaceDN w:val="0"/>
              <w:adjustRightInd w:val="0"/>
              <w:spacing w:before="0"/>
              <w:rPr>
                <w:rFonts w:cs="Arial"/>
                <w:b/>
                <w:u w:val="single"/>
              </w:rPr>
            </w:pPr>
            <w:r w:rsidRPr="005D2673">
              <w:rPr>
                <w:rFonts w:cs="Arial"/>
                <w:b/>
              </w:rPr>
              <w:t>Кадровски капацитет</w:t>
            </w:r>
            <w:r w:rsidR="00B70021" w:rsidRPr="005D2673">
              <w:rPr>
                <w:rFonts w:cs="Arial"/>
                <w:b/>
                <w:u w:val="single"/>
              </w:rPr>
              <w:t xml:space="preserve"> </w:t>
            </w:r>
          </w:p>
          <w:p w:rsidR="00B70021" w:rsidRPr="005D2673" w:rsidRDefault="00B70021" w:rsidP="00274FA9">
            <w:pPr>
              <w:autoSpaceDE w:val="0"/>
              <w:autoSpaceDN w:val="0"/>
              <w:adjustRightInd w:val="0"/>
              <w:spacing w:before="0"/>
              <w:rPr>
                <w:rFonts w:cs="Arial"/>
                <w:b/>
                <w:u w:val="single"/>
              </w:rPr>
            </w:pPr>
            <w:r w:rsidRPr="005D2673">
              <w:rPr>
                <w:rFonts w:cs="Arial"/>
                <w:b/>
                <w:u w:val="single"/>
              </w:rPr>
              <w:t>Услов:</w:t>
            </w:r>
          </w:p>
          <w:p w:rsidR="00B70021" w:rsidRPr="005D2673" w:rsidRDefault="00B70021" w:rsidP="00274FA9">
            <w:pPr>
              <w:spacing w:before="0"/>
              <w:rPr>
                <w:rFonts w:cs="Arial"/>
                <w:b/>
                <w:i/>
              </w:rPr>
            </w:pPr>
            <w:r w:rsidRPr="005D2673">
              <w:rPr>
                <w:rFonts w:cs="Arial"/>
                <w:b/>
                <w:i/>
              </w:rPr>
              <w:t>Понуђач располаже довољним кадровским капацитетом ако</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минимално 7 запослених/ангажованих лица</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минимално четири запослена/ангажована лица која ће бити одговорна за извршење уговора, од којих </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 xml:space="preserve">два лица са високом школском спремом електротехничке струке и </w:t>
            </w:r>
          </w:p>
          <w:p w:rsidR="00B70021" w:rsidRPr="005D2673" w:rsidRDefault="00B70021" w:rsidP="00A012B3">
            <w:pPr>
              <w:pStyle w:val="ListParagraph"/>
              <w:numPr>
                <w:ilvl w:val="0"/>
                <w:numId w:val="37"/>
              </w:numPr>
              <w:spacing w:before="0" w:after="0" w:line="240" w:lineRule="auto"/>
              <w:ind w:left="1141"/>
              <w:rPr>
                <w:rFonts w:ascii="Arial" w:hAnsi="Arial" w:cs="Arial"/>
              </w:rPr>
            </w:pPr>
            <w:r w:rsidRPr="005D2673">
              <w:rPr>
                <w:rFonts w:ascii="Arial" w:hAnsi="Arial" w:cs="Arial"/>
              </w:rPr>
              <w:t>два сервисера електротех</w:t>
            </w:r>
            <w:r w:rsidR="00A012B3" w:rsidRPr="005D2673">
              <w:rPr>
                <w:rFonts w:ascii="Arial" w:hAnsi="Arial" w:cs="Arial"/>
              </w:rPr>
              <w:t>ничке струке</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минимално два запослена/ангажована лица која ће бити одговорна за извршење уговора која су обучена да врше превентивно и корективно одржавање уређаја за напајање.</w:t>
            </w:r>
          </w:p>
          <w:p w:rsidR="00B70021" w:rsidRPr="005D2673" w:rsidRDefault="00B70021" w:rsidP="00274FA9">
            <w:pPr>
              <w:spacing w:before="0"/>
              <w:rPr>
                <w:rFonts w:cs="Arial"/>
                <w:b/>
                <w:u w:val="single"/>
              </w:rPr>
            </w:pPr>
            <w:r w:rsidRPr="005D2673">
              <w:rPr>
                <w:rFonts w:cs="Arial"/>
                <w:b/>
                <w:u w:val="single"/>
              </w:rPr>
              <w:t xml:space="preserve">Доказ: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Изјава о броју запослених/аганжованих лица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Листа запослених/ангажованих лица који ће бити одговорни за извршење уговора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 xml:space="preserve">Копије одговарајућих појединачних М образаца или уговора о раду за запослена лица или уговора о делу или уговора о допунском раду лица ангажована ван радног односа </w:t>
            </w:r>
          </w:p>
          <w:p w:rsidR="00B70021" w:rsidRPr="005D2673" w:rsidRDefault="00B70021" w:rsidP="00274FA9">
            <w:pPr>
              <w:pStyle w:val="ListParagraph"/>
              <w:numPr>
                <w:ilvl w:val="0"/>
                <w:numId w:val="37"/>
              </w:numPr>
              <w:spacing w:before="0" w:after="0" w:line="240" w:lineRule="auto"/>
              <w:rPr>
                <w:rFonts w:ascii="Arial" w:hAnsi="Arial" w:cs="Arial"/>
              </w:rPr>
            </w:pPr>
            <w:r w:rsidRPr="005D2673">
              <w:rPr>
                <w:rFonts w:ascii="Arial" w:hAnsi="Arial" w:cs="Arial"/>
              </w:rPr>
              <w:t>Копије диплома за лица ВСС електротехничке струке и сервисере електротехничке струке, ако се подаци о траженој стручној спреми не виде из приложених М образаца или уговора</w:t>
            </w:r>
          </w:p>
          <w:p w:rsidR="00175774" w:rsidRPr="005D2673" w:rsidRDefault="00B70021" w:rsidP="00D62E83">
            <w:pPr>
              <w:pStyle w:val="ListParagraph"/>
              <w:numPr>
                <w:ilvl w:val="0"/>
                <w:numId w:val="37"/>
              </w:numPr>
              <w:autoSpaceDE w:val="0"/>
              <w:autoSpaceDN w:val="0"/>
              <w:adjustRightInd w:val="0"/>
              <w:spacing w:before="0" w:after="0" w:line="240" w:lineRule="auto"/>
              <w:rPr>
                <w:rFonts w:ascii="Arial" w:hAnsi="Arial" w:cs="Arial"/>
              </w:rPr>
            </w:pPr>
            <w:r w:rsidRPr="005D2673">
              <w:rPr>
                <w:rFonts w:ascii="Arial" w:hAnsi="Arial" w:cs="Arial"/>
              </w:rPr>
              <w:t>Копије сертификата / потврде издатог од произвођача опреме за исправљачке модуле Benning – Немачка  за најмање два запослена/ангажована лица која ће бити одговорни за извршење уговора која су обучена да врше превентивно и корективно одржавање уређаја за напајање</w:t>
            </w:r>
          </w:p>
        </w:tc>
      </w:tr>
    </w:tbl>
    <w:p w:rsidR="00B70021" w:rsidRPr="005D2673" w:rsidRDefault="00B70021" w:rsidP="00274FA9">
      <w:pPr>
        <w:spacing w:before="0"/>
        <w:rPr>
          <w:rFonts w:cs="Arial"/>
        </w:rPr>
      </w:pPr>
      <w:r w:rsidRPr="005D2673">
        <w:rPr>
          <w:rFonts w:cs="Arial"/>
        </w:rPr>
        <w:t>Понуда понуђача који не докаже да испуњава наведене обавезне и додатне услове из тачака 1. до 8</w:t>
      </w:r>
      <w:r w:rsidR="003B5880" w:rsidRPr="005D2673">
        <w:rPr>
          <w:rFonts w:cs="Arial"/>
        </w:rPr>
        <w:t>.</w:t>
      </w:r>
      <w:r w:rsidRPr="005D2673">
        <w:rPr>
          <w:rFonts w:cs="Arial"/>
        </w:rPr>
        <w:t xml:space="preserve"> овог обрасца, биће одбијена као неприхватљива.</w:t>
      </w:r>
    </w:p>
    <w:p w:rsidR="00B70021" w:rsidRPr="005D2673" w:rsidRDefault="00B70021" w:rsidP="00274FA9">
      <w:pPr>
        <w:spacing w:before="0"/>
        <w:rPr>
          <w:rFonts w:cs="Arial"/>
        </w:rPr>
      </w:pPr>
      <w:r w:rsidRPr="005D2673">
        <w:rPr>
          <w:rFonts w:cs="Arial"/>
        </w:rPr>
        <w:t>1. Сваки подизвођач мора да испуњава услове из члана 75. став 1. тачка 1), 2) и 4) Закона, што доказује достављањем доказа наведених у овом одељку.</w:t>
      </w:r>
    </w:p>
    <w:p w:rsidR="00B70021" w:rsidRPr="005D2673" w:rsidRDefault="00B70021" w:rsidP="00274FA9">
      <w:pPr>
        <w:spacing w:before="0"/>
        <w:rPr>
          <w:rFonts w:cs="Arial"/>
        </w:rPr>
      </w:pPr>
      <w:r w:rsidRPr="005D2673">
        <w:rPr>
          <w:rFonts w:cs="Arial"/>
        </w:rPr>
        <w:t xml:space="preserve"> Доказ из члана 75.став 1.тачка 5) Закона доставља се за део набавке који ће се вршити преко подизвођача.</w:t>
      </w:r>
    </w:p>
    <w:p w:rsidR="00B70021" w:rsidRPr="005D2673" w:rsidRDefault="00B70021" w:rsidP="00274FA9">
      <w:pPr>
        <w:spacing w:before="0"/>
        <w:rPr>
          <w:rFonts w:cs="Arial"/>
        </w:rPr>
      </w:pPr>
      <w:r w:rsidRPr="005D2673">
        <w:rPr>
          <w:rFonts w:cs="Arial"/>
        </w:rPr>
        <w:t>Услове у вези са капацитетима из члана 76. Закона, понуђач испуњава самостално без обзира на ангажовање подизвођача.</w:t>
      </w:r>
    </w:p>
    <w:p w:rsidR="00B70021" w:rsidRPr="005D2673" w:rsidRDefault="00B70021" w:rsidP="00274FA9">
      <w:pPr>
        <w:spacing w:before="0"/>
        <w:rPr>
          <w:rFonts w:cs="Arial"/>
        </w:rPr>
      </w:pPr>
      <w:r w:rsidRPr="005D2673">
        <w:rPr>
          <w:rFonts w:cs="Arial"/>
        </w:rPr>
        <w:lastRenderedPageBreak/>
        <w:t>2. 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70021" w:rsidRPr="005D2673" w:rsidRDefault="00B70021" w:rsidP="00274FA9">
      <w:pPr>
        <w:spacing w:before="0"/>
        <w:rPr>
          <w:rFonts w:cs="Arial"/>
        </w:rPr>
      </w:pPr>
      <w:r w:rsidRPr="005D2673">
        <w:rPr>
          <w:rFonts w:cs="Arial"/>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70021" w:rsidRPr="005D2673" w:rsidRDefault="00B70021" w:rsidP="00274FA9">
      <w:pPr>
        <w:spacing w:before="0"/>
        <w:rPr>
          <w:rFonts w:cs="Arial"/>
        </w:rPr>
      </w:pPr>
      <w:r w:rsidRPr="005D2673">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70021" w:rsidRPr="005D2673" w:rsidRDefault="00B70021" w:rsidP="00274FA9">
      <w:pPr>
        <w:spacing w:before="0"/>
        <w:rPr>
          <w:rFonts w:cs="Arial"/>
        </w:rPr>
      </w:pPr>
      <w:r w:rsidRPr="005D2673">
        <w:rPr>
          <w:rFonts w:cs="Arial"/>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70021" w:rsidRPr="005D2673" w:rsidRDefault="00B70021" w:rsidP="00274FA9">
      <w:pPr>
        <w:spacing w:before="0"/>
        <w:rPr>
          <w:rFonts w:cs="Arial"/>
        </w:rPr>
      </w:pPr>
      <w:r w:rsidRPr="005D2673">
        <w:rPr>
          <w:rFonts w:cs="Arial"/>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B70021" w:rsidRPr="005D2673" w:rsidRDefault="00B70021" w:rsidP="00274FA9">
      <w:pPr>
        <w:spacing w:before="0"/>
        <w:rPr>
          <w:rFonts w:cs="Arial"/>
        </w:rPr>
      </w:pPr>
      <w:r w:rsidRPr="005D2673">
        <w:rPr>
          <w:rFonts w:cs="Arial"/>
        </w:rPr>
        <w:t>1)извод из регистра надлежног органа:</w:t>
      </w:r>
    </w:p>
    <w:p w:rsidR="00B70021" w:rsidRPr="005D2673" w:rsidRDefault="00B70021" w:rsidP="00274FA9">
      <w:pPr>
        <w:spacing w:before="0"/>
        <w:rPr>
          <w:rFonts w:cs="Arial"/>
        </w:rPr>
      </w:pPr>
      <w:r w:rsidRPr="005D2673">
        <w:rPr>
          <w:rFonts w:cs="Arial"/>
        </w:rPr>
        <w:t xml:space="preserve">-извод из регистра АПР: </w:t>
      </w:r>
      <w:hyperlink r:id="rId174" w:history="1">
        <w:r w:rsidRPr="005D2673">
          <w:rPr>
            <w:rFonts w:cs="Arial"/>
          </w:rPr>
          <w:t>www.apr.gov.rs</w:t>
        </w:r>
      </w:hyperlink>
    </w:p>
    <w:p w:rsidR="00B70021" w:rsidRPr="005D2673" w:rsidRDefault="00B70021" w:rsidP="00274FA9">
      <w:pPr>
        <w:spacing w:before="0"/>
        <w:rPr>
          <w:rFonts w:cs="Arial"/>
        </w:rPr>
      </w:pPr>
      <w:r w:rsidRPr="005D2673">
        <w:rPr>
          <w:rFonts w:cs="Arial"/>
        </w:rPr>
        <w:t>2)докази из члана 75. став 1. тачка 1) ,2) и 4) Закона</w:t>
      </w:r>
    </w:p>
    <w:p w:rsidR="00B70021" w:rsidRPr="005D2673" w:rsidRDefault="00B70021" w:rsidP="00274FA9">
      <w:pPr>
        <w:spacing w:before="0"/>
        <w:rPr>
          <w:rFonts w:cs="Arial"/>
        </w:rPr>
      </w:pPr>
      <w:r w:rsidRPr="005D2673">
        <w:rPr>
          <w:rFonts w:cs="Arial"/>
        </w:rPr>
        <w:t xml:space="preserve">-регистар понуђача: </w:t>
      </w:r>
      <w:hyperlink r:id="rId175" w:history="1">
        <w:r w:rsidRPr="005D2673">
          <w:rPr>
            <w:rFonts w:cs="Arial"/>
          </w:rPr>
          <w:t>www.apr.gov.rs</w:t>
        </w:r>
      </w:hyperlink>
    </w:p>
    <w:p w:rsidR="00B70021" w:rsidRPr="005D2673" w:rsidRDefault="00B70021" w:rsidP="00274FA9">
      <w:pPr>
        <w:spacing w:before="0"/>
        <w:rPr>
          <w:rFonts w:cs="Arial"/>
        </w:rPr>
      </w:pPr>
      <w:r w:rsidRPr="005D2673">
        <w:rPr>
          <w:rFonts w:cs="Arial"/>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70021" w:rsidRPr="005D2673" w:rsidRDefault="00B70021" w:rsidP="00274FA9">
      <w:pPr>
        <w:spacing w:before="0"/>
        <w:rPr>
          <w:rFonts w:cs="Arial"/>
        </w:rPr>
      </w:pPr>
      <w:r w:rsidRPr="005D2673">
        <w:rPr>
          <w:rFonts w:cs="Arial"/>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70021" w:rsidRPr="005D2673" w:rsidRDefault="00B70021" w:rsidP="00274FA9">
      <w:pPr>
        <w:spacing w:before="0"/>
        <w:rPr>
          <w:rFonts w:cs="Arial"/>
        </w:rPr>
      </w:pPr>
      <w:r w:rsidRPr="005D2673">
        <w:rPr>
          <w:rFonts w:cs="Arial"/>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70021" w:rsidRPr="005D2673" w:rsidRDefault="00B70021" w:rsidP="00274FA9">
      <w:pPr>
        <w:spacing w:before="0"/>
        <w:rPr>
          <w:rFonts w:cs="Arial"/>
        </w:rPr>
      </w:pPr>
      <w:r w:rsidRPr="005D2673">
        <w:rPr>
          <w:rFonts w:cs="Arial"/>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5D2673" w:rsidRDefault="00B70021" w:rsidP="00274FA9">
      <w:pPr>
        <w:spacing w:before="0"/>
        <w:rPr>
          <w:rFonts w:cs="Arial"/>
          <w:color w:val="00B0F0"/>
          <w:lang w:eastAsia="zh-CN"/>
        </w:rPr>
      </w:pPr>
      <w:r w:rsidRPr="005D2673">
        <w:rPr>
          <w:rFonts w:cs="Arial"/>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70021" w:rsidRPr="005D2673" w:rsidRDefault="00B70021" w:rsidP="00274FA9">
      <w:p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B70021" w:rsidRPr="005D2673" w:rsidRDefault="00B70021" w:rsidP="00274FA9">
      <w:pPr>
        <w:spacing w:before="0"/>
        <w:jc w:val="left"/>
        <w:rPr>
          <w:rFonts w:cs="Arial"/>
          <w:b/>
        </w:rPr>
      </w:pPr>
      <w:r w:rsidRPr="005D2673">
        <w:rPr>
          <w:rFonts w:cs="Arial"/>
        </w:rPr>
        <w:br w:type="page"/>
      </w:r>
    </w:p>
    <w:p w:rsidR="00322313" w:rsidRPr="005D2673" w:rsidRDefault="00322313" w:rsidP="003B5880">
      <w:pPr>
        <w:pStyle w:val="KDPodnaslov1"/>
        <w:numPr>
          <w:ilvl w:val="0"/>
          <w:numId w:val="40"/>
        </w:numPr>
        <w:spacing w:before="0"/>
        <w:ind w:left="360"/>
        <w:rPr>
          <w:rFonts w:cs="Arial"/>
        </w:rPr>
      </w:pPr>
      <w:r w:rsidRPr="005D2673">
        <w:rPr>
          <w:rFonts w:cs="Arial"/>
        </w:rPr>
        <w:lastRenderedPageBreak/>
        <w:t>КРИТЕРИЈУМ ЗА ДОДЕЛУ УГОВОРА</w:t>
      </w:r>
      <w:bookmarkEnd w:id="191"/>
    </w:p>
    <w:p w:rsidR="00621752" w:rsidRPr="005D2673" w:rsidRDefault="00621752" w:rsidP="00274FA9">
      <w:pPr>
        <w:pStyle w:val="KDKomentar"/>
        <w:spacing w:before="0"/>
        <w:rPr>
          <w:rFonts w:cs="Arial"/>
          <w:b/>
          <w:i w:val="0"/>
          <w:color w:val="auto"/>
          <w:sz w:val="22"/>
          <w:szCs w:val="22"/>
        </w:rPr>
      </w:pPr>
      <w:r w:rsidRPr="005D2673">
        <w:rPr>
          <w:rFonts w:cs="Arial"/>
          <w:i w:val="0"/>
          <w:color w:val="auto"/>
          <w:sz w:val="22"/>
          <w:szCs w:val="22"/>
        </w:rPr>
        <w:t xml:space="preserve">Избор најповољније понуде ће се извршити применом критеријума </w:t>
      </w:r>
      <w:r w:rsidRPr="005D2673">
        <w:rPr>
          <w:rFonts w:cs="Arial"/>
          <w:b/>
          <w:i w:val="0"/>
          <w:color w:val="auto"/>
          <w:sz w:val="22"/>
          <w:szCs w:val="22"/>
        </w:rPr>
        <w:t>„Најнижа понуђена цена“.</w:t>
      </w:r>
    </w:p>
    <w:p w:rsidR="00621752" w:rsidRPr="005D2673" w:rsidRDefault="00621752" w:rsidP="00274FA9">
      <w:pPr>
        <w:pStyle w:val="KDKomentar"/>
        <w:spacing w:before="0"/>
        <w:rPr>
          <w:rFonts w:cs="Arial"/>
          <w:i w:val="0"/>
          <w:color w:val="auto"/>
          <w:sz w:val="22"/>
          <w:szCs w:val="22"/>
        </w:rPr>
      </w:pPr>
      <w:r w:rsidRPr="005D2673">
        <w:rPr>
          <w:rFonts w:cs="Arial"/>
          <w:i w:val="0"/>
          <w:color w:val="auto"/>
          <w:sz w:val="22"/>
          <w:szCs w:val="22"/>
        </w:rPr>
        <w:t>Критеријум за оцењивање понуда</w:t>
      </w:r>
      <w:r w:rsidRPr="005D2673">
        <w:rPr>
          <w:rFonts w:cs="Arial"/>
          <w:b/>
          <w:i w:val="0"/>
          <w:color w:val="auto"/>
          <w:sz w:val="22"/>
          <w:szCs w:val="22"/>
        </w:rPr>
        <w:t xml:space="preserve"> Најнижа понуђена цена, </w:t>
      </w:r>
      <w:r w:rsidRPr="005D2673">
        <w:rPr>
          <w:rFonts w:cs="Arial"/>
          <w:i w:val="0"/>
          <w:color w:val="auto"/>
          <w:sz w:val="22"/>
          <w:szCs w:val="22"/>
        </w:rPr>
        <w:t>заснива се на понуђеној цени</w:t>
      </w:r>
      <w:r w:rsidR="00C10575" w:rsidRPr="005D2673">
        <w:rPr>
          <w:rFonts w:cs="Arial"/>
          <w:i w:val="0"/>
          <w:color w:val="auto"/>
          <w:sz w:val="22"/>
          <w:szCs w:val="22"/>
          <w:lang w:val="sr-Cyrl-CS"/>
        </w:rPr>
        <w:t xml:space="preserve"> као једином критеријуму</w:t>
      </w:r>
      <w:r w:rsidRPr="005D2673">
        <w:rPr>
          <w:rFonts w:cs="Arial"/>
          <w:i w:val="0"/>
          <w:color w:val="auto"/>
          <w:sz w:val="22"/>
          <w:szCs w:val="22"/>
        </w:rPr>
        <w:t>.</w:t>
      </w:r>
    </w:p>
    <w:p w:rsidR="00A477F6" w:rsidRPr="005D2673" w:rsidRDefault="00A477F6" w:rsidP="00274FA9">
      <w:pPr>
        <w:pStyle w:val="KDParagraf"/>
        <w:spacing w:before="0"/>
        <w:rPr>
          <w:rFonts w:cs="Arial"/>
          <w:color w:val="00B0F0"/>
        </w:rPr>
      </w:pPr>
    </w:p>
    <w:p w:rsidR="00621752" w:rsidRPr="005D2673" w:rsidRDefault="00621752" w:rsidP="00274FA9">
      <w:pPr>
        <w:pStyle w:val="KDPodnaslov2"/>
        <w:numPr>
          <w:ilvl w:val="1"/>
          <w:numId w:val="28"/>
        </w:numPr>
        <w:spacing w:before="0"/>
        <w:jc w:val="both"/>
        <w:rPr>
          <w:rFonts w:cs="Arial"/>
        </w:rPr>
      </w:pPr>
      <w:bookmarkStart w:id="197" w:name="_Toc441651548"/>
      <w:bookmarkStart w:id="198" w:name="_Toc442559886"/>
      <w:r w:rsidRPr="005D2673">
        <w:rPr>
          <w:rFonts w:cs="Arial"/>
        </w:rPr>
        <w:t>Резервни критеријум</w:t>
      </w:r>
      <w:bookmarkEnd w:id="197"/>
      <w:bookmarkEnd w:id="198"/>
    </w:p>
    <w:p w:rsidR="007808E0" w:rsidRPr="005D2673" w:rsidRDefault="0069089B" w:rsidP="00274FA9">
      <w:pPr>
        <w:autoSpaceDE w:val="0"/>
        <w:autoSpaceDN w:val="0"/>
        <w:adjustRightInd w:val="0"/>
        <w:spacing w:before="0"/>
        <w:rPr>
          <w:rFonts w:cs="Arial"/>
        </w:rPr>
      </w:pPr>
      <w:r w:rsidRPr="005D2673">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808E0" w:rsidRPr="005D2673">
        <w:rPr>
          <w:rFonts w:cs="Arial"/>
          <w:iCs/>
        </w:rPr>
        <w:t>нижу цену услуга превентивног одржавања</w:t>
      </w:r>
      <w:r w:rsidR="007808E0" w:rsidRPr="005D2673">
        <w:rPr>
          <w:rFonts w:cs="Arial"/>
        </w:rPr>
        <w:t>.</w:t>
      </w:r>
    </w:p>
    <w:p w:rsidR="0069089B" w:rsidRPr="005D2673" w:rsidRDefault="0069089B" w:rsidP="00274FA9">
      <w:pPr>
        <w:autoSpaceDE w:val="0"/>
        <w:autoSpaceDN w:val="0"/>
        <w:adjustRightInd w:val="0"/>
        <w:spacing w:before="0"/>
        <w:rPr>
          <w:rFonts w:cs="Arial"/>
        </w:rPr>
      </w:pPr>
      <w:r w:rsidRPr="005D2673">
        <w:rPr>
          <w:rFonts w:cs="Arial"/>
        </w:rPr>
        <w:t>Уколико ни после примен</w:t>
      </w:r>
      <w:r w:rsidR="003B5880" w:rsidRPr="005D2673">
        <w:rPr>
          <w:rFonts w:cs="Arial"/>
        </w:rPr>
        <w:t>е резервних критеријума не буде</w:t>
      </w:r>
      <w:r w:rsidRPr="005D2673">
        <w:rPr>
          <w:rFonts w:cs="Arial"/>
        </w:rPr>
        <w:t xml:space="preserve"> могуће изабрати најповољнију понуду, уговор ће бити изабран путем жреба.</w:t>
      </w:r>
    </w:p>
    <w:p w:rsidR="00AD6CC5" w:rsidRPr="005D2673" w:rsidRDefault="0069089B" w:rsidP="00AD6CC5">
      <w:pPr>
        <w:autoSpaceDE w:val="0"/>
        <w:autoSpaceDN w:val="0"/>
        <w:adjustRightInd w:val="0"/>
        <w:spacing w:before="0"/>
        <w:rPr>
          <w:rFonts w:cs="Arial"/>
        </w:rPr>
      </w:pPr>
      <w:r w:rsidRPr="005D2673">
        <w:rPr>
          <w:rFonts w:cs="Arial"/>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w:t>
      </w:r>
      <w:r w:rsidR="003B5880" w:rsidRPr="005D2673">
        <w:rPr>
          <w:rFonts w:cs="Arial"/>
        </w:rPr>
        <w:t>еном папиру биће додељен уговор</w:t>
      </w:r>
      <w:r w:rsidRPr="005D2673">
        <w:rPr>
          <w:rFonts w:cs="Arial"/>
        </w:rPr>
        <w:t xml:space="preserve"> о јавној набавци.</w:t>
      </w:r>
      <w:r w:rsidR="00AD6CC5" w:rsidRPr="005D2673">
        <w:rPr>
          <w:rFonts w:cs="Arial"/>
        </w:rPr>
        <w:t xml:space="preserve"> Наручилац ће сачинити и доставити записник о спроведеном извлачењу путем жреба.</w:t>
      </w:r>
    </w:p>
    <w:p w:rsidR="00AD6CC5" w:rsidRPr="005D2673" w:rsidRDefault="00AD6CC5" w:rsidP="00AD6CC5">
      <w:pPr>
        <w:autoSpaceDE w:val="0"/>
        <w:autoSpaceDN w:val="0"/>
        <w:adjustRightInd w:val="0"/>
        <w:spacing w:before="0"/>
        <w:rPr>
          <w:rFonts w:cs="Arial"/>
        </w:rPr>
      </w:pPr>
      <w:r w:rsidRPr="005D2673">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AD6CC5" w:rsidRPr="005D2673" w:rsidRDefault="00AD6CC5" w:rsidP="00AD6CC5">
      <w:pPr>
        <w:autoSpaceDE w:val="0"/>
        <w:autoSpaceDN w:val="0"/>
        <w:adjustRightInd w:val="0"/>
        <w:spacing w:before="0"/>
        <w:rPr>
          <w:rFonts w:cs="Arial"/>
        </w:rPr>
      </w:pPr>
      <w:r w:rsidRPr="005D2673">
        <w:rPr>
          <w:rFonts w:cs="Arial"/>
        </w:rPr>
        <w:t xml:space="preserve"> Наручилац ће поштом или електронским путем доставити Записник о  извлачењу путем жреба понуђачима који нису присутни на извлачењу.</w:t>
      </w:r>
    </w:p>
    <w:p w:rsidR="0069089B" w:rsidRPr="005D2673" w:rsidRDefault="0069089B" w:rsidP="00274FA9">
      <w:pPr>
        <w:autoSpaceDE w:val="0"/>
        <w:autoSpaceDN w:val="0"/>
        <w:adjustRightInd w:val="0"/>
        <w:spacing w:before="0"/>
        <w:rPr>
          <w:rFonts w:cs="Arial"/>
        </w:rPr>
      </w:pPr>
    </w:p>
    <w:p w:rsidR="00BE7496" w:rsidRPr="005D2673" w:rsidRDefault="0069089B" w:rsidP="00274FA9">
      <w:pPr>
        <w:autoSpaceDE w:val="0"/>
        <w:autoSpaceDN w:val="0"/>
        <w:adjustRightInd w:val="0"/>
        <w:spacing w:before="0"/>
        <w:rPr>
          <w:rFonts w:eastAsia="TimesNewRomanPSMT" w:cs="Arial"/>
          <w:bCs/>
          <w:color w:val="00B0F0"/>
        </w:rPr>
      </w:pPr>
      <w:r w:rsidRPr="005D2673">
        <w:rPr>
          <w:rFonts w:cs="Arial"/>
        </w:rPr>
        <w:t> </w:t>
      </w:r>
      <w:r w:rsidR="008512C6" w:rsidRPr="005D2673">
        <w:rPr>
          <w:rFonts w:eastAsia="TimesNewRomanPSMT" w:cs="Arial"/>
          <w:bCs/>
          <w:color w:val="00B0F0"/>
        </w:rPr>
        <w:br w:type="page"/>
      </w:r>
    </w:p>
    <w:p w:rsidR="008D2B23" w:rsidRPr="005D2673" w:rsidRDefault="003C4E60" w:rsidP="00274FA9">
      <w:pPr>
        <w:pStyle w:val="KDPodnaslov1"/>
        <w:numPr>
          <w:ilvl w:val="0"/>
          <w:numId w:val="17"/>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5D2673">
        <w:rPr>
          <w:rFonts w:cs="Arial"/>
          <w:lang w:val="sr-Cyrl-RS"/>
        </w:rPr>
        <w:lastRenderedPageBreak/>
        <w:t xml:space="preserve">  </w:t>
      </w:r>
      <w:r w:rsidR="008D2B23" w:rsidRPr="005D2673">
        <w:rPr>
          <w:rFonts w:cs="Arial"/>
        </w:rPr>
        <w:t>УПУТСТВО ПОНУЂАЧИМА КАКО ДА САЧИНЕ ПОНУДУ</w:t>
      </w:r>
      <w:bookmarkEnd w:id="205"/>
    </w:p>
    <w:p w:rsidR="00645F72" w:rsidRPr="005D2673" w:rsidRDefault="00645F72" w:rsidP="00274FA9">
      <w:pPr>
        <w:spacing w:before="0"/>
        <w:rPr>
          <w:rFonts w:cs="Arial"/>
        </w:rPr>
      </w:pPr>
    </w:p>
    <w:p w:rsidR="008D2B23" w:rsidRPr="005D2673" w:rsidRDefault="008D2B23" w:rsidP="00274FA9">
      <w:pPr>
        <w:pStyle w:val="KDParagraf"/>
        <w:spacing w:before="0"/>
        <w:rPr>
          <w:rFonts w:cs="Arial"/>
          <w:lang w:val="ru-RU"/>
        </w:rPr>
      </w:pPr>
      <w:r w:rsidRPr="005D267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5D2673" w:rsidRDefault="008D2B23" w:rsidP="00274FA9">
      <w:pPr>
        <w:pStyle w:val="KDParagraf"/>
        <w:spacing w:before="0"/>
        <w:rPr>
          <w:rFonts w:cs="Arial"/>
        </w:rPr>
      </w:pPr>
      <w:r w:rsidRPr="005D2673">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D2673" w:rsidRDefault="008D2B23" w:rsidP="00274FA9">
      <w:pPr>
        <w:pStyle w:val="KDParagraf"/>
        <w:spacing w:before="0"/>
        <w:rPr>
          <w:rFonts w:cs="Arial"/>
        </w:rPr>
      </w:pPr>
    </w:p>
    <w:p w:rsidR="008D2B23" w:rsidRPr="005D2673" w:rsidRDefault="008D2B23" w:rsidP="00274FA9">
      <w:pPr>
        <w:pStyle w:val="KDPodnaslov2"/>
        <w:numPr>
          <w:ilvl w:val="1"/>
          <w:numId w:val="29"/>
        </w:numPr>
        <w:spacing w:before="0"/>
        <w:jc w:val="both"/>
        <w:rPr>
          <w:rFonts w:cs="Arial"/>
        </w:rPr>
      </w:pPr>
      <w:bookmarkStart w:id="206" w:name="_Toc441651577"/>
      <w:bookmarkStart w:id="207" w:name="_Toc442559888"/>
      <w:r w:rsidRPr="005D2673">
        <w:rPr>
          <w:rFonts w:cs="Arial"/>
        </w:rPr>
        <w:t>Језик на којем понуда мора бити састављена</w:t>
      </w:r>
      <w:bookmarkEnd w:id="206"/>
      <w:bookmarkEnd w:id="207"/>
    </w:p>
    <w:p w:rsidR="008D2B23" w:rsidRPr="005D2673" w:rsidRDefault="008D2B23" w:rsidP="00274FA9">
      <w:pPr>
        <w:pStyle w:val="KDParagraf"/>
        <w:spacing w:before="0"/>
        <w:rPr>
          <w:rFonts w:cs="Arial"/>
        </w:rPr>
      </w:pPr>
      <w:r w:rsidRPr="005D2673">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D2673" w:rsidRDefault="008D2B23" w:rsidP="00274FA9">
      <w:pPr>
        <w:pStyle w:val="KDKomentar"/>
        <w:spacing w:before="0"/>
        <w:rPr>
          <w:rFonts w:cs="Arial"/>
          <w:i w:val="0"/>
          <w:color w:val="auto"/>
          <w:sz w:val="22"/>
          <w:szCs w:val="22"/>
        </w:rPr>
      </w:pPr>
      <w:r w:rsidRPr="005D2673">
        <w:rPr>
          <w:rFonts w:cs="Arial"/>
          <w:i w:val="0"/>
          <w:color w:val="auto"/>
          <w:sz w:val="22"/>
          <w:szCs w:val="22"/>
        </w:rPr>
        <w:t>Понуда са свим прилозима мора бити сачињена на српском језику.</w:t>
      </w:r>
    </w:p>
    <w:p w:rsidR="008D2B23" w:rsidRPr="005D2673" w:rsidRDefault="008D2B23" w:rsidP="00274FA9">
      <w:pPr>
        <w:pStyle w:val="KDKomentar"/>
        <w:spacing w:before="0"/>
        <w:rPr>
          <w:rStyle w:val="StyleArial"/>
          <w:rFonts w:cs="Arial"/>
          <w:i w:val="0"/>
          <w:color w:val="auto"/>
          <w:sz w:val="22"/>
          <w:szCs w:val="22"/>
        </w:rPr>
      </w:pPr>
      <w:r w:rsidRPr="005D267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5D2673" w:rsidRDefault="008D2B23" w:rsidP="00274FA9">
      <w:pPr>
        <w:pStyle w:val="KDParagraf"/>
        <w:spacing w:before="0"/>
        <w:rPr>
          <w:rFonts w:cs="Arial"/>
          <w:lang w:val="ru-RU" w:eastAsia="sr-Latn-CS"/>
        </w:rPr>
      </w:pPr>
    </w:p>
    <w:p w:rsidR="008D2B23" w:rsidRPr="005D2673" w:rsidRDefault="008D2B23" w:rsidP="00274FA9">
      <w:pPr>
        <w:pStyle w:val="KDPodnaslov2"/>
        <w:numPr>
          <w:ilvl w:val="1"/>
          <w:numId w:val="29"/>
        </w:numPr>
        <w:spacing w:before="0"/>
        <w:jc w:val="both"/>
        <w:rPr>
          <w:rFonts w:cs="Arial"/>
        </w:rPr>
      </w:pPr>
      <w:bookmarkStart w:id="208" w:name="_Toc441651578"/>
      <w:bookmarkStart w:id="209" w:name="_Toc442559889"/>
      <w:r w:rsidRPr="005D2673">
        <w:rPr>
          <w:rFonts w:cs="Arial"/>
        </w:rPr>
        <w:t xml:space="preserve">Начин састављања </w:t>
      </w:r>
      <w:r w:rsidR="00FC355A" w:rsidRPr="005D2673">
        <w:rPr>
          <w:rFonts w:cs="Arial"/>
        </w:rPr>
        <w:t xml:space="preserve">и подношења </w:t>
      </w:r>
      <w:r w:rsidRPr="005D2673">
        <w:rPr>
          <w:rFonts w:cs="Arial"/>
        </w:rPr>
        <w:t>понуде</w:t>
      </w:r>
      <w:bookmarkEnd w:id="208"/>
      <w:bookmarkEnd w:id="209"/>
    </w:p>
    <w:p w:rsidR="008D2B23" w:rsidRPr="005D2673" w:rsidRDefault="008D2B23" w:rsidP="00274FA9">
      <w:pPr>
        <w:pStyle w:val="KDParagraf"/>
        <w:spacing w:before="0"/>
        <w:rPr>
          <w:rFonts w:cs="Arial"/>
          <w:lang w:val="ru-RU"/>
        </w:rPr>
      </w:pPr>
      <w:r w:rsidRPr="005D2673">
        <w:rPr>
          <w:rFonts w:cs="Arial"/>
          <w:lang w:val="ru-RU"/>
        </w:rPr>
        <w:t>Понуђач је обавезан да сачини понуду тако што</w:t>
      </w:r>
      <w:r w:rsidR="00613B13" w:rsidRPr="005D2673">
        <w:rPr>
          <w:rFonts w:cs="Arial"/>
          <w:lang w:val="ru-RU"/>
        </w:rPr>
        <w:t xml:space="preserve"> Понуђач </w:t>
      </w:r>
      <w:r w:rsidRPr="005D2673">
        <w:rPr>
          <w:rFonts w:cs="Arial"/>
          <w:lang w:val="ru-RU"/>
        </w:rPr>
        <w:t>уписује тражене податке у обрасце који су саста</w:t>
      </w:r>
      <w:r w:rsidR="00613B13" w:rsidRPr="005D2673">
        <w:rPr>
          <w:rFonts w:cs="Arial"/>
          <w:lang w:val="ru-RU"/>
        </w:rPr>
        <w:t xml:space="preserve">вни део конкурсне документације </w:t>
      </w:r>
      <w:r w:rsidRPr="005D267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5D2673">
        <w:rPr>
          <w:rFonts w:cs="Arial"/>
          <w:lang w:val="ru-RU"/>
        </w:rPr>
        <w:t xml:space="preserve"> Доставља их заједно са осталим документима који представљају обавезну садржину понуде.</w:t>
      </w:r>
    </w:p>
    <w:p w:rsidR="008D2B23" w:rsidRPr="005D2673" w:rsidRDefault="008D2B23" w:rsidP="00274FA9">
      <w:pPr>
        <w:pStyle w:val="KDParagraf"/>
        <w:spacing w:before="0"/>
        <w:rPr>
          <w:rFonts w:cs="Arial"/>
        </w:rPr>
      </w:pPr>
      <w:r w:rsidRPr="005D2673">
        <w:rPr>
          <w:rFonts w:cs="Arial"/>
        </w:rPr>
        <w:t>Препоручује се да сви документи поднети у понуди  буду нумерисани</w:t>
      </w:r>
      <w:r w:rsidRPr="005D2673">
        <w:rPr>
          <w:rFonts w:cs="Arial"/>
          <w:lang w:val="sr-Latn-CS"/>
        </w:rPr>
        <w:t xml:space="preserve"> и</w:t>
      </w:r>
      <w:r w:rsidRPr="005D267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5D2673" w:rsidRDefault="008D2B23" w:rsidP="00274FA9">
      <w:pPr>
        <w:pStyle w:val="KDParagraf"/>
        <w:spacing w:before="0"/>
        <w:rPr>
          <w:rFonts w:cs="Arial"/>
          <w:lang w:val="ru-RU"/>
        </w:rPr>
      </w:pPr>
      <w:r w:rsidRPr="005D2673">
        <w:rPr>
          <w:rFonts w:cs="Arial"/>
          <w:lang w:val="ru-RU"/>
        </w:rPr>
        <w:t xml:space="preserve">Препоручује се да се нумерација поднете документације </w:t>
      </w:r>
      <w:r w:rsidR="00FC355A" w:rsidRPr="005D2673">
        <w:rPr>
          <w:rFonts w:cs="Arial"/>
          <w:lang w:val="ru-RU"/>
        </w:rPr>
        <w:t>и образац</w:t>
      </w:r>
      <w:r w:rsidR="00962DFB" w:rsidRPr="005D2673">
        <w:rPr>
          <w:rFonts w:cs="Arial"/>
          <w:lang w:val="ru-RU"/>
        </w:rPr>
        <w:t>а</w:t>
      </w:r>
      <w:r w:rsidR="00FC355A" w:rsidRPr="005D2673">
        <w:rPr>
          <w:rFonts w:cs="Arial"/>
          <w:lang w:val="ru-RU"/>
        </w:rPr>
        <w:t xml:space="preserve"> у понуди </w:t>
      </w:r>
      <w:r w:rsidRPr="005D2673">
        <w:rPr>
          <w:rFonts w:cs="Arial"/>
          <w:lang w:val="ru-RU"/>
        </w:rPr>
        <w:t>изврши на свако</w:t>
      </w:r>
      <w:r w:rsidRPr="005D2673">
        <w:rPr>
          <w:rFonts w:cs="Arial"/>
        </w:rPr>
        <w:t>j</w:t>
      </w:r>
      <w:r w:rsidRPr="005D2673">
        <w:rPr>
          <w:rFonts w:cs="Arial"/>
          <w:lang w:val="ru-RU"/>
        </w:rPr>
        <w:t xml:space="preserve"> страни на којој има текста, исписивањем </w:t>
      </w:r>
      <w:r w:rsidRPr="005D2673">
        <w:rPr>
          <w:rFonts w:cs="Arial"/>
          <w:i/>
          <w:lang w:val="ru-RU"/>
        </w:rPr>
        <w:t xml:space="preserve">“1 од </w:t>
      </w:r>
      <w:r w:rsidRPr="005D2673">
        <w:rPr>
          <w:rFonts w:cs="Arial"/>
          <w:i/>
        </w:rPr>
        <w:t>н</w:t>
      </w:r>
      <w:r w:rsidRPr="005D2673">
        <w:rPr>
          <w:rFonts w:cs="Arial"/>
          <w:i/>
          <w:lang w:val="ru-RU"/>
        </w:rPr>
        <w:t>“, „2 од н“</w:t>
      </w:r>
      <w:r w:rsidRPr="005D2673">
        <w:rPr>
          <w:rFonts w:cs="Arial"/>
          <w:lang w:val="ru-RU"/>
        </w:rPr>
        <w:t xml:space="preserve"> и тако све до </w:t>
      </w:r>
      <w:r w:rsidRPr="005D2673">
        <w:rPr>
          <w:rFonts w:cs="Arial"/>
          <w:i/>
          <w:lang w:val="ru-RU"/>
        </w:rPr>
        <w:t>„н од н“</w:t>
      </w:r>
      <w:r w:rsidRPr="005D2673">
        <w:rPr>
          <w:rFonts w:cs="Arial"/>
          <w:lang w:val="ru-RU"/>
        </w:rPr>
        <w:t xml:space="preserve">, с тим да </w:t>
      </w:r>
      <w:r w:rsidRPr="005D2673">
        <w:rPr>
          <w:rFonts w:cs="Arial"/>
          <w:i/>
          <w:lang w:val="ru-RU"/>
        </w:rPr>
        <w:t>„н“</w:t>
      </w:r>
      <w:r w:rsidRPr="005D2673">
        <w:rPr>
          <w:rFonts w:cs="Arial"/>
          <w:lang w:val="ru-RU"/>
        </w:rPr>
        <w:t xml:space="preserve"> представља укупан број страна понуде.</w:t>
      </w:r>
    </w:p>
    <w:p w:rsidR="008D2B23" w:rsidRPr="005D2673" w:rsidRDefault="008D2B23" w:rsidP="00274FA9">
      <w:pPr>
        <w:pStyle w:val="KDKomentar"/>
        <w:spacing w:before="0"/>
        <w:rPr>
          <w:rFonts w:cs="Arial"/>
          <w:i w:val="0"/>
          <w:color w:val="auto"/>
          <w:sz w:val="22"/>
          <w:szCs w:val="22"/>
        </w:rPr>
      </w:pPr>
      <w:r w:rsidRPr="005D267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D2673" w:rsidRDefault="008D2B23" w:rsidP="00274FA9">
      <w:pPr>
        <w:pStyle w:val="KDParagraf"/>
        <w:spacing w:before="0"/>
        <w:rPr>
          <w:rFonts w:cs="Arial"/>
          <w:lang w:val="ru-RU"/>
        </w:rPr>
      </w:pPr>
      <w:r w:rsidRPr="005D2673">
        <w:rPr>
          <w:rFonts w:cs="Arial"/>
          <w:lang w:val="ru-RU"/>
        </w:rPr>
        <w:t xml:space="preserve">Понуђач подноси понуду у затвореној коверти </w:t>
      </w:r>
      <w:r w:rsidRPr="005D2673">
        <w:rPr>
          <w:rFonts w:cs="Arial"/>
        </w:rPr>
        <w:t>или кутији</w:t>
      </w:r>
      <w:r w:rsidRPr="005D2673">
        <w:rPr>
          <w:rFonts w:cs="Arial"/>
          <w:lang w:val="ru-RU"/>
        </w:rPr>
        <w:t xml:space="preserve">, тако да се </w:t>
      </w:r>
      <w:r w:rsidR="00613B13" w:rsidRPr="005D2673">
        <w:rPr>
          <w:rFonts w:cs="Arial"/>
          <w:lang w:val="ru-RU"/>
        </w:rPr>
        <w:t>при отварању може проверити да ли је затворена, као и када</w:t>
      </w:r>
      <w:r w:rsidRPr="005D2673">
        <w:rPr>
          <w:rFonts w:cs="Arial"/>
          <w:lang w:val="ru-RU"/>
        </w:rPr>
        <w:t xml:space="preserve">, на адресу: Јавно предузеће „Електропривреда Србије“, </w:t>
      </w:r>
      <w:r w:rsidR="00481E8C" w:rsidRPr="005D2673">
        <w:rPr>
          <w:rFonts w:cs="Arial"/>
          <w:lang w:val="sr-Cyrl-RS"/>
        </w:rPr>
        <w:t xml:space="preserve">Београд, Балканска број 13, </w:t>
      </w:r>
      <w:r w:rsidRPr="005D2673">
        <w:rPr>
          <w:rFonts w:cs="Arial"/>
          <w:lang w:val="ru-RU"/>
        </w:rPr>
        <w:t xml:space="preserve">писарница - са назнаком: „Понуда за јавну набавку </w:t>
      </w:r>
      <w:r w:rsidR="00481E8C" w:rsidRPr="005D2673">
        <w:rPr>
          <w:rFonts w:cs="Arial"/>
          <w:lang w:val="ru-RU"/>
        </w:rPr>
        <w:t xml:space="preserve">Одржавање уређаја за напајање у ТКМ: одржавање и поправка </w:t>
      </w:r>
      <w:r w:rsidRPr="005D2673">
        <w:rPr>
          <w:rFonts w:cs="Arial"/>
          <w:lang w:val="ru-RU"/>
        </w:rPr>
        <w:t xml:space="preserve">- Јавна набавка број </w:t>
      </w:r>
      <w:r w:rsidR="00481E8C" w:rsidRPr="005D2673">
        <w:rPr>
          <w:rFonts w:cs="Arial"/>
          <w:lang w:val="sr-Cyrl-RS"/>
        </w:rPr>
        <w:t>ЈН/1000/0219/2017</w:t>
      </w:r>
      <w:r w:rsidRPr="005D2673">
        <w:rPr>
          <w:rFonts w:cs="Arial"/>
          <w:lang w:val="ru-RU"/>
        </w:rPr>
        <w:t xml:space="preserve"> - НЕ ОТВАРАТИ“. </w:t>
      </w:r>
    </w:p>
    <w:p w:rsidR="008D2B23" w:rsidRPr="005D2673" w:rsidRDefault="008D2B23" w:rsidP="00274FA9">
      <w:pPr>
        <w:pStyle w:val="KDParagraf"/>
        <w:spacing w:before="0"/>
        <w:rPr>
          <w:rFonts w:cs="Arial"/>
        </w:rPr>
      </w:pPr>
      <w:r w:rsidRPr="005D2673">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5D2673" w:rsidRDefault="008D2B23" w:rsidP="00274FA9">
      <w:pPr>
        <w:pStyle w:val="KDParagraf"/>
        <w:spacing w:before="0"/>
        <w:rPr>
          <w:rFonts w:cs="Arial"/>
        </w:rPr>
      </w:pPr>
      <w:r w:rsidRPr="005D2673">
        <w:rPr>
          <w:rFonts w:eastAsia="TimesNewRomanPSMT" w:cs="Arial"/>
          <w:bCs/>
        </w:rPr>
        <w:t xml:space="preserve">У случају да понуду подноси група понуђача, на полеђини коверте је </w:t>
      </w:r>
      <w:r w:rsidR="00FE6030" w:rsidRPr="005D2673">
        <w:rPr>
          <w:rFonts w:eastAsia="TimesNewRomanPSMT" w:cs="Arial"/>
          <w:bCs/>
          <w:lang w:val="sr-Cyrl-RS"/>
        </w:rPr>
        <w:t xml:space="preserve">пожељно </w:t>
      </w:r>
      <w:r w:rsidRPr="005D2673">
        <w:rPr>
          <w:rFonts w:eastAsia="TimesNewRomanPSMT" w:cs="Arial"/>
          <w:bCs/>
        </w:rPr>
        <w:t>назначити да се ради о групи понуђача и навести називе и адресу свих чланова групе понуђача</w:t>
      </w:r>
      <w:r w:rsidRPr="005D2673">
        <w:rPr>
          <w:rFonts w:cs="Arial"/>
        </w:rPr>
        <w:t>.</w:t>
      </w:r>
    </w:p>
    <w:p w:rsidR="00613B13" w:rsidRPr="005D2673" w:rsidRDefault="00613B13" w:rsidP="00274FA9">
      <w:pPr>
        <w:pStyle w:val="KDParagraf"/>
        <w:spacing w:before="0"/>
        <w:rPr>
          <w:rFonts w:cs="Arial"/>
        </w:rPr>
      </w:pPr>
      <w:r w:rsidRPr="005D2673">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5D2673" w:rsidRDefault="00613B13" w:rsidP="00274FA9">
      <w:pPr>
        <w:pStyle w:val="KDParagraf"/>
        <w:spacing w:before="0"/>
        <w:rPr>
          <w:rFonts w:cs="Arial"/>
        </w:rPr>
      </w:pPr>
      <w:r w:rsidRPr="005D2673">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5D2673">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5D2673">
        <w:rPr>
          <w:rFonts w:cs="Arial"/>
          <w:lang w:val="sr-Cyrl-RS"/>
        </w:rPr>
        <w:t>акона</w:t>
      </w:r>
      <w:r w:rsidRPr="005D2673">
        <w:rPr>
          <w:rFonts w:cs="Arial"/>
        </w:rPr>
        <w:t xml:space="preserve">. </w:t>
      </w:r>
    </w:p>
    <w:p w:rsidR="00613B13" w:rsidRPr="005D2673" w:rsidRDefault="00613B13" w:rsidP="00274FA9">
      <w:pPr>
        <w:pStyle w:val="KDParagraf"/>
        <w:spacing w:before="0"/>
        <w:rPr>
          <w:rFonts w:cs="Arial"/>
        </w:rPr>
      </w:pPr>
      <w:r w:rsidRPr="005D2673">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5D2673" w:rsidRDefault="00613B13" w:rsidP="00274FA9">
      <w:pPr>
        <w:tabs>
          <w:tab w:val="left" w:pos="284"/>
          <w:tab w:val="left" w:pos="330"/>
        </w:tabs>
        <w:spacing w:before="0"/>
        <w:ind w:left="284"/>
        <w:rPr>
          <w:rFonts w:eastAsia="TimesNewRomanPSMT" w:cs="Arial"/>
          <w:bCs/>
          <w:lang w:val="sr-Cyrl-RS"/>
        </w:rPr>
      </w:pPr>
    </w:p>
    <w:p w:rsidR="008D2B23" w:rsidRPr="005D2673" w:rsidRDefault="008D2B23" w:rsidP="00274FA9">
      <w:pPr>
        <w:pStyle w:val="KDPodnaslov2"/>
        <w:numPr>
          <w:ilvl w:val="1"/>
          <w:numId w:val="29"/>
        </w:numPr>
        <w:spacing w:before="0"/>
        <w:jc w:val="both"/>
        <w:rPr>
          <w:rFonts w:cs="Arial"/>
        </w:rPr>
      </w:pPr>
      <w:bookmarkStart w:id="210" w:name="_Toc441651579"/>
      <w:bookmarkStart w:id="211" w:name="_Toc442559890"/>
      <w:r w:rsidRPr="005D2673">
        <w:rPr>
          <w:rFonts w:cs="Arial"/>
        </w:rPr>
        <w:t>Обавезна садржина понуде</w:t>
      </w:r>
      <w:bookmarkEnd w:id="210"/>
      <w:bookmarkEnd w:id="211"/>
    </w:p>
    <w:p w:rsidR="008D2B23" w:rsidRPr="005D2673" w:rsidRDefault="008D2B23" w:rsidP="00274FA9">
      <w:pPr>
        <w:pStyle w:val="KDParagraf"/>
        <w:spacing w:before="0"/>
        <w:rPr>
          <w:rFonts w:cs="Arial"/>
        </w:rPr>
      </w:pPr>
      <w:r w:rsidRPr="005D2673">
        <w:rPr>
          <w:rFonts w:cs="Arial"/>
          <w:lang w:val="ru-RU" w:bidi="en-US"/>
        </w:rPr>
        <w:t>Садржину понуде, поред Обрасца понуде, чине и сви остали докази о испуњености услова из чл. 75.</w:t>
      </w:r>
      <w:r w:rsidR="00481E8C" w:rsidRPr="005D2673">
        <w:rPr>
          <w:rFonts w:cs="Arial"/>
          <w:lang w:val="ru-RU" w:bidi="en-US"/>
        </w:rPr>
        <w:t xml:space="preserve"> </w:t>
      </w:r>
      <w:r w:rsidRPr="005D2673">
        <w:rPr>
          <w:rFonts w:cs="Arial"/>
          <w:lang w:val="ru-RU" w:bidi="en-US"/>
        </w:rPr>
        <w:t>и 76.</w:t>
      </w:r>
      <w:r w:rsidR="00481E8C" w:rsidRPr="005D2673">
        <w:rPr>
          <w:rFonts w:cs="Arial"/>
          <w:lang w:val="ru-RU" w:bidi="en-US"/>
        </w:rPr>
        <w:t xml:space="preserve"> </w:t>
      </w:r>
      <w:r w:rsidRPr="005D2673">
        <w:rPr>
          <w:rFonts w:cs="Arial"/>
        </w:rPr>
        <w:t>Закона о јавним</w:t>
      </w:r>
      <w:r w:rsidRPr="005D2673">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5D2673">
        <w:rPr>
          <w:rFonts w:cs="Arial"/>
          <w:lang w:val="sr-Cyrl-RS" w:bidi="en-US"/>
        </w:rPr>
        <w:t xml:space="preserve"> (попуњени, потписани и печатом оверени)</w:t>
      </w:r>
      <w:r w:rsidRPr="005D2673">
        <w:rPr>
          <w:rFonts w:cs="Arial"/>
          <w:lang w:bidi="en-US"/>
        </w:rPr>
        <w:t xml:space="preserve"> на начин предвиђен следећим ставом ове тачке</w:t>
      </w:r>
      <w:r w:rsidRPr="005D2673">
        <w:rPr>
          <w:rFonts w:cs="Arial"/>
        </w:rPr>
        <w:t>:</w:t>
      </w:r>
    </w:p>
    <w:p w:rsidR="00645F72" w:rsidRPr="005D2673" w:rsidRDefault="00645F72" w:rsidP="00274FA9">
      <w:pPr>
        <w:pStyle w:val="KDNabrajanje"/>
        <w:spacing w:before="0"/>
        <w:rPr>
          <w:rFonts w:cs="Arial"/>
        </w:rPr>
      </w:pPr>
      <w:r w:rsidRPr="005D2673">
        <w:rPr>
          <w:rFonts w:cs="Arial"/>
        </w:rPr>
        <w:t xml:space="preserve">Образац понуде </w:t>
      </w:r>
    </w:p>
    <w:p w:rsidR="00645F72" w:rsidRPr="005D2673" w:rsidRDefault="00645F72" w:rsidP="00274FA9">
      <w:pPr>
        <w:pStyle w:val="KDNabrajanje"/>
        <w:spacing w:before="0"/>
        <w:rPr>
          <w:rFonts w:cs="Arial"/>
        </w:rPr>
      </w:pPr>
      <w:r w:rsidRPr="005D2673">
        <w:rPr>
          <w:rFonts w:cs="Arial"/>
        </w:rPr>
        <w:t xml:space="preserve">Структура цене </w:t>
      </w:r>
    </w:p>
    <w:p w:rsidR="00645F72" w:rsidRPr="005D2673" w:rsidRDefault="00645F72" w:rsidP="00274FA9">
      <w:pPr>
        <w:pStyle w:val="KDNabrajanje"/>
        <w:spacing w:before="0"/>
        <w:rPr>
          <w:rFonts w:cs="Arial"/>
        </w:rPr>
      </w:pPr>
      <w:r w:rsidRPr="005D2673">
        <w:rPr>
          <w:rFonts w:cs="Arial"/>
        </w:rPr>
        <w:t xml:space="preserve">Образац трошкова припреме понуде, </w:t>
      </w:r>
      <w:r w:rsidR="0056571E" w:rsidRPr="005D2673">
        <w:rPr>
          <w:rFonts w:cs="Arial"/>
        </w:rPr>
        <w:t>ако понуђач захтева на</w:t>
      </w:r>
      <w:r w:rsidR="00FA2EB0" w:rsidRPr="005D2673">
        <w:rPr>
          <w:rFonts w:cs="Arial"/>
        </w:rPr>
        <w:t xml:space="preserve">докнаду трошкова у складу са чланом </w:t>
      </w:r>
      <w:r w:rsidR="0056571E" w:rsidRPr="005D2673">
        <w:rPr>
          <w:rFonts w:cs="Arial"/>
        </w:rPr>
        <w:t>88</w:t>
      </w:r>
      <w:r w:rsidR="00FA2EB0" w:rsidRPr="005D2673">
        <w:rPr>
          <w:rFonts w:cs="Arial"/>
          <w:lang w:val="sr-Cyrl-RS"/>
        </w:rPr>
        <w:t>.</w:t>
      </w:r>
      <w:r w:rsidR="0056571E" w:rsidRPr="005D2673">
        <w:rPr>
          <w:rFonts w:cs="Arial"/>
        </w:rPr>
        <w:t xml:space="preserve"> Закона</w:t>
      </w:r>
    </w:p>
    <w:p w:rsidR="008D2B23" w:rsidRPr="005D2673" w:rsidRDefault="008D2B23" w:rsidP="00274FA9">
      <w:pPr>
        <w:pStyle w:val="KDNabrajanje"/>
        <w:spacing w:before="0"/>
        <w:rPr>
          <w:rFonts w:cs="Arial"/>
        </w:rPr>
      </w:pPr>
      <w:r w:rsidRPr="005D2673">
        <w:rPr>
          <w:rFonts w:cs="Arial"/>
        </w:rPr>
        <w:t xml:space="preserve">Изјава о независној понуди </w:t>
      </w:r>
    </w:p>
    <w:p w:rsidR="00645F72" w:rsidRPr="005D2673" w:rsidRDefault="00645F72" w:rsidP="00274FA9">
      <w:pPr>
        <w:pStyle w:val="KDNabrajanje"/>
        <w:spacing w:before="0"/>
        <w:rPr>
          <w:rFonts w:cs="Arial"/>
        </w:rPr>
      </w:pPr>
      <w:r w:rsidRPr="005D2673">
        <w:rPr>
          <w:rFonts w:cs="Arial"/>
        </w:rPr>
        <w:t>Изјав</w:t>
      </w:r>
      <w:r w:rsidR="001945FA" w:rsidRPr="005D2673">
        <w:rPr>
          <w:rFonts w:cs="Arial"/>
          <w:lang w:val="sr-Cyrl-RS"/>
        </w:rPr>
        <w:t>а</w:t>
      </w:r>
      <w:r w:rsidRPr="005D2673">
        <w:rPr>
          <w:rFonts w:cs="Arial"/>
        </w:rPr>
        <w:t xml:space="preserve"> у складу са чланом 75. став 2. Закона </w:t>
      </w:r>
    </w:p>
    <w:p w:rsidR="009B6CFC" w:rsidRPr="005D2673" w:rsidRDefault="009B6CFC" w:rsidP="00274FA9">
      <w:pPr>
        <w:pStyle w:val="KDNabrajanje"/>
        <w:spacing w:before="0"/>
        <w:rPr>
          <w:rFonts w:cs="Arial"/>
        </w:rPr>
      </w:pPr>
      <w:r w:rsidRPr="005D2673">
        <w:rPr>
          <w:rFonts w:cs="Arial"/>
          <w:lang w:val="sr-Cyrl-CS"/>
        </w:rPr>
        <w:t>Овлашћење из тачке 6.2 Конкурсне документације</w:t>
      </w:r>
    </w:p>
    <w:p w:rsidR="00645F72" w:rsidRPr="005D2673" w:rsidRDefault="00645F72" w:rsidP="00274FA9">
      <w:pPr>
        <w:pStyle w:val="KDNabrajanje"/>
        <w:spacing w:before="0"/>
        <w:rPr>
          <w:rFonts w:cs="Arial"/>
        </w:rPr>
      </w:pPr>
      <w:r w:rsidRPr="005D2673">
        <w:rPr>
          <w:rFonts w:cs="Arial"/>
        </w:rPr>
        <w:t>средств</w:t>
      </w:r>
      <w:r w:rsidR="00FA2EB0" w:rsidRPr="005D2673">
        <w:rPr>
          <w:rFonts w:cs="Arial"/>
          <w:lang w:val="sr-Cyrl-RS"/>
        </w:rPr>
        <w:t>о</w:t>
      </w:r>
      <w:r w:rsidRPr="005D2673">
        <w:rPr>
          <w:rFonts w:cs="Arial"/>
        </w:rPr>
        <w:t xml:space="preserve"> финансијског обезбеђења </w:t>
      </w:r>
    </w:p>
    <w:p w:rsidR="0056571E" w:rsidRPr="005D2673" w:rsidRDefault="007267FC" w:rsidP="00274FA9">
      <w:pPr>
        <w:pStyle w:val="KDNabrajanje"/>
        <w:spacing w:before="0"/>
        <w:rPr>
          <w:rFonts w:cs="Arial"/>
        </w:rPr>
      </w:pPr>
      <w:r w:rsidRPr="005D2673">
        <w:rPr>
          <w:rFonts w:cs="Arial"/>
          <w:lang w:val="sr-Cyrl-CS"/>
        </w:rPr>
        <w:t xml:space="preserve">Списак </w:t>
      </w:r>
      <w:r w:rsidR="00AE4A05" w:rsidRPr="005D2673">
        <w:rPr>
          <w:rFonts w:cs="Arial"/>
          <w:lang w:val="sr-Cyrl-CS"/>
        </w:rPr>
        <w:t>извршених услуга</w:t>
      </w:r>
    </w:p>
    <w:p w:rsidR="0056571E" w:rsidRPr="005D2673" w:rsidRDefault="007267FC" w:rsidP="00274FA9">
      <w:pPr>
        <w:pStyle w:val="KDNabrajanje"/>
        <w:spacing w:before="0"/>
        <w:rPr>
          <w:rFonts w:cs="Arial"/>
        </w:rPr>
      </w:pPr>
      <w:r w:rsidRPr="005D2673">
        <w:rPr>
          <w:rFonts w:cs="Arial"/>
          <w:lang w:val="sr-Cyrl-CS"/>
        </w:rPr>
        <w:t>Потврда о референтним набавкама</w:t>
      </w:r>
      <w:r w:rsidR="003C4E60" w:rsidRPr="005D2673">
        <w:rPr>
          <w:rFonts w:cs="Arial"/>
          <w:lang w:val="sr-Cyrl-CS"/>
        </w:rPr>
        <w:t xml:space="preserve"> </w:t>
      </w:r>
    </w:p>
    <w:p w:rsidR="0056571E" w:rsidRPr="005D2673" w:rsidRDefault="007267FC" w:rsidP="00274FA9">
      <w:pPr>
        <w:pStyle w:val="KDNabrajanje"/>
        <w:spacing w:before="0"/>
        <w:rPr>
          <w:rFonts w:cs="Arial"/>
        </w:rPr>
      </w:pPr>
      <w:r w:rsidRPr="005D2673">
        <w:rPr>
          <w:rFonts w:cs="Arial"/>
          <w:lang w:val="sr-Cyrl-CS"/>
        </w:rPr>
        <w:t>Изјава понуђача – кадровски капацитет</w:t>
      </w:r>
    </w:p>
    <w:p w:rsidR="0056571E" w:rsidRPr="005D2673" w:rsidRDefault="007267FC" w:rsidP="00274FA9">
      <w:pPr>
        <w:pStyle w:val="KDNabrajanje"/>
        <w:spacing w:before="0"/>
        <w:rPr>
          <w:rFonts w:cs="Arial"/>
        </w:rPr>
      </w:pPr>
      <w:r w:rsidRPr="005D2673">
        <w:rPr>
          <w:rFonts w:cs="Arial"/>
          <w:lang w:val="sr-Cyrl-CS"/>
        </w:rPr>
        <w:t>Изјава понуђача – технички капацитет</w:t>
      </w:r>
    </w:p>
    <w:p w:rsidR="00EA6178" w:rsidRPr="005D2673" w:rsidRDefault="007267FC" w:rsidP="00274FA9">
      <w:pPr>
        <w:pStyle w:val="KDNabrajanje"/>
        <w:spacing w:before="0"/>
        <w:rPr>
          <w:rFonts w:cs="Arial"/>
        </w:rPr>
      </w:pPr>
      <w:r w:rsidRPr="005D2673">
        <w:rPr>
          <w:rFonts w:cs="Arial"/>
        </w:rPr>
        <w:t>обрасц</w:t>
      </w:r>
      <w:r w:rsidRPr="005D2673">
        <w:rPr>
          <w:rFonts w:cs="Arial"/>
          <w:lang w:val="sr-Cyrl-CS"/>
        </w:rPr>
        <w:t>и</w:t>
      </w:r>
      <w:r w:rsidR="00EA6178" w:rsidRPr="005D2673">
        <w:rPr>
          <w:rFonts w:cs="Arial"/>
        </w:rPr>
        <w:t>, изјаве и доказ</w:t>
      </w:r>
      <w:r w:rsidRPr="005D2673">
        <w:rPr>
          <w:rFonts w:cs="Arial"/>
          <w:lang w:val="sr-Cyrl-CS"/>
        </w:rPr>
        <w:t>и</w:t>
      </w:r>
      <w:r w:rsidRPr="005D2673">
        <w:rPr>
          <w:rFonts w:cs="Arial"/>
        </w:rPr>
        <w:t xml:space="preserve"> одређене тачком </w:t>
      </w:r>
      <w:r w:rsidR="003C4E60" w:rsidRPr="005D2673">
        <w:rPr>
          <w:rFonts w:cs="Arial"/>
          <w:lang w:val="sr-Cyrl-RS"/>
        </w:rPr>
        <w:t>6</w:t>
      </w:r>
      <w:r w:rsidRPr="005D2673">
        <w:rPr>
          <w:rFonts w:cs="Arial"/>
        </w:rPr>
        <w:t>.</w:t>
      </w:r>
      <w:r w:rsidRPr="005D2673">
        <w:rPr>
          <w:rFonts w:cs="Arial"/>
          <w:lang w:val="sr-Cyrl-CS"/>
        </w:rPr>
        <w:t>9</w:t>
      </w:r>
      <w:r w:rsidRPr="005D2673">
        <w:rPr>
          <w:rFonts w:cs="Arial"/>
        </w:rPr>
        <w:t xml:space="preserve"> или </w:t>
      </w:r>
      <w:r w:rsidR="003C4E60" w:rsidRPr="005D2673">
        <w:rPr>
          <w:rFonts w:cs="Arial"/>
          <w:lang w:val="sr-Cyrl-RS"/>
        </w:rPr>
        <w:t>6</w:t>
      </w:r>
      <w:r w:rsidRPr="005D2673">
        <w:rPr>
          <w:rFonts w:cs="Arial"/>
        </w:rPr>
        <w:t>.1</w:t>
      </w:r>
      <w:r w:rsidRPr="005D2673">
        <w:rPr>
          <w:rFonts w:cs="Arial"/>
          <w:lang w:val="sr-Cyrl-CS"/>
        </w:rPr>
        <w:t>0</w:t>
      </w:r>
      <w:r w:rsidR="00EA6178" w:rsidRPr="005D267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5D2673" w:rsidRDefault="008D2B23" w:rsidP="00274FA9">
      <w:pPr>
        <w:pStyle w:val="KDNabrajanje"/>
        <w:spacing w:before="0"/>
        <w:rPr>
          <w:rFonts w:cs="Arial"/>
        </w:rPr>
      </w:pPr>
      <w:r w:rsidRPr="005D2673">
        <w:rPr>
          <w:rFonts w:cs="Arial"/>
        </w:rPr>
        <w:t xml:space="preserve">потписан и печатом оверен образац „Модел уговора“ </w:t>
      </w:r>
      <w:r w:rsidR="003C4E60" w:rsidRPr="005D2673">
        <w:rPr>
          <w:rFonts w:cs="Arial"/>
          <w:lang w:val="sr-Cyrl-RS"/>
        </w:rPr>
        <w:t>(пожељно је да буде попуњен)</w:t>
      </w:r>
    </w:p>
    <w:p w:rsidR="00EA6178" w:rsidRPr="005D2673" w:rsidRDefault="00EA6178" w:rsidP="00274FA9">
      <w:pPr>
        <w:pStyle w:val="KDNabrajanje"/>
        <w:spacing w:before="0"/>
        <w:rPr>
          <w:rFonts w:cs="Arial"/>
        </w:rPr>
      </w:pPr>
      <w:r w:rsidRPr="005D2673">
        <w:rPr>
          <w:rFonts w:cs="Arial"/>
        </w:rPr>
        <w:t>Модел уговора о чувању пословне тајне и поверљивих информација</w:t>
      </w:r>
      <w:r w:rsidR="00481E8C" w:rsidRPr="005D2673">
        <w:rPr>
          <w:rFonts w:cs="Arial"/>
        </w:rPr>
        <w:t xml:space="preserve"> (пожељно је да буде попуњен)</w:t>
      </w:r>
    </w:p>
    <w:p w:rsidR="008D2B23" w:rsidRPr="005D2673" w:rsidRDefault="008D2B23" w:rsidP="00274FA9">
      <w:pPr>
        <w:pStyle w:val="KDNabrajanje"/>
        <w:spacing w:before="0"/>
        <w:rPr>
          <w:rFonts w:cs="Arial"/>
        </w:rPr>
      </w:pPr>
      <w:r w:rsidRPr="005D2673">
        <w:rPr>
          <w:rFonts w:cs="Arial"/>
        </w:rPr>
        <w:t xml:space="preserve">докази о испуњености услова </w:t>
      </w:r>
      <w:r w:rsidRPr="005D2673">
        <w:rPr>
          <w:rFonts w:cs="Arial"/>
          <w:lang w:bidi="en-US"/>
        </w:rPr>
        <w:t>из чл. 76.</w:t>
      </w:r>
      <w:r w:rsidRPr="005D2673">
        <w:rPr>
          <w:rFonts w:cs="Arial"/>
        </w:rPr>
        <w:t xml:space="preserve"> Закона у складу са чланом 77. Закон и Одељком 4. конкурсне документације</w:t>
      </w:r>
    </w:p>
    <w:p w:rsidR="00AD6CC5" w:rsidRPr="005D2673" w:rsidRDefault="00AD6CC5" w:rsidP="00274FA9">
      <w:pPr>
        <w:pStyle w:val="KDNabrajanje"/>
        <w:spacing w:before="0"/>
        <w:rPr>
          <w:rFonts w:cs="Arial"/>
        </w:rPr>
      </w:pPr>
      <w:r w:rsidRPr="005D2673">
        <w:rPr>
          <w:rFonts w:cs="Arial"/>
          <w:lang w:val="sr-Cyrl-RS"/>
        </w:rPr>
        <w:t>Споразум о заједничкој Понуди</w:t>
      </w:r>
    </w:p>
    <w:p w:rsidR="00EE070C" w:rsidRPr="005D2673" w:rsidRDefault="00AD6CC5" w:rsidP="00274FA9">
      <w:pPr>
        <w:pStyle w:val="KDNabrajanje"/>
        <w:numPr>
          <w:ilvl w:val="0"/>
          <w:numId w:val="0"/>
        </w:numPr>
        <w:spacing w:before="0"/>
        <w:ind w:left="270"/>
        <w:rPr>
          <w:rFonts w:cs="Arial"/>
          <w:color w:val="00B0F0"/>
        </w:rPr>
      </w:pPr>
      <w:r w:rsidRPr="005D2673">
        <w:rPr>
          <w:rFonts w:cs="Arial"/>
          <w:color w:val="00B0F0"/>
        </w:rPr>
        <w:t xml:space="preserve">Пожељно  је да сви обрасци и документи који чине обавезну садржину понуде буду сложени према наведеном редоследу.  </w:t>
      </w:r>
    </w:p>
    <w:p w:rsidR="008D2B23" w:rsidRPr="005D2673" w:rsidRDefault="008D2B23" w:rsidP="00274FA9">
      <w:pPr>
        <w:pStyle w:val="KDParagraf"/>
        <w:spacing w:before="0"/>
        <w:rPr>
          <w:rFonts w:cs="Arial"/>
          <w:lang w:val="ru-RU"/>
        </w:rPr>
      </w:pPr>
      <w:r w:rsidRPr="005D267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5D2673" w:rsidRDefault="008D2B23" w:rsidP="00274FA9">
      <w:pPr>
        <w:pStyle w:val="KDParagraf"/>
        <w:spacing w:before="0"/>
        <w:rPr>
          <w:rFonts w:cs="Arial"/>
          <w:lang w:val="ru-RU"/>
        </w:rPr>
      </w:pPr>
      <w:r w:rsidRPr="005D267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5D2673" w:rsidRDefault="008D2B23" w:rsidP="00274FA9">
      <w:pPr>
        <w:pStyle w:val="KDParagraf"/>
        <w:spacing w:before="0"/>
        <w:rPr>
          <w:rFonts w:eastAsia="TimesNewRomanPS-BoldMT" w:cs="Arial"/>
          <w:bCs/>
          <w:color w:val="000000"/>
          <w:lang w:val="ru-RU"/>
        </w:rPr>
      </w:pPr>
    </w:p>
    <w:p w:rsidR="008D2B23" w:rsidRPr="005D2673" w:rsidRDefault="009B6CFC" w:rsidP="00274FA9">
      <w:pPr>
        <w:pStyle w:val="KDPodnaslov2"/>
        <w:numPr>
          <w:ilvl w:val="1"/>
          <w:numId w:val="29"/>
        </w:numPr>
        <w:spacing w:before="0"/>
        <w:jc w:val="both"/>
        <w:rPr>
          <w:rFonts w:cs="Arial"/>
        </w:rPr>
      </w:pPr>
      <w:bookmarkStart w:id="212" w:name="_Toc441651580"/>
      <w:bookmarkStart w:id="213" w:name="_Toc442559891"/>
      <w:r w:rsidRPr="005D2673">
        <w:rPr>
          <w:rFonts w:cs="Arial"/>
          <w:lang w:val="sr-Cyrl-RS"/>
        </w:rPr>
        <w:t xml:space="preserve"> </w:t>
      </w:r>
      <w:r w:rsidR="003C4E60" w:rsidRPr="005D2673">
        <w:rPr>
          <w:rFonts w:cs="Arial"/>
          <w:lang w:val="sr-Cyrl-RS"/>
        </w:rPr>
        <w:t>П</w:t>
      </w:r>
      <w:r w:rsidR="003C4E60" w:rsidRPr="005D2673">
        <w:rPr>
          <w:rFonts w:cs="Arial"/>
        </w:rPr>
        <w:t>одношење и</w:t>
      </w:r>
      <w:r w:rsidR="008D2B23" w:rsidRPr="005D2673">
        <w:rPr>
          <w:rFonts w:cs="Arial"/>
        </w:rPr>
        <w:t xml:space="preserve"> отварање понуда</w:t>
      </w:r>
      <w:bookmarkEnd w:id="212"/>
      <w:bookmarkEnd w:id="213"/>
    </w:p>
    <w:p w:rsidR="00FC355A" w:rsidRPr="005D2673" w:rsidRDefault="00FC355A" w:rsidP="00274FA9">
      <w:pPr>
        <w:pStyle w:val="KDParagraf"/>
        <w:spacing w:before="0"/>
        <w:rPr>
          <w:rFonts w:cs="Arial"/>
          <w:lang w:val="sr-Cyrl-CS"/>
        </w:rPr>
      </w:pPr>
      <w:r w:rsidRPr="005D267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5D2673">
        <w:rPr>
          <w:rFonts w:cs="Arial"/>
          <w:lang w:val="sr-Cyrl-RS"/>
        </w:rPr>
        <w:t>е</w:t>
      </w:r>
      <w:r w:rsidRPr="005D2673">
        <w:rPr>
          <w:rFonts w:cs="Arial"/>
          <w:lang w:val="sr-Cyrl-CS"/>
        </w:rPr>
        <w:t>.</w:t>
      </w:r>
    </w:p>
    <w:p w:rsidR="00FC355A" w:rsidRPr="005D2673" w:rsidRDefault="008D2B23" w:rsidP="00274FA9">
      <w:pPr>
        <w:pStyle w:val="KDParagraf"/>
        <w:spacing w:before="0"/>
        <w:rPr>
          <w:rFonts w:cs="Arial"/>
          <w:lang w:val="sr-Cyrl-CS"/>
        </w:rPr>
      </w:pPr>
      <w:r w:rsidRPr="005D267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5D2673" w:rsidRDefault="00FC355A" w:rsidP="00274FA9">
      <w:pPr>
        <w:pStyle w:val="KDParagraf"/>
        <w:spacing w:before="0"/>
        <w:rPr>
          <w:rFonts w:cs="Arial"/>
          <w:lang w:val="sr-Cyrl-RS"/>
        </w:rPr>
      </w:pPr>
      <w:r w:rsidRPr="005D267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481E8C" w:rsidRPr="005D2673">
        <w:rPr>
          <w:rFonts w:cs="Arial"/>
          <w:lang w:val="sr-Cyrl-RS"/>
        </w:rPr>
        <w:t>Улица Балканска број 13.</w:t>
      </w:r>
    </w:p>
    <w:p w:rsidR="008D2B23" w:rsidRPr="005D2673" w:rsidRDefault="008D2B23" w:rsidP="00274FA9">
      <w:pPr>
        <w:pStyle w:val="KDParagraf"/>
        <w:spacing w:before="0"/>
        <w:rPr>
          <w:rFonts w:cs="Arial"/>
        </w:rPr>
      </w:pPr>
      <w:r w:rsidRPr="005D2673">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5D2673">
        <w:rPr>
          <w:rFonts w:cs="Arial"/>
          <w:lang w:val="sr-Cyrl-RS"/>
        </w:rPr>
        <w:t xml:space="preserve"> </w:t>
      </w:r>
      <w:r w:rsidRPr="005D2673">
        <w:rPr>
          <w:rFonts w:cs="Arial"/>
        </w:rPr>
        <w:t xml:space="preserve">за учествовање у овом поступку, </w:t>
      </w:r>
      <w:r w:rsidR="009B6CFC" w:rsidRPr="005D2673">
        <w:rPr>
          <w:rFonts w:cs="Arial"/>
          <w:lang w:val="sr-Cyrl-RS"/>
        </w:rPr>
        <w:t xml:space="preserve">(пожељно је да буде </w:t>
      </w:r>
      <w:r w:rsidRPr="005D2673">
        <w:rPr>
          <w:rFonts w:cs="Arial"/>
        </w:rPr>
        <w:t>издато на м</w:t>
      </w:r>
      <w:r w:rsidR="00EF4665" w:rsidRPr="005D2673">
        <w:rPr>
          <w:rFonts w:cs="Arial"/>
        </w:rPr>
        <w:t xml:space="preserve">еморандуму понуђача), </w:t>
      </w:r>
      <w:r w:rsidR="009B6CFC" w:rsidRPr="005D2673">
        <w:rPr>
          <w:rFonts w:cs="Arial"/>
        </w:rPr>
        <w:t xml:space="preserve">заведено </w:t>
      </w:r>
      <w:r w:rsidRPr="005D2673">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5D2673" w:rsidRDefault="008D2B23" w:rsidP="00274FA9">
      <w:pPr>
        <w:pStyle w:val="KDParagraf"/>
        <w:spacing w:before="0"/>
        <w:rPr>
          <w:rFonts w:cs="Arial"/>
        </w:rPr>
      </w:pPr>
      <w:r w:rsidRPr="005D2673">
        <w:rPr>
          <w:rFonts w:cs="Arial"/>
        </w:rPr>
        <w:t>Комисија за јавну набавку води записник о отварању понуда у који се уносе подаци у складу са Законом.</w:t>
      </w:r>
    </w:p>
    <w:p w:rsidR="008D2B23" w:rsidRPr="005D2673" w:rsidRDefault="008D2B23" w:rsidP="00274FA9">
      <w:pPr>
        <w:pStyle w:val="KDParagraf"/>
        <w:spacing w:before="0"/>
        <w:rPr>
          <w:rFonts w:cs="Arial"/>
        </w:rPr>
      </w:pPr>
      <w:r w:rsidRPr="005D267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5D2673" w:rsidRDefault="008D2B23" w:rsidP="00274FA9">
      <w:pPr>
        <w:pStyle w:val="KDParagraf"/>
        <w:spacing w:before="0"/>
        <w:rPr>
          <w:rFonts w:cs="Arial"/>
        </w:rPr>
      </w:pPr>
      <w:r w:rsidRPr="005D2673">
        <w:rPr>
          <w:rFonts w:cs="Arial"/>
        </w:rPr>
        <w:t xml:space="preserve">Наручилац ће у року од </w:t>
      </w:r>
      <w:r w:rsidR="00FA2EB0" w:rsidRPr="005D2673">
        <w:rPr>
          <w:rFonts w:cs="Arial"/>
          <w:lang w:val="sr-Cyrl-RS"/>
        </w:rPr>
        <w:t>3</w:t>
      </w:r>
      <w:r w:rsidRPr="005D2673">
        <w:rPr>
          <w:rFonts w:cs="Arial"/>
        </w:rPr>
        <w:t xml:space="preserve"> (</w:t>
      </w:r>
      <w:r w:rsidR="00FA2EB0" w:rsidRPr="005D2673">
        <w:rPr>
          <w:rFonts w:cs="Arial"/>
          <w:lang w:val="sr-Cyrl-RS"/>
        </w:rPr>
        <w:t>словима: три</w:t>
      </w:r>
      <w:r w:rsidRPr="005D2673">
        <w:rPr>
          <w:rFonts w:cs="Arial"/>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D2673" w:rsidRDefault="008D2B23" w:rsidP="00274FA9">
      <w:pPr>
        <w:pStyle w:val="KDParagraf"/>
        <w:spacing w:before="0"/>
        <w:rPr>
          <w:rFonts w:cs="Arial"/>
        </w:rPr>
      </w:pPr>
    </w:p>
    <w:p w:rsidR="008D2B23" w:rsidRPr="005D2673" w:rsidRDefault="008D2B23" w:rsidP="00274FA9">
      <w:pPr>
        <w:pStyle w:val="KDPodnaslov2"/>
        <w:numPr>
          <w:ilvl w:val="1"/>
          <w:numId w:val="29"/>
        </w:numPr>
        <w:spacing w:before="0"/>
        <w:jc w:val="both"/>
        <w:rPr>
          <w:rFonts w:cs="Arial"/>
        </w:rPr>
      </w:pPr>
      <w:bookmarkStart w:id="214" w:name="_Toc441651581"/>
      <w:bookmarkStart w:id="215" w:name="_Toc442559892"/>
      <w:r w:rsidRPr="005D2673">
        <w:rPr>
          <w:rFonts w:cs="Arial"/>
        </w:rPr>
        <w:t>Начин подношења понуде</w:t>
      </w:r>
      <w:bookmarkEnd w:id="214"/>
      <w:bookmarkEnd w:id="215"/>
    </w:p>
    <w:p w:rsidR="008D2B23" w:rsidRPr="005D2673" w:rsidRDefault="008D2B23" w:rsidP="00274FA9">
      <w:pPr>
        <w:pStyle w:val="KDParagraf"/>
        <w:spacing w:before="0"/>
        <w:rPr>
          <w:rFonts w:cs="Arial"/>
          <w:lang w:val="ru-RU"/>
        </w:rPr>
      </w:pPr>
      <w:r w:rsidRPr="005D2673">
        <w:rPr>
          <w:rFonts w:cs="Arial"/>
          <w:lang w:val="ru-RU"/>
        </w:rPr>
        <w:t>Понуђач може поднети само једну понуду.</w:t>
      </w:r>
    </w:p>
    <w:p w:rsidR="008D2B23" w:rsidRPr="005D2673" w:rsidRDefault="008D2B23" w:rsidP="00274FA9">
      <w:pPr>
        <w:pStyle w:val="KDParagraf"/>
        <w:spacing w:before="0"/>
        <w:rPr>
          <w:rFonts w:cs="Arial"/>
          <w:lang w:val="ru-RU"/>
        </w:rPr>
      </w:pPr>
      <w:r w:rsidRPr="005D2673">
        <w:rPr>
          <w:rFonts w:cs="Arial"/>
          <w:lang w:val="ru-RU"/>
        </w:rPr>
        <w:t>Понуду може поднети понуђач самостално, група понуђача, као и понуђач са подизвођачем.</w:t>
      </w:r>
    </w:p>
    <w:p w:rsidR="008D2B23" w:rsidRPr="005D2673" w:rsidRDefault="008D2B23" w:rsidP="00274FA9">
      <w:pPr>
        <w:pStyle w:val="KDParagraf"/>
        <w:spacing w:before="0"/>
        <w:rPr>
          <w:rFonts w:cs="Arial"/>
        </w:rPr>
      </w:pPr>
      <w:r w:rsidRPr="005D2673">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5D2673" w:rsidRDefault="008D2B23" w:rsidP="00274FA9">
      <w:pPr>
        <w:pStyle w:val="KDParagraf"/>
        <w:spacing w:before="0"/>
        <w:rPr>
          <w:rFonts w:cs="Arial"/>
        </w:rPr>
      </w:pPr>
      <w:r w:rsidRPr="005D2673">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5D2673" w:rsidRDefault="008D2B23" w:rsidP="00274FA9">
      <w:pPr>
        <w:pStyle w:val="KDParagraf"/>
        <w:spacing w:before="0"/>
        <w:rPr>
          <w:rFonts w:cs="Arial"/>
        </w:rPr>
      </w:pPr>
      <w:r w:rsidRPr="005D2673">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5D2673" w:rsidRDefault="008D2B23" w:rsidP="00274FA9">
      <w:pPr>
        <w:pStyle w:val="KDParagraf"/>
        <w:spacing w:before="0"/>
        <w:rPr>
          <w:rFonts w:cs="Arial"/>
        </w:rPr>
      </w:pPr>
    </w:p>
    <w:p w:rsidR="008D2B23" w:rsidRPr="005D2673" w:rsidRDefault="008D2B23" w:rsidP="00274FA9">
      <w:pPr>
        <w:pStyle w:val="KDPodnaslov2"/>
        <w:numPr>
          <w:ilvl w:val="1"/>
          <w:numId w:val="29"/>
        </w:numPr>
        <w:spacing w:before="0"/>
        <w:jc w:val="both"/>
        <w:rPr>
          <w:rFonts w:cs="Arial"/>
        </w:rPr>
      </w:pPr>
      <w:bookmarkStart w:id="216" w:name="_Toc441651582"/>
      <w:bookmarkStart w:id="217" w:name="_Toc442559893"/>
      <w:r w:rsidRPr="005D2673">
        <w:rPr>
          <w:rFonts w:cs="Arial"/>
        </w:rPr>
        <w:t>Измена, допуна и опозив понуде</w:t>
      </w:r>
      <w:bookmarkEnd w:id="216"/>
      <w:bookmarkEnd w:id="217"/>
    </w:p>
    <w:p w:rsidR="008D2B23" w:rsidRPr="005D2673" w:rsidRDefault="008D2B23" w:rsidP="00274FA9">
      <w:pPr>
        <w:pStyle w:val="KDParagraf"/>
        <w:spacing w:before="0"/>
        <w:rPr>
          <w:rFonts w:cs="Arial"/>
          <w:lang w:val="ru-RU"/>
        </w:rPr>
      </w:pPr>
      <w:r w:rsidRPr="005D2673">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13E0C" w:rsidRPr="005D2673">
        <w:rPr>
          <w:rFonts w:cs="Arial"/>
          <w:lang w:val="ru-RU"/>
        </w:rPr>
        <w:t>Одржавање уређаја за напајање у ТКМ: одржавање и поправка</w:t>
      </w:r>
      <w:r w:rsidRPr="005D2673">
        <w:rPr>
          <w:rFonts w:cs="Arial"/>
          <w:lang w:val="ru-RU"/>
        </w:rPr>
        <w:t xml:space="preserve"> - Јавна набавка број </w:t>
      </w:r>
      <w:r w:rsidR="00E13E0C" w:rsidRPr="005D2673">
        <w:rPr>
          <w:rFonts w:cs="Arial"/>
          <w:lang w:val="ru-RU"/>
        </w:rPr>
        <w:t>ЈН/1000/0219/2017</w:t>
      </w:r>
      <w:r w:rsidRPr="005D2673">
        <w:rPr>
          <w:rFonts w:cs="Arial"/>
          <w:lang w:val="ru-RU"/>
        </w:rPr>
        <w:t xml:space="preserve"> – НЕ ОТВАРАТИ“.</w:t>
      </w:r>
    </w:p>
    <w:p w:rsidR="008D2B23" w:rsidRPr="005D2673" w:rsidRDefault="008D2B23" w:rsidP="00274FA9">
      <w:pPr>
        <w:pStyle w:val="KDParagraf"/>
        <w:spacing w:before="0"/>
        <w:rPr>
          <w:rFonts w:cs="Arial"/>
        </w:rPr>
      </w:pPr>
      <w:r w:rsidRPr="005D267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5D2673" w:rsidRDefault="008D2B23" w:rsidP="00274FA9">
      <w:pPr>
        <w:pStyle w:val="KDParagraf"/>
        <w:spacing w:before="0"/>
        <w:rPr>
          <w:rFonts w:cs="Arial"/>
        </w:rPr>
      </w:pPr>
      <w:r w:rsidRPr="005D2673">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13E0C" w:rsidRPr="005D2673">
        <w:rPr>
          <w:rFonts w:cs="Arial"/>
          <w:lang w:val="ru-RU"/>
        </w:rPr>
        <w:t xml:space="preserve">Одржавање уређаја за напајање у ТКМ: одржавање и поправка - Јавна набавка број ЈН/1000/0219/2017 </w:t>
      </w:r>
      <w:r w:rsidRPr="005D2673">
        <w:rPr>
          <w:rFonts w:cs="Arial"/>
        </w:rPr>
        <w:t>– НЕ ОТВАРАТИ“.</w:t>
      </w:r>
    </w:p>
    <w:p w:rsidR="008D2B23" w:rsidRPr="005D2673" w:rsidRDefault="008D2B23" w:rsidP="00274FA9">
      <w:pPr>
        <w:pStyle w:val="KDParagraf"/>
        <w:spacing w:before="0"/>
        <w:rPr>
          <w:rFonts w:cs="Arial"/>
        </w:rPr>
      </w:pPr>
      <w:r w:rsidRPr="005D2673">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5D2673" w:rsidRDefault="00EA6178" w:rsidP="00274FA9">
      <w:pPr>
        <w:pStyle w:val="KDKomentar"/>
        <w:spacing w:before="0"/>
        <w:rPr>
          <w:rFonts w:cs="Arial"/>
          <w:i w:val="0"/>
          <w:sz w:val="22"/>
          <w:szCs w:val="22"/>
        </w:rPr>
      </w:pPr>
    </w:p>
    <w:p w:rsidR="008D2B23" w:rsidRPr="005D2673" w:rsidRDefault="008D2B23" w:rsidP="00FA2EB0">
      <w:pPr>
        <w:pStyle w:val="KDPodnaslov2"/>
        <w:numPr>
          <w:ilvl w:val="1"/>
          <w:numId w:val="29"/>
        </w:numPr>
        <w:spacing w:before="0"/>
        <w:jc w:val="both"/>
        <w:rPr>
          <w:rFonts w:cs="Arial"/>
        </w:rPr>
      </w:pPr>
      <w:bookmarkStart w:id="218" w:name="_Toc441651583"/>
      <w:bookmarkStart w:id="219" w:name="_Toc442559894"/>
      <w:r w:rsidRPr="005D2673">
        <w:rPr>
          <w:rFonts w:cs="Arial"/>
          <w:lang w:val="ru-RU"/>
        </w:rPr>
        <w:t>П</w:t>
      </w:r>
      <w:r w:rsidRPr="005D2673">
        <w:rPr>
          <w:rFonts w:cs="Arial"/>
        </w:rPr>
        <w:t>артије</w:t>
      </w:r>
      <w:bookmarkEnd w:id="218"/>
      <w:bookmarkEnd w:id="219"/>
    </w:p>
    <w:p w:rsidR="00FC355A" w:rsidRPr="005D2673" w:rsidRDefault="00FC355A" w:rsidP="00FA2EB0">
      <w:pPr>
        <w:pStyle w:val="KDParagraf"/>
        <w:spacing w:before="0"/>
        <w:rPr>
          <w:rFonts w:cs="Arial"/>
        </w:rPr>
      </w:pPr>
      <w:r w:rsidRPr="005D2673">
        <w:rPr>
          <w:rFonts w:cs="Arial"/>
        </w:rPr>
        <w:t>Набавка није обликована по партијама.</w:t>
      </w:r>
    </w:p>
    <w:p w:rsidR="00E13E0C" w:rsidRPr="005D2673" w:rsidRDefault="00E13E0C" w:rsidP="00FA2EB0">
      <w:pPr>
        <w:spacing w:before="0"/>
        <w:rPr>
          <w:rFonts w:cs="Arial"/>
        </w:rPr>
      </w:pPr>
      <w:bookmarkStart w:id="220" w:name="_Toc441651584"/>
      <w:bookmarkStart w:id="221" w:name="_Toc442559895"/>
    </w:p>
    <w:p w:rsidR="008D2B23" w:rsidRPr="005D2673" w:rsidRDefault="008D2B23" w:rsidP="00FA2EB0">
      <w:pPr>
        <w:pStyle w:val="KDPodnaslov2"/>
        <w:numPr>
          <w:ilvl w:val="1"/>
          <w:numId w:val="29"/>
        </w:numPr>
        <w:spacing w:before="0"/>
        <w:jc w:val="both"/>
        <w:rPr>
          <w:rFonts w:cs="Arial"/>
        </w:rPr>
      </w:pPr>
      <w:r w:rsidRPr="005D2673">
        <w:rPr>
          <w:rFonts w:cs="Arial"/>
        </w:rPr>
        <w:t>Понуда са варијантама</w:t>
      </w:r>
      <w:bookmarkEnd w:id="220"/>
      <w:bookmarkEnd w:id="221"/>
    </w:p>
    <w:p w:rsidR="008D2B23" w:rsidRPr="005D2673" w:rsidRDefault="008D2B23" w:rsidP="00FA2EB0">
      <w:pPr>
        <w:tabs>
          <w:tab w:val="num" w:pos="993"/>
        </w:tabs>
        <w:spacing w:before="0"/>
        <w:rPr>
          <w:rFonts w:cs="Arial"/>
          <w:lang w:val="ru-RU"/>
        </w:rPr>
      </w:pPr>
      <w:r w:rsidRPr="005D2673">
        <w:rPr>
          <w:rFonts w:cs="Arial"/>
          <w:lang w:val="ru-RU"/>
        </w:rPr>
        <w:t>Понуда са варијантама није дозвољена.</w:t>
      </w:r>
    </w:p>
    <w:p w:rsidR="008D2B23" w:rsidRPr="005D2673" w:rsidRDefault="008D2B23" w:rsidP="00274FA9">
      <w:pPr>
        <w:tabs>
          <w:tab w:val="num" w:pos="993"/>
        </w:tabs>
        <w:spacing w:before="0"/>
        <w:rPr>
          <w:rFonts w:cs="Arial"/>
          <w:lang w:val="ru-RU"/>
        </w:rPr>
      </w:pPr>
    </w:p>
    <w:p w:rsidR="008D2B23" w:rsidRPr="005D2673" w:rsidRDefault="00011DCA" w:rsidP="00274FA9">
      <w:pPr>
        <w:pStyle w:val="KDPodnaslov2"/>
        <w:numPr>
          <w:ilvl w:val="1"/>
          <w:numId w:val="29"/>
        </w:numPr>
        <w:spacing w:before="0"/>
        <w:jc w:val="both"/>
        <w:rPr>
          <w:rFonts w:cs="Arial"/>
        </w:rPr>
      </w:pPr>
      <w:bookmarkStart w:id="222" w:name="_Toc441651585"/>
      <w:bookmarkStart w:id="223" w:name="_Toc442559896"/>
      <w:r w:rsidRPr="005D2673">
        <w:rPr>
          <w:rFonts w:cs="Arial"/>
          <w:lang w:val="sr-Cyrl-RS"/>
        </w:rPr>
        <w:t xml:space="preserve"> </w:t>
      </w:r>
      <w:r w:rsidR="008D2B23" w:rsidRPr="005D2673">
        <w:rPr>
          <w:rFonts w:cs="Arial"/>
        </w:rPr>
        <w:t>Подношење понуде са подизвођачима</w:t>
      </w:r>
      <w:bookmarkEnd w:id="222"/>
      <w:bookmarkEnd w:id="223"/>
    </w:p>
    <w:p w:rsidR="00EE070C" w:rsidRPr="005D2673" w:rsidRDefault="00EE070C" w:rsidP="00274FA9">
      <w:pPr>
        <w:pStyle w:val="KDParagraf"/>
        <w:spacing w:before="0"/>
        <w:rPr>
          <w:rFonts w:cs="Arial"/>
        </w:rPr>
      </w:pPr>
      <w:r w:rsidRPr="005D2673">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5D2673" w:rsidRDefault="00EE070C" w:rsidP="00274FA9">
      <w:pPr>
        <w:pStyle w:val="KDParagraf"/>
        <w:spacing w:before="0"/>
        <w:rPr>
          <w:rFonts w:cs="Arial"/>
        </w:rPr>
      </w:pPr>
      <w:r w:rsidRPr="005D2673">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5D2673" w:rsidRDefault="00EE070C" w:rsidP="00274FA9">
      <w:pPr>
        <w:pStyle w:val="KDParagraf"/>
        <w:spacing w:before="0"/>
        <w:rPr>
          <w:rFonts w:cs="Arial"/>
        </w:rPr>
      </w:pPr>
      <w:r w:rsidRPr="005D2673">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5D2673" w:rsidRDefault="00EE070C" w:rsidP="00274FA9">
      <w:pPr>
        <w:pStyle w:val="KDParagraf"/>
        <w:spacing w:before="0"/>
        <w:rPr>
          <w:rFonts w:cs="Arial"/>
        </w:rPr>
      </w:pPr>
      <w:r w:rsidRPr="005D267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D2673" w:rsidRDefault="00EE070C" w:rsidP="00274FA9">
      <w:pPr>
        <w:pStyle w:val="KDParagraf"/>
        <w:spacing w:before="0"/>
        <w:rPr>
          <w:rFonts w:cs="Arial"/>
        </w:rPr>
      </w:pPr>
      <w:r w:rsidRPr="005D2673">
        <w:rPr>
          <w:rFonts w:cs="Arial"/>
          <w:lang w:val="sr-Cyrl-RS"/>
        </w:rPr>
        <w:t xml:space="preserve">Обавеза понуђача је да за </w:t>
      </w:r>
      <w:r w:rsidR="008D2B23" w:rsidRPr="005D2673">
        <w:rPr>
          <w:rFonts w:cs="Arial"/>
        </w:rPr>
        <w:t>подизвођач</w:t>
      </w:r>
      <w:r w:rsidRPr="005D2673">
        <w:rPr>
          <w:rFonts w:cs="Arial"/>
          <w:lang w:val="sr-Cyrl-RS"/>
        </w:rPr>
        <w:t>а достави доказе о испуњености</w:t>
      </w:r>
      <w:r w:rsidR="008D2B23" w:rsidRPr="005D2673">
        <w:rPr>
          <w:rFonts w:cs="Arial"/>
        </w:rPr>
        <w:t xml:space="preserve"> обавезн</w:t>
      </w:r>
      <w:r w:rsidRPr="005D2673">
        <w:rPr>
          <w:rFonts w:cs="Arial"/>
          <w:lang w:val="sr-Cyrl-RS"/>
        </w:rPr>
        <w:t>их</w:t>
      </w:r>
      <w:r w:rsidR="008D2B23" w:rsidRPr="005D2673">
        <w:rPr>
          <w:rFonts w:cs="Arial"/>
        </w:rPr>
        <w:t xml:space="preserve"> услов</w:t>
      </w:r>
      <w:r w:rsidRPr="005D2673">
        <w:rPr>
          <w:rFonts w:cs="Arial"/>
          <w:lang w:val="sr-Cyrl-RS"/>
        </w:rPr>
        <w:t>а</w:t>
      </w:r>
      <w:r w:rsidR="008D2B23" w:rsidRPr="005D2673">
        <w:rPr>
          <w:rFonts w:cs="Arial"/>
        </w:rPr>
        <w:t xml:space="preserve"> из члана 75. став 1. тачка 1), 2) и 4) Закона</w:t>
      </w:r>
      <w:r w:rsidRPr="005D2673">
        <w:rPr>
          <w:rFonts w:cs="Arial"/>
        </w:rPr>
        <w:t xml:space="preserve"> </w:t>
      </w:r>
      <w:r w:rsidR="008D2B23" w:rsidRPr="005D2673">
        <w:rPr>
          <w:rFonts w:cs="Arial"/>
        </w:rPr>
        <w:t>наведен</w:t>
      </w:r>
      <w:r w:rsidRPr="005D2673">
        <w:rPr>
          <w:rFonts w:cs="Arial"/>
          <w:lang w:val="sr-Cyrl-RS"/>
        </w:rPr>
        <w:t>их</w:t>
      </w:r>
      <w:r w:rsidR="008D2B23" w:rsidRPr="005D2673">
        <w:rPr>
          <w:rFonts w:cs="Arial"/>
        </w:rPr>
        <w:t xml:space="preserve"> у одељку Услови за учешће из члана 75. и 76. Закона и Упутство како се доказује испуњеност тих услова</w:t>
      </w:r>
      <w:r w:rsidR="00E13E0C" w:rsidRPr="005D2673">
        <w:rPr>
          <w:rFonts w:cs="Arial"/>
          <w:lang w:val="sr-Cyrl-RS"/>
        </w:rPr>
        <w:t xml:space="preserve">. </w:t>
      </w:r>
      <w:r w:rsidR="008D2B23" w:rsidRPr="005D2673">
        <w:rPr>
          <w:rFonts w:cs="Arial"/>
        </w:rPr>
        <w:t>Додатне услове понуђач испуњава самостално, без обзира на агажовање подизвођача.</w:t>
      </w:r>
    </w:p>
    <w:p w:rsidR="008D2B23" w:rsidRPr="005D2673" w:rsidRDefault="008D2B23" w:rsidP="00274FA9">
      <w:pPr>
        <w:pStyle w:val="KDParagraf"/>
        <w:spacing w:before="0"/>
        <w:rPr>
          <w:rFonts w:cs="Arial"/>
        </w:rPr>
      </w:pPr>
      <w:r w:rsidRPr="005D2673">
        <w:rPr>
          <w:rFonts w:cs="Arial"/>
        </w:rPr>
        <w:t xml:space="preserve">Све обрасце у понуди потписује и оверава понуђач, изузев </w:t>
      </w:r>
      <w:r w:rsidR="00EE070C" w:rsidRPr="005D2673">
        <w:rPr>
          <w:rFonts w:cs="Arial"/>
          <w:lang w:val="sr-Cyrl-RS"/>
        </w:rPr>
        <w:t>образаца под пуном материјалном и кривичном одговорношћу,</w:t>
      </w:r>
      <w:r w:rsidRPr="005D2673">
        <w:rPr>
          <w:rFonts w:cs="Arial"/>
        </w:rPr>
        <w:t>које попуњава, потписује и оверава сваки подизвођач у своје име.</w:t>
      </w:r>
    </w:p>
    <w:p w:rsidR="008D2B23" w:rsidRPr="005D2673" w:rsidRDefault="008D2B23" w:rsidP="00274FA9">
      <w:pPr>
        <w:pStyle w:val="KDParagraf"/>
        <w:spacing w:before="0"/>
        <w:rPr>
          <w:rFonts w:cs="Arial"/>
        </w:rPr>
      </w:pPr>
      <w:r w:rsidRPr="005D2673">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5D2673" w:rsidRDefault="00011DCA" w:rsidP="00274FA9">
      <w:pPr>
        <w:pStyle w:val="KDParagraf"/>
        <w:spacing w:before="0"/>
        <w:rPr>
          <w:rFonts w:cs="Arial"/>
        </w:rPr>
      </w:pPr>
      <w:r w:rsidRPr="005D2673">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r w:rsidR="00E44542" w:rsidRPr="005D2673">
        <w:rPr>
          <w:rFonts w:cs="Arial"/>
        </w:rPr>
        <w:t xml:space="preserve"> </w:t>
      </w:r>
      <w:r w:rsidRPr="005D2673">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5D2673" w:rsidRDefault="008D2B23" w:rsidP="00274FA9">
      <w:pPr>
        <w:pStyle w:val="KDParagraf"/>
        <w:spacing w:before="0"/>
        <w:rPr>
          <w:rFonts w:cs="Arial"/>
          <w:lang w:bidi="en-US"/>
        </w:rPr>
      </w:pPr>
      <w:r w:rsidRPr="005D2673">
        <w:rPr>
          <w:rFonts w:cs="Arial"/>
        </w:rPr>
        <w:t>Наручилац</w:t>
      </w:r>
      <w:r w:rsidRPr="005D2673">
        <w:rPr>
          <w:rFonts w:cs="Arial"/>
          <w:lang w:bidi="en-US"/>
        </w:rPr>
        <w:t xml:space="preserve"> у овом поступку не предвиђа примену одредби става 9. и 10. члана 80. Закона.</w:t>
      </w:r>
    </w:p>
    <w:p w:rsidR="008D2B23" w:rsidRPr="005D2673" w:rsidRDefault="008D2B23" w:rsidP="00274FA9">
      <w:pPr>
        <w:pStyle w:val="KDParagraf"/>
        <w:spacing w:before="0"/>
        <w:rPr>
          <w:rFonts w:cs="Arial"/>
          <w:color w:val="00B0F0"/>
          <w:lang w:bidi="en-US"/>
        </w:rPr>
      </w:pPr>
    </w:p>
    <w:p w:rsidR="008D2B23" w:rsidRPr="005D2673" w:rsidRDefault="008D2B23" w:rsidP="00274FA9">
      <w:pPr>
        <w:pStyle w:val="KDPodnaslov2"/>
        <w:numPr>
          <w:ilvl w:val="1"/>
          <w:numId w:val="29"/>
        </w:numPr>
        <w:spacing w:before="0"/>
        <w:jc w:val="both"/>
        <w:rPr>
          <w:rFonts w:cs="Arial"/>
        </w:rPr>
      </w:pPr>
      <w:bookmarkStart w:id="224" w:name="_Toc441651586"/>
      <w:bookmarkStart w:id="225" w:name="_Toc442559897"/>
      <w:r w:rsidRPr="005D2673">
        <w:rPr>
          <w:rFonts w:cs="Arial"/>
        </w:rPr>
        <w:t>Подношење заједничке понуде</w:t>
      </w:r>
      <w:bookmarkEnd w:id="224"/>
      <w:bookmarkEnd w:id="225"/>
    </w:p>
    <w:p w:rsidR="008D2B23" w:rsidRPr="005D2673" w:rsidRDefault="008D2B23" w:rsidP="00274FA9">
      <w:pPr>
        <w:pStyle w:val="KDParagraf"/>
        <w:spacing w:before="0"/>
        <w:rPr>
          <w:rFonts w:cs="Arial"/>
        </w:rPr>
      </w:pPr>
      <w:r w:rsidRPr="005D2673">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5D2673" w:rsidRDefault="008D2B23" w:rsidP="00274FA9">
      <w:pPr>
        <w:pStyle w:val="KDNabrajanje"/>
        <w:spacing w:before="0"/>
        <w:rPr>
          <w:rFonts w:cs="Arial"/>
        </w:rPr>
      </w:pPr>
      <w:r w:rsidRPr="005D2673">
        <w:rPr>
          <w:rFonts w:cs="Arial"/>
          <w:lang w:val="sr-Cyrl-CS"/>
        </w:rPr>
        <w:t xml:space="preserve">податке о </w:t>
      </w:r>
      <w:r w:rsidRPr="005D2673">
        <w:rPr>
          <w:rFonts w:cs="Arial"/>
        </w:rPr>
        <w:t xml:space="preserve">члану групе који ће бити </w:t>
      </w:r>
      <w:r w:rsidRPr="005D2673">
        <w:rPr>
          <w:rFonts w:cs="Arial"/>
          <w:lang w:val="sr-Cyrl-CS"/>
        </w:rPr>
        <w:t>Н</w:t>
      </w:r>
      <w:r w:rsidRPr="005D2673">
        <w:rPr>
          <w:rFonts w:cs="Arial"/>
        </w:rPr>
        <w:t xml:space="preserve">осилац посла, односно који ће поднети понуду и који ће заступати групу понуђача пред </w:t>
      </w:r>
      <w:r w:rsidRPr="005D2673">
        <w:rPr>
          <w:rFonts w:cs="Arial"/>
          <w:lang w:val="sr-Cyrl-CS"/>
        </w:rPr>
        <w:t>Н</w:t>
      </w:r>
      <w:r w:rsidRPr="005D2673">
        <w:rPr>
          <w:rFonts w:cs="Arial"/>
        </w:rPr>
        <w:t>аручиоцем;</w:t>
      </w:r>
    </w:p>
    <w:p w:rsidR="008D2B23" w:rsidRPr="005D2673" w:rsidRDefault="008D2B23" w:rsidP="00274FA9">
      <w:pPr>
        <w:pStyle w:val="KDNabrajanje"/>
        <w:spacing w:before="0"/>
        <w:rPr>
          <w:rFonts w:cs="Arial"/>
        </w:rPr>
      </w:pPr>
      <w:r w:rsidRPr="005D2673">
        <w:rPr>
          <w:rFonts w:cs="Arial"/>
        </w:rPr>
        <w:t>опис послова сваког од понуђача из групе понуђача у извршењу уговора.</w:t>
      </w:r>
    </w:p>
    <w:p w:rsidR="00011DCA" w:rsidRPr="005D2673" w:rsidRDefault="008D2B23" w:rsidP="00274FA9">
      <w:pPr>
        <w:pStyle w:val="KDParagraf"/>
        <w:spacing w:before="0"/>
        <w:rPr>
          <w:rFonts w:cs="Arial"/>
          <w:lang w:val="sr-Cyrl-RS"/>
        </w:rPr>
      </w:pPr>
      <w:r w:rsidRPr="005D2673">
        <w:rPr>
          <w:rFonts w:cs="Arial"/>
          <w:lang w:val="ru-RU"/>
        </w:rPr>
        <w:t xml:space="preserve">Сваки понуђач из групе понуђача  која подноси заједничку понуду мора да испуњава услове из члана 75.  </w:t>
      </w:r>
      <w:r w:rsidRPr="005D2673">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E13E0C" w:rsidRPr="005D2673">
        <w:rPr>
          <w:rFonts w:cs="Arial"/>
        </w:rPr>
        <w:t xml:space="preserve">. </w:t>
      </w:r>
      <w:r w:rsidRPr="005D2673">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E13E0C" w:rsidRPr="005D2673">
        <w:rPr>
          <w:rFonts w:cs="Arial"/>
          <w:lang w:val="sr-Cyrl-RS"/>
        </w:rPr>
        <w:t>.</w:t>
      </w:r>
    </w:p>
    <w:p w:rsidR="00011DCA" w:rsidRPr="005D2673" w:rsidRDefault="00011DCA" w:rsidP="00274FA9">
      <w:pPr>
        <w:pStyle w:val="KDParagraf"/>
        <w:spacing w:before="0"/>
        <w:rPr>
          <w:rFonts w:cs="Arial"/>
          <w:lang w:val="sr-Cyrl-RS"/>
        </w:rPr>
      </w:pPr>
      <w:r w:rsidRPr="005D2673">
        <w:rPr>
          <w:rFonts w:cs="Arial"/>
          <w:lang w:val="sr-Cyrl-RS"/>
        </w:rPr>
        <w:t>Услов из члана 75.став 1.тачка 5.</w:t>
      </w:r>
      <w:r w:rsidR="00FA2EB0" w:rsidRPr="005D2673">
        <w:rPr>
          <w:rFonts w:cs="Arial"/>
          <w:lang w:val="sr-Cyrl-RS"/>
        </w:rPr>
        <w:t xml:space="preserve"> Закона</w:t>
      </w:r>
      <w:r w:rsidRPr="005D2673">
        <w:rPr>
          <w:rFonts w:cs="Arial"/>
          <w:lang w:val="sr-Cyrl-RS"/>
        </w:rPr>
        <w:t>, обавезан је да испуни понуђач из групе понуђача којем је поверено извршење дела набавке за које је неопходна испуњеност тог услова.</w:t>
      </w:r>
    </w:p>
    <w:p w:rsidR="00FD7543" w:rsidRPr="005D2673" w:rsidRDefault="008D2B23" w:rsidP="00274FA9">
      <w:pPr>
        <w:pStyle w:val="KDParagraf"/>
        <w:spacing w:before="0"/>
        <w:rPr>
          <w:rFonts w:cs="Arial"/>
          <w:color w:val="00B0F0"/>
          <w:lang w:val="sr-Cyrl-RS" w:bidi="en-US"/>
        </w:rPr>
      </w:pPr>
      <w:r w:rsidRPr="005D2673">
        <w:rPr>
          <w:rFonts w:cs="Arial"/>
          <w:lang w:bidi="en-US"/>
        </w:rPr>
        <w:t xml:space="preserve">У случају заједничке понуде групе понуђача </w:t>
      </w:r>
      <w:r w:rsidR="00011DCA" w:rsidRPr="005D2673">
        <w:rPr>
          <w:rFonts w:cs="Arial"/>
          <w:lang w:val="sr-Cyrl-CS" w:bidi="en-US"/>
        </w:rPr>
        <w:t xml:space="preserve">обрасце под пуном материјалном и кривичном одговорношћу </w:t>
      </w:r>
      <w:r w:rsidRPr="005D2673">
        <w:rPr>
          <w:rFonts w:cs="Arial"/>
          <w:lang w:bidi="en-US"/>
        </w:rPr>
        <w:t>попуњава, потписује и оверава сваки члан групе понуђача у своје име.</w:t>
      </w:r>
      <w:r w:rsidR="00B20A6C" w:rsidRPr="005D2673">
        <w:rPr>
          <w:rFonts w:cs="Arial"/>
          <w:lang w:val="sr-Cyrl-RS" w:bidi="en-US"/>
        </w:rPr>
        <w:t>( Образац Изјаве о независној понуди и Образац изјаве у складу са чланом 75. став 2. Закона)</w:t>
      </w:r>
    </w:p>
    <w:p w:rsidR="008D2B23" w:rsidRPr="005D2673" w:rsidRDefault="00011DCA" w:rsidP="00274FA9">
      <w:pPr>
        <w:pStyle w:val="KDParagraf"/>
        <w:spacing w:before="0"/>
        <w:rPr>
          <w:rFonts w:cs="Arial"/>
          <w:lang w:val="sr-Cyrl-RS" w:bidi="en-US"/>
        </w:rPr>
      </w:pPr>
      <w:r w:rsidRPr="005D2673">
        <w:rPr>
          <w:rFonts w:cs="Arial"/>
          <w:lang w:val="sr-Cyrl-RS" w:bidi="en-US"/>
        </w:rPr>
        <w:t>Понуђачи из групе понуђача одговорају неограничено солидарно према наручиоцу.</w:t>
      </w:r>
    </w:p>
    <w:p w:rsidR="00011DCA" w:rsidRPr="005D2673" w:rsidRDefault="00011DCA" w:rsidP="00274FA9">
      <w:pPr>
        <w:pStyle w:val="KDParagraf"/>
        <w:spacing w:before="0"/>
        <w:rPr>
          <w:rFonts w:cs="Arial"/>
          <w:lang w:val="sr-Cyrl-RS" w:bidi="en-US"/>
        </w:rPr>
      </w:pPr>
    </w:p>
    <w:p w:rsidR="008D2B23" w:rsidRPr="005D2673" w:rsidRDefault="008D2B23" w:rsidP="00274FA9">
      <w:pPr>
        <w:pStyle w:val="KDPodnaslov2"/>
        <w:numPr>
          <w:ilvl w:val="1"/>
          <w:numId w:val="29"/>
        </w:numPr>
        <w:spacing w:before="0"/>
        <w:jc w:val="both"/>
        <w:rPr>
          <w:rFonts w:cs="Arial"/>
        </w:rPr>
      </w:pPr>
      <w:bookmarkStart w:id="226" w:name="_Toc441651587"/>
      <w:bookmarkStart w:id="227" w:name="_Toc442559898"/>
      <w:r w:rsidRPr="005D2673">
        <w:rPr>
          <w:rFonts w:cs="Arial"/>
        </w:rPr>
        <w:t>Понуђена цена</w:t>
      </w:r>
      <w:bookmarkEnd w:id="226"/>
      <w:bookmarkEnd w:id="227"/>
    </w:p>
    <w:p w:rsidR="008D2B23" w:rsidRPr="005D2673" w:rsidRDefault="008D2B23" w:rsidP="00274FA9">
      <w:pPr>
        <w:pStyle w:val="KDParagraf"/>
        <w:spacing w:before="0"/>
        <w:rPr>
          <w:rFonts w:cs="Arial"/>
        </w:rPr>
      </w:pPr>
      <w:r w:rsidRPr="005D2673">
        <w:rPr>
          <w:rFonts w:cs="Arial"/>
        </w:rPr>
        <w:t>Цена се исказује у динарима, без пореза на додату вредност.</w:t>
      </w:r>
    </w:p>
    <w:p w:rsidR="008D2B23" w:rsidRPr="005D2673" w:rsidRDefault="008D2B23" w:rsidP="00274FA9">
      <w:pPr>
        <w:pStyle w:val="KDParagraf"/>
        <w:spacing w:before="0"/>
        <w:rPr>
          <w:rFonts w:cs="Arial"/>
        </w:rPr>
      </w:pPr>
      <w:r w:rsidRPr="005D2673">
        <w:rPr>
          <w:rFonts w:cs="Arial"/>
        </w:rPr>
        <w:t>У случају да у достављеној понуди није назначено да ли је понуђена цена са или без пореза</w:t>
      </w:r>
      <w:r w:rsidR="00250031" w:rsidRPr="005D2673">
        <w:rPr>
          <w:rFonts w:cs="Arial"/>
          <w:lang w:val="sr-Cyrl-RS"/>
        </w:rPr>
        <w:t xml:space="preserve"> на додату вредност</w:t>
      </w:r>
      <w:r w:rsidRPr="005D2673">
        <w:rPr>
          <w:rFonts w:cs="Arial"/>
        </w:rPr>
        <w:t>, сматраће се сагласно Закону, да је иста без пореза</w:t>
      </w:r>
      <w:r w:rsidR="00250031" w:rsidRPr="005D2673">
        <w:rPr>
          <w:rFonts w:cs="Arial"/>
          <w:lang w:val="sr-Cyrl-RS"/>
        </w:rPr>
        <w:t xml:space="preserve"> на додату вредност</w:t>
      </w:r>
      <w:r w:rsidRPr="005D2673">
        <w:rPr>
          <w:rFonts w:cs="Arial"/>
        </w:rPr>
        <w:t xml:space="preserve">. </w:t>
      </w:r>
    </w:p>
    <w:p w:rsidR="00011DCA" w:rsidRPr="005D2673" w:rsidRDefault="00011DCA" w:rsidP="00274FA9">
      <w:pPr>
        <w:pStyle w:val="KDParagraf"/>
        <w:spacing w:before="0"/>
        <w:rPr>
          <w:rFonts w:cs="Arial"/>
        </w:rPr>
      </w:pPr>
      <w:r w:rsidRPr="005D2673">
        <w:rPr>
          <w:rFonts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5D2673" w:rsidRDefault="002E2F11" w:rsidP="00274FA9">
      <w:pPr>
        <w:pStyle w:val="KDParagraf"/>
        <w:spacing w:before="0"/>
        <w:rPr>
          <w:rFonts w:cs="Arial"/>
        </w:rPr>
      </w:pPr>
      <w:r w:rsidRPr="005D2673">
        <w:rPr>
          <w:rFonts w:cs="Arial"/>
        </w:rPr>
        <w:t>Понуда која је изражена у две валуте, сматраће се неприхватљивом.</w:t>
      </w:r>
    </w:p>
    <w:p w:rsidR="002E2F11" w:rsidRPr="005D2673" w:rsidRDefault="002E2F11" w:rsidP="00274FA9">
      <w:pPr>
        <w:pStyle w:val="KDParagraf"/>
        <w:spacing w:before="0"/>
        <w:rPr>
          <w:rFonts w:cs="Arial"/>
          <w:color w:val="F79646" w:themeColor="accent6"/>
          <w:lang w:val="sr-Cyrl-RS"/>
        </w:rPr>
      </w:pPr>
      <w:r w:rsidRPr="005D2673">
        <w:rPr>
          <w:rFonts w:cs="Arial"/>
        </w:rPr>
        <w:t xml:space="preserve">Понуђена цена укључује све трошкове </w:t>
      </w:r>
      <w:r w:rsidR="006F517A" w:rsidRPr="005D2673">
        <w:rPr>
          <w:rFonts w:cs="Arial"/>
          <w:lang w:val="sr-Cyrl-RS"/>
        </w:rPr>
        <w:t>везане за реализацију предметне услуге.</w:t>
      </w:r>
    </w:p>
    <w:p w:rsidR="002E2F11" w:rsidRPr="005D2673" w:rsidRDefault="002E2F11" w:rsidP="00274FA9">
      <w:pPr>
        <w:pStyle w:val="KDParagraf"/>
        <w:spacing w:before="0"/>
        <w:rPr>
          <w:rFonts w:cs="Arial"/>
          <w:lang w:val="sr-Cyrl-RS"/>
        </w:rPr>
      </w:pPr>
      <w:r w:rsidRPr="005D2673">
        <w:rPr>
          <w:rFonts w:cs="Arial"/>
        </w:rPr>
        <w:t>Ако је у понуди исказана неуобичајено ниска цена, Наручилац ће поступити у складу са чланом 92. З</w:t>
      </w:r>
      <w:r w:rsidR="00250031" w:rsidRPr="005D2673">
        <w:rPr>
          <w:rFonts w:cs="Arial"/>
          <w:lang w:val="sr-Cyrl-RS"/>
        </w:rPr>
        <w:t>акона</w:t>
      </w:r>
      <w:r w:rsidRPr="005D2673">
        <w:rPr>
          <w:rFonts w:cs="Arial"/>
        </w:rPr>
        <w:t>.</w:t>
      </w:r>
    </w:p>
    <w:p w:rsidR="00AD6CC5" w:rsidRPr="005D2673" w:rsidRDefault="00AD6CC5" w:rsidP="00274FA9">
      <w:pPr>
        <w:pStyle w:val="KDParagraf"/>
        <w:spacing w:before="0"/>
        <w:rPr>
          <w:rFonts w:cs="Arial"/>
          <w:lang w:val="sr-Cyrl-RS"/>
        </w:rPr>
      </w:pPr>
      <w:r w:rsidRPr="005D2673">
        <w:rPr>
          <w:rFonts w:cs="Arial"/>
          <w:lang w:val="sr-Cyrl-RS"/>
        </w:rPr>
        <w:t>Цена је фиксна за цео уговорени период.</w:t>
      </w:r>
    </w:p>
    <w:p w:rsidR="002E2F11" w:rsidRPr="005D2673" w:rsidRDefault="002E2F11" w:rsidP="00274FA9">
      <w:pPr>
        <w:pStyle w:val="KDParagraf"/>
        <w:spacing w:before="0"/>
        <w:jc w:val="center"/>
        <w:rPr>
          <w:rFonts w:cs="Arial"/>
          <w:color w:val="00B0F0"/>
        </w:rPr>
      </w:pPr>
    </w:p>
    <w:p w:rsidR="006E6F46" w:rsidRPr="005D2673" w:rsidRDefault="006E6F46" w:rsidP="00274FA9">
      <w:pPr>
        <w:pStyle w:val="KDPodnaslov2"/>
        <w:numPr>
          <w:ilvl w:val="1"/>
          <w:numId w:val="29"/>
        </w:numPr>
        <w:spacing w:before="0"/>
        <w:jc w:val="both"/>
        <w:rPr>
          <w:rFonts w:cs="Arial"/>
          <w:lang w:val="sr-Cyrl-RS" w:eastAsia="ar-SA"/>
        </w:rPr>
      </w:pPr>
      <w:r w:rsidRPr="005D2673">
        <w:rPr>
          <w:rFonts w:cs="Arial"/>
          <w:lang w:eastAsia="ar-SA"/>
        </w:rPr>
        <w:t xml:space="preserve">Рок </w:t>
      </w:r>
      <w:r w:rsidR="00C51ECD" w:rsidRPr="005D2673">
        <w:rPr>
          <w:rFonts w:cs="Arial"/>
          <w:lang w:val="sr-Cyrl-RS" w:eastAsia="ar-SA"/>
        </w:rPr>
        <w:t>извршења услуга</w:t>
      </w:r>
    </w:p>
    <w:p w:rsidR="009E0AB6" w:rsidRPr="005D2673" w:rsidRDefault="009E0AB6" w:rsidP="003074DF">
      <w:pPr>
        <w:spacing w:before="0"/>
        <w:rPr>
          <w:rFonts w:cs="Arial"/>
        </w:rPr>
      </w:pPr>
      <w:r w:rsidRPr="005D2673">
        <w:rPr>
          <w:rFonts w:cs="Arial"/>
        </w:rPr>
        <w:t>Период пружања услуга</w:t>
      </w:r>
      <w:r w:rsidR="003074DF" w:rsidRPr="005D2673">
        <w:rPr>
          <w:rFonts w:cs="Arial"/>
          <w:lang w:val="sr-Cyrl-RS"/>
        </w:rPr>
        <w:t xml:space="preserve"> </w:t>
      </w:r>
      <w:r w:rsidRPr="005D2673">
        <w:rPr>
          <w:rFonts w:cs="Arial"/>
        </w:rPr>
        <w:t xml:space="preserve">предвиђених овом конкурсном документацијом је </w:t>
      </w:r>
      <w:r w:rsidR="00F0097A" w:rsidRPr="005D2673">
        <w:rPr>
          <w:rFonts w:cs="Arial"/>
        </w:rPr>
        <w:t>730</w:t>
      </w:r>
      <w:r w:rsidRPr="005D2673">
        <w:rPr>
          <w:rFonts w:cs="Arial"/>
        </w:rPr>
        <w:t xml:space="preserve"> календарских дана</w:t>
      </w:r>
      <w:r w:rsidR="003074DF" w:rsidRPr="005D2673">
        <w:rPr>
          <w:rFonts w:cs="Arial"/>
          <w:lang w:val="sr-Cyrl-RS"/>
        </w:rPr>
        <w:t xml:space="preserve"> </w:t>
      </w:r>
      <w:r w:rsidR="007F0A0A" w:rsidRPr="005D2673">
        <w:rPr>
          <w:rFonts w:cs="Arial"/>
        </w:rPr>
        <w:t>(две</w:t>
      </w:r>
      <w:r w:rsidR="00D25C57" w:rsidRPr="005D2673">
        <w:rPr>
          <w:rFonts w:cs="Arial"/>
        </w:rPr>
        <w:t xml:space="preserve"> </w:t>
      </w:r>
      <w:r w:rsidR="00D25C57" w:rsidRPr="005D2673">
        <w:rPr>
          <w:rFonts w:cs="Arial"/>
          <w:lang w:val="sr-Cyrl-RS"/>
        </w:rPr>
        <w:t>године</w:t>
      </w:r>
      <w:r w:rsidR="00D25C57" w:rsidRPr="005D2673">
        <w:rPr>
          <w:rFonts w:cs="Arial"/>
        </w:rPr>
        <w:t>)</w:t>
      </w:r>
      <w:r w:rsidRPr="005D2673">
        <w:rPr>
          <w:rFonts w:cs="Arial"/>
        </w:rPr>
        <w:t xml:space="preserve">, </w:t>
      </w:r>
      <w:r w:rsidR="00A04A86" w:rsidRPr="005D2673">
        <w:rPr>
          <w:rFonts w:cs="Arial"/>
          <w:lang w:val="sr-Cyrl-RS"/>
        </w:rPr>
        <w:t>од ступања Уговора на снагу</w:t>
      </w:r>
      <w:r w:rsidRPr="005D2673">
        <w:rPr>
          <w:rFonts w:cs="Arial"/>
        </w:rPr>
        <w:t>.</w:t>
      </w:r>
    </w:p>
    <w:p w:rsidR="000D6A36" w:rsidRPr="005D2673" w:rsidRDefault="009E0AB6" w:rsidP="00274FA9">
      <w:pPr>
        <w:pStyle w:val="ListParagraph"/>
        <w:autoSpaceDE w:val="0"/>
        <w:autoSpaceDN w:val="0"/>
        <w:adjustRightInd w:val="0"/>
        <w:spacing w:before="0" w:after="0" w:line="240" w:lineRule="auto"/>
        <w:ind w:left="0"/>
        <w:contextualSpacing w:val="0"/>
        <w:rPr>
          <w:rFonts w:ascii="Arial" w:hAnsi="Arial" w:cs="Arial"/>
          <w:lang w:val="sr-Cyrl-RS"/>
        </w:rPr>
      </w:pPr>
      <w:r w:rsidRPr="005D2673">
        <w:rPr>
          <w:rFonts w:ascii="Arial" w:hAnsi="Arial" w:cs="Arial"/>
        </w:rPr>
        <w:t xml:space="preserve">Рок за почетак извршења услуге је најкасније седам дана од дана </w:t>
      </w:r>
      <w:r w:rsidR="003074DF" w:rsidRPr="005D2673">
        <w:rPr>
          <w:rFonts w:ascii="Arial" w:hAnsi="Arial" w:cs="Arial"/>
          <w:lang w:val="sr-Cyrl-RS"/>
        </w:rPr>
        <w:t xml:space="preserve">ступања </w:t>
      </w:r>
      <w:r w:rsidRPr="005D2673">
        <w:rPr>
          <w:rFonts w:ascii="Arial" w:hAnsi="Arial" w:cs="Arial"/>
        </w:rPr>
        <w:t>Уговора</w:t>
      </w:r>
      <w:r w:rsidR="003074DF" w:rsidRPr="005D2673">
        <w:rPr>
          <w:rFonts w:ascii="Arial" w:hAnsi="Arial" w:cs="Arial"/>
          <w:lang w:val="sr-Cyrl-RS"/>
        </w:rPr>
        <w:t xml:space="preserve"> на снагу.</w:t>
      </w:r>
    </w:p>
    <w:p w:rsidR="000B7F91" w:rsidRPr="005D2673" w:rsidRDefault="000B7F91" w:rsidP="000B7F91">
      <w:pPr>
        <w:spacing w:before="0"/>
        <w:rPr>
          <w:rFonts w:cs="Arial"/>
        </w:rPr>
      </w:pPr>
      <w:r w:rsidRPr="005D2673">
        <w:rPr>
          <w:rFonts w:cs="Arial"/>
        </w:rPr>
        <w:t>Поправка исправљачких модула обухвата у техничком смислу поправку модула заменом вентилатора, варистора или неке друге компоненте унутар самог модула , и треба да буде извршена у року од максимално 7 дана од дана доставе модула од стране Корисника. Све трошкове поправке сноси Пружалац услуга.</w:t>
      </w:r>
    </w:p>
    <w:p w:rsidR="000B7F91" w:rsidRPr="005D2673" w:rsidRDefault="000B7F91" w:rsidP="00274FA9">
      <w:pPr>
        <w:pStyle w:val="ListParagraph"/>
        <w:autoSpaceDE w:val="0"/>
        <w:autoSpaceDN w:val="0"/>
        <w:adjustRightInd w:val="0"/>
        <w:spacing w:before="0" w:after="0" w:line="240" w:lineRule="auto"/>
        <w:ind w:left="0"/>
        <w:contextualSpacing w:val="0"/>
        <w:rPr>
          <w:rFonts w:ascii="Arial" w:hAnsi="Arial" w:cs="Arial"/>
          <w:i/>
          <w:color w:val="00B0F0"/>
          <w:lang w:val="sr-Cyrl-RS"/>
        </w:rPr>
      </w:pPr>
    </w:p>
    <w:p w:rsidR="006E6F46" w:rsidRPr="005D2673" w:rsidRDefault="006E6F46" w:rsidP="00274FA9">
      <w:pPr>
        <w:spacing w:before="0"/>
        <w:rPr>
          <w:rFonts w:eastAsia="Calibri" w:cs="Arial"/>
          <w:color w:val="00B0F0"/>
        </w:rPr>
      </w:pPr>
    </w:p>
    <w:p w:rsidR="0037518D" w:rsidRPr="005D2673" w:rsidRDefault="008D2B23" w:rsidP="00274FA9">
      <w:pPr>
        <w:pStyle w:val="KDPodnaslov2"/>
        <w:numPr>
          <w:ilvl w:val="1"/>
          <w:numId w:val="29"/>
        </w:numPr>
        <w:spacing w:before="0"/>
        <w:jc w:val="both"/>
        <w:rPr>
          <w:rFonts w:cs="Arial"/>
        </w:rPr>
      </w:pPr>
      <w:bookmarkStart w:id="228" w:name="_Toc441651588"/>
      <w:bookmarkStart w:id="229" w:name="_Toc442559899"/>
      <w:r w:rsidRPr="005D2673">
        <w:rPr>
          <w:rFonts w:cs="Arial"/>
        </w:rPr>
        <w:t>Начин и услови плаћања</w:t>
      </w:r>
      <w:bookmarkEnd w:id="228"/>
      <w:bookmarkEnd w:id="229"/>
    </w:p>
    <w:p w:rsidR="0037518D" w:rsidRPr="005D2673" w:rsidRDefault="003074DF" w:rsidP="00274FA9">
      <w:pPr>
        <w:pStyle w:val="KDParagraf"/>
        <w:spacing w:before="0"/>
        <w:rPr>
          <w:rFonts w:eastAsia="Calibri" w:cs="Arial"/>
        </w:rPr>
      </w:pPr>
      <w:r w:rsidRPr="005D2673">
        <w:rPr>
          <w:rFonts w:eastAsia="Calibri" w:cs="Arial"/>
          <w:lang w:val="sr-Cyrl-RS"/>
        </w:rPr>
        <w:t>Наручилац</w:t>
      </w:r>
      <w:r w:rsidR="0037518D" w:rsidRPr="005D2673">
        <w:rPr>
          <w:rFonts w:eastAsia="Calibri" w:cs="Arial"/>
        </w:rPr>
        <w:t xml:space="preserve"> се обавезује да</w:t>
      </w:r>
      <w:r w:rsidR="0037518D" w:rsidRPr="005D2673">
        <w:rPr>
          <w:rFonts w:eastAsia="Calibri" w:cs="Arial"/>
          <w:lang w:val="sr-Cyrl-RS"/>
        </w:rPr>
        <w:t xml:space="preserve"> </w:t>
      </w:r>
      <w:r w:rsidRPr="005D2673">
        <w:rPr>
          <w:rFonts w:eastAsia="Calibri" w:cs="Arial"/>
          <w:lang w:val="sr-Cyrl-RS"/>
        </w:rPr>
        <w:t>понуђачу</w:t>
      </w:r>
      <w:r w:rsidR="0037518D" w:rsidRPr="005D2673">
        <w:rPr>
          <w:rFonts w:eastAsia="Calibri" w:cs="Arial"/>
        </w:rPr>
        <w:t xml:space="preserve"> плати извршену Услугу на следећи начин:</w:t>
      </w:r>
    </w:p>
    <w:p w:rsidR="0037518D" w:rsidRPr="005D2673" w:rsidRDefault="0037518D" w:rsidP="00274FA9">
      <w:pPr>
        <w:pStyle w:val="KDParagraf"/>
        <w:spacing w:before="0"/>
        <w:rPr>
          <w:rFonts w:cs="Arial"/>
          <w:lang w:val="sr-Cyrl-CS"/>
        </w:rPr>
      </w:pPr>
      <w:r w:rsidRPr="005D2673">
        <w:rPr>
          <w:rFonts w:cs="Arial"/>
          <w:lang w:val="sr-Cyrl-CS"/>
        </w:rPr>
        <w:t xml:space="preserve">Наручилац ће уговорену цену </w:t>
      </w:r>
      <w:r w:rsidRPr="005D2673">
        <w:rPr>
          <w:rFonts w:cs="Arial"/>
        </w:rPr>
        <w:t>и</w:t>
      </w:r>
      <w:r w:rsidRPr="005D2673">
        <w:rPr>
          <w:rFonts w:cs="Arial"/>
          <w:lang w:val="sr-Cyrl-CS"/>
        </w:rPr>
        <w:t>сплаћивати</w:t>
      </w:r>
      <w:r w:rsidRPr="005D2673">
        <w:rPr>
          <w:rFonts w:cs="Arial"/>
        </w:rPr>
        <w:t xml:space="preserve"> </w:t>
      </w:r>
      <w:r w:rsidRPr="005D2673">
        <w:rPr>
          <w:rFonts w:cs="Arial"/>
          <w:lang w:val="sr-Cyrl-CS"/>
        </w:rPr>
        <w:t>Пружаоцу услуга на кварталном нивоу и то на следећи начин:</w:t>
      </w:r>
      <w:r w:rsidRPr="005D2673">
        <w:rPr>
          <w:rFonts w:cs="Arial"/>
        </w:rPr>
        <w:t xml:space="preserve"> </w:t>
      </w:r>
      <w:r w:rsidRPr="005D2673">
        <w:rPr>
          <w:rFonts w:cs="Arial"/>
          <w:lang w:val="sr-Cyrl-CS"/>
        </w:rPr>
        <w:t>на основу рачуна Пружаоца услуге, за извршене услуге у предходном кварталу</w:t>
      </w:r>
      <w:r w:rsidRPr="005D2673">
        <w:rPr>
          <w:rFonts w:cs="Arial"/>
        </w:rPr>
        <w:t xml:space="preserve"> </w:t>
      </w:r>
      <w:r w:rsidRPr="005D2673">
        <w:rPr>
          <w:rFonts w:cs="Arial"/>
          <w:lang w:val="sr-Cyrl-CS"/>
        </w:rPr>
        <w:t xml:space="preserve">са припадајућим ПДВ-ом, </w:t>
      </w:r>
      <w:r w:rsidRPr="005D2673">
        <w:rPr>
          <w:rFonts w:cs="Arial"/>
        </w:rPr>
        <w:t xml:space="preserve">a </w:t>
      </w:r>
      <w:r w:rsidRPr="005D2673">
        <w:rPr>
          <w:rFonts w:cs="Arial"/>
          <w:lang w:val="sr-Cyrl-CS"/>
        </w:rPr>
        <w:t>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w:t>
      </w:r>
      <w:r w:rsidR="007F0A0A" w:rsidRPr="005D2673">
        <w:rPr>
          <w:rFonts w:cs="Arial"/>
          <w:lang w:val="sr-Cyrl-CS"/>
        </w:rPr>
        <w:t xml:space="preserve"> </w:t>
      </w:r>
      <w:r w:rsidRPr="005D2673">
        <w:rPr>
          <w:rFonts w:cs="Arial"/>
          <w:lang w:val="sr-Cyrl-CS"/>
        </w:rPr>
        <w:t>45</w:t>
      </w:r>
      <w:r w:rsidR="007F0A0A" w:rsidRPr="005D2673">
        <w:rPr>
          <w:rFonts w:cs="Arial"/>
          <w:lang w:val="sr-Cyrl-CS"/>
        </w:rPr>
        <w:t xml:space="preserve"> (словима: четрдесетпет) </w:t>
      </w:r>
      <w:r w:rsidRPr="005D2673">
        <w:rPr>
          <w:rFonts w:cs="Arial"/>
          <w:lang w:val="sr-Cyrl-CS"/>
        </w:rPr>
        <w:t xml:space="preserve">дана од датума пријема исправног рачуна издатог на бази прихваћеног и верификованог кварталног Извештаја. </w:t>
      </w:r>
    </w:p>
    <w:p w:rsidR="0037518D" w:rsidRPr="005D2673" w:rsidRDefault="0037518D" w:rsidP="00274FA9">
      <w:pPr>
        <w:pStyle w:val="KDParagraf"/>
        <w:spacing w:before="0"/>
        <w:rPr>
          <w:rFonts w:eastAsia="Calibri" w:cs="Arial"/>
          <w:color w:val="00B0F0"/>
        </w:rPr>
      </w:pPr>
      <w:r w:rsidRPr="005D2673">
        <w:rPr>
          <w:rFonts w:cs="Arial"/>
          <w:lang w:val="sr-Cyrl-CS"/>
        </w:rPr>
        <w:t>Ако понуђач понуди други начин плаћања понуда ће бити одбијена као неприхватљива.</w:t>
      </w:r>
    </w:p>
    <w:p w:rsidR="0037518D" w:rsidRPr="005D2673" w:rsidRDefault="0037518D" w:rsidP="00274FA9">
      <w:pPr>
        <w:pStyle w:val="KDParagraf"/>
        <w:spacing w:before="0"/>
        <w:rPr>
          <w:rFonts w:cs="Arial"/>
          <w:lang w:val="sr-Cyrl-RS"/>
        </w:rPr>
      </w:pPr>
      <w:r w:rsidRPr="005D2673">
        <w:rPr>
          <w:rFonts w:cs="Arial"/>
        </w:rPr>
        <w:t xml:space="preserve">Рачун мора бити достављен на адресу наручиоца: Јавно предузеће „Електропривреда Србије“ Београд, </w:t>
      </w:r>
      <w:r w:rsidR="00E813D9" w:rsidRPr="005D2673">
        <w:rPr>
          <w:rFonts w:cs="Arial"/>
          <w:lang w:val="sr-Cyrl-RS"/>
        </w:rPr>
        <w:t>Масарикова 1-3</w:t>
      </w:r>
      <w:r w:rsidRPr="005D2673">
        <w:rPr>
          <w:rFonts w:cs="Arial"/>
        </w:rPr>
        <w:t xml:space="preserve">, ПИБ </w:t>
      </w:r>
      <w:r w:rsidRPr="005D2673">
        <w:rPr>
          <w:rFonts w:cs="Arial"/>
          <w:lang w:val="sr-Cyrl-BA"/>
        </w:rPr>
        <w:t>(</w:t>
      </w:r>
      <w:r w:rsidR="00CC2FC0" w:rsidRPr="005D2673">
        <w:rPr>
          <w:rFonts w:cs="Arial"/>
          <w:lang w:val="ru-RU" w:eastAsia="ar-SA"/>
        </w:rPr>
        <w:t>103920327</w:t>
      </w:r>
      <w:r w:rsidRPr="005D2673">
        <w:rPr>
          <w:rFonts w:cs="Arial"/>
          <w:lang w:val="sr-Cyrl-BA"/>
        </w:rPr>
        <w:t>)</w:t>
      </w:r>
      <w:r w:rsidRPr="005D2673">
        <w:rPr>
          <w:rFonts w:cs="Arial"/>
        </w:rPr>
        <w:t>, са обавезним прилозима</w:t>
      </w:r>
      <w:r w:rsidRPr="005D2673">
        <w:rPr>
          <w:rFonts w:cs="Arial"/>
          <w:lang w:val="sr-Cyrl-RS"/>
        </w:rPr>
        <w:t xml:space="preserve"> /</w:t>
      </w:r>
      <w:r w:rsidRPr="005D2673">
        <w:rPr>
          <w:rFonts w:cs="Arial"/>
        </w:rPr>
        <w:t xml:space="preserve">Записник о квалитативном пријему, са читко написаним именом и презименом и потписом овлашћеног лица </w:t>
      </w:r>
      <w:r w:rsidRPr="005D2673">
        <w:rPr>
          <w:rFonts w:cs="Arial"/>
          <w:lang w:val="sr-Cyrl-RS"/>
        </w:rPr>
        <w:t>Корисника услуга.</w:t>
      </w:r>
    </w:p>
    <w:p w:rsidR="00E9515F" w:rsidRPr="005D2673" w:rsidRDefault="00E9515F" w:rsidP="00E9515F">
      <w:pPr>
        <w:rPr>
          <w:rFonts w:cs="Arial"/>
          <w:color w:val="00B0F0"/>
          <w:lang w:val="sr-Cyrl-RS"/>
        </w:rPr>
      </w:pPr>
      <w:r w:rsidRPr="005D2673">
        <w:rPr>
          <w:rFonts w:cs="Arial"/>
          <w:color w:val="00B0F0"/>
          <w:lang w:val="sr-Cyrl-RS"/>
        </w:rPr>
        <w:t>У испостављеном рачуну  и отпремници Понуђач  је дужан да се придржава тачно дефинисаних назива из конкурсне документације и прихваћене понуде( из Образца структуре цене).Рачуни који не одговарају наведеним тачним називима, ће се сматрати неисправним:Уколико,због коришћења различитих шифарника и софтерских решења није могуће у самом рачуну навести горе наведени тачан назив,Понуђач  је обавезан да уз рачун достави прилог са упоредним називима из рачуна са захтеваним називима из конкурсне документације и прихваћене понуде.</w:t>
      </w:r>
    </w:p>
    <w:p w:rsidR="00E9515F" w:rsidRPr="005D2673" w:rsidRDefault="00E9515F" w:rsidP="00274FA9">
      <w:pPr>
        <w:pStyle w:val="KDParagraf"/>
        <w:spacing w:before="0"/>
        <w:rPr>
          <w:rFonts w:cs="Arial"/>
          <w:color w:val="00B0F0"/>
          <w:lang w:val="sr-Cyrl-RS"/>
        </w:rPr>
      </w:pPr>
    </w:p>
    <w:p w:rsidR="008D2B23" w:rsidRPr="005D2673" w:rsidRDefault="008D2B23" w:rsidP="00274FA9">
      <w:pPr>
        <w:autoSpaceDE w:val="0"/>
        <w:autoSpaceDN w:val="0"/>
        <w:adjustRightInd w:val="0"/>
        <w:spacing w:before="0"/>
        <w:ind w:right="-426"/>
        <w:rPr>
          <w:rFonts w:eastAsia="Calibri" w:cs="Arial"/>
          <w:i/>
        </w:rPr>
      </w:pPr>
    </w:p>
    <w:p w:rsidR="008D2B23" w:rsidRPr="005D2673" w:rsidRDefault="008D2B23" w:rsidP="00274FA9">
      <w:pPr>
        <w:pStyle w:val="KDPodnaslov2"/>
        <w:numPr>
          <w:ilvl w:val="1"/>
          <w:numId w:val="29"/>
        </w:numPr>
        <w:spacing w:before="0"/>
        <w:jc w:val="both"/>
        <w:rPr>
          <w:rFonts w:cs="Arial"/>
          <w:lang w:val="ru-RU"/>
        </w:rPr>
      </w:pPr>
      <w:bookmarkStart w:id="230" w:name="_Toc441651589"/>
      <w:bookmarkStart w:id="231" w:name="_Toc442559900"/>
      <w:r w:rsidRPr="005D2673">
        <w:rPr>
          <w:rFonts w:cs="Arial"/>
        </w:rPr>
        <w:t>Рок важења понуде</w:t>
      </w:r>
      <w:bookmarkEnd w:id="230"/>
      <w:bookmarkEnd w:id="231"/>
    </w:p>
    <w:p w:rsidR="008D2B23" w:rsidRPr="005D2673" w:rsidRDefault="008D2B23" w:rsidP="00274FA9">
      <w:pPr>
        <w:spacing w:before="0"/>
        <w:rPr>
          <w:rFonts w:cs="Arial"/>
          <w:lang w:val="ru-RU"/>
        </w:rPr>
      </w:pPr>
      <w:r w:rsidRPr="005D2673">
        <w:rPr>
          <w:rFonts w:cs="Arial"/>
          <w:lang w:val="ru-RU"/>
        </w:rPr>
        <w:t xml:space="preserve">Понуда мора да важи најмање </w:t>
      </w:r>
      <w:r w:rsidR="00B566EF" w:rsidRPr="005D2673">
        <w:rPr>
          <w:rFonts w:cs="Arial"/>
          <w:lang w:val="sr-Cyrl-RS"/>
        </w:rPr>
        <w:t>9</w:t>
      </w:r>
      <w:r w:rsidR="00750A33" w:rsidRPr="005D2673">
        <w:rPr>
          <w:rFonts w:cs="Arial"/>
          <w:lang w:val="sr-Cyrl-RS"/>
        </w:rPr>
        <w:t>0</w:t>
      </w:r>
      <w:r w:rsidRPr="005D2673">
        <w:rPr>
          <w:rFonts w:cs="Arial"/>
          <w:lang w:val="ru-RU"/>
        </w:rPr>
        <w:t xml:space="preserve"> (словима:</w:t>
      </w:r>
      <w:r w:rsidR="00E13E0C" w:rsidRPr="005D2673">
        <w:rPr>
          <w:rFonts w:cs="Arial"/>
          <w:lang w:val="ru-RU"/>
        </w:rPr>
        <w:t xml:space="preserve"> </w:t>
      </w:r>
      <w:r w:rsidR="00B566EF" w:rsidRPr="005D2673">
        <w:rPr>
          <w:rFonts w:cs="Arial"/>
          <w:lang w:val="sr-Cyrl-CS"/>
        </w:rPr>
        <w:t>деведес</w:t>
      </w:r>
      <w:r w:rsidR="00591222" w:rsidRPr="005D2673">
        <w:rPr>
          <w:rFonts w:cs="Arial"/>
          <w:lang w:val="sr-Cyrl-CS"/>
        </w:rPr>
        <w:t>е</w:t>
      </w:r>
      <w:r w:rsidR="00B566EF" w:rsidRPr="005D2673">
        <w:rPr>
          <w:rFonts w:cs="Arial"/>
          <w:lang w:val="sr-Cyrl-CS"/>
        </w:rPr>
        <w:t>т</w:t>
      </w:r>
      <w:r w:rsidRPr="005D2673">
        <w:rPr>
          <w:rFonts w:cs="Arial"/>
          <w:lang w:val="ru-RU"/>
        </w:rPr>
        <w:t xml:space="preserve">) дана од дана отварања понуда. </w:t>
      </w:r>
    </w:p>
    <w:p w:rsidR="008D2B23" w:rsidRPr="005D2673" w:rsidRDefault="008D2B23" w:rsidP="00274FA9">
      <w:pPr>
        <w:spacing w:before="0"/>
        <w:rPr>
          <w:rFonts w:cs="Arial"/>
        </w:rPr>
      </w:pPr>
      <w:r w:rsidRPr="005D2673">
        <w:rPr>
          <w:rFonts w:cs="Arial"/>
        </w:rPr>
        <w:t xml:space="preserve">У случају да понуђач наведе краћи рок важења понуде, понуда ће бити одбијена, као неприхватљива. </w:t>
      </w:r>
    </w:p>
    <w:p w:rsidR="005A3029" w:rsidRPr="005D2673" w:rsidRDefault="005A3029" w:rsidP="00274FA9">
      <w:pPr>
        <w:spacing w:before="0"/>
        <w:rPr>
          <w:rFonts w:cs="Arial"/>
        </w:rPr>
      </w:pPr>
    </w:p>
    <w:p w:rsidR="008D2B23" w:rsidRPr="005D2673" w:rsidRDefault="008D2B23" w:rsidP="00274FA9">
      <w:pPr>
        <w:pStyle w:val="KDPodnaslov2"/>
        <w:numPr>
          <w:ilvl w:val="1"/>
          <w:numId w:val="29"/>
        </w:numPr>
        <w:spacing w:before="0"/>
        <w:jc w:val="both"/>
        <w:rPr>
          <w:rFonts w:cs="Arial"/>
        </w:rPr>
      </w:pPr>
      <w:bookmarkStart w:id="232" w:name="_Toc441651593"/>
      <w:bookmarkStart w:id="233" w:name="_Toc442559904"/>
      <w:r w:rsidRPr="005D2673">
        <w:rPr>
          <w:rFonts w:cs="Arial"/>
        </w:rPr>
        <w:t>Средства финансијског обезбеђења</w:t>
      </w:r>
      <w:bookmarkEnd w:id="232"/>
      <w:bookmarkEnd w:id="233"/>
    </w:p>
    <w:p w:rsidR="008D2B23" w:rsidRPr="005D2673" w:rsidRDefault="008D2B23" w:rsidP="00274FA9">
      <w:pPr>
        <w:pStyle w:val="KDParagraf"/>
        <w:spacing w:before="0"/>
        <w:rPr>
          <w:rFonts w:cs="Arial"/>
        </w:rPr>
      </w:pPr>
      <w:r w:rsidRPr="005D2673">
        <w:rPr>
          <w:rFonts w:cs="Arial"/>
          <w:bCs/>
        </w:rPr>
        <w:t xml:space="preserve">Наручилац користи право да захтева средстава финансијског обезбеђења (у даљем тексу СФО) </w:t>
      </w:r>
      <w:r w:rsidRPr="005D2673">
        <w:rPr>
          <w:rFonts w:cs="Arial"/>
        </w:rPr>
        <w:t xml:space="preserve">којим понуђачи обезбеђују испуњење својих обавеза у </w:t>
      </w:r>
      <w:r w:rsidR="006E2C8C" w:rsidRPr="005D2673">
        <w:rPr>
          <w:rFonts w:cs="Arial"/>
          <w:lang w:val="sr-Cyrl-RS"/>
        </w:rPr>
        <w:t xml:space="preserve">отвореном </w:t>
      </w:r>
      <w:r w:rsidRPr="005D2673">
        <w:rPr>
          <w:rFonts w:cs="Arial"/>
        </w:rPr>
        <w:t xml:space="preserve">поступку јавне набавке (достављају се уз понуду), као и испуњење својих уговорних обавеза (достављају се </w:t>
      </w:r>
      <w:r w:rsidR="002A0A12" w:rsidRPr="005D2673">
        <w:rPr>
          <w:rFonts w:cs="Arial"/>
          <w:lang w:val="sr-Cyrl-RS"/>
        </w:rPr>
        <w:t>по закључењу</w:t>
      </w:r>
      <w:r w:rsidRPr="005D2673">
        <w:rPr>
          <w:rFonts w:cs="Arial"/>
        </w:rPr>
        <w:t xml:space="preserve"> уговора</w:t>
      </w:r>
      <w:r w:rsidR="001861CC" w:rsidRPr="005D2673">
        <w:rPr>
          <w:rFonts w:cs="Arial"/>
        </w:rPr>
        <w:t xml:space="preserve"> или по и</w:t>
      </w:r>
      <w:r w:rsidR="006B40D5" w:rsidRPr="005D2673">
        <w:rPr>
          <w:rFonts w:cs="Arial"/>
          <w:lang w:val="sr-Cyrl-RS"/>
        </w:rPr>
        <w:t>звршењу</w:t>
      </w:r>
      <w:r w:rsidRPr="005D2673">
        <w:rPr>
          <w:rFonts w:cs="Arial"/>
        </w:rPr>
        <w:t>)</w:t>
      </w:r>
      <w:r w:rsidR="001861CC" w:rsidRPr="005D2673">
        <w:rPr>
          <w:rFonts w:cs="Arial"/>
        </w:rPr>
        <w:t>.</w:t>
      </w:r>
    </w:p>
    <w:p w:rsidR="00541E19" w:rsidRPr="005D2673" w:rsidRDefault="00541E19" w:rsidP="00274FA9">
      <w:pPr>
        <w:spacing w:before="0"/>
        <w:rPr>
          <w:rFonts w:eastAsia="TimesNewRomanPSMT" w:cs="Arial"/>
          <w:bCs/>
          <w:iCs/>
        </w:rPr>
      </w:pPr>
      <w:r w:rsidRPr="005D2673">
        <w:rPr>
          <w:rFonts w:eastAsia="TimesNewRomanPSMT" w:cs="Arial"/>
          <w:bCs/>
          <w:iCs/>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D2673" w:rsidRDefault="001A72BF" w:rsidP="00274FA9">
      <w:pPr>
        <w:spacing w:before="0"/>
        <w:rPr>
          <w:rFonts w:eastAsia="TimesNewRomanPSMT" w:cs="Arial"/>
          <w:bCs/>
          <w:iCs/>
          <w:lang w:val="sr-Cyrl-RS"/>
        </w:rPr>
      </w:pPr>
      <w:r w:rsidRPr="005D2673">
        <w:rPr>
          <w:rFonts w:eastAsia="TimesNewRomanPSMT" w:cs="Arial"/>
          <w:bCs/>
          <w:iCs/>
          <w:lang w:val="sr-Cyrl-RS"/>
        </w:rPr>
        <w:t xml:space="preserve">Члан групе понуђача може бити налогодавац </w:t>
      </w:r>
      <w:r w:rsidR="002A0A12" w:rsidRPr="005D2673">
        <w:rPr>
          <w:rFonts w:eastAsia="TimesNewRomanPSMT" w:cs="Arial"/>
          <w:bCs/>
          <w:iCs/>
          <w:lang w:val="sr-Cyrl-RS"/>
        </w:rPr>
        <w:t>СФО</w:t>
      </w:r>
      <w:r w:rsidRPr="005D2673">
        <w:rPr>
          <w:rFonts w:eastAsia="TimesNewRomanPSMT" w:cs="Arial"/>
          <w:bCs/>
          <w:iCs/>
          <w:lang w:val="sr-Cyrl-RS"/>
        </w:rPr>
        <w:t>.</w:t>
      </w:r>
    </w:p>
    <w:p w:rsidR="00541E19" w:rsidRPr="005D2673" w:rsidRDefault="002A0A12" w:rsidP="00274FA9">
      <w:pPr>
        <w:spacing w:before="0"/>
        <w:rPr>
          <w:rFonts w:eastAsia="TimesNewRomanPSMT" w:cs="Arial"/>
          <w:bCs/>
          <w:iCs/>
        </w:rPr>
      </w:pPr>
      <w:r w:rsidRPr="005D2673">
        <w:rPr>
          <w:rFonts w:eastAsia="TimesNewRomanPSMT" w:cs="Arial"/>
          <w:bCs/>
          <w:iCs/>
          <w:lang w:val="sr-Cyrl-RS"/>
        </w:rPr>
        <w:t>СФО</w:t>
      </w:r>
      <w:r w:rsidR="001A72BF" w:rsidRPr="005D2673">
        <w:rPr>
          <w:rFonts w:eastAsia="TimesNewRomanPSMT" w:cs="Arial"/>
          <w:bCs/>
          <w:iCs/>
        </w:rPr>
        <w:t xml:space="preserve"> морају да буду у валути у којој је и понуда.</w:t>
      </w:r>
    </w:p>
    <w:p w:rsidR="00541E19" w:rsidRPr="005D2673" w:rsidRDefault="00541E19" w:rsidP="00274FA9">
      <w:pPr>
        <w:spacing w:before="0"/>
        <w:rPr>
          <w:rFonts w:eastAsia="TimesNewRomanPSMT" w:cs="Arial"/>
          <w:bCs/>
          <w:iCs/>
        </w:rPr>
      </w:pPr>
      <w:r w:rsidRPr="005D267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41105" w:rsidRPr="005D2673" w:rsidRDefault="00541E19" w:rsidP="00274FA9">
      <w:pPr>
        <w:pStyle w:val="ListParagraph"/>
        <w:autoSpaceDE w:val="0"/>
        <w:autoSpaceDN w:val="0"/>
        <w:adjustRightInd w:val="0"/>
        <w:spacing w:before="0" w:after="0" w:line="240" w:lineRule="auto"/>
        <w:ind w:left="0"/>
        <w:rPr>
          <w:rFonts w:ascii="Arial" w:eastAsia="TimesNewRomanPSMT" w:hAnsi="Arial" w:cs="Arial"/>
          <w:b/>
          <w:bCs/>
          <w:i/>
          <w:iCs/>
          <w:lang w:val="sr-Cyrl-RS"/>
        </w:rPr>
      </w:pPr>
      <w:r w:rsidRPr="005D2673">
        <w:rPr>
          <w:rFonts w:ascii="Arial" w:eastAsia="TimesNewRomanPSMT" w:hAnsi="Arial" w:cs="Arial"/>
          <w:bCs/>
          <w:iCs/>
        </w:rPr>
        <w:t xml:space="preserve"> </w:t>
      </w:r>
    </w:p>
    <w:p w:rsidR="008D2B23" w:rsidRPr="005D2673" w:rsidRDefault="008D2B23" w:rsidP="00274FA9">
      <w:pPr>
        <w:spacing w:before="0"/>
        <w:rPr>
          <w:rFonts w:cs="Arial"/>
          <w:lang w:val="ru-RU"/>
        </w:rPr>
      </w:pPr>
      <w:r w:rsidRPr="005D2673">
        <w:rPr>
          <w:rFonts w:cs="Arial"/>
          <w:lang w:val="ru-RU"/>
        </w:rPr>
        <w:t>Понуђач је дужан да достави следећа средства финансијског обезбеђења:</w:t>
      </w:r>
    </w:p>
    <w:p w:rsidR="008D2B23" w:rsidRPr="005D2673" w:rsidRDefault="008D2B23" w:rsidP="00274FA9">
      <w:pPr>
        <w:spacing w:before="0"/>
        <w:rPr>
          <w:rFonts w:cs="Arial"/>
          <w:lang w:val="ru-RU"/>
        </w:rPr>
      </w:pPr>
    </w:p>
    <w:p w:rsidR="008D2B23" w:rsidRPr="005D2673" w:rsidRDefault="008D2B23" w:rsidP="00274FA9">
      <w:pPr>
        <w:pStyle w:val="ListParagraph"/>
        <w:spacing w:before="0" w:after="0" w:line="240" w:lineRule="auto"/>
        <w:ind w:left="0"/>
        <w:rPr>
          <w:rFonts w:ascii="Arial" w:hAnsi="Arial" w:cs="Arial"/>
          <w:b/>
          <w:u w:val="single"/>
        </w:rPr>
      </w:pPr>
      <w:r w:rsidRPr="005D2673">
        <w:rPr>
          <w:rFonts w:ascii="Arial" w:hAnsi="Arial" w:cs="Arial"/>
          <w:b/>
          <w:u w:val="single"/>
        </w:rPr>
        <w:t>У понуди:</w:t>
      </w:r>
    </w:p>
    <w:p w:rsidR="008D2B23" w:rsidRPr="005D2673" w:rsidRDefault="008D2B23" w:rsidP="00274FA9">
      <w:pPr>
        <w:pStyle w:val="ListParagraph"/>
        <w:spacing w:before="0" w:after="0" w:line="240" w:lineRule="auto"/>
        <w:ind w:left="0"/>
        <w:rPr>
          <w:rFonts w:ascii="Arial" w:hAnsi="Arial" w:cs="Arial"/>
          <w:b/>
          <w:u w:val="single"/>
        </w:rPr>
      </w:pPr>
    </w:p>
    <w:p w:rsidR="008D2B23" w:rsidRPr="005D2673" w:rsidRDefault="008D2B23" w:rsidP="00274FA9">
      <w:pPr>
        <w:pStyle w:val="KDPodnaslov3"/>
        <w:keepNext w:val="0"/>
        <w:spacing w:before="0"/>
        <w:ind w:left="851"/>
        <w:rPr>
          <w:rFonts w:cs="Arial"/>
          <w:b/>
        </w:rPr>
      </w:pPr>
      <w:bookmarkStart w:id="234" w:name="_Toc441651595"/>
      <w:bookmarkStart w:id="235" w:name="_Toc442559906"/>
      <w:r w:rsidRPr="005D2673">
        <w:rPr>
          <w:rFonts w:cs="Arial"/>
          <w:b/>
        </w:rPr>
        <w:t>Меница за озбиљност понуде</w:t>
      </w:r>
      <w:bookmarkEnd w:id="234"/>
      <w:bookmarkEnd w:id="235"/>
    </w:p>
    <w:p w:rsidR="002A0A12" w:rsidRPr="005D2673" w:rsidRDefault="0046240B" w:rsidP="00274FA9">
      <w:pPr>
        <w:spacing w:before="0"/>
        <w:rPr>
          <w:rFonts w:cs="Arial"/>
        </w:rPr>
      </w:pPr>
      <w:r w:rsidRPr="005D2673">
        <w:rPr>
          <w:rFonts w:cs="Arial"/>
        </w:rPr>
        <w:t>Понуђач је обавезан да уз понуду Наручиоцу достави:</w:t>
      </w:r>
    </w:p>
    <w:p w:rsidR="0046240B" w:rsidRPr="005D2673" w:rsidRDefault="002A0A12" w:rsidP="00274FA9">
      <w:pPr>
        <w:spacing w:before="0"/>
        <w:rPr>
          <w:rFonts w:cs="Arial"/>
        </w:rPr>
      </w:pPr>
      <w:r w:rsidRPr="005D2673">
        <w:rPr>
          <w:rFonts w:cs="Arial"/>
          <w:lang w:val="sr-Cyrl-RS"/>
        </w:rPr>
        <w:t xml:space="preserve">1) </w:t>
      </w:r>
      <w:r w:rsidR="0046240B" w:rsidRPr="005D2673">
        <w:rPr>
          <w:rFonts w:cs="Arial"/>
        </w:rPr>
        <w:t xml:space="preserve">бланко сопствену меницу за озбиљност понуде која </w:t>
      </w:r>
      <w:r w:rsidR="0046240B" w:rsidRPr="005D2673">
        <w:rPr>
          <w:rFonts w:cs="Arial"/>
          <w:lang w:val="sr-Cyrl-RS"/>
        </w:rPr>
        <w:t>је</w:t>
      </w:r>
    </w:p>
    <w:p w:rsidR="0046240B" w:rsidRPr="005D2673" w:rsidRDefault="0046240B" w:rsidP="00E9515F">
      <w:pPr>
        <w:numPr>
          <w:ilvl w:val="0"/>
          <w:numId w:val="14"/>
        </w:numPr>
        <w:spacing w:before="0"/>
        <w:rPr>
          <w:rFonts w:cs="Arial"/>
        </w:rPr>
      </w:pPr>
      <w:r w:rsidRPr="005D2673">
        <w:rPr>
          <w:rFonts w:cs="Arial"/>
        </w:rPr>
        <w:t>издата са клаузулом „без протеста“ и „без извештаја“</w:t>
      </w:r>
      <w:r w:rsidRPr="005D2673">
        <w:rPr>
          <w:rFonts w:cs="Arial"/>
          <w:lang w:val="sr-Cyrl-RS"/>
        </w:rPr>
        <w:t xml:space="preserve"> </w:t>
      </w:r>
      <w:r w:rsidRPr="005D2673">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E9515F" w:rsidRPr="005D2673">
        <w:rPr>
          <w:rFonts w:cs="Arial"/>
        </w:rPr>
        <w:t xml:space="preserve"> Сл.гласник РС 80/15) и Закон о платним услугама  ( Сл. гласник .РС..број 139/2014</w:t>
      </w:r>
      <w:r w:rsidRPr="005D2673">
        <w:rPr>
          <w:rFonts w:cs="Arial"/>
        </w:rPr>
        <w:t>)</w:t>
      </w:r>
    </w:p>
    <w:p w:rsidR="0046240B" w:rsidRPr="005D2673" w:rsidRDefault="0046240B" w:rsidP="00274FA9">
      <w:pPr>
        <w:numPr>
          <w:ilvl w:val="0"/>
          <w:numId w:val="14"/>
        </w:numPr>
        <w:spacing w:before="0"/>
        <w:ind w:left="1710"/>
        <w:rPr>
          <w:rFonts w:cs="Arial"/>
        </w:rPr>
      </w:pPr>
      <w:r w:rsidRPr="005D267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5D2673">
        <w:rPr>
          <w:rFonts w:cs="Arial"/>
          <w:lang w:val="sr-Cyrl-RS"/>
        </w:rPr>
        <w:t xml:space="preserve"> и 80/15</w:t>
      </w:r>
      <w:r w:rsidRPr="005D2673">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5D2673" w:rsidRDefault="0046240B" w:rsidP="00274FA9">
      <w:pPr>
        <w:numPr>
          <w:ilvl w:val="0"/>
          <w:numId w:val="14"/>
        </w:numPr>
        <w:spacing w:before="0"/>
        <w:ind w:left="1710"/>
        <w:rPr>
          <w:rFonts w:cs="Arial"/>
        </w:rPr>
      </w:pPr>
      <w:r w:rsidRPr="005D2673">
        <w:rPr>
          <w:rFonts w:cs="Arial"/>
        </w:rPr>
        <w:t>Менично писмо – овлашћење којим понуђач овлашћује наручиоца да може</w:t>
      </w:r>
      <w:r w:rsidR="00123528" w:rsidRPr="005D2673">
        <w:rPr>
          <w:rFonts w:cs="Arial"/>
        </w:rPr>
        <w:t xml:space="preserve"> наплатити меницу на износ од 5</w:t>
      </w:r>
      <w:r w:rsidRPr="005D2673">
        <w:rPr>
          <w:rFonts w:cs="Arial"/>
        </w:rPr>
        <w:t xml:space="preserve">% од вредности понуде (без ПДВ-а) са роком важења </w:t>
      </w:r>
      <w:r w:rsidRPr="005D2673">
        <w:rPr>
          <w:rFonts w:cs="Arial"/>
          <w:lang w:val="sr-Cyrl-RS"/>
        </w:rPr>
        <w:t>30</w:t>
      </w:r>
      <w:r w:rsidRPr="005D2673">
        <w:rPr>
          <w:rFonts w:cs="Arial"/>
        </w:rPr>
        <w:t xml:space="preserve">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5D2673">
        <w:rPr>
          <w:rFonts w:cs="Arial"/>
          <w:lang w:val="sr-Cyrl-RS"/>
        </w:rPr>
        <w:t>.</w:t>
      </w:r>
      <w:r w:rsidRPr="005D2673">
        <w:rPr>
          <w:rFonts w:cs="Arial"/>
        </w:rPr>
        <w:t xml:space="preserve"> </w:t>
      </w:r>
    </w:p>
    <w:p w:rsidR="0046240B" w:rsidRPr="005D2673" w:rsidRDefault="0046240B" w:rsidP="00274FA9">
      <w:pPr>
        <w:numPr>
          <w:ilvl w:val="0"/>
          <w:numId w:val="14"/>
        </w:numPr>
        <w:spacing w:before="0"/>
        <w:ind w:left="1710"/>
        <w:rPr>
          <w:rFonts w:cs="Arial"/>
        </w:rPr>
      </w:pPr>
      <w:r w:rsidRPr="005D267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5D2673" w:rsidRDefault="002A0A12" w:rsidP="00274FA9">
      <w:pPr>
        <w:spacing w:before="0"/>
        <w:rPr>
          <w:rFonts w:cs="Arial"/>
        </w:rPr>
      </w:pPr>
      <w:r w:rsidRPr="005D2673">
        <w:rPr>
          <w:rFonts w:cs="Arial"/>
          <w:lang w:val="sr-Cyrl-RS"/>
        </w:rPr>
        <w:t xml:space="preserve">2)  </w:t>
      </w:r>
      <w:r w:rsidR="004D4636" w:rsidRPr="005D2673">
        <w:rPr>
          <w:rFonts w:cs="Arial"/>
        </w:rPr>
        <w:t xml:space="preserve">фотокопију важећег Картона депонованих потписа овлашћених лица за </w:t>
      </w:r>
      <w:r w:rsidRPr="005D2673">
        <w:rPr>
          <w:rFonts w:cs="Arial"/>
          <w:lang w:val="sr-Cyrl-RS"/>
        </w:rPr>
        <w:t xml:space="preserve">  </w:t>
      </w:r>
      <w:r w:rsidR="004D4636" w:rsidRPr="005D2673">
        <w:rPr>
          <w:rFonts w:cs="Arial"/>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5D2673" w:rsidRDefault="002A0A12" w:rsidP="00274FA9">
      <w:pPr>
        <w:spacing w:before="0"/>
        <w:rPr>
          <w:rFonts w:cs="Arial"/>
        </w:rPr>
      </w:pPr>
      <w:r w:rsidRPr="005D2673">
        <w:rPr>
          <w:rFonts w:cs="Arial"/>
          <w:lang w:val="sr-Cyrl-RS"/>
        </w:rPr>
        <w:t xml:space="preserve">3)  </w:t>
      </w:r>
      <w:r w:rsidR="004D4636" w:rsidRPr="005D2673">
        <w:rPr>
          <w:rFonts w:cs="Arial"/>
        </w:rPr>
        <w:t>фотокопију ОП обрасца.</w:t>
      </w:r>
    </w:p>
    <w:p w:rsidR="004D4636" w:rsidRPr="005D2673" w:rsidRDefault="002A0A12" w:rsidP="00274FA9">
      <w:pPr>
        <w:spacing w:before="0"/>
        <w:rPr>
          <w:rFonts w:cs="Arial"/>
        </w:rPr>
      </w:pPr>
      <w:r w:rsidRPr="005D2673">
        <w:rPr>
          <w:rFonts w:cs="Arial"/>
          <w:lang w:val="sr-Cyrl-RS"/>
        </w:rPr>
        <w:t xml:space="preserve">4) </w:t>
      </w:r>
      <w:r w:rsidR="004D4636" w:rsidRPr="005D267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9515F" w:rsidRPr="005D2673">
        <w:rPr>
          <w:rFonts w:cs="Arial"/>
        </w:rPr>
        <w:t>у складу са Одлуком о ближим условима, садржини и начину вођења регистра меница и овлашћења („Сл. гласник РС“ бр. 56/11 и 80/15,76/2016,82/17)</w:t>
      </w:r>
    </w:p>
    <w:p w:rsidR="004D4636" w:rsidRPr="005D2673" w:rsidRDefault="004D4636" w:rsidP="00274FA9">
      <w:pPr>
        <w:spacing w:before="0"/>
        <w:rPr>
          <w:rFonts w:cs="Arial"/>
        </w:rPr>
      </w:pPr>
      <w:r w:rsidRPr="005D267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5D2673" w:rsidRDefault="004D4636" w:rsidP="00274FA9">
      <w:pPr>
        <w:spacing w:before="0"/>
        <w:rPr>
          <w:rFonts w:cs="Arial"/>
        </w:rPr>
      </w:pPr>
      <w:r w:rsidRPr="005D2673">
        <w:rPr>
          <w:rFonts w:cs="Arial"/>
        </w:rPr>
        <w:t>Меница ће бити враћена Пр</w:t>
      </w:r>
      <w:r w:rsidR="00591222" w:rsidRPr="005D2673">
        <w:rPr>
          <w:rFonts w:cs="Arial"/>
          <w:lang w:val="sr-Cyrl-RS"/>
        </w:rPr>
        <w:t>ужаоцу</w:t>
      </w:r>
      <w:r w:rsidRPr="005D2673">
        <w:rPr>
          <w:rFonts w:cs="Arial"/>
        </w:rPr>
        <w:t xml:space="preserve"> у року од осам дана од дана предаје К</w:t>
      </w:r>
      <w:r w:rsidR="00591222" w:rsidRPr="005D2673">
        <w:rPr>
          <w:rFonts w:cs="Arial"/>
          <w:lang w:val="sr-Cyrl-RS"/>
        </w:rPr>
        <w:t>ориснику</w:t>
      </w:r>
      <w:r w:rsidRPr="005D2673">
        <w:rPr>
          <w:rFonts w:cs="Arial"/>
        </w:rPr>
        <w:t xml:space="preserve"> средства финансијског обезбеђења која су захтевана у закљученом уговору.</w:t>
      </w:r>
    </w:p>
    <w:p w:rsidR="004D4636" w:rsidRPr="005D2673" w:rsidRDefault="004D4636" w:rsidP="00274FA9">
      <w:pPr>
        <w:spacing w:before="0"/>
        <w:rPr>
          <w:rFonts w:cs="Arial"/>
        </w:rPr>
      </w:pPr>
      <w:r w:rsidRPr="005D2673">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5D2673" w:rsidRDefault="004D4636" w:rsidP="00274FA9">
      <w:pPr>
        <w:spacing w:before="0"/>
        <w:rPr>
          <w:rFonts w:cs="Arial"/>
        </w:rPr>
      </w:pPr>
      <w:r w:rsidRPr="005D267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5D2673" w:rsidRDefault="008D2B23" w:rsidP="00274FA9">
      <w:pPr>
        <w:tabs>
          <w:tab w:val="left" w:pos="1786"/>
        </w:tabs>
        <w:spacing w:before="0"/>
        <w:ind w:left="1418" w:right="-6" w:hanging="567"/>
        <w:rPr>
          <w:rFonts w:cs="Arial"/>
          <w:color w:val="00B0F0"/>
        </w:rPr>
      </w:pPr>
    </w:p>
    <w:p w:rsidR="008D2B23" w:rsidRPr="005D2673" w:rsidRDefault="00572146" w:rsidP="00274FA9">
      <w:pPr>
        <w:pStyle w:val="ListParagraph"/>
        <w:spacing w:before="0" w:after="0" w:line="240" w:lineRule="auto"/>
        <w:ind w:left="0"/>
        <w:rPr>
          <w:rFonts w:ascii="Arial" w:hAnsi="Arial" w:cs="Arial"/>
          <w:b/>
          <w:u w:val="single"/>
        </w:rPr>
      </w:pPr>
      <w:r w:rsidRPr="005D2673">
        <w:rPr>
          <w:rFonts w:ascii="Arial" w:hAnsi="Arial" w:cs="Arial"/>
          <w:b/>
          <w:u w:val="single"/>
        </w:rPr>
        <w:t xml:space="preserve">У року од </w:t>
      </w:r>
      <w:r w:rsidR="00BE2EA9" w:rsidRPr="005D2673">
        <w:rPr>
          <w:rFonts w:ascii="Arial" w:hAnsi="Arial" w:cs="Arial"/>
          <w:b/>
          <w:u w:val="single"/>
          <w:lang w:val="sr-Cyrl-RS"/>
        </w:rPr>
        <w:t>10</w:t>
      </w:r>
      <w:r w:rsidRPr="005D2673">
        <w:rPr>
          <w:rFonts w:ascii="Arial" w:hAnsi="Arial" w:cs="Arial"/>
          <w:b/>
          <w:u w:val="single"/>
        </w:rPr>
        <w:t xml:space="preserve"> дана од</w:t>
      </w:r>
      <w:r w:rsidR="008D2B23" w:rsidRPr="005D2673">
        <w:rPr>
          <w:rFonts w:ascii="Arial" w:hAnsi="Arial" w:cs="Arial"/>
          <w:b/>
          <w:u w:val="single"/>
        </w:rPr>
        <w:t xml:space="preserve"> закључења Уговора</w:t>
      </w:r>
    </w:p>
    <w:p w:rsidR="008D2B23" w:rsidRPr="005D2673" w:rsidRDefault="008D2B23" w:rsidP="00274FA9">
      <w:pPr>
        <w:pStyle w:val="ListParagraph"/>
        <w:spacing w:before="0" w:after="0" w:line="240" w:lineRule="auto"/>
        <w:ind w:left="0"/>
        <w:rPr>
          <w:rFonts w:ascii="Arial" w:hAnsi="Arial" w:cs="Arial"/>
          <w:b/>
          <w:u w:val="single"/>
        </w:rPr>
      </w:pPr>
    </w:p>
    <w:p w:rsidR="008D2B23" w:rsidRPr="005D2673" w:rsidRDefault="00861591" w:rsidP="00E813D9">
      <w:pPr>
        <w:pStyle w:val="KDPodnaslov3"/>
        <w:keepNext w:val="0"/>
        <w:spacing w:before="0"/>
        <w:jc w:val="center"/>
        <w:rPr>
          <w:rFonts w:cs="Arial"/>
          <w:b/>
        </w:rPr>
      </w:pPr>
      <w:bookmarkStart w:id="236" w:name="_Toc441651598"/>
      <w:bookmarkStart w:id="237" w:name="_Toc442559909"/>
      <w:r w:rsidRPr="005D2673">
        <w:rPr>
          <w:rFonts w:cs="Arial"/>
          <w:b/>
          <w:lang w:val="sr-Cyrl-RS"/>
        </w:rPr>
        <w:t>Меница</w:t>
      </w:r>
      <w:r w:rsidR="008D2B23" w:rsidRPr="005D2673">
        <w:rPr>
          <w:rFonts w:cs="Arial"/>
          <w:b/>
        </w:rPr>
        <w:t xml:space="preserve"> за добро извршење посла</w:t>
      </w:r>
      <w:bookmarkEnd w:id="236"/>
      <w:bookmarkEnd w:id="237"/>
    </w:p>
    <w:p w:rsidR="00884F52" w:rsidRPr="005D2673" w:rsidRDefault="00884F52" w:rsidP="00861591">
      <w:pPr>
        <w:spacing w:before="0"/>
        <w:rPr>
          <w:rFonts w:cs="Arial"/>
          <w:lang w:val="sr-Cyrl-RS"/>
        </w:rPr>
      </w:pPr>
      <w:r w:rsidRPr="005D2673">
        <w:rPr>
          <w:rFonts w:cs="Arial"/>
        </w:rPr>
        <w:t xml:space="preserve">Изабрани понуђач је дужан да у тренутку закључења Уговора а најкасније у року од </w:t>
      </w:r>
      <w:r w:rsidR="00EA6A03" w:rsidRPr="005D2673">
        <w:rPr>
          <w:rFonts w:cs="Arial"/>
          <w:lang w:val="sr-Cyrl-RS"/>
        </w:rPr>
        <w:t>10</w:t>
      </w:r>
      <w:r w:rsidRPr="005D2673">
        <w:rPr>
          <w:rFonts w:cs="Arial"/>
        </w:rPr>
        <w:t xml:space="preserve"> (</w:t>
      </w:r>
      <w:r w:rsidR="00F802C2" w:rsidRPr="005D2673">
        <w:rPr>
          <w:rFonts w:cs="Arial"/>
          <w:lang w:val="sr-Cyrl-RS"/>
        </w:rPr>
        <w:t xml:space="preserve">словима: </w:t>
      </w:r>
      <w:r w:rsidR="00EA6A03" w:rsidRPr="005D2673">
        <w:rPr>
          <w:rFonts w:cs="Arial"/>
          <w:lang w:val="sr-Cyrl-RS"/>
        </w:rPr>
        <w:t>десет</w:t>
      </w:r>
      <w:r w:rsidRPr="005D2673">
        <w:rPr>
          <w:rFonts w:cs="Arial"/>
        </w:rPr>
        <w:t>) дана од дана обостраног потписивања Уговора од законских заступника уговорних страна,</w:t>
      </w:r>
      <w:r w:rsidR="00F802C2" w:rsidRPr="005D2673">
        <w:rPr>
          <w:rFonts w:cs="Arial"/>
          <w:lang w:val="sr-Cyrl-RS"/>
        </w:rPr>
        <w:t xml:space="preserve"> </w:t>
      </w:r>
      <w:r w:rsidRPr="005D2673">
        <w:rPr>
          <w:rFonts w:cs="Arial"/>
        </w:rPr>
        <w:t>а пре и</w:t>
      </w:r>
      <w:r w:rsidR="000D6A36" w:rsidRPr="005D2673">
        <w:rPr>
          <w:rFonts w:cs="Arial"/>
          <w:lang w:val="sr-Cyrl-RS"/>
        </w:rPr>
        <w:t>звршења</w:t>
      </w:r>
      <w:r w:rsidRPr="005D2673">
        <w:rPr>
          <w:rFonts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00E9515F" w:rsidRPr="005D2673">
        <w:rPr>
          <w:rFonts w:cs="Arial"/>
        </w:rPr>
        <w:t xml:space="preserve"> Сл.гласник РС 80/15) и Закон о платним услугама  ( Сл. гласник .РС..број 139/2014</w:t>
      </w:r>
      <w:r w:rsidRPr="005D2673">
        <w:rPr>
          <w:rFonts w:cs="Arial"/>
        </w:rPr>
        <w:t>), као средство финансијског обезбеђења за добро извршење посла преда Наручиоцу</w:t>
      </w:r>
      <w:r w:rsidR="00861591" w:rsidRPr="005D2673">
        <w:rPr>
          <w:rFonts w:cs="Arial"/>
          <w:lang w:val="sr-Cyrl-RS"/>
        </w:rPr>
        <w:t>:</w:t>
      </w:r>
    </w:p>
    <w:p w:rsidR="00861591" w:rsidRPr="005D2673" w:rsidRDefault="00861591" w:rsidP="00861591">
      <w:pPr>
        <w:numPr>
          <w:ilvl w:val="0"/>
          <w:numId w:val="14"/>
        </w:numPr>
        <w:spacing w:before="0"/>
        <w:rPr>
          <w:rFonts w:cs="Arial"/>
        </w:rPr>
      </w:pPr>
      <w:r w:rsidRPr="005D2673">
        <w:rPr>
          <w:rFonts w:cs="Arial"/>
        </w:rPr>
        <w:t xml:space="preserve">бланко сопствену меницу за </w:t>
      </w:r>
      <w:r w:rsidRPr="005D2673">
        <w:rPr>
          <w:rFonts w:cs="Arial"/>
          <w:lang w:val="sr-Cyrl-RS"/>
        </w:rPr>
        <w:t>добро извршење посла</w:t>
      </w:r>
      <w:r w:rsidRPr="005D2673">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861591" w:rsidRPr="005D2673" w:rsidRDefault="00861591" w:rsidP="00861591">
      <w:pPr>
        <w:numPr>
          <w:ilvl w:val="0"/>
          <w:numId w:val="14"/>
        </w:numPr>
        <w:spacing w:before="0"/>
        <w:rPr>
          <w:rFonts w:cs="Arial"/>
        </w:rPr>
      </w:pPr>
      <w:r w:rsidRPr="005D2673">
        <w:rPr>
          <w:rFonts w:cs="Arial"/>
        </w:rPr>
        <w:t xml:space="preserve">Менично писмо – овлашћење којим понуђач овлашћује наручиоца да може </w:t>
      </w:r>
      <w:r w:rsidR="00F802C2" w:rsidRPr="005D2673">
        <w:rPr>
          <w:rFonts w:cs="Arial"/>
        </w:rPr>
        <w:t>наплатити меницу на износ од 5</w:t>
      </w:r>
      <w:r w:rsidRPr="005D2673">
        <w:rPr>
          <w:rFonts w:cs="Arial"/>
        </w:rPr>
        <w:t xml:space="preserve">% од вредности </w:t>
      </w:r>
      <w:r w:rsidRPr="005D2673">
        <w:rPr>
          <w:rFonts w:cs="Arial"/>
          <w:lang w:val="sr-Cyrl-RS"/>
        </w:rPr>
        <w:t>уговора</w:t>
      </w:r>
      <w:r w:rsidRPr="005D2673">
        <w:rPr>
          <w:rFonts w:cs="Arial"/>
        </w:rPr>
        <w:t xml:space="preserve"> (без ПДВ-а) са роком важења 30</w:t>
      </w:r>
      <w:r w:rsidRPr="005D2673">
        <w:rPr>
          <w:rFonts w:cs="Arial"/>
          <w:lang w:val="sr-Cyrl-RS"/>
        </w:rPr>
        <w:t xml:space="preserve"> (словима: тридесет)</w:t>
      </w:r>
      <w:r w:rsidRPr="005D2673">
        <w:rPr>
          <w:rFonts w:cs="Arial"/>
        </w:rPr>
        <w:t xml:space="preserve"> дана дужим од рока важења </w:t>
      </w:r>
      <w:r w:rsidRPr="005D2673">
        <w:rPr>
          <w:rFonts w:cs="Arial"/>
          <w:lang w:val="sr-Cyrl-RS"/>
        </w:rPr>
        <w:t>уговора</w:t>
      </w:r>
      <w:r w:rsidRPr="005D2673">
        <w:rPr>
          <w:rFonts w:cs="Arial"/>
        </w:rPr>
        <w:t xml:space="preserve">, с тим да евентуални продужетак рока важења </w:t>
      </w:r>
      <w:r w:rsidRPr="005D2673">
        <w:rPr>
          <w:rFonts w:cs="Arial"/>
          <w:lang w:val="sr-Cyrl-RS"/>
        </w:rPr>
        <w:t>уговора</w:t>
      </w:r>
      <w:r w:rsidRPr="005D2673">
        <w:rPr>
          <w:rFonts w:cs="Arial"/>
        </w:rPr>
        <w:t xml:space="preserve"> има за последицу и продужење рока важења менице и меничног овлашћења, </w:t>
      </w:r>
    </w:p>
    <w:p w:rsidR="00861591" w:rsidRPr="005D2673" w:rsidRDefault="00861591" w:rsidP="00861591">
      <w:pPr>
        <w:numPr>
          <w:ilvl w:val="0"/>
          <w:numId w:val="14"/>
        </w:numPr>
        <w:spacing w:before="0"/>
        <w:rPr>
          <w:rFonts w:cs="Arial"/>
        </w:rPr>
      </w:pPr>
      <w:r w:rsidRPr="005D267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61591" w:rsidRPr="005D2673" w:rsidRDefault="00861591" w:rsidP="00861591">
      <w:pPr>
        <w:numPr>
          <w:ilvl w:val="0"/>
          <w:numId w:val="14"/>
        </w:numPr>
        <w:spacing w:before="0"/>
        <w:rPr>
          <w:rFonts w:cs="Arial"/>
        </w:rPr>
      </w:pPr>
      <w:r w:rsidRPr="005D2673">
        <w:rPr>
          <w:rFonts w:cs="Arial"/>
        </w:rPr>
        <w:t>фотокопију ОП обрасца.</w:t>
      </w:r>
    </w:p>
    <w:p w:rsidR="00861591" w:rsidRPr="005D2673" w:rsidRDefault="00861591" w:rsidP="00E9515F">
      <w:pPr>
        <w:numPr>
          <w:ilvl w:val="0"/>
          <w:numId w:val="14"/>
        </w:numPr>
        <w:spacing w:before="0"/>
        <w:rPr>
          <w:rFonts w:cs="Arial"/>
        </w:rPr>
      </w:pPr>
      <w:r w:rsidRPr="005D267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E9515F" w:rsidRPr="005D2673">
        <w:rPr>
          <w:rFonts w:cs="Arial"/>
        </w:rPr>
        <w:t>у складу са Одлуком о ближим условима, садржини и начину вођења регистра меница и овлашћења („Сл. гласник РС“ бр. 56/11 и 80/15,76/2016,82/17)</w:t>
      </w:r>
    </w:p>
    <w:p w:rsidR="00861591" w:rsidRPr="005D2673" w:rsidRDefault="00861591" w:rsidP="00861591">
      <w:pPr>
        <w:spacing w:before="0"/>
        <w:rPr>
          <w:rFonts w:cs="Arial"/>
        </w:rPr>
      </w:pPr>
      <w:r w:rsidRPr="005D267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5D2673" w:rsidRDefault="008D2B23" w:rsidP="00274FA9">
      <w:pPr>
        <w:tabs>
          <w:tab w:val="left" w:pos="1786"/>
        </w:tabs>
        <w:spacing w:before="0"/>
        <w:ind w:left="1418" w:right="-6" w:hanging="567"/>
        <w:jc w:val="center"/>
        <w:rPr>
          <w:rFonts w:cs="Arial"/>
        </w:rPr>
      </w:pPr>
    </w:p>
    <w:p w:rsidR="004C3B38" w:rsidRPr="005D2673" w:rsidRDefault="004C3B38" w:rsidP="00274FA9">
      <w:pPr>
        <w:pStyle w:val="KDPodnaslov3"/>
        <w:keepNext w:val="0"/>
        <w:spacing w:before="0"/>
        <w:jc w:val="center"/>
        <w:rPr>
          <w:rFonts w:eastAsia="TimesNewRomanPSMT" w:cs="Arial"/>
          <w:b/>
          <w:bCs/>
          <w:iCs/>
          <w:lang w:val="sr-Cyrl-RS"/>
        </w:rPr>
      </w:pPr>
      <w:r w:rsidRPr="005D2673">
        <w:rPr>
          <w:rFonts w:eastAsia="TimesNewRomanPSMT" w:cs="Arial"/>
          <w:b/>
          <w:bCs/>
          <w:iCs/>
          <w:lang w:val="sr-Cyrl-RS"/>
        </w:rPr>
        <w:t>Достављање средстава финансијског обезбеђења</w:t>
      </w:r>
    </w:p>
    <w:p w:rsidR="00F066DE" w:rsidRPr="005D2673" w:rsidRDefault="00F066DE" w:rsidP="00274FA9">
      <w:pPr>
        <w:tabs>
          <w:tab w:val="left" w:pos="567"/>
          <w:tab w:val="left" w:pos="709"/>
        </w:tabs>
        <w:spacing w:before="0"/>
        <w:rPr>
          <w:rFonts w:eastAsia="TimesNewRomanPSMT" w:cs="Arial"/>
          <w:bCs/>
          <w:lang w:val="sr-Cyrl-RS"/>
        </w:rPr>
      </w:pPr>
      <w:r w:rsidRPr="005D2673">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w:t>
      </w:r>
      <w:r w:rsidR="009E5C27" w:rsidRPr="005D2673">
        <w:rPr>
          <w:rFonts w:eastAsia="TimesNewRomanPSMT" w:cs="Arial"/>
          <w:bCs/>
          <w:lang w:val="sr-Cyrl-RS"/>
        </w:rPr>
        <w:t xml:space="preserve"> </w:t>
      </w:r>
      <w:r w:rsidR="00E813D9" w:rsidRPr="005D2673">
        <w:rPr>
          <w:rFonts w:eastAsia="TimesNewRomanPSMT" w:cs="Arial"/>
          <w:bCs/>
          <w:lang w:val="sr-Cyrl-RS"/>
        </w:rPr>
        <w:t>Балканска број 13</w:t>
      </w:r>
      <w:r w:rsidR="009E5C27" w:rsidRPr="005D2673">
        <w:rPr>
          <w:rFonts w:eastAsia="TimesNewRomanPSMT" w:cs="Arial"/>
          <w:bCs/>
          <w:lang w:val="sr-Cyrl-RS"/>
        </w:rPr>
        <w:t>, 11000 Београд</w:t>
      </w:r>
    </w:p>
    <w:p w:rsidR="009E5C27" w:rsidRPr="005D2673" w:rsidRDefault="009E5C27" w:rsidP="00274FA9">
      <w:pPr>
        <w:tabs>
          <w:tab w:val="left" w:pos="567"/>
          <w:tab w:val="left" w:pos="709"/>
        </w:tabs>
        <w:spacing w:before="0"/>
        <w:rPr>
          <w:rFonts w:eastAsia="TimesNewRomanPSMT" w:cs="Arial"/>
          <w:bCs/>
          <w:lang w:val="sr-Cyrl-RS"/>
        </w:rPr>
      </w:pPr>
    </w:p>
    <w:p w:rsidR="00F066DE" w:rsidRPr="005D2673" w:rsidRDefault="00F066DE" w:rsidP="00274FA9">
      <w:pPr>
        <w:tabs>
          <w:tab w:val="left" w:pos="567"/>
          <w:tab w:val="left" w:pos="709"/>
        </w:tabs>
        <w:spacing w:before="0"/>
        <w:rPr>
          <w:rFonts w:cs="Arial"/>
          <w:b/>
          <w:lang w:val="sr-Cyrl-RS"/>
        </w:rPr>
      </w:pPr>
      <w:r w:rsidRPr="005D2673">
        <w:rPr>
          <w:rFonts w:eastAsia="TimesNewRomanPSMT" w:cs="Arial"/>
          <w:bCs/>
          <w:lang w:val="sr-Cyrl-RS"/>
        </w:rPr>
        <w:t xml:space="preserve">Средство финансијског обезбеђења за добро извршење посла гласи на </w:t>
      </w:r>
      <w:r w:rsidR="009E5C27" w:rsidRPr="005D2673">
        <w:rPr>
          <w:rFonts w:eastAsia="TimesNewRomanPSMT" w:cs="Arial"/>
          <w:bCs/>
          <w:lang w:val="sr-Cyrl-RS"/>
        </w:rPr>
        <w:t xml:space="preserve">Јавно предузеће „Електропривреда Србије“ Београд, Улица </w:t>
      </w:r>
      <w:r w:rsidR="00E813D9" w:rsidRPr="005D2673">
        <w:rPr>
          <w:rFonts w:eastAsia="TimesNewRomanPSMT" w:cs="Arial"/>
          <w:bCs/>
          <w:lang w:val="sr-Cyrl-RS"/>
        </w:rPr>
        <w:t>Балканска број 13</w:t>
      </w:r>
      <w:r w:rsidR="009E5C27" w:rsidRPr="005D2673">
        <w:rPr>
          <w:rFonts w:eastAsia="TimesNewRomanPSMT" w:cs="Arial"/>
          <w:bCs/>
          <w:lang w:val="sr-Cyrl-RS"/>
        </w:rPr>
        <w:t>, 11000 Београд</w:t>
      </w:r>
      <w:r w:rsidRPr="005D2673">
        <w:rPr>
          <w:rFonts w:cs="Arial"/>
          <w:b/>
          <w:lang w:val="sr-Cyrl-RS"/>
        </w:rPr>
        <w:t xml:space="preserve">,  и доставља се лично или поштом на адресу: </w:t>
      </w:r>
    </w:p>
    <w:p w:rsidR="00F066DE" w:rsidRPr="005D2673" w:rsidRDefault="009E5C27" w:rsidP="00274FA9">
      <w:pPr>
        <w:suppressAutoHyphens/>
        <w:spacing w:before="0"/>
        <w:jc w:val="center"/>
        <w:rPr>
          <w:rFonts w:eastAsia="Arial Unicode MS" w:cs="Arial"/>
          <w:b/>
          <w:kern w:val="1"/>
          <w:highlight w:val="yellow"/>
          <w:lang w:val="sr-Latn-RS" w:eastAsia="ar-SA"/>
        </w:rPr>
      </w:pPr>
      <w:r w:rsidRPr="005D2673">
        <w:rPr>
          <w:rFonts w:cs="Arial"/>
          <w:b/>
          <w:lang w:val="sr-Cyrl-RS"/>
        </w:rPr>
        <w:t>Балканска број 13</w:t>
      </w:r>
    </w:p>
    <w:p w:rsidR="00F066DE" w:rsidRPr="005D2673" w:rsidRDefault="00F066DE" w:rsidP="00274FA9">
      <w:pPr>
        <w:tabs>
          <w:tab w:val="left" w:pos="1134"/>
        </w:tabs>
        <w:spacing w:before="0"/>
        <w:jc w:val="center"/>
        <w:rPr>
          <w:rFonts w:cs="Arial"/>
          <w:b/>
          <w:lang w:val="sr-Cyrl-RS"/>
        </w:rPr>
      </w:pPr>
      <w:r w:rsidRPr="005D2673">
        <w:rPr>
          <w:rFonts w:cs="Arial"/>
          <w:i/>
          <w:lang w:val="sr-Cyrl-RS"/>
        </w:rPr>
        <w:t>са назнаком:</w:t>
      </w:r>
      <w:r w:rsidRPr="005D2673">
        <w:rPr>
          <w:rFonts w:cs="Arial"/>
          <w:b/>
          <w:lang w:val="sr-Cyrl-RS"/>
        </w:rPr>
        <w:t xml:space="preserve"> Средств</w:t>
      </w:r>
      <w:r w:rsidR="009E5C27" w:rsidRPr="005D2673">
        <w:rPr>
          <w:rFonts w:cs="Arial"/>
          <w:b/>
          <w:lang w:val="sr-Cyrl-RS"/>
        </w:rPr>
        <w:t>о финансијског обезбеђења за ЈН/1000/0219/2017</w:t>
      </w:r>
    </w:p>
    <w:p w:rsidR="00F066DE" w:rsidRPr="005D2673" w:rsidRDefault="00F066DE" w:rsidP="00274FA9">
      <w:pPr>
        <w:spacing w:before="0"/>
        <w:ind w:left="1571"/>
        <w:rPr>
          <w:rFonts w:cs="Arial"/>
          <w:color w:val="00B0F0"/>
        </w:rPr>
      </w:pPr>
    </w:p>
    <w:p w:rsidR="0085348E" w:rsidRPr="005D2673" w:rsidRDefault="0085348E" w:rsidP="00274FA9">
      <w:pPr>
        <w:pStyle w:val="KDPodnaslov2"/>
        <w:numPr>
          <w:ilvl w:val="1"/>
          <w:numId w:val="29"/>
        </w:numPr>
        <w:spacing w:before="0"/>
        <w:jc w:val="both"/>
        <w:rPr>
          <w:rFonts w:cs="Arial"/>
        </w:rPr>
      </w:pPr>
      <w:r w:rsidRPr="005D2673">
        <w:rPr>
          <w:rFonts w:cs="Arial"/>
        </w:rPr>
        <w:t>Начин означавања поверљивих података у понуди</w:t>
      </w:r>
    </w:p>
    <w:p w:rsidR="0085348E" w:rsidRPr="005D2673" w:rsidRDefault="0085348E" w:rsidP="00274FA9">
      <w:pPr>
        <w:pStyle w:val="KDParagraf"/>
        <w:spacing w:before="0"/>
        <w:rPr>
          <w:rFonts w:cs="Arial"/>
        </w:rPr>
      </w:pPr>
      <w:r w:rsidRPr="005D2673">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5D2673">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5D2673" w:rsidRDefault="0085348E" w:rsidP="00274FA9">
      <w:pPr>
        <w:pStyle w:val="KDParagraf"/>
        <w:spacing w:before="0"/>
        <w:rPr>
          <w:rFonts w:cs="Arial"/>
        </w:rPr>
      </w:pPr>
      <w:r w:rsidRPr="005D2673">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5D2673" w:rsidRDefault="0085348E" w:rsidP="00274FA9">
      <w:pPr>
        <w:pStyle w:val="KDParagraf"/>
        <w:spacing w:before="0"/>
        <w:rPr>
          <w:rFonts w:cs="Arial"/>
        </w:rPr>
      </w:pPr>
      <w:r w:rsidRPr="005D2673">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5D2673" w:rsidRDefault="0085348E" w:rsidP="00274FA9">
      <w:pPr>
        <w:pStyle w:val="KDParagraf"/>
        <w:spacing w:before="0"/>
        <w:rPr>
          <w:rFonts w:cs="Arial"/>
        </w:rPr>
      </w:pPr>
      <w:r w:rsidRPr="005D2673">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5D2673" w:rsidRDefault="0085348E" w:rsidP="00274FA9">
      <w:pPr>
        <w:pStyle w:val="KDParagraf"/>
        <w:spacing w:before="0"/>
        <w:rPr>
          <w:rFonts w:cs="Arial"/>
        </w:rPr>
      </w:pPr>
      <w:r w:rsidRPr="005D2673">
        <w:rPr>
          <w:rFonts w:cs="Arial"/>
        </w:rPr>
        <w:t>Наручилац не одговара за поверљивост података који нису означени на горе наведени начин.</w:t>
      </w:r>
    </w:p>
    <w:p w:rsidR="0085348E" w:rsidRPr="005D2673" w:rsidRDefault="0085348E" w:rsidP="00274FA9">
      <w:pPr>
        <w:pStyle w:val="KDParagraf"/>
        <w:spacing w:before="0"/>
        <w:rPr>
          <w:rFonts w:cs="Arial"/>
        </w:rPr>
      </w:pPr>
      <w:r w:rsidRPr="005D267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5D2673" w:rsidRDefault="0085348E" w:rsidP="00274FA9">
      <w:pPr>
        <w:pStyle w:val="KDParagraf"/>
        <w:spacing w:before="0"/>
        <w:rPr>
          <w:rFonts w:cs="Arial"/>
          <w:lang w:val="ru-RU"/>
        </w:rPr>
      </w:pPr>
      <w:r w:rsidRPr="005D267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5D2673" w:rsidRDefault="0085348E" w:rsidP="00274FA9">
      <w:pPr>
        <w:pStyle w:val="KDParagraf"/>
        <w:spacing w:before="0"/>
        <w:rPr>
          <w:rFonts w:cs="Arial"/>
        </w:rPr>
      </w:pPr>
      <w:r w:rsidRPr="005D267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5D2673" w:rsidRDefault="0085348E" w:rsidP="00274FA9">
      <w:pPr>
        <w:pStyle w:val="KDParagraf"/>
        <w:spacing w:before="0"/>
        <w:rPr>
          <w:rFonts w:cs="Arial"/>
        </w:rPr>
      </w:pPr>
      <w:r w:rsidRPr="005D2673">
        <w:rPr>
          <w:rFonts w:cs="Arial"/>
        </w:rPr>
        <w:t>Неће се сматрати поверљивим докази о испуњености обавезних услова,цена и други подаци из понуде који су од значаја за примену</w:t>
      </w:r>
      <w:r w:rsidR="009E5C27" w:rsidRPr="005D2673">
        <w:rPr>
          <w:rFonts w:cs="Arial"/>
          <w:lang w:val="sr-Cyrl-RS"/>
        </w:rPr>
        <w:t xml:space="preserve"> </w:t>
      </w:r>
      <w:r w:rsidRPr="005D2673">
        <w:rPr>
          <w:rFonts w:cs="Arial"/>
        </w:rPr>
        <w:t xml:space="preserve">критеријума и рангирање понуде. </w:t>
      </w:r>
    </w:p>
    <w:p w:rsidR="0085348E" w:rsidRPr="005D2673" w:rsidRDefault="0085348E" w:rsidP="00274FA9">
      <w:pPr>
        <w:autoSpaceDE w:val="0"/>
        <w:autoSpaceDN w:val="0"/>
        <w:adjustRightInd w:val="0"/>
        <w:spacing w:before="0"/>
        <w:rPr>
          <w:rFonts w:eastAsia="TimesNewRomanPSMT" w:cs="Arial"/>
          <w:bCs/>
          <w:color w:val="00B0F0"/>
        </w:rPr>
      </w:pPr>
    </w:p>
    <w:p w:rsidR="0085348E" w:rsidRPr="005D2673" w:rsidRDefault="0085348E" w:rsidP="00274FA9">
      <w:pPr>
        <w:pStyle w:val="KDPodnaslov2"/>
        <w:numPr>
          <w:ilvl w:val="1"/>
          <w:numId w:val="29"/>
        </w:numPr>
        <w:spacing w:before="0"/>
        <w:jc w:val="both"/>
        <w:rPr>
          <w:rFonts w:cs="Arial"/>
        </w:rPr>
      </w:pPr>
      <w:r w:rsidRPr="005D2673">
        <w:rPr>
          <w:rFonts w:cs="Arial"/>
        </w:rPr>
        <w:t>Поштовање обавеза које произлазе из прописа о заштити на раду и других прописа</w:t>
      </w:r>
    </w:p>
    <w:p w:rsidR="0085348E" w:rsidRPr="005D2673" w:rsidRDefault="0085348E" w:rsidP="00274FA9">
      <w:pPr>
        <w:pStyle w:val="KDParagraf"/>
        <w:spacing w:before="0"/>
        <w:rPr>
          <w:rFonts w:cs="Arial"/>
          <w:lang w:val="ru-RU"/>
        </w:rPr>
      </w:pPr>
      <w:r w:rsidRPr="005D2673">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9E5C27" w:rsidRPr="005D2673">
        <w:rPr>
          <w:rFonts w:cs="Arial"/>
          <w:lang w:val="ru-RU"/>
        </w:rPr>
        <w:t xml:space="preserve">. </w:t>
      </w:r>
    </w:p>
    <w:p w:rsidR="009E5C27" w:rsidRPr="005D2673" w:rsidRDefault="009E5C27" w:rsidP="00274FA9">
      <w:pPr>
        <w:pStyle w:val="KDParagraf"/>
        <w:spacing w:before="0"/>
        <w:rPr>
          <w:rFonts w:cs="Arial"/>
          <w:lang w:val="ru-RU"/>
        </w:rPr>
      </w:pPr>
    </w:p>
    <w:p w:rsidR="0085348E" w:rsidRPr="005D2673" w:rsidRDefault="0085348E" w:rsidP="00274FA9">
      <w:pPr>
        <w:pStyle w:val="KDPodnaslov2"/>
        <w:numPr>
          <w:ilvl w:val="1"/>
          <w:numId w:val="29"/>
        </w:numPr>
        <w:spacing w:before="0"/>
        <w:jc w:val="both"/>
        <w:rPr>
          <w:rFonts w:cs="Arial"/>
        </w:rPr>
      </w:pPr>
      <w:r w:rsidRPr="005D2673">
        <w:rPr>
          <w:rFonts w:cs="Arial"/>
        </w:rPr>
        <w:t>Накнада за коришћење патената</w:t>
      </w:r>
    </w:p>
    <w:p w:rsidR="0085348E" w:rsidRPr="005D2673" w:rsidRDefault="0085348E" w:rsidP="00274FA9">
      <w:pPr>
        <w:pStyle w:val="KDParagraf"/>
        <w:spacing w:before="0"/>
        <w:rPr>
          <w:rFonts w:cs="Arial"/>
          <w:lang w:val="ru-RU" w:eastAsia="sr-Latn-CS"/>
        </w:rPr>
      </w:pPr>
      <w:r w:rsidRPr="005D267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D2673" w:rsidRDefault="008F774C" w:rsidP="00274FA9">
      <w:pPr>
        <w:pStyle w:val="KDParagraf"/>
        <w:spacing w:before="0"/>
        <w:rPr>
          <w:rFonts w:cs="Arial"/>
          <w:lang w:val="ru-RU" w:eastAsia="sr-Latn-CS"/>
        </w:rPr>
      </w:pPr>
    </w:p>
    <w:p w:rsidR="0085348E" w:rsidRPr="005D2673" w:rsidRDefault="008F774C" w:rsidP="00274FA9">
      <w:pPr>
        <w:pStyle w:val="KDPodnaslov2"/>
        <w:numPr>
          <w:ilvl w:val="1"/>
          <w:numId w:val="29"/>
        </w:numPr>
        <w:spacing w:before="0"/>
        <w:jc w:val="both"/>
        <w:rPr>
          <w:rFonts w:cs="Arial"/>
        </w:rPr>
      </w:pPr>
      <w:r w:rsidRPr="005D2673">
        <w:rPr>
          <w:rFonts w:cs="Arial"/>
        </w:rPr>
        <w:t>Начело заштите животне средине и обезбеђивања енергетске ефикасности</w:t>
      </w:r>
    </w:p>
    <w:p w:rsidR="008F774C" w:rsidRPr="005D2673" w:rsidRDefault="008F774C" w:rsidP="00274FA9">
      <w:pPr>
        <w:pStyle w:val="KDParagraf"/>
        <w:spacing w:before="0"/>
        <w:rPr>
          <w:rFonts w:cs="Arial"/>
          <w:lang w:val="ru-RU" w:eastAsia="sr-Latn-CS"/>
        </w:rPr>
      </w:pPr>
      <w:r w:rsidRPr="005D2673">
        <w:rPr>
          <w:rFonts w:cs="Arial"/>
          <w:lang w:val="ru-RU" w:eastAsia="sr-Latn-CS"/>
        </w:rPr>
        <w:t xml:space="preserve">Наручилац је дужан да набавља </w:t>
      </w:r>
      <w:r w:rsidR="00041FE3" w:rsidRPr="005D2673">
        <w:rPr>
          <w:rFonts w:cs="Arial"/>
          <w:lang w:val="ru-RU" w:eastAsia="sr-Latn-CS"/>
        </w:rPr>
        <w:t>услуге</w:t>
      </w:r>
      <w:r w:rsidRPr="005D2673">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5D2673" w:rsidRDefault="008D2B23" w:rsidP="00274FA9">
      <w:pPr>
        <w:spacing w:before="0"/>
        <w:ind w:left="851"/>
        <w:rPr>
          <w:rFonts w:eastAsia="TimesNewRomanPSMT" w:cs="Arial"/>
          <w:bCs/>
          <w:iCs/>
          <w:color w:val="00B0F0"/>
        </w:rPr>
      </w:pPr>
    </w:p>
    <w:p w:rsidR="008D2B23" w:rsidRPr="005D2673" w:rsidRDefault="008D2B23" w:rsidP="00274FA9">
      <w:pPr>
        <w:pStyle w:val="KDPodnaslov2"/>
        <w:numPr>
          <w:ilvl w:val="1"/>
          <w:numId w:val="29"/>
        </w:numPr>
        <w:spacing w:before="0"/>
        <w:jc w:val="both"/>
        <w:rPr>
          <w:rFonts w:cs="Arial"/>
        </w:rPr>
      </w:pPr>
      <w:bookmarkStart w:id="238" w:name="_Toc441651602"/>
      <w:bookmarkStart w:id="239" w:name="_Toc442559913"/>
      <w:r w:rsidRPr="005D2673">
        <w:rPr>
          <w:rFonts w:cs="Arial"/>
        </w:rPr>
        <w:t>Додатне информације и објашњења</w:t>
      </w:r>
      <w:bookmarkEnd w:id="238"/>
      <w:bookmarkEnd w:id="239"/>
    </w:p>
    <w:p w:rsidR="008D2B23" w:rsidRPr="005D2673" w:rsidRDefault="008D2B23" w:rsidP="00274FA9">
      <w:pPr>
        <w:widowControl w:val="0"/>
        <w:spacing w:before="0"/>
        <w:rPr>
          <w:rFonts w:cs="Arial"/>
        </w:rPr>
      </w:pPr>
      <w:r w:rsidRPr="005D2673">
        <w:rPr>
          <w:rFonts w:cs="Arial"/>
          <w:lang w:val="ru-RU"/>
        </w:rPr>
        <w:t xml:space="preserve">Заинтерсовано лице може, у писаном облику, тражити </w:t>
      </w:r>
      <w:r w:rsidR="00B505E8" w:rsidRPr="005D2673">
        <w:rPr>
          <w:rFonts w:cs="Arial"/>
          <w:lang w:val="ru-RU"/>
        </w:rPr>
        <w:t xml:space="preserve">од Наручиоца </w:t>
      </w:r>
      <w:r w:rsidRPr="005D2673">
        <w:rPr>
          <w:rFonts w:cs="Arial"/>
          <w:lang w:val="ru-RU"/>
        </w:rPr>
        <w:t>додатне информације или појашњења у вези са припрем</w:t>
      </w:r>
      <w:r w:rsidR="00B505E8" w:rsidRPr="005D2673">
        <w:rPr>
          <w:rFonts w:cs="Arial"/>
          <w:lang w:val="ru-RU"/>
        </w:rPr>
        <w:t>ањем</w:t>
      </w:r>
      <w:r w:rsidRPr="005D2673">
        <w:rPr>
          <w:rFonts w:cs="Arial"/>
          <w:lang w:val="ru-RU"/>
        </w:rPr>
        <w:t xml:space="preserve"> понуде,</w:t>
      </w:r>
      <w:r w:rsidR="00B505E8" w:rsidRPr="005D2673">
        <w:rPr>
          <w:rFonts w:cs="Arial"/>
          <w:lang w:val="ru-RU"/>
        </w:rPr>
        <w:t>при чему може да укаже Наручиоцу и на евентуално уочене недостатке и неправилности у конкурсној документацији,</w:t>
      </w:r>
      <w:r w:rsidRPr="005D2673">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E5C27" w:rsidRPr="005D2673">
        <w:rPr>
          <w:rFonts w:cs="Arial"/>
          <w:color w:val="000000"/>
          <w:lang w:val="ru-RU"/>
        </w:rPr>
        <w:t>ЈН/1000/0219/2017</w:t>
      </w:r>
      <w:r w:rsidRPr="005D2673">
        <w:rPr>
          <w:rFonts w:cs="Arial"/>
          <w:lang w:val="ru-RU"/>
        </w:rPr>
        <w:t>“ или електронским путем на е-</w:t>
      </w:r>
      <w:r w:rsidRPr="005D2673">
        <w:rPr>
          <w:rFonts w:cs="Arial"/>
        </w:rPr>
        <w:t>mail</w:t>
      </w:r>
      <w:r w:rsidRPr="005D2673">
        <w:rPr>
          <w:rFonts w:cs="Arial"/>
          <w:lang w:val="ru-RU"/>
        </w:rPr>
        <w:t xml:space="preserve"> адресу:</w:t>
      </w:r>
      <w:r w:rsidR="009E5C27" w:rsidRPr="005D2673">
        <w:rPr>
          <w:rFonts w:cs="Arial"/>
          <w:lang w:val="ru-RU"/>
        </w:rPr>
        <w:t xml:space="preserve"> </w:t>
      </w:r>
      <w:r w:rsidR="009E5C27" w:rsidRPr="005D2673">
        <w:rPr>
          <w:rFonts w:cs="Arial"/>
          <w:lang w:val="sr-Latn-RS"/>
        </w:rPr>
        <w:t>sanja.alikalfic</w:t>
      </w:r>
      <w:r w:rsidR="009E5C27" w:rsidRPr="005D2673">
        <w:rPr>
          <w:rFonts w:cs="Arial"/>
        </w:rPr>
        <w:t xml:space="preserve">@eps.rs </w:t>
      </w:r>
      <w:r w:rsidR="009E5C27" w:rsidRPr="005D2673">
        <w:rPr>
          <w:rFonts w:cs="Arial"/>
          <w:lang w:val="sr-Cyrl-RS"/>
        </w:rPr>
        <w:t xml:space="preserve">и </w:t>
      </w:r>
      <w:r w:rsidR="009E5C27" w:rsidRPr="005D2673">
        <w:rPr>
          <w:rFonts w:cs="Arial"/>
          <w:lang w:val="sr-Latn-RS"/>
        </w:rPr>
        <w:t>ana.draskovic</w:t>
      </w:r>
      <w:r w:rsidR="009E5C27" w:rsidRPr="005D2673">
        <w:rPr>
          <w:rFonts w:cs="Arial"/>
        </w:rPr>
        <w:t>@eps.rs</w:t>
      </w:r>
      <w:r w:rsidRPr="005D2673">
        <w:rPr>
          <w:rFonts w:cs="Arial"/>
          <w:lang w:val="ru-RU"/>
        </w:rPr>
        <w:t>,</w:t>
      </w:r>
      <w:r w:rsidR="009E5C27" w:rsidRPr="005D2673">
        <w:rPr>
          <w:rFonts w:cs="Arial"/>
        </w:rPr>
        <w:t xml:space="preserve"> </w:t>
      </w:r>
      <w:r w:rsidRPr="005D2673">
        <w:rPr>
          <w:rFonts w:cs="Arial"/>
          <w:lang w:val="ru-RU"/>
        </w:rPr>
        <w:t>радним данима (понедељак – петак) у времену од 08 до 1</w:t>
      </w:r>
      <w:r w:rsidR="009E5C27" w:rsidRPr="005D2673">
        <w:rPr>
          <w:rFonts w:cs="Arial"/>
        </w:rPr>
        <w:t>6</w:t>
      </w:r>
      <w:r w:rsidRPr="005D2673">
        <w:rPr>
          <w:rFonts w:cs="Arial"/>
          <w:lang w:val="ru-RU"/>
        </w:rPr>
        <w:t xml:space="preserve"> часова. </w:t>
      </w:r>
      <w:r w:rsidRPr="005D267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5D2673" w:rsidRDefault="008D2B23" w:rsidP="00274FA9">
      <w:pPr>
        <w:spacing w:before="0"/>
        <w:rPr>
          <w:rFonts w:cs="Arial"/>
          <w:lang w:val="ru-RU"/>
        </w:rPr>
      </w:pPr>
      <w:r w:rsidRPr="005D2673">
        <w:rPr>
          <w:rFonts w:cs="Arial"/>
          <w:lang w:val="ru-RU"/>
        </w:rPr>
        <w:t xml:space="preserve">Наручилац ће у року од три дана по пријему захтева објавити </w:t>
      </w:r>
      <w:r w:rsidRPr="005D2673">
        <w:rPr>
          <w:rFonts w:cs="Arial"/>
        </w:rPr>
        <w:t>Одговор на захтев</w:t>
      </w:r>
      <w:r w:rsidRPr="005D2673">
        <w:rPr>
          <w:rFonts w:cs="Arial"/>
          <w:lang w:val="ru-RU"/>
        </w:rPr>
        <w:t xml:space="preserve"> на Порталу јавних набавки и својој интернет страници.</w:t>
      </w:r>
    </w:p>
    <w:p w:rsidR="008D2B23" w:rsidRPr="005D2673" w:rsidRDefault="008D2B23" w:rsidP="00274FA9">
      <w:pPr>
        <w:pStyle w:val="KDMojTekst"/>
        <w:spacing w:before="0"/>
        <w:rPr>
          <w:rFonts w:cs="Arial"/>
          <w:i w:val="0"/>
          <w:color w:val="auto"/>
          <w:sz w:val="22"/>
          <w:szCs w:val="22"/>
        </w:rPr>
      </w:pPr>
      <w:r w:rsidRPr="005D2673">
        <w:rPr>
          <w:rFonts w:cs="Arial"/>
          <w:i w:val="0"/>
          <w:color w:val="auto"/>
          <w:sz w:val="22"/>
          <w:szCs w:val="22"/>
        </w:rPr>
        <w:t>Тражење додатних информација и појашњења телефоном није дозвољено.</w:t>
      </w:r>
    </w:p>
    <w:p w:rsidR="00C14152" w:rsidRPr="005D2673" w:rsidRDefault="00C14152" w:rsidP="00274FA9">
      <w:pPr>
        <w:spacing w:before="0"/>
        <w:rPr>
          <w:rFonts w:cs="Arial"/>
          <w:lang w:val="ru-RU"/>
        </w:rPr>
      </w:pPr>
      <w:r w:rsidRPr="005D2673">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5D2673">
        <w:rPr>
          <w:rFonts w:cs="Arial"/>
          <w:lang w:val="ru-RU"/>
        </w:rPr>
        <w:lastRenderedPageBreak/>
        <w:t>што је друга страна дужна и да учини када је то неопходно као доказ да је извршено достављање.</w:t>
      </w:r>
    </w:p>
    <w:p w:rsidR="00C14152" w:rsidRPr="005D2673" w:rsidRDefault="00C14152" w:rsidP="00274FA9">
      <w:pPr>
        <w:spacing w:before="0"/>
        <w:rPr>
          <w:rFonts w:cs="Arial"/>
          <w:lang w:val="ru-RU"/>
        </w:rPr>
      </w:pPr>
      <w:r w:rsidRPr="005D267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5D2673" w:rsidRDefault="00C14152" w:rsidP="00274FA9">
      <w:pPr>
        <w:spacing w:before="0"/>
        <w:rPr>
          <w:rFonts w:cs="Arial"/>
          <w:lang w:val="ru-RU"/>
        </w:rPr>
      </w:pPr>
      <w:r w:rsidRPr="005D267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5D2673" w:rsidRDefault="00C14152" w:rsidP="00274FA9">
      <w:pPr>
        <w:spacing w:before="0"/>
        <w:rPr>
          <w:rFonts w:cs="Arial"/>
          <w:lang w:val="ru-RU"/>
        </w:rPr>
      </w:pPr>
      <w:r w:rsidRPr="005D2673">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5D2673" w:rsidRDefault="008D2B23" w:rsidP="00274FA9">
      <w:pPr>
        <w:pStyle w:val="KDMojTekst"/>
        <w:spacing w:before="0"/>
        <w:rPr>
          <w:rFonts w:cs="Arial"/>
          <w:i w:val="0"/>
          <w:color w:val="auto"/>
          <w:sz w:val="22"/>
          <w:szCs w:val="22"/>
          <w:lang w:val="sr-Cyrl-CS"/>
        </w:rPr>
      </w:pPr>
      <w:r w:rsidRPr="005D2673">
        <w:rPr>
          <w:rFonts w:cs="Arial"/>
          <w:i w:val="0"/>
          <w:color w:val="auto"/>
          <w:sz w:val="22"/>
          <w:szCs w:val="22"/>
        </w:rPr>
        <w:t>Комуникација у поступку јавне н</w:t>
      </w:r>
      <w:r w:rsidR="00EA1925" w:rsidRPr="005D2673">
        <w:rPr>
          <w:rFonts w:cs="Arial"/>
          <w:i w:val="0"/>
          <w:color w:val="auto"/>
          <w:sz w:val="22"/>
          <w:szCs w:val="22"/>
        </w:rPr>
        <w:t xml:space="preserve">абавке се врши на начин </w:t>
      </w:r>
      <w:r w:rsidR="00B02ADD" w:rsidRPr="005D2673">
        <w:rPr>
          <w:rFonts w:cs="Arial"/>
          <w:i w:val="0"/>
          <w:color w:val="auto"/>
          <w:sz w:val="22"/>
          <w:szCs w:val="22"/>
          <w:lang w:val="sr-Cyrl-RS"/>
        </w:rPr>
        <w:t>предвиђен</w:t>
      </w:r>
      <w:r w:rsidRPr="005D2673">
        <w:rPr>
          <w:rFonts w:cs="Arial"/>
          <w:i w:val="0"/>
          <w:color w:val="auto"/>
          <w:sz w:val="22"/>
          <w:szCs w:val="22"/>
        </w:rPr>
        <w:t xml:space="preserve"> чланом 20. Закона.</w:t>
      </w:r>
    </w:p>
    <w:p w:rsidR="00D31828" w:rsidRPr="005D2673" w:rsidRDefault="00D31828" w:rsidP="00274FA9">
      <w:pPr>
        <w:pStyle w:val="KDParagraf"/>
        <w:spacing w:before="0"/>
        <w:rPr>
          <w:rFonts w:cs="Arial"/>
          <w:lang w:val="ru-RU"/>
        </w:rPr>
      </w:pPr>
      <w:r w:rsidRPr="005D267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5D2673">
          <w:rPr>
            <w:rStyle w:val="Hyperlink"/>
            <w:rFonts w:cs="Arial"/>
          </w:rPr>
          <w:t>www.</w:t>
        </w:r>
        <w:r w:rsidR="000B45FD" w:rsidRPr="005D2673">
          <w:rPr>
            <w:rStyle w:val="Hyperlink"/>
            <w:rFonts w:cs="Arial"/>
            <w:lang w:val="sr-Cyrl-CS"/>
          </w:rPr>
          <w:t>к</w:t>
        </w:r>
        <w:r w:rsidR="000B45FD" w:rsidRPr="005D2673">
          <w:rPr>
            <w:rStyle w:val="Hyperlink"/>
            <w:rFonts w:cs="Arial"/>
          </w:rPr>
          <w:t>jn.gov.rs</w:t>
        </w:r>
      </w:hyperlink>
      <w:r w:rsidRPr="005D2673">
        <w:rPr>
          <w:rFonts w:cs="Arial"/>
          <w:lang w:val="ru-RU"/>
        </w:rPr>
        <w:t>).</w:t>
      </w:r>
    </w:p>
    <w:p w:rsidR="008D2B23" w:rsidRPr="005D2673" w:rsidRDefault="008D2B23" w:rsidP="00274FA9">
      <w:pPr>
        <w:pStyle w:val="KDMojTekst"/>
        <w:spacing w:before="0"/>
        <w:rPr>
          <w:rFonts w:cs="Arial"/>
          <w:i w:val="0"/>
          <w:color w:val="auto"/>
          <w:sz w:val="22"/>
          <w:szCs w:val="22"/>
        </w:rPr>
      </w:pPr>
    </w:p>
    <w:p w:rsidR="008D2B23" w:rsidRPr="005D2673" w:rsidRDefault="008D2B23" w:rsidP="00274FA9">
      <w:pPr>
        <w:pStyle w:val="KDPodnaslov2"/>
        <w:numPr>
          <w:ilvl w:val="1"/>
          <w:numId w:val="29"/>
        </w:numPr>
        <w:spacing w:before="0"/>
        <w:jc w:val="both"/>
        <w:rPr>
          <w:rFonts w:cs="Arial"/>
        </w:rPr>
      </w:pPr>
      <w:bookmarkStart w:id="240" w:name="_Toc441651603"/>
      <w:bookmarkStart w:id="241" w:name="_Toc442559914"/>
      <w:r w:rsidRPr="005D2673">
        <w:rPr>
          <w:rFonts w:cs="Arial"/>
        </w:rPr>
        <w:t>Трошкови понуде</w:t>
      </w:r>
      <w:bookmarkEnd w:id="240"/>
      <w:bookmarkEnd w:id="241"/>
    </w:p>
    <w:p w:rsidR="008D2B23" w:rsidRPr="005D2673" w:rsidRDefault="008D2B23" w:rsidP="00274FA9">
      <w:pPr>
        <w:pStyle w:val="KDParagraf"/>
        <w:spacing w:before="0"/>
        <w:rPr>
          <w:rFonts w:cs="Arial"/>
          <w:lang w:val="ru-RU"/>
        </w:rPr>
      </w:pPr>
      <w:r w:rsidRPr="005D2673">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5D2673" w:rsidRDefault="008D2B23" w:rsidP="00274FA9">
      <w:pPr>
        <w:pStyle w:val="KDParagraf"/>
        <w:spacing w:before="0"/>
        <w:rPr>
          <w:rFonts w:cs="Arial"/>
        </w:rPr>
      </w:pPr>
      <w:r w:rsidRPr="005D267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D2673" w:rsidRDefault="008D2B23" w:rsidP="00274FA9">
      <w:pPr>
        <w:pStyle w:val="KDParagraf"/>
        <w:spacing w:before="0"/>
        <w:rPr>
          <w:rFonts w:cs="Arial"/>
        </w:rPr>
      </w:pPr>
      <w:r w:rsidRPr="005D2673">
        <w:rPr>
          <w:rFonts w:cs="Arial"/>
        </w:rPr>
        <w:t>Ако је поступак јавне набавке обуставље</w:t>
      </w:r>
      <w:r w:rsidR="00B02ADD" w:rsidRPr="005D2673">
        <w:rPr>
          <w:rFonts w:cs="Arial"/>
        </w:rPr>
        <w:t>н из разлога који су на страни Наручиоца, Н</w:t>
      </w:r>
      <w:r w:rsidRPr="005D2673">
        <w:rPr>
          <w:rFonts w:cs="Arial"/>
        </w:rPr>
        <w:t>аручилац је дужан да понуђачу надокнади трошкове израде узорка или модела, ако су израђени у складу са технич</w:t>
      </w:r>
      <w:r w:rsidR="00B02ADD" w:rsidRPr="005D2673">
        <w:rPr>
          <w:rFonts w:cs="Arial"/>
        </w:rPr>
        <w:t>ким спецификацијама Н</w:t>
      </w:r>
      <w:r w:rsidRPr="005D2673">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5D2673" w:rsidRDefault="008D2B23" w:rsidP="00274FA9">
      <w:pPr>
        <w:pStyle w:val="KDParagraf"/>
        <w:spacing w:before="0"/>
        <w:rPr>
          <w:rFonts w:cs="Arial"/>
        </w:rPr>
      </w:pPr>
    </w:p>
    <w:p w:rsidR="00C14152" w:rsidRPr="005D2673" w:rsidRDefault="00C14152" w:rsidP="00274FA9">
      <w:pPr>
        <w:pStyle w:val="KDPodnaslov2"/>
        <w:numPr>
          <w:ilvl w:val="1"/>
          <w:numId w:val="29"/>
        </w:numPr>
        <w:spacing w:before="0"/>
        <w:jc w:val="both"/>
        <w:rPr>
          <w:rFonts w:cs="Arial"/>
        </w:rPr>
      </w:pPr>
      <w:r w:rsidRPr="005D2673">
        <w:rPr>
          <w:rFonts w:cs="Arial"/>
        </w:rPr>
        <w:t>Д</w:t>
      </w:r>
      <w:r w:rsidRPr="005D2673">
        <w:rPr>
          <w:rFonts w:cs="Arial"/>
          <w:lang w:val="sr-Latn-CS"/>
        </w:rPr>
        <w:t>одатн</w:t>
      </w:r>
      <w:r w:rsidRPr="005D2673">
        <w:rPr>
          <w:rFonts w:cs="Arial"/>
        </w:rPr>
        <w:t>а</w:t>
      </w:r>
      <w:r w:rsidRPr="005D2673">
        <w:rPr>
          <w:rFonts w:cs="Arial"/>
          <w:lang w:val="sr-Latn-CS"/>
        </w:rPr>
        <w:t xml:space="preserve"> објашњења</w:t>
      </w:r>
      <w:r w:rsidRPr="005D2673">
        <w:rPr>
          <w:rFonts w:cs="Arial"/>
        </w:rPr>
        <w:t>, контрола и допуштене исправке</w:t>
      </w:r>
    </w:p>
    <w:p w:rsidR="00C14152" w:rsidRPr="005D2673" w:rsidRDefault="00C14152" w:rsidP="00274FA9">
      <w:pPr>
        <w:pStyle w:val="KDParagraf"/>
        <w:spacing w:before="0"/>
        <w:rPr>
          <w:rFonts w:eastAsia="TimesNewRomanPSMT" w:cs="Arial"/>
        </w:rPr>
      </w:pPr>
      <w:r w:rsidRPr="005D267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5D2673" w:rsidRDefault="00C14152" w:rsidP="00274FA9">
      <w:pPr>
        <w:pStyle w:val="KDParagraf"/>
        <w:spacing w:before="0"/>
        <w:rPr>
          <w:rFonts w:eastAsia="TimesNewRomanPSMT" w:cs="Arial"/>
          <w:lang w:val="ru-RU"/>
        </w:rPr>
      </w:pPr>
      <w:r w:rsidRPr="005D2673">
        <w:rPr>
          <w:rFonts w:eastAsia="TimesNewRomanPSMT" w:cs="Arial"/>
          <w:lang w:val="ru-RU"/>
        </w:rPr>
        <w:t>Уколико је потребно вршити додатна објашњења, наручилац ће понуђачу оставити прим</w:t>
      </w:r>
      <w:r w:rsidR="00B02ADD" w:rsidRPr="005D2673">
        <w:rPr>
          <w:rFonts w:eastAsia="TimesNewRomanPSMT" w:cs="Arial"/>
          <w:lang w:val="ru-RU"/>
        </w:rPr>
        <w:t>ерени рок да поступи по позиву Н</w:t>
      </w:r>
      <w:r w:rsidRPr="005D2673">
        <w:rPr>
          <w:rFonts w:eastAsia="TimesNewRomanPSMT" w:cs="Arial"/>
          <w:lang w:val="ru-RU"/>
        </w:rPr>
        <w:t>аручиоца</w:t>
      </w:r>
      <w:r w:rsidR="00B02ADD" w:rsidRPr="005D2673">
        <w:rPr>
          <w:rFonts w:eastAsia="TimesNewRomanPSMT" w:cs="Arial"/>
          <w:lang w:val="ru-RU"/>
        </w:rPr>
        <w:t>, односно да омогући Н</w:t>
      </w:r>
      <w:r w:rsidRPr="005D2673">
        <w:rPr>
          <w:rFonts w:eastAsia="TimesNewRomanPSMT" w:cs="Arial"/>
          <w:lang w:val="ru-RU"/>
        </w:rPr>
        <w:t>аручиоцу контролу (увид) код понуђача, као и код његовог подизвођача.</w:t>
      </w:r>
    </w:p>
    <w:p w:rsidR="00C14152" w:rsidRPr="005D2673" w:rsidRDefault="00C14152" w:rsidP="00274FA9">
      <w:pPr>
        <w:pStyle w:val="KDParagraf"/>
        <w:spacing w:before="0"/>
        <w:rPr>
          <w:rFonts w:eastAsia="TimesNewRomanPSMT" w:cs="Arial"/>
        </w:rPr>
      </w:pPr>
      <w:r w:rsidRPr="005D2673">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5D2673" w:rsidRDefault="00C14152" w:rsidP="00274FA9">
      <w:pPr>
        <w:pStyle w:val="KDParagraf"/>
        <w:spacing w:before="0"/>
        <w:rPr>
          <w:rFonts w:eastAsia="TimesNewRomanPSMT" w:cs="Arial"/>
        </w:rPr>
      </w:pPr>
      <w:r w:rsidRPr="005D2673">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5D2673" w:rsidRDefault="008D2B23" w:rsidP="00274FA9">
      <w:pPr>
        <w:spacing w:before="0"/>
        <w:rPr>
          <w:rFonts w:cs="Arial"/>
        </w:rPr>
      </w:pPr>
    </w:p>
    <w:p w:rsidR="00B20A6C" w:rsidRPr="005D2673" w:rsidRDefault="00B20A6C" w:rsidP="00274FA9">
      <w:pPr>
        <w:pStyle w:val="KDPodnaslov2"/>
        <w:numPr>
          <w:ilvl w:val="1"/>
          <w:numId w:val="29"/>
        </w:numPr>
        <w:spacing w:before="0"/>
        <w:jc w:val="both"/>
        <w:rPr>
          <w:rFonts w:cs="Arial"/>
        </w:rPr>
      </w:pPr>
      <w:bookmarkStart w:id="242" w:name="_Toc442559917"/>
      <w:bookmarkStart w:id="243" w:name="_Toc441651606"/>
      <w:r w:rsidRPr="005D2673">
        <w:rPr>
          <w:rFonts w:cs="Arial"/>
        </w:rPr>
        <w:t>Разлози за одбијање понуде</w:t>
      </w:r>
      <w:bookmarkEnd w:id="242"/>
      <w:r w:rsidRPr="005D2673">
        <w:rPr>
          <w:rFonts w:cs="Arial"/>
        </w:rPr>
        <w:t xml:space="preserve"> </w:t>
      </w:r>
      <w:bookmarkEnd w:id="243"/>
    </w:p>
    <w:p w:rsidR="00B20A6C" w:rsidRPr="005D2673" w:rsidRDefault="00B20A6C" w:rsidP="00274FA9">
      <w:pPr>
        <w:autoSpaceDE w:val="0"/>
        <w:autoSpaceDN w:val="0"/>
        <w:adjustRightInd w:val="0"/>
        <w:spacing w:before="0"/>
        <w:rPr>
          <w:rFonts w:eastAsia="TimesNewRomanPSMT" w:cs="Arial"/>
          <w:bCs/>
          <w:iCs/>
          <w:lang w:val="ru-RU"/>
        </w:rPr>
      </w:pPr>
      <w:r w:rsidRPr="005D2673">
        <w:rPr>
          <w:rFonts w:eastAsia="TimesNewRomanPSMT" w:cs="Arial"/>
          <w:bCs/>
          <w:iCs/>
        </w:rPr>
        <w:t>Понуда ће бити одбијена ако:</w:t>
      </w:r>
    </w:p>
    <w:p w:rsidR="00B20A6C" w:rsidRPr="005D2673" w:rsidRDefault="00B20A6C" w:rsidP="00274FA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5D2673">
        <w:rPr>
          <w:rFonts w:ascii="Arial" w:eastAsia="TimesNewRomanPSMT" w:hAnsi="Arial" w:cs="Arial"/>
          <w:bCs/>
          <w:iCs/>
        </w:rPr>
        <w:t>је неблаговремена, неприхватљива или неодговарајућа;</w:t>
      </w:r>
    </w:p>
    <w:p w:rsidR="00B20A6C" w:rsidRPr="005D2673" w:rsidRDefault="00B20A6C" w:rsidP="00274FA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5D2673">
        <w:rPr>
          <w:rFonts w:ascii="Arial" w:eastAsia="TimesNewRomanPSMT" w:hAnsi="Arial" w:cs="Arial"/>
          <w:bCs/>
          <w:iCs/>
        </w:rPr>
        <w:t>ако се понуђач не сагласи са исправком рачунских грешака;</w:t>
      </w:r>
    </w:p>
    <w:p w:rsidR="00B20A6C" w:rsidRPr="005D2673" w:rsidRDefault="00B20A6C" w:rsidP="00274FA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5D2673">
        <w:rPr>
          <w:rFonts w:ascii="Arial" w:eastAsia="TimesNewRomanPSMT" w:hAnsi="Arial" w:cs="Arial"/>
          <w:bCs/>
          <w:iCs/>
        </w:rPr>
        <w:t>ако има битне недостатке сходно члану 106. ЗЈН</w:t>
      </w:r>
    </w:p>
    <w:p w:rsidR="00B20A6C" w:rsidRPr="005D2673" w:rsidRDefault="00B20A6C" w:rsidP="00274FA9">
      <w:pPr>
        <w:spacing w:before="0"/>
        <w:rPr>
          <w:rFonts w:cs="Arial"/>
          <w:lang w:val="sr-Cyrl-CS"/>
        </w:rPr>
      </w:pPr>
    </w:p>
    <w:p w:rsidR="00B20A6C" w:rsidRPr="005D2673" w:rsidRDefault="00B20A6C" w:rsidP="00274FA9">
      <w:pPr>
        <w:spacing w:before="0"/>
        <w:rPr>
          <w:rFonts w:cs="Arial"/>
        </w:rPr>
      </w:pPr>
      <w:r w:rsidRPr="005D2673">
        <w:rPr>
          <w:rFonts w:cs="Arial"/>
        </w:rPr>
        <w:t>Наручилац ће донети одлуку о обустави поступка јавне набавке у складу са чланом 109. Закона.</w:t>
      </w:r>
    </w:p>
    <w:p w:rsidR="00B20A6C" w:rsidRPr="005D2673" w:rsidRDefault="00B20A6C" w:rsidP="00274FA9">
      <w:pPr>
        <w:pStyle w:val="ListParagraph"/>
        <w:autoSpaceDE w:val="0"/>
        <w:autoSpaceDN w:val="0"/>
        <w:adjustRightInd w:val="0"/>
        <w:spacing w:before="0" w:after="0" w:line="240" w:lineRule="auto"/>
        <w:ind w:left="0"/>
        <w:rPr>
          <w:rFonts w:ascii="Arial" w:eastAsia="TimesNewRomanPSMT" w:hAnsi="Arial" w:cs="Arial"/>
          <w:bCs/>
          <w:iCs/>
        </w:rPr>
      </w:pPr>
    </w:p>
    <w:p w:rsidR="008D2B23" w:rsidRPr="005D2673" w:rsidRDefault="00C14152" w:rsidP="00274FA9">
      <w:pPr>
        <w:pStyle w:val="KDPodnaslov2"/>
        <w:numPr>
          <w:ilvl w:val="1"/>
          <w:numId w:val="29"/>
        </w:numPr>
        <w:spacing w:before="0"/>
        <w:jc w:val="both"/>
        <w:rPr>
          <w:rFonts w:cs="Arial"/>
        </w:rPr>
      </w:pPr>
      <w:r w:rsidRPr="005D2673">
        <w:rPr>
          <w:rFonts w:cs="Arial"/>
        </w:rPr>
        <w:t>Рок за доношење Одлуке о додели уговора/обустави</w:t>
      </w:r>
    </w:p>
    <w:p w:rsidR="00C14152" w:rsidRPr="005D2673" w:rsidRDefault="00C14152" w:rsidP="00274FA9">
      <w:pPr>
        <w:pStyle w:val="KDParagraf"/>
        <w:spacing w:before="0"/>
        <w:rPr>
          <w:rFonts w:eastAsia="TimesNewRomanPSMT" w:cs="Arial"/>
        </w:rPr>
      </w:pPr>
      <w:r w:rsidRPr="005D2673">
        <w:rPr>
          <w:rFonts w:eastAsia="TimesNewRomanPSMT" w:cs="Arial"/>
        </w:rPr>
        <w:t>Наручилац ће одлуку о додели уговора</w:t>
      </w:r>
      <w:r w:rsidRPr="005D2673">
        <w:rPr>
          <w:rFonts w:eastAsia="TimesNewRomanPSMT" w:cs="Arial"/>
          <w:i/>
        </w:rPr>
        <w:t>/обустави поступка</w:t>
      </w:r>
      <w:r w:rsidRPr="005D2673">
        <w:rPr>
          <w:rFonts w:eastAsia="TimesNewRomanPSMT" w:cs="Arial"/>
        </w:rPr>
        <w:t xml:space="preserve"> донети у року од </w:t>
      </w:r>
      <w:r w:rsidR="004A2A5F" w:rsidRPr="005D2673">
        <w:rPr>
          <w:rFonts w:eastAsia="TimesNewRomanPSMT" w:cs="Arial"/>
          <w:lang w:val="sr-Cyrl-RS"/>
        </w:rPr>
        <w:t>25</w:t>
      </w:r>
      <w:r w:rsidRPr="005D2673">
        <w:rPr>
          <w:rFonts w:eastAsia="TimesNewRomanPSMT" w:cs="Arial"/>
        </w:rPr>
        <w:t xml:space="preserve"> (</w:t>
      </w:r>
      <w:r w:rsidR="00861591" w:rsidRPr="005D2673">
        <w:rPr>
          <w:rFonts w:eastAsia="TimesNewRomanPSMT" w:cs="Arial"/>
          <w:lang w:val="sr-Cyrl-RS"/>
        </w:rPr>
        <w:t xml:space="preserve">словима: </w:t>
      </w:r>
      <w:r w:rsidRPr="005D2673">
        <w:rPr>
          <w:rFonts w:eastAsia="TimesNewRomanPSMT" w:cs="Arial"/>
        </w:rPr>
        <w:t>д</w:t>
      </w:r>
      <w:r w:rsidR="004A2A5F" w:rsidRPr="005D2673">
        <w:rPr>
          <w:rFonts w:eastAsia="TimesNewRomanPSMT" w:cs="Arial"/>
          <w:lang w:val="sr-Cyrl-RS"/>
        </w:rPr>
        <w:t>вадесетпет</w:t>
      </w:r>
      <w:r w:rsidRPr="005D2673">
        <w:rPr>
          <w:rFonts w:eastAsia="TimesNewRomanPSMT" w:cs="Arial"/>
        </w:rPr>
        <w:t>) дана од дана јавног отварања понуда.</w:t>
      </w:r>
    </w:p>
    <w:p w:rsidR="00C14152" w:rsidRPr="005D2673" w:rsidRDefault="00C14152" w:rsidP="00274FA9">
      <w:pPr>
        <w:pStyle w:val="KDParagraf"/>
        <w:spacing w:before="0"/>
        <w:rPr>
          <w:rFonts w:eastAsia="TimesNewRomanPSMT" w:cs="Arial"/>
        </w:rPr>
      </w:pPr>
      <w:r w:rsidRPr="005D2673">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w:t>
      </w:r>
      <w:r w:rsidR="004A2A5F" w:rsidRPr="005D2673">
        <w:rPr>
          <w:rFonts w:eastAsia="TimesNewRomanPSMT" w:cs="Arial"/>
          <w:lang w:val="sr-Cyrl-RS"/>
        </w:rPr>
        <w:t xml:space="preserve">словима: </w:t>
      </w:r>
      <w:r w:rsidRPr="005D2673">
        <w:rPr>
          <w:rFonts w:eastAsia="TimesNewRomanPSMT" w:cs="Arial"/>
        </w:rPr>
        <w:t>три) дана од дана доношења.</w:t>
      </w:r>
    </w:p>
    <w:p w:rsidR="008D2B23" w:rsidRPr="005D2673" w:rsidRDefault="008D2B23" w:rsidP="00274FA9">
      <w:pPr>
        <w:pStyle w:val="KDParagraf"/>
        <w:spacing w:before="0"/>
        <w:rPr>
          <w:rFonts w:eastAsia="TimesNewRomanPSMT" w:cs="Arial"/>
        </w:rPr>
      </w:pPr>
    </w:p>
    <w:p w:rsidR="008D2B23" w:rsidRPr="005D2673" w:rsidRDefault="008D2B23" w:rsidP="00274FA9">
      <w:pPr>
        <w:pStyle w:val="KDPodnaslov2"/>
        <w:numPr>
          <w:ilvl w:val="1"/>
          <w:numId w:val="29"/>
        </w:numPr>
        <w:spacing w:before="0"/>
        <w:jc w:val="both"/>
        <w:rPr>
          <w:rFonts w:cs="Arial"/>
          <w:lang w:val="ru-RU"/>
        </w:rPr>
      </w:pPr>
      <w:bookmarkStart w:id="244" w:name="_Toc441651607"/>
      <w:bookmarkStart w:id="245" w:name="_Toc442559918"/>
      <w:r w:rsidRPr="005D2673">
        <w:rPr>
          <w:rFonts w:cs="Arial"/>
          <w:lang w:val="ru-RU"/>
        </w:rPr>
        <w:t>Н</w:t>
      </w:r>
      <w:r w:rsidRPr="005D2673">
        <w:rPr>
          <w:rFonts w:cs="Arial"/>
        </w:rPr>
        <w:t>егативне референце</w:t>
      </w:r>
      <w:bookmarkEnd w:id="244"/>
      <w:bookmarkEnd w:id="245"/>
    </w:p>
    <w:p w:rsidR="008D2B23" w:rsidRPr="005D2673" w:rsidRDefault="008D2B23" w:rsidP="00274FA9">
      <w:pPr>
        <w:spacing w:before="0"/>
        <w:rPr>
          <w:rFonts w:cs="Arial"/>
          <w:lang w:val="ru-RU"/>
        </w:rPr>
      </w:pPr>
      <w:r w:rsidRPr="005D267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5D2673" w:rsidRDefault="008D2B23" w:rsidP="00274FA9">
      <w:pPr>
        <w:pStyle w:val="KDNabrajanje"/>
        <w:spacing w:before="0"/>
        <w:rPr>
          <w:rFonts w:cs="Arial"/>
        </w:rPr>
      </w:pPr>
      <w:r w:rsidRPr="005D2673">
        <w:rPr>
          <w:rFonts w:cs="Arial"/>
        </w:rPr>
        <w:t>поступао супротно забрани из чл. 23. и 25. Закона;</w:t>
      </w:r>
    </w:p>
    <w:p w:rsidR="008D2B23" w:rsidRPr="005D2673" w:rsidRDefault="008D2B23" w:rsidP="00274FA9">
      <w:pPr>
        <w:pStyle w:val="KDNabrajanje"/>
        <w:spacing w:before="0"/>
        <w:rPr>
          <w:rFonts w:cs="Arial"/>
        </w:rPr>
      </w:pPr>
      <w:r w:rsidRPr="005D2673">
        <w:rPr>
          <w:rFonts w:cs="Arial"/>
        </w:rPr>
        <w:t>учинио повреду конкуренције;</w:t>
      </w:r>
    </w:p>
    <w:p w:rsidR="008D2B23" w:rsidRPr="005D2673" w:rsidRDefault="008D2B23" w:rsidP="00274FA9">
      <w:pPr>
        <w:pStyle w:val="KDNabrajanje"/>
        <w:spacing w:before="0"/>
        <w:rPr>
          <w:rFonts w:cs="Arial"/>
        </w:rPr>
      </w:pPr>
      <w:r w:rsidRPr="005D267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5D2673" w:rsidRDefault="008D2B23" w:rsidP="00274FA9">
      <w:pPr>
        <w:pStyle w:val="KDNabrajanje"/>
        <w:spacing w:before="0"/>
        <w:rPr>
          <w:rFonts w:cs="Arial"/>
        </w:rPr>
      </w:pPr>
      <w:r w:rsidRPr="005D2673">
        <w:rPr>
          <w:rFonts w:cs="Arial"/>
        </w:rPr>
        <w:t>одбио да достави доказе и средства обезбеђења на шта се у понуди обавезао.</w:t>
      </w:r>
    </w:p>
    <w:p w:rsidR="008D2B23" w:rsidRPr="005D2673" w:rsidRDefault="008D2B23" w:rsidP="00274FA9">
      <w:pPr>
        <w:pStyle w:val="KDParagraf"/>
        <w:spacing w:before="0"/>
        <w:rPr>
          <w:rFonts w:cs="Arial"/>
          <w:lang w:val="ru-RU"/>
        </w:rPr>
      </w:pPr>
      <w:r w:rsidRPr="005D267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5D2673" w:rsidRDefault="008D2B23" w:rsidP="00274FA9">
      <w:pPr>
        <w:pStyle w:val="KDParagraf"/>
        <w:spacing w:before="0"/>
        <w:rPr>
          <w:rFonts w:cs="Arial"/>
        </w:rPr>
      </w:pPr>
      <w:r w:rsidRPr="005D2673">
        <w:rPr>
          <w:rFonts w:cs="Arial"/>
        </w:rPr>
        <w:t>Доказ наведеног може бити:</w:t>
      </w:r>
    </w:p>
    <w:p w:rsidR="008D2B23" w:rsidRPr="005D2673" w:rsidRDefault="008D2B23" w:rsidP="00274FA9">
      <w:pPr>
        <w:pStyle w:val="KDNabrajanje"/>
        <w:spacing w:before="0"/>
        <w:rPr>
          <w:rFonts w:cs="Arial"/>
        </w:rPr>
      </w:pPr>
      <w:r w:rsidRPr="005D2673">
        <w:rPr>
          <w:rFonts w:cs="Arial"/>
        </w:rPr>
        <w:t>правоснажна судска одлука или коначна одлука другог надлежног органа;</w:t>
      </w:r>
    </w:p>
    <w:p w:rsidR="008D2B23" w:rsidRPr="005D2673" w:rsidRDefault="008D2B23" w:rsidP="00274FA9">
      <w:pPr>
        <w:pStyle w:val="KDNabrajanje"/>
        <w:spacing w:before="0"/>
        <w:rPr>
          <w:rFonts w:cs="Arial"/>
        </w:rPr>
      </w:pPr>
      <w:r w:rsidRPr="005D2673">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5D2673" w:rsidRDefault="008D2B23" w:rsidP="00274FA9">
      <w:pPr>
        <w:pStyle w:val="KDNabrajanje"/>
        <w:spacing w:before="0"/>
        <w:rPr>
          <w:rFonts w:cs="Arial"/>
        </w:rPr>
      </w:pPr>
      <w:r w:rsidRPr="005D2673">
        <w:rPr>
          <w:rFonts w:cs="Arial"/>
        </w:rPr>
        <w:t>исправа о наплаћеној уговорној казни;</w:t>
      </w:r>
    </w:p>
    <w:p w:rsidR="008D2B23" w:rsidRPr="005D2673" w:rsidRDefault="008D2B23" w:rsidP="00274FA9">
      <w:pPr>
        <w:pStyle w:val="KDNabrajanje"/>
        <w:spacing w:before="0"/>
        <w:rPr>
          <w:rFonts w:cs="Arial"/>
        </w:rPr>
      </w:pPr>
      <w:r w:rsidRPr="005D2673">
        <w:rPr>
          <w:rFonts w:cs="Arial"/>
        </w:rPr>
        <w:t>рекламације потрошача, односно корисника, ако нису отклоњене у уговореном року;</w:t>
      </w:r>
    </w:p>
    <w:p w:rsidR="008D2B23" w:rsidRPr="005D2673" w:rsidRDefault="008D2B23" w:rsidP="00274FA9">
      <w:pPr>
        <w:pStyle w:val="KDNabrajanje"/>
        <w:spacing w:before="0"/>
        <w:rPr>
          <w:rFonts w:cs="Arial"/>
        </w:rPr>
      </w:pPr>
      <w:r w:rsidRPr="005D267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5D2673" w:rsidRDefault="008D2B23" w:rsidP="00274FA9">
      <w:pPr>
        <w:pStyle w:val="KDNabrajanje"/>
        <w:spacing w:before="0"/>
        <w:rPr>
          <w:rFonts w:cs="Arial"/>
        </w:rPr>
      </w:pPr>
      <w:r w:rsidRPr="005D267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5D2673" w:rsidRDefault="008D2B23" w:rsidP="00274FA9">
      <w:pPr>
        <w:pStyle w:val="KDNabrajanje"/>
        <w:spacing w:before="0"/>
        <w:rPr>
          <w:rFonts w:cs="Arial"/>
        </w:rPr>
      </w:pPr>
      <w:r w:rsidRPr="005D2673">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5D2673" w:rsidRDefault="008D2B23" w:rsidP="00274FA9">
      <w:pPr>
        <w:pStyle w:val="KDParagraf"/>
        <w:spacing w:before="0"/>
        <w:rPr>
          <w:rFonts w:cs="Arial"/>
        </w:rPr>
      </w:pPr>
      <w:r w:rsidRPr="005D2673">
        <w:rPr>
          <w:rFonts w:cs="Arial"/>
          <w:lang w:val="ru-RU"/>
        </w:rPr>
        <w:t xml:space="preserve">Наручилац може одбити понуду ако поседује доказ из става 3. тачка 1) члана 82. </w:t>
      </w:r>
      <w:r w:rsidRPr="005D2673">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5D2673" w:rsidRDefault="008D2B23" w:rsidP="00274FA9">
      <w:pPr>
        <w:pStyle w:val="KDParagraf"/>
        <w:spacing w:before="0"/>
        <w:rPr>
          <w:rFonts w:cs="Arial"/>
          <w:lang w:bidi="en-US"/>
        </w:rPr>
      </w:pPr>
      <w:r w:rsidRPr="005D2673">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5D2673" w:rsidRDefault="008D2B23" w:rsidP="00274FA9">
      <w:pPr>
        <w:pStyle w:val="KDParagraf"/>
        <w:spacing w:before="0"/>
        <w:rPr>
          <w:rFonts w:cs="Arial"/>
          <w:lang w:bidi="en-US"/>
        </w:rPr>
      </w:pPr>
    </w:p>
    <w:p w:rsidR="008D2B23" w:rsidRPr="005D2673" w:rsidRDefault="008D2B23" w:rsidP="00274FA9">
      <w:pPr>
        <w:pStyle w:val="KDPodnaslov2"/>
        <w:numPr>
          <w:ilvl w:val="1"/>
          <w:numId w:val="29"/>
        </w:numPr>
        <w:spacing w:before="0"/>
        <w:jc w:val="both"/>
        <w:rPr>
          <w:rFonts w:cs="Arial"/>
        </w:rPr>
      </w:pPr>
      <w:bookmarkStart w:id="246" w:name="_Toc441651608"/>
      <w:bookmarkStart w:id="247" w:name="_Toc442559919"/>
      <w:r w:rsidRPr="005D2673">
        <w:rPr>
          <w:rFonts w:cs="Arial"/>
        </w:rPr>
        <w:t>Увид у документацију</w:t>
      </w:r>
      <w:bookmarkEnd w:id="246"/>
      <w:bookmarkEnd w:id="247"/>
    </w:p>
    <w:p w:rsidR="008D2B23" w:rsidRPr="005D2673" w:rsidRDefault="008D2B23" w:rsidP="00274FA9">
      <w:pPr>
        <w:pStyle w:val="KDParagraf"/>
        <w:spacing w:before="0"/>
        <w:rPr>
          <w:rFonts w:cs="Arial"/>
          <w:lang w:bidi="en-US"/>
        </w:rPr>
      </w:pPr>
      <w:r w:rsidRPr="005D267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5D2673" w:rsidRDefault="008D2B23" w:rsidP="00274FA9">
      <w:pPr>
        <w:pStyle w:val="KDParagraf"/>
        <w:spacing w:before="0"/>
        <w:rPr>
          <w:rFonts w:cs="Arial"/>
          <w:lang w:bidi="en-US"/>
        </w:rPr>
      </w:pPr>
      <w:r w:rsidRPr="005D2673">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5D2673" w:rsidRDefault="008D2B23" w:rsidP="00274FA9">
      <w:pPr>
        <w:pStyle w:val="KDParagraf"/>
        <w:spacing w:before="0"/>
        <w:rPr>
          <w:rFonts w:cs="Arial"/>
          <w:lang w:bidi="en-US"/>
        </w:rPr>
      </w:pPr>
    </w:p>
    <w:p w:rsidR="008D2B23" w:rsidRPr="005D2673" w:rsidRDefault="008D2B23" w:rsidP="00274FA9">
      <w:pPr>
        <w:pStyle w:val="KDPodnaslov2"/>
        <w:numPr>
          <w:ilvl w:val="1"/>
          <w:numId w:val="29"/>
        </w:numPr>
        <w:spacing w:before="0"/>
        <w:jc w:val="both"/>
        <w:rPr>
          <w:rFonts w:cs="Arial"/>
        </w:rPr>
      </w:pPr>
      <w:bookmarkStart w:id="248" w:name="_Toc441651609"/>
      <w:bookmarkStart w:id="249" w:name="_Toc442559920"/>
      <w:r w:rsidRPr="005D2673">
        <w:rPr>
          <w:rFonts w:cs="Arial"/>
          <w:lang w:val="ru-RU"/>
        </w:rPr>
        <w:t>З</w:t>
      </w:r>
      <w:r w:rsidRPr="005D2673">
        <w:rPr>
          <w:rFonts w:cs="Arial"/>
        </w:rPr>
        <w:t>аштита права понуђача</w:t>
      </w:r>
      <w:bookmarkEnd w:id="248"/>
      <w:bookmarkEnd w:id="249"/>
    </w:p>
    <w:p w:rsidR="0031435B" w:rsidRPr="005D2673" w:rsidRDefault="0031435B" w:rsidP="00274FA9">
      <w:pPr>
        <w:spacing w:before="0"/>
        <w:rPr>
          <w:rFonts w:cs="Arial"/>
        </w:rPr>
      </w:pPr>
      <w:r w:rsidRPr="005D2673">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5D2673" w:rsidRDefault="0031435B" w:rsidP="00274FA9">
      <w:pPr>
        <w:spacing w:before="0"/>
        <w:rPr>
          <w:rFonts w:cs="Arial"/>
        </w:rPr>
      </w:pPr>
      <w:r w:rsidRPr="005D2673">
        <w:rPr>
          <w:rFonts w:cs="Arial"/>
        </w:rPr>
        <w:t>Рокови и начин подношења захтева за заштиту права:</w:t>
      </w:r>
    </w:p>
    <w:p w:rsidR="0031435B" w:rsidRPr="005D2673" w:rsidRDefault="0031435B" w:rsidP="00274FA9">
      <w:pPr>
        <w:spacing w:before="0"/>
        <w:rPr>
          <w:rFonts w:cs="Arial"/>
        </w:rPr>
      </w:pPr>
      <w:r w:rsidRPr="005D2673">
        <w:rPr>
          <w:rFonts w:cs="Arial"/>
        </w:rPr>
        <w:lastRenderedPageBreak/>
        <w:t>Захтев за заштиту права подноси се лично или путем поште на адресу: ЈП „Електропривреда Србије“ Београд,</w:t>
      </w:r>
      <w:r w:rsidR="009E5C27" w:rsidRPr="005D2673">
        <w:rPr>
          <w:rFonts w:cs="Arial"/>
        </w:rPr>
        <w:t xml:space="preserve"> адреса </w:t>
      </w:r>
      <w:r w:rsidR="009E5C27" w:rsidRPr="005D2673">
        <w:rPr>
          <w:rFonts w:cs="Arial"/>
          <w:lang w:val="sr-Cyrl-RS"/>
        </w:rPr>
        <w:t>Балканска број 13</w:t>
      </w:r>
      <w:r w:rsidRPr="005D2673">
        <w:rPr>
          <w:rFonts w:cs="Arial"/>
        </w:rPr>
        <w:t xml:space="preserve"> са назнаком Захтев за заштиту права за ЈН </w:t>
      </w:r>
      <w:r w:rsidR="00873133" w:rsidRPr="005D2673">
        <w:rPr>
          <w:rFonts w:cs="Arial"/>
          <w:lang w:val="sr-Cyrl-RS"/>
        </w:rPr>
        <w:t>услуга</w:t>
      </w:r>
      <w:r w:rsidR="009E5C27" w:rsidRPr="005D2673">
        <w:rPr>
          <w:rFonts w:cs="Arial"/>
        </w:rPr>
        <w:t xml:space="preserve"> Одржавање уређаја за напајање у ТКМ: одржавање и поправка</w:t>
      </w:r>
      <w:r w:rsidRPr="005D2673">
        <w:rPr>
          <w:rFonts w:cs="Arial"/>
        </w:rPr>
        <w:t xml:space="preserve"> бр.</w:t>
      </w:r>
      <w:r w:rsidR="009E5C27" w:rsidRPr="005D2673">
        <w:rPr>
          <w:rFonts w:cs="Arial"/>
          <w:lang w:val="sr-Cyrl-RS"/>
        </w:rPr>
        <w:t xml:space="preserve"> </w:t>
      </w:r>
      <w:r w:rsidRPr="005D2673">
        <w:rPr>
          <w:rFonts w:cs="Arial"/>
        </w:rPr>
        <w:t>ЈН</w:t>
      </w:r>
      <w:r w:rsidR="009E5C27" w:rsidRPr="005D2673">
        <w:rPr>
          <w:rFonts w:cs="Arial"/>
          <w:lang w:val="sr-Cyrl-RS"/>
        </w:rPr>
        <w:t>/1000/0219/2017</w:t>
      </w:r>
      <w:r w:rsidRPr="005D2673">
        <w:rPr>
          <w:rFonts w:cs="Arial"/>
        </w:rPr>
        <w:t>, а копија се истовремено доставља Републичкој комисији.</w:t>
      </w:r>
    </w:p>
    <w:p w:rsidR="0031435B" w:rsidRPr="005D2673" w:rsidRDefault="0031435B" w:rsidP="00274FA9">
      <w:pPr>
        <w:spacing w:before="0"/>
        <w:rPr>
          <w:rFonts w:cs="Arial"/>
        </w:rPr>
      </w:pPr>
      <w:r w:rsidRPr="005D2673">
        <w:rPr>
          <w:rFonts w:cs="Arial"/>
        </w:rPr>
        <w:t>Захтев за заштиту права се може доставити и путем електронске поште на e-mail:</w:t>
      </w:r>
      <w:r w:rsidR="009E5C27" w:rsidRPr="005D2673">
        <w:rPr>
          <w:rFonts w:cs="Arial"/>
          <w:lang w:val="sr-Cyrl-RS"/>
        </w:rPr>
        <w:t xml:space="preserve"> </w:t>
      </w:r>
      <w:r w:rsidR="009E5C27" w:rsidRPr="005D2673">
        <w:rPr>
          <w:rFonts w:cs="Arial"/>
          <w:lang w:val="sr-Latn-RS"/>
        </w:rPr>
        <w:t>sanja.alikalfic</w:t>
      </w:r>
      <w:r w:rsidR="009E5C27" w:rsidRPr="005D2673">
        <w:rPr>
          <w:rFonts w:cs="Arial"/>
        </w:rPr>
        <w:t xml:space="preserve">@eps.rs </w:t>
      </w:r>
      <w:r w:rsidR="009E5C27" w:rsidRPr="005D2673">
        <w:rPr>
          <w:rFonts w:cs="Arial"/>
          <w:lang w:val="sr-Cyrl-RS"/>
        </w:rPr>
        <w:t xml:space="preserve">и </w:t>
      </w:r>
      <w:r w:rsidR="009E5C27" w:rsidRPr="005D2673">
        <w:rPr>
          <w:rFonts w:cs="Arial"/>
        </w:rPr>
        <w:t>ana.draskovic@eps.rs</w:t>
      </w:r>
      <w:r w:rsidRPr="005D2673">
        <w:rPr>
          <w:rFonts w:cs="Arial"/>
        </w:rPr>
        <w:t>.</w:t>
      </w:r>
    </w:p>
    <w:p w:rsidR="0031435B" w:rsidRPr="005D2673" w:rsidRDefault="0031435B" w:rsidP="00274FA9">
      <w:pPr>
        <w:spacing w:before="0"/>
        <w:rPr>
          <w:rFonts w:cs="Arial"/>
        </w:rPr>
      </w:pPr>
      <w:r w:rsidRPr="005D2673">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5D2673" w:rsidRDefault="0031435B" w:rsidP="00274FA9">
      <w:pPr>
        <w:spacing w:before="0"/>
        <w:rPr>
          <w:rFonts w:cs="Arial"/>
        </w:rPr>
      </w:pPr>
      <w:r w:rsidRPr="005D2673">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D2673">
        <w:rPr>
          <w:rFonts w:cs="Arial"/>
          <w:b/>
        </w:rPr>
        <w:t>7 (седам)</w:t>
      </w:r>
      <w:r w:rsidRPr="005D2673">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5D2673" w:rsidRDefault="0031435B" w:rsidP="00274FA9">
      <w:pPr>
        <w:spacing w:before="0"/>
        <w:rPr>
          <w:rFonts w:cs="Arial"/>
        </w:rPr>
      </w:pPr>
      <w:r w:rsidRPr="005D2673">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5D2673" w:rsidRDefault="0031435B" w:rsidP="00274FA9">
      <w:pPr>
        <w:spacing w:before="0"/>
        <w:rPr>
          <w:rFonts w:cs="Arial"/>
        </w:rPr>
      </w:pPr>
      <w:r w:rsidRPr="005D2673">
        <w:rPr>
          <w:rFonts w:cs="Arial"/>
        </w:rPr>
        <w:t xml:space="preserve">После доношења одлуке о додели уговора и одлуке о обустави поступка, рок за подношење захтева за заштиту права је </w:t>
      </w:r>
      <w:r w:rsidRPr="005D2673">
        <w:rPr>
          <w:rFonts w:cs="Arial"/>
          <w:b/>
        </w:rPr>
        <w:t>10 (десет)</w:t>
      </w:r>
      <w:r w:rsidRPr="005D2673">
        <w:rPr>
          <w:rFonts w:cs="Arial"/>
        </w:rPr>
        <w:t xml:space="preserve"> дана од дана објављивања одлуке на Порталу јавних набавки. </w:t>
      </w:r>
    </w:p>
    <w:p w:rsidR="0031435B" w:rsidRPr="005D2673" w:rsidRDefault="0031435B" w:rsidP="00274FA9">
      <w:pPr>
        <w:spacing w:before="0"/>
        <w:rPr>
          <w:rFonts w:cs="Arial"/>
        </w:rPr>
      </w:pPr>
      <w:r w:rsidRPr="005D2673">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5D2673" w:rsidRDefault="0031435B" w:rsidP="00274FA9">
      <w:pPr>
        <w:spacing w:before="0"/>
        <w:rPr>
          <w:rFonts w:cs="Arial"/>
        </w:rPr>
      </w:pPr>
      <w:r w:rsidRPr="005D2673">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5D2673" w:rsidRDefault="0031435B" w:rsidP="00274FA9">
      <w:pPr>
        <w:spacing w:before="0"/>
        <w:rPr>
          <w:rFonts w:cs="Arial"/>
        </w:rPr>
      </w:pPr>
      <w:r w:rsidRPr="005D2673">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Детаљно упутство о садржини потпуног захтева за заштиту права у складу са чланом   151. став 1. тач. 1) – 7) ЗЈН:</w:t>
      </w:r>
    </w:p>
    <w:p w:rsidR="0031435B" w:rsidRPr="005D2673" w:rsidRDefault="0031435B" w:rsidP="00274FA9">
      <w:pPr>
        <w:spacing w:before="0"/>
        <w:rPr>
          <w:rFonts w:cs="Arial"/>
        </w:rPr>
      </w:pPr>
      <w:r w:rsidRPr="005D2673">
        <w:rPr>
          <w:rFonts w:cs="Arial"/>
        </w:rPr>
        <w:t>Захтев за заштиту права садржи:</w:t>
      </w:r>
    </w:p>
    <w:p w:rsidR="0031435B" w:rsidRPr="005D2673" w:rsidRDefault="0031435B" w:rsidP="00274FA9">
      <w:pPr>
        <w:spacing w:before="0"/>
        <w:rPr>
          <w:rFonts w:cs="Arial"/>
        </w:rPr>
      </w:pPr>
      <w:r w:rsidRPr="005D2673">
        <w:rPr>
          <w:rFonts w:cs="Arial"/>
        </w:rPr>
        <w:t>1) назив и адресу подносиоца захтева и лице за контакт</w:t>
      </w:r>
    </w:p>
    <w:p w:rsidR="0031435B" w:rsidRPr="005D2673" w:rsidRDefault="0031435B" w:rsidP="00274FA9">
      <w:pPr>
        <w:spacing w:before="0"/>
        <w:rPr>
          <w:rFonts w:cs="Arial"/>
        </w:rPr>
      </w:pPr>
      <w:r w:rsidRPr="005D2673">
        <w:rPr>
          <w:rFonts w:cs="Arial"/>
        </w:rPr>
        <w:t>2) назив и адресу наручиоца</w:t>
      </w:r>
    </w:p>
    <w:p w:rsidR="0031435B" w:rsidRPr="005D2673" w:rsidRDefault="0031435B" w:rsidP="00274FA9">
      <w:pPr>
        <w:spacing w:before="0"/>
        <w:rPr>
          <w:rFonts w:cs="Arial"/>
        </w:rPr>
      </w:pPr>
      <w:r w:rsidRPr="005D2673">
        <w:rPr>
          <w:rFonts w:cs="Arial"/>
        </w:rPr>
        <w:t>3) податке о јавној набавци која је предмет захтева, односно о одлуци наручиоца</w:t>
      </w:r>
    </w:p>
    <w:p w:rsidR="0031435B" w:rsidRPr="005D2673" w:rsidRDefault="0031435B" w:rsidP="00274FA9">
      <w:pPr>
        <w:spacing w:before="0"/>
        <w:rPr>
          <w:rFonts w:cs="Arial"/>
        </w:rPr>
      </w:pPr>
      <w:r w:rsidRPr="005D2673">
        <w:rPr>
          <w:rFonts w:cs="Arial"/>
        </w:rPr>
        <w:t>4) повреде прописа којима се уређује поступак јавне набавке</w:t>
      </w:r>
    </w:p>
    <w:p w:rsidR="0031435B" w:rsidRPr="005D2673" w:rsidRDefault="0031435B" w:rsidP="00274FA9">
      <w:pPr>
        <w:spacing w:before="0"/>
        <w:rPr>
          <w:rFonts w:cs="Arial"/>
        </w:rPr>
      </w:pPr>
      <w:r w:rsidRPr="005D2673">
        <w:rPr>
          <w:rFonts w:cs="Arial"/>
        </w:rPr>
        <w:t>5) чињенице и доказе којима се повреде доказују</w:t>
      </w:r>
    </w:p>
    <w:p w:rsidR="0031435B" w:rsidRPr="005D2673" w:rsidRDefault="0031435B" w:rsidP="00274FA9">
      <w:pPr>
        <w:spacing w:before="0"/>
        <w:rPr>
          <w:rFonts w:cs="Arial"/>
        </w:rPr>
      </w:pPr>
      <w:r w:rsidRPr="005D2673">
        <w:rPr>
          <w:rFonts w:cs="Arial"/>
        </w:rPr>
        <w:t>6) потврду о уплати таксе из члана 156. ЗЈН</w:t>
      </w:r>
    </w:p>
    <w:p w:rsidR="0031435B" w:rsidRPr="005D2673" w:rsidRDefault="0031435B" w:rsidP="00274FA9">
      <w:pPr>
        <w:spacing w:before="0"/>
        <w:rPr>
          <w:rFonts w:cs="Arial"/>
        </w:rPr>
      </w:pPr>
      <w:r w:rsidRPr="005D2673">
        <w:rPr>
          <w:rFonts w:cs="Arial"/>
        </w:rPr>
        <w:t>7) потпис подносиоца.</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 xml:space="preserve">Ако поднети захтев за заштиту права не садржи све обавезне елементе   наручилац ће такав захтев одбацити закључком. </w:t>
      </w:r>
    </w:p>
    <w:p w:rsidR="0031435B" w:rsidRPr="005D2673" w:rsidRDefault="0031435B" w:rsidP="00274FA9">
      <w:pPr>
        <w:spacing w:before="0"/>
        <w:rPr>
          <w:rFonts w:cs="Arial"/>
        </w:rPr>
      </w:pPr>
      <w:r w:rsidRPr="005D2673">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5D2673" w:rsidRDefault="0031435B" w:rsidP="00274FA9">
      <w:pPr>
        <w:spacing w:before="0"/>
        <w:rPr>
          <w:rFonts w:cs="Arial"/>
        </w:rPr>
      </w:pPr>
      <w:r w:rsidRPr="005D2673">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Износ таксе из члана 156. став 1. тач. 1)- 3) ЗЈН:</w:t>
      </w:r>
    </w:p>
    <w:p w:rsidR="0031435B" w:rsidRPr="005D2673" w:rsidRDefault="0031435B" w:rsidP="00274FA9">
      <w:pPr>
        <w:spacing w:before="0"/>
        <w:rPr>
          <w:rFonts w:cs="Arial"/>
        </w:rPr>
      </w:pPr>
      <w:r w:rsidRPr="005D2673">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60213" w:rsidRPr="005D2673">
        <w:rPr>
          <w:rFonts w:cs="Arial"/>
        </w:rPr>
        <w:t>100002192017,</w:t>
      </w:r>
      <w:r w:rsidRPr="005D2673">
        <w:rPr>
          <w:rFonts w:cs="Arial"/>
        </w:rPr>
        <w:t xml:space="preserve"> сврха: ЗЗП, ЈП ЕПС, јн. бр. </w:t>
      </w:r>
      <w:r w:rsidR="00C60213" w:rsidRPr="005D2673">
        <w:rPr>
          <w:rFonts w:cs="Arial"/>
        </w:rPr>
        <w:t>JN/1000/0219/2017</w:t>
      </w:r>
      <w:r w:rsidRPr="005D2673">
        <w:rPr>
          <w:rFonts w:cs="Arial"/>
        </w:rPr>
        <w:t xml:space="preserve">, прималац уплате: буџет Републике Србије) уплати таксу од: </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lastRenderedPageBreak/>
        <w:t>1) 120.000</w:t>
      </w:r>
      <w:r w:rsidR="00873133" w:rsidRPr="005D2673">
        <w:rPr>
          <w:rFonts w:cs="Arial"/>
          <w:lang w:val="sr-Cyrl-RS"/>
        </w:rPr>
        <w:t>,00</w:t>
      </w:r>
      <w:r w:rsidRPr="005D2673">
        <w:rPr>
          <w:rFonts w:cs="Arial"/>
        </w:rPr>
        <w:t xml:space="preserve"> динара ако се захтев за заштиту права подноси пре отварања понуда </w:t>
      </w:r>
    </w:p>
    <w:p w:rsidR="0031435B" w:rsidRPr="005D2673" w:rsidRDefault="00C60213" w:rsidP="00274FA9">
      <w:pPr>
        <w:spacing w:before="0"/>
        <w:rPr>
          <w:rFonts w:cs="Arial"/>
        </w:rPr>
      </w:pPr>
      <w:r w:rsidRPr="005D2673">
        <w:rPr>
          <w:rFonts w:cs="Arial"/>
        </w:rPr>
        <w:t>2</w:t>
      </w:r>
      <w:r w:rsidR="0031435B" w:rsidRPr="005D2673">
        <w:rPr>
          <w:rFonts w:cs="Arial"/>
        </w:rPr>
        <w:t>) 120.000</w:t>
      </w:r>
      <w:r w:rsidR="00873133" w:rsidRPr="005D2673">
        <w:rPr>
          <w:rFonts w:cs="Arial"/>
          <w:lang w:val="sr-Cyrl-RS"/>
        </w:rPr>
        <w:t>,00</w:t>
      </w:r>
      <w:r w:rsidR="0031435B" w:rsidRPr="005D2673">
        <w:rPr>
          <w:rFonts w:cs="Arial"/>
        </w:rPr>
        <w:t xml:space="preserve"> динара ако се захтев за заштиту права подноси након отварања понуда </w:t>
      </w:r>
    </w:p>
    <w:p w:rsidR="0031435B" w:rsidRPr="005D2673" w:rsidRDefault="0031435B" w:rsidP="00274FA9">
      <w:pPr>
        <w:spacing w:before="0"/>
        <w:rPr>
          <w:rFonts w:cs="Arial"/>
        </w:rPr>
      </w:pPr>
      <w:r w:rsidRPr="005D2673">
        <w:rPr>
          <w:rFonts w:cs="Arial"/>
        </w:rPr>
        <w:t>Свака странка у поступку сноси трошкове које проузрокује својим радњама.</w:t>
      </w:r>
    </w:p>
    <w:p w:rsidR="0031435B" w:rsidRPr="005D2673" w:rsidRDefault="0031435B" w:rsidP="00274FA9">
      <w:pPr>
        <w:spacing w:before="0"/>
        <w:rPr>
          <w:rFonts w:cs="Arial"/>
        </w:rPr>
      </w:pPr>
      <w:r w:rsidRPr="005D2673">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5D2673" w:rsidRDefault="0031435B" w:rsidP="00274FA9">
      <w:pPr>
        <w:spacing w:before="0"/>
        <w:rPr>
          <w:rFonts w:cs="Arial"/>
        </w:rPr>
      </w:pPr>
      <w:r w:rsidRPr="005D2673">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5D2673" w:rsidRDefault="0031435B" w:rsidP="00274FA9">
      <w:pPr>
        <w:spacing w:before="0"/>
        <w:rPr>
          <w:rFonts w:cs="Arial"/>
        </w:rPr>
      </w:pPr>
      <w:r w:rsidRPr="005D2673">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5D2673" w:rsidRDefault="0031435B" w:rsidP="00274FA9">
      <w:pPr>
        <w:spacing w:before="0"/>
        <w:rPr>
          <w:rFonts w:cs="Arial"/>
        </w:rPr>
      </w:pPr>
      <w:r w:rsidRPr="005D2673">
        <w:rPr>
          <w:rFonts w:cs="Arial"/>
        </w:rPr>
        <w:t>Странке у захтеву морају прецизно да наведу трошкове за које траже накнаду.</w:t>
      </w:r>
    </w:p>
    <w:p w:rsidR="0031435B" w:rsidRPr="005D2673" w:rsidRDefault="0031435B" w:rsidP="00274FA9">
      <w:pPr>
        <w:spacing w:before="0"/>
        <w:rPr>
          <w:rFonts w:cs="Arial"/>
        </w:rPr>
      </w:pPr>
      <w:r w:rsidRPr="005D2673">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5D2673" w:rsidRDefault="0031435B" w:rsidP="00274FA9">
      <w:pPr>
        <w:spacing w:before="0"/>
        <w:rPr>
          <w:rFonts w:cs="Arial"/>
        </w:rPr>
      </w:pPr>
      <w:r w:rsidRPr="005D2673">
        <w:rPr>
          <w:rFonts w:cs="Arial"/>
        </w:rPr>
        <w:t>О трошковима одлучује Републичка комисија. Одлука Републичке комисије је извршни наслов.</w:t>
      </w:r>
    </w:p>
    <w:p w:rsidR="0031435B" w:rsidRPr="005D2673" w:rsidRDefault="0031435B" w:rsidP="00274FA9">
      <w:pPr>
        <w:spacing w:before="0"/>
        <w:rPr>
          <w:rFonts w:cs="Arial"/>
        </w:rPr>
      </w:pPr>
    </w:p>
    <w:p w:rsidR="0031435B" w:rsidRPr="005D2673" w:rsidRDefault="0031435B" w:rsidP="00274FA9">
      <w:pPr>
        <w:spacing w:before="0"/>
        <w:rPr>
          <w:rFonts w:cs="Arial"/>
          <w:b/>
        </w:rPr>
      </w:pPr>
      <w:r w:rsidRPr="005D2673">
        <w:rPr>
          <w:rFonts w:cs="Arial"/>
          <w:b/>
        </w:rPr>
        <w:t>Детаљно упутство о потврди из члана 151. став 1. тачка 6) ЗЈН</w:t>
      </w:r>
    </w:p>
    <w:p w:rsidR="0031435B" w:rsidRPr="005D2673" w:rsidRDefault="0031435B" w:rsidP="00274FA9">
      <w:pPr>
        <w:spacing w:before="0"/>
        <w:rPr>
          <w:rFonts w:cs="Arial"/>
        </w:rPr>
      </w:pPr>
      <w:r w:rsidRPr="005D2673">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5D2673" w:rsidRDefault="0031435B" w:rsidP="00274FA9">
      <w:pPr>
        <w:spacing w:before="0"/>
        <w:rPr>
          <w:rFonts w:cs="Arial"/>
        </w:rPr>
      </w:pPr>
      <w:r w:rsidRPr="005D2673">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5D2673" w:rsidRDefault="0031435B" w:rsidP="00274FA9">
      <w:pPr>
        <w:spacing w:before="0"/>
        <w:rPr>
          <w:rFonts w:cs="Arial"/>
        </w:rPr>
      </w:pPr>
      <w:r w:rsidRPr="005D2673">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5D2673" w:rsidRDefault="0031435B" w:rsidP="00274FA9">
      <w:pPr>
        <w:spacing w:before="0"/>
        <w:rPr>
          <w:rFonts w:cs="Arial"/>
        </w:rPr>
      </w:pPr>
      <w:r w:rsidRPr="005D2673">
        <w:rPr>
          <w:rFonts w:cs="Arial"/>
        </w:rPr>
        <w:t>Као доказ о уплати таксе, у смислу члана 151. став 1. тачка 6) ЗЈН, прихватиће се:</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1. Потврда о извршеној уплати таксе из члана 156. ЗЈН која садржи следеће елементе:</w:t>
      </w:r>
    </w:p>
    <w:p w:rsidR="0031435B" w:rsidRPr="005D2673" w:rsidRDefault="0031435B" w:rsidP="00274FA9">
      <w:pPr>
        <w:spacing w:before="0"/>
        <w:rPr>
          <w:rFonts w:cs="Arial"/>
        </w:rPr>
      </w:pPr>
      <w:r w:rsidRPr="005D2673">
        <w:rPr>
          <w:rFonts w:cs="Arial"/>
        </w:rPr>
        <w:t>(1) да буде издата од стране банке и да садржи печат банке;</w:t>
      </w:r>
    </w:p>
    <w:p w:rsidR="0031435B" w:rsidRPr="005D2673" w:rsidRDefault="0031435B" w:rsidP="00274FA9">
      <w:pPr>
        <w:spacing w:before="0"/>
        <w:rPr>
          <w:rFonts w:cs="Arial"/>
        </w:rPr>
      </w:pPr>
      <w:r w:rsidRPr="005D2673">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5D2673" w:rsidRDefault="0031435B" w:rsidP="00274FA9">
      <w:pPr>
        <w:spacing w:before="0"/>
        <w:rPr>
          <w:rFonts w:cs="Arial"/>
        </w:rPr>
      </w:pPr>
      <w:r w:rsidRPr="005D2673">
        <w:rPr>
          <w:rFonts w:cs="Arial"/>
        </w:rPr>
        <w:t>(3) износ таксе из члана 156. ЗЈН чија се уплата врши;</w:t>
      </w:r>
    </w:p>
    <w:p w:rsidR="0031435B" w:rsidRPr="005D2673" w:rsidRDefault="0031435B" w:rsidP="00274FA9">
      <w:pPr>
        <w:spacing w:before="0"/>
        <w:rPr>
          <w:rFonts w:cs="Arial"/>
        </w:rPr>
      </w:pPr>
      <w:r w:rsidRPr="005D2673">
        <w:rPr>
          <w:rFonts w:cs="Arial"/>
        </w:rPr>
        <w:t>(4) број рачуна: 840-30678845-06;</w:t>
      </w:r>
    </w:p>
    <w:p w:rsidR="0031435B" w:rsidRPr="005D2673" w:rsidRDefault="0031435B" w:rsidP="00274FA9">
      <w:pPr>
        <w:spacing w:before="0"/>
        <w:rPr>
          <w:rFonts w:cs="Arial"/>
        </w:rPr>
      </w:pPr>
      <w:r w:rsidRPr="005D2673">
        <w:rPr>
          <w:rFonts w:cs="Arial"/>
        </w:rPr>
        <w:t>(5) шифру плаћања: 153 или 253;</w:t>
      </w:r>
    </w:p>
    <w:p w:rsidR="0031435B" w:rsidRPr="005D2673" w:rsidRDefault="0031435B" w:rsidP="00274FA9">
      <w:pPr>
        <w:spacing w:before="0"/>
        <w:rPr>
          <w:rFonts w:cs="Arial"/>
        </w:rPr>
      </w:pPr>
      <w:r w:rsidRPr="005D2673">
        <w:rPr>
          <w:rFonts w:cs="Arial"/>
        </w:rPr>
        <w:t>(6) позив на број: подаци о броју или ознаци јавне набавке поводом које се подноси захтев за заштиту права;</w:t>
      </w:r>
    </w:p>
    <w:p w:rsidR="0031435B" w:rsidRPr="005D2673" w:rsidRDefault="0031435B" w:rsidP="00274FA9">
      <w:pPr>
        <w:spacing w:before="0"/>
        <w:rPr>
          <w:rFonts w:cs="Arial"/>
        </w:rPr>
      </w:pPr>
      <w:r w:rsidRPr="005D2673">
        <w:rPr>
          <w:rFonts w:cs="Arial"/>
        </w:rPr>
        <w:t>(7) сврха: ЗЗП; назив наручиоца; број или ознака јавне набавке поводом које се подноси захтев за заштиту права;</w:t>
      </w:r>
    </w:p>
    <w:p w:rsidR="0031435B" w:rsidRPr="005D2673" w:rsidRDefault="0031435B" w:rsidP="00274FA9">
      <w:pPr>
        <w:spacing w:before="0"/>
        <w:rPr>
          <w:rFonts w:cs="Arial"/>
        </w:rPr>
      </w:pPr>
      <w:r w:rsidRPr="005D2673">
        <w:rPr>
          <w:rFonts w:cs="Arial"/>
        </w:rPr>
        <w:t>(8) корисник: буџет Републике Србије;</w:t>
      </w:r>
    </w:p>
    <w:p w:rsidR="0031435B" w:rsidRPr="005D2673" w:rsidRDefault="0031435B" w:rsidP="00274FA9">
      <w:pPr>
        <w:spacing w:before="0"/>
        <w:rPr>
          <w:rFonts w:cs="Arial"/>
        </w:rPr>
      </w:pPr>
      <w:r w:rsidRPr="005D2673">
        <w:rPr>
          <w:rFonts w:cs="Arial"/>
        </w:rPr>
        <w:t>(9) назив уплатиоца, односно назив подносиоца захтева за заштиту права за којег је извршена уплата таксе;</w:t>
      </w:r>
    </w:p>
    <w:p w:rsidR="0031435B" w:rsidRPr="005D2673" w:rsidRDefault="0031435B" w:rsidP="00274FA9">
      <w:pPr>
        <w:spacing w:before="0"/>
        <w:rPr>
          <w:rFonts w:cs="Arial"/>
        </w:rPr>
      </w:pPr>
      <w:r w:rsidRPr="005D2673">
        <w:rPr>
          <w:rFonts w:cs="Arial"/>
        </w:rPr>
        <w:t>(10) потпис овлашћеног лица банке.</w:t>
      </w:r>
    </w:p>
    <w:p w:rsidR="0031435B" w:rsidRPr="005D2673" w:rsidRDefault="0031435B" w:rsidP="00274FA9">
      <w:pPr>
        <w:spacing w:before="0"/>
        <w:rPr>
          <w:rFonts w:cs="Arial"/>
        </w:rPr>
      </w:pPr>
      <w:r w:rsidRPr="005D2673">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5D2673" w:rsidRDefault="0031435B" w:rsidP="00274FA9">
      <w:pPr>
        <w:spacing w:before="0"/>
        <w:rPr>
          <w:rFonts w:cs="Arial"/>
        </w:rPr>
      </w:pPr>
      <w:r w:rsidRPr="005D2673">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5D2673" w:rsidRDefault="0031435B" w:rsidP="00274FA9">
      <w:pPr>
        <w:spacing w:before="0"/>
        <w:rPr>
          <w:rFonts w:cs="Arial"/>
        </w:rPr>
      </w:pPr>
      <w:r w:rsidRPr="005D2673">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w:t>
      </w:r>
      <w:r w:rsidRPr="005D2673">
        <w:rPr>
          <w:rFonts w:cs="Arial"/>
        </w:rPr>
        <w:lastRenderedPageBreak/>
        <w:t>средстава, корисници средстава организација за обавезно социјално осигурање и други корисници јавних средстава);</w:t>
      </w:r>
    </w:p>
    <w:p w:rsidR="0031435B" w:rsidRPr="005D2673" w:rsidRDefault="0031435B" w:rsidP="00274FA9">
      <w:pPr>
        <w:spacing w:before="0"/>
        <w:rPr>
          <w:rFonts w:cs="Arial"/>
        </w:rPr>
      </w:pPr>
      <w:r w:rsidRPr="005D2673">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5D2673" w:rsidRDefault="0031435B" w:rsidP="00274FA9">
      <w:pPr>
        <w:spacing w:before="0"/>
        <w:rPr>
          <w:rFonts w:cs="Arial"/>
        </w:rPr>
      </w:pPr>
      <w:r w:rsidRPr="005D2673">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УПЛАТА ИЗ ИНОСТРАНСТВА</w:t>
      </w:r>
    </w:p>
    <w:p w:rsidR="0031435B" w:rsidRPr="005D2673" w:rsidRDefault="0031435B" w:rsidP="00274FA9">
      <w:pPr>
        <w:spacing w:before="0"/>
        <w:rPr>
          <w:rFonts w:cs="Arial"/>
        </w:rPr>
      </w:pPr>
      <w:r w:rsidRPr="005D2673">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НАЗИВ И АДРЕСА БАНКЕ:</w:t>
      </w:r>
    </w:p>
    <w:p w:rsidR="0031435B" w:rsidRPr="005D2673" w:rsidRDefault="0031435B" w:rsidP="00274FA9">
      <w:pPr>
        <w:spacing w:before="0"/>
        <w:rPr>
          <w:rFonts w:cs="Arial"/>
        </w:rPr>
      </w:pPr>
      <w:r w:rsidRPr="005D2673">
        <w:rPr>
          <w:rFonts w:cs="Arial"/>
        </w:rPr>
        <w:t>Народна банка Србије (НБС)</w:t>
      </w:r>
    </w:p>
    <w:p w:rsidR="0031435B" w:rsidRPr="005D2673" w:rsidRDefault="0031435B" w:rsidP="00274FA9">
      <w:pPr>
        <w:spacing w:before="0"/>
        <w:rPr>
          <w:rFonts w:cs="Arial"/>
        </w:rPr>
      </w:pPr>
      <w:r w:rsidRPr="005D2673">
        <w:rPr>
          <w:rFonts w:cs="Arial"/>
        </w:rPr>
        <w:t>11000 Београд, ул. Немањина бр. 17</w:t>
      </w:r>
    </w:p>
    <w:p w:rsidR="0031435B" w:rsidRPr="005D2673" w:rsidRDefault="0031435B" w:rsidP="00274FA9">
      <w:pPr>
        <w:spacing w:before="0"/>
        <w:rPr>
          <w:rFonts w:cs="Arial"/>
        </w:rPr>
      </w:pPr>
      <w:r w:rsidRPr="005D2673">
        <w:rPr>
          <w:rFonts w:cs="Arial"/>
        </w:rPr>
        <w:t>Србија</w:t>
      </w:r>
    </w:p>
    <w:p w:rsidR="0031435B" w:rsidRPr="005D2673" w:rsidRDefault="0031435B" w:rsidP="00274FA9">
      <w:pPr>
        <w:spacing w:before="0"/>
        <w:rPr>
          <w:rFonts w:cs="Arial"/>
        </w:rPr>
      </w:pPr>
      <w:r w:rsidRPr="005D2673">
        <w:rPr>
          <w:rFonts w:cs="Arial"/>
        </w:rPr>
        <w:t>SWIFT CODE: NBSRRSBGXXX</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НАЗИВ И АДРЕСА ИНСТИТУЦИЈЕ:</w:t>
      </w:r>
    </w:p>
    <w:p w:rsidR="0031435B" w:rsidRPr="005D2673" w:rsidRDefault="0031435B" w:rsidP="00274FA9">
      <w:pPr>
        <w:spacing w:before="0"/>
        <w:rPr>
          <w:rFonts w:cs="Arial"/>
        </w:rPr>
      </w:pPr>
      <w:r w:rsidRPr="005D2673">
        <w:rPr>
          <w:rFonts w:cs="Arial"/>
        </w:rPr>
        <w:t>Министарство финансија</w:t>
      </w:r>
    </w:p>
    <w:p w:rsidR="0031435B" w:rsidRPr="005D2673" w:rsidRDefault="0031435B" w:rsidP="00274FA9">
      <w:pPr>
        <w:spacing w:before="0"/>
        <w:rPr>
          <w:rFonts w:cs="Arial"/>
        </w:rPr>
      </w:pPr>
      <w:r w:rsidRPr="005D2673">
        <w:rPr>
          <w:rFonts w:cs="Arial"/>
        </w:rPr>
        <w:t>Управа за трезор</w:t>
      </w:r>
    </w:p>
    <w:p w:rsidR="0031435B" w:rsidRPr="005D2673" w:rsidRDefault="0031435B" w:rsidP="00274FA9">
      <w:pPr>
        <w:spacing w:before="0"/>
        <w:rPr>
          <w:rFonts w:cs="Arial"/>
        </w:rPr>
      </w:pPr>
      <w:r w:rsidRPr="005D2673">
        <w:rPr>
          <w:rFonts w:cs="Arial"/>
        </w:rPr>
        <w:t>ул. Поп Лукина бр. 7-9</w:t>
      </w:r>
    </w:p>
    <w:p w:rsidR="0031435B" w:rsidRPr="005D2673" w:rsidRDefault="0031435B" w:rsidP="00274FA9">
      <w:pPr>
        <w:spacing w:before="0"/>
        <w:rPr>
          <w:rFonts w:cs="Arial"/>
        </w:rPr>
      </w:pPr>
      <w:r w:rsidRPr="005D2673">
        <w:rPr>
          <w:rFonts w:cs="Arial"/>
        </w:rPr>
        <w:t>11000 Београд</w:t>
      </w:r>
    </w:p>
    <w:p w:rsidR="0031435B" w:rsidRPr="005D2673" w:rsidRDefault="0031435B" w:rsidP="00274FA9">
      <w:pPr>
        <w:spacing w:before="0"/>
        <w:rPr>
          <w:rFonts w:cs="Arial"/>
        </w:rPr>
      </w:pPr>
      <w:r w:rsidRPr="005D2673">
        <w:rPr>
          <w:rFonts w:cs="Arial"/>
        </w:rPr>
        <w:t>IBAN: RS 35908500103019323073</w:t>
      </w:r>
    </w:p>
    <w:p w:rsidR="0031435B" w:rsidRPr="005D2673" w:rsidRDefault="0031435B" w:rsidP="00274FA9">
      <w:pPr>
        <w:spacing w:before="0"/>
        <w:rPr>
          <w:rFonts w:cs="Arial"/>
        </w:rPr>
      </w:pPr>
    </w:p>
    <w:p w:rsidR="0031435B" w:rsidRPr="005D2673" w:rsidRDefault="0031435B" w:rsidP="00274FA9">
      <w:pPr>
        <w:spacing w:before="0"/>
        <w:rPr>
          <w:rFonts w:cs="Arial"/>
        </w:rPr>
      </w:pPr>
      <w:r w:rsidRPr="005D2673">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5D2673" w:rsidRDefault="0031435B" w:rsidP="00274FA9">
      <w:pPr>
        <w:spacing w:before="0"/>
        <w:rPr>
          <w:rFonts w:cs="Arial"/>
        </w:rPr>
      </w:pPr>
      <w:r w:rsidRPr="005D2673">
        <w:rPr>
          <w:rFonts w:cs="Arial"/>
        </w:rPr>
        <w:t>– број у поступку јавне набавке на које се захтев за заштиту права односи и</w:t>
      </w:r>
    </w:p>
    <w:p w:rsidR="0031435B" w:rsidRPr="005D2673" w:rsidRDefault="0031435B" w:rsidP="00274FA9">
      <w:pPr>
        <w:spacing w:before="0"/>
        <w:rPr>
          <w:rFonts w:cs="Arial"/>
        </w:rPr>
      </w:pPr>
      <w:r w:rsidRPr="005D2673">
        <w:rPr>
          <w:rFonts w:cs="Arial"/>
        </w:rPr>
        <w:t>назив наручиоца у поступку јавне набавке.</w:t>
      </w:r>
    </w:p>
    <w:p w:rsidR="0031435B" w:rsidRPr="005D2673" w:rsidRDefault="0031435B" w:rsidP="00274FA9">
      <w:pPr>
        <w:spacing w:before="0"/>
        <w:rPr>
          <w:rFonts w:cs="Arial"/>
        </w:rPr>
      </w:pPr>
      <w:r w:rsidRPr="005D2673">
        <w:rPr>
          <w:rFonts w:cs="Arial"/>
        </w:rPr>
        <w:t>У прилогу су инструкције за уплате у валутама: EUR и USD.</w:t>
      </w:r>
    </w:p>
    <w:p w:rsidR="00886827" w:rsidRPr="005D2673" w:rsidRDefault="00886827" w:rsidP="00274FA9">
      <w:pPr>
        <w:pStyle w:val="KDParagraf"/>
        <w:spacing w:before="0"/>
        <w:rPr>
          <w:rFonts w:cs="Arial"/>
          <w:lang w:bidi="en-US"/>
        </w:rPr>
      </w:pPr>
      <w:r w:rsidRPr="005D2673">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5D2673" w:rsidTr="005C0AF9">
        <w:trPr>
          <w:trHeight w:val="30"/>
        </w:trPr>
        <w:tc>
          <w:tcPr>
            <w:tcW w:w="9576" w:type="dxa"/>
            <w:gridSpan w:val="2"/>
            <w:shd w:val="clear" w:color="auto" w:fill="auto"/>
          </w:tcPr>
          <w:p w:rsidR="00886827" w:rsidRPr="005D2673" w:rsidRDefault="00886827" w:rsidP="00274FA9">
            <w:pPr>
              <w:pStyle w:val="KDParagraf"/>
              <w:spacing w:before="0"/>
              <w:rPr>
                <w:rFonts w:cs="Arial"/>
                <w:lang w:bidi="en-US"/>
              </w:rPr>
            </w:pPr>
            <w:r w:rsidRPr="005D2673">
              <w:rPr>
                <w:rFonts w:cs="Arial"/>
                <w:lang w:bidi="en-US"/>
              </w:rPr>
              <w:t>SWIFT MESSAGE MT103 – EUR</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32A: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VALUE DATE – EUR- AMOUNT</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50K: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ORDERING CUSTOMER</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50K: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ORDERING CUSTOMER</w:t>
            </w:r>
          </w:p>
        </w:tc>
      </w:tr>
      <w:tr w:rsidR="00886827" w:rsidRPr="005D2673" w:rsidTr="005C0AF9">
        <w:trPr>
          <w:trHeight w:val="1113"/>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56A:</w:t>
            </w:r>
          </w:p>
          <w:p w:rsidR="00886827" w:rsidRPr="005D2673" w:rsidRDefault="00886827" w:rsidP="00274FA9">
            <w:pPr>
              <w:pStyle w:val="KDParagraf"/>
              <w:spacing w:before="0"/>
              <w:rPr>
                <w:rFonts w:cs="Arial"/>
                <w:lang w:bidi="en-US"/>
              </w:rPr>
            </w:pPr>
            <w:r w:rsidRPr="005D2673">
              <w:rPr>
                <w:rFonts w:cs="Arial"/>
                <w:lang w:bidi="en-US"/>
              </w:rPr>
              <w:t>(INTERMEDIARY)</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DEUTDEFFXXX</w:t>
            </w:r>
          </w:p>
          <w:p w:rsidR="00886827" w:rsidRPr="005D2673" w:rsidRDefault="00886827" w:rsidP="00274FA9">
            <w:pPr>
              <w:pStyle w:val="KDParagraf"/>
              <w:spacing w:before="0"/>
              <w:rPr>
                <w:rFonts w:cs="Arial"/>
                <w:lang w:bidi="en-US"/>
              </w:rPr>
            </w:pPr>
            <w:r w:rsidRPr="005D2673">
              <w:rPr>
                <w:rFonts w:cs="Arial"/>
                <w:lang w:bidi="en-US"/>
              </w:rPr>
              <w:t>DEUTSCHE BANK AG, F/M</w:t>
            </w:r>
          </w:p>
          <w:p w:rsidR="00886827" w:rsidRPr="005D2673" w:rsidRDefault="00886827" w:rsidP="00274FA9">
            <w:pPr>
              <w:pStyle w:val="KDParagraf"/>
              <w:spacing w:before="0"/>
              <w:rPr>
                <w:rFonts w:cs="Arial"/>
                <w:lang w:bidi="en-US"/>
              </w:rPr>
            </w:pPr>
            <w:r w:rsidRPr="005D2673">
              <w:rPr>
                <w:rFonts w:cs="Arial"/>
                <w:lang w:bidi="en-US"/>
              </w:rPr>
              <w:t>TAUNUSANLAGE 12</w:t>
            </w:r>
          </w:p>
          <w:p w:rsidR="00886827" w:rsidRPr="005D2673" w:rsidRDefault="00886827" w:rsidP="00274FA9">
            <w:pPr>
              <w:pStyle w:val="KDParagraf"/>
              <w:spacing w:before="0"/>
              <w:rPr>
                <w:rFonts w:cs="Arial"/>
                <w:lang w:bidi="en-US"/>
              </w:rPr>
            </w:pPr>
            <w:r w:rsidRPr="005D2673">
              <w:rPr>
                <w:rFonts w:cs="Arial"/>
                <w:lang w:bidi="en-US"/>
              </w:rPr>
              <w:t>GERMANY</w:t>
            </w:r>
          </w:p>
        </w:tc>
      </w:tr>
      <w:tr w:rsidR="00886827" w:rsidRPr="005D2673" w:rsidTr="005C0AF9">
        <w:trPr>
          <w:trHeight w:val="1689"/>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57A:</w:t>
            </w:r>
          </w:p>
          <w:p w:rsidR="00886827" w:rsidRPr="005D2673" w:rsidRDefault="00886827" w:rsidP="00274FA9">
            <w:pPr>
              <w:pStyle w:val="KDParagraf"/>
              <w:spacing w:before="0"/>
              <w:rPr>
                <w:rFonts w:cs="Arial"/>
                <w:lang w:bidi="en-US"/>
              </w:rPr>
            </w:pPr>
            <w:r w:rsidRPr="005D2673">
              <w:rPr>
                <w:rFonts w:cs="Arial"/>
                <w:lang w:bidi="en-US"/>
              </w:rPr>
              <w:t>(ACC. WITH BANK)</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/DE20500700100935930800</w:t>
            </w:r>
          </w:p>
          <w:p w:rsidR="00886827" w:rsidRPr="005D2673" w:rsidRDefault="00886827" w:rsidP="00274FA9">
            <w:pPr>
              <w:pStyle w:val="KDParagraf"/>
              <w:spacing w:before="0"/>
              <w:rPr>
                <w:rFonts w:cs="Arial"/>
                <w:lang w:bidi="en-US"/>
              </w:rPr>
            </w:pPr>
            <w:r w:rsidRPr="005D2673">
              <w:rPr>
                <w:rFonts w:cs="Arial"/>
                <w:lang w:bidi="en-US"/>
              </w:rPr>
              <w:t>NBSRRSBGXXX</w:t>
            </w:r>
          </w:p>
          <w:p w:rsidR="00886827" w:rsidRPr="005D2673" w:rsidRDefault="00886827" w:rsidP="00274FA9">
            <w:pPr>
              <w:pStyle w:val="KDParagraf"/>
              <w:spacing w:before="0"/>
              <w:rPr>
                <w:rFonts w:cs="Arial"/>
                <w:lang w:bidi="en-US"/>
              </w:rPr>
            </w:pPr>
            <w:r w:rsidRPr="005D2673">
              <w:rPr>
                <w:rFonts w:cs="Arial"/>
                <w:lang w:bidi="en-US"/>
              </w:rPr>
              <w:t>NARODNA BANKA SRBIJE (NATIONAL</w:t>
            </w:r>
          </w:p>
          <w:p w:rsidR="00886827" w:rsidRPr="005D2673" w:rsidRDefault="00886827" w:rsidP="00274FA9">
            <w:pPr>
              <w:pStyle w:val="KDParagraf"/>
              <w:spacing w:before="0"/>
              <w:rPr>
                <w:rFonts w:cs="Arial"/>
                <w:lang w:bidi="en-US"/>
              </w:rPr>
            </w:pPr>
            <w:r w:rsidRPr="005D2673">
              <w:rPr>
                <w:rFonts w:cs="Arial"/>
                <w:lang w:bidi="en-US"/>
              </w:rPr>
              <w:t>BANK OF SERBIA – NBS BEOGRAD,</w:t>
            </w:r>
          </w:p>
          <w:p w:rsidR="00886827" w:rsidRPr="005D2673" w:rsidRDefault="00886827" w:rsidP="00274FA9">
            <w:pPr>
              <w:pStyle w:val="KDParagraf"/>
              <w:spacing w:before="0"/>
              <w:rPr>
                <w:rFonts w:cs="Arial"/>
                <w:lang w:bidi="en-US"/>
              </w:rPr>
            </w:pPr>
            <w:r w:rsidRPr="005D2673">
              <w:rPr>
                <w:rFonts w:cs="Arial"/>
                <w:lang w:bidi="en-US"/>
              </w:rPr>
              <w:t>NEMANJINA 17</w:t>
            </w:r>
          </w:p>
          <w:p w:rsidR="00886827" w:rsidRPr="005D2673" w:rsidRDefault="00886827" w:rsidP="00274FA9">
            <w:pPr>
              <w:pStyle w:val="KDParagraf"/>
              <w:spacing w:before="0"/>
              <w:rPr>
                <w:rFonts w:cs="Arial"/>
                <w:lang w:bidi="en-US"/>
              </w:rPr>
            </w:pPr>
            <w:r w:rsidRPr="005D2673">
              <w:rPr>
                <w:rFonts w:cs="Arial"/>
                <w:lang w:bidi="en-US"/>
              </w:rPr>
              <w:t>SERBIA</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59:</w:t>
            </w:r>
          </w:p>
          <w:p w:rsidR="00886827" w:rsidRPr="005D2673" w:rsidRDefault="00886827" w:rsidP="00274FA9">
            <w:pPr>
              <w:pStyle w:val="KDParagraf"/>
              <w:spacing w:before="0"/>
              <w:rPr>
                <w:rFonts w:cs="Arial"/>
                <w:lang w:bidi="en-US"/>
              </w:rPr>
            </w:pPr>
            <w:r w:rsidRPr="005D2673">
              <w:rPr>
                <w:rFonts w:cs="Arial"/>
                <w:lang w:bidi="en-US"/>
              </w:rPr>
              <w:t>(BENEFICIARY)</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/RS35908500103019323073</w:t>
            </w:r>
          </w:p>
          <w:p w:rsidR="00886827" w:rsidRPr="005D2673" w:rsidRDefault="00886827" w:rsidP="00274FA9">
            <w:pPr>
              <w:pStyle w:val="KDParagraf"/>
              <w:spacing w:before="0"/>
              <w:rPr>
                <w:rFonts w:cs="Arial"/>
                <w:lang w:bidi="en-US"/>
              </w:rPr>
            </w:pPr>
            <w:r w:rsidRPr="005D2673">
              <w:rPr>
                <w:rFonts w:cs="Arial"/>
                <w:lang w:bidi="en-US"/>
              </w:rPr>
              <w:t>MINISTARSTVO FINANSIJA</w:t>
            </w:r>
          </w:p>
          <w:p w:rsidR="00886827" w:rsidRPr="005D2673" w:rsidRDefault="00886827" w:rsidP="00274FA9">
            <w:pPr>
              <w:pStyle w:val="KDParagraf"/>
              <w:spacing w:before="0"/>
              <w:rPr>
                <w:rFonts w:cs="Arial"/>
                <w:lang w:bidi="en-US"/>
              </w:rPr>
            </w:pPr>
            <w:r w:rsidRPr="005D2673">
              <w:rPr>
                <w:rFonts w:cs="Arial"/>
                <w:lang w:bidi="en-US"/>
              </w:rPr>
              <w:t>UPRAVA ZA TREZOR</w:t>
            </w:r>
          </w:p>
          <w:p w:rsidR="00886827" w:rsidRPr="005D2673" w:rsidRDefault="00886827" w:rsidP="00274FA9">
            <w:pPr>
              <w:pStyle w:val="KDParagraf"/>
              <w:spacing w:before="0"/>
              <w:rPr>
                <w:rFonts w:cs="Arial"/>
                <w:lang w:bidi="en-US"/>
              </w:rPr>
            </w:pPr>
            <w:r w:rsidRPr="005D2673">
              <w:rPr>
                <w:rFonts w:cs="Arial"/>
                <w:lang w:bidi="en-US"/>
              </w:rPr>
              <w:t>POP LUKINA7-9</w:t>
            </w:r>
          </w:p>
          <w:p w:rsidR="00886827" w:rsidRPr="005D2673" w:rsidRDefault="00886827" w:rsidP="00274FA9">
            <w:pPr>
              <w:pStyle w:val="KDParagraf"/>
              <w:spacing w:before="0"/>
              <w:rPr>
                <w:rFonts w:cs="Arial"/>
                <w:lang w:bidi="en-US"/>
              </w:rPr>
            </w:pPr>
            <w:r w:rsidRPr="005D2673">
              <w:rPr>
                <w:rFonts w:cs="Arial"/>
                <w:lang w:bidi="en-US"/>
              </w:rPr>
              <w:t>BEOGRAD</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lastRenderedPageBreak/>
              <w:t xml:space="preserve">FIELD 70:  </w:t>
            </w:r>
          </w:p>
        </w:tc>
        <w:tc>
          <w:tcPr>
            <w:tcW w:w="4788" w:type="dxa"/>
            <w:shd w:val="clear" w:color="auto" w:fill="auto"/>
          </w:tcPr>
          <w:p w:rsidR="00886827" w:rsidRPr="005D2673" w:rsidRDefault="00886827" w:rsidP="00274FA9">
            <w:pPr>
              <w:pStyle w:val="KDParagraf"/>
              <w:spacing w:before="0"/>
              <w:rPr>
                <w:rFonts w:cs="Arial"/>
                <w:lang w:bidi="en-US"/>
              </w:rPr>
            </w:pPr>
            <w:r w:rsidRPr="005D2673">
              <w:rPr>
                <w:rFonts w:cs="Arial"/>
                <w:lang w:bidi="en-US"/>
              </w:rPr>
              <w:t>DETAILS OF PAYMENT</w:t>
            </w:r>
          </w:p>
        </w:tc>
      </w:tr>
      <w:tr w:rsidR="00886827" w:rsidRPr="005D2673" w:rsidTr="005C0AF9">
        <w:trPr>
          <w:trHeight w:val="20"/>
        </w:trPr>
        <w:tc>
          <w:tcPr>
            <w:tcW w:w="4788" w:type="dxa"/>
            <w:shd w:val="clear" w:color="auto" w:fill="auto"/>
          </w:tcPr>
          <w:p w:rsidR="00886827" w:rsidRPr="005D2673" w:rsidRDefault="00886827" w:rsidP="00274FA9">
            <w:pPr>
              <w:pStyle w:val="KDParagraf"/>
              <w:spacing w:before="0"/>
              <w:rPr>
                <w:rFonts w:cs="Arial"/>
                <w:lang w:bidi="en-US"/>
              </w:rPr>
            </w:pPr>
          </w:p>
        </w:tc>
        <w:tc>
          <w:tcPr>
            <w:tcW w:w="4788" w:type="dxa"/>
            <w:shd w:val="clear" w:color="auto" w:fill="auto"/>
          </w:tcPr>
          <w:p w:rsidR="00886827" w:rsidRPr="005D2673" w:rsidRDefault="00886827" w:rsidP="00274FA9">
            <w:pPr>
              <w:pStyle w:val="KDParagraf"/>
              <w:spacing w:before="0"/>
              <w:rPr>
                <w:rFonts w:cs="Arial"/>
                <w:lang w:bidi="en-US"/>
              </w:rPr>
            </w:pPr>
          </w:p>
        </w:tc>
      </w:tr>
    </w:tbl>
    <w:p w:rsidR="00886827" w:rsidRPr="005D2673" w:rsidRDefault="00886827" w:rsidP="00274FA9">
      <w:pPr>
        <w:pStyle w:val="KDParagraf"/>
        <w:spacing w:before="0"/>
        <w:rPr>
          <w:rFonts w:cs="Arial"/>
          <w:lang w:bidi="en-US"/>
        </w:rPr>
      </w:pPr>
    </w:p>
    <w:p w:rsidR="00886827" w:rsidRPr="005D2673" w:rsidRDefault="00886827" w:rsidP="00274FA9">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526"/>
      </w:tblGrid>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SWIFT MESSAGE MT103 – USD</w:t>
            </w:r>
          </w:p>
        </w:tc>
        <w:tc>
          <w:tcPr>
            <w:tcW w:w="2509" w:type="pct"/>
            <w:shd w:val="clear" w:color="auto" w:fill="auto"/>
          </w:tcPr>
          <w:p w:rsidR="00886827" w:rsidRPr="005D2673" w:rsidRDefault="00886827" w:rsidP="00274FA9">
            <w:pPr>
              <w:pStyle w:val="KDParagraf"/>
              <w:spacing w:before="0"/>
              <w:rPr>
                <w:rFonts w:cs="Arial"/>
                <w:lang w:bidi="en-US"/>
              </w:rPr>
            </w:pP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32A: </w:t>
            </w: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VALUE DATE – USD- AMOUNT</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50K:  </w:t>
            </w: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ORDERING CUSTOMER</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56A:</w:t>
            </w:r>
          </w:p>
          <w:p w:rsidR="00886827" w:rsidRPr="005D2673" w:rsidRDefault="00886827" w:rsidP="00274FA9">
            <w:pPr>
              <w:pStyle w:val="KDParagraf"/>
              <w:spacing w:before="0"/>
              <w:rPr>
                <w:rFonts w:cs="Arial"/>
                <w:lang w:bidi="en-US"/>
              </w:rPr>
            </w:pPr>
            <w:r w:rsidRPr="005D2673">
              <w:rPr>
                <w:rFonts w:cs="Arial"/>
                <w:lang w:bidi="en-US"/>
              </w:rPr>
              <w:t>(INTERMEDIARY)</w:t>
            </w:r>
          </w:p>
          <w:p w:rsidR="00886827" w:rsidRPr="005D2673" w:rsidRDefault="00886827" w:rsidP="00274FA9">
            <w:pPr>
              <w:pStyle w:val="KDParagraf"/>
              <w:spacing w:before="0"/>
              <w:rPr>
                <w:rFonts w:cs="Arial"/>
                <w:lang w:bidi="en-US"/>
              </w:rPr>
            </w:pP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BKTRUS33XXX</w:t>
            </w:r>
          </w:p>
          <w:p w:rsidR="00886827" w:rsidRPr="005D2673" w:rsidRDefault="00886827" w:rsidP="00274FA9">
            <w:pPr>
              <w:pStyle w:val="KDParagraf"/>
              <w:spacing w:before="0"/>
              <w:rPr>
                <w:rFonts w:cs="Arial"/>
                <w:lang w:bidi="en-US"/>
              </w:rPr>
            </w:pPr>
            <w:r w:rsidRPr="005D2673">
              <w:rPr>
                <w:rFonts w:cs="Arial"/>
                <w:lang w:bidi="en-US"/>
              </w:rPr>
              <w:t>DEUTSCHE BANK TRUST COMPANIY</w:t>
            </w:r>
          </w:p>
          <w:p w:rsidR="00886827" w:rsidRPr="005D2673" w:rsidRDefault="00886827" w:rsidP="00274FA9">
            <w:pPr>
              <w:pStyle w:val="KDParagraf"/>
              <w:spacing w:before="0"/>
              <w:rPr>
                <w:rFonts w:cs="Arial"/>
                <w:lang w:bidi="en-US"/>
              </w:rPr>
            </w:pPr>
            <w:r w:rsidRPr="005D2673">
              <w:rPr>
                <w:rFonts w:cs="Arial"/>
                <w:lang w:bidi="en-US"/>
              </w:rPr>
              <w:t>AMERICAS, NEW YORK</w:t>
            </w:r>
          </w:p>
          <w:p w:rsidR="00886827" w:rsidRPr="005D2673" w:rsidRDefault="00886827" w:rsidP="00274FA9">
            <w:pPr>
              <w:pStyle w:val="KDParagraf"/>
              <w:spacing w:before="0"/>
              <w:rPr>
                <w:rFonts w:cs="Arial"/>
                <w:lang w:bidi="en-US"/>
              </w:rPr>
            </w:pPr>
            <w:r w:rsidRPr="005D2673">
              <w:rPr>
                <w:rFonts w:cs="Arial"/>
                <w:lang w:bidi="en-US"/>
              </w:rPr>
              <w:t>60 WALL STREET</w:t>
            </w:r>
          </w:p>
          <w:p w:rsidR="00886827" w:rsidRPr="005D2673" w:rsidRDefault="00886827" w:rsidP="00274FA9">
            <w:pPr>
              <w:pStyle w:val="KDParagraf"/>
              <w:spacing w:before="0"/>
              <w:rPr>
                <w:rFonts w:cs="Arial"/>
                <w:lang w:bidi="en-US"/>
              </w:rPr>
            </w:pPr>
            <w:r w:rsidRPr="005D2673">
              <w:rPr>
                <w:rFonts w:cs="Arial"/>
                <w:lang w:bidi="en-US"/>
              </w:rPr>
              <w:t>UNITED STATES</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57A:</w:t>
            </w:r>
          </w:p>
          <w:p w:rsidR="00886827" w:rsidRPr="005D2673" w:rsidRDefault="00886827" w:rsidP="00274FA9">
            <w:pPr>
              <w:pStyle w:val="KDParagraf"/>
              <w:spacing w:before="0"/>
              <w:rPr>
                <w:rFonts w:cs="Arial"/>
                <w:lang w:bidi="en-US"/>
              </w:rPr>
            </w:pPr>
            <w:r w:rsidRPr="005D2673">
              <w:rPr>
                <w:rFonts w:cs="Arial"/>
                <w:lang w:bidi="en-US"/>
              </w:rPr>
              <w:t>(ACC. WITH BANK)</w:t>
            </w:r>
          </w:p>
          <w:p w:rsidR="00886827" w:rsidRPr="005D2673" w:rsidRDefault="00886827" w:rsidP="00274FA9">
            <w:pPr>
              <w:pStyle w:val="KDParagraf"/>
              <w:spacing w:before="0"/>
              <w:rPr>
                <w:rFonts w:cs="Arial"/>
                <w:lang w:bidi="en-US"/>
              </w:rPr>
            </w:pP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NBSRRSBGXXX</w:t>
            </w:r>
          </w:p>
          <w:p w:rsidR="00886827" w:rsidRPr="005D2673" w:rsidRDefault="00886827" w:rsidP="00274FA9">
            <w:pPr>
              <w:pStyle w:val="KDParagraf"/>
              <w:spacing w:before="0"/>
              <w:rPr>
                <w:rFonts w:cs="Arial"/>
                <w:lang w:bidi="en-US"/>
              </w:rPr>
            </w:pPr>
            <w:r w:rsidRPr="005D2673">
              <w:rPr>
                <w:rFonts w:cs="Arial"/>
                <w:lang w:bidi="en-US"/>
              </w:rPr>
              <w:t>NARODNA BANKA SRBIJE (NATIONAL</w:t>
            </w:r>
          </w:p>
          <w:p w:rsidR="00886827" w:rsidRPr="005D2673" w:rsidRDefault="00886827" w:rsidP="00274FA9">
            <w:pPr>
              <w:pStyle w:val="KDParagraf"/>
              <w:spacing w:before="0"/>
              <w:rPr>
                <w:rFonts w:cs="Arial"/>
                <w:lang w:bidi="en-US"/>
              </w:rPr>
            </w:pPr>
            <w:r w:rsidRPr="005D2673">
              <w:rPr>
                <w:rFonts w:cs="Arial"/>
                <w:lang w:bidi="en-US"/>
              </w:rPr>
              <w:t>BANK OF SERBIA – NB BEOGRAD,</w:t>
            </w:r>
          </w:p>
          <w:p w:rsidR="00886827" w:rsidRPr="005D2673" w:rsidRDefault="00886827" w:rsidP="00274FA9">
            <w:pPr>
              <w:pStyle w:val="KDParagraf"/>
              <w:spacing w:before="0"/>
              <w:rPr>
                <w:rFonts w:cs="Arial"/>
                <w:lang w:bidi="en-US"/>
              </w:rPr>
            </w:pPr>
            <w:r w:rsidRPr="005D2673">
              <w:rPr>
                <w:rFonts w:cs="Arial"/>
                <w:lang w:bidi="en-US"/>
              </w:rPr>
              <w:t>NEMANJINA 17</w:t>
            </w:r>
          </w:p>
          <w:p w:rsidR="00886827" w:rsidRPr="005D2673" w:rsidRDefault="00886827" w:rsidP="00274FA9">
            <w:pPr>
              <w:pStyle w:val="KDParagraf"/>
              <w:spacing w:before="0"/>
              <w:rPr>
                <w:rFonts w:cs="Arial"/>
                <w:lang w:bidi="en-US"/>
              </w:rPr>
            </w:pPr>
            <w:r w:rsidRPr="005D2673">
              <w:rPr>
                <w:rFonts w:cs="Arial"/>
                <w:lang w:bidi="en-US"/>
              </w:rPr>
              <w:t>SERBIA</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FIELD 59:</w:t>
            </w:r>
          </w:p>
          <w:p w:rsidR="00886827" w:rsidRPr="005D2673" w:rsidRDefault="00886827" w:rsidP="00274FA9">
            <w:pPr>
              <w:pStyle w:val="KDParagraf"/>
              <w:spacing w:before="0"/>
              <w:rPr>
                <w:rFonts w:cs="Arial"/>
                <w:lang w:bidi="en-US"/>
              </w:rPr>
            </w:pPr>
            <w:r w:rsidRPr="005D2673">
              <w:rPr>
                <w:rFonts w:cs="Arial"/>
                <w:lang w:bidi="en-US"/>
              </w:rPr>
              <w:t>(BENEFICIARY)</w:t>
            </w:r>
          </w:p>
          <w:p w:rsidR="00886827" w:rsidRPr="005D2673" w:rsidRDefault="00886827" w:rsidP="00274FA9">
            <w:pPr>
              <w:pStyle w:val="KDParagraf"/>
              <w:spacing w:before="0"/>
              <w:rPr>
                <w:rFonts w:cs="Arial"/>
                <w:lang w:bidi="en-US"/>
              </w:rPr>
            </w:pP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/RS35908500103019323073</w:t>
            </w:r>
          </w:p>
          <w:p w:rsidR="00886827" w:rsidRPr="005D2673" w:rsidRDefault="00886827" w:rsidP="00274FA9">
            <w:pPr>
              <w:pStyle w:val="KDParagraf"/>
              <w:spacing w:before="0"/>
              <w:rPr>
                <w:rFonts w:cs="Arial"/>
                <w:lang w:bidi="en-US"/>
              </w:rPr>
            </w:pPr>
            <w:r w:rsidRPr="005D2673">
              <w:rPr>
                <w:rFonts w:cs="Arial"/>
                <w:lang w:bidi="en-US"/>
              </w:rPr>
              <w:t>MINISTARSTVO FINANSIJA</w:t>
            </w:r>
          </w:p>
          <w:p w:rsidR="00886827" w:rsidRPr="005D2673" w:rsidRDefault="00886827" w:rsidP="00274FA9">
            <w:pPr>
              <w:pStyle w:val="KDParagraf"/>
              <w:spacing w:before="0"/>
              <w:rPr>
                <w:rFonts w:cs="Arial"/>
                <w:lang w:bidi="en-US"/>
              </w:rPr>
            </w:pPr>
            <w:r w:rsidRPr="005D2673">
              <w:rPr>
                <w:rFonts w:cs="Arial"/>
                <w:lang w:bidi="en-US"/>
              </w:rPr>
              <w:t>UPRAVA ZA TREZOR</w:t>
            </w:r>
          </w:p>
          <w:p w:rsidR="00886827" w:rsidRPr="005D2673" w:rsidRDefault="00886827" w:rsidP="00274FA9">
            <w:pPr>
              <w:pStyle w:val="KDParagraf"/>
              <w:spacing w:before="0"/>
              <w:rPr>
                <w:rFonts w:cs="Arial"/>
                <w:lang w:bidi="en-US"/>
              </w:rPr>
            </w:pPr>
            <w:r w:rsidRPr="005D2673">
              <w:rPr>
                <w:rFonts w:cs="Arial"/>
                <w:lang w:bidi="en-US"/>
              </w:rPr>
              <w:t>POP LUKINA7-9</w:t>
            </w:r>
          </w:p>
          <w:p w:rsidR="00886827" w:rsidRPr="005D2673" w:rsidRDefault="00886827" w:rsidP="00274FA9">
            <w:pPr>
              <w:pStyle w:val="KDParagraf"/>
              <w:spacing w:before="0"/>
              <w:rPr>
                <w:rFonts w:cs="Arial"/>
                <w:lang w:bidi="en-US"/>
              </w:rPr>
            </w:pPr>
            <w:r w:rsidRPr="005D2673">
              <w:rPr>
                <w:rFonts w:cs="Arial"/>
                <w:lang w:bidi="en-US"/>
              </w:rPr>
              <w:t>BEOGRAD</w:t>
            </w:r>
          </w:p>
        </w:tc>
      </w:tr>
      <w:tr w:rsidR="00886827" w:rsidRPr="005D2673" w:rsidTr="00A407EB">
        <w:tc>
          <w:tcPr>
            <w:tcW w:w="2491"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 xml:space="preserve">FIELD 70:  </w:t>
            </w:r>
          </w:p>
        </w:tc>
        <w:tc>
          <w:tcPr>
            <w:tcW w:w="2509" w:type="pct"/>
            <w:shd w:val="clear" w:color="auto" w:fill="auto"/>
          </w:tcPr>
          <w:p w:rsidR="00886827" w:rsidRPr="005D2673" w:rsidRDefault="00886827" w:rsidP="00274FA9">
            <w:pPr>
              <w:pStyle w:val="KDParagraf"/>
              <w:spacing w:before="0"/>
              <w:rPr>
                <w:rFonts w:cs="Arial"/>
                <w:lang w:bidi="en-US"/>
              </w:rPr>
            </w:pPr>
            <w:r w:rsidRPr="005D2673">
              <w:rPr>
                <w:rFonts w:cs="Arial"/>
                <w:lang w:bidi="en-US"/>
              </w:rPr>
              <w:t>DETAILS OF PAYMENT</w:t>
            </w:r>
          </w:p>
        </w:tc>
      </w:tr>
    </w:tbl>
    <w:p w:rsidR="00C60213" w:rsidRPr="005D2673" w:rsidRDefault="00C60213" w:rsidP="00C43558">
      <w:pPr>
        <w:rPr>
          <w:rFonts w:cs="Arial"/>
        </w:rPr>
      </w:pPr>
      <w:bookmarkStart w:id="250" w:name="_Toc441651610"/>
      <w:bookmarkStart w:id="251" w:name="_Toc442559921"/>
    </w:p>
    <w:p w:rsidR="008D2B23" w:rsidRPr="005D2673" w:rsidRDefault="008D2B23" w:rsidP="00274FA9">
      <w:pPr>
        <w:pStyle w:val="KDPodnaslov2"/>
        <w:numPr>
          <w:ilvl w:val="1"/>
          <w:numId w:val="29"/>
        </w:numPr>
        <w:spacing w:before="0"/>
        <w:jc w:val="both"/>
        <w:rPr>
          <w:rFonts w:cs="Arial"/>
        </w:rPr>
      </w:pPr>
      <w:r w:rsidRPr="005D2673">
        <w:rPr>
          <w:rFonts w:cs="Arial"/>
        </w:rPr>
        <w:t xml:space="preserve">Закључивање </w:t>
      </w:r>
      <w:r w:rsidR="007E3AF6" w:rsidRPr="005D2673">
        <w:rPr>
          <w:rFonts w:cs="Arial"/>
          <w:lang w:val="sr-Cyrl-RS"/>
        </w:rPr>
        <w:t xml:space="preserve">и ступање на снагу </w:t>
      </w:r>
      <w:r w:rsidRPr="005D2673">
        <w:rPr>
          <w:rFonts w:cs="Arial"/>
        </w:rPr>
        <w:t>уговора</w:t>
      </w:r>
      <w:bookmarkEnd w:id="250"/>
      <w:bookmarkEnd w:id="251"/>
    </w:p>
    <w:p w:rsidR="008D2B23" w:rsidRPr="005D2673" w:rsidRDefault="008D2B23" w:rsidP="00274FA9">
      <w:pPr>
        <w:spacing w:before="0"/>
        <w:rPr>
          <w:rFonts w:cs="Arial"/>
        </w:rPr>
      </w:pPr>
      <w:r w:rsidRPr="005D2673">
        <w:rPr>
          <w:rFonts w:cs="Arial"/>
        </w:rPr>
        <w:t xml:space="preserve">Наручилац ће доставити уговор о јавној набавци понуђачу којем је додељен уговор у року од </w:t>
      </w:r>
      <w:r w:rsidR="00B02ADD" w:rsidRPr="005D2673">
        <w:rPr>
          <w:rFonts w:cs="Arial"/>
          <w:lang w:val="sr-Cyrl-RS"/>
        </w:rPr>
        <w:t>8</w:t>
      </w:r>
      <w:r w:rsidR="00C60213" w:rsidRPr="005D2673">
        <w:rPr>
          <w:rFonts w:cs="Arial"/>
        </w:rPr>
        <w:t xml:space="preserve"> </w:t>
      </w:r>
      <w:r w:rsidR="00B02ADD" w:rsidRPr="005D2673">
        <w:rPr>
          <w:rFonts w:cs="Arial"/>
          <w:lang w:val="sr-Cyrl-RS"/>
        </w:rPr>
        <w:t>(</w:t>
      </w:r>
      <w:r w:rsidR="00F802C2" w:rsidRPr="005D2673">
        <w:rPr>
          <w:rFonts w:cs="Arial"/>
          <w:lang w:val="sr-Cyrl-RS"/>
        </w:rPr>
        <w:t xml:space="preserve">словима: </w:t>
      </w:r>
      <w:r w:rsidRPr="005D2673">
        <w:rPr>
          <w:rFonts w:cs="Arial"/>
        </w:rPr>
        <w:t>осам</w:t>
      </w:r>
      <w:r w:rsidR="00B02ADD" w:rsidRPr="005D2673">
        <w:rPr>
          <w:rFonts w:cs="Arial"/>
          <w:lang w:val="sr-Cyrl-RS"/>
        </w:rPr>
        <w:t>)</w:t>
      </w:r>
      <w:r w:rsidRPr="005D2673">
        <w:rPr>
          <w:rFonts w:cs="Arial"/>
        </w:rPr>
        <w:t xml:space="preserve"> дана од протека рока за под</w:t>
      </w:r>
      <w:r w:rsidR="007E3AF6" w:rsidRPr="005D2673">
        <w:rPr>
          <w:rFonts w:cs="Arial"/>
        </w:rPr>
        <w:t>ношење захтева за заштиту права.</w:t>
      </w:r>
    </w:p>
    <w:p w:rsidR="007E3AF6" w:rsidRPr="005D2673" w:rsidRDefault="007E3AF6" w:rsidP="00274FA9">
      <w:pPr>
        <w:spacing w:before="0"/>
        <w:rPr>
          <w:rFonts w:cs="Arial"/>
          <w:lang w:val="sr-Cyrl-RS"/>
        </w:rPr>
      </w:pPr>
      <w:r w:rsidRPr="005D2673">
        <w:rPr>
          <w:rFonts w:cs="Arial"/>
        </w:rPr>
        <w:t>Понуђач којем буде додељен уговор, обавезан је да у року од највише 10</w:t>
      </w:r>
      <w:r w:rsidR="00C60213" w:rsidRPr="005D2673">
        <w:rPr>
          <w:rFonts w:cs="Arial"/>
        </w:rPr>
        <w:t xml:space="preserve"> </w:t>
      </w:r>
      <w:r w:rsidR="00B02ADD" w:rsidRPr="005D2673">
        <w:rPr>
          <w:rFonts w:cs="Arial"/>
          <w:lang w:val="sr-Cyrl-RS"/>
        </w:rPr>
        <w:t>(</w:t>
      </w:r>
      <w:r w:rsidR="00C60213" w:rsidRPr="005D2673">
        <w:rPr>
          <w:rFonts w:cs="Arial"/>
          <w:lang w:val="sr-Cyrl-RS"/>
        </w:rPr>
        <w:t xml:space="preserve">словима: десет </w:t>
      </w:r>
      <w:r w:rsidR="00B02ADD" w:rsidRPr="005D2673">
        <w:rPr>
          <w:rFonts w:cs="Arial"/>
          <w:lang w:val="sr-Cyrl-RS"/>
        </w:rPr>
        <w:t>десет)</w:t>
      </w:r>
      <w:r w:rsidR="00B02ADD" w:rsidRPr="005D2673">
        <w:rPr>
          <w:rFonts w:cs="Arial"/>
        </w:rPr>
        <w:t xml:space="preserve">  дана </w:t>
      </w:r>
      <w:r w:rsidRPr="005D2673">
        <w:rPr>
          <w:rFonts w:cs="Arial"/>
        </w:rPr>
        <w:t xml:space="preserve">од дана закључења уговора достави </w:t>
      </w:r>
      <w:r w:rsidR="00B02ADD" w:rsidRPr="005D2673">
        <w:rPr>
          <w:rFonts w:cs="Arial"/>
          <w:lang w:val="sr-Cyrl-RS"/>
        </w:rPr>
        <w:t>меницу</w:t>
      </w:r>
      <w:r w:rsidRPr="005D2673">
        <w:rPr>
          <w:rFonts w:cs="Arial"/>
        </w:rPr>
        <w:t xml:space="preserve"> за добро извршење посла</w:t>
      </w:r>
      <w:r w:rsidR="00B42FCE" w:rsidRPr="005D2673">
        <w:rPr>
          <w:rFonts w:cs="Arial"/>
          <w:lang w:val="sr-Cyrl-RS"/>
        </w:rPr>
        <w:t>.</w:t>
      </w:r>
    </w:p>
    <w:p w:rsidR="008D2B23" w:rsidRPr="005D2673" w:rsidRDefault="008D2B23" w:rsidP="00274FA9">
      <w:pPr>
        <w:spacing w:before="0"/>
        <w:rPr>
          <w:rFonts w:cs="Arial"/>
          <w:lang w:val="ru-RU"/>
        </w:rPr>
      </w:pPr>
      <w:r w:rsidRPr="005D2673">
        <w:rPr>
          <w:rFonts w:cs="Arial"/>
          <w:lang w:val="ru-RU"/>
        </w:rPr>
        <w:t>Ако понуђач којем је додељен уговор одбије да потпише уговор или уговор не потпише у року</w:t>
      </w:r>
      <w:r w:rsidR="00F2311C" w:rsidRPr="005D2673">
        <w:rPr>
          <w:rFonts w:cs="Arial"/>
          <w:lang w:val="ru-RU"/>
        </w:rPr>
        <w:t xml:space="preserve"> од </w:t>
      </w:r>
      <w:r w:rsidR="00C60213" w:rsidRPr="005D2673">
        <w:rPr>
          <w:rFonts w:cs="Arial"/>
        </w:rPr>
        <w:t xml:space="preserve">10 </w:t>
      </w:r>
      <w:r w:rsidR="00C60213" w:rsidRPr="005D2673">
        <w:rPr>
          <w:rFonts w:cs="Arial"/>
          <w:lang w:val="sr-Cyrl-RS"/>
        </w:rPr>
        <w:t>(словима: десет)</w:t>
      </w:r>
      <w:r w:rsidR="00F2311C" w:rsidRPr="005D2673">
        <w:rPr>
          <w:rFonts w:cs="Arial"/>
          <w:lang w:val="ru-RU"/>
        </w:rPr>
        <w:t xml:space="preserve"> дана</w:t>
      </w:r>
      <w:r w:rsidRPr="005D2673">
        <w:rPr>
          <w:rFonts w:cs="Arial"/>
          <w:lang w:val="ru-RU"/>
        </w:rPr>
        <w:t xml:space="preserve">, Наручилац </w:t>
      </w:r>
      <w:r w:rsidR="007E3AF6" w:rsidRPr="005D2673">
        <w:rPr>
          <w:rFonts w:cs="Arial"/>
          <w:lang w:val="ru-RU"/>
        </w:rPr>
        <w:t xml:space="preserve">може </w:t>
      </w:r>
      <w:r w:rsidRPr="005D2673">
        <w:rPr>
          <w:rFonts w:cs="Arial"/>
          <w:lang w:val="ru-RU"/>
        </w:rPr>
        <w:t>закључити са првим следећим најповољнијим понуђачем.</w:t>
      </w:r>
      <w:r w:rsidR="00E9515F" w:rsidRPr="005D2673">
        <w:rPr>
          <w:rFonts w:cs="Arial"/>
          <w:lang w:val="ru-RU"/>
        </w:rPr>
        <w:t xml:space="preserve"> и реализовати СФО за озбиљност Понуде Понуђача који је одбио да потпише Уговор.</w:t>
      </w:r>
    </w:p>
    <w:p w:rsidR="007E3AF6" w:rsidRPr="005D2673" w:rsidRDefault="007E3AF6" w:rsidP="00274FA9">
      <w:pPr>
        <w:spacing w:before="0"/>
        <w:rPr>
          <w:rFonts w:cs="Arial"/>
          <w:lang w:val="ru-RU"/>
        </w:rPr>
      </w:pPr>
      <w:r w:rsidRPr="005D2673">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C60213" w:rsidRPr="005D2673" w:rsidRDefault="00C60213" w:rsidP="00274FA9">
      <w:pPr>
        <w:spacing w:before="0"/>
        <w:rPr>
          <w:rFonts w:cs="Arial"/>
          <w:lang w:val="ru-RU"/>
        </w:rPr>
      </w:pPr>
    </w:p>
    <w:p w:rsidR="00922EDB" w:rsidRPr="005D2673" w:rsidRDefault="008D2B23" w:rsidP="00274FA9">
      <w:pPr>
        <w:pStyle w:val="KDPodnaslov2"/>
        <w:numPr>
          <w:ilvl w:val="1"/>
          <w:numId w:val="29"/>
        </w:numPr>
        <w:spacing w:before="0"/>
        <w:jc w:val="both"/>
        <w:rPr>
          <w:rFonts w:cs="Arial"/>
        </w:rPr>
      </w:pPr>
      <w:bookmarkStart w:id="252" w:name="_Toc441651611"/>
      <w:bookmarkStart w:id="253" w:name="_Toc442559922"/>
      <w:r w:rsidRPr="005D2673">
        <w:rPr>
          <w:rFonts w:cs="Arial"/>
        </w:rPr>
        <w:t>Измене током трајања уговор</w:t>
      </w:r>
      <w:bookmarkEnd w:id="252"/>
      <w:bookmarkEnd w:id="253"/>
      <w:r w:rsidR="00582768" w:rsidRPr="005D2673">
        <w:rPr>
          <w:rFonts w:cs="Arial"/>
        </w:rPr>
        <w:t>a</w:t>
      </w:r>
    </w:p>
    <w:p w:rsidR="00582768" w:rsidRPr="005D2673" w:rsidRDefault="00582768" w:rsidP="00274FA9">
      <w:pPr>
        <w:spacing w:before="0"/>
        <w:rPr>
          <w:rFonts w:cs="Arial"/>
          <w:lang w:val="sr-Cyrl-RS" w:eastAsia="sr-Latn-CS"/>
        </w:rPr>
      </w:pPr>
      <w:r w:rsidRPr="005D267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82768" w:rsidRPr="005D2673" w:rsidRDefault="00582768" w:rsidP="00274FA9">
      <w:pPr>
        <w:spacing w:before="0"/>
        <w:rPr>
          <w:rFonts w:cs="Arial"/>
          <w:lang w:val="sr-Cyrl-RS" w:eastAsia="sr-Latn-CS"/>
        </w:rPr>
      </w:pPr>
    </w:p>
    <w:p w:rsidR="00582768" w:rsidRPr="005D2673" w:rsidRDefault="00582768" w:rsidP="00274FA9">
      <w:pPr>
        <w:spacing w:before="0"/>
        <w:rPr>
          <w:rFonts w:cs="Arial"/>
          <w:lang w:val="sr-Cyrl-RS" w:eastAsia="sr-Latn-CS"/>
        </w:rPr>
      </w:pPr>
      <w:r w:rsidRPr="005D267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582768" w:rsidRPr="005D2673" w:rsidRDefault="00582768" w:rsidP="00274FA9">
      <w:pPr>
        <w:spacing w:before="0"/>
        <w:rPr>
          <w:rFonts w:cs="Arial"/>
        </w:rPr>
      </w:pPr>
    </w:p>
    <w:p w:rsidR="00E9515F" w:rsidRPr="005D2673" w:rsidRDefault="00E9515F" w:rsidP="00E9515F">
      <w:pPr>
        <w:spacing w:before="0"/>
        <w:rPr>
          <w:rFonts w:cs="Arial"/>
        </w:rPr>
      </w:pPr>
      <w:r w:rsidRPr="005D2673">
        <w:rPr>
          <w:rFonts w:cs="Arial"/>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w:t>
      </w:r>
      <w:r w:rsidRPr="005D2673">
        <w:rPr>
          <w:rFonts w:cs="Arial"/>
        </w:rPr>
        <w:lastRenderedPageBreak/>
        <w:t>прописа, мере државних органа и измењене околности на тржишту настале услед више силе.</w:t>
      </w:r>
    </w:p>
    <w:p w:rsidR="00317B87" w:rsidRPr="005D2673" w:rsidRDefault="00E9515F" w:rsidP="00E9515F">
      <w:pPr>
        <w:spacing w:before="0"/>
        <w:rPr>
          <w:rFonts w:cs="Arial"/>
        </w:rPr>
      </w:pPr>
      <w:r w:rsidRPr="005D2673">
        <w:rPr>
          <w:rFonts w:cs="Arial"/>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C3986" w:rsidRPr="005D2673" w:rsidRDefault="008C3986" w:rsidP="00274FA9">
      <w:pPr>
        <w:spacing w:before="0"/>
        <w:rPr>
          <w:rFonts w:cs="Arial"/>
          <w:color w:val="00B0F0"/>
          <w:lang w:eastAsia="sr-Latn-CS"/>
        </w:rPr>
      </w:pPr>
    </w:p>
    <w:p w:rsidR="00A407EB" w:rsidRPr="005D2673" w:rsidRDefault="00A407EB">
      <w:pPr>
        <w:spacing w:before="0"/>
        <w:jc w:val="left"/>
        <w:rPr>
          <w:rFonts w:cs="Arial"/>
        </w:rPr>
      </w:pPr>
      <w:r w:rsidRPr="005D2673">
        <w:rPr>
          <w:rFonts w:cs="Arial"/>
        </w:rPr>
        <w:br w:type="page"/>
      </w: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rPr>
      </w:pPr>
    </w:p>
    <w:p w:rsidR="00931DD3" w:rsidRPr="005D2673" w:rsidRDefault="00931DD3">
      <w:pPr>
        <w:spacing w:before="0"/>
        <w:jc w:val="left"/>
        <w:rPr>
          <w:rFonts w:cs="Arial"/>
          <w:b/>
        </w:rPr>
      </w:pPr>
    </w:p>
    <w:p w:rsidR="008C3986" w:rsidRPr="005D2673" w:rsidRDefault="008C3986" w:rsidP="00274FA9">
      <w:pPr>
        <w:pStyle w:val="KDPodnaslov1"/>
        <w:numPr>
          <w:ilvl w:val="0"/>
          <w:numId w:val="29"/>
        </w:numPr>
        <w:spacing w:before="0"/>
        <w:jc w:val="center"/>
        <w:rPr>
          <w:rFonts w:cs="Arial"/>
        </w:rPr>
      </w:pPr>
      <w:r w:rsidRPr="005D2673">
        <w:rPr>
          <w:rFonts w:cs="Arial"/>
        </w:rPr>
        <w:t>ОБРАСЦИ</w:t>
      </w: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8C3986" w:rsidRPr="005D2673" w:rsidRDefault="008C3986" w:rsidP="00274FA9">
      <w:pPr>
        <w:spacing w:before="0"/>
        <w:rPr>
          <w:rFonts w:cs="Arial"/>
          <w:lang w:eastAsia="sr-Latn-CS"/>
        </w:rPr>
      </w:pPr>
    </w:p>
    <w:p w:rsidR="00A407EB" w:rsidRPr="005D2673" w:rsidRDefault="00A407EB">
      <w:pPr>
        <w:spacing w:before="0"/>
        <w:jc w:val="left"/>
        <w:rPr>
          <w:rFonts w:cs="Arial"/>
          <w:b/>
        </w:rPr>
      </w:pPr>
      <w:bookmarkStart w:id="254" w:name="_Toc442559924"/>
      <w:r w:rsidRPr="005D2673">
        <w:rPr>
          <w:rFonts w:cs="Arial"/>
        </w:rPr>
        <w:br w:type="page"/>
      </w:r>
    </w:p>
    <w:p w:rsidR="00343A18" w:rsidRPr="005D2673" w:rsidRDefault="00343A18" w:rsidP="00274FA9">
      <w:pPr>
        <w:pStyle w:val="KDObrazac"/>
        <w:spacing w:before="0"/>
        <w:rPr>
          <w:noProof/>
        </w:rPr>
      </w:pPr>
      <w:r w:rsidRPr="005D2673">
        <w:lastRenderedPageBreak/>
        <w:t xml:space="preserve">ОБРАЗАЦ </w:t>
      </w:r>
      <w:r w:rsidR="00205A9F" w:rsidRPr="005D2673">
        <w:rPr>
          <w:lang w:val="sr-Cyrl-RS"/>
        </w:rPr>
        <w:t>1</w:t>
      </w:r>
      <w:r w:rsidRPr="005D2673">
        <w:rPr>
          <w:noProof/>
        </w:rPr>
        <w:t>.</w:t>
      </w:r>
      <w:bookmarkEnd w:id="254"/>
    </w:p>
    <w:p w:rsidR="00343A18" w:rsidRPr="005D2673" w:rsidRDefault="00343A18" w:rsidP="00274FA9">
      <w:pPr>
        <w:spacing w:before="0"/>
        <w:rPr>
          <w:rFonts w:cs="Arial"/>
        </w:rPr>
      </w:pPr>
    </w:p>
    <w:p w:rsidR="00343A18" w:rsidRPr="005D2673" w:rsidRDefault="00343A18" w:rsidP="00274FA9">
      <w:pPr>
        <w:spacing w:before="0"/>
        <w:jc w:val="center"/>
        <w:rPr>
          <w:rStyle w:val="BookTitle"/>
          <w:rFonts w:cs="Arial"/>
        </w:rPr>
      </w:pPr>
      <w:r w:rsidRPr="005D2673">
        <w:rPr>
          <w:rStyle w:val="BookTitle"/>
          <w:rFonts w:cs="Arial"/>
        </w:rPr>
        <w:t>ОБРАЗАЦ ПОНУДЕ</w:t>
      </w:r>
    </w:p>
    <w:p w:rsidR="00343A18" w:rsidRPr="005D2673" w:rsidRDefault="00343A18" w:rsidP="00274FA9">
      <w:pPr>
        <w:spacing w:before="0"/>
        <w:rPr>
          <w:rStyle w:val="BookTitle"/>
          <w:rFonts w:cs="Arial"/>
        </w:rPr>
      </w:pPr>
    </w:p>
    <w:p w:rsidR="00343A18" w:rsidRPr="005D2673" w:rsidRDefault="00343A18" w:rsidP="00274FA9">
      <w:pPr>
        <w:spacing w:before="0"/>
        <w:rPr>
          <w:rStyle w:val="BookTitle"/>
          <w:rFonts w:cs="Arial"/>
        </w:rPr>
      </w:pPr>
    </w:p>
    <w:p w:rsidR="00343A18" w:rsidRPr="005D2673" w:rsidRDefault="00343A18" w:rsidP="00274FA9">
      <w:pPr>
        <w:spacing w:before="0"/>
        <w:rPr>
          <w:rFonts w:eastAsia="TimesNewRomanPS-BoldMT" w:cs="Arial"/>
          <w:bCs/>
          <w:color w:val="000000"/>
        </w:rPr>
      </w:pPr>
      <w:r w:rsidRPr="005D2673">
        <w:rPr>
          <w:rFonts w:eastAsia="TimesNewRomanPS-BoldMT" w:cs="Arial"/>
          <w:bCs/>
          <w:color w:val="000000"/>
        </w:rPr>
        <w:t xml:space="preserve">Понуда бр._________ од _______________ за  </w:t>
      </w:r>
      <w:r w:rsidR="0031435B" w:rsidRPr="005D2673">
        <w:rPr>
          <w:rFonts w:eastAsia="TimesNewRomanPS-BoldMT" w:cs="Arial"/>
          <w:bCs/>
          <w:color w:val="000000"/>
        </w:rPr>
        <w:t xml:space="preserve">отворени </w:t>
      </w:r>
      <w:r w:rsidRPr="005D2673">
        <w:rPr>
          <w:rFonts w:eastAsia="TimesNewRomanPS-BoldMT" w:cs="Arial"/>
          <w:bCs/>
          <w:color w:val="000000"/>
        </w:rPr>
        <w:t>поступак јавне набавке</w:t>
      </w:r>
      <w:r w:rsidR="00B42FCE" w:rsidRPr="005D2673">
        <w:rPr>
          <w:rFonts w:eastAsia="TimesNewRomanPS-BoldMT" w:cs="Arial"/>
          <w:bCs/>
          <w:color w:val="000000"/>
        </w:rPr>
        <w:t xml:space="preserve"> </w:t>
      </w:r>
      <w:r w:rsidRPr="005D2673">
        <w:rPr>
          <w:rFonts w:eastAsia="TimesNewRomanPS-BoldMT" w:cs="Arial"/>
          <w:bCs/>
          <w:color w:val="000000"/>
        </w:rPr>
        <w:t xml:space="preserve">– </w:t>
      </w:r>
      <w:r w:rsidR="00041FE3" w:rsidRPr="005D2673">
        <w:rPr>
          <w:rFonts w:eastAsia="TimesNewRomanPS-BoldMT" w:cs="Arial"/>
          <w:bCs/>
          <w:color w:val="000000"/>
        </w:rPr>
        <w:t>услуге</w:t>
      </w:r>
      <w:r w:rsidRPr="005D2673">
        <w:rPr>
          <w:rFonts w:eastAsia="TimesNewRomanPS-BoldMT" w:cs="Arial"/>
          <w:bCs/>
          <w:color w:val="000000"/>
        </w:rPr>
        <w:t xml:space="preserve"> </w:t>
      </w:r>
      <w:r w:rsidR="00B42FCE" w:rsidRPr="005D2673">
        <w:rPr>
          <w:rFonts w:eastAsia="TimesNewRomanPS-BoldMT" w:cs="Arial"/>
          <w:bCs/>
          <w:color w:val="000000"/>
        </w:rPr>
        <w:t>- Одржавање уређаја за напајање у ТКМ: одржавање и поправка, јавна набавка</w:t>
      </w:r>
      <w:r w:rsidRPr="005D2673">
        <w:rPr>
          <w:rFonts w:eastAsia="TimesNewRomanPS-BoldMT" w:cs="Arial"/>
          <w:bCs/>
          <w:color w:val="000000"/>
        </w:rPr>
        <w:t xml:space="preserve"> бр</w:t>
      </w:r>
      <w:r w:rsidR="00B42FCE" w:rsidRPr="005D2673">
        <w:rPr>
          <w:rFonts w:eastAsia="TimesNewRomanPS-BoldMT" w:cs="Arial"/>
          <w:bCs/>
          <w:color w:val="000000"/>
        </w:rPr>
        <w:t>ој ЈН/1000/0219/2017</w:t>
      </w:r>
    </w:p>
    <w:p w:rsidR="00343A18" w:rsidRPr="005D2673" w:rsidRDefault="00343A18" w:rsidP="00274FA9">
      <w:pPr>
        <w:spacing w:before="0"/>
        <w:rPr>
          <w:rFonts w:eastAsia="TimesNewRomanPS-BoldMT" w:cs="Arial"/>
          <w:bCs/>
          <w:color w:val="00B0F0"/>
        </w:rPr>
      </w:pPr>
    </w:p>
    <w:p w:rsidR="00343A18" w:rsidRPr="005D2673" w:rsidRDefault="00343A18" w:rsidP="00274FA9">
      <w:pPr>
        <w:spacing w:before="0"/>
        <w:rPr>
          <w:rFonts w:cs="Arial"/>
          <w:b/>
          <w:bCs/>
          <w:i/>
          <w:iCs/>
        </w:rPr>
      </w:pPr>
      <w:r w:rsidRPr="005D2673">
        <w:rPr>
          <w:rFonts w:cs="Arial"/>
          <w:b/>
          <w:bCs/>
          <w:i/>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5D2673" w:rsidTr="004A2A5F">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pacing w:before="0"/>
              <w:rPr>
                <w:rFonts w:cs="Arial"/>
                <w:i/>
                <w:iCs/>
              </w:rPr>
            </w:pPr>
            <w:r w:rsidRPr="005D2673">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cs="Arial"/>
                <w:b/>
                <w:bCs/>
                <w:i/>
                <w:iCs/>
              </w:rPr>
            </w:pPr>
          </w:p>
        </w:tc>
      </w:tr>
      <w:tr w:rsidR="00343A18" w:rsidRPr="005D2673" w:rsidTr="004A2A5F">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55619B" w:rsidP="00274FA9">
            <w:pPr>
              <w:spacing w:before="0"/>
              <w:rPr>
                <w:rFonts w:cs="Arial"/>
                <w:b/>
                <w:bCs/>
                <w:i/>
                <w:iCs/>
              </w:rPr>
            </w:pPr>
            <w:r w:rsidRPr="005D2673">
              <w:rPr>
                <w:rFonts w:cs="Arial"/>
                <w:i/>
                <w:iCs/>
              </w:rPr>
              <w:t xml:space="preserve">Врста правног лица: </w:t>
            </w:r>
            <w:r w:rsidRPr="005D2673">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tc>
      </w:tr>
      <w:tr w:rsidR="00343A18" w:rsidRPr="005D2673" w:rsidTr="004A2A5F">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tc>
      </w:tr>
      <w:tr w:rsidR="00343A18" w:rsidRPr="005D2673" w:rsidTr="004A2A5F">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tc>
      </w:tr>
      <w:tr w:rsidR="00343A18" w:rsidRPr="005D2673" w:rsidTr="004A2A5F">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cs="Arial"/>
                <w:b/>
                <w:bCs/>
                <w:i/>
                <w:iCs/>
                <w:lang w:val="ru-RU"/>
              </w:rPr>
            </w:pPr>
          </w:p>
          <w:p w:rsidR="00B42FCE" w:rsidRPr="005D2673" w:rsidRDefault="00B42FCE" w:rsidP="00274FA9">
            <w:pPr>
              <w:snapToGrid w:val="0"/>
              <w:spacing w:before="0"/>
              <w:rPr>
                <w:rFonts w:cs="Arial"/>
                <w:b/>
                <w:bCs/>
                <w:i/>
                <w:iCs/>
                <w:lang w:val="ru-RU"/>
              </w:rPr>
            </w:pPr>
          </w:p>
        </w:tc>
      </w:tr>
      <w:tr w:rsidR="00343A18" w:rsidRPr="005D2673" w:rsidTr="004A2A5F">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p w:rsidR="00343A18" w:rsidRPr="005D2673" w:rsidRDefault="00343A18" w:rsidP="00274FA9">
            <w:pPr>
              <w:spacing w:before="0"/>
              <w:rPr>
                <w:rFonts w:cs="Arial"/>
                <w:b/>
                <w:bCs/>
                <w:i/>
                <w:iCs/>
              </w:rPr>
            </w:pPr>
          </w:p>
        </w:tc>
      </w:tr>
      <w:tr w:rsidR="00343A18" w:rsidRPr="005D2673" w:rsidTr="004A2A5F">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Електронска адреса понуђача (</w:t>
            </w:r>
            <w:r w:rsidRPr="005D2673">
              <w:rPr>
                <w:rFonts w:cs="Arial"/>
                <w:i/>
                <w:iCs/>
              </w:rPr>
              <w:t>e</w:t>
            </w:r>
            <w:r w:rsidRPr="005D2673">
              <w:rPr>
                <w:rFonts w:cs="Arial"/>
                <w:i/>
                <w:iCs/>
                <w:lang w:val="ru-RU"/>
              </w:rPr>
              <w:t>-</w:t>
            </w:r>
            <w:r w:rsidRPr="005D2673">
              <w:rPr>
                <w:rFonts w:cs="Arial"/>
                <w:i/>
                <w:iCs/>
              </w:rPr>
              <w:t>mail</w:t>
            </w:r>
            <w:r w:rsidRPr="005D2673">
              <w:rPr>
                <w:rFonts w:cs="Arial"/>
                <w:i/>
                <w:iCs/>
                <w:lang w:val="ru-RU"/>
              </w:rPr>
              <w:t>):</w:t>
            </w:r>
          </w:p>
          <w:p w:rsidR="00343A18" w:rsidRPr="005D2673" w:rsidRDefault="00343A18" w:rsidP="00274FA9">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cs="Arial"/>
                <w:b/>
                <w:bCs/>
                <w:i/>
                <w:iCs/>
                <w:lang w:val="ru-RU"/>
              </w:rPr>
            </w:pPr>
          </w:p>
        </w:tc>
      </w:tr>
      <w:tr w:rsidR="00343A18" w:rsidRPr="005D2673" w:rsidTr="004A2A5F">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p w:rsidR="00343A18" w:rsidRPr="005D2673" w:rsidRDefault="00343A18" w:rsidP="00274FA9">
            <w:pPr>
              <w:spacing w:before="0"/>
              <w:rPr>
                <w:rFonts w:cs="Arial"/>
                <w:b/>
                <w:bCs/>
                <w:i/>
                <w:iCs/>
              </w:rPr>
            </w:pPr>
          </w:p>
        </w:tc>
      </w:tr>
      <w:tr w:rsidR="00343A18" w:rsidRPr="005D2673" w:rsidTr="004A2A5F">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rPr>
            </w:pPr>
            <w:r w:rsidRPr="005D2673">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rPr>
            </w:pPr>
          </w:p>
          <w:p w:rsidR="00343A18" w:rsidRPr="005D2673" w:rsidRDefault="00343A18" w:rsidP="00274FA9">
            <w:pPr>
              <w:spacing w:before="0"/>
              <w:rPr>
                <w:rFonts w:cs="Arial"/>
                <w:b/>
                <w:bCs/>
                <w:i/>
                <w:iCs/>
              </w:rPr>
            </w:pPr>
          </w:p>
        </w:tc>
      </w:tr>
      <w:tr w:rsidR="00343A18" w:rsidRPr="005D2673" w:rsidTr="004A2A5F">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rPr>
                <w:rFonts w:cs="Arial"/>
                <w:b/>
                <w:bCs/>
                <w:i/>
                <w:iCs/>
                <w:lang w:val="ru-RU"/>
              </w:rPr>
            </w:pPr>
          </w:p>
          <w:p w:rsidR="00343A18" w:rsidRPr="005D2673" w:rsidRDefault="00343A18" w:rsidP="00274FA9">
            <w:pPr>
              <w:spacing w:before="0"/>
              <w:rPr>
                <w:rFonts w:cs="Arial"/>
                <w:b/>
                <w:bCs/>
                <w:i/>
                <w:iCs/>
                <w:lang w:val="ru-RU"/>
              </w:rPr>
            </w:pPr>
          </w:p>
        </w:tc>
      </w:tr>
      <w:tr w:rsidR="00343A18" w:rsidRPr="005D2673" w:rsidTr="004A2A5F">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cs="Arial"/>
                <w:b/>
                <w:bCs/>
                <w:i/>
                <w:iCs/>
                <w:lang w:val="ru-RU"/>
              </w:rPr>
            </w:pPr>
            <w:r w:rsidRPr="005D2673">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pacing w:before="0"/>
              <w:ind w:firstLine="708"/>
              <w:rPr>
                <w:rFonts w:cs="Arial"/>
                <w:b/>
                <w:bCs/>
                <w:i/>
                <w:iCs/>
                <w:lang w:val="ru-RU"/>
              </w:rPr>
            </w:pPr>
          </w:p>
          <w:p w:rsidR="00343A18" w:rsidRPr="005D2673" w:rsidRDefault="00343A18" w:rsidP="00274FA9">
            <w:pPr>
              <w:spacing w:before="0"/>
              <w:ind w:firstLine="708"/>
              <w:rPr>
                <w:rFonts w:cs="Arial"/>
                <w:b/>
                <w:bCs/>
                <w:i/>
                <w:iCs/>
                <w:lang w:val="ru-RU"/>
              </w:rPr>
            </w:pPr>
          </w:p>
        </w:tc>
      </w:tr>
    </w:tbl>
    <w:p w:rsidR="00343A18" w:rsidRPr="005D2673" w:rsidRDefault="00343A18" w:rsidP="00274FA9">
      <w:pPr>
        <w:spacing w:before="0"/>
        <w:rPr>
          <w:rFonts w:cs="Arial"/>
        </w:rPr>
      </w:pPr>
    </w:p>
    <w:p w:rsidR="00343A18" w:rsidRPr="005D2673" w:rsidRDefault="00343A18" w:rsidP="00274FA9">
      <w:pPr>
        <w:spacing w:before="0"/>
        <w:rPr>
          <w:rFonts w:eastAsia="TimesNewRomanPSMT" w:cs="Arial"/>
          <w:b/>
          <w:bCs/>
          <w:i/>
          <w:iCs/>
        </w:rPr>
      </w:pPr>
      <w:r w:rsidRPr="005D2673">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5D2673" w:rsidTr="004A2A5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jc w:val="center"/>
              <w:rPr>
                <w:rFonts w:cs="Arial"/>
              </w:rPr>
            </w:pPr>
          </w:p>
          <w:p w:rsidR="00343A18" w:rsidRPr="005D2673" w:rsidRDefault="00343A18" w:rsidP="00274FA9">
            <w:pPr>
              <w:spacing w:before="0"/>
              <w:jc w:val="center"/>
              <w:rPr>
                <w:rFonts w:eastAsia="TimesNewRomanPSMT" w:cs="Arial"/>
                <w:b/>
                <w:bCs/>
              </w:rPr>
            </w:pPr>
            <w:r w:rsidRPr="005D2673">
              <w:rPr>
                <w:rFonts w:eastAsia="TimesNewRomanPSMT" w:cs="Arial"/>
                <w:b/>
                <w:bCs/>
              </w:rPr>
              <w:t xml:space="preserve">А) САМОСТАЛНО </w:t>
            </w:r>
          </w:p>
        </w:tc>
      </w:tr>
      <w:tr w:rsidR="00343A18" w:rsidRPr="005D2673" w:rsidTr="004A2A5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jc w:val="center"/>
              <w:rPr>
                <w:rFonts w:eastAsia="TimesNewRomanPSMT" w:cs="Arial"/>
                <w:b/>
                <w:bCs/>
              </w:rPr>
            </w:pPr>
          </w:p>
          <w:p w:rsidR="00343A18" w:rsidRPr="005D2673" w:rsidRDefault="00343A18" w:rsidP="00274FA9">
            <w:pPr>
              <w:spacing w:before="0"/>
              <w:jc w:val="center"/>
              <w:rPr>
                <w:rFonts w:eastAsia="TimesNewRomanPSMT" w:cs="Arial"/>
                <w:b/>
                <w:bCs/>
              </w:rPr>
            </w:pPr>
            <w:r w:rsidRPr="005D2673">
              <w:rPr>
                <w:rFonts w:eastAsia="TimesNewRomanPSMT" w:cs="Arial"/>
                <w:b/>
                <w:bCs/>
              </w:rPr>
              <w:t>Б) СА ПОДИЗВОЂАЧЕМ</w:t>
            </w:r>
          </w:p>
        </w:tc>
      </w:tr>
      <w:tr w:rsidR="00343A18" w:rsidRPr="005D2673" w:rsidTr="004A2A5F">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jc w:val="center"/>
              <w:rPr>
                <w:rFonts w:eastAsia="TimesNewRomanPSMT" w:cs="Arial"/>
                <w:b/>
                <w:bCs/>
              </w:rPr>
            </w:pPr>
          </w:p>
          <w:p w:rsidR="00343A18" w:rsidRPr="005D2673" w:rsidRDefault="00343A18" w:rsidP="00274FA9">
            <w:pPr>
              <w:spacing w:before="0"/>
              <w:jc w:val="center"/>
              <w:rPr>
                <w:rFonts w:cs="Arial"/>
                <w:b/>
                <w:i/>
                <w:iCs/>
                <w:lang w:val="ru-RU"/>
              </w:rPr>
            </w:pPr>
            <w:r w:rsidRPr="005D2673">
              <w:rPr>
                <w:rFonts w:eastAsia="TimesNewRomanPSMT" w:cs="Arial"/>
                <w:b/>
                <w:bCs/>
              </w:rPr>
              <w:t>В) КАО ЗАЈЕДНИЧКУ ПОНУДУ</w:t>
            </w:r>
          </w:p>
        </w:tc>
      </w:tr>
    </w:tbl>
    <w:p w:rsidR="00343A18" w:rsidRPr="005D2673" w:rsidRDefault="00343A18" w:rsidP="00274FA9">
      <w:pPr>
        <w:spacing w:before="0"/>
        <w:rPr>
          <w:rFonts w:cs="Arial"/>
          <w:b/>
          <w:i/>
          <w:iCs/>
          <w:lang w:val="ru-RU"/>
        </w:rPr>
      </w:pPr>
    </w:p>
    <w:p w:rsidR="00343A18" w:rsidRPr="005D2673" w:rsidRDefault="00343A18" w:rsidP="00274FA9">
      <w:pPr>
        <w:spacing w:before="0"/>
        <w:rPr>
          <w:rFonts w:eastAsia="TimesNewRomanPSMT" w:cs="Arial"/>
          <w:bCs/>
        </w:rPr>
      </w:pPr>
      <w:r w:rsidRPr="005D2673">
        <w:rPr>
          <w:rFonts w:cs="Arial"/>
          <w:b/>
          <w:i/>
          <w:iCs/>
          <w:lang w:val="ru-RU"/>
        </w:rPr>
        <w:t>Напомена:</w:t>
      </w:r>
      <w:r w:rsidRPr="005D2673">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5D2673" w:rsidRDefault="00343A18" w:rsidP="00274FA9">
      <w:pPr>
        <w:spacing w:before="0"/>
        <w:rPr>
          <w:rFonts w:eastAsia="TimesNewRomanPSMT" w:cs="Arial"/>
          <w:bCs/>
        </w:rPr>
      </w:pPr>
    </w:p>
    <w:p w:rsidR="00343A18" w:rsidRPr="005D2673" w:rsidRDefault="00343A18" w:rsidP="00274FA9">
      <w:pPr>
        <w:spacing w:before="0"/>
        <w:rPr>
          <w:rFonts w:eastAsia="TimesNewRomanPSMT" w:cs="Arial"/>
          <w:b/>
          <w:bCs/>
          <w:i/>
        </w:rPr>
      </w:pPr>
      <w:r w:rsidRPr="005D2673">
        <w:rPr>
          <w:rFonts w:eastAsia="TimesNewRomanPSMT" w:cs="Arial"/>
          <w:b/>
          <w:bCs/>
          <w:i/>
          <w:lang w:val="sr-Cyrl-CS"/>
        </w:rPr>
        <w:t xml:space="preserve">3) </w:t>
      </w:r>
      <w:r w:rsidRPr="005D2673">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cs="Arial"/>
              </w:rPr>
            </w:pPr>
            <w:r w:rsidRPr="005D2673">
              <w:rPr>
                <w:rFonts w:eastAsia="TimesNewRomanPSMT" w:cs="Arial"/>
                <w:b/>
                <w:bCs/>
                <w:i/>
              </w:rPr>
              <w:tab/>
            </w:r>
          </w:p>
          <w:p w:rsidR="00343A18" w:rsidRPr="005D2673" w:rsidRDefault="00343A18" w:rsidP="00274FA9">
            <w:pPr>
              <w:spacing w:before="0"/>
              <w:rPr>
                <w:rFonts w:eastAsia="TimesNewRomanPSMT" w:cs="Arial"/>
                <w:bCs/>
                <w:i/>
              </w:rPr>
            </w:pPr>
            <w:r w:rsidRPr="005D2673">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55619B" w:rsidRPr="005D2673" w:rsidTr="004A2A5F">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r w:rsidRPr="005D2673">
              <w:rPr>
                <w:rFonts w:eastAsia="TimesNewRomanPSMT" w:cs="Arial"/>
                <w:bCs/>
                <w:i/>
              </w:rPr>
              <w:t xml:space="preserve">Врста правног лица: </w:t>
            </w:r>
            <w:r w:rsidRPr="005D2673">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rPr>
            </w:pPr>
            <w:r w:rsidRPr="005D2673">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55619B" w:rsidRPr="005D2673" w:rsidTr="004A2A5F">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rPr>
            </w:pPr>
            <w:r w:rsidRPr="005D2673">
              <w:rPr>
                <w:rFonts w:eastAsia="TimesNewRomanPSMT" w:cs="Arial"/>
                <w:bCs/>
                <w:i/>
              </w:rPr>
              <w:t xml:space="preserve">Врста правног лица: </w:t>
            </w:r>
            <w:r w:rsidRPr="005D2673">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bl>
    <w:p w:rsidR="00343A18" w:rsidRPr="005D2673" w:rsidRDefault="00343A18" w:rsidP="00274FA9">
      <w:pPr>
        <w:spacing w:before="0"/>
        <w:rPr>
          <w:rFonts w:cs="Arial"/>
          <w:b/>
          <w:bCs/>
          <w:i/>
          <w:iCs/>
          <w:u w:val="single"/>
          <w:lang w:val="ru-RU"/>
        </w:rPr>
      </w:pPr>
    </w:p>
    <w:p w:rsidR="00343A18" w:rsidRPr="005D2673" w:rsidRDefault="00343A18" w:rsidP="00274FA9">
      <w:pPr>
        <w:spacing w:before="0"/>
        <w:rPr>
          <w:rFonts w:cs="Arial"/>
          <w:i/>
          <w:iCs/>
          <w:lang w:val="ru-RU"/>
        </w:rPr>
      </w:pPr>
      <w:r w:rsidRPr="005D2673">
        <w:rPr>
          <w:rFonts w:cs="Arial"/>
          <w:b/>
          <w:bCs/>
          <w:i/>
          <w:iCs/>
          <w:u w:val="single"/>
          <w:lang w:val="ru-RU"/>
        </w:rPr>
        <w:t>Напомена:</w:t>
      </w:r>
    </w:p>
    <w:p w:rsidR="00343A18" w:rsidRPr="005D2673" w:rsidRDefault="00343A18" w:rsidP="00274FA9">
      <w:pPr>
        <w:spacing w:before="0"/>
        <w:rPr>
          <w:rFonts w:eastAsia="TimesNewRomanPSMT" w:cs="Arial"/>
          <w:b/>
          <w:bCs/>
          <w:lang w:val="ru-RU"/>
        </w:rPr>
      </w:pPr>
      <w:r w:rsidRPr="005D2673">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D2673" w:rsidRDefault="00343A18" w:rsidP="00274FA9">
      <w:pPr>
        <w:spacing w:before="0"/>
        <w:rPr>
          <w:rFonts w:eastAsia="TimesNewRomanPSMT" w:cs="Arial"/>
          <w:b/>
          <w:bCs/>
          <w:lang w:val="ru-RU"/>
        </w:rPr>
      </w:pPr>
    </w:p>
    <w:p w:rsidR="00343A18" w:rsidRPr="005D2673" w:rsidRDefault="00343A18" w:rsidP="00274FA9">
      <w:pPr>
        <w:spacing w:before="0"/>
        <w:rPr>
          <w:rFonts w:eastAsia="TimesNewRomanPSMT" w:cs="Arial"/>
          <w:b/>
          <w:bCs/>
          <w:i/>
          <w:lang w:val="ru-RU"/>
        </w:rPr>
      </w:pPr>
      <w:r w:rsidRPr="005D2673">
        <w:rPr>
          <w:rFonts w:eastAsia="TimesNewRomanPSMT" w:cs="Arial"/>
          <w:b/>
          <w:bCs/>
          <w:i/>
          <w:lang w:val="sr-Cyrl-CS"/>
        </w:rPr>
        <w:t xml:space="preserve">4) </w:t>
      </w:r>
      <w:r w:rsidRPr="005D2673">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Cs/>
                <w:i/>
                <w:lang w:val="ru-RU"/>
              </w:rPr>
            </w:pPr>
            <w:r w:rsidRPr="005D2673">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pacing w:before="0"/>
              <w:rPr>
                <w:rFonts w:eastAsia="TimesNewRomanPSMT" w:cs="Arial"/>
                <w:b/>
                <w:bCs/>
                <w:lang w:val="ru-RU"/>
              </w:rPr>
            </w:pPr>
            <w:r w:rsidRPr="005D2673">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p w:rsidR="00B00560" w:rsidRPr="005D2673" w:rsidRDefault="00B00560" w:rsidP="00274FA9">
            <w:pPr>
              <w:snapToGrid w:val="0"/>
              <w:spacing w:before="0"/>
              <w:rPr>
                <w:rFonts w:eastAsia="TimesNewRomanPSMT" w:cs="Arial"/>
                <w:b/>
                <w:bCs/>
                <w:lang w:val="ru-RU"/>
              </w:rPr>
            </w:pPr>
          </w:p>
        </w:tc>
      </w:tr>
      <w:tr w:rsidR="0055619B" w:rsidRPr="005D2673" w:rsidTr="004A2A5F">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r w:rsidRPr="005D2673">
              <w:rPr>
                <w:rFonts w:eastAsia="TimesNewRomanPSMT" w:cs="Arial"/>
                <w:bCs/>
                <w:i/>
                <w:lang w:val="ru-RU"/>
              </w:rPr>
              <w:t xml:space="preserve">Врста правног лица: </w:t>
            </w:r>
            <w:r w:rsidRPr="005D2673">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lang w:val="ru-RU"/>
              </w:rPr>
            </w:pPr>
            <w:r w:rsidRPr="005D2673">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lang w:val="ru-RU"/>
              </w:rPr>
            </w:pPr>
            <w:r w:rsidRPr="005D2673">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55619B" w:rsidRPr="005D2673" w:rsidTr="004A2A5F">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r w:rsidRPr="005D2673">
              <w:rPr>
                <w:rFonts w:eastAsia="TimesNewRomanPSMT" w:cs="Arial"/>
                <w:bCs/>
                <w:i/>
                <w:lang w:val="ru-RU"/>
              </w:rPr>
              <w:t xml:space="preserve">Врста правног лица: </w:t>
            </w:r>
            <w:r w:rsidRPr="005D2673">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rPr>
            </w:pPr>
            <w:r w:rsidRPr="005D2673">
              <w:rPr>
                <w:rFonts w:eastAsia="TimesNewRomanPSMT" w:cs="Arial"/>
                <w:bCs/>
                <w:i/>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lang w:val="ru-RU"/>
              </w:rPr>
            </w:pPr>
            <w:r w:rsidRPr="005D2673">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lang w:val="ru-RU"/>
              </w:rPr>
            </w:pPr>
            <w:r w:rsidRPr="005D2673">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lang w:val="ru-RU"/>
              </w:rPr>
            </w:pPr>
          </w:p>
        </w:tc>
      </w:tr>
      <w:tr w:rsidR="0055619B" w:rsidRPr="005D2673" w:rsidTr="004A2A5F">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5D2673" w:rsidRDefault="0055619B" w:rsidP="00274FA9">
            <w:pPr>
              <w:snapToGrid w:val="0"/>
              <w:spacing w:before="0"/>
              <w:rPr>
                <w:rFonts w:eastAsia="TimesNewRomanPSMT" w:cs="Arial"/>
                <w:bCs/>
                <w:i/>
                <w:lang w:val="ru-RU"/>
              </w:rPr>
            </w:pPr>
            <w:r w:rsidRPr="005D2673">
              <w:rPr>
                <w:rFonts w:eastAsia="TimesNewRomanPSMT" w:cs="Arial"/>
                <w:bCs/>
                <w:i/>
                <w:lang w:val="ru-RU"/>
              </w:rPr>
              <w:t xml:space="preserve">Врста правног лица: </w:t>
            </w:r>
            <w:r w:rsidRPr="005D2673">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5D2673" w:rsidRDefault="0055619B"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lang w:val="ru-RU"/>
              </w:rPr>
            </w:pPr>
          </w:p>
          <w:p w:rsidR="00343A18" w:rsidRPr="005D2673" w:rsidRDefault="00343A18" w:rsidP="00274FA9">
            <w:pPr>
              <w:spacing w:before="0"/>
              <w:rPr>
                <w:rFonts w:eastAsia="TimesNewRomanPSMT" w:cs="Arial"/>
                <w:b/>
                <w:bCs/>
              </w:rPr>
            </w:pPr>
            <w:r w:rsidRPr="005D2673">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r w:rsidR="00343A18" w:rsidRPr="005D2673" w:rsidTr="004A2A5F">
        <w:tc>
          <w:tcPr>
            <w:tcW w:w="465"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5D2673" w:rsidRDefault="00343A18" w:rsidP="00274FA9">
            <w:pPr>
              <w:snapToGrid w:val="0"/>
              <w:spacing w:before="0"/>
              <w:rPr>
                <w:rFonts w:eastAsia="TimesNewRomanPSMT" w:cs="Arial"/>
                <w:bCs/>
                <w:i/>
              </w:rPr>
            </w:pPr>
          </w:p>
          <w:p w:rsidR="00343A18" w:rsidRPr="005D2673" w:rsidRDefault="00343A18" w:rsidP="00274FA9">
            <w:pPr>
              <w:spacing w:before="0"/>
              <w:rPr>
                <w:rFonts w:eastAsia="TimesNewRomanPSMT" w:cs="Arial"/>
                <w:b/>
                <w:bCs/>
              </w:rPr>
            </w:pPr>
            <w:r w:rsidRPr="005D2673">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5D2673" w:rsidRDefault="00343A18" w:rsidP="00274FA9">
            <w:pPr>
              <w:snapToGrid w:val="0"/>
              <w:spacing w:before="0"/>
              <w:rPr>
                <w:rFonts w:eastAsia="TimesNewRomanPSMT" w:cs="Arial"/>
                <w:b/>
                <w:bCs/>
              </w:rPr>
            </w:pPr>
          </w:p>
        </w:tc>
      </w:tr>
    </w:tbl>
    <w:p w:rsidR="00343A18" w:rsidRPr="005D2673" w:rsidRDefault="00343A18" w:rsidP="00274FA9">
      <w:pPr>
        <w:spacing w:before="0"/>
        <w:rPr>
          <w:rFonts w:cs="Arial"/>
          <w:b/>
          <w:bCs/>
          <w:i/>
          <w:iCs/>
          <w:u w:val="single"/>
        </w:rPr>
      </w:pPr>
    </w:p>
    <w:p w:rsidR="00343A18" w:rsidRPr="005D2673" w:rsidRDefault="00343A18" w:rsidP="00274FA9">
      <w:pPr>
        <w:spacing w:before="0"/>
        <w:rPr>
          <w:rFonts w:cs="Arial"/>
          <w:i/>
          <w:iCs/>
          <w:lang w:val="ru-RU"/>
        </w:rPr>
      </w:pPr>
      <w:r w:rsidRPr="005D2673">
        <w:rPr>
          <w:rFonts w:cs="Arial"/>
          <w:b/>
          <w:bCs/>
          <w:i/>
          <w:iCs/>
          <w:u w:val="single"/>
        </w:rPr>
        <w:t>Напомена:</w:t>
      </w:r>
    </w:p>
    <w:p w:rsidR="00343A18" w:rsidRPr="005D2673" w:rsidRDefault="00343A18" w:rsidP="00274FA9">
      <w:pPr>
        <w:spacing w:before="0"/>
        <w:rPr>
          <w:rFonts w:cs="Arial"/>
          <w:i/>
          <w:iCs/>
          <w:lang w:val="ru-RU"/>
        </w:rPr>
      </w:pPr>
      <w:r w:rsidRPr="005D2673">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5D2673" w:rsidRDefault="00F2311C" w:rsidP="00274FA9">
      <w:pPr>
        <w:spacing w:before="0"/>
        <w:rPr>
          <w:rFonts w:cs="Arial"/>
          <w:i/>
          <w:iCs/>
          <w:lang w:val="ru-RU"/>
        </w:rPr>
      </w:pPr>
    </w:p>
    <w:p w:rsidR="000E75A0" w:rsidRPr="005D2673" w:rsidRDefault="00BA2C2D" w:rsidP="00274FA9">
      <w:pPr>
        <w:spacing w:before="0"/>
        <w:rPr>
          <w:rFonts w:eastAsia="TimesNewRomanPSMT" w:cs="Arial"/>
          <w:b/>
          <w:bCs/>
          <w:i/>
          <w:lang w:val="sr-Cyrl-CS"/>
        </w:rPr>
      </w:pPr>
      <w:r w:rsidRPr="005D2673">
        <w:rPr>
          <w:rFonts w:eastAsia="TimesNewRomanPSMT" w:cs="Arial"/>
          <w:b/>
          <w:bCs/>
          <w:i/>
          <w:lang w:val="sr-Cyrl-CS"/>
        </w:rPr>
        <w:t xml:space="preserve">5) </w:t>
      </w:r>
      <w:r w:rsidR="000E75A0" w:rsidRPr="005D2673">
        <w:rPr>
          <w:rFonts w:eastAsia="TimesNewRomanPSMT" w:cs="Arial"/>
          <w:b/>
          <w:bCs/>
          <w:i/>
          <w:lang w:val="sr-Cyrl-CS"/>
        </w:rPr>
        <w:t>ЦЕНА И КОМЕРЦИЈАЛНИ УСЛОВИ ПОНУДЕ</w:t>
      </w:r>
    </w:p>
    <w:p w:rsidR="000E75A0" w:rsidRPr="005D2673" w:rsidRDefault="000E75A0" w:rsidP="00274FA9">
      <w:pPr>
        <w:spacing w:before="0"/>
        <w:jc w:val="center"/>
        <w:rPr>
          <w:rFonts w:cs="Arial"/>
          <w:b/>
          <w:bCs/>
          <w:i/>
          <w:iCs/>
          <w:u w:val="single"/>
          <w:lang w:val="sr-Cyrl-CS"/>
        </w:rPr>
      </w:pPr>
      <w:r w:rsidRPr="005D2673">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3794"/>
      </w:tblGrid>
      <w:tr w:rsidR="000E75A0" w:rsidRPr="005D2673" w:rsidTr="00922EDB">
        <w:trPr>
          <w:trHeight w:val="485"/>
        </w:trPr>
        <w:tc>
          <w:tcPr>
            <w:tcW w:w="5920" w:type="dxa"/>
            <w:shd w:val="clear" w:color="auto" w:fill="C6D9F1" w:themeFill="text2" w:themeFillTint="33"/>
            <w:vAlign w:val="center"/>
          </w:tcPr>
          <w:p w:rsidR="000E75A0" w:rsidRPr="005D2673" w:rsidRDefault="000E75A0" w:rsidP="00274FA9">
            <w:pPr>
              <w:spacing w:before="0"/>
              <w:jc w:val="center"/>
              <w:rPr>
                <w:rFonts w:cs="Arial"/>
                <w:b/>
                <w:bCs/>
                <w:i/>
                <w:iCs/>
                <w:lang w:val="sr-Cyrl-CS"/>
              </w:rPr>
            </w:pPr>
            <w:r w:rsidRPr="005D2673">
              <w:rPr>
                <w:rFonts w:eastAsia="TimesNewRomanPSMT" w:cs="Arial"/>
                <w:b/>
                <w:bCs/>
              </w:rPr>
              <w:t xml:space="preserve">ПРЕДМЕТ </w:t>
            </w:r>
            <w:r w:rsidRPr="005D2673">
              <w:rPr>
                <w:rFonts w:eastAsia="TimesNewRomanPSMT" w:cs="Arial"/>
                <w:b/>
                <w:bCs/>
                <w:lang w:val="sr-Cyrl-CS"/>
              </w:rPr>
              <w:t xml:space="preserve">И БРОЈ </w:t>
            </w:r>
            <w:r w:rsidRPr="005D2673">
              <w:rPr>
                <w:rFonts w:eastAsia="TimesNewRomanPSMT" w:cs="Arial"/>
                <w:b/>
                <w:bCs/>
              </w:rPr>
              <w:t>НАБАВКЕ</w:t>
            </w:r>
          </w:p>
        </w:tc>
        <w:tc>
          <w:tcPr>
            <w:tcW w:w="4394" w:type="dxa"/>
            <w:shd w:val="clear" w:color="auto" w:fill="C6D9F1" w:themeFill="text2" w:themeFillTint="33"/>
            <w:vAlign w:val="center"/>
          </w:tcPr>
          <w:p w:rsidR="000E75A0" w:rsidRPr="005D2673" w:rsidRDefault="000E75A0" w:rsidP="004A2A5F">
            <w:pPr>
              <w:spacing w:before="0"/>
              <w:jc w:val="center"/>
              <w:rPr>
                <w:rFonts w:cs="Arial"/>
                <w:b/>
                <w:bCs/>
                <w:i/>
                <w:iCs/>
                <w:lang w:val="sr-Cyrl-CS"/>
              </w:rPr>
            </w:pPr>
            <w:r w:rsidRPr="005D2673">
              <w:rPr>
                <w:rFonts w:cs="Arial"/>
                <w:b/>
                <w:bCs/>
                <w:i/>
                <w:iCs/>
                <w:lang w:val="sr-Cyrl-CS"/>
              </w:rPr>
              <w:t xml:space="preserve">УКУПНА ЦЕНА </w:t>
            </w:r>
            <w:r w:rsidRPr="005D2673">
              <w:rPr>
                <w:rFonts w:eastAsia="Arial Unicode MS" w:cs="Arial"/>
                <w:b/>
                <w:bCs/>
                <w:i/>
                <w:iCs/>
                <w:kern w:val="1"/>
                <w:lang w:val="sr-Cyrl-CS" w:eastAsia="ar-SA"/>
              </w:rPr>
              <w:t>дин</w:t>
            </w:r>
            <w:r w:rsidR="004A2A5F" w:rsidRPr="005D2673">
              <w:rPr>
                <w:rFonts w:eastAsia="Arial Unicode MS" w:cs="Arial"/>
                <w:b/>
                <w:bCs/>
                <w:i/>
                <w:iCs/>
                <w:kern w:val="1"/>
                <w:lang w:val="sr-Cyrl-CS" w:eastAsia="ar-SA"/>
              </w:rPr>
              <w:t>ара</w:t>
            </w:r>
            <w:r w:rsidRPr="005D2673">
              <w:rPr>
                <w:rFonts w:cs="Arial"/>
                <w:b/>
                <w:bCs/>
                <w:i/>
                <w:iCs/>
                <w:color w:val="00B0F0"/>
                <w:lang w:val="sr-Cyrl-CS"/>
              </w:rPr>
              <w:t xml:space="preserve"> </w:t>
            </w:r>
            <w:r w:rsidRPr="005D2673">
              <w:rPr>
                <w:rFonts w:cs="Arial"/>
                <w:b/>
                <w:bCs/>
                <w:i/>
                <w:iCs/>
                <w:lang w:val="sr-Cyrl-CS"/>
              </w:rPr>
              <w:t>без ПДВ-а</w:t>
            </w:r>
          </w:p>
        </w:tc>
      </w:tr>
      <w:tr w:rsidR="000E75A0" w:rsidRPr="005D2673" w:rsidTr="00AF3AF8">
        <w:trPr>
          <w:trHeight w:val="440"/>
        </w:trPr>
        <w:tc>
          <w:tcPr>
            <w:tcW w:w="5920" w:type="dxa"/>
            <w:vAlign w:val="center"/>
          </w:tcPr>
          <w:p w:rsidR="000E75A0" w:rsidRPr="005D2673" w:rsidRDefault="004A2A5F" w:rsidP="004A2A5F">
            <w:pPr>
              <w:spacing w:before="0"/>
              <w:jc w:val="left"/>
              <w:rPr>
                <w:rFonts w:cs="Arial"/>
              </w:rPr>
            </w:pPr>
            <w:r w:rsidRPr="005D2673">
              <w:rPr>
                <w:rFonts w:cs="Arial"/>
              </w:rPr>
              <w:t>ЈН/1000/0219/2017 – Одржавање уређаја за напајање у ТКМ: одржавање и поправка</w:t>
            </w:r>
          </w:p>
        </w:tc>
        <w:tc>
          <w:tcPr>
            <w:tcW w:w="4394" w:type="dxa"/>
          </w:tcPr>
          <w:p w:rsidR="000E75A0" w:rsidRPr="005D2673" w:rsidRDefault="000E75A0" w:rsidP="00274FA9">
            <w:pPr>
              <w:spacing w:before="0"/>
              <w:jc w:val="center"/>
              <w:rPr>
                <w:rFonts w:cs="Arial"/>
                <w:b/>
                <w:bCs/>
                <w:i/>
                <w:iCs/>
                <w:lang w:val="sr-Cyrl-CS"/>
              </w:rPr>
            </w:pPr>
          </w:p>
          <w:p w:rsidR="000E75A0" w:rsidRPr="005D2673" w:rsidRDefault="000E75A0" w:rsidP="00274FA9">
            <w:pPr>
              <w:spacing w:before="0"/>
              <w:jc w:val="center"/>
              <w:rPr>
                <w:rFonts w:cs="Arial"/>
                <w:b/>
                <w:bCs/>
                <w:i/>
                <w:iCs/>
                <w:lang w:val="sr-Cyrl-CS"/>
              </w:rPr>
            </w:pPr>
          </w:p>
        </w:tc>
      </w:tr>
    </w:tbl>
    <w:p w:rsidR="000E75A0" w:rsidRPr="005D2673" w:rsidRDefault="000E75A0" w:rsidP="00274FA9">
      <w:pPr>
        <w:spacing w:before="0"/>
        <w:jc w:val="center"/>
        <w:rPr>
          <w:rFonts w:cs="Arial"/>
          <w:b/>
          <w:bCs/>
          <w:i/>
          <w:iCs/>
          <w:u w:val="single"/>
          <w:lang w:val="sr-Cyrl-CS"/>
        </w:rPr>
      </w:pPr>
      <w:r w:rsidRPr="005D2673">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912"/>
      </w:tblGrid>
      <w:tr w:rsidR="000E75A0" w:rsidRPr="005D2673" w:rsidTr="00D25C57">
        <w:trPr>
          <w:trHeight w:val="647"/>
        </w:trPr>
        <w:tc>
          <w:tcPr>
            <w:tcW w:w="5107" w:type="dxa"/>
            <w:shd w:val="clear" w:color="auto" w:fill="C6D9F1" w:themeFill="text2" w:themeFillTint="33"/>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УСЛОВ НАРУЧИОЦА</w:t>
            </w:r>
          </w:p>
        </w:tc>
        <w:tc>
          <w:tcPr>
            <w:tcW w:w="3912" w:type="dxa"/>
            <w:shd w:val="clear" w:color="auto" w:fill="C6D9F1" w:themeFill="text2" w:themeFillTint="33"/>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ПОНУДА ПОНУЂАЧА</w:t>
            </w:r>
          </w:p>
        </w:tc>
      </w:tr>
      <w:tr w:rsidR="000E75A0" w:rsidRPr="005D2673" w:rsidTr="00D25C57">
        <w:tc>
          <w:tcPr>
            <w:tcW w:w="5107" w:type="dxa"/>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РОК И НАЧИН ПЛАЋАЊА:</w:t>
            </w:r>
          </w:p>
          <w:p w:rsidR="00DF169D" w:rsidRPr="005D2673" w:rsidRDefault="00582768" w:rsidP="00274FA9">
            <w:pPr>
              <w:spacing w:before="0"/>
              <w:jc w:val="center"/>
              <w:rPr>
                <w:rFonts w:cs="Arial"/>
                <w:bCs/>
                <w:i/>
                <w:iCs/>
                <w:lang w:val="sr-Cyrl-CS"/>
              </w:rPr>
            </w:pPr>
            <w:r w:rsidRPr="005D2673">
              <w:rPr>
                <w:rFonts w:cs="Arial"/>
                <w:bCs/>
                <w:i/>
                <w:iCs/>
                <w:lang w:val="sr-Cyrl-CS"/>
              </w:rPr>
              <w:t xml:space="preserve">Наручилац ће уговорену цену </w:t>
            </w:r>
            <w:r w:rsidRPr="005D2673">
              <w:rPr>
                <w:rFonts w:cs="Arial"/>
                <w:bCs/>
                <w:i/>
                <w:iCs/>
              </w:rPr>
              <w:t>и</w:t>
            </w:r>
            <w:r w:rsidRPr="005D2673">
              <w:rPr>
                <w:rFonts w:cs="Arial"/>
                <w:bCs/>
                <w:i/>
                <w:iCs/>
                <w:lang w:val="sr-Cyrl-CS"/>
              </w:rPr>
              <w:t>сплаћивати</w:t>
            </w:r>
            <w:r w:rsidRPr="005D2673">
              <w:rPr>
                <w:rFonts w:cs="Arial"/>
                <w:bCs/>
                <w:i/>
                <w:iCs/>
              </w:rPr>
              <w:t xml:space="preserve"> </w:t>
            </w:r>
            <w:r w:rsidRPr="005D2673">
              <w:rPr>
                <w:rFonts w:cs="Arial"/>
                <w:bCs/>
                <w:i/>
                <w:iCs/>
                <w:lang w:val="sr-Cyrl-CS"/>
              </w:rPr>
              <w:t>Пружаоцу услуга на кварталном нивоу и то на следећи начин:</w:t>
            </w:r>
            <w:r w:rsidRPr="005D2673">
              <w:rPr>
                <w:rFonts w:cs="Arial"/>
                <w:bCs/>
                <w:i/>
                <w:iCs/>
              </w:rPr>
              <w:t xml:space="preserve"> </w:t>
            </w:r>
            <w:r w:rsidRPr="005D2673">
              <w:rPr>
                <w:rFonts w:cs="Arial"/>
                <w:bCs/>
                <w:i/>
                <w:iCs/>
                <w:lang w:val="sr-Cyrl-CS"/>
              </w:rPr>
              <w:t>на основу</w:t>
            </w:r>
            <w:r w:rsidR="00BD0967" w:rsidRPr="005D2673">
              <w:rPr>
                <w:rFonts w:cs="Arial"/>
                <w:bCs/>
                <w:i/>
                <w:iCs/>
                <w:lang w:val="sr-Cyrl-CS"/>
              </w:rPr>
              <w:t xml:space="preserve"> </w:t>
            </w:r>
            <w:r w:rsidRPr="005D2673">
              <w:rPr>
                <w:rFonts w:cs="Arial"/>
                <w:bCs/>
                <w:i/>
                <w:iCs/>
                <w:lang w:val="sr-Cyrl-CS"/>
              </w:rPr>
              <w:t>овереног исправног  рачуна Пружаоца услуге, за извршене услуге у предходном кварталу</w:t>
            </w:r>
            <w:r w:rsidRPr="005D2673">
              <w:rPr>
                <w:rFonts w:cs="Arial"/>
                <w:bCs/>
                <w:i/>
                <w:iCs/>
              </w:rPr>
              <w:t xml:space="preserve"> </w:t>
            </w:r>
            <w:r w:rsidRPr="005D2673">
              <w:rPr>
                <w:rFonts w:cs="Arial"/>
                <w:bCs/>
                <w:i/>
                <w:iCs/>
                <w:lang w:val="sr-Cyrl-CS"/>
              </w:rPr>
              <w:t xml:space="preserve">са припадајућим ПДВ-ом, </w:t>
            </w:r>
            <w:r w:rsidRPr="005D2673">
              <w:rPr>
                <w:rFonts w:cs="Arial"/>
                <w:bCs/>
                <w:i/>
                <w:iCs/>
              </w:rPr>
              <w:t xml:space="preserve">a </w:t>
            </w:r>
            <w:r w:rsidRPr="005D2673">
              <w:rPr>
                <w:rFonts w:cs="Arial"/>
                <w:bCs/>
                <w:i/>
                <w:iCs/>
                <w:lang w:val="sr-Cyrl-CS"/>
              </w:rPr>
              <w:t>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 45 дана од датума пријема исправног рачуна  издатог на бази  прихваћеног и верификованог кварталног Извештаја</w:t>
            </w:r>
            <w:r w:rsidR="00DF169D" w:rsidRPr="005D2673">
              <w:rPr>
                <w:rFonts w:cs="Arial"/>
                <w:bCs/>
                <w:i/>
                <w:iCs/>
                <w:lang w:val="sr-Cyrl-CS"/>
              </w:rPr>
              <w:t xml:space="preserve">. </w:t>
            </w:r>
          </w:p>
          <w:p w:rsidR="000E75A0" w:rsidRPr="005D2673" w:rsidRDefault="000E75A0" w:rsidP="00274FA9">
            <w:pPr>
              <w:spacing w:before="0"/>
              <w:jc w:val="center"/>
              <w:rPr>
                <w:rFonts w:cs="Arial"/>
                <w:b/>
                <w:bCs/>
                <w:i/>
                <w:iCs/>
                <w:lang w:val="sr-Cyrl-CS"/>
              </w:rPr>
            </w:pPr>
          </w:p>
        </w:tc>
        <w:tc>
          <w:tcPr>
            <w:tcW w:w="3912" w:type="dxa"/>
            <w:vAlign w:val="center"/>
          </w:tcPr>
          <w:p w:rsidR="000E75A0" w:rsidRPr="005D2673" w:rsidRDefault="000E75A0" w:rsidP="00274FA9">
            <w:pPr>
              <w:spacing w:before="0"/>
              <w:jc w:val="center"/>
              <w:rPr>
                <w:rFonts w:cs="Arial"/>
                <w:b/>
                <w:bCs/>
                <w:i/>
                <w:iCs/>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582768" w:rsidRPr="005D2673" w:rsidRDefault="00582768" w:rsidP="00274FA9">
            <w:pPr>
              <w:spacing w:before="0"/>
              <w:jc w:val="center"/>
              <w:rPr>
                <w:rFonts w:cs="Arial"/>
                <w:bCs/>
                <w:i/>
                <w:iCs/>
                <w:lang w:val="sr-Cyrl-CS"/>
              </w:rPr>
            </w:pPr>
            <w:r w:rsidRPr="005D2673">
              <w:rPr>
                <w:rFonts w:cs="Arial"/>
                <w:bCs/>
                <w:i/>
                <w:iCs/>
                <w:lang w:val="sr-Cyrl-CS"/>
              </w:rPr>
              <w:t>Сагласан за захтевом наручиоца</w:t>
            </w:r>
          </w:p>
          <w:p w:rsidR="00582768" w:rsidRPr="005D2673" w:rsidRDefault="00582768" w:rsidP="00274FA9">
            <w:pPr>
              <w:spacing w:before="0"/>
              <w:jc w:val="center"/>
              <w:rPr>
                <w:rFonts w:cs="Arial"/>
                <w:bCs/>
                <w:i/>
                <w:iCs/>
                <w:color w:val="00B0F0"/>
                <w:lang w:val="sr-Cyrl-CS"/>
              </w:rPr>
            </w:pPr>
            <w:r w:rsidRPr="005D2673">
              <w:rPr>
                <w:rFonts w:cs="Arial"/>
                <w:bCs/>
                <w:i/>
                <w:iCs/>
                <w:lang w:val="sr-Cyrl-CS"/>
              </w:rPr>
              <w:t>ДА/НЕ (заокружити)</w:t>
            </w: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750A33" w:rsidRPr="005D2673" w:rsidRDefault="00750A33" w:rsidP="00274FA9">
            <w:pPr>
              <w:spacing w:before="0"/>
              <w:jc w:val="center"/>
              <w:rPr>
                <w:rFonts w:cs="Arial"/>
                <w:bCs/>
                <w:i/>
                <w:iCs/>
                <w:color w:val="00B0F0"/>
                <w:lang w:val="sr-Cyrl-CS"/>
              </w:rPr>
            </w:pPr>
          </w:p>
          <w:p w:rsidR="000E75A0" w:rsidRPr="005D2673" w:rsidRDefault="000E75A0" w:rsidP="00274FA9">
            <w:pPr>
              <w:spacing w:before="0"/>
              <w:jc w:val="center"/>
              <w:rPr>
                <w:rFonts w:cs="Arial"/>
                <w:bCs/>
                <w:i/>
                <w:iCs/>
                <w:color w:val="00B0F0"/>
                <w:lang w:val="sr-Cyrl-CS"/>
              </w:rPr>
            </w:pPr>
          </w:p>
          <w:p w:rsidR="00582768" w:rsidRPr="005D2673" w:rsidRDefault="00582768" w:rsidP="00274FA9">
            <w:pPr>
              <w:spacing w:before="0"/>
              <w:rPr>
                <w:rFonts w:cs="Arial"/>
                <w:b/>
                <w:bCs/>
                <w:i/>
                <w:iCs/>
                <w:lang w:val="sr-Cyrl-CS"/>
              </w:rPr>
            </w:pPr>
          </w:p>
        </w:tc>
      </w:tr>
      <w:tr w:rsidR="000E75A0" w:rsidRPr="005D2673" w:rsidTr="00D25C57">
        <w:tc>
          <w:tcPr>
            <w:tcW w:w="5107" w:type="dxa"/>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РОК И</w:t>
            </w:r>
            <w:r w:rsidR="00DF169D" w:rsidRPr="005D2673">
              <w:rPr>
                <w:rFonts w:cs="Arial"/>
                <w:b/>
                <w:bCs/>
                <w:i/>
                <w:iCs/>
                <w:lang w:val="sr-Cyrl-CS"/>
              </w:rPr>
              <w:t>ЗВРШЕЊА</w:t>
            </w:r>
            <w:r w:rsidRPr="005D2673">
              <w:rPr>
                <w:rFonts w:cs="Arial"/>
                <w:b/>
                <w:bCs/>
                <w:i/>
                <w:iCs/>
                <w:lang w:val="sr-Cyrl-CS"/>
              </w:rPr>
              <w:t>:</w:t>
            </w:r>
          </w:p>
          <w:p w:rsidR="000E75A0" w:rsidRPr="005D2673" w:rsidRDefault="00582768" w:rsidP="00274FA9">
            <w:pPr>
              <w:spacing w:before="0"/>
              <w:jc w:val="center"/>
              <w:rPr>
                <w:rFonts w:cs="Arial"/>
                <w:bCs/>
                <w:i/>
                <w:iCs/>
                <w:lang w:val="sr-Cyrl-CS"/>
              </w:rPr>
            </w:pPr>
            <w:r w:rsidRPr="005D2673">
              <w:rPr>
                <w:rFonts w:cs="Arial"/>
                <w:i/>
                <w:spacing w:val="4"/>
                <w:lang w:val="sr-Cyrl-CS"/>
              </w:rPr>
              <w:lastRenderedPageBreak/>
              <w:t>Рок пружања услуга је 730</w:t>
            </w:r>
            <w:r w:rsidR="00B00560" w:rsidRPr="005D2673">
              <w:rPr>
                <w:rFonts w:cs="Arial"/>
                <w:i/>
                <w:spacing w:val="4"/>
                <w:lang w:val="sr-Cyrl-CS"/>
              </w:rPr>
              <w:t xml:space="preserve"> (словима: седамстотинатридесет)</w:t>
            </w:r>
            <w:r w:rsidRPr="005D2673">
              <w:rPr>
                <w:rFonts w:cs="Arial"/>
                <w:i/>
                <w:spacing w:val="4"/>
                <w:lang w:val="sr-Cyrl-CS"/>
              </w:rPr>
              <w:t xml:space="preserve"> календарских дана</w:t>
            </w:r>
            <w:r w:rsidR="00B00560" w:rsidRPr="005D2673">
              <w:rPr>
                <w:rFonts w:cs="Arial"/>
                <w:i/>
                <w:spacing w:val="4"/>
                <w:lang w:val="sr-Cyrl-CS"/>
              </w:rPr>
              <w:t xml:space="preserve"> (односно две године)</w:t>
            </w:r>
            <w:r w:rsidRPr="005D2673">
              <w:rPr>
                <w:rFonts w:cs="Arial"/>
                <w:i/>
                <w:spacing w:val="4"/>
                <w:lang w:val="sr-Cyrl-CS"/>
              </w:rPr>
              <w:t xml:space="preserve">, </w:t>
            </w:r>
            <w:r w:rsidRPr="005D2673">
              <w:rPr>
                <w:rFonts w:cs="Arial"/>
                <w:i/>
                <w:spacing w:val="4"/>
                <w:lang w:val="sr-Cyrl-RS"/>
              </w:rPr>
              <w:t>од дана ступања Уговора на снагу</w:t>
            </w:r>
          </w:p>
        </w:tc>
        <w:tc>
          <w:tcPr>
            <w:tcW w:w="3912" w:type="dxa"/>
            <w:vAlign w:val="center"/>
          </w:tcPr>
          <w:p w:rsidR="000E75A0" w:rsidRPr="005D2673" w:rsidRDefault="000E75A0" w:rsidP="00274FA9">
            <w:pPr>
              <w:spacing w:before="0"/>
              <w:jc w:val="center"/>
              <w:rPr>
                <w:rFonts w:cs="Arial"/>
                <w:b/>
                <w:bCs/>
                <w:i/>
                <w:iCs/>
                <w:lang w:val="sr-Cyrl-CS"/>
              </w:rPr>
            </w:pPr>
          </w:p>
          <w:p w:rsidR="00582768" w:rsidRPr="005D2673" w:rsidRDefault="00582768" w:rsidP="00274FA9">
            <w:pPr>
              <w:spacing w:before="0"/>
              <w:jc w:val="center"/>
              <w:rPr>
                <w:rFonts w:cs="Arial"/>
                <w:bCs/>
                <w:i/>
                <w:iCs/>
                <w:lang w:val="sr-Cyrl-CS"/>
              </w:rPr>
            </w:pPr>
            <w:r w:rsidRPr="005D2673">
              <w:rPr>
                <w:rFonts w:cs="Arial"/>
                <w:bCs/>
                <w:i/>
                <w:iCs/>
                <w:lang w:val="sr-Cyrl-CS"/>
              </w:rPr>
              <w:lastRenderedPageBreak/>
              <w:t>Сагласан за захтевом наручиоца</w:t>
            </w:r>
          </w:p>
          <w:p w:rsidR="000E75A0" w:rsidRPr="005D2673" w:rsidRDefault="00582768" w:rsidP="00274FA9">
            <w:pPr>
              <w:spacing w:before="0"/>
              <w:jc w:val="center"/>
              <w:rPr>
                <w:rFonts w:cs="Arial"/>
                <w:bCs/>
                <w:i/>
                <w:iCs/>
                <w:color w:val="00B0F0"/>
              </w:rPr>
            </w:pPr>
            <w:r w:rsidRPr="005D2673">
              <w:rPr>
                <w:rFonts w:cs="Arial"/>
                <w:bCs/>
                <w:i/>
                <w:iCs/>
                <w:lang w:val="sr-Cyrl-CS"/>
              </w:rPr>
              <w:t>ДА/НЕ (заокружити)</w:t>
            </w:r>
          </w:p>
        </w:tc>
      </w:tr>
      <w:tr w:rsidR="000E75A0" w:rsidRPr="005D2673" w:rsidTr="00D25C57">
        <w:trPr>
          <w:trHeight w:val="818"/>
        </w:trPr>
        <w:tc>
          <w:tcPr>
            <w:tcW w:w="5107" w:type="dxa"/>
            <w:vAlign w:val="center"/>
          </w:tcPr>
          <w:p w:rsidR="000E75A0" w:rsidRPr="005D2673" w:rsidRDefault="000E75A0" w:rsidP="00274FA9">
            <w:pPr>
              <w:spacing w:before="0"/>
              <w:jc w:val="center"/>
              <w:rPr>
                <w:rFonts w:cs="Arial"/>
                <w:bCs/>
                <w:i/>
                <w:iCs/>
                <w:lang w:val="sr-Cyrl-CS"/>
              </w:rPr>
            </w:pPr>
            <w:r w:rsidRPr="005D2673">
              <w:rPr>
                <w:rFonts w:cs="Arial"/>
                <w:b/>
                <w:bCs/>
                <w:i/>
                <w:iCs/>
                <w:lang w:val="sr-Cyrl-CS"/>
              </w:rPr>
              <w:lastRenderedPageBreak/>
              <w:t>МЕСТО И</w:t>
            </w:r>
            <w:r w:rsidR="00750A33" w:rsidRPr="005D2673">
              <w:rPr>
                <w:rFonts w:cs="Arial"/>
                <w:b/>
                <w:bCs/>
                <w:i/>
                <w:iCs/>
                <w:lang w:val="sr-Cyrl-CS"/>
              </w:rPr>
              <w:t>ЗВРШЕЊА</w:t>
            </w:r>
            <w:r w:rsidRPr="005D2673">
              <w:rPr>
                <w:rFonts w:cs="Arial"/>
                <w:b/>
                <w:bCs/>
                <w:i/>
                <w:iCs/>
                <w:lang w:val="sr-Cyrl-CS"/>
              </w:rPr>
              <w:t xml:space="preserve">: </w:t>
            </w:r>
            <w:r w:rsidRPr="005D2673">
              <w:rPr>
                <w:rFonts w:cs="Arial"/>
                <w:bCs/>
                <w:i/>
                <w:iCs/>
                <w:lang w:val="sr-Cyrl-CS"/>
              </w:rPr>
              <w:t>локација наручиоца и</w:t>
            </w:r>
            <w:r w:rsidR="004A2A5F" w:rsidRPr="005D2673">
              <w:rPr>
                <w:rFonts w:cs="Arial"/>
                <w:bCs/>
                <w:i/>
                <w:iCs/>
                <w:lang w:val="sr-Cyrl-CS"/>
              </w:rPr>
              <w:t xml:space="preserve"> </w:t>
            </w:r>
            <w:r w:rsidRPr="005D2673">
              <w:rPr>
                <w:rFonts w:cs="Arial"/>
                <w:bCs/>
                <w:i/>
                <w:iCs/>
                <w:lang w:val="sr-Cyrl-CS"/>
              </w:rPr>
              <w:t>то:</w:t>
            </w:r>
          </w:p>
          <w:p w:rsidR="00582768" w:rsidRPr="005D2673" w:rsidRDefault="00582768" w:rsidP="00274FA9">
            <w:pPr>
              <w:spacing w:before="0"/>
              <w:jc w:val="center"/>
              <w:rPr>
                <w:rFonts w:cs="Arial"/>
                <w:bCs/>
                <w:i/>
                <w:iCs/>
                <w:lang w:val="sr-Cyrl-CS"/>
              </w:rPr>
            </w:pPr>
            <w:r w:rsidRPr="005D2673">
              <w:rPr>
                <w:rFonts w:cs="Arial"/>
                <w:bCs/>
                <w:i/>
                <w:iCs/>
                <w:lang w:val="sr-Cyrl-CS"/>
              </w:rPr>
              <w:t xml:space="preserve">66 локација наведених у Табели 3. </w:t>
            </w:r>
          </w:p>
          <w:p w:rsidR="000E75A0" w:rsidRPr="005D2673" w:rsidRDefault="00582768" w:rsidP="00B00560">
            <w:pPr>
              <w:spacing w:before="0"/>
              <w:jc w:val="center"/>
              <w:rPr>
                <w:rFonts w:cs="Arial"/>
                <w:b/>
                <w:bCs/>
                <w:i/>
                <w:iCs/>
                <w:lang w:val="sr-Cyrl-CS"/>
              </w:rPr>
            </w:pPr>
            <w:r w:rsidRPr="005D2673">
              <w:rPr>
                <w:rFonts w:cs="Arial"/>
                <w:bCs/>
                <w:i/>
                <w:iCs/>
                <w:lang w:val="sr-Cyrl-CS"/>
              </w:rPr>
              <w:t>„Списак објеката са инсталираним капацитетима исправљачког и батеријског система.“</w:t>
            </w:r>
          </w:p>
        </w:tc>
        <w:tc>
          <w:tcPr>
            <w:tcW w:w="3912" w:type="dxa"/>
            <w:vAlign w:val="center"/>
          </w:tcPr>
          <w:p w:rsidR="00582768" w:rsidRPr="005D2673" w:rsidRDefault="00582768" w:rsidP="00274FA9">
            <w:pPr>
              <w:spacing w:before="0"/>
              <w:jc w:val="center"/>
              <w:rPr>
                <w:rFonts w:cs="Arial"/>
                <w:bCs/>
                <w:i/>
                <w:iCs/>
                <w:lang w:val="sr-Cyrl-CS"/>
              </w:rPr>
            </w:pPr>
            <w:r w:rsidRPr="005D2673">
              <w:rPr>
                <w:rFonts w:cs="Arial"/>
                <w:bCs/>
                <w:i/>
                <w:iCs/>
                <w:lang w:val="sr-Cyrl-CS"/>
              </w:rPr>
              <w:t>Сагласан за захтевом наручиоца</w:t>
            </w:r>
          </w:p>
          <w:p w:rsidR="000E75A0" w:rsidRPr="005D2673" w:rsidRDefault="00582768" w:rsidP="00274FA9">
            <w:pPr>
              <w:spacing w:before="0"/>
              <w:jc w:val="center"/>
              <w:rPr>
                <w:rFonts w:cs="Arial"/>
                <w:b/>
                <w:bCs/>
                <w:i/>
                <w:iCs/>
                <w:lang w:val="sr-Cyrl-CS"/>
              </w:rPr>
            </w:pPr>
            <w:r w:rsidRPr="005D2673">
              <w:rPr>
                <w:rFonts w:cs="Arial"/>
                <w:bCs/>
                <w:i/>
                <w:iCs/>
                <w:lang w:val="sr-Cyrl-CS"/>
              </w:rPr>
              <w:t>ДА/НЕ (заокружити)</w:t>
            </w:r>
            <w:r w:rsidR="000E75A0" w:rsidRPr="005D2673">
              <w:rPr>
                <w:rFonts w:cs="Arial"/>
                <w:bCs/>
                <w:i/>
                <w:iCs/>
                <w:color w:val="00B0F0"/>
                <w:lang w:val="sr-Cyrl-CS"/>
              </w:rPr>
              <w:t>)</w:t>
            </w:r>
          </w:p>
        </w:tc>
      </w:tr>
      <w:tr w:rsidR="000E75A0" w:rsidRPr="005D2673" w:rsidTr="00D25C57">
        <w:trPr>
          <w:trHeight w:val="800"/>
        </w:trPr>
        <w:tc>
          <w:tcPr>
            <w:tcW w:w="5107" w:type="dxa"/>
            <w:vAlign w:val="center"/>
          </w:tcPr>
          <w:p w:rsidR="000E75A0" w:rsidRPr="005D2673" w:rsidRDefault="000E75A0" w:rsidP="00274FA9">
            <w:pPr>
              <w:spacing w:before="0"/>
              <w:jc w:val="center"/>
              <w:rPr>
                <w:rFonts w:cs="Arial"/>
                <w:b/>
                <w:bCs/>
                <w:i/>
                <w:iCs/>
                <w:lang w:val="sr-Cyrl-CS"/>
              </w:rPr>
            </w:pPr>
            <w:r w:rsidRPr="005D2673">
              <w:rPr>
                <w:rFonts w:cs="Arial"/>
                <w:b/>
                <w:bCs/>
                <w:i/>
                <w:iCs/>
                <w:lang w:val="sr-Cyrl-CS"/>
              </w:rPr>
              <w:t>РОК ВАЖЕЊА ПОНУДЕ:</w:t>
            </w:r>
          </w:p>
          <w:p w:rsidR="000E75A0" w:rsidRPr="005D2673" w:rsidRDefault="000E75A0" w:rsidP="00274FA9">
            <w:pPr>
              <w:spacing w:before="0"/>
              <w:jc w:val="center"/>
              <w:rPr>
                <w:rFonts w:cs="Arial"/>
                <w:b/>
                <w:bCs/>
                <w:i/>
                <w:iCs/>
                <w:lang w:val="sr-Cyrl-CS"/>
              </w:rPr>
            </w:pPr>
            <w:r w:rsidRPr="005D2673">
              <w:rPr>
                <w:rFonts w:cs="Arial"/>
                <w:bCs/>
                <w:i/>
                <w:iCs/>
                <w:lang w:val="sr-Cyrl-CS"/>
              </w:rPr>
              <w:t>не може бити краћ</w:t>
            </w:r>
            <w:r w:rsidRPr="005D2673">
              <w:rPr>
                <w:rFonts w:cs="Arial"/>
                <w:bCs/>
                <w:i/>
                <w:iCs/>
              </w:rPr>
              <w:t>и</w:t>
            </w:r>
            <w:r w:rsidRPr="005D2673">
              <w:rPr>
                <w:rFonts w:cs="Arial"/>
                <w:bCs/>
                <w:i/>
                <w:iCs/>
                <w:lang w:val="sr-Cyrl-CS"/>
              </w:rPr>
              <w:t xml:space="preserve"> од </w:t>
            </w:r>
            <w:r w:rsidR="00FE6030" w:rsidRPr="005D2673">
              <w:rPr>
                <w:rFonts w:cs="Arial"/>
                <w:bCs/>
                <w:i/>
                <w:iCs/>
                <w:lang w:val="sr-Cyrl-CS"/>
              </w:rPr>
              <w:t>9</w:t>
            </w:r>
            <w:r w:rsidRPr="005D2673">
              <w:rPr>
                <w:rFonts w:cs="Arial"/>
                <w:bCs/>
                <w:i/>
                <w:iCs/>
                <w:lang w:val="sr-Cyrl-CS"/>
              </w:rPr>
              <w:t>0 дана од дана отварања понуда</w:t>
            </w:r>
          </w:p>
        </w:tc>
        <w:tc>
          <w:tcPr>
            <w:tcW w:w="3912" w:type="dxa"/>
            <w:vAlign w:val="center"/>
          </w:tcPr>
          <w:p w:rsidR="000E75A0" w:rsidRPr="005D2673" w:rsidRDefault="000E75A0" w:rsidP="00274FA9">
            <w:pPr>
              <w:spacing w:before="0"/>
              <w:jc w:val="center"/>
              <w:rPr>
                <w:rFonts w:cs="Arial"/>
                <w:b/>
                <w:bCs/>
                <w:i/>
                <w:iCs/>
                <w:lang w:val="sr-Cyrl-CS"/>
              </w:rPr>
            </w:pPr>
          </w:p>
          <w:p w:rsidR="000E75A0" w:rsidRPr="005D2673" w:rsidRDefault="000E75A0" w:rsidP="00274FA9">
            <w:pPr>
              <w:spacing w:before="0"/>
              <w:jc w:val="center"/>
              <w:rPr>
                <w:rFonts w:cs="Arial"/>
                <w:b/>
                <w:bCs/>
                <w:i/>
                <w:iCs/>
                <w:lang w:val="sr-Cyrl-CS"/>
              </w:rPr>
            </w:pPr>
            <w:r w:rsidRPr="005D2673">
              <w:rPr>
                <w:rFonts w:cs="Arial"/>
                <w:bCs/>
                <w:i/>
                <w:iCs/>
                <w:lang w:val="sr-Cyrl-CS"/>
              </w:rPr>
              <w:t>_____ дана од дана отварања понуда</w:t>
            </w:r>
          </w:p>
        </w:tc>
      </w:tr>
      <w:tr w:rsidR="000E75A0" w:rsidRPr="005D2673" w:rsidTr="00D25C57">
        <w:tc>
          <w:tcPr>
            <w:tcW w:w="9019" w:type="dxa"/>
            <w:gridSpan w:val="2"/>
          </w:tcPr>
          <w:p w:rsidR="000E75A0" w:rsidRPr="005D2673" w:rsidRDefault="000E75A0" w:rsidP="00790E5D">
            <w:pPr>
              <w:spacing w:before="0"/>
              <w:rPr>
                <w:rFonts w:cs="Arial"/>
                <w:bCs/>
                <w:iCs/>
                <w:lang w:val="sr-Cyrl-CS"/>
              </w:rPr>
            </w:pPr>
            <w:r w:rsidRPr="005D2673">
              <w:rPr>
                <w:rFonts w:cs="Arial"/>
                <w:bCs/>
                <w:iCs/>
                <w:lang w:val="sr-Cyrl-CS"/>
              </w:rPr>
              <w:t xml:space="preserve">Понуда понуђача који не прихвата услове наручиоца за рок и начин плаћања, рок </w:t>
            </w:r>
            <w:r w:rsidR="00092A5F" w:rsidRPr="005D2673">
              <w:rPr>
                <w:rFonts w:cs="Arial"/>
                <w:bCs/>
                <w:iCs/>
                <w:lang w:val="sr-Cyrl-CS"/>
              </w:rPr>
              <w:t>извршења</w:t>
            </w:r>
            <w:r w:rsidRPr="005D2673">
              <w:rPr>
                <w:rFonts w:cs="Arial"/>
                <w:bCs/>
                <w:iCs/>
                <w:lang w:val="sr-Cyrl-CS"/>
              </w:rPr>
              <w:t>, место и</w:t>
            </w:r>
            <w:r w:rsidR="00092A5F" w:rsidRPr="005D2673">
              <w:rPr>
                <w:rFonts w:cs="Arial"/>
                <w:bCs/>
                <w:iCs/>
                <w:lang w:val="sr-Cyrl-CS"/>
              </w:rPr>
              <w:t>звршења</w:t>
            </w:r>
            <w:r w:rsidRPr="005D2673">
              <w:rPr>
                <w:rFonts w:cs="Arial"/>
                <w:bCs/>
                <w:iCs/>
                <w:lang w:val="sr-Cyrl-CS"/>
              </w:rPr>
              <w:t xml:space="preserve"> и рок важења понуде сматраће се неприхватљивом.</w:t>
            </w:r>
          </w:p>
        </w:tc>
      </w:tr>
    </w:tbl>
    <w:p w:rsidR="00BA2C2D" w:rsidRPr="005D2673" w:rsidRDefault="00BA2C2D" w:rsidP="00274FA9">
      <w:pPr>
        <w:spacing w:before="0"/>
        <w:rPr>
          <w:rFonts w:cs="Arial"/>
          <w:b/>
          <w:bCs/>
          <w:i/>
          <w:iCs/>
          <w:lang w:val="sr-Cyrl-CS"/>
        </w:rPr>
      </w:pPr>
    </w:p>
    <w:p w:rsidR="000E75A0" w:rsidRPr="005D2673" w:rsidRDefault="00BA2C2D" w:rsidP="00274FA9">
      <w:pPr>
        <w:spacing w:before="0"/>
        <w:rPr>
          <w:rFonts w:eastAsia="TimesNewRomanPSMT" w:cs="Arial"/>
          <w:bCs/>
          <w:lang w:val="sr-Cyrl-CS"/>
        </w:rPr>
      </w:pPr>
      <w:r w:rsidRPr="005D2673">
        <w:rPr>
          <w:rFonts w:cs="Arial"/>
          <w:b/>
          <w:bCs/>
          <w:i/>
          <w:iCs/>
          <w:lang w:val="sr-Cyrl-CS"/>
        </w:rPr>
        <w:t xml:space="preserve">               </w:t>
      </w:r>
      <w:r w:rsidR="000E75A0" w:rsidRPr="005D2673">
        <w:rPr>
          <w:rFonts w:eastAsia="TimesNewRomanPSMT" w:cs="Arial"/>
          <w:bCs/>
        </w:rPr>
        <w:t xml:space="preserve">Датум </w:t>
      </w:r>
      <w:r w:rsidR="000E75A0" w:rsidRPr="005D2673">
        <w:rPr>
          <w:rFonts w:eastAsia="TimesNewRomanPSMT" w:cs="Arial"/>
          <w:bCs/>
        </w:rPr>
        <w:tab/>
      </w:r>
      <w:r w:rsidR="000E75A0" w:rsidRPr="005D2673">
        <w:rPr>
          <w:rFonts w:eastAsia="TimesNewRomanPSMT" w:cs="Arial"/>
          <w:bCs/>
        </w:rPr>
        <w:tab/>
      </w:r>
      <w:r w:rsidR="000E75A0" w:rsidRPr="005D2673">
        <w:rPr>
          <w:rFonts w:eastAsia="TimesNewRomanPSMT" w:cs="Arial"/>
          <w:bCs/>
        </w:rPr>
        <w:tab/>
      </w:r>
      <w:r w:rsidR="000E75A0" w:rsidRPr="005D2673">
        <w:rPr>
          <w:rFonts w:eastAsia="TimesNewRomanPSMT" w:cs="Arial"/>
          <w:bCs/>
        </w:rPr>
        <w:tab/>
        <w:t xml:space="preserve">             </w:t>
      </w:r>
      <w:r w:rsidRPr="005D2673">
        <w:rPr>
          <w:rFonts w:eastAsia="TimesNewRomanPSMT" w:cs="Arial"/>
          <w:bCs/>
          <w:lang w:val="sr-Cyrl-CS"/>
        </w:rPr>
        <w:t xml:space="preserve">                </w:t>
      </w:r>
      <w:r w:rsidR="000E75A0" w:rsidRPr="005D2673">
        <w:rPr>
          <w:rFonts w:eastAsia="TimesNewRomanPSMT" w:cs="Arial"/>
          <w:bCs/>
          <w:lang w:val="sr-Cyrl-CS"/>
        </w:rPr>
        <w:t xml:space="preserve"> </w:t>
      </w:r>
      <w:r w:rsidRPr="005D2673">
        <w:rPr>
          <w:rFonts w:eastAsia="TimesNewRomanPSMT" w:cs="Arial"/>
          <w:bCs/>
          <w:lang w:val="sr-Cyrl-CS"/>
        </w:rPr>
        <w:t xml:space="preserve">        </w:t>
      </w:r>
      <w:r w:rsidR="000E75A0" w:rsidRPr="005D2673">
        <w:rPr>
          <w:rFonts w:eastAsia="TimesNewRomanPSMT" w:cs="Arial"/>
          <w:bCs/>
        </w:rPr>
        <w:t>Понуђач</w:t>
      </w:r>
    </w:p>
    <w:p w:rsidR="000E75A0" w:rsidRPr="005D2673" w:rsidRDefault="000E75A0" w:rsidP="00274FA9">
      <w:pPr>
        <w:spacing w:before="0"/>
        <w:ind w:left="720" w:firstLine="720"/>
        <w:rPr>
          <w:rFonts w:eastAsia="TimesNewRomanPSMT" w:cs="Arial"/>
          <w:bCs/>
          <w:lang w:val="sr-Cyrl-CS"/>
        </w:rPr>
      </w:pPr>
    </w:p>
    <w:p w:rsidR="000E75A0" w:rsidRPr="005D2673" w:rsidRDefault="000E75A0" w:rsidP="00274FA9">
      <w:pPr>
        <w:spacing w:before="0"/>
        <w:rPr>
          <w:rFonts w:eastAsia="TimesNewRomanPS-BoldMT" w:cs="Arial"/>
          <w:b/>
          <w:bCs/>
          <w:i/>
          <w:iCs/>
          <w:lang w:val="sr-Cyrl-CS"/>
        </w:rPr>
      </w:pPr>
      <w:r w:rsidRPr="005D2673">
        <w:rPr>
          <w:rFonts w:eastAsia="TimesNewRomanPS-BoldMT" w:cs="Arial"/>
          <w:b/>
          <w:bCs/>
          <w:i/>
          <w:iCs/>
        </w:rPr>
        <w:t>________________________</w:t>
      </w:r>
      <w:r w:rsidR="00BA2C2D" w:rsidRPr="005D2673">
        <w:rPr>
          <w:rFonts w:eastAsia="TimesNewRomanPS-BoldMT" w:cs="Arial"/>
          <w:b/>
          <w:bCs/>
          <w:i/>
          <w:iCs/>
          <w:lang w:val="sr-Cyrl-CS"/>
        </w:rPr>
        <w:t xml:space="preserve">          </w:t>
      </w:r>
      <w:r w:rsidRPr="005D2673">
        <w:rPr>
          <w:rFonts w:eastAsia="TimesNewRomanPS-BoldMT" w:cs="Arial"/>
          <w:b/>
          <w:bCs/>
          <w:i/>
          <w:iCs/>
          <w:lang w:val="sr-Cyrl-CS"/>
        </w:rPr>
        <w:t xml:space="preserve">        М.П.</w:t>
      </w:r>
      <w:r w:rsidRPr="005D2673">
        <w:rPr>
          <w:rFonts w:eastAsia="TimesNewRomanPS-BoldMT" w:cs="Arial"/>
          <w:b/>
          <w:bCs/>
          <w:i/>
          <w:iCs/>
        </w:rPr>
        <w:tab/>
      </w:r>
      <w:r w:rsidRPr="005D2673">
        <w:rPr>
          <w:rFonts w:eastAsia="TimesNewRomanPS-BoldMT" w:cs="Arial"/>
          <w:b/>
          <w:bCs/>
          <w:i/>
          <w:iCs/>
          <w:lang w:val="sr-Cyrl-CS"/>
        </w:rPr>
        <w:t xml:space="preserve">              </w:t>
      </w:r>
      <w:r w:rsidR="00BA2C2D" w:rsidRPr="005D2673">
        <w:rPr>
          <w:rFonts w:eastAsia="TimesNewRomanPS-BoldMT" w:cs="Arial"/>
          <w:b/>
          <w:bCs/>
          <w:i/>
          <w:iCs/>
          <w:lang w:val="sr-Cyrl-CS"/>
        </w:rPr>
        <w:t>___</w:t>
      </w:r>
      <w:r w:rsidRPr="005D2673">
        <w:rPr>
          <w:rFonts w:eastAsia="TimesNewRomanPS-BoldMT" w:cs="Arial"/>
          <w:b/>
          <w:bCs/>
          <w:i/>
          <w:iCs/>
          <w:lang w:val="sr-Cyrl-CS"/>
        </w:rPr>
        <w:t xml:space="preserve">__________________                                      </w:t>
      </w:r>
    </w:p>
    <w:p w:rsidR="00BA2C2D" w:rsidRPr="005D2673" w:rsidRDefault="00BA2C2D" w:rsidP="00274FA9">
      <w:pPr>
        <w:spacing w:before="0"/>
        <w:rPr>
          <w:rFonts w:cs="Arial"/>
          <w:b/>
          <w:bCs/>
          <w:i/>
          <w:iCs/>
          <w:u w:val="single"/>
        </w:rPr>
      </w:pPr>
    </w:p>
    <w:p w:rsidR="000E75A0" w:rsidRPr="005D2673" w:rsidRDefault="000E75A0" w:rsidP="00274FA9">
      <w:pPr>
        <w:spacing w:before="0"/>
        <w:rPr>
          <w:rFonts w:cs="Arial"/>
          <w:b/>
          <w:bCs/>
          <w:i/>
          <w:iCs/>
          <w:u w:val="single"/>
          <w:lang w:val="sr-Cyrl-RS"/>
        </w:rPr>
      </w:pPr>
      <w:r w:rsidRPr="005D2673">
        <w:rPr>
          <w:rFonts w:cs="Arial"/>
          <w:b/>
          <w:bCs/>
          <w:i/>
          <w:iCs/>
          <w:u w:val="single"/>
        </w:rPr>
        <w:t>Напомене:</w:t>
      </w:r>
    </w:p>
    <w:p w:rsidR="00BA2C2D" w:rsidRPr="005D2673" w:rsidRDefault="00BA2C2D" w:rsidP="00274FA9">
      <w:pPr>
        <w:autoSpaceDE w:val="0"/>
        <w:autoSpaceDN w:val="0"/>
        <w:adjustRightInd w:val="0"/>
        <w:spacing w:before="0"/>
        <w:rPr>
          <w:rFonts w:eastAsia="TimesNewRomanPS-BoldMT" w:cs="Arial"/>
          <w:bCs/>
          <w:i/>
          <w:iCs/>
          <w:lang w:val="sr-Cyrl-RS"/>
        </w:rPr>
      </w:pPr>
      <w:r w:rsidRPr="005D2673">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5D2673" w:rsidRDefault="00BA2C2D" w:rsidP="00274FA9">
      <w:pPr>
        <w:autoSpaceDE w:val="0"/>
        <w:autoSpaceDN w:val="0"/>
        <w:adjustRightInd w:val="0"/>
        <w:spacing w:before="0"/>
        <w:rPr>
          <w:rFonts w:eastAsia="TimesNewRomanPS-BoldMT" w:cs="Arial"/>
          <w:bCs/>
          <w:i/>
          <w:iCs/>
          <w:lang w:val="sr-Cyrl-RS"/>
        </w:rPr>
      </w:pPr>
      <w:r w:rsidRPr="005D2673">
        <w:rPr>
          <w:rFonts w:eastAsia="TimesNewRomanPS-BoldMT" w:cs="Arial"/>
          <w:bCs/>
          <w:i/>
          <w:iCs/>
          <w:lang w:val="sr-Cyrl-RS"/>
        </w:rPr>
        <w:t xml:space="preserve">- </w:t>
      </w:r>
      <w:r w:rsidRPr="005D2673">
        <w:rPr>
          <w:rFonts w:eastAsia="TimesNewRomanPS-BoldMT" w:cs="Arial"/>
          <w:bCs/>
          <w:i/>
          <w:iCs/>
          <w:lang w:val="ru-RU"/>
        </w:rPr>
        <w:t>Уколико понуђачи подносе заједничку понуду,</w:t>
      </w:r>
      <w:r w:rsidRPr="005D2673">
        <w:rPr>
          <w:rFonts w:eastAsia="TimesNewRomanPS-BoldMT" w:cs="Arial"/>
          <w:bCs/>
          <w:i/>
          <w:iCs/>
          <w:lang w:val="sr-Cyrl-RS"/>
        </w:rPr>
        <w:t xml:space="preserve"> </w:t>
      </w:r>
      <w:r w:rsidRPr="005D2673">
        <w:rPr>
          <w:rFonts w:eastAsia="TimesNewRomanPS-BoldMT" w:cs="Arial"/>
          <w:bCs/>
          <w:i/>
          <w:iCs/>
          <w:lang w:val="ru-RU"/>
        </w:rPr>
        <w:t>група понуђача може да о</w:t>
      </w:r>
      <w:r w:rsidRPr="005D2673">
        <w:rPr>
          <w:rFonts w:eastAsia="TimesNewRomanPS-BoldMT" w:cs="Arial"/>
          <w:bCs/>
          <w:i/>
          <w:iCs/>
          <w:lang w:val="sr-Cyrl-RS"/>
        </w:rPr>
        <w:t>власти</w:t>
      </w:r>
      <w:r w:rsidRPr="005D2673">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5D2673">
        <w:rPr>
          <w:rFonts w:eastAsia="TimesNewRomanPS-BoldMT" w:cs="Arial"/>
          <w:bCs/>
          <w:i/>
          <w:iCs/>
          <w:lang w:val="ru-RU"/>
        </w:rPr>
        <w:t>лагодити већем броју потписника</w:t>
      </w:r>
    </w:p>
    <w:p w:rsidR="008C3986" w:rsidRPr="005D2673" w:rsidRDefault="008C3986" w:rsidP="00274FA9">
      <w:pPr>
        <w:tabs>
          <w:tab w:val="left" w:pos="360"/>
        </w:tabs>
        <w:autoSpaceDE w:val="0"/>
        <w:autoSpaceDN w:val="0"/>
        <w:adjustRightInd w:val="0"/>
        <w:spacing w:before="0"/>
        <w:contextualSpacing/>
        <w:rPr>
          <w:rFonts w:eastAsia="TimesNewRomanPS-BoldMT" w:cs="Arial"/>
          <w:bCs/>
          <w:i/>
          <w:iCs/>
          <w:lang w:val="sr-Cyrl-RS"/>
        </w:rPr>
      </w:pPr>
    </w:p>
    <w:p w:rsidR="008C3986" w:rsidRPr="005D2673" w:rsidRDefault="008C3986" w:rsidP="00274FA9">
      <w:pPr>
        <w:tabs>
          <w:tab w:val="left" w:pos="360"/>
        </w:tabs>
        <w:autoSpaceDE w:val="0"/>
        <w:autoSpaceDN w:val="0"/>
        <w:adjustRightInd w:val="0"/>
        <w:spacing w:before="0"/>
        <w:contextualSpacing/>
        <w:rPr>
          <w:rFonts w:eastAsia="TimesNewRomanPS-BoldMT" w:cs="Arial"/>
          <w:bCs/>
          <w:i/>
          <w:iCs/>
          <w:lang w:val="sr-Cyrl-RS"/>
        </w:rPr>
      </w:pPr>
    </w:p>
    <w:p w:rsidR="0042687E" w:rsidRPr="005D2673" w:rsidRDefault="0042687E" w:rsidP="00274FA9">
      <w:pPr>
        <w:spacing w:before="0"/>
        <w:rPr>
          <w:rFonts w:cs="Arial"/>
        </w:rPr>
      </w:pPr>
      <w:bookmarkStart w:id="255" w:name="_Toc442559925"/>
    </w:p>
    <w:p w:rsidR="004A2A5F" w:rsidRPr="005D2673" w:rsidRDefault="004A2A5F">
      <w:pPr>
        <w:spacing w:before="0"/>
        <w:jc w:val="left"/>
        <w:rPr>
          <w:rFonts w:cs="Arial"/>
          <w:b/>
        </w:rPr>
      </w:pPr>
      <w:r w:rsidRPr="005D2673">
        <w:rPr>
          <w:rFonts w:cs="Arial"/>
        </w:rPr>
        <w:br w:type="page"/>
      </w:r>
    </w:p>
    <w:bookmarkEnd w:id="255"/>
    <w:p w:rsidR="009C7D71" w:rsidRPr="005D2673" w:rsidRDefault="009C7D71" w:rsidP="009C7D71">
      <w:pPr>
        <w:pStyle w:val="KDObrazac"/>
        <w:spacing w:before="0"/>
      </w:pPr>
      <w:r w:rsidRPr="005D2673">
        <w:lastRenderedPageBreak/>
        <w:t xml:space="preserve">ОБРАЗАЦ </w:t>
      </w:r>
      <w:r w:rsidRPr="005D2673">
        <w:rPr>
          <w:lang w:val="sr-Cyrl-RS"/>
        </w:rPr>
        <w:t>2</w:t>
      </w:r>
      <w:r w:rsidRPr="005D2673">
        <w:t>.</w:t>
      </w:r>
    </w:p>
    <w:p w:rsidR="009C7D71" w:rsidRPr="005D2673" w:rsidRDefault="009C7D71" w:rsidP="004854A4">
      <w:pPr>
        <w:spacing w:before="0"/>
        <w:jc w:val="center"/>
        <w:rPr>
          <w:rFonts w:cs="Arial"/>
          <w:b/>
        </w:rPr>
      </w:pPr>
    </w:p>
    <w:p w:rsidR="004854A4" w:rsidRPr="005D2673" w:rsidRDefault="004854A4" w:rsidP="004854A4">
      <w:pPr>
        <w:spacing w:before="0"/>
        <w:jc w:val="center"/>
        <w:rPr>
          <w:rFonts w:cs="Arial"/>
          <w:b/>
        </w:rPr>
      </w:pPr>
      <w:r w:rsidRPr="005D2673">
        <w:rPr>
          <w:rFonts w:cs="Arial"/>
          <w:b/>
        </w:rPr>
        <w:t>ОБРАЗАЦ СТРУКУТРЕ ЦЕНЕ</w:t>
      </w:r>
    </w:p>
    <w:p w:rsidR="004854A4" w:rsidRPr="005D2673" w:rsidRDefault="004854A4" w:rsidP="004854A4">
      <w:pPr>
        <w:rPr>
          <w:rFonts w:eastAsia="TimesNewRomanPS-BoldMT" w:cs="Arial"/>
          <w:lang w:val="sr-Cyrl-CS"/>
        </w:rPr>
      </w:pPr>
    </w:p>
    <w:p w:rsidR="004854A4" w:rsidRPr="005D2673" w:rsidRDefault="004854A4" w:rsidP="004854A4">
      <w:pPr>
        <w:rPr>
          <w:rFonts w:eastAsia="TimesNewRomanPS-BoldMT" w:cs="Arial"/>
          <w:lang w:val="sr-Cyrl-CS"/>
        </w:rPr>
      </w:pPr>
      <w:r w:rsidRPr="005D2673">
        <w:rPr>
          <w:rFonts w:eastAsia="TimesNewRomanPS-BoldMT" w:cs="Arial"/>
          <w:lang w:val="sr-Cyrl-CS"/>
        </w:rPr>
        <w:t xml:space="preserve">Навести вредности услуга у складу са обимом извршења услуга датим у делу </w:t>
      </w:r>
      <w:r w:rsidRPr="005D2673">
        <w:rPr>
          <w:rFonts w:eastAsia="TimesNewRomanPS-BoldMT" w:cs="Arial"/>
          <w:lang w:val="sr-Latn-RS"/>
        </w:rPr>
        <w:t>3</w:t>
      </w:r>
      <w:r w:rsidRPr="005D2673">
        <w:rPr>
          <w:rFonts w:eastAsia="TimesNewRomanPS-BoldMT" w:cs="Arial"/>
          <w:lang w:val="sr-Cyrl-CS"/>
        </w:rPr>
        <w:t xml:space="preserve">.1 </w:t>
      </w:r>
    </w:p>
    <w:p w:rsidR="00E813D9" w:rsidRPr="005D2673" w:rsidRDefault="00E813D9" w:rsidP="004854A4">
      <w:pPr>
        <w:rPr>
          <w:rFonts w:eastAsia="TimesNewRomanPS-BoldMT" w:cs="Arial"/>
          <w:lang w:val="sr-Cyrl-CS"/>
        </w:rPr>
      </w:pPr>
    </w:p>
    <w:p w:rsidR="004854A4" w:rsidRPr="005D2673" w:rsidRDefault="004854A4" w:rsidP="004854A4">
      <w:pPr>
        <w:rPr>
          <w:rFonts w:eastAsia="TimesNewRomanPS-BoldMT" w:cs="Arial"/>
          <w:lang w:val="sr-Cyrl-CS"/>
        </w:rPr>
      </w:pPr>
      <w:r w:rsidRPr="005D2673">
        <w:rPr>
          <w:rFonts w:eastAsia="TimesNewRomanPS-BoldMT" w:cs="Arial"/>
          <w:lang w:val="sr-Cyrl-CS"/>
        </w:rPr>
        <w:t>Цена мора да укључи све додатне трошкове (путне, смештајне) и све остале предвиђене и непредвиђене трошкове који су у вези са извршењем предметних услуга.</w:t>
      </w:r>
    </w:p>
    <w:p w:rsidR="004854A4" w:rsidRPr="005D2673" w:rsidRDefault="004854A4" w:rsidP="004854A4">
      <w:pPr>
        <w:rPr>
          <w:rFonts w:eastAsia="TimesNewRomanPS-BoldMT" w:cs="Arial"/>
          <w:lang w:val="sr-Cyrl-CS"/>
        </w:rPr>
      </w:pPr>
    </w:p>
    <w:p w:rsidR="004854A4" w:rsidRPr="005D2673" w:rsidRDefault="004854A4" w:rsidP="004854A4">
      <w:pPr>
        <w:rPr>
          <w:rFonts w:eastAsia="TimesNewRomanPS-BoldMT" w:cs="Arial"/>
          <w:b/>
          <w:lang w:val="sr-Cyrl-CS"/>
        </w:rPr>
      </w:pPr>
      <w:r w:rsidRPr="005D2673">
        <w:rPr>
          <w:rFonts w:eastAsia="TimesNewRomanPS-BoldMT" w:cs="Arial"/>
          <w:b/>
          <w:lang w:val="sr-Cyrl-CS"/>
        </w:rPr>
        <w:t>Табела 1.</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10"/>
        <w:gridCol w:w="2935"/>
        <w:gridCol w:w="1200"/>
        <w:gridCol w:w="944"/>
        <w:gridCol w:w="946"/>
        <w:gridCol w:w="1133"/>
        <w:gridCol w:w="1131"/>
      </w:tblGrid>
      <w:tr w:rsidR="000476C2" w:rsidRPr="005D2673" w:rsidTr="00300650">
        <w:trPr>
          <w:cantSplit/>
          <w:trHeight w:val="760"/>
          <w:tblHeader/>
          <w:jc w:val="center"/>
        </w:trPr>
        <w:tc>
          <w:tcPr>
            <w:tcW w:w="453" w:type="pct"/>
            <w:tcBorders>
              <w:top w:val="double" w:sz="4" w:space="0" w:color="auto"/>
            </w:tcBorders>
            <w:vAlign w:val="center"/>
          </w:tcPr>
          <w:p w:rsidR="000476C2" w:rsidRPr="005D2673" w:rsidRDefault="000476C2" w:rsidP="000476C2">
            <w:pPr>
              <w:rPr>
                <w:rFonts w:eastAsia="TimesNewRomanPS-BoldMT" w:cs="Arial"/>
                <w:lang w:val="sr-Cyrl-CS"/>
              </w:rPr>
            </w:pPr>
            <w:r w:rsidRPr="005D2673">
              <w:rPr>
                <w:rFonts w:eastAsia="TimesNewRomanPS-BoldMT" w:cs="Arial"/>
                <w:lang w:val="sr-Cyrl-CS"/>
              </w:rPr>
              <w:t>Број</w:t>
            </w:r>
          </w:p>
        </w:tc>
        <w:tc>
          <w:tcPr>
            <w:tcW w:w="1689" w:type="pct"/>
            <w:tcBorders>
              <w:top w:val="double" w:sz="4" w:space="0" w:color="auto"/>
            </w:tcBorders>
            <w:vAlign w:val="center"/>
          </w:tcPr>
          <w:p w:rsidR="000476C2" w:rsidRPr="005D2673" w:rsidRDefault="000476C2" w:rsidP="000476C2">
            <w:pPr>
              <w:rPr>
                <w:rFonts w:eastAsia="TimesNewRomanPS-BoldMT" w:cs="Arial"/>
                <w:lang w:val="sr-Cyrl-CS"/>
              </w:rPr>
            </w:pPr>
            <w:r w:rsidRPr="005D2673">
              <w:rPr>
                <w:rFonts w:cs="Arial"/>
                <w:b/>
                <w:bCs/>
                <w:i/>
                <w:iCs/>
                <w:lang w:val="sr-Cyrl-RS"/>
              </w:rPr>
              <w:t>Врста</w:t>
            </w:r>
            <w:r w:rsidRPr="005D2673">
              <w:rPr>
                <w:rFonts w:cs="Arial"/>
                <w:b/>
                <w:bCs/>
                <w:i/>
                <w:iCs/>
                <w:lang w:val="sr-Cyrl-CS"/>
              </w:rPr>
              <w:t xml:space="preserve"> услуге</w:t>
            </w:r>
          </w:p>
        </w:tc>
        <w:tc>
          <w:tcPr>
            <w:tcW w:w="317" w:type="pct"/>
            <w:tcBorders>
              <w:top w:val="double" w:sz="4" w:space="0" w:color="auto"/>
            </w:tcBorders>
            <w:vAlign w:val="center"/>
          </w:tcPr>
          <w:p w:rsidR="000476C2" w:rsidRPr="005D2673" w:rsidRDefault="000476C2" w:rsidP="000476C2">
            <w:pPr>
              <w:rPr>
                <w:rFonts w:eastAsia="TimesNewRomanPS-BoldMT" w:cs="Arial"/>
                <w:lang w:val="sr-Cyrl-CS"/>
              </w:rPr>
            </w:pPr>
            <w:r w:rsidRPr="005D2673">
              <w:rPr>
                <w:rFonts w:eastAsia="TimesNewRomanPS-BoldMT" w:cs="Arial"/>
                <w:lang w:val="sr-Cyrl-CS"/>
              </w:rPr>
              <w:t>Количина</w:t>
            </w:r>
          </w:p>
          <w:p w:rsidR="000476C2" w:rsidRPr="005D2673" w:rsidRDefault="000476C2" w:rsidP="000476C2">
            <w:pPr>
              <w:rPr>
                <w:rFonts w:eastAsia="TimesNewRomanPS-BoldMT" w:cs="Arial"/>
                <w:lang w:val="sr-Cyrl-CS"/>
              </w:rPr>
            </w:pPr>
          </w:p>
        </w:tc>
        <w:tc>
          <w:tcPr>
            <w:tcW w:w="583"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Јед.</w:t>
            </w:r>
          </w:p>
          <w:p w:rsidR="000476C2" w:rsidRPr="005D2673" w:rsidRDefault="000476C2" w:rsidP="000476C2">
            <w:pPr>
              <w:spacing w:before="0"/>
              <w:jc w:val="center"/>
              <w:rPr>
                <w:rFonts w:cs="Arial"/>
                <w:b/>
                <w:bCs/>
                <w:i/>
                <w:iCs/>
                <w:lang w:val="sr-Cyrl-CS"/>
              </w:rPr>
            </w:pPr>
            <w:r w:rsidRPr="005D2673">
              <w:rPr>
                <w:rFonts w:cs="Arial"/>
                <w:b/>
                <w:bCs/>
                <w:i/>
                <w:iCs/>
                <w:lang w:val="sr-Cyrl-CS"/>
              </w:rPr>
              <w:t>цена без ПДВ</w:t>
            </w:r>
          </w:p>
          <w:p w:rsidR="000476C2" w:rsidRPr="005D2673" w:rsidRDefault="000476C2" w:rsidP="00985553">
            <w:pPr>
              <w:spacing w:before="0"/>
              <w:jc w:val="center"/>
              <w:rPr>
                <w:rFonts w:cs="Arial"/>
                <w:b/>
                <w:bCs/>
                <w:i/>
                <w:iCs/>
                <w:lang w:val="sr-Cyrl-CS"/>
              </w:rPr>
            </w:pPr>
            <w:r w:rsidRPr="005D2673">
              <w:rPr>
                <w:rFonts w:cs="Arial"/>
                <w:b/>
                <w:bCs/>
                <w:i/>
                <w:iCs/>
                <w:lang w:val="sr-Cyrl-CS"/>
              </w:rPr>
              <w:t>дин.</w:t>
            </w:r>
          </w:p>
        </w:tc>
        <w:tc>
          <w:tcPr>
            <w:tcW w:w="584"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Јед.</w:t>
            </w:r>
          </w:p>
          <w:p w:rsidR="000476C2" w:rsidRPr="005D2673" w:rsidRDefault="000476C2" w:rsidP="000476C2">
            <w:pPr>
              <w:spacing w:before="0"/>
              <w:jc w:val="center"/>
              <w:rPr>
                <w:rFonts w:cs="Arial"/>
                <w:b/>
                <w:bCs/>
                <w:i/>
                <w:iCs/>
                <w:lang w:val="sr-Cyrl-CS"/>
              </w:rPr>
            </w:pPr>
            <w:r w:rsidRPr="005D2673">
              <w:rPr>
                <w:rFonts w:cs="Arial"/>
                <w:b/>
                <w:bCs/>
                <w:i/>
                <w:iCs/>
                <w:lang w:val="sr-Cyrl-CS"/>
              </w:rPr>
              <w:t>цена са ПДВ</w:t>
            </w:r>
          </w:p>
          <w:p w:rsidR="000476C2" w:rsidRPr="005D2673" w:rsidRDefault="000476C2" w:rsidP="00985553">
            <w:pPr>
              <w:spacing w:before="0"/>
              <w:jc w:val="center"/>
              <w:rPr>
                <w:rFonts w:cs="Arial"/>
                <w:b/>
                <w:bCs/>
                <w:i/>
                <w:iCs/>
                <w:lang w:val="sr-Cyrl-CS"/>
              </w:rPr>
            </w:pPr>
            <w:r w:rsidRPr="005D2673">
              <w:rPr>
                <w:rFonts w:cs="Arial"/>
                <w:b/>
                <w:bCs/>
                <w:i/>
                <w:iCs/>
                <w:lang w:val="sr-Cyrl-CS"/>
              </w:rPr>
              <w:t xml:space="preserve">дин. </w:t>
            </w:r>
          </w:p>
        </w:tc>
        <w:tc>
          <w:tcPr>
            <w:tcW w:w="688"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Укупна цена без ПДВ</w:t>
            </w:r>
          </w:p>
          <w:p w:rsidR="000476C2" w:rsidRPr="005D2673" w:rsidRDefault="000476C2" w:rsidP="00985553">
            <w:pPr>
              <w:spacing w:before="0"/>
              <w:jc w:val="center"/>
              <w:rPr>
                <w:rFonts w:cs="Arial"/>
                <w:b/>
                <w:bCs/>
                <w:i/>
                <w:iCs/>
                <w:lang w:val="sr-Cyrl-CS"/>
              </w:rPr>
            </w:pPr>
            <w:r w:rsidRPr="005D2673">
              <w:rPr>
                <w:rFonts w:cs="Arial"/>
                <w:b/>
                <w:bCs/>
                <w:i/>
                <w:iCs/>
                <w:lang w:val="sr-Cyrl-CS"/>
              </w:rPr>
              <w:t>дин.</w:t>
            </w:r>
            <w:r w:rsidRPr="005D2673">
              <w:rPr>
                <w:rFonts w:cs="Arial"/>
                <w:b/>
                <w:bCs/>
                <w:i/>
                <w:iCs/>
                <w:color w:val="00B0F0"/>
                <w:lang w:val="sr-Cyrl-CS"/>
              </w:rPr>
              <w:t xml:space="preserve"> </w:t>
            </w:r>
          </w:p>
        </w:tc>
        <w:tc>
          <w:tcPr>
            <w:tcW w:w="686" w:type="pct"/>
            <w:tcBorders>
              <w:top w:val="double" w:sz="4" w:space="0" w:color="auto"/>
            </w:tcBorders>
            <w:vAlign w:val="center"/>
          </w:tcPr>
          <w:p w:rsidR="000476C2" w:rsidRPr="005D2673" w:rsidRDefault="000476C2" w:rsidP="000476C2">
            <w:pPr>
              <w:spacing w:before="0"/>
              <w:jc w:val="center"/>
              <w:rPr>
                <w:rFonts w:cs="Arial"/>
                <w:b/>
                <w:bCs/>
                <w:i/>
                <w:iCs/>
                <w:lang w:val="sr-Cyrl-CS"/>
              </w:rPr>
            </w:pPr>
            <w:r w:rsidRPr="005D2673">
              <w:rPr>
                <w:rFonts w:cs="Arial"/>
                <w:b/>
                <w:bCs/>
                <w:i/>
                <w:iCs/>
                <w:lang w:val="sr-Cyrl-CS"/>
              </w:rPr>
              <w:t>Укупна цена са ПДВ</w:t>
            </w:r>
          </w:p>
          <w:p w:rsidR="000476C2" w:rsidRPr="005D2673" w:rsidRDefault="000476C2" w:rsidP="00985553">
            <w:pPr>
              <w:spacing w:before="0"/>
              <w:jc w:val="center"/>
              <w:rPr>
                <w:rFonts w:cs="Arial"/>
                <w:b/>
                <w:bCs/>
                <w:i/>
                <w:iCs/>
                <w:lang w:val="sr-Cyrl-CS"/>
              </w:rPr>
            </w:pPr>
            <w:r w:rsidRPr="005D2673">
              <w:rPr>
                <w:rFonts w:cs="Arial"/>
                <w:b/>
                <w:bCs/>
                <w:i/>
                <w:iCs/>
                <w:lang w:val="sr-Cyrl-CS"/>
              </w:rPr>
              <w:t xml:space="preserve">дин. </w:t>
            </w:r>
          </w:p>
        </w:tc>
      </w:tr>
      <w:tr w:rsidR="000476C2" w:rsidRPr="005D2673" w:rsidTr="00300650">
        <w:trPr>
          <w:cantSplit/>
          <w:trHeight w:val="343"/>
          <w:tblHeader/>
          <w:jc w:val="center"/>
        </w:trPr>
        <w:tc>
          <w:tcPr>
            <w:tcW w:w="453"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(1)</w:t>
            </w:r>
          </w:p>
        </w:tc>
        <w:tc>
          <w:tcPr>
            <w:tcW w:w="1689"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(2)</w:t>
            </w:r>
          </w:p>
        </w:tc>
        <w:tc>
          <w:tcPr>
            <w:tcW w:w="317"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(3)</w:t>
            </w:r>
          </w:p>
        </w:tc>
        <w:tc>
          <w:tcPr>
            <w:tcW w:w="583"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(4)</w:t>
            </w:r>
          </w:p>
        </w:tc>
        <w:tc>
          <w:tcPr>
            <w:tcW w:w="584"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(5)</w:t>
            </w:r>
          </w:p>
        </w:tc>
        <w:tc>
          <w:tcPr>
            <w:tcW w:w="688"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(6)</w:t>
            </w:r>
          </w:p>
        </w:tc>
        <w:tc>
          <w:tcPr>
            <w:tcW w:w="686" w:type="pct"/>
            <w:tcBorders>
              <w:bottom w:val="double" w:sz="4" w:space="0" w:color="auto"/>
            </w:tcBorders>
          </w:tcPr>
          <w:p w:rsidR="000476C2" w:rsidRPr="005D2673" w:rsidRDefault="000476C2" w:rsidP="000476C2">
            <w:pPr>
              <w:spacing w:before="0"/>
              <w:jc w:val="center"/>
              <w:rPr>
                <w:rFonts w:cs="Arial"/>
                <w:b/>
                <w:bCs/>
                <w:i/>
                <w:iCs/>
                <w:lang w:val="sr-Cyrl-CS"/>
              </w:rPr>
            </w:pPr>
            <w:r w:rsidRPr="005D2673">
              <w:rPr>
                <w:rFonts w:cs="Arial"/>
                <w:b/>
                <w:bCs/>
                <w:i/>
                <w:iCs/>
                <w:lang w:val="sr-Cyrl-CS"/>
              </w:rPr>
              <w:t>(7)</w:t>
            </w:r>
          </w:p>
        </w:tc>
      </w:tr>
      <w:tr w:rsidR="000476C2" w:rsidRPr="005D2673" w:rsidTr="00300650">
        <w:trPr>
          <w:cantSplit/>
          <w:trHeight w:val="403"/>
          <w:jc w:val="center"/>
        </w:trPr>
        <w:tc>
          <w:tcPr>
            <w:tcW w:w="453" w:type="pct"/>
            <w:tcBorders>
              <w:top w:val="double" w:sz="4" w:space="0" w:color="auto"/>
            </w:tcBorders>
            <w:tcMar>
              <w:top w:w="113" w:type="dxa"/>
              <w:bottom w:w="113" w:type="dxa"/>
            </w:tcMar>
            <w:vAlign w:val="center"/>
          </w:tcPr>
          <w:p w:rsidR="000476C2" w:rsidRPr="005D2673" w:rsidRDefault="000476C2" w:rsidP="00D55189">
            <w:pPr>
              <w:rPr>
                <w:rFonts w:eastAsia="TimesNewRomanPS-BoldMT" w:cs="Arial"/>
                <w:lang w:val="sr-Cyrl-CS"/>
              </w:rPr>
            </w:pPr>
            <w:r w:rsidRPr="005D2673">
              <w:rPr>
                <w:rFonts w:eastAsia="TimesNewRomanPS-BoldMT" w:cs="Arial"/>
                <w:lang w:val="sr-Cyrl-CS"/>
              </w:rPr>
              <w:t>1.</w:t>
            </w:r>
          </w:p>
        </w:tc>
        <w:tc>
          <w:tcPr>
            <w:tcW w:w="1689" w:type="pct"/>
            <w:tcBorders>
              <w:top w:val="double" w:sz="4" w:space="0" w:color="auto"/>
            </w:tcBorders>
            <w:tcMar>
              <w:top w:w="113" w:type="dxa"/>
              <w:bottom w:w="113" w:type="dxa"/>
            </w:tcMar>
            <w:vAlign w:val="center"/>
          </w:tcPr>
          <w:p w:rsidR="000476C2" w:rsidRPr="005D2673" w:rsidRDefault="000476C2" w:rsidP="009C7D71">
            <w:pPr>
              <w:jc w:val="left"/>
              <w:rPr>
                <w:rFonts w:eastAsia="TimesNewRomanPS-BoldMT" w:cs="Arial"/>
                <w:lang w:val="sr-Cyrl-CS"/>
              </w:rPr>
            </w:pPr>
            <w:r w:rsidRPr="005D2673">
              <w:rPr>
                <w:rFonts w:eastAsia="TimesNewRomanPS-BoldMT" w:cs="Arial"/>
                <w:lang w:val="sr-Cyrl-CS"/>
              </w:rPr>
              <w:t>Превентивно периодично одржавање исправљачког система (66 објеката)</w:t>
            </w:r>
          </w:p>
        </w:tc>
        <w:tc>
          <w:tcPr>
            <w:tcW w:w="317" w:type="pct"/>
            <w:tcBorders>
              <w:top w:val="double" w:sz="4" w:space="0" w:color="auto"/>
            </w:tcBorders>
            <w:tcMar>
              <w:top w:w="113" w:type="dxa"/>
              <w:bottom w:w="113" w:type="dxa"/>
            </w:tcMar>
            <w:vAlign w:val="center"/>
          </w:tcPr>
          <w:p w:rsidR="000476C2" w:rsidRPr="005D2673" w:rsidRDefault="00C63F77" w:rsidP="004F2942">
            <w:pPr>
              <w:jc w:val="center"/>
              <w:rPr>
                <w:rFonts w:eastAsia="TimesNewRomanPS-BoldMT" w:cs="Arial"/>
                <w:lang w:val="sr-Cyrl-CS"/>
              </w:rPr>
            </w:pPr>
            <w:r w:rsidRPr="005D2673">
              <w:rPr>
                <w:rFonts w:eastAsia="TimesNewRomanPS-BoldMT" w:cs="Arial"/>
                <w:lang w:val="sr-Cyrl-CS"/>
              </w:rPr>
              <w:t>132</w:t>
            </w:r>
          </w:p>
        </w:tc>
        <w:tc>
          <w:tcPr>
            <w:tcW w:w="583" w:type="pct"/>
            <w:tcBorders>
              <w:top w:val="double" w:sz="4" w:space="0" w:color="auto"/>
            </w:tcBorders>
            <w:tcMar>
              <w:top w:w="113" w:type="dxa"/>
              <w:bottom w:w="113" w:type="dxa"/>
            </w:tcMar>
            <w:vAlign w:val="center"/>
          </w:tcPr>
          <w:p w:rsidR="000476C2" w:rsidRPr="005D2673" w:rsidRDefault="000476C2" w:rsidP="00D55189">
            <w:pPr>
              <w:rPr>
                <w:rFonts w:eastAsia="TimesNewRomanPS-BoldMT" w:cs="Arial"/>
                <w:lang w:val="sr-Cyrl-CS"/>
              </w:rPr>
            </w:pPr>
          </w:p>
        </w:tc>
        <w:tc>
          <w:tcPr>
            <w:tcW w:w="584" w:type="pct"/>
            <w:tcBorders>
              <w:top w:val="double" w:sz="4" w:space="0" w:color="auto"/>
            </w:tcBorders>
            <w:vAlign w:val="center"/>
          </w:tcPr>
          <w:p w:rsidR="000476C2" w:rsidRPr="005D2673" w:rsidRDefault="000476C2" w:rsidP="00D55189">
            <w:pPr>
              <w:rPr>
                <w:rFonts w:eastAsia="TimesNewRomanPS-BoldMT" w:cs="Arial"/>
                <w:lang w:val="sr-Cyrl-CS"/>
              </w:rPr>
            </w:pPr>
          </w:p>
        </w:tc>
        <w:tc>
          <w:tcPr>
            <w:tcW w:w="688" w:type="pct"/>
            <w:tcBorders>
              <w:top w:val="double" w:sz="4" w:space="0" w:color="auto"/>
            </w:tcBorders>
          </w:tcPr>
          <w:p w:rsidR="000476C2" w:rsidRPr="005D2673" w:rsidRDefault="000476C2" w:rsidP="00D55189">
            <w:pPr>
              <w:rPr>
                <w:rFonts w:eastAsia="TimesNewRomanPS-BoldMT" w:cs="Arial"/>
                <w:lang w:val="sr-Cyrl-CS"/>
              </w:rPr>
            </w:pPr>
          </w:p>
        </w:tc>
        <w:tc>
          <w:tcPr>
            <w:tcW w:w="686" w:type="pct"/>
            <w:tcBorders>
              <w:top w:val="double" w:sz="4" w:space="0" w:color="auto"/>
            </w:tcBorders>
          </w:tcPr>
          <w:p w:rsidR="000476C2" w:rsidRPr="005D2673" w:rsidRDefault="000476C2" w:rsidP="00D55189">
            <w:pPr>
              <w:rPr>
                <w:rFonts w:eastAsia="TimesNewRomanPS-BoldMT" w:cs="Arial"/>
                <w:lang w:val="sr-Cyrl-CS"/>
              </w:rPr>
            </w:pPr>
          </w:p>
        </w:tc>
      </w:tr>
      <w:tr w:rsidR="000476C2" w:rsidRPr="005D2673" w:rsidTr="00300650">
        <w:trPr>
          <w:cantSplit/>
          <w:trHeight w:val="596"/>
          <w:jc w:val="center"/>
        </w:trPr>
        <w:tc>
          <w:tcPr>
            <w:tcW w:w="453" w:type="pct"/>
            <w:tcMar>
              <w:top w:w="113" w:type="dxa"/>
              <w:bottom w:w="113" w:type="dxa"/>
            </w:tcMar>
            <w:vAlign w:val="center"/>
          </w:tcPr>
          <w:p w:rsidR="000476C2" w:rsidRPr="005D2673" w:rsidRDefault="000476C2" w:rsidP="00D55189">
            <w:pPr>
              <w:rPr>
                <w:rFonts w:eastAsia="TimesNewRomanPS-BoldMT" w:cs="Arial"/>
                <w:lang w:val="sr-Cyrl-CS"/>
              </w:rPr>
            </w:pPr>
            <w:r w:rsidRPr="005D2673">
              <w:rPr>
                <w:rFonts w:eastAsia="TimesNewRomanPS-BoldMT" w:cs="Arial"/>
                <w:lang w:val="sr-Cyrl-CS"/>
              </w:rPr>
              <w:t>2.</w:t>
            </w:r>
          </w:p>
        </w:tc>
        <w:tc>
          <w:tcPr>
            <w:tcW w:w="1689" w:type="pct"/>
            <w:tcMar>
              <w:top w:w="113" w:type="dxa"/>
              <w:bottom w:w="113" w:type="dxa"/>
            </w:tcMar>
            <w:vAlign w:val="center"/>
          </w:tcPr>
          <w:p w:rsidR="000476C2" w:rsidRPr="005D2673" w:rsidRDefault="000476C2" w:rsidP="009C7D71">
            <w:pPr>
              <w:jc w:val="left"/>
              <w:rPr>
                <w:rFonts w:eastAsia="TimesNewRomanPS-BoldMT" w:cs="Arial"/>
                <w:lang w:val="sr-Cyrl-CS"/>
              </w:rPr>
            </w:pPr>
            <w:r w:rsidRPr="005D2673">
              <w:rPr>
                <w:rFonts w:eastAsia="TimesNewRomanPS-BoldMT" w:cs="Arial"/>
                <w:lang w:val="sr-Cyrl-CS"/>
              </w:rPr>
              <w:t>Превентивно периодично одржавање батеријског система (66 објеката)</w:t>
            </w:r>
          </w:p>
        </w:tc>
        <w:tc>
          <w:tcPr>
            <w:tcW w:w="317" w:type="pct"/>
            <w:tcMar>
              <w:top w:w="113" w:type="dxa"/>
              <w:bottom w:w="113" w:type="dxa"/>
            </w:tcMar>
            <w:vAlign w:val="center"/>
          </w:tcPr>
          <w:p w:rsidR="000476C2" w:rsidRPr="005D2673" w:rsidRDefault="00EE36AC" w:rsidP="004F2942">
            <w:pPr>
              <w:jc w:val="center"/>
              <w:rPr>
                <w:rFonts w:eastAsia="TimesNewRomanPS-BoldMT" w:cs="Arial"/>
                <w:lang w:val="sr-Latn-RS"/>
              </w:rPr>
            </w:pPr>
            <w:r w:rsidRPr="005D2673">
              <w:rPr>
                <w:rFonts w:eastAsia="TimesNewRomanPS-BoldMT" w:cs="Arial"/>
                <w:lang w:val="sr-Latn-RS"/>
              </w:rPr>
              <w:t>132</w:t>
            </w:r>
          </w:p>
        </w:tc>
        <w:tc>
          <w:tcPr>
            <w:tcW w:w="583" w:type="pct"/>
            <w:tcMar>
              <w:top w:w="113" w:type="dxa"/>
              <w:bottom w:w="113" w:type="dxa"/>
            </w:tcMar>
            <w:vAlign w:val="center"/>
          </w:tcPr>
          <w:p w:rsidR="000476C2" w:rsidRPr="005D2673" w:rsidRDefault="000476C2" w:rsidP="00D55189">
            <w:pPr>
              <w:rPr>
                <w:rFonts w:eastAsia="TimesNewRomanPS-BoldMT" w:cs="Arial"/>
                <w:lang w:val="sr-Cyrl-CS"/>
              </w:rPr>
            </w:pPr>
          </w:p>
        </w:tc>
        <w:tc>
          <w:tcPr>
            <w:tcW w:w="584" w:type="pct"/>
            <w:vAlign w:val="center"/>
          </w:tcPr>
          <w:p w:rsidR="000476C2" w:rsidRPr="005D2673" w:rsidRDefault="000476C2" w:rsidP="00D55189">
            <w:pPr>
              <w:rPr>
                <w:rFonts w:eastAsia="TimesNewRomanPS-BoldMT" w:cs="Arial"/>
                <w:lang w:val="sr-Cyrl-CS"/>
              </w:rPr>
            </w:pPr>
          </w:p>
        </w:tc>
        <w:tc>
          <w:tcPr>
            <w:tcW w:w="688" w:type="pct"/>
          </w:tcPr>
          <w:p w:rsidR="000476C2" w:rsidRPr="005D2673" w:rsidRDefault="000476C2" w:rsidP="00D55189">
            <w:pPr>
              <w:rPr>
                <w:rFonts w:eastAsia="TimesNewRomanPS-BoldMT" w:cs="Arial"/>
                <w:lang w:val="sr-Cyrl-CS"/>
              </w:rPr>
            </w:pPr>
          </w:p>
        </w:tc>
        <w:tc>
          <w:tcPr>
            <w:tcW w:w="686" w:type="pct"/>
          </w:tcPr>
          <w:p w:rsidR="000476C2" w:rsidRPr="005D2673" w:rsidRDefault="000476C2" w:rsidP="00D55189">
            <w:pPr>
              <w:rPr>
                <w:rFonts w:eastAsia="TimesNewRomanPS-BoldMT" w:cs="Arial"/>
                <w:lang w:val="sr-Cyrl-CS"/>
              </w:rPr>
            </w:pPr>
          </w:p>
        </w:tc>
      </w:tr>
      <w:tr w:rsidR="007C185E" w:rsidRPr="005D2673" w:rsidTr="007C185E">
        <w:trPr>
          <w:cantSplit/>
          <w:trHeight w:hRule="exact" w:val="924"/>
          <w:jc w:val="center"/>
        </w:trPr>
        <w:tc>
          <w:tcPr>
            <w:tcW w:w="2459" w:type="pct"/>
            <w:gridSpan w:val="3"/>
            <w:tcBorders>
              <w:bottom w:val="double" w:sz="4" w:space="0" w:color="auto"/>
            </w:tcBorders>
            <w:tcMar>
              <w:top w:w="113" w:type="dxa"/>
              <w:bottom w:w="113" w:type="dxa"/>
            </w:tcMar>
          </w:tcPr>
          <w:p w:rsidR="007C185E" w:rsidRPr="005D2673" w:rsidRDefault="00FC3638" w:rsidP="007C185E">
            <w:pPr>
              <w:rPr>
                <w:rFonts w:eastAsia="TimesNewRomanPS-BoldMT" w:cs="Arial"/>
                <w:lang w:val="sr-Cyrl-CS"/>
              </w:rPr>
            </w:pPr>
            <w:r w:rsidRPr="005D2673">
              <w:rPr>
                <w:rFonts w:eastAsia="TimesNewRomanPS-BoldMT" w:cs="Arial"/>
                <w:lang w:val="sr-Cyrl-CS"/>
              </w:rPr>
              <w:t>Укупна упоредна цена</w:t>
            </w:r>
          </w:p>
        </w:tc>
        <w:tc>
          <w:tcPr>
            <w:tcW w:w="583" w:type="pct"/>
            <w:tcBorders>
              <w:bottom w:val="double" w:sz="4" w:space="0" w:color="auto"/>
            </w:tcBorders>
          </w:tcPr>
          <w:p w:rsidR="007C185E" w:rsidRPr="005D2673" w:rsidRDefault="007C185E" w:rsidP="007C185E">
            <w:pPr>
              <w:rPr>
                <w:rFonts w:eastAsia="TimesNewRomanPS-BoldMT" w:cs="Arial"/>
                <w:lang w:val="sr-Cyrl-CS"/>
              </w:rPr>
            </w:pPr>
          </w:p>
        </w:tc>
        <w:tc>
          <w:tcPr>
            <w:tcW w:w="584" w:type="pct"/>
            <w:tcBorders>
              <w:bottom w:val="double" w:sz="4" w:space="0" w:color="auto"/>
            </w:tcBorders>
          </w:tcPr>
          <w:p w:rsidR="007C185E" w:rsidRPr="005D2673" w:rsidRDefault="007C185E" w:rsidP="00D55189">
            <w:pPr>
              <w:rPr>
                <w:rFonts w:eastAsia="TimesNewRomanPS-BoldMT" w:cs="Arial"/>
                <w:lang w:val="sr-Cyrl-CS"/>
              </w:rPr>
            </w:pPr>
          </w:p>
        </w:tc>
        <w:tc>
          <w:tcPr>
            <w:tcW w:w="688" w:type="pct"/>
            <w:tcBorders>
              <w:bottom w:val="double" w:sz="4" w:space="0" w:color="auto"/>
            </w:tcBorders>
          </w:tcPr>
          <w:p w:rsidR="007C185E" w:rsidRPr="005D2673" w:rsidRDefault="007C185E" w:rsidP="00D55189">
            <w:pPr>
              <w:rPr>
                <w:rFonts w:eastAsia="TimesNewRomanPS-BoldMT" w:cs="Arial"/>
                <w:lang w:val="sr-Cyrl-CS"/>
              </w:rPr>
            </w:pPr>
          </w:p>
        </w:tc>
        <w:tc>
          <w:tcPr>
            <w:tcW w:w="686" w:type="pct"/>
            <w:tcBorders>
              <w:bottom w:val="double" w:sz="4" w:space="0" w:color="auto"/>
            </w:tcBorders>
          </w:tcPr>
          <w:p w:rsidR="007C185E" w:rsidRPr="005D2673" w:rsidRDefault="007C185E" w:rsidP="00D55189">
            <w:pPr>
              <w:rPr>
                <w:rFonts w:eastAsia="TimesNewRomanPS-BoldMT" w:cs="Arial"/>
                <w:lang w:val="sr-Cyrl-CS"/>
              </w:rPr>
            </w:pPr>
          </w:p>
        </w:tc>
      </w:tr>
    </w:tbl>
    <w:p w:rsidR="004854A4" w:rsidRPr="005D2673" w:rsidRDefault="004854A4" w:rsidP="004854A4">
      <w:pPr>
        <w:rPr>
          <w:rFonts w:eastAsia="TimesNewRomanPS-BoldMT" w:cs="Arial"/>
          <w:lang w:val="sr-Cyrl-CS"/>
        </w:rPr>
      </w:pPr>
    </w:p>
    <w:p w:rsidR="00704B4F" w:rsidRPr="005D2673" w:rsidRDefault="00704B4F" w:rsidP="00704B4F">
      <w:pPr>
        <w:rPr>
          <w:rFonts w:eastAsia="TimesNewRomanPS-BoldMT" w:cs="Arial"/>
          <w:b/>
          <w:lang w:val="sr-Cyrl-CS"/>
        </w:rPr>
      </w:pPr>
      <w:r w:rsidRPr="005D2673">
        <w:rPr>
          <w:rFonts w:eastAsia="TimesNewRomanPS-BoldMT" w:cs="Arial"/>
          <w:b/>
          <w:lang w:val="sr-Cyrl-CS"/>
        </w:rPr>
        <w:t>Табела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697"/>
        <w:gridCol w:w="1407"/>
        <w:gridCol w:w="1602"/>
        <w:gridCol w:w="1602"/>
        <w:gridCol w:w="989"/>
        <w:gridCol w:w="989"/>
      </w:tblGrid>
      <w:tr w:rsidR="00704B4F" w:rsidRPr="005D2673" w:rsidTr="001672AD">
        <w:tc>
          <w:tcPr>
            <w:tcW w:w="406" w:type="pct"/>
            <w:shd w:val="clear" w:color="auto" w:fill="C6D9F1" w:themeFill="text2" w:themeFillTint="33"/>
            <w:vAlign w:val="center"/>
          </w:tcPr>
          <w:p w:rsidR="00704B4F" w:rsidRPr="005D2673" w:rsidRDefault="00704B4F" w:rsidP="001672AD">
            <w:pPr>
              <w:spacing w:before="0"/>
              <w:jc w:val="center"/>
              <w:rPr>
                <w:rFonts w:cs="Arial"/>
                <w:bCs/>
                <w:i/>
                <w:iCs/>
                <w:lang w:val="sr-Cyrl-CS"/>
              </w:rPr>
            </w:pPr>
            <w:r w:rsidRPr="005D2673">
              <w:rPr>
                <w:rFonts w:cs="Arial"/>
                <w:bCs/>
                <w:i/>
                <w:iCs/>
                <w:lang w:val="sr-Cyrl-CS"/>
              </w:rPr>
              <w:t>Р.бр.</w:t>
            </w:r>
          </w:p>
        </w:tc>
        <w:tc>
          <w:tcPr>
            <w:tcW w:w="941"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RS"/>
              </w:rPr>
              <w:t>Врста</w:t>
            </w:r>
            <w:r w:rsidRPr="005D2673">
              <w:rPr>
                <w:rFonts w:cs="Arial"/>
                <w:b/>
                <w:bCs/>
                <w:i/>
                <w:iCs/>
                <w:lang w:val="sr-Cyrl-CS"/>
              </w:rPr>
              <w:t xml:space="preserve"> услуге</w:t>
            </w:r>
          </w:p>
        </w:tc>
        <w:tc>
          <w:tcPr>
            <w:tcW w:w="780"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Обим (количина)</w:t>
            </w:r>
          </w:p>
        </w:tc>
        <w:tc>
          <w:tcPr>
            <w:tcW w:w="888" w:type="pct"/>
            <w:shd w:val="clear" w:color="auto" w:fill="C6D9F1" w:themeFill="text2" w:themeFillTint="33"/>
          </w:tcPr>
          <w:p w:rsidR="00704B4F" w:rsidRPr="005D2673" w:rsidRDefault="00704B4F" w:rsidP="001672AD">
            <w:pPr>
              <w:spacing w:before="0"/>
              <w:jc w:val="center"/>
              <w:rPr>
                <w:rFonts w:cs="Arial"/>
                <w:b/>
                <w:bCs/>
                <w:i/>
                <w:iCs/>
                <w:lang w:val="sr-Cyrl-CS"/>
              </w:rPr>
            </w:pPr>
            <w:r w:rsidRPr="005D2673">
              <w:rPr>
                <w:rFonts w:cs="Arial"/>
                <w:b/>
                <w:bCs/>
                <w:i/>
                <w:iCs/>
                <w:lang w:val="sr-Cyrl-CS"/>
              </w:rPr>
              <w:t>Цена на кварталном нивоу без ПДВ дин.</w:t>
            </w:r>
          </w:p>
        </w:tc>
        <w:tc>
          <w:tcPr>
            <w:tcW w:w="888"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Цена на кварталном нивоу са ПДВ дин.</w:t>
            </w:r>
          </w:p>
        </w:tc>
        <w:tc>
          <w:tcPr>
            <w:tcW w:w="548"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Укупна цена без ПДВ</w:t>
            </w:r>
          </w:p>
          <w:p w:rsidR="00704B4F" w:rsidRPr="005D2673" w:rsidRDefault="00704B4F" w:rsidP="001672AD">
            <w:pPr>
              <w:spacing w:before="0"/>
              <w:jc w:val="center"/>
              <w:rPr>
                <w:rFonts w:cs="Arial"/>
                <w:b/>
                <w:bCs/>
                <w:i/>
                <w:iCs/>
                <w:lang w:val="sr-Cyrl-CS"/>
              </w:rPr>
            </w:pPr>
            <w:r w:rsidRPr="005D2673">
              <w:rPr>
                <w:rFonts w:cs="Arial"/>
                <w:b/>
                <w:bCs/>
                <w:i/>
                <w:iCs/>
                <w:lang w:val="sr-Cyrl-CS"/>
              </w:rPr>
              <w:t xml:space="preserve">дин. </w:t>
            </w:r>
          </w:p>
        </w:tc>
        <w:tc>
          <w:tcPr>
            <w:tcW w:w="548" w:type="pct"/>
            <w:shd w:val="clear" w:color="auto" w:fill="C6D9F1" w:themeFill="text2" w:themeFillTint="33"/>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Укупна цена са ПДВ</w:t>
            </w:r>
          </w:p>
          <w:p w:rsidR="00704B4F" w:rsidRPr="005D2673" w:rsidRDefault="00704B4F" w:rsidP="001672AD">
            <w:pPr>
              <w:spacing w:before="0"/>
              <w:jc w:val="center"/>
              <w:rPr>
                <w:rFonts w:cs="Arial"/>
                <w:b/>
                <w:bCs/>
                <w:i/>
                <w:iCs/>
                <w:lang w:val="sr-Cyrl-CS"/>
              </w:rPr>
            </w:pPr>
            <w:r w:rsidRPr="005D2673">
              <w:rPr>
                <w:rFonts w:cs="Arial"/>
                <w:b/>
                <w:bCs/>
                <w:i/>
                <w:iCs/>
                <w:lang w:val="sr-Cyrl-CS"/>
              </w:rPr>
              <w:t xml:space="preserve">дин. </w:t>
            </w:r>
          </w:p>
        </w:tc>
      </w:tr>
      <w:tr w:rsidR="00704B4F" w:rsidRPr="005D2673" w:rsidTr="001672AD">
        <w:tc>
          <w:tcPr>
            <w:tcW w:w="406"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(1)</w:t>
            </w:r>
          </w:p>
        </w:tc>
        <w:tc>
          <w:tcPr>
            <w:tcW w:w="941"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(2)</w:t>
            </w:r>
          </w:p>
        </w:tc>
        <w:tc>
          <w:tcPr>
            <w:tcW w:w="780"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(3)</w:t>
            </w:r>
          </w:p>
        </w:tc>
        <w:tc>
          <w:tcPr>
            <w:tcW w:w="888" w:type="pct"/>
          </w:tcPr>
          <w:p w:rsidR="00704B4F" w:rsidRPr="005D2673" w:rsidRDefault="00704B4F" w:rsidP="001672AD">
            <w:pPr>
              <w:spacing w:before="0"/>
              <w:jc w:val="center"/>
              <w:rPr>
                <w:rFonts w:cs="Arial"/>
                <w:b/>
                <w:bCs/>
                <w:i/>
                <w:iCs/>
                <w:lang w:val="sr-Cyrl-CS"/>
              </w:rPr>
            </w:pPr>
            <w:r w:rsidRPr="005D2673">
              <w:rPr>
                <w:rFonts w:cs="Arial"/>
                <w:b/>
                <w:bCs/>
                <w:i/>
                <w:iCs/>
                <w:lang w:val="sr-Cyrl-CS"/>
              </w:rPr>
              <w:t>(4)</w:t>
            </w:r>
          </w:p>
        </w:tc>
        <w:tc>
          <w:tcPr>
            <w:tcW w:w="888"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(5)</w:t>
            </w:r>
          </w:p>
        </w:tc>
        <w:tc>
          <w:tcPr>
            <w:tcW w:w="548"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(6=4*3)</w:t>
            </w:r>
          </w:p>
        </w:tc>
        <w:tc>
          <w:tcPr>
            <w:tcW w:w="548" w:type="pct"/>
            <w:shd w:val="clear" w:color="auto" w:fill="auto"/>
          </w:tcPr>
          <w:p w:rsidR="00704B4F" w:rsidRPr="005D2673" w:rsidRDefault="00704B4F" w:rsidP="001672AD">
            <w:pPr>
              <w:spacing w:before="0"/>
              <w:jc w:val="center"/>
              <w:rPr>
                <w:rFonts w:cs="Arial"/>
                <w:b/>
                <w:bCs/>
                <w:i/>
                <w:iCs/>
                <w:lang w:val="sr-Cyrl-CS"/>
              </w:rPr>
            </w:pPr>
            <w:r w:rsidRPr="005D2673">
              <w:rPr>
                <w:rFonts w:cs="Arial"/>
                <w:b/>
                <w:bCs/>
                <w:i/>
                <w:iCs/>
                <w:lang w:val="sr-Cyrl-CS"/>
              </w:rPr>
              <w:t>(7=5*3)</w:t>
            </w:r>
          </w:p>
        </w:tc>
      </w:tr>
      <w:tr w:rsidR="00704B4F" w:rsidRPr="005D2673" w:rsidTr="001672AD">
        <w:tc>
          <w:tcPr>
            <w:tcW w:w="406" w:type="pct"/>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1.</w:t>
            </w:r>
          </w:p>
        </w:tc>
        <w:tc>
          <w:tcPr>
            <w:tcW w:w="941" w:type="pct"/>
            <w:shd w:val="clear" w:color="auto" w:fill="auto"/>
          </w:tcPr>
          <w:p w:rsidR="00704B4F" w:rsidRPr="005D2673" w:rsidRDefault="00704B4F" w:rsidP="001672AD">
            <w:pPr>
              <w:spacing w:before="0"/>
              <w:jc w:val="center"/>
              <w:rPr>
                <w:rFonts w:cs="Arial"/>
                <w:bCs/>
                <w:i/>
                <w:iCs/>
                <w:lang w:val="sr-Cyrl-CS"/>
              </w:rPr>
            </w:pPr>
            <w:r w:rsidRPr="005D2673">
              <w:rPr>
                <w:rFonts w:eastAsia="TimesNewRomanPS-BoldMT" w:cs="Arial"/>
                <w:lang w:val="sr-Cyrl-CS"/>
              </w:rPr>
              <w:t>Поправка исправљачких модула без изласка на терен</w:t>
            </w:r>
          </w:p>
        </w:tc>
        <w:tc>
          <w:tcPr>
            <w:tcW w:w="780" w:type="pct"/>
            <w:shd w:val="clear" w:color="auto" w:fill="auto"/>
            <w:vAlign w:val="center"/>
          </w:tcPr>
          <w:p w:rsidR="00704B4F" w:rsidRPr="005D2673" w:rsidRDefault="00704B4F" w:rsidP="001672AD">
            <w:pPr>
              <w:spacing w:before="0"/>
              <w:jc w:val="left"/>
              <w:rPr>
                <w:rFonts w:cs="Arial"/>
                <w:bCs/>
                <w:i/>
                <w:iCs/>
                <w:lang w:val="sr-Cyrl-RS"/>
              </w:rPr>
            </w:pPr>
            <w:r w:rsidRPr="005D2673">
              <w:rPr>
                <w:rFonts w:cs="Arial"/>
                <w:bCs/>
                <w:i/>
                <w:iCs/>
                <w:lang w:val="sr-Cyrl-RS"/>
              </w:rPr>
              <w:t xml:space="preserve">      8</w:t>
            </w:r>
          </w:p>
        </w:tc>
        <w:tc>
          <w:tcPr>
            <w:tcW w:w="888" w:type="pct"/>
          </w:tcPr>
          <w:p w:rsidR="00704B4F" w:rsidRPr="005D2673" w:rsidRDefault="00704B4F" w:rsidP="001672AD">
            <w:pPr>
              <w:spacing w:before="0"/>
              <w:jc w:val="center"/>
              <w:rPr>
                <w:rFonts w:cs="Arial"/>
                <w:b/>
                <w:bCs/>
                <w:i/>
                <w:iCs/>
              </w:rPr>
            </w:pPr>
          </w:p>
        </w:tc>
        <w:tc>
          <w:tcPr>
            <w:tcW w:w="88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r>
      <w:tr w:rsidR="00704B4F" w:rsidRPr="005D2673" w:rsidTr="001672AD">
        <w:tc>
          <w:tcPr>
            <w:tcW w:w="2127" w:type="pct"/>
            <w:gridSpan w:val="3"/>
            <w:shd w:val="clear" w:color="auto" w:fill="auto"/>
            <w:vAlign w:val="center"/>
          </w:tcPr>
          <w:p w:rsidR="00704B4F" w:rsidRPr="005D2673" w:rsidRDefault="00704B4F" w:rsidP="001672AD">
            <w:pPr>
              <w:spacing w:before="0"/>
              <w:jc w:val="right"/>
              <w:rPr>
                <w:rFonts w:cs="Arial"/>
                <w:b/>
                <w:bCs/>
                <w:i/>
                <w:iCs/>
                <w:lang w:val="sr-Cyrl-RS"/>
              </w:rPr>
            </w:pPr>
            <w:r w:rsidRPr="005D2673">
              <w:rPr>
                <w:rFonts w:cs="Arial"/>
                <w:b/>
                <w:bCs/>
                <w:i/>
                <w:iCs/>
                <w:lang w:val="sr-Cyrl-RS"/>
              </w:rPr>
              <w:t>Укупно:</w:t>
            </w:r>
          </w:p>
        </w:tc>
        <w:tc>
          <w:tcPr>
            <w:tcW w:w="888" w:type="pct"/>
          </w:tcPr>
          <w:p w:rsidR="00704B4F" w:rsidRPr="005D2673" w:rsidRDefault="00704B4F" w:rsidP="001672AD">
            <w:pPr>
              <w:spacing w:before="0"/>
              <w:jc w:val="center"/>
              <w:rPr>
                <w:rFonts w:cs="Arial"/>
                <w:b/>
                <w:bCs/>
                <w:i/>
                <w:iCs/>
              </w:rPr>
            </w:pPr>
          </w:p>
        </w:tc>
        <w:tc>
          <w:tcPr>
            <w:tcW w:w="88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r>
    </w:tbl>
    <w:p w:rsidR="00E813D9" w:rsidRPr="005D2673" w:rsidRDefault="00E813D9" w:rsidP="00704B4F">
      <w:pPr>
        <w:rPr>
          <w:rFonts w:eastAsia="TimesNewRomanPS-BoldMT" w:cs="Arial"/>
          <w:lang w:val="sr-Cyrl-RS"/>
        </w:rPr>
      </w:pPr>
    </w:p>
    <w:p w:rsidR="00704B4F" w:rsidRPr="005D2673" w:rsidRDefault="00704B4F" w:rsidP="00704B4F">
      <w:pPr>
        <w:rPr>
          <w:rFonts w:eastAsia="TimesNewRomanPS-BoldMT" w:cs="Arial"/>
          <w:b/>
          <w:lang w:val="sr-Cyrl-RS"/>
        </w:rPr>
      </w:pPr>
      <w:r w:rsidRPr="005D2673">
        <w:rPr>
          <w:rFonts w:eastAsia="TimesNewRomanPS-BoldMT" w:cs="Arial"/>
          <w:b/>
          <w:lang w:val="sr-Cyrl-RS"/>
        </w:rPr>
        <w:t>Табела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632"/>
        <w:gridCol w:w="1495"/>
        <w:gridCol w:w="1578"/>
        <w:gridCol w:w="1578"/>
        <w:gridCol w:w="989"/>
        <w:gridCol w:w="989"/>
      </w:tblGrid>
      <w:tr w:rsidR="00704B4F" w:rsidRPr="005D2673" w:rsidTr="00E813D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Р.бр.</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4B4F" w:rsidRPr="005D2673" w:rsidRDefault="00704B4F" w:rsidP="001672AD">
            <w:pPr>
              <w:spacing w:before="0"/>
              <w:jc w:val="center"/>
              <w:rPr>
                <w:rFonts w:eastAsia="TimesNewRomanPS-BoldMT" w:cs="Arial"/>
                <w:lang w:val="sr-Cyrl-CS"/>
              </w:rPr>
            </w:pPr>
            <w:r w:rsidRPr="005D2673">
              <w:rPr>
                <w:rFonts w:eastAsia="TimesNewRomanPS-BoldMT" w:cs="Arial"/>
                <w:lang w:val="sr-Cyrl-CS"/>
              </w:rPr>
              <w:t>Врста услуге</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left"/>
              <w:rPr>
                <w:rFonts w:eastAsia="TimesNewRomanPS-BoldMT" w:cs="Arial"/>
                <w:lang w:val="sr-Cyrl-CS"/>
              </w:rPr>
            </w:pPr>
            <w:r w:rsidRPr="005D2673">
              <w:rPr>
                <w:rFonts w:eastAsia="TimesNewRomanPS-BoldMT" w:cs="Arial"/>
                <w:lang w:val="sr-Cyrl-CS"/>
              </w:rPr>
              <w:t>Обим (количина)</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 xml:space="preserve">Цена </w:t>
            </w:r>
            <w:r w:rsidRPr="005D2673">
              <w:rPr>
                <w:rFonts w:cs="Arial"/>
                <w:b/>
                <w:bCs/>
                <w:i/>
                <w:iCs/>
                <w:lang w:val="sr-Cyrl-RS"/>
              </w:rPr>
              <w:t>за појединачан излазак без</w:t>
            </w:r>
            <w:r w:rsidRPr="005D2673">
              <w:rPr>
                <w:rFonts w:cs="Arial"/>
                <w:b/>
                <w:bCs/>
                <w:i/>
                <w:iCs/>
              </w:rPr>
              <w:t xml:space="preserve"> ПДВ дин. </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 xml:space="preserve">Цена </w:t>
            </w:r>
            <w:r w:rsidRPr="005D2673">
              <w:rPr>
                <w:rFonts w:cs="Arial"/>
                <w:b/>
                <w:bCs/>
                <w:i/>
                <w:iCs/>
                <w:lang w:val="sr-Cyrl-RS"/>
              </w:rPr>
              <w:t>за појединачан излазак са</w:t>
            </w:r>
            <w:r w:rsidRPr="005D2673">
              <w:rPr>
                <w:rFonts w:cs="Arial"/>
                <w:b/>
                <w:bCs/>
                <w:i/>
                <w:iCs/>
              </w:rPr>
              <w:t xml:space="preserve"> ПДВ дин.</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Укупна цена без ПДВ</w:t>
            </w:r>
          </w:p>
          <w:p w:rsidR="00704B4F" w:rsidRPr="005D2673" w:rsidRDefault="00704B4F" w:rsidP="001672AD">
            <w:pPr>
              <w:spacing w:before="0"/>
              <w:jc w:val="center"/>
              <w:rPr>
                <w:rFonts w:cs="Arial"/>
                <w:b/>
                <w:bCs/>
                <w:i/>
                <w:iCs/>
              </w:rPr>
            </w:pPr>
            <w:r w:rsidRPr="005D2673">
              <w:rPr>
                <w:rFonts w:cs="Arial"/>
                <w:b/>
                <w:bCs/>
                <w:i/>
                <w:iCs/>
              </w:rPr>
              <w:lastRenderedPageBreak/>
              <w:t xml:space="preserve">дин.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lastRenderedPageBreak/>
              <w:t>Укупна цена са ПДВ</w:t>
            </w:r>
          </w:p>
          <w:p w:rsidR="00704B4F" w:rsidRPr="005D2673" w:rsidRDefault="00704B4F" w:rsidP="001672AD">
            <w:pPr>
              <w:spacing w:before="0"/>
              <w:jc w:val="center"/>
              <w:rPr>
                <w:rFonts w:cs="Arial"/>
                <w:b/>
                <w:bCs/>
                <w:i/>
                <w:iCs/>
              </w:rPr>
            </w:pPr>
            <w:r w:rsidRPr="005D2673">
              <w:rPr>
                <w:rFonts w:cs="Arial"/>
                <w:b/>
                <w:bCs/>
                <w:i/>
                <w:iCs/>
              </w:rPr>
              <w:lastRenderedPageBreak/>
              <w:t xml:space="preserve">дин. </w:t>
            </w:r>
          </w:p>
        </w:tc>
      </w:tr>
      <w:tr w:rsidR="00704B4F" w:rsidRPr="005D2673" w:rsidTr="00E813D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lastRenderedPageBreak/>
              <w:t>(1)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4B4F" w:rsidRPr="005D2673" w:rsidRDefault="00704B4F" w:rsidP="001672AD">
            <w:pPr>
              <w:spacing w:before="0"/>
              <w:jc w:val="center"/>
              <w:rPr>
                <w:rFonts w:eastAsia="TimesNewRomanPS-BoldMT" w:cs="Arial"/>
                <w:lang w:val="sr-Cyrl-CS"/>
              </w:rPr>
            </w:pPr>
            <w:r w:rsidRPr="005D2673">
              <w:rPr>
                <w:rFonts w:eastAsia="TimesNewRomanPS-BoldMT" w:cs="Arial"/>
                <w:lang w:val="sr-Cyrl-CS"/>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left"/>
              <w:rPr>
                <w:rFonts w:eastAsia="TimesNewRomanPS-BoldMT" w:cs="Arial"/>
                <w:lang w:val="sr-Cyrl-CS"/>
              </w:rPr>
            </w:pPr>
            <w:r w:rsidRPr="005D2673">
              <w:rPr>
                <w:rFonts w:eastAsia="TimesNewRomanPS-BoldMT" w:cs="Arial"/>
                <w:lang w:val="sr-Cyrl-CS"/>
              </w:rPr>
              <w:t>(3)</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(4)</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(5)</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(6=</w:t>
            </w:r>
            <w:r w:rsidRPr="005D2673">
              <w:rPr>
                <w:rFonts w:cs="Arial"/>
                <w:b/>
                <w:bCs/>
                <w:i/>
                <w:iCs/>
                <w:lang w:val="sr-Cyrl-RS"/>
              </w:rPr>
              <w:t>3</w:t>
            </w:r>
            <w:r w:rsidRPr="005D2673">
              <w:rPr>
                <w:rFonts w:cs="Arial"/>
                <w:b/>
                <w:bCs/>
                <w:i/>
                <w:iCs/>
              </w:rPr>
              <w:t>*</w:t>
            </w:r>
            <w:r w:rsidRPr="005D2673">
              <w:rPr>
                <w:rFonts w:cs="Arial"/>
                <w:b/>
                <w:bCs/>
                <w:i/>
                <w:iCs/>
                <w:lang w:val="sr-Cyrl-RS"/>
              </w:rPr>
              <w:t>4</w:t>
            </w:r>
            <w:r w:rsidRPr="005D2673">
              <w:rPr>
                <w:rFonts w:cs="Arial"/>
                <w:b/>
                <w:bCs/>
                <w:i/>
                <w:iCs/>
              </w:rPr>
              <w:t>)</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04B4F" w:rsidRPr="005D2673" w:rsidRDefault="00704B4F" w:rsidP="001672AD">
            <w:pPr>
              <w:spacing w:before="0"/>
              <w:jc w:val="center"/>
              <w:rPr>
                <w:rFonts w:cs="Arial"/>
                <w:b/>
                <w:bCs/>
                <w:i/>
                <w:iCs/>
              </w:rPr>
            </w:pPr>
            <w:r w:rsidRPr="005D2673">
              <w:rPr>
                <w:rFonts w:cs="Arial"/>
                <w:b/>
                <w:bCs/>
                <w:i/>
                <w:iCs/>
              </w:rPr>
              <w:t>(</w:t>
            </w:r>
            <w:r w:rsidRPr="005D2673">
              <w:rPr>
                <w:rFonts w:cs="Arial"/>
                <w:b/>
                <w:bCs/>
                <w:i/>
                <w:iCs/>
                <w:lang w:val="sr-Cyrl-RS"/>
              </w:rPr>
              <w:t>7</w:t>
            </w:r>
            <w:r w:rsidRPr="005D2673">
              <w:rPr>
                <w:rFonts w:cs="Arial"/>
                <w:b/>
                <w:bCs/>
                <w:i/>
                <w:iCs/>
              </w:rPr>
              <w:t>=</w:t>
            </w:r>
            <w:r w:rsidRPr="005D2673">
              <w:rPr>
                <w:rFonts w:cs="Arial"/>
                <w:b/>
                <w:bCs/>
                <w:i/>
                <w:iCs/>
                <w:lang w:val="sr-Cyrl-RS"/>
              </w:rPr>
              <w:t>3</w:t>
            </w:r>
            <w:r w:rsidRPr="005D2673">
              <w:rPr>
                <w:rFonts w:cs="Arial"/>
                <w:b/>
                <w:bCs/>
                <w:i/>
                <w:iCs/>
              </w:rPr>
              <w:t>*</w:t>
            </w:r>
            <w:r w:rsidRPr="005D2673">
              <w:rPr>
                <w:rFonts w:cs="Arial"/>
                <w:b/>
                <w:bCs/>
                <w:i/>
                <w:iCs/>
                <w:lang w:val="sr-Cyrl-RS"/>
              </w:rPr>
              <w:t>4</w:t>
            </w:r>
            <w:r w:rsidRPr="005D2673">
              <w:rPr>
                <w:rFonts w:cs="Arial"/>
                <w:b/>
                <w:bCs/>
                <w:i/>
                <w:iCs/>
              </w:rPr>
              <w:t>)</w:t>
            </w:r>
          </w:p>
        </w:tc>
      </w:tr>
      <w:tr w:rsidR="00704B4F" w:rsidRPr="005D2673" w:rsidTr="00E813D9">
        <w:tc>
          <w:tcPr>
            <w:tcW w:w="420" w:type="pct"/>
            <w:shd w:val="clear" w:color="auto" w:fill="auto"/>
            <w:vAlign w:val="center"/>
          </w:tcPr>
          <w:p w:rsidR="00704B4F" w:rsidRPr="005D2673" w:rsidRDefault="00704B4F" w:rsidP="001672AD">
            <w:pPr>
              <w:spacing w:before="0"/>
              <w:jc w:val="center"/>
              <w:rPr>
                <w:rFonts w:cs="Arial"/>
                <w:b/>
                <w:bCs/>
                <w:i/>
                <w:iCs/>
                <w:lang w:val="sr-Cyrl-CS"/>
              </w:rPr>
            </w:pPr>
            <w:r w:rsidRPr="005D2673">
              <w:rPr>
                <w:rFonts w:cs="Arial"/>
                <w:b/>
                <w:bCs/>
                <w:i/>
                <w:iCs/>
                <w:lang w:val="sr-Cyrl-CS"/>
              </w:rPr>
              <w:t>1.</w:t>
            </w:r>
          </w:p>
        </w:tc>
        <w:tc>
          <w:tcPr>
            <w:tcW w:w="905" w:type="pct"/>
            <w:shd w:val="clear" w:color="auto" w:fill="auto"/>
          </w:tcPr>
          <w:p w:rsidR="00704B4F" w:rsidRPr="005D2673" w:rsidRDefault="00704B4F" w:rsidP="001672AD">
            <w:pPr>
              <w:spacing w:before="0"/>
              <w:jc w:val="center"/>
              <w:rPr>
                <w:rFonts w:cs="Arial"/>
                <w:bCs/>
                <w:i/>
                <w:iCs/>
                <w:lang w:val="sr-Cyrl-CS"/>
              </w:rPr>
            </w:pPr>
            <w:r w:rsidRPr="005D2673">
              <w:rPr>
                <w:rFonts w:eastAsia="TimesNewRomanPS-BoldMT" w:cs="Arial"/>
                <w:lang w:val="sr-Cyrl-CS"/>
              </w:rPr>
              <w:t>Корективно одржавање са изласком на терен (до 20 излазака на терен у току трајања уговора)</w:t>
            </w:r>
          </w:p>
        </w:tc>
        <w:tc>
          <w:tcPr>
            <w:tcW w:w="829" w:type="pct"/>
            <w:shd w:val="clear" w:color="auto" w:fill="auto"/>
            <w:vAlign w:val="center"/>
          </w:tcPr>
          <w:p w:rsidR="00704B4F" w:rsidRPr="005D2673" w:rsidRDefault="00704B4F" w:rsidP="001672AD">
            <w:pPr>
              <w:spacing w:before="0"/>
              <w:jc w:val="left"/>
              <w:rPr>
                <w:rFonts w:cs="Arial"/>
                <w:bCs/>
                <w:i/>
                <w:iCs/>
                <w:lang w:val="sr-Cyrl-CS"/>
              </w:rPr>
            </w:pPr>
            <w:r w:rsidRPr="005D2673">
              <w:rPr>
                <w:rFonts w:eastAsia="TimesNewRomanPS-BoldMT" w:cs="Arial"/>
                <w:lang w:val="sr-Cyrl-CS"/>
              </w:rPr>
              <w:t xml:space="preserve">       20 </w:t>
            </w:r>
          </w:p>
        </w:tc>
        <w:tc>
          <w:tcPr>
            <w:tcW w:w="875" w:type="pct"/>
            <w:shd w:val="clear" w:color="auto" w:fill="auto"/>
            <w:vAlign w:val="center"/>
          </w:tcPr>
          <w:p w:rsidR="00704B4F" w:rsidRPr="005D2673" w:rsidRDefault="00704B4F" w:rsidP="001672AD">
            <w:pPr>
              <w:spacing w:before="0"/>
              <w:jc w:val="center"/>
              <w:rPr>
                <w:rFonts w:cs="Arial"/>
                <w:b/>
                <w:bCs/>
                <w:i/>
                <w:iCs/>
              </w:rPr>
            </w:pPr>
          </w:p>
        </w:tc>
        <w:tc>
          <w:tcPr>
            <w:tcW w:w="875"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c>
          <w:tcPr>
            <w:tcW w:w="548" w:type="pct"/>
            <w:shd w:val="clear" w:color="auto" w:fill="auto"/>
            <w:vAlign w:val="center"/>
          </w:tcPr>
          <w:p w:rsidR="00704B4F" w:rsidRPr="005D2673" w:rsidRDefault="00704B4F" w:rsidP="001672AD">
            <w:pPr>
              <w:spacing w:before="0"/>
              <w:jc w:val="center"/>
              <w:rPr>
                <w:rFonts w:cs="Arial"/>
                <w:b/>
                <w:bCs/>
                <w:i/>
                <w:iCs/>
              </w:rPr>
            </w:pPr>
          </w:p>
        </w:tc>
      </w:tr>
      <w:tr w:rsidR="00480FD8" w:rsidRPr="005D2673" w:rsidTr="00480FD8">
        <w:tc>
          <w:tcPr>
            <w:tcW w:w="1" w:type="pct"/>
            <w:gridSpan w:val="3"/>
            <w:shd w:val="clear" w:color="auto" w:fill="auto"/>
            <w:vAlign w:val="center"/>
          </w:tcPr>
          <w:p w:rsidR="00480FD8" w:rsidRPr="005D2673" w:rsidRDefault="00480FD8" w:rsidP="00480FD8">
            <w:pPr>
              <w:spacing w:before="0"/>
              <w:jc w:val="right"/>
              <w:rPr>
                <w:rFonts w:eastAsia="TimesNewRomanPS-BoldMT" w:cs="Arial"/>
                <w:b/>
                <w:i/>
                <w:lang w:val="sr-Cyrl-CS"/>
              </w:rPr>
            </w:pPr>
            <w:r w:rsidRPr="005D2673">
              <w:rPr>
                <w:rFonts w:eastAsia="TimesNewRomanPS-BoldMT" w:cs="Arial"/>
                <w:b/>
                <w:i/>
                <w:lang w:val="sr-Cyrl-CS"/>
              </w:rPr>
              <w:t>Укупно:</w:t>
            </w:r>
          </w:p>
        </w:tc>
        <w:tc>
          <w:tcPr>
            <w:tcW w:w="875" w:type="pct"/>
            <w:shd w:val="clear" w:color="auto" w:fill="auto"/>
            <w:vAlign w:val="center"/>
          </w:tcPr>
          <w:p w:rsidR="00480FD8" w:rsidRPr="005D2673" w:rsidRDefault="00480FD8" w:rsidP="001672AD">
            <w:pPr>
              <w:spacing w:before="0"/>
              <w:jc w:val="center"/>
              <w:rPr>
                <w:rFonts w:cs="Arial"/>
                <w:b/>
                <w:bCs/>
                <w:i/>
                <w:iCs/>
              </w:rPr>
            </w:pPr>
          </w:p>
        </w:tc>
        <w:tc>
          <w:tcPr>
            <w:tcW w:w="875" w:type="pct"/>
            <w:shd w:val="clear" w:color="auto" w:fill="auto"/>
            <w:vAlign w:val="center"/>
          </w:tcPr>
          <w:p w:rsidR="00480FD8" w:rsidRPr="005D2673" w:rsidRDefault="00480FD8" w:rsidP="001672AD">
            <w:pPr>
              <w:spacing w:before="0"/>
              <w:jc w:val="center"/>
              <w:rPr>
                <w:rFonts w:cs="Arial"/>
                <w:b/>
                <w:bCs/>
                <w:i/>
                <w:iCs/>
              </w:rPr>
            </w:pPr>
          </w:p>
        </w:tc>
        <w:tc>
          <w:tcPr>
            <w:tcW w:w="548" w:type="pct"/>
            <w:shd w:val="clear" w:color="auto" w:fill="auto"/>
            <w:vAlign w:val="center"/>
          </w:tcPr>
          <w:p w:rsidR="00480FD8" w:rsidRPr="005D2673" w:rsidRDefault="00480FD8" w:rsidP="001672AD">
            <w:pPr>
              <w:spacing w:before="0"/>
              <w:jc w:val="center"/>
              <w:rPr>
                <w:rFonts w:cs="Arial"/>
                <w:b/>
                <w:bCs/>
                <w:i/>
                <w:iCs/>
              </w:rPr>
            </w:pPr>
          </w:p>
        </w:tc>
        <w:tc>
          <w:tcPr>
            <w:tcW w:w="548" w:type="pct"/>
            <w:shd w:val="clear" w:color="auto" w:fill="auto"/>
            <w:vAlign w:val="center"/>
          </w:tcPr>
          <w:p w:rsidR="00480FD8" w:rsidRPr="005D2673" w:rsidRDefault="00480FD8" w:rsidP="001672AD">
            <w:pPr>
              <w:spacing w:before="0"/>
              <w:jc w:val="center"/>
              <w:rPr>
                <w:rFonts w:cs="Arial"/>
                <w:b/>
                <w:bCs/>
                <w:i/>
                <w:iCs/>
              </w:rPr>
            </w:pPr>
          </w:p>
        </w:tc>
      </w:tr>
    </w:tbl>
    <w:p w:rsidR="00E813D9" w:rsidRPr="005D2673" w:rsidRDefault="00E813D9" w:rsidP="004854A4">
      <w:pPr>
        <w:rPr>
          <w:rFonts w:eastAsia="TimesNewRomanPS-BoldMT" w:cs="Arial"/>
          <w:b/>
          <w:lang w:val="sr-Cyrl-CS"/>
        </w:rPr>
      </w:pPr>
    </w:p>
    <w:p w:rsidR="004854A4" w:rsidRPr="005D2673" w:rsidRDefault="004854A4" w:rsidP="00D23D53">
      <w:pPr>
        <w:spacing w:before="0"/>
        <w:rPr>
          <w:rFonts w:eastAsia="TimesNewRomanPS-BoldMT" w:cs="Arial"/>
          <w:lang w:val="sr-Cyrl-CS"/>
        </w:rPr>
      </w:pPr>
      <w:r w:rsidRPr="005D2673">
        <w:rPr>
          <w:rFonts w:eastAsia="TimesNewRomanPS-BoldMT" w:cs="Arial"/>
          <w:b/>
          <w:lang w:val="sr-Cyrl-CS"/>
        </w:rPr>
        <w:t>Напомена 1</w:t>
      </w:r>
      <w:r w:rsidRPr="005D2673">
        <w:rPr>
          <w:rFonts w:eastAsia="TimesNewRomanPS-BoldMT" w:cs="Arial"/>
          <w:lang w:val="sr-Cyrl-CS"/>
        </w:rPr>
        <w:t xml:space="preserve">: Табела 2 се односи на цене дефинисане у документу </w:t>
      </w:r>
      <w:r w:rsidRPr="005D2673">
        <w:rPr>
          <w:rFonts w:eastAsia="TimesNewRomanPS-BoldMT" w:cs="Arial"/>
          <w:lang w:val="sr-Latn-RS"/>
        </w:rPr>
        <w:t>3</w:t>
      </w:r>
      <w:r w:rsidRPr="005D2673">
        <w:rPr>
          <w:rFonts w:eastAsia="TimesNewRomanPS-BoldMT" w:cs="Arial"/>
          <w:lang w:val="sr-Cyrl-CS"/>
        </w:rPr>
        <w:t xml:space="preserve">.1  </w:t>
      </w:r>
      <w:r w:rsidR="00D23D53" w:rsidRPr="005D2673">
        <w:rPr>
          <w:rFonts w:cs="Arial"/>
        </w:rPr>
        <w:t>Врста и обим услуга</w:t>
      </w:r>
      <w:r w:rsidRPr="005D2673">
        <w:rPr>
          <w:rFonts w:eastAsia="TimesNewRomanPS-BoldMT" w:cs="Arial"/>
          <w:lang w:val="sr-Cyrl-CS"/>
        </w:rPr>
        <w:t>, ставка 2. Корективно одржавање</w:t>
      </w:r>
      <w:r w:rsidR="00D23D53" w:rsidRPr="005D2673">
        <w:rPr>
          <w:rFonts w:eastAsia="TimesNewRomanPS-BoldMT" w:cs="Arial"/>
          <w:lang w:val="sr-Cyrl-CS"/>
        </w:rPr>
        <w:t xml:space="preserve"> са заменом неисправних делова које се обавља по</w:t>
      </w:r>
      <w:r w:rsidRPr="005D2673">
        <w:rPr>
          <w:rFonts w:eastAsia="TimesNewRomanPS-BoldMT" w:cs="Arial"/>
          <w:lang w:val="sr-Cyrl-CS"/>
        </w:rPr>
        <w:t xml:space="preserve"> захтев</w:t>
      </w:r>
      <w:r w:rsidR="00D23D53" w:rsidRPr="005D2673">
        <w:rPr>
          <w:rFonts w:eastAsia="TimesNewRomanPS-BoldMT" w:cs="Arial"/>
          <w:lang w:val="sr-Cyrl-CS"/>
        </w:rPr>
        <w:t>у</w:t>
      </w:r>
      <w:r w:rsidRPr="005D2673">
        <w:rPr>
          <w:rFonts w:eastAsia="TimesNewRomanPS-BoldMT" w:cs="Arial"/>
          <w:lang w:val="sr-Cyrl-CS"/>
        </w:rPr>
        <w:t xml:space="preserve"> Корисника.</w:t>
      </w:r>
    </w:p>
    <w:p w:rsidR="00FC3638" w:rsidRPr="005D2673" w:rsidRDefault="00FC3638" w:rsidP="004854A4">
      <w:pPr>
        <w:rPr>
          <w:rFonts w:eastAsia="TimesNewRomanPS-BoldMT" w:cs="Arial"/>
          <w:lang w:val="sr-Cyrl-CS"/>
        </w:rPr>
      </w:pPr>
      <w:r w:rsidRPr="005D2673">
        <w:rPr>
          <w:rFonts w:eastAsia="TimesNewRomanPS-BoldMT" w:cs="Arial"/>
          <w:lang w:val="sr-Cyrl-CS"/>
        </w:rPr>
        <w:t>Пружалац услуге обавезује да током целог трајања Уговора пружа услугу техничке подршке, а у свему у скл</w:t>
      </w:r>
      <w:r w:rsidR="00D23D53" w:rsidRPr="005D2673">
        <w:rPr>
          <w:rFonts w:eastAsia="TimesNewRomanPS-BoldMT" w:cs="Arial"/>
          <w:lang w:val="sr-Cyrl-CS"/>
        </w:rPr>
        <w:t>аду са техничком спецификацијом описаном у делу 2.3.</w:t>
      </w:r>
    </w:p>
    <w:p w:rsidR="00486AB9" w:rsidRPr="005D2673" w:rsidRDefault="00486AB9" w:rsidP="00486AB9">
      <w:pPr>
        <w:rPr>
          <w:rFonts w:eastAsia="TimesNewRomanPS-BoldMT" w:cs="Arial"/>
          <w:b/>
          <w:lang w:val="sr-Cyrl-CS"/>
        </w:rPr>
      </w:pPr>
    </w:p>
    <w:p w:rsidR="00343A18" w:rsidRPr="005D2673" w:rsidRDefault="00343A18" w:rsidP="00274FA9">
      <w:pPr>
        <w:spacing w:before="0"/>
        <w:rPr>
          <w:rFonts w:cs="Arial"/>
          <w:b/>
          <w:i/>
          <w:lang w:val="sr-Cyrl-CS"/>
        </w:rPr>
      </w:pPr>
      <w:r w:rsidRPr="005D2673">
        <w:rPr>
          <w:rFonts w:cs="Arial"/>
          <w:b/>
          <w:i/>
          <w:lang w:val="sr-Cyrl-CS"/>
        </w:rPr>
        <w:t>Напомена:</w:t>
      </w:r>
    </w:p>
    <w:p w:rsidR="00343A18" w:rsidRPr="005D2673" w:rsidRDefault="00343A18" w:rsidP="00274FA9">
      <w:pPr>
        <w:pStyle w:val="KDKomentar"/>
        <w:spacing w:before="0"/>
        <w:rPr>
          <w:rFonts w:eastAsia="TimesNewRomanPS-BoldMT" w:cs="Arial"/>
          <w:color w:val="auto"/>
          <w:sz w:val="22"/>
          <w:szCs w:val="22"/>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5D2673">
        <w:rPr>
          <w:rFonts w:eastAsia="TimesNewRomanPS-BoldMT" w:cs="Arial"/>
          <w:color w:val="auto"/>
          <w:sz w:val="22"/>
          <w:szCs w:val="22"/>
        </w:rPr>
        <w:t>.</w:t>
      </w:r>
    </w:p>
    <w:p w:rsidR="00343A18" w:rsidRPr="005D2673" w:rsidRDefault="00343A18" w:rsidP="00274FA9">
      <w:pPr>
        <w:pStyle w:val="KDKomentar"/>
        <w:spacing w:before="0"/>
        <w:rPr>
          <w:rFonts w:eastAsia="TimesNewRomanPS-BoldMT" w:cs="Arial"/>
          <w:color w:val="auto"/>
          <w:sz w:val="22"/>
          <w:szCs w:val="22"/>
        </w:rPr>
      </w:pPr>
      <w:r w:rsidRPr="005D2673">
        <w:rPr>
          <w:rFonts w:eastAsia="TimesNewRomanPS-BoldMT" w:cs="Arial"/>
          <w:color w:val="auto"/>
          <w:sz w:val="22"/>
          <w:szCs w:val="22"/>
          <w:lang w:val="sr-Cyrl-CS"/>
        </w:rPr>
        <w:t xml:space="preserve">- </w:t>
      </w:r>
      <w:r w:rsidRPr="005D2673">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7E7BB8" w:rsidRPr="005D2673" w:rsidRDefault="007E7BB8" w:rsidP="00274FA9">
      <w:pPr>
        <w:spacing w:before="0"/>
        <w:rPr>
          <w:rFonts w:eastAsia="TimesNewRomanPS-BoldMT" w:cs="Arial"/>
        </w:rPr>
      </w:pPr>
    </w:p>
    <w:p w:rsidR="00537552" w:rsidRPr="005D2673" w:rsidRDefault="00537552" w:rsidP="00274FA9">
      <w:pPr>
        <w:spacing w:before="0"/>
        <w:rPr>
          <w:rFonts w:eastAsia="TimesNewRomanPS-BoldMT" w:cs="Arial"/>
        </w:rPr>
      </w:pPr>
    </w:p>
    <w:p w:rsidR="00C8739D" w:rsidRPr="005D2673" w:rsidRDefault="00C8739D">
      <w:pPr>
        <w:spacing w:before="0"/>
        <w:jc w:val="left"/>
        <w:rPr>
          <w:rFonts w:cs="Arial"/>
          <w:b/>
        </w:rPr>
      </w:pPr>
      <w:bookmarkStart w:id="256" w:name="_Toc442559926"/>
      <w:r w:rsidRPr="005D2673">
        <w:rPr>
          <w:rFonts w:cs="Arial"/>
        </w:rPr>
        <w:br w:type="page"/>
      </w:r>
    </w:p>
    <w:p w:rsidR="00343A18" w:rsidRPr="005D2673" w:rsidRDefault="00343A18" w:rsidP="00274FA9">
      <w:pPr>
        <w:pStyle w:val="KDObrazac"/>
        <w:spacing w:before="0"/>
      </w:pPr>
      <w:r w:rsidRPr="005D2673">
        <w:lastRenderedPageBreak/>
        <w:t xml:space="preserve">ОБРАЗАЦ </w:t>
      </w:r>
      <w:r w:rsidR="00C8739D" w:rsidRPr="005D2673">
        <w:rPr>
          <w:lang w:val="sr-Cyrl-RS"/>
        </w:rPr>
        <w:t>3</w:t>
      </w:r>
      <w:r w:rsidRPr="005D2673">
        <w:t>.</w:t>
      </w:r>
      <w:bookmarkEnd w:id="256"/>
    </w:p>
    <w:p w:rsidR="00343A18" w:rsidRPr="005D2673" w:rsidRDefault="00343A18" w:rsidP="00274FA9">
      <w:pPr>
        <w:spacing w:before="0"/>
        <w:rPr>
          <w:rFonts w:cs="Arial"/>
          <w:lang w:val="sr-Cyrl-CS"/>
        </w:rPr>
      </w:pPr>
    </w:p>
    <w:p w:rsidR="007E7BB8" w:rsidRPr="005D2673" w:rsidRDefault="007E7BB8" w:rsidP="00274FA9">
      <w:pPr>
        <w:spacing w:before="0"/>
        <w:rPr>
          <w:rFonts w:cs="Arial"/>
          <w:lang w:val="sr-Latn-CS"/>
        </w:rPr>
      </w:pPr>
    </w:p>
    <w:p w:rsidR="00343A18" w:rsidRPr="005D2673" w:rsidRDefault="007E7BB8" w:rsidP="00274FA9">
      <w:pPr>
        <w:tabs>
          <w:tab w:val="left" w:pos="6870"/>
        </w:tabs>
        <w:spacing w:before="0"/>
        <w:rPr>
          <w:rFonts w:cs="Arial"/>
        </w:rPr>
      </w:pPr>
      <w:r w:rsidRPr="005D2673">
        <w:rPr>
          <w:rFonts w:cs="Arial"/>
          <w:lang w:val="sr-Latn-CS"/>
        </w:rPr>
        <w:tab/>
      </w:r>
    </w:p>
    <w:p w:rsidR="00343A18" w:rsidRPr="005D2673" w:rsidRDefault="00343A18" w:rsidP="00274FA9">
      <w:pPr>
        <w:spacing w:before="0"/>
        <w:ind w:left="-180" w:right="-360" w:firstLine="720"/>
        <w:rPr>
          <w:rFonts w:cs="Arial"/>
          <w:lang w:val="ru-RU"/>
        </w:rPr>
      </w:pPr>
    </w:p>
    <w:p w:rsidR="00343A18" w:rsidRPr="005D2673" w:rsidRDefault="00343A18" w:rsidP="00274FA9">
      <w:pPr>
        <w:spacing w:before="0"/>
        <w:ind w:right="-360"/>
        <w:rPr>
          <w:rFonts w:cs="Arial"/>
          <w:lang w:val="ru-RU"/>
        </w:rPr>
      </w:pPr>
      <w:r w:rsidRPr="005D2673">
        <w:rPr>
          <w:rFonts w:cs="Arial"/>
          <w:lang w:val="ru-RU"/>
        </w:rPr>
        <w:t xml:space="preserve">На основу члана 26. Закона о јавним набавкама ( „Службени гласник РС“, бр. 124/2012, 14/15 и 68/15), члана </w:t>
      </w:r>
      <w:r w:rsidR="00E813D9" w:rsidRPr="005D2673">
        <w:rPr>
          <w:rFonts w:cs="Arial"/>
          <w:lang w:val="ru-RU"/>
        </w:rPr>
        <w:t>2</w:t>
      </w:r>
      <w:r w:rsidRPr="005D2673">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5D2673" w:rsidRDefault="00343A18" w:rsidP="00274FA9">
      <w:pPr>
        <w:spacing w:before="0"/>
        <w:rPr>
          <w:rFonts w:cs="Arial"/>
          <w:lang w:val="ru-RU"/>
        </w:rPr>
      </w:pPr>
    </w:p>
    <w:p w:rsidR="00E813D9" w:rsidRPr="005D2673" w:rsidRDefault="00E813D9" w:rsidP="00274FA9">
      <w:pPr>
        <w:spacing w:before="0"/>
        <w:jc w:val="center"/>
        <w:rPr>
          <w:rFonts w:cs="Arial"/>
          <w:b/>
          <w:lang w:val="ru-RU"/>
        </w:rPr>
      </w:pPr>
    </w:p>
    <w:p w:rsidR="00E813D9" w:rsidRPr="005D2673" w:rsidRDefault="00E813D9" w:rsidP="00274FA9">
      <w:pPr>
        <w:spacing w:before="0"/>
        <w:jc w:val="center"/>
        <w:rPr>
          <w:rFonts w:cs="Arial"/>
          <w:b/>
          <w:lang w:val="ru-RU"/>
        </w:rPr>
      </w:pPr>
    </w:p>
    <w:p w:rsidR="00343A18" w:rsidRPr="005D2673" w:rsidRDefault="00343A18" w:rsidP="00274FA9">
      <w:pPr>
        <w:spacing w:before="0"/>
        <w:jc w:val="center"/>
        <w:rPr>
          <w:rFonts w:cs="Arial"/>
          <w:b/>
          <w:lang w:val="ru-RU"/>
        </w:rPr>
      </w:pPr>
      <w:r w:rsidRPr="005D2673">
        <w:rPr>
          <w:rFonts w:cs="Arial"/>
          <w:b/>
          <w:lang w:val="ru-RU"/>
        </w:rPr>
        <w:t>ИЗЈАВУ О НЕЗАВИСНОЈ ПОНУДИ</w:t>
      </w:r>
    </w:p>
    <w:p w:rsidR="00343A18" w:rsidRPr="005D2673" w:rsidRDefault="00343A18" w:rsidP="00274FA9">
      <w:pPr>
        <w:spacing w:before="0"/>
        <w:jc w:val="center"/>
        <w:rPr>
          <w:rFonts w:cs="Arial"/>
          <w:b/>
          <w:lang w:val="ru-RU"/>
        </w:rPr>
      </w:pPr>
    </w:p>
    <w:p w:rsidR="00343A18" w:rsidRPr="005D2673" w:rsidRDefault="00343A18" w:rsidP="00274FA9">
      <w:pPr>
        <w:spacing w:before="0"/>
        <w:jc w:val="center"/>
        <w:rPr>
          <w:rFonts w:eastAsia="Arial Unicode MS" w:cs="Arial"/>
          <w:color w:val="000000"/>
          <w:kern w:val="1"/>
          <w:lang w:eastAsia="ar-SA"/>
        </w:rPr>
      </w:pPr>
    </w:p>
    <w:p w:rsidR="00343A18" w:rsidRPr="005D2673" w:rsidRDefault="00343A18" w:rsidP="00274FA9">
      <w:pPr>
        <w:spacing w:before="0"/>
        <w:rPr>
          <w:rFonts w:cs="Arial"/>
          <w:lang w:val="ru-RU"/>
        </w:rPr>
      </w:pPr>
      <w:r w:rsidRPr="005D2673">
        <w:rPr>
          <w:rFonts w:eastAsia="Arial Unicode MS" w:cs="Arial"/>
          <w:color w:val="000000"/>
          <w:kern w:val="1"/>
          <w:lang w:eastAsia="ar-SA"/>
        </w:rPr>
        <w:t xml:space="preserve">и под пуном материјалном и кривичном одговорношћу потврђује да је Понуду број:________ за јавну набавку </w:t>
      </w:r>
      <w:r w:rsidR="00FD6BCE" w:rsidRPr="005D2673">
        <w:rPr>
          <w:rFonts w:eastAsia="Arial Unicode MS" w:cs="Arial"/>
          <w:color w:val="000000"/>
          <w:kern w:val="1"/>
          <w:lang w:eastAsia="ar-SA"/>
        </w:rPr>
        <w:t>услуга</w:t>
      </w:r>
      <w:r w:rsidRPr="005D2673">
        <w:rPr>
          <w:rFonts w:eastAsia="Arial Unicode MS" w:cs="Arial"/>
          <w:color w:val="000000"/>
          <w:kern w:val="1"/>
          <w:lang w:eastAsia="ar-SA"/>
        </w:rPr>
        <w:t xml:space="preserve"> </w:t>
      </w:r>
      <w:r w:rsidR="00C8739D" w:rsidRPr="005D2673">
        <w:rPr>
          <w:rFonts w:eastAsia="Arial Unicode MS" w:cs="Arial"/>
          <w:color w:val="000000"/>
          <w:kern w:val="1"/>
          <w:lang w:eastAsia="ar-SA"/>
        </w:rPr>
        <w:t xml:space="preserve">„Одржавање уређаја за напајање у ТКМ: одржавање и поправка“ </w:t>
      </w:r>
      <w:r w:rsidR="00873133" w:rsidRPr="005D2673">
        <w:rPr>
          <w:rFonts w:eastAsia="Arial Unicode MS" w:cs="Arial"/>
          <w:color w:val="000000"/>
          <w:kern w:val="1"/>
          <w:lang w:eastAsia="ar-SA"/>
        </w:rPr>
        <w:t>у отвореном поступку јавне набавке</w:t>
      </w:r>
      <w:r w:rsidR="00C8739D" w:rsidRPr="005D2673">
        <w:rPr>
          <w:rFonts w:eastAsia="Arial Unicode MS" w:cs="Arial"/>
          <w:color w:val="000000"/>
          <w:kern w:val="1"/>
          <w:lang w:eastAsia="ar-SA"/>
        </w:rPr>
        <w:t xml:space="preserve"> број ЈН/1000/0219/2017, </w:t>
      </w:r>
      <w:r w:rsidRPr="005D2673">
        <w:rPr>
          <w:rFonts w:eastAsia="Arial Unicode MS" w:cs="Arial"/>
          <w:color w:val="000000"/>
          <w:kern w:val="1"/>
          <w:lang w:eastAsia="ar-SA"/>
        </w:rPr>
        <w:t>Наручиоца Јавно предузеће „Електропривреда Србије“ Београд</w:t>
      </w:r>
      <w:r w:rsidR="008B6E76" w:rsidRPr="005D2673">
        <w:rPr>
          <w:rFonts w:eastAsia="Arial Unicode MS" w:cs="Arial"/>
          <w:color w:val="000000"/>
          <w:kern w:val="1"/>
          <w:lang w:val="sr-Cyrl-RS" w:eastAsia="ar-SA"/>
        </w:rPr>
        <w:t xml:space="preserve"> </w:t>
      </w:r>
      <w:r w:rsidRPr="005D2673">
        <w:rPr>
          <w:rFonts w:cs="Arial"/>
          <w:lang w:val="ru-RU"/>
        </w:rPr>
        <w:t>по Позиву за подношење понуда објављеном на</w:t>
      </w:r>
      <w:r w:rsidR="000F683D" w:rsidRPr="005D2673">
        <w:rPr>
          <w:rFonts w:cs="Arial"/>
          <w:lang w:val="ru-RU"/>
        </w:rPr>
        <w:t xml:space="preserve"> </w:t>
      </w:r>
      <w:r w:rsidRPr="005D2673">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5D2673" w:rsidRDefault="00343A18" w:rsidP="00274FA9">
      <w:pPr>
        <w:tabs>
          <w:tab w:val="left" w:pos="0"/>
        </w:tabs>
        <w:spacing w:before="0"/>
        <w:rPr>
          <w:rFonts w:cs="Arial"/>
          <w:lang w:val="ru-RU"/>
        </w:rPr>
      </w:pPr>
      <w:r w:rsidRPr="005D2673">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5D2673" w:rsidRDefault="00343A18" w:rsidP="00274FA9">
      <w:pPr>
        <w:spacing w:before="0"/>
        <w:rPr>
          <w:rFonts w:cs="Arial"/>
          <w:b/>
          <w:lang w:val="ru-RU"/>
        </w:rPr>
      </w:pPr>
    </w:p>
    <w:p w:rsidR="00343A18" w:rsidRPr="005D2673" w:rsidRDefault="00343A18" w:rsidP="00274FA9">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rPr>
            </w:pPr>
            <w:r w:rsidRPr="005D2673">
              <w:rPr>
                <w:rFonts w:cs="Arial"/>
                <w:lang w:val="sr-Cyrl-CS"/>
              </w:rPr>
              <w:t>П</w:t>
            </w:r>
            <w:r w:rsidRPr="005D2673">
              <w:rPr>
                <w:rFonts w:cs="Arial"/>
              </w:rPr>
              <w:t>онуђач/члан групе</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tabs>
          <w:tab w:val="left" w:pos="6028"/>
        </w:tabs>
        <w:autoSpaceDE w:val="0"/>
        <w:autoSpaceDN w:val="0"/>
        <w:adjustRightInd w:val="0"/>
        <w:spacing w:before="0"/>
        <w:ind w:left="360"/>
        <w:rPr>
          <w:rFonts w:eastAsia="Calibri" w:cs="Arial"/>
          <w:bCs/>
          <w:iCs/>
        </w:rPr>
      </w:pPr>
    </w:p>
    <w:p w:rsidR="00343A18" w:rsidRPr="005D2673" w:rsidRDefault="00343A18" w:rsidP="00274FA9">
      <w:pPr>
        <w:spacing w:before="0"/>
        <w:jc w:val="center"/>
        <w:rPr>
          <w:rFonts w:cs="Arial"/>
          <w:b/>
          <w:lang w:val="ru-RU"/>
        </w:rPr>
      </w:pPr>
    </w:p>
    <w:p w:rsidR="00343A18" w:rsidRPr="005D2673" w:rsidRDefault="00343A18" w:rsidP="00274FA9">
      <w:pPr>
        <w:spacing w:before="0"/>
        <w:jc w:val="center"/>
        <w:rPr>
          <w:rFonts w:cs="Arial"/>
          <w:b/>
          <w:lang w:val="ru-RU"/>
        </w:rPr>
      </w:pPr>
    </w:p>
    <w:p w:rsidR="00343A18" w:rsidRPr="005D2673" w:rsidRDefault="00343A18" w:rsidP="00274FA9">
      <w:pPr>
        <w:spacing w:before="0"/>
        <w:rPr>
          <w:rFonts w:cs="Arial"/>
          <w:i/>
          <w:lang w:val="sr-Cyrl-CS"/>
        </w:rPr>
      </w:pPr>
      <w:r w:rsidRPr="005D2673">
        <w:rPr>
          <w:rFonts w:cs="Arial"/>
          <w:b/>
          <w:i/>
          <w:lang w:val="ru-RU"/>
        </w:rPr>
        <w:t>Напомена:</w:t>
      </w:r>
      <w:r w:rsidRPr="005D2673">
        <w:rPr>
          <w:rFonts w:cs="Arial"/>
          <w:i/>
        </w:rPr>
        <w:t xml:space="preserve">Уколико </w:t>
      </w:r>
      <w:r w:rsidRPr="005D2673">
        <w:rPr>
          <w:rFonts w:cs="Arial"/>
          <w:i/>
          <w:lang w:val="sr-Cyrl-CS"/>
        </w:rPr>
        <w:t xml:space="preserve">заједничку </w:t>
      </w:r>
      <w:r w:rsidRPr="005D2673">
        <w:rPr>
          <w:rFonts w:cs="Arial"/>
          <w:i/>
        </w:rPr>
        <w:t xml:space="preserve">понуду подноси група понуђача Изјава </w:t>
      </w:r>
      <w:r w:rsidRPr="005D2673">
        <w:rPr>
          <w:rFonts w:cs="Arial"/>
          <w:i/>
          <w:lang w:val="sr-Cyrl-CS"/>
        </w:rPr>
        <w:t xml:space="preserve">се доставља за сваког члана групе понуђача. Изјава </w:t>
      </w:r>
      <w:r w:rsidRPr="005D2673">
        <w:rPr>
          <w:rFonts w:cs="Arial"/>
          <w:i/>
        </w:rPr>
        <w:t>мора бити попуњена, потписана од стране овлашћеног лица</w:t>
      </w:r>
      <w:r w:rsidRPr="005D2673">
        <w:rPr>
          <w:rFonts w:cs="Arial"/>
          <w:i/>
          <w:lang w:val="sr-Cyrl-CS"/>
        </w:rPr>
        <w:t xml:space="preserve"> за заступање</w:t>
      </w:r>
      <w:r w:rsidRPr="005D2673">
        <w:rPr>
          <w:rFonts w:cs="Arial"/>
          <w:i/>
        </w:rPr>
        <w:t xml:space="preserve"> понуђача из групе понуђача и оверена печатом. </w:t>
      </w:r>
    </w:p>
    <w:p w:rsidR="00343A18" w:rsidRPr="005D2673" w:rsidRDefault="00343A18" w:rsidP="00274FA9">
      <w:pPr>
        <w:spacing w:before="0"/>
        <w:rPr>
          <w:rFonts w:cs="Arial"/>
          <w:i/>
        </w:rPr>
      </w:pPr>
      <w:r w:rsidRPr="005D2673">
        <w:rPr>
          <w:rFonts w:cs="Arial"/>
          <w:i/>
        </w:rPr>
        <w:t>Приликом подношења понуде овај образац копирати у потребном броју примерака.</w:t>
      </w:r>
    </w:p>
    <w:p w:rsidR="00343A18" w:rsidRPr="005D2673" w:rsidRDefault="00343A18" w:rsidP="00274FA9">
      <w:pPr>
        <w:spacing w:before="0"/>
        <w:rPr>
          <w:rFonts w:cs="Arial"/>
          <w:i/>
        </w:rPr>
      </w:pPr>
    </w:p>
    <w:p w:rsidR="00343A18" w:rsidRPr="005D2673" w:rsidRDefault="00343A18" w:rsidP="00274FA9">
      <w:pPr>
        <w:spacing w:before="0"/>
        <w:rPr>
          <w:rFonts w:cs="Arial"/>
          <w:i/>
        </w:rPr>
      </w:pPr>
    </w:p>
    <w:p w:rsidR="00343A18" w:rsidRPr="005D2673" w:rsidRDefault="00343A18" w:rsidP="00274FA9">
      <w:pPr>
        <w:spacing w:before="0"/>
        <w:rPr>
          <w:rFonts w:cs="Arial"/>
          <w:i/>
        </w:rPr>
      </w:pPr>
    </w:p>
    <w:p w:rsidR="00343A18" w:rsidRPr="005D2673" w:rsidRDefault="00343A18" w:rsidP="00274FA9">
      <w:pPr>
        <w:spacing w:before="0"/>
        <w:rPr>
          <w:rFonts w:cs="Arial"/>
          <w:i/>
        </w:rPr>
      </w:pPr>
    </w:p>
    <w:p w:rsidR="00343A18" w:rsidRPr="005D2673" w:rsidRDefault="00343A18" w:rsidP="00274FA9">
      <w:pPr>
        <w:spacing w:before="0"/>
        <w:rPr>
          <w:rFonts w:cs="Arial"/>
          <w:i/>
          <w:lang w:val="ru-RU"/>
        </w:rPr>
      </w:pPr>
    </w:p>
    <w:p w:rsidR="00C8739D" w:rsidRPr="005D2673" w:rsidRDefault="00C8739D">
      <w:pPr>
        <w:spacing w:before="0"/>
        <w:jc w:val="left"/>
        <w:rPr>
          <w:rFonts w:cs="Arial"/>
          <w:b/>
        </w:rPr>
      </w:pPr>
      <w:bookmarkStart w:id="257" w:name="_Toc442559928"/>
      <w:r w:rsidRPr="005D2673">
        <w:rPr>
          <w:rFonts w:cs="Arial"/>
        </w:rPr>
        <w:br w:type="page"/>
      </w:r>
    </w:p>
    <w:p w:rsidR="00343A18" w:rsidRPr="005D2673" w:rsidRDefault="00343A18" w:rsidP="00274FA9">
      <w:pPr>
        <w:pStyle w:val="KDObrazac"/>
        <w:spacing w:before="0"/>
      </w:pPr>
      <w:r w:rsidRPr="005D2673">
        <w:lastRenderedPageBreak/>
        <w:t xml:space="preserve">ОБРАЗАЦ </w:t>
      </w:r>
      <w:r w:rsidR="00C8739D" w:rsidRPr="005D2673">
        <w:rPr>
          <w:lang w:val="sr-Latn-RS"/>
        </w:rPr>
        <w:t>4</w:t>
      </w:r>
      <w:r w:rsidRPr="005D2673">
        <w:t>.</w:t>
      </w:r>
      <w:bookmarkEnd w:id="257"/>
    </w:p>
    <w:p w:rsidR="00343A18" w:rsidRPr="005D2673" w:rsidRDefault="00343A18" w:rsidP="00274FA9">
      <w:pPr>
        <w:pStyle w:val="KDParagraf"/>
        <w:spacing w:before="0"/>
        <w:rPr>
          <w:rFonts w:cs="Arial"/>
        </w:rPr>
      </w:pPr>
    </w:p>
    <w:p w:rsidR="00343A18" w:rsidRPr="005D2673" w:rsidRDefault="00343A18" w:rsidP="00274FA9">
      <w:pPr>
        <w:pStyle w:val="KDParagraf"/>
        <w:spacing w:before="0"/>
        <w:rPr>
          <w:rFonts w:cs="Arial"/>
        </w:rPr>
      </w:pPr>
    </w:p>
    <w:p w:rsidR="00343A18" w:rsidRPr="005D2673" w:rsidRDefault="00343A18" w:rsidP="00274FA9">
      <w:pPr>
        <w:pStyle w:val="KDParagraf"/>
        <w:spacing w:before="0"/>
        <w:rPr>
          <w:rFonts w:cs="Arial"/>
        </w:rPr>
      </w:pPr>
    </w:p>
    <w:p w:rsidR="00343A18" w:rsidRPr="005D2673" w:rsidRDefault="00343A18" w:rsidP="00274FA9">
      <w:pPr>
        <w:pStyle w:val="Title"/>
        <w:spacing w:before="0"/>
        <w:jc w:val="right"/>
        <w:rPr>
          <w:rFonts w:cs="Arial"/>
          <w:b w:val="0"/>
          <w:caps/>
          <w:sz w:val="22"/>
          <w:szCs w:val="22"/>
        </w:rPr>
      </w:pPr>
    </w:p>
    <w:p w:rsidR="00343A18" w:rsidRPr="005D2673" w:rsidRDefault="00343A18" w:rsidP="00274FA9">
      <w:pPr>
        <w:spacing w:before="0"/>
        <w:rPr>
          <w:rFonts w:cs="Arial"/>
          <w:lang w:val="ru-RU"/>
        </w:rPr>
      </w:pPr>
      <w:r w:rsidRPr="005D2673">
        <w:rPr>
          <w:rFonts w:cs="Arial"/>
          <w:lang w:val="ru-RU"/>
        </w:rPr>
        <w:t>На основу члана 75. став 2. Закона о јавним набавкама („Службени гласник РС“ бр.124/2012, 14/15  и 68/15)</w:t>
      </w:r>
      <w:r w:rsidRPr="005D2673">
        <w:rPr>
          <w:rFonts w:cs="Arial"/>
        </w:rPr>
        <w:t xml:space="preserve"> као </w:t>
      </w:r>
      <w:r w:rsidRPr="005D2673">
        <w:rPr>
          <w:rFonts w:cs="Arial"/>
          <w:lang w:val="ru-RU"/>
        </w:rPr>
        <w:t>понуђач/подизвођач дајем:</w:t>
      </w:r>
    </w:p>
    <w:p w:rsidR="00343A18" w:rsidRPr="005D2673" w:rsidRDefault="00343A18" w:rsidP="00274FA9">
      <w:pPr>
        <w:spacing w:before="0"/>
        <w:rPr>
          <w:rFonts w:cs="Arial"/>
          <w:lang w:val="ru-RU"/>
        </w:rPr>
      </w:pPr>
    </w:p>
    <w:p w:rsidR="00343A18" w:rsidRPr="005D2673" w:rsidRDefault="00343A18" w:rsidP="00274FA9">
      <w:pPr>
        <w:spacing w:before="0"/>
        <w:rPr>
          <w:rFonts w:cs="Arial"/>
          <w:lang w:val="ru-RU"/>
        </w:rPr>
      </w:pPr>
    </w:p>
    <w:p w:rsidR="00343A18" w:rsidRPr="005D2673" w:rsidRDefault="00343A18" w:rsidP="00274FA9">
      <w:pPr>
        <w:spacing w:before="0"/>
        <w:jc w:val="center"/>
        <w:rPr>
          <w:rFonts w:cs="Arial"/>
          <w:b/>
          <w:lang w:val="ru-RU"/>
        </w:rPr>
      </w:pPr>
      <w:bookmarkStart w:id="258" w:name="_Toc442559929"/>
      <w:r w:rsidRPr="005D2673">
        <w:rPr>
          <w:rFonts w:cs="Arial"/>
          <w:b/>
          <w:lang w:val="ru-RU"/>
        </w:rPr>
        <w:t>И З Ј А В У</w:t>
      </w:r>
      <w:bookmarkEnd w:id="258"/>
    </w:p>
    <w:p w:rsidR="00343A18" w:rsidRPr="005D2673" w:rsidRDefault="00343A18" w:rsidP="00274FA9">
      <w:pPr>
        <w:spacing w:before="0"/>
        <w:rPr>
          <w:rFonts w:cs="Arial"/>
        </w:rPr>
      </w:pPr>
    </w:p>
    <w:p w:rsidR="00343A18" w:rsidRPr="005D2673" w:rsidRDefault="00343A18" w:rsidP="00274FA9">
      <w:pPr>
        <w:spacing w:before="0"/>
        <w:rPr>
          <w:rFonts w:cs="Arial"/>
        </w:rPr>
      </w:pPr>
    </w:p>
    <w:p w:rsidR="00343A18" w:rsidRPr="005D2673" w:rsidRDefault="00343A18" w:rsidP="00274FA9">
      <w:pPr>
        <w:spacing w:before="0"/>
        <w:rPr>
          <w:rFonts w:cs="Arial"/>
          <w:lang w:val="ru-RU"/>
        </w:rPr>
      </w:pPr>
      <w:r w:rsidRPr="005D2673">
        <w:rPr>
          <w:rFonts w:cs="Arial"/>
          <w:lang w:val="ru-RU"/>
        </w:rPr>
        <w:t xml:space="preserve">којом изричито наводимо да </w:t>
      </w:r>
      <w:r w:rsidRPr="005D2673">
        <w:rPr>
          <w:rFonts w:cs="Arial"/>
        </w:rPr>
        <w:t>смо у свом досадашњем раду и</w:t>
      </w:r>
      <w:r w:rsidRPr="005D2673">
        <w:rPr>
          <w:rFonts w:cs="Arial"/>
          <w:lang w:val="ru-RU"/>
        </w:rPr>
        <w:t xml:space="preserve"> при састављању Понуде </w:t>
      </w:r>
      <w:r w:rsidRPr="005D2673">
        <w:rPr>
          <w:rFonts w:cs="Arial"/>
        </w:rPr>
        <w:t xml:space="preserve"> број: </w:t>
      </w:r>
      <w:r w:rsidR="007E7BB8" w:rsidRPr="005D2673">
        <w:rPr>
          <w:rFonts w:cs="Arial"/>
          <w:lang w:val="sr-Cyrl-RS"/>
        </w:rPr>
        <w:t>______________</w:t>
      </w:r>
      <w:r w:rsidRPr="005D2673">
        <w:rPr>
          <w:rFonts w:cs="Arial"/>
        </w:rPr>
        <w:t xml:space="preserve"> </w:t>
      </w:r>
      <w:r w:rsidRPr="005D2673">
        <w:rPr>
          <w:rFonts w:cs="Arial"/>
          <w:lang w:val="ru-RU"/>
        </w:rPr>
        <w:t xml:space="preserve">за јавну набавку </w:t>
      </w:r>
      <w:r w:rsidR="00FD6BCE" w:rsidRPr="005D2673">
        <w:rPr>
          <w:rFonts w:cs="Arial"/>
          <w:lang w:val="ru-RU"/>
        </w:rPr>
        <w:t>услуга</w:t>
      </w:r>
      <w:r w:rsidRPr="005D2673">
        <w:rPr>
          <w:rFonts w:cs="Arial"/>
          <w:lang w:val="ru-RU"/>
        </w:rPr>
        <w:t xml:space="preserve"> </w:t>
      </w:r>
      <w:r w:rsidR="00C8739D" w:rsidRPr="005D2673">
        <w:rPr>
          <w:rFonts w:cs="Arial"/>
          <w:lang w:val="sr-Latn-RS"/>
        </w:rPr>
        <w:t>„</w:t>
      </w:r>
      <w:r w:rsidR="00C8739D" w:rsidRPr="005D2673">
        <w:rPr>
          <w:rFonts w:cs="Arial"/>
          <w:lang w:val="sr-Cyrl-RS"/>
        </w:rPr>
        <w:t>Одржавање уређаја за напајање у ТКМ: одржавање и поправка</w:t>
      </w:r>
      <w:r w:rsidR="00C8739D" w:rsidRPr="005D2673">
        <w:rPr>
          <w:rFonts w:cs="Arial"/>
          <w:lang w:val="sr-Latn-RS"/>
        </w:rPr>
        <w:t>“</w:t>
      </w:r>
      <w:r w:rsidRPr="005D2673">
        <w:rPr>
          <w:rFonts w:cs="Arial"/>
        </w:rPr>
        <w:t xml:space="preserve">. у </w:t>
      </w:r>
      <w:r w:rsidR="006825F2" w:rsidRPr="005D2673">
        <w:rPr>
          <w:rFonts w:cs="Arial"/>
          <w:lang w:val="sr-Cyrl-RS"/>
        </w:rPr>
        <w:t xml:space="preserve">отвореном </w:t>
      </w:r>
      <w:r w:rsidRPr="005D2673">
        <w:rPr>
          <w:rFonts w:cs="Arial"/>
        </w:rPr>
        <w:t>поступку</w:t>
      </w:r>
      <w:r w:rsidR="000F683D" w:rsidRPr="005D2673">
        <w:rPr>
          <w:rFonts w:cs="Arial"/>
          <w:lang w:val="sr-Cyrl-RS"/>
        </w:rPr>
        <w:t xml:space="preserve"> </w:t>
      </w:r>
      <w:r w:rsidR="006825F2" w:rsidRPr="005D2673">
        <w:rPr>
          <w:rFonts w:cs="Arial"/>
          <w:lang w:val="ru-RU"/>
        </w:rPr>
        <w:t>јавне набавке</w:t>
      </w:r>
      <w:r w:rsidR="00C8739D" w:rsidRPr="005D2673">
        <w:rPr>
          <w:rFonts w:cs="Arial"/>
          <w:lang w:val="sr-Latn-RS"/>
        </w:rPr>
        <w:t xml:space="preserve"> </w:t>
      </w:r>
      <w:r w:rsidR="00C8739D" w:rsidRPr="005D2673">
        <w:rPr>
          <w:rFonts w:cs="Arial"/>
          <w:lang w:val="sr-Cyrl-RS"/>
        </w:rPr>
        <w:t>број ЈН/1000/0219/2017</w:t>
      </w:r>
      <w:r w:rsidRPr="005D2673">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D2673">
        <w:rPr>
          <w:rFonts w:cs="Arial"/>
        </w:rPr>
        <w:t>,</w:t>
      </w:r>
      <w:r w:rsidRPr="005D2673">
        <w:rPr>
          <w:rFonts w:cs="Arial"/>
          <w:lang w:val="ru-RU"/>
        </w:rPr>
        <w:t xml:space="preserve"> као и да </w:t>
      </w:r>
      <w:r w:rsidRPr="005D2673">
        <w:rPr>
          <w:rFonts w:cs="Arial"/>
        </w:rPr>
        <w:t>немамо забрану обављања делатности која је на снази у време подношења Понуде.</w:t>
      </w:r>
    </w:p>
    <w:p w:rsidR="00343A18" w:rsidRPr="005D2673" w:rsidRDefault="00343A18" w:rsidP="00274FA9">
      <w:pPr>
        <w:spacing w:before="0"/>
        <w:rPr>
          <w:rFonts w:cs="Arial"/>
        </w:rPr>
      </w:pPr>
    </w:p>
    <w:p w:rsidR="00343A18" w:rsidRPr="005D2673" w:rsidRDefault="00343A18" w:rsidP="00274FA9">
      <w:pPr>
        <w:tabs>
          <w:tab w:val="left" w:pos="6028"/>
        </w:tabs>
        <w:autoSpaceDE w:val="0"/>
        <w:autoSpaceDN w:val="0"/>
        <w:adjustRightInd w:val="0"/>
        <w:spacing w:before="0"/>
        <w:ind w:left="360"/>
        <w:rPr>
          <w:rFonts w:eastAsia="Calibri" w:cs="Arial"/>
          <w:bCs/>
          <w:iCs/>
        </w:rPr>
      </w:pPr>
    </w:p>
    <w:p w:rsidR="00343A18" w:rsidRPr="005D2673" w:rsidRDefault="00343A18" w:rsidP="00274FA9">
      <w:pPr>
        <w:tabs>
          <w:tab w:val="left" w:pos="6028"/>
        </w:tabs>
        <w:autoSpaceDE w:val="0"/>
        <w:autoSpaceDN w:val="0"/>
        <w:adjustRightInd w:val="0"/>
        <w:spacing w:before="0"/>
        <w:ind w:left="360"/>
        <w:rPr>
          <w:rFonts w:eastAsia="Calibri" w:cs="Arial"/>
          <w:bCs/>
          <w:iCs/>
        </w:rPr>
      </w:pPr>
    </w:p>
    <w:p w:rsidR="00343A18" w:rsidRPr="005D2673" w:rsidRDefault="00343A18" w:rsidP="00274FA9">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sr-Cyrl-CS"/>
              </w:rPr>
            </w:pPr>
            <w:r w:rsidRPr="005D2673">
              <w:rPr>
                <w:rFonts w:cs="Arial"/>
                <w:lang w:val="sr-Cyrl-CS"/>
              </w:rPr>
              <w:t>П</w:t>
            </w:r>
            <w:r w:rsidRPr="005D2673">
              <w:rPr>
                <w:rFonts w:cs="Arial"/>
              </w:rPr>
              <w:t>онуђач</w:t>
            </w:r>
            <w:r w:rsidRPr="005D2673">
              <w:rPr>
                <w:rFonts w:cs="Arial"/>
                <w:lang w:val="sr-Cyrl-CS"/>
              </w:rPr>
              <w:t>/члан групе</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spacing w:before="0"/>
        <w:rPr>
          <w:rFonts w:cs="Arial"/>
          <w:i/>
          <w:lang w:val="sr-Cyrl-CS"/>
        </w:rPr>
      </w:pPr>
      <w:r w:rsidRPr="005D2673">
        <w:rPr>
          <w:rFonts w:cs="Arial"/>
          <w:b/>
          <w:i/>
        </w:rPr>
        <w:t>Напомена:</w:t>
      </w:r>
      <w:r w:rsidRPr="005D2673">
        <w:rPr>
          <w:rFonts w:cs="Arial"/>
          <w:i/>
        </w:rPr>
        <w:t xml:space="preserve"> Уколико </w:t>
      </w:r>
      <w:r w:rsidRPr="005D2673">
        <w:rPr>
          <w:rFonts w:cs="Arial"/>
          <w:i/>
          <w:lang w:val="sr-Cyrl-CS"/>
        </w:rPr>
        <w:t xml:space="preserve">заједничку </w:t>
      </w:r>
      <w:r w:rsidRPr="005D2673">
        <w:rPr>
          <w:rFonts w:cs="Arial"/>
          <w:i/>
        </w:rPr>
        <w:t xml:space="preserve">понуду подноси група понуђача Изјава </w:t>
      </w:r>
      <w:r w:rsidRPr="005D2673">
        <w:rPr>
          <w:rFonts w:cs="Arial"/>
          <w:i/>
          <w:lang w:val="sr-Cyrl-CS"/>
        </w:rPr>
        <w:t xml:space="preserve">се доставља за сваког члана групе понуђача. Изјава </w:t>
      </w:r>
      <w:r w:rsidRPr="005D2673">
        <w:rPr>
          <w:rFonts w:cs="Arial"/>
          <w:i/>
        </w:rPr>
        <w:t>мора бити попуњена, потписана од стране овлашћеног лица</w:t>
      </w:r>
      <w:r w:rsidRPr="005D2673">
        <w:rPr>
          <w:rFonts w:cs="Arial"/>
          <w:i/>
          <w:lang w:val="sr-Cyrl-CS"/>
        </w:rPr>
        <w:t xml:space="preserve"> за заступање</w:t>
      </w:r>
      <w:r w:rsidRPr="005D2673">
        <w:rPr>
          <w:rFonts w:cs="Arial"/>
          <w:i/>
        </w:rPr>
        <w:t xml:space="preserve"> понуђача из групе понуђача и оверена печатом. </w:t>
      </w:r>
    </w:p>
    <w:p w:rsidR="00343A18" w:rsidRPr="005D2673" w:rsidRDefault="00343A18" w:rsidP="00274FA9">
      <w:pPr>
        <w:spacing w:before="0"/>
        <w:rPr>
          <w:rFonts w:cs="Arial"/>
          <w:i/>
        </w:rPr>
      </w:pPr>
      <w:r w:rsidRPr="005D2673">
        <w:rPr>
          <w:rFonts w:eastAsia="Calibri" w:cs="Arial"/>
          <w:i/>
        </w:rPr>
        <w:t xml:space="preserve">У случају да понуђач подноси понуду са подизвођачем, Изјава </w:t>
      </w:r>
      <w:r w:rsidRPr="005D2673">
        <w:rPr>
          <w:rFonts w:eastAsia="Calibri" w:cs="Arial"/>
          <w:i/>
          <w:lang w:val="sr-Cyrl-CS"/>
        </w:rPr>
        <w:t xml:space="preserve">се доставља за понуђача и сваког подизвођача. Изјава </w:t>
      </w:r>
      <w:r w:rsidRPr="005D2673">
        <w:rPr>
          <w:rFonts w:eastAsia="Calibri" w:cs="Arial"/>
          <w:i/>
        </w:rPr>
        <w:t xml:space="preserve">мора бити </w:t>
      </w:r>
      <w:r w:rsidRPr="005D2673">
        <w:rPr>
          <w:rFonts w:eastAsia="Calibri" w:cs="Arial"/>
          <w:i/>
          <w:lang w:val="sr-Cyrl-CS"/>
        </w:rPr>
        <w:t>попуњена,</w:t>
      </w:r>
      <w:r w:rsidRPr="005D2673">
        <w:rPr>
          <w:rFonts w:eastAsia="Calibri" w:cs="Arial"/>
          <w:i/>
        </w:rPr>
        <w:t xml:space="preserve"> потписана</w:t>
      </w:r>
      <w:r w:rsidRPr="005D2673">
        <w:rPr>
          <w:rFonts w:eastAsia="Calibri" w:cs="Arial"/>
          <w:i/>
          <w:lang w:val="sr-Cyrl-CS"/>
        </w:rPr>
        <w:t xml:space="preserve"> и оверена</w:t>
      </w:r>
      <w:r w:rsidRPr="005D2673">
        <w:rPr>
          <w:rFonts w:eastAsia="Calibri" w:cs="Arial"/>
          <w:i/>
        </w:rPr>
        <w:t xml:space="preserve"> од стране овлашћеног лица за заступање </w:t>
      </w:r>
      <w:r w:rsidRPr="005D2673">
        <w:rPr>
          <w:rFonts w:eastAsia="Calibri" w:cs="Arial"/>
          <w:i/>
          <w:lang w:val="sr-Cyrl-CS"/>
        </w:rPr>
        <w:t>понуђача/подизво</w:t>
      </w:r>
      <w:r w:rsidRPr="005D2673">
        <w:rPr>
          <w:rFonts w:eastAsia="Calibri" w:cs="Arial"/>
          <w:i/>
        </w:rPr>
        <w:t>ђача</w:t>
      </w:r>
      <w:r w:rsidRPr="005D2673">
        <w:rPr>
          <w:rFonts w:eastAsia="Calibri" w:cs="Arial"/>
          <w:i/>
          <w:lang w:val="sr-Cyrl-CS"/>
        </w:rPr>
        <w:t xml:space="preserve"> и оверена печатом.</w:t>
      </w:r>
    </w:p>
    <w:p w:rsidR="00343A18" w:rsidRPr="005D2673" w:rsidRDefault="00343A18" w:rsidP="00274FA9">
      <w:pPr>
        <w:spacing w:before="0"/>
        <w:rPr>
          <w:rFonts w:cs="Arial"/>
          <w:lang w:val="sr-Cyrl-CS"/>
        </w:rPr>
      </w:pPr>
      <w:r w:rsidRPr="005D2673">
        <w:rPr>
          <w:rFonts w:cs="Arial"/>
          <w:i/>
        </w:rPr>
        <w:t>Приликом подношења понуде овај образац копирати у потребном броју примерака.</w:t>
      </w:r>
    </w:p>
    <w:p w:rsidR="00343A18" w:rsidRPr="005D2673" w:rsidRDefault="00343A18" w:rsidP="00274FA9">
      <w:pPr>
        <w:spacing w:before="0"/>
        <w:rPr>
          <w:rFonts w:cs="Arial"/>
        </w:rPr>
      </w:pPr>
    </w:p>
    <w:p w:rsidR="000F683D" w:rsidRPr="005D2673" w:rsidRDefault="000F683D"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42687E" w:rsidRPr="005D2673" w:rsidRDefault="0042687E" w:rsidP="00274FA9">
      <w:pPr>
        <w:spacing w:before="0"/>
        <w:rPr>
          <w:rFonts w:cs="Arial"/>
        </w:rPr>
      </w:pPr>
    </w:p>
    <w:p w:rsidR="000F683D" w:rsidRPr="005D2673" w:rsidRDefault="000F683D" w:rsidP="00274FA9">
      <w:pPr>
        <w:spacing w:before="0"/>
        <w:rPr>
          <w:rFonts w:cs="Arial"/>
        </w:rPr>
      </w:pPr>
    </w:p>
    <w:p w:rsidR="000F683D" w:rsidRPr="005D2673" w:rsidRDefault="000F683D" w:rsidP="00274FA9">
      <w:pPr>
        <w:spacing w:before="0"/>
        <w:rPr>
          <w:rFonts w:cs="Arial"/>
        </w:rPr>
      </w:pPr>
    </w:p>
    <w:p w:rsidR="00343A18" w:rsidRPr="005D2673" w:rsidRDefault="00343A18" w:rsidP="00274FA9">
      <w:pPr>
        <w:spacing w:before="0"/>
        <w:rPr>
          <w:rFonts w:cs="Arial"/>
        </w:rPr>
      </w:pPr>
    </w:p>
    <w:p w:rsidR="00C8739D" w:rsidRPr="005D2673" w:rsidRDefault="00C8739D">
      <w:pPr>
        <w:spacing w:before="0"/>
        <w:jc w:val="left"/>
        <w:rPr>
          <w:rFonts w:cs="Arial"/>
          <w:b/>
        </w:rPr>
      </w:pPr>
      <w:bookmarkStart w:id="259" w:name="_Toc442559930"/>
      <w:r w:rsidRPr="005D2673">
        <w:rPr>
          <w:rFonts w:cs="Arial"/>
        </w:rPr>
        <w:br w:type="page"/>
      </w:r>
    </w:p>
    <w:p w:rsidR="00343A18" w:rsidRPr="005D2673" w:rsidRDefault="00343A18" w:rsidP="00274FA9">
      <w:pPr>
        <w:pStyle w:val="KDObrazac"/>
        <w:spacing w:before="0"/>
        <w:rPr>
          <w:lang w:val="sr-Cyrl-RS"/>
        </w:rPr>
      </w:pPr>
      <w:bookmarkStart w:id="260" w:name="_Toc442559940"/>
      <w:bookmarkEnd w:id="259"/>
      <w:r w:rsidRPr="005D2673">
        <w:lastRenderedPageBreak/>
        <w:t xml:space="preserve">ОБРАЗАЦ </w:t>
      </w:r>
      <w:bookmarkEnd w:id="260"/>
      <w:r w:rsidR="00C07C60" w:rsidRPr="005D2673">
        <w:rPr>
          <w:lang w:val="sr-Cyrl-RS"/>
        </w:rPr>
        <w:t>5.</w:t>
      </w:r>
    </w:p>
    <w:p w:rsidR="00343A18" w:rsidRPr="005D2673" w:rsidRDefault="00343A18" w:rsidP="00274FA9">
      <w:pPr>
        <w:spacing w:before="0"/>
        <w:rPr>
          <w:rFonts w:cs="Arial"/>
        </w:rPr>
      </w:pPr>
    </w:p>
    <w:p w:rsidR="00343A18" w:rsidRPr="005D2673" w:rsidRDefault="00343A18" w:rsidP="00274FA9">
      <w:pPr>
        <w:spacing w:before="0"/>
        <w:jc w:val="center"/>
        <w:rPr>
          <w:rFonts w:cs="Arial"/>
          <w:b/>
        </w:rPr>
      </w:pPr>
    </w:p>
    <w:p w:rsidR="00343A18" w:rsidRPr="005D2673" w:rsidRDefault="00343A18" w:rsidP="00274FA9">
      <w:pPr>
        <w:spacing w:before="0"/>
        <w:jc w:val="center"/>
        <w:rPr>
          <w:rFonts w:cs="Arial"/>
          <w:b/>
        </w:rPr>
      </w:pPr>
      <w:r w:rsidRPr="005D2673">
        <w:rPr>
          <w:rFonts w:cs="Arial"/>
          <w:b/>
        </w:rPr>
        <w:t xml:space="preserve">СПИСАК </w:t>
      </w:r>
      <w:r w:rsidR="00FD6BCE" w:rsidRPr="005D2673">
        <w:rPr>
          <w:rFonts w:cs="Arial"/>
          <w:b/>
          <w:lang w:val="sr-Cyrl-RS"/>
        </w:rPr>
        <w:t>ИЗВРШЕНИХ УСЛУГА</w:t>
      </w:r>
      <w:r w:rsidRPr="005D2673">
        <w:rPr>
          <w:rFonts w:cs="Arial"/>
          <w:b/>
        </w:rPr>
        <w:t>– СТРУЧНЕ РЕФЕРЕНЦЕ</w:t>
      </w:r>
    </w:p>
    <w:p w:rsidR="00343A18" w:rsidRPr="005D2673" w:rsidRDefault="00343A18" w:rsidP="00274FA9">
      <w:pPr>
        <w:spacing w:before="0"/>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5D2673" w:rsidTr="00BC01DC">
        <w:tc>
          <w:tcPr>
            <w:tcW w:w="213" w:type="pct"/>
            <w:shd w:val="clear" w:color="auto" w:fill="auto"/>
          </w:tcPr>
          <w:p w:rsidR="00343A18" w:rsidRPr="005D2673" w:rsidRDefault="00343A18" w:rsidP="00274FA9">
            <w:pPr>
              <w:spacing w:before="0"/>
              <w:jc w:val="center"/>
              <w:rPr>
                <w:rFonts w:eastAsia="Calibri" w:cs="Arial"/>
                <w:b/>
                <w:bCs/>
                <w:iCs/>
              </w:rPr>
            </w:pPr>
          </w:p>
        </w:tc>
        <w:tc>
          <w:tcPr>
            <w:tcW w:w="951"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lang w:val="sr-Cyrl-RS"/>
              </w:rPr>
            </w:pPr>
            <w:r w:rsidRPr="005D2673">
              <w:rPr>
                <w:rFonts w:eastAsia="Calibri" w:cs="Arial"/>
                <w:bCs/>
                <w:iCs/>
              </w:rPr>
              <w:t>Референтни наручилац</w:t>
            </w:r>
            <w:r w:rsidR="000C67B2" w:rsidRPr="005D2673">
              <w:rPr>
                <w:rFonts w:eastAsia="Calibri" w:cs="Arial"/>
                <w:bCs/>
                <w:iCs/>
                <w:lang w:val="sr-Cyrl-RS"/>
              </w:rPr>
              <w:t xml:space="preserve"> односно </w:t>
            </w:r>
            <w:r w:rsidR="00FD6BCE" w:rsidRPr="005D2673">
              <w:rPr>
                <w:rFonts w:eastAsia="Calibri" w:cs="Arial"/>
                <w:bCs/>
                <w:iCs/>
                <w:lang w:val="sr-Cyrl-RS"/>
              </w:rPr>
              <w:t>корисник услуга</w:t>
            </w:r>
          </w:p>
        </w:tc>
        <w:tc>
          <w:tcPr>
            <w:tcW w:w="908"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
                <w:bCs/>
                <w:iCs/>
              </w:rPr>
            </w:pPr>
            <w:r w:rsidRPr="005D2673">
              <w:rPr>
                <w:rFonts w:eastAsia="Calibri" w:cs="Arial"/>
                <w:bCs/>
                <w:iCs/>
                <w:lang w:val="ru-RU"/>
              </w:rPr>
              <w:t>Лице за контакт</w:t>
            </w:r>
            <w:r w:rsidRPr="005D2673">
              <w:rPr>
                <w:rFonts w:eastAsia="Calibri" w:cs="Arial"/>
                <w:bCs/>
                <w:iCs/>
              </w:rPr>
              <w:t xml:space="preserve"> и број телефона</w:t>
            </w:r>
          </w:p>
        </w:tc>
        <w:tc>
          <w:tcPr>
            <w:tcW w:w="92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
                <w:bCs/>
                <w:iCs/>
              </w:rPr>
            </w:pPr>
            <w:r w:rsidRPr="005D2673">
              <w:rPr>
                <w:rFonts w:eastAsia="Calibri" w:cs="Arial"/>
                <w:bCs/>
                <w:iCs/>
              </w:rPr>
              <w:t>Број и датум закључења уговора</w:t>
            </w:r>
          </w:p>
        </w:tc>
        <w:tc>
          <w:tcPr>
            <w:tcW w:w="859" w:type="pct"/>
            <w:shd w:val="clear" w:color="auto" w:fill="auto"/>
            <w:vAlign w:val="center"/>
          </w:tcPr>
          <w:p w:rsidR="00343A18" w:rsidRPr="005D2673" w:rsidRDefault="00343A18" w:rsidP="00274FA9">
            <w:pPr>
              <w:spacing w:before="0"/>
              <w:jc w:val="center"/>
              <w:rPr>
                <w:rFonts w:eastAsia="Calibri" w:cs="Arial"/>
                <w:bCs/>
                <w:iCs/>
                <w:lang w:val="sr-Cyrl-CS"/>
              </w:rPr>
            </w:pPr>
          </w:p>
          <w:p w:rsidR="00343A18" w:rsidRPr="005D2673" w:rsidRDefault="00343A18" w:rsidP="00274FA9">
            <w:pPr>
              <w:spacing w:before="0"/>
              <w:jc w:val="center"/>
              <w:rPr>
                <w:rFonts w:eastAsia="Calibri" w:cs="Arial"/>
                <w:bCs/>
                <w:iCs/>
              </w:rPr>
            </w:pPr>
            <w:r w:rsidRPr="005D2673">
              <w:rPr>
                <w:rFonts w:eastAsia="Calibri" w:cs="Arial"/>
                <w:bCs/>
                <w:iCs/>
                <w:lang w:val="sr-Cyrl-CS"/>
              </w:rPr>
              <w:t xml:space="preserve">Датум </w:t>
            </w:r>
            <w:r w:rsidRPr="005D2673">
              <w:rPr>
                <w:rFonts w:eastAsia="Calibri" w:cs="Arial"/>
                <w:bCs/>
                <w:iCs/>
              </w:rPr>
              <w:t>реализације уговора</w:t>
            </w:r>
          </w:p>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 xml:space="preserve">Вредност </w:t>
            </w:r>
            <w:r w:rsidR="00FD6BCE" w:rsidRPr="005D2673">
              <w:rPr>
                <w:rFonts w:eastAsia="Calibri" w:cs="Arial"/>
                <w:bCs/>
                <w:iCs/>
                <w:lang w:val="sr-Cyrl-RS"/>
              </w:rPr>
              <w:t>извршених услуга</w:t>
            </w:r>
            <w:r w:rsidRPr="005D2673">
              <w:rPr>
                <w:rFonts w:eastAsia="Calibri" w:cs="Arial"/>
                <w:bCs/>
                <w:iCs/>
              </w:rPr>
              <w:t xml:space="preserve"> без ПДВ</w:t>
            </w:r>
          </w:p>
          <w:p w:rsidR="00657291" w:rsidRPr="005D2673" w:rsidRDefault="00657291" w:rsidP="00274FA9">
            <w:pPr>
              <w:spacing w:before="0"/>
              <w:jc w:val="center"/>
              <w:rPr>
                <w:rFonts w:eastAsia="Calibri" w:cs="Arial"/>
                <w:bCs/>
                <w:iCs/>
                <w:lang w:val="sr-Cyrl-RS"/>
              </w:rPr>
            </w:pPr>
            <w:r w:rsidRPr="005D2673">
              <w:rPr>
                <w:rFonts w:eastAsia="Calibri" w:cs="Arial"/>
                <w:bCs/>
                <w:iCs/>
                <w:lang w:val="sr-Cyrl-RS"/>
              </w:rPr>
              <w:t>Дин/</w:t>
            </w:r>
            <w:r w:rsidR="000C67B2" w:rsidRPr="005D2673">
              <w:rPr>
                <w:rFonts w:eastAsia="Calibri" w:cs="Arial"/>
                <w:bCs/>
                <w:iCs/>
                <w:lang w:val="sr-Cyrl-RS"/>
              </w:rPr>
              <w:t>Е</w:t>
            </w:r>
            <w:r w:rsidR="000C67B2" w:rsidRPr="005D2673">
              <w:rPr>
                <w:rFonts w:eastAsia="Calibri" w:cs="Arial"/>
                <w:bCs/>
                <w:iCs/>
              </w:rPr>
              <w:t>UR</w:t>
            </w: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1.</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2.</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3.</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4.</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c>
          <w:tcPr>
            <w:tcW w:w="213" w:type="pct"/>
            <w:shd w:val="clear" w:color="auto" w:fill="auto"/>
          </w:tcPr>
          <w:p w:rsidR="00343A18" w:rsidRPr="005D2673" w:rsidRDefault="00343A18" w:rsidP="00274FA9">
            <w:pPr>
              <w:spacing w:before="0"/>
              <w:jc w:val="center"/>
              <w:rPr>
                <w:rFonts w:eastAsia="Calibri" w:cs="Arial"/>
                <w:bCs/>
                <w:iCs/>
              </w:rPr>
            </w:pPr>
          </w:p>
          <w:p w:rsidR="00343A18" w:rsidRPr="005D2673" w:rsidRDefault="00343A18" w:rsidP="00274FA9">
            <w:pPr>
              <w:spacing w:before="0"/>
              <w:jc w:val="center"/>
              <w:rPr>
                <w:rFonts w:eastAsia="Calibri" w:cs="Arial"/>
                <w:bCs/>
                <w:iCs/>
              </w:rPr>
            </w:pPr>
            <w:r w:rsidRPr="005D2673">
              <w:rPr>
                <w:rFonts w:eastAsia="Calibri" w:cs="Arial"/>
                <w:bCs/>
                <w:iCs/>
              </w:rPr>
              <w:t>5.</w:t>
            </w:r>
          </w:p>
        </w:tc>
        <w:tc>
          <w:tcPr>
            <w:tcW w:w="951"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p>
        </w:tc>
        <w:tc>
          <w:tcPr>
            <w:tcW w:w="908" w:type="pct"/>
            <w:shd w:val="clear" w:color="auto" w:fill="auto"/>
          </w:tcPr>
          <w:p w:rsidR="00343A18" w:rsidRPr="005D2673" w:rsidRDefault="00343A18" w:rsidP="00274FA9">
            <w:pPr>
              <w:spacing w:before="0"/>
              <w:jc w:val="center"/>
              <w:rPr>
                <w:rFonts w:eastAsia="Calibri" w:cs="Arial"/>
                <w:b/>
                <w:bCs/>
                <w:iCs/>
              </w:rPr>
            </w:pPr>
          </w:p>
        </w:tc>
        <w:tc>
          <w:tcPr>
            <w:tcW w:w="923" w:type="pct"/>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tc>
        <w:tc>
          <w:tcPr>
            <w:tcW w:w="1145" w:type="pct"/>
          </w:tcPr>
          <w:p w:rsidR="00343A18" w:rsidRPr="005D2673" w:rsidRDefault="00343A18" w:rsidP="00274FA9">
            <w:pPr>
              <w:spacing w:before="0"/>
              <w:jc w:val="center"/>
              <w:rPr>
                <w:rFonts w:eastAsia="Calibri" w:cs="Arial"/>
                <w:b/>
                <w:bCs/>
                <w:iCs/>
              </w:rPr>
            </w:pPr>
          </w:p>
        </w:tc>
      </w:tr>
      <w:tr w:rsidR="00343A18" w:rsidRPr="005D267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5D2673" w:rsidRDefault="00343A18" w:rsidP="00274FA9">
            <w:pPr>
              <w:spacing w:before="0"/>
              <w:jc w:val="center"/>
              <w:rPr>
                <w:rFonts w:eastAsia="Calibri" w:cs="Arial"/>
                <w:b/>
                <w:bCs/>
                <w:iCs/>
              </w:rPr>
            </w:pPr>
          </w:p>
        </w:tc>
        <w:tc>
          <w:tcPr>
            <w:tcW w:w="859" w:type="pct"/>
            <w:shd w:val="clear" w:color="auto" w:fill="auto"/>
          </w:tcPr>
          <w:p w:rsidR="00343A18" w:rsidRPr="005D2673" w:rsidRDefault="00343A18" w:rsidP="00274FA9">
            <w:pPr>
              <w:spacing w:before="0"/>
              <w:jc w:val="center"/>
              <w:rPr>
                <w:rFonts w:eastAsia="Calibri" w:cs="Arial"/>
                <w:b/>
                <w:bCs/>
                <w:iCs/>
              </w:rPr>
            </w:pPr>
          </w:p>
          <w:p w:rsidR="00343A18" w:rsidRPr="005D2673" w:rsidRDefault="00343A18" w:rsidP="00274FA9">
            <w:pPr>
              <w:spacing w:before="0"/>
              <w:jc w:val="center"/>
              <w:rPr>
                <w:rFonts w:eastAsia="Calibri" w:cs="Arial"/>
                <w:b/>
                <w:bCs/>
                <w:iCs/>
              </w:rPr>
            </w:pPr>
            <w:r w:rsidRPr="005D2673">
              <w:rPr>
                <w:rFonts w:eastAsia="Calibri" w:cs="Arial"/>
                <w:b/>
                <w:bCs/>
                <w:iCs/>
              </w:rPr>
              <w:t>Укупна вредност</w:t>
            </w:r>
          </w:p>
          <w:p w:rsidR="00343A18" w:rsidRPr="005D2673" w:rsidRDefault="00FD6BCE" w:rsidP="00274FA9">
            <w:pPr>
              <w:spacing w:before="0"/>
              <w:jc w:val="center"/>
              <w:rPr>
                <w:rFonts w:eastAsia="Calibri" w:cs="Arial"/>
                <w:b/>
                <w:bCs/>
                <w:iCs/>
              </w:rPr>
            </w:pPr>
            <w:r w:rsidRPr="005D2673">
              <w:rPr>
                <w:rFonts w:eastAsia="Calibri" w:cs="Arial"/>
                <w:b/>
                <w:bCs/>
                <w:iCs/>
                <w:lang w:val="sr-Cyrl-RS"/>
              </w:rPr>
              <w:t>извршених услуга</w:t>
            </w:r>
            <w:r w:rsidR="00343A18" w:rsidRPr="005D2673">
              <w:rPr>
                <w:rFonts w:eastAsia="Calibri" w:cs="Arial"/>
                <w:b/>
                <w:bCs/>
                <w:iCs/>
              </w:rPr>
              <w:t xml:space="preserve"> без</w:t>
            </w:r>
          </w:p>
          <w:p w:rsidR="00343A18" w:rsidRPr="005D2673" w:rsidRDefault="00343A18" w:rsidP="00274FA9">
            <w:pPr>
              <w:spacing w:before="0"/>
              <w:jc w:val="center"/>
              <w:rPr>
                <w:rFonts w:eastAsia="Calibri" w:cs="Arial"/>
                <w:b/>
                <w:bCs/>
                <w:iCs/>
              </w:rPr>
            </w:pPr>
            <w:r w:rsidRPr="005D2673">
              <w:rPr>
                <w:rFonts w:eastAsia="Calibri" w:cs="Arial"/>
                <w:b/>
                <w:bCs/>
                <w:iCs/>
              </w:rPr>
              <w:t>ПДВ</w:t>
            </w:r>
          </w:p>
          <w:p w:rsidR="00343A18" w:rsidRPr="005D2673" w:rsidRDefault="000C67B2" w:rsidP="00274FA9">
            <w:pPr>
              <w:spacing w:before="0"/>
              <w:rPr>
                <w:rFonts w:eastAsia="Calibri" w:cs="Arial"/>
                <w:b/>
                <w:bCs/>
                <w:iCs/>
              </w:rPr>
            </w:pPr>
            <w:r w:rsidRPr="005D2673">
              <w:rPr>
                <w:rFonts w:eastAsia="Calibri" w:cs="Arial"/>
                <w:b/>
                <w:bCs/>
                <w:iCs/>
                <w:lang w:val="sr-Cyrl-RS"/>
              </w:rPr>
              <w:t xml:space="preserve">     Дин/Е</w:t>
            </w:r>
            <w:r w:rsidRPr="005D2673">
              <w:rPr>
                <w:rFonts w:eastAsia="Calibri" w:cs="Arial"/>
                <w:b/>
                <w:bCs/>
                <w:iCs/>
              </w:rPr>
              <w:t>UR</w:t>
            </w:r>
          </w:p>
        </w:tc>
        <w:tc>
          <w:tcPr>
            <w:tcW w:w="1145" w:type="pct"/>
          </w:tcPr>
          <w:p w:rsidR="00343A18" w:rsidRPr="005D2673" w:rsidRDefault="00343A18" w:rsidP="00274FA9">
            <w:pPr>
              <w:spacing w:before="0"/>
              <w:ind w:left="720"/>
              <w:jc w:val="center"/>
              <w:rPr>
                <w:rFonts w:eastAsia="Calibri" w:cs="Arial"/>
                <w:b/>
                <w:bCs/>
                <w:iCs/>
              </w:rPr>
            </w:pPr>
          </w:p>
        </w:tc>
      </w:tr>
    </w:tbl>
    <w:p w:rsidR="00343A18" w:rsidRPr="005D2673" w:rsidRDefault="00343A18" w:rsidP="00274FA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ru-RU"/>
              </w:rPr>
            </w:pPr>
            <w:r w:rsidRPr="005D2673">
              <w:rPr>
                <w:rFonts w:cs="Arial"/>
                <w:lang w:val="sr-Cyrl-CS"/>
              </w:rPr>
              <w:t>П</w:t>
            </w:r>
            <w:r w:rsidRPr="005D2673">
              <w:rPr>
                <w:rFonts w:cs="Arial"/>
              </w:rPr>
              <w:t>онуђач</w:t>
            </w:r>
            <w:r w:rsidRPr="005D2673">
              <w:rPr>
                <w:rFonts w:cs="Arial"/>
                <w:lang w:val="ru-RU"/>
              </w:rPr>
              <w:t>:</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spacing w:before="0"/>
        <w:rPr>
          <w:rFonts w:eastAsia="Symbol" w:cs="Arial"/>
          <w:b/>
          <w:bCs/>
          <w:i/>
          <w:kern w:val="28"/>
        </w:rPr>
      </w:pPr>
      <w:r w:rsidRPr="005D2673">
        <w:rPr>
          <w:rFonts w:eastAsia="Symbol" w:cs="Arial"/>
          <w:b/>
          <w:bCs/>
          <w:i/>
          <w:kern w:val="28"/>
        </w:rPr>
        <w:t xml:space="preserve">Напомена: </w:t>
      </w:r>
    </w:p>
    <w:p w:rsidR="00343A18" w:rsidRPr="005D2673" w:rsidRDefault="00343A18" w:rsidP="00274FA9">
      <w:pPr>
        <w:spacing w:before="0"/>
        <w:rPr>
          <w:rFonts w:eastAsia="TimesNewRomanPS-BoldMT" w:cs="Arial"/>
          <w:i/>
          <w:lang w:val="sr-Cyrl-CS"/>
        </w:rPr>
      </w:pPr>
      <w:r w:rsidRPr="005D2673">
        <w:rPr>
          <w:rFonts w:eastAsia="TimesNewRomanPS-BoldMT" w:cs="Arial"/>
          <w:i/>
        </w:rPr>
        <w:t xml:space="preserve">Уколико </w:t>
      </w:r>
      <w:r w:rsidRPr="005D2673">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5D2673">
        <w:rPr>
          <w:rFonts w:eastAsia="TimesNewRomanPS-BoldMT" w:cs="Arial"/>
          <w:i/>
        </w:rPr>
        <w:t>.</w:t>
      </w:r>
    </w:p>
    <w:p w:rsidR="00657291" w:rsidRPr="005D2673" w:rsidRDefault="00657291" w:rsidP="00274FA9">
      <w:pPr>
        <w:spacing w:before="0"/>
        <w:rPr>
          <w:rFonts w:cs="Arial"/>
          <w:lang w:val="sr-Cyrl-CS"/>
        </w:rPr>
      </w:pPr>
      <w:bookmarkStart w:id="261" w:name="_Toc442559941"/>
      <w:r w:rsidRPr="005D2673">
        <w:rPr>
          <w:rFonts w:cs="Arial"/>
          <w:i/>
        </w:rPr>
        <w:t>Приликом подношења понуде овај образац копирати у потребном броју примерака.</w:t>
      </w:r>
    </w:p>
    <w:p w:rsidR="00657291" w:rsidRPr="005D2673" w:rsidRDefault="00657291" w:rsidP="00274FA9">
      <w:pPr>
        <w:spacing w:before="0"/>
        <w:rPr>
          <w:rFonts w:cs="Arial"/>
          <w:b/>
          <w:bCs/>
          <w:kern w:val="28"/>
          <w:lang w:val="sr-Cyrl-CS" w:eastAsia="ar-SA"/>
        </w:rPr>
      </w:pPr>
      <w:r w:rsidRPr="005D2673">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5D2673" w:rsidRDefault="0042687E" w:rsidP="00274FA9">
      <w:pPr>
        <w:spacing w:before="0"/>
        <w:rPr>
          <w:rFonts w:cs="Arial"/>
        </w:rPr>
      </w:pPr>
    </w:p>
    <w:p w:rsidR="0042687E" w:rsidRPr="005D2673" w:rsidRDefault="0042687E" w:rsidP="00274FA9">
      <w:pPr>
        <w:spacing w:before="0"/>
        <w:rPr>
          <w:rFonts w:cs="Arial"/>
        </w:rPr>
      </w:pPr>
    </w:p>
    <w:p w:rsidR="00C07C60" w:rsidRPr="005D2673" w:rsidRDefault="00C07C60">
      <w:pPr>
        <w:spacing w:before="0"/>
        <w:jc w:val="left"/>
        <w:rPr>
          <w:rFonts w:cs="Arial"/>
          <w:b/>
        </w:rPr>
      </w:pPr>
      <w:r w:rsidRPr="005D2673">
        <w:rPr>
          <w:rFonts w:cs="Arial"/>
        </w:rPr>
        <w:br w:type="page"/>
      </w:r>
    </w:p>
    <w:p w:rsidR="00343A18" w:rsidRPr="005D2673" w:rsidRDefault="00343A18" w:rsidP="00274FA9">
      <w:pPr>
        <w:pStyle w:val="KDObrazac"/>
        <w:spacing w:before="0"/>
        <w:rPr>
          <w:lang w:val="sr-Cyrl-RS"/>
        </w:rPr>
      </w:pPr>
      <w:r w:rsidRPr="005D2673">
        <w:lastRenderedPageBreak/>
        <w:t xml:space="preserve">ОБРАЗАЦ </w:t>
      </w:r>
      <w:bookmarkEnd w:id="261"/>
      <w:r w:rsidR="00C07C60" w:rsidRPr="005D2673">
        <w:rPr>
          <w:lang w:val="sr-Cyrl-RS"/>
        </w:rPr>
        <w:t>6.</w:t>
      </w:r>
    </w:p>
    <w:p w:rsidR="00343A18" w:rsidRPr="005D2673" w:rsidRDefault="00343A18" w:rsidP="00274FA9">
      <w:pPr>
        <w:spacing w:before="0"/>
        <w:jc w:val="center"/>
        <w:rPr>
          <w:rFonts w:cs="Arial"/>
          <w:b/>
        </w:rPr>
      </w:pPr>
      <w:r w:rsidRPr="005D2673">
        <w:rPr>
          <w:rFonts w:cs="Arial"/>
          <w:b/>
        </w:rPr>
        <w:t>ПОТВРДА О РЕФЕРЕНТНИМ НАБАВКАМА</w:t>
      </w:r>
    </w:p>
    <w:p w:rsidR="0042687E" w:rsidRPr="005D2673" w:rsidRDefault="0042687E" w:rsidP="00274FA9">
      <w:pPr>
        <w:spacing w:before="0"/>
        <w:jc w:val="center"/>
        <w:rPr>
          <w:rFonts w:cs="Arial"/>
          <w:lang w:val="sr-Cyrl-RS"/>
        </w:rPr>
      </w:pPr>
    </w:p>
    <w:p w:rsidR="00343A18" w:rsidRPr="005D2673" w:rsidRDefault="00343A18" w:rsidP="00274FA9">
      <w:pPr>
        <w:tabs>
          <w:tab w:val="left" w:pos="0"/>
          <w:tab w:val="left" w:pos="330"/>
          <w:tab w:val="left" w:pos="540"/>
        </w:tabs>
        <w:spacing w:before="0"/>
        <w:jc w:val="left"/>
        <w:rPr>
          <w:rFonts w:eastAsia="Calibri" w:cs="Arial"/>
        </w:rPr>
      </w:pPr>
      <w:r w:rsidRPr="005D2673">
        <w:rPr>
          <w:rFonts w:eastAsia="Calibri" w:cs="Arial"/>
          <w:lang w:val="ru-RU"/>
        </w:rPr>
        <w:t>Наручилац</w:t>
      </w:r>
      <w:r w:rsidR="000C67B2" w:rsidRPr="005D2673">
        <w:rPr>
          <w:rFonts w:eastAsia="Calibri" w:cs="Arial"/>
          <w:lang w:val="ru-RU"/>
        </w:rPr>
        <w:t xml:space="preserve"> односно </w:t>
      </w:r>
      <w:r w:rsidR="00FD6BCE" w:rsidRPr="005D2673">
        <w:rPr>
          <w:rFonts w:eastAsia="Calibri" w:cs="Arial"/>
          <w:lang w:val="ru-RU"/>
        </w:rPr>
        <w:t>корисник</w:t>
      </w:r>
      <w:r w:rsidRPr="005D2673">
        <w:rPr>
          <w:rFonts w:eastAsia="Calibri" w:cs="Arial"/>
          <w:lang w:val="ru-RU"/>
        </w:rPr>
        <w:t xml:space="preserve"> предметних </w:t>
      </w:r>
      <w:r w:rsidR="00FD6BCE" w:rsidRPr="005D2673">
        <w:rPr>
          <w:rFonts w:eastAsia="Calibri" w:cs="Arial"/>
          <w:lang w:val="ru-RU"/>
        </w:rPr>
        <w:t>услуга</w:t>
      </w:r>
      <w:r w:rsidRPr="005D2673">
        <w:rPr>
          <w:rFonts w:eastAsia="Calibri" w:cs="Arial"/>
          <w:lang w:val="ru-RU"/>
        </w:rPr>
        <w:t xml:space="preserve">: </w:t>
      </w:r>
    </w:p>
    <w:p w:rsidR="00343A18" w:rsidRPr="005D2673" w:rsidRDefault="00343A18" w:rsidP="00274FA9">
      <w:pPr>
        <w:tabs>
          <w:tab w:val="left" w:pos="0"/>
          <w:tab w:val="left" w:pos="330"/>
          <w:tab w:val="left" w:pos="540"/>
        </w:tabs>
        <w:spacing w:before="0"/>
        <w:ind w:left="6"/>
        <w:rPr>
          <w:rFonts w:eastAsia="Calibri" w:cs="Arial"/>
        </w:rPr>
      </w:pPr>
      <w:r w:rsidRPr="005D2673">
        <w:rPr>
          <w:rFonts w:eastAsia="Calibri" w:cs="Arial"/>
        </w:rPr>
        <w:t xml:space="preserve">                                                  _________________________________________</w:t>
      </w:r>
      <w:r w:rsidR="000F683D" w:rsidRPr="005D2673">
        <w:rPr>
          <w:rFonts w:eastAsia="Calibri" w:cs="Arial"/>
        </w:rPr>
        <w:t>_________________________</w:t>
      </w:r>
    </w:p>
    <w:p w:rsidR="00343A18" w:rsidRPr="005D2673" w:rsidRDefault="00343A18" w:rsidP="00274FA9">
      <w:pPr>
        <w:tabs>
          <w:tab w:val="left" w:pos="0"/>
          <w:tab w:val="left" w:pos="330"/>
          <w:tab w:val="left" w:pos="540"/>
        </w:tabs>
        <w:spacing w:before="0"/>
        <w:ind w:left="6"/>
        <w:jc w:val="center"/>
        <w:rPr>
          <w:rFonts w:eastAsia="Calibri" w:cs="Arial"/>
        </w:rPr>
      </w:pPr>
      <w:r w:rsidRPr="005D2673">
        <w:rPr>
          <w:rFonts w:cs="Arial"/>
          <w:bCs/>
          <w:kern w:val="28"/>
        </w:rPr>
        <w:t>(назив и седиште наручиоца)</w:t>
      </w:r>
    </w:p>
    <w:p w:rsidR="00343A18" w:rsidRPr="005D2673" w:rsidRDefault="00343A18" w:rsidP="00274FA9">
      <w:pPr>
        <w:spacing w:before="0"/>
        <w:jc w:val="left"/>
        <w:rPr>
          <w:rFonts w:cs="Arial"/>
        </w:rPr>
      </w:pPr>
      <w:r w:rsidRPr="005D2673">
        <w:rPr>
          <w:rFonts w:cs="Arial"/>
        </w:rPr>
        <w:t>Лице за контакт:      _________________________________________</w:t>
      </w:r>
      <w:r w:rsidR="000F683D" w:rsidRPr="005D2673">
        <w:rPr>
          <w:rFonts w:cs="Arial"/>
        </w:rPr>
        <w:t>__________________________</w:t>
      </w:r>
    </w:p>
    <w:p w:rsidR="00343A18" w:rsidRPr="005D2673" w:rsidRDefault="00343A18" w:rsidP="00274FA9">
      <w:pPr>
        <w:spacing w:before="0"/>
        <w:jc w:val="center"/>
        <w:rPr>
          <w:rFonts w:cs="Arial"/>
        </w:rPr>
      </w:pPr>
      <w:r w:rsidRPr="005D2673">
        <w:rPr>
          <w:rFonts w:cs="Arial"/>
        </w:rPr>
        <w:t>(име, презиме,  контакт телефон)</w:t>
      </w:r>
    </w:p>
    <w:p w:rsidR="00343A18" w:rsidRPr="005D2673" w:rsidRDefault="00343A18" w:rsidP="00274FA9">
      <w:pPr>
        <w:spacing w:before="0"/>
        <w:jc w:val="left"/>
        <w:rPr>
          <w:rFonts w:cs="Arial"/>
        </w:rPr>
      </w:pPr>
      <w:r w:rsidRPr="005D2673">
        <w:rPr>
          <w:rFonts w:cs="Arial"/>
        </w:rPr>
        <w:t>Овим путем потврђујем да је _________________________________________</w:t>
      </w:r>
      <w:r w:rsidR="000F683D" w:rsidRPr="005D2673">
        <w:rPr>
          <w:rFonts w:cs="Arial"/>
        </w:rPr>
        <w:t>_________________________</w:t>
      </w:r>
    </w:p>
    <w:p w:rsidR="00343A18" w:rsidRPr="005D2673" w:rsidRDefault="00343A18" w:rsidP="00274FA9">
      <w:pPr>
        <w:spacing w:before="0"/>
        <w:jc w:val="center"/>
        <w:rPr>
          <w:rFonts w:cs="Arial"/>
        </w:rPr>
      </w:pPr>
      <w:r w:rsidRPr="005D2673">
        <w:rPr>
          <w:rFonts w:cs="Arial"/>
        </w:rPr>
        <w:t>(навести назив седиште  понуђача)</w:t>
      </w:r>
    </w:p>
    <w:p w:rsidR="00343A18" w:rsidRPr="005D2673" w:rsidRDefault="00343A18" w:rsidP="00274FA9">
      <w:pPr>
        <w:spacing w:before="0"/>
        <w:rPr>
          <w:rFonts w:cs="Arial"/>
        </w:rPr>
      </w:pPr>
      <w:r w:rsidRPr="005D2673">
        <w:rPr>
          <w:rFonts w:cs="Arial"/>
        </w:rPr>
        <w:t xml:space="preserve">за наше потребе извршио: </w:t>
      </w:r>
    </w:p>
    <w:p w:rsidR="00343A18" w:rsidRPr="005D2673" w:rsidRDefault="00343A18" w:rsidP="00274FA9">
      <w:pPr>
        <w:spacing w:before="0"/>
        <w:rPr>
          <w:rFonts w:cs="Arial"/>
        </w:rPr>
      </w:pPr>
      <w:r w:rsidRPr="005D2673">
        <w:rPr>
          <w:rFonts w:cs="Arial"/>
        </w:rPr>
        <w:t>_________________________________________</w:t>
      </w:r>
      <w:r w:rsidR="000F683D" w:rsidRPr="005D2673">
        <w:rPr>
          <w:rFonts w:cs="Arial"/>
        </w:rPr>
        <w:t>_________________________</w:t>
      </w:r>
    </w:p>
    <w:p w:rsidR="00343A18" w:rsidRPr="005D2673" w:rsidRDefault="00343A18" w:rsidP="00274FA9">
      <w:pPr>
        <w:spacing w:before="0"/>
        <w:rPr>
          <w:rFonts w:cs="Arial"/>
        </w:rPr>
      </w:pPr>
      <w:r w:rsidRPr="005D2673">
        <w:rPr>
          <w:rFonts w:cs="Arial"/>
        </w:rPr>
        <w:t xml:space="preserve">                                                  (навести) </w:t>
      </w:r>
    </w:p>
    <w:p w:rsidR="00343A18" w:rsidRPr="005D2673" w:rsidRDefault="00343A18" w:rsidP="00274FA9">
      <w:pPr>
        <w:spacing w:before="0"/>
        <w:rPr>
          <w:rFonts w:cs="Arial"/>
          <w:lang w:val="sr-Cyrl-RS"/>
        </w:rPr>
      </w:pPr>
      <w:r w:rsidRPr="005D2673">
        <w:rPr>
          <w:rFonts w:cs="Arial"/>
        </w:rPr>
        <w:t xml:space="preserve">у уговореном року, обиму и квалитету и да </w:t>
      </w:r>
      <w:r w:rsidR="004C0776" w:rsidRPr="005D2673">
        <w:rPr>
          <w:rFonts w:cs="Arial"/>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5D267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D2673" w:rsidRDefault="00C07C60" w:rsidP="00274FA9">
            <w:pPr>
              <w:spacing w:before="0"/>
              <w:jc w:val="center"/>
              <w:rPr>
                <w:rFonts w:eastAsia="Calibri" w:cs="Arial"/>
              </w:rPr>
            </w:pPr>
            <w:r w:rsidRPr="005D2673">
              <w:rPr>
                <w:rFonts w:eastAsia="Calibri" w:cs="Arial"/>
              </w:rPr>
              <w:t>Број и датум</w:t>
            </w:r>
            <w:r w:rsidR="00343A18" w:rsidRPr="005D2673">
              <w:rPr>
                <w:rFonts w:eastAsia="Calibri" w:cs="Arial"/>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D2673" w:rsidRDefault="00343A18" w:rsidP="00274FA9">
            <w:pPr>
              <w:spacing w:before="0"/>
              <w:jc w:val="center"/>
              <w:rPr>
                <w:rFonts w:eastAsia="Calibri" w:cs="Arial"/>
              </w:rPr>
            </w:pPr>
            <w:r w:rsidRPr="005D267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D2673" w:rsidRDefault="00343A18" w:rsidP="00274FA9">
            <w:pPr>
              <w:spacing w:before="0"/>
              <w:jc w:val="center"/>
              <w:rPr>
                <w:rFonts w:eastAsia="Calibri" w:cs="Arial"/>
              </w:rPr>
            </w:pPr>
            <w:r w:rsidRPr="005D267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D2673" w:rsidRDefault="00343A18" w:rsidP="00274FA9">
            <w:pPr>
              <w:spacing w:before="0"/>
              <w:jc w:val="center"/>
              <w:rPr>
                <w:rFonts w:eastAsia="Calibri" w:cs="Arial"/>
              </w:rPr>
            </w:pPr>
            <w:r w:rsidRPr="005D2673">
              <w:rPr>
                <w:rFonts w:eastAsia="Calibri" w:cs="Arial"/>
              </w:rPr>
              <w:t xml:space="preserve">Вредност </w:t>
            </w:r>
            <w:r w:rsidR="00FD6BCE" w:rsidRPr="005D2673">
              <w:rPr>
                <w:rFonts w:eastAsia="Calibri" w:cs="Arial"/>
                <w:lang w:val="sr-Cyrl-RS"/>
              </w:rPr>
              <w:t>извршених услуга</w:t>
            </w:r>
            <w:r w:rsidRPr="005D2673">
              <w:rPr>
                <w:rFonts w:eastAsia="Calibri" w:cs="Arial"/>
              </w:rPr>
              <w:t xml:space="preserve"> без ПДВ</w:t>
            </w:r>
          </w:p>
          <w:p w:rsidR="00657291" w:rsidRPr="005D2673" w:rsidRDefault="00657291" w:rsidP="00274FA9">
            <w:pPr>
              <w:spacing w:before="0"/>
              <w:jc w:val="center"/>
              <w:rPr>
                <w:rFonts w:eastAsia="Calibri" w:cs="Arial"/>
                <w:lang w:val="sr-Cyrl-RS"/>
              </w:rPr>
            </w:pPr>
            <w:r w:rsidRPr="005D2673">
              <w:rPr>
                <w:rFonts w:eastAsia="Calibri" w:cs="Arial"/>
                <w:lang w:val="sr-Cyrl-RS"/>
              </w:rPr>
              <w:t>Дин/</w:t>
            </w:r>
            <w:r w:rsidR="000C67B2" w:rsidRPr="005D2673">
              <w:rPr>
                <w:rFonts w:eastAsia="Calibri" w:cs="Arial"/>
              </w:rPr>
              <w:t>EUR</w:t>
            </w: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r w:rsidR="00343A18" w:rsidRPr="005D267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D2673" w:rsidRDefault="00343A18" w:rsidP="00274FA9">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D2673" w:rsidRDefault="00343A18" w:rsidP="00274FA9">
            <w:pPr>
              <w:spacing w:before="0"/>
              <w:rPr>
                <w:rFonts w:eastAsia="Calibri" w:cs="Arial"/>
              </w:rPr>
            </w:pPr>
          </w:p>
        </w:tc>
      </w:tr>
    </w:tbl>
    <w:p w:rsidR="00343A18" w:rsidRPr="005D2673" w:rsidRDefault="00343A18" w:rsidP="00274FA9">
      <w:pPr>
        <w:spacing w:before="0"/>
        <w:rPr>
          <w:rFonts w:eastAsia="TimesNewRomanPS-BoldMT" w:cs="Arial"/>
          <w:b/>
          <w:bCs/>
          <w:i/>
          <w:iCs/>
        </w:rPr>
      </w:pPr>
      <w:r w:rsidRPr="005D267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ru-RU"/>
              </w:rPr>
            </w:pPr>
            <w:r w:rsidRPr="005D2673">
              <w:rPr>
                <w:rFonts w:cs="Arial"/>
                <w:lang w:val="sr-Cyrl-CS"/>
              </w:rPr>
              <w:t>Наручилац</w:t>
            </w:r>
            <w:r w:rsidR="000C67B2" w:rsidRPr="005D2673">
              <w:rPr>
                <w:rFonts w:cs="Arial"/>
                <w:lang w:val="sr-Cyrl-CS"/>
              </w:rPr>
              <w:t>/</w:t>
            </w:r>
            <w:r w:rsidR="00FD6BCE" w:rsidRPr="005D2673">
              <w:rPr>
                <w:rFonts w:cs="Arial"/>
                <w:lang w:val="sr-Cyrl-CS"/>
              </w:rPr>
              <w:t>корисник услуга</w:t>
            </w:r>
            <w:r w:rsidRPr="005D2673">
              <w:rPr>
                <w:rFonts w:cs="Arial"/>
                <w:lang w:val="sr-Cyrl-CS"/>
              </w:rPr>
              <w:t>:</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tabs>
          <w:tab w:val="left" w:pos="4999"/>
        </w:tabs>
        <w:spacing w:before="0"/>
        <w:rPr>
          <w:rFonts w:eastAsia="TimesNewRomanPS-BoldMT" w:cs="Arial"/>
          <w:b/>
          <w:bCs/>
          <w:i/>
          <w:iCs/>
        </w:rPr>
      </w:pPr>
    </w:p>
    <w:p w:rsidR="00343A18" w:rsidRPr="005D2673" w:rsidRDefault="00343A18" w:rsidP="00274FA9">
      <w:pPr>
        <w:spacing w:before="0"/>
        <w:rPr>
          <w:rFonts w:cs="Arial"/>
          <w:b/>
          <w:i/>
        </w:rPr>
      </w:pPr>
      <w:r w:rsidRPr="005D2673">
        <w:rPr>
          <w:rFonts w:cs="Arial"/>
          <w:b/>
          <w:i/>
        </w:rPr>
        <w:t>НАПОМЕНА:</w:t>
      </w:r>
    </w:p>
    <w:p w:rsidR="00343A18" w:rsidRPr="005D2673" w:rsidRDefault="00343A18" w:rsidP="00274FA9">
      <w:pPr>
        <w:spacing w:before="0"/>
        <w:rPr>
          <w:rFonts w:cs="Arial"/>
          <w:i/>
        </w:rPr>
      </w:pPr>
      <w:r w:rsidRPr="005D2673">
        <w:rPr>
          <w:rFonts w:cs="Arial"/>
          <w:i/>
        </w:rPr>
        <w:t>Приликом подношења понуде овај образац копирати у потребном броју примерака.</w:t>
      </w:r>
    </w:p>
    <w:p w:rsidR="00657291" w:rsidRPr="005D2673" w:rsidRDefault="00657291" w:rsidP="00274FA9">
      <w:pPr>
        <w:spacing w:before="0"/>
        <w:rPr>
          <w:rFonts w:cs="Arial"/>
          <w:i/>
        </w:rPr>
      </w:pPr>
      <w:r w:rsidRPr="005D2673">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5D2673" w:rsidRDefault="00657291" w:rsidP="00274FA9">
      <w:pPr>
        <w:spacing w:before="0"/>
        <w:rPr>
          <w:rFonts w:cs="Arial"/>
          <w:lang w:val="sr-Cyrl-CS"/>
        </w:rPr>
      </w:pPr>
    </w:p>
    <w:p w:rsidR="00343A18" w:rsidRPr="005D2673" w:rsidRDefault="00343A18" w:rsidP="00274FA9">
      <w:pPr>
        <w:spacing w:before="0"/>
        <w:rPr>
          <w:rFonts w:cs="Arial"/>
        </w:rPr>
      </w:pPr>
    </w:p>
    <w:p w:rsidR="0042687E" w:rsidRPr="005D2673" w:rsidRDefault="0042687E" w:rsidP="00274FA9">
      <w:pPr>
        <w:spacing w:before="0"/>
        <w:rPr>
          <w:rFonts w:cs="Arial"/>
          <w:color w:val="00B0F0"/>
        </w:rPr>
      </w:pPr>
    </w:p>
    <w:p w:rsidR="0042687E" w:rsidRPr="005D2673" w:rsidRDefault="0042687E" w:rsidP="00274FA9">
      <w:pPr>
        <w:spacing w:before="0"/>
        <w:rPr>
          <w:rFonts w:cs="Arial"/>
          <w:b/>
          <w:color w:val="00B0F0"/>
        </w:rPr>
      </w:pPr>
    </w:p>
    <w:p w:rsidR="00C07C60" w:rsidRPr="005D2673" w:rsidRDefault="00C07C60">
      <w:pPr>
        <w:spacing w:before="0"/>
        <w:jc w:val="left"/>
        <w:rPr>
          <w:rFonts w:cs="Arial"/>
          <w:b/>
          <w:color w:val="00B0F0"/>
        </w:rPr>
      </w:pPr>
      <w:bookmarkStart w:id="262" w:name="_Toc442559942"/>
      <w:r w:rsidRPr="005D2673">
        <w:rPr>
          <w:rFonts w:cs="Arial"/>
          <w:color w:val="00B0F0"/>
        </w:rPr>
        <w:br w:type="page"/>
      </w:r>
    </w:p>
    <w:p w:rsidR="00343A18" w:rsidRPr="005D2673" w:rsidRDefault="00343A18" w:rsidP="00274FA9">
      <w:pPr>
        <w:pStyle w:val="KDObrazac"/>
        <w:spacing w:before="0"/>
        <w:rPr>
          <w:lang w:val="sr-Cyrl-RS"/>
        </w:rPr>
      </w:pPr>
      <w:r w:rsidRPr="005D2673">
        <w:lastRenderedPageBreak/>
        <w:t xml:space="preserve">ОБРАЗАЦ </w:t>
      </w:r>
      <w:bookmarkEnd w:id="262"/>
      <w:r w:rsidR="00C07C60" w:rsidRPr="005D2673">
        <w:rPr>
          <w:lang w:val="sr-Cyrl-RS"/>
        </w:rPr>
        <w:t>7.</w:t>
      </w:r>
    </w:p>
    <w:p w:rsidR="00343A18" w:rsidRPr="005D2673" w:rsidRDefault="00343A18" w:rsidP="00274FA9">
      <w:pPr>
        <w:spacing w:before="0"/>
        <w:rPr>
          <w:rFonts w:cs="Arial"/>
        </w:rPr>
      </w:pPr>
    </w:p>
    <w:p w:rsidR="00343A18" w:rsidRPr="005D2673" w:rsidRDefault="00343A18" w:rsidP="00274FA9">
      <w:pPr>
        <w:spacing w:before="0"/>
        <w:jc w:val="center"/>
        <w:rPr>
          <w:rFonts w:cs="Arial"/>
        </w:rPr>
      </w:pPr>
      <w:r w:rsidRPr="005D2673">
        <w:rPr>
          <w:rFonts w:cs="Arial"/>
          <w:b/>
        </w:rPr>
        <w:t>ИЗЈАВА ПОНУЂАЧА – КАДРОВСКИ КАПАЦИТЕТ</w:t>
      </w:r>
    </w:p>
    <w:p w:rsidR="00343A18" w:rsidRPr="005D2673" w:rsidRDefault="00343A18" w:rsidP="00274FA9">
      <w:pPr>
        <w:spacing w:before="0"/>
        <w:rPr>
          <w:rFonts w:cs="Arial"/>
        </w:rPr>
      </w:pPr>
    </w:p>
    <w:p w:rsidR="00343A18" w:rsidRPr="005D2673" w:rsidRDefault="00343A18" w:rsidP="00274FA9">
      <w:pPr>
        <w:spacing w:before="0"/>
        <w:rPr>
          <w:rFonts w:cs="Arial"/>
          <w:noProof/>
          <w:lang w:val="sr-Latn-CS"/>
        </w:rPr>
      </w:pPr>
    </w:p>
    <w:p w:rsidR="00343A18" w:rsidRPr="005D2673" w:rsidRDefault="00343A18" w:rsidP="00274FA9">
      <w:pPr>
        <w:spacing w:before="0"/>
        <w:rPr>
          <w:rFonts w:cs="Arial"/>
        </w:rPr>
      </w:pPr>
      <w:r w:rsidRPr="005D2673">
        <w:rPr>
          <w:rFonts w:cs="Arial"/>
        </w:rPr>
        <w:t xml:space="preserve">На основу члана 77. став 4. Закона о јавним набавкама („Службени гланик РС“, бр.124/12, 14/15 и 68/15) </w:t>
      </w:r>
      <w:r w:rsidRPr="005D2673">
        <w:rPr>
          <w:rFonts w:cs="Arial"/>
          <w:noProof/>
          <w:lang w:val="sr-Cyrl-CS"/>
        </w:rPr>
        <w:t xml:space="preserve">Понуђач </w:t>
      </w:r>
      <w:r w:rsidRPr="005D2673">
        <w:rPr>
          <w:rFonts w:cs="Arial"/>
          <w:noProof/>
          <w:lang w:val="sr-Latn-CS"/>
        </w:rPr>
        <w:t xml:space="preserve">даје </w:t>
      </w:r>
      <w:r w:rsidRPr="005D2673">
        <w:rPr>
          <w:rFonts w:cs="Arial"/>
        </w:rPr>
        <w:t xml:space="preserve">следећу </w:t>
      </w:r>
    </w:p>
    <w:p w:rsidR="00343A18" w:rsidRPr="005D2673" w:rsidRDefault="00343A18" w:rsidP="00274FA9">
      <w:pPr>
        <w:spacing w:before="0"/>
        <w:rPr>
          <w:rFonts w:cs="Arial"/>
        </w:rPr>
      </w:pPr>
    </w:p>
    <w:p w:rsidR="00343A18" w:rsidRPr="005D2673" w:rsidRDefault="00343A18" w:rsidP="00274FA9">
      <w:pPr>
        <w:spacing w:before="0"/>
        <w:jc w:val="center"/>
        <w:rPr>
          <w:rFonts w:cs="Arial"/>
        </w:rPr>
      </w:pPr>
      <w:r w:rsidRPr="005D2673">
        <w:rPr>
          <w:rFonts w:cs="Arial"/>
        </w:rPr>
        <w:t xml:space="preserve">ИЗЈАВУ О КАДРОВСКОМ КАПАЦИТЕТУ </w:t>
      </w:r>
    </w:p>
    <w:p w:rsidR="00343A18" w:rsidRPr="005D2673" w:rsidRDefault="00343A18" w:rsidP="00274FA9">
      <w:pPr>
        <w:spacing w:before="0"/>
        <w:rPr>
          <w:rFonts w:cs="Arial"/>
        </w:rPr>
      </w:pPr>
    </w:p>
    <w:p w:rsidR="00343A18" w:rsidRPr="005D2673" w:rsidRDefault="00343A18" w:rsidP="00274FA9">
      <w:pPr>
        <w:spacing w:before="0"/>
        <w:rPr>
          <w:rFonts w:cs="Arial"/>
          <w:noProof/>
        </w:rPr>
      </w:pPr>
      <w:r w:rsidRPr="005D2673">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5D2673">
        <w:rPr>
          <w:rFonts w:cs="Arial"/>
          <w:noProof/>
          <w:lang w:val="sr-Cyrl-CS"/>
        </w:rPr>
        <w:t xml:space="preserve"> ЈН</w:t>
      </w:r>
      <w:r w:rsidR="00076E3A" w:rsidRPr="005D2673">
        <w:rPr>
          <w:rFonts w:cs="Arial"/>
          <w:noProof/>
          <w:lang w:val="sr-Cyrl-CS"/>
        </w:rPr>
        <w:t>/1000/0219/2017</w:t>
      </w:r>
      <w:r w:rsidRPr="005D2673">
        <w:rPr>
          <w:rFonts w:cs="Arial"/>
          <w:noProof/>
        </w:rPr>
        <w:t xml:space="preserve">, односно да смо у могућности да ангажујемо </w:t>
      </w:r>
      <w:r w:rsidRPr="005D2673">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5D2673">
        <w:rPr>
          <w:rFonts w:cs="Arial"/>
          <w:noProof/>
        </w:rPr>
        <w:t xml:space="preserve"> која ће бити ангажована ради извршења уговора:</w:t>
      </w:r>
    </w:p>
    <w:p w:rsidR="00343A18" w:rsidRPr="005D2673" w:rsidRDefault="00343A18" w:rsidP="00274FA9">
      <w:pPr>
        <w:spacing w:before="0"/>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343A18" w:rsidRPr="005D2673" w:rsidTr="00BC01DC">
        <w:tc>
          <w:tcPr>
            <w:tcW w:w="491" w:type="pct"/>
            <w:shd w:val="clear" w:color="auto" w:fill="auto"/>
          </w:tcPr>
          <w:p w:rsidR="00343A18" w:rsidRPr="005D2673" w:rsidRDefault="00343A18" w:rsidP="00274FA9">
            <w:pPr>
              <w:tabs>
                <w:tab w:val="left" w:pos="8098"/>
              </w:tabs>
              <w:spacing w:before="0"/>
              <w:outlineLvl w:val="0"/>
              <w:rPr>
                <w:rFonts w:cs="Arial"/>
                <w:bCs/>
                <w:kern w:val="28"/>
              </w:rPr>
            </w:pPr>
          </w:p>
        </w:tc>
        <w:tc>
          <w:tcPr>
            <w:tcW w:w="1904" w:type="pct"/>
            <w:shd w:val="clear" w:color="auto" w:fill="auto"/>
            <w:vAlign w:val="center"/>
          </w:tcPr>
          <w:p w:rsidR="00343A18" w:rsidRPr="005D2673" w:rsidRDefault="00343A18" w:rsidP="00274FA9">
            <w:pPr>
              <w:spacing w:before="0"/>
              <w:jc w:val="center"/>
              <w:rPr>
                <w:rFonts w:eastAsia="Calibri" w:cs="Arial"/>
                <w:b/>
              </w:rPr>
            </w:pPr>
          </w:p>
          <w:p w:rsidR="00343A18" w:rsidRPr="005D2673" w:rsidRDefault="00343A18" w:rsidP="00274FA9">
            <w:pPr>
              <w:spacing w:before="0"/>
              <w:jc w:val="center"/>
              <w:rPr>
                <w:rFonts w:eastAsia="Calibri" w:cs="Arial"/>
                <w:b/>
              </w:rPr>
            </w:pPr>
            <w:r w:rsidRPr="005D2673">
              <w:rPr>
                <w:rFonts w:eastAsia="Calibri" w:cs="Arial"/>
                <w:b/>
              </w:rPr>
              <w:t>Захтевани кадровски капацитет</w:t>
            </w:r>
          </w:p>
          <w:p w:rsidR="00343A18" w:rsidRPr="005D2673" w:rsidRDefault="00343A18" w:rsidP="00274FA9">
            <w:pPr>
              <w:spacing w:before="0"/>
              <w:rPr>
                <w:rFonts w:eastAsia="Calibri" w:cs="Arial"/>
                <w:b/>
              </w:rPr>
            </w:pPr>
          </w:p>
        </w:tc>
        <w:tc>
          <w:tcPr>
            <w:tcW w:w="1125" w:type="pct"/>
            <w:shd w:val="clear" w:color="auto" w:fill="auto"/>
            <w:vAlign w:val="center"/>
          </w:tcPr>
          <w:p w:rsidR="00343A18" w:rsidRPr="005D2673" w:rsidRDefault="00343A18" w:rsidP="00274FA9">
            <w:pPr>
              <w:spacing w:before="0"/>
              <w:jc w:val="center"/>
              <w:rPr>
                <w:rFonts w:eastAsia="Calibri" w:cs="Arial"/>
                <w:b/>
              </w:rPr>
            </w:pPr>
            <w:r w:rsidRPr="005D2673">
              <w:rPr>
                <w:rFonts w:eastAsia="Calibri" w:cs="Arial"/>
                <w:b/>
              </w:rPr>
              <w:t>Име и презиме запосленог</w:t>
            </w:r>
          </w:p>
        </w:tc>
        <w:tc>
          <w:tcPr>
            <w:tcW w:w="1480" w:type="pct"/>
            <w:shd w:val="clear" w:color="auto" w:fill="auto"/>
            <w:vAlign w:val="center"/>
          </w:tcPr>
          <w:p w:rsidR="00343A18" w:rsidRPr="005D2673" w:rsidRDefault="00343A18" w:rsidP="00274FA9">
            <w:pPr>
              <w:spacing w:before="0"/>
              <w:jc w:val="center"/>
              <w:rPr>
                <w:rFonts w:eastAsia="Calibri" w:cs="Arial"/>
                <w:b/>
              </w:rPr>
            </w:pPr>
            <w:r w:rsidRPr="005D2673">
              <w:rPr>
                <w:rFonts w:eastAsia="Calibri" w:cs="Arial"/>
                <w:b/>
              </w:rPr>
              <w:t>Врста и степен стручне спреме</w:t>
            </w:r>
          </w:p>
        </w:tc>
      </w:tr>
      <w:tr w:rsidR="00343A18" w:rsidRPr="005D2673" w:rsidTr="00BC01DC">
        <w:trPr>
          <w:trHeight w:val="192"/>
        </w:trPr>
        <w:tc>
          <w:tcPr>
            <w:tcW w:w="491" w:type="pct"/>
            <w:shd w:val="clear" w:color="auto" w:fill="auto"/>
          </w:tcPr>
          <w:p w:rsidR="00343A18" w:rsidRPr="005D2673" w:rsidRDefault="00343A18" w:rsidP="00274FA9">
            <w:pPr>
              <w:numPr>
                <w:ilvl w:val="0"/>
                <w:numId w:val="18"/>
              </w:numPr>
              <w:tabs>
                <w:tab w:val="left" w:pos="8098"/>
              </w:tabs>
              <w:spacing w:before="0"/>
              <w:jc w:val="left"/>
              <w:outlineLvl w:val="0"/>
              <w:rPr>
                <w:rFonts w:cs="Arial"/>
                <w:bCs/>
                <w:kern w:val="28"/>
              </w:rPr>
            </w:pPr>
            <w:bookmarkStart w:id="263" w:name="_Toc442559943"/>
            <w:bookmarkEnd w:id="263"/>
          </w:p>
        </w:tc>
        <w:tc>
          <w:tcPr>
            <w:tcW w:w="1904" w:type="pct"/>
            <w:shd w:val="clear" w:color="auto" w:fill="auto"/>
          </w:tcPr>
          <w:p w:rsidR="00343A18" w:rsidRPr="005D2673" w:rsidRDefault="00343A18" w:rsidP="00274FA9">
            <w:pPr>
              <w:spacing w:before="0"/>
              <w:rPr>
                <w:rFonts w:cs="Arial"/>
              </w:rPr>
            </w:pPr>
          </w:p>
        </w:tc>
        <w:tc>
          <w:tcPr>
            <w:tcW w:w="1125"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c>
          <w:tcPr>
            <w:tcW w:w="1480"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r>
      <w:tr w:rsidR="00343A18" w:rsidRPr="005D2673" w:rsidTr="00BC01DC">
        <w:trPr>
          <w:trHeight w:val="192"/>
        </w:trPr>
        <w:tc>
          <w:tcPr>
            <w:tcW w:w="491" w:type="pct"/>
            <w:shd w:val="clear" w:color="auto" w:fill="auto"/>
          </w:tcPr>
          <w:p w:rsidR="00343A18" w:rsidRPr="005D2673" w:rsidRDefault="00343A18" w:rsidP="00274FA9">
            <w:pPr>
              <w:numPr>
                <w:ilvl w:val="0"/>
                <w:numId w:val="18"/>
              </w:numPr>
              <w:tabs>
                <w:tab w:val="left" w:pos="8098"/>
              </w:tabs>
              <w:spacing w:before="0"/>
              <w:jc w:val="left"/>
              <w:outlineLvl w:val="0"/>
              <w:rPr>
                <w:rFonts w:cs="Arial"/>
                <w:bCs/>
                <w:kern w:val="28"/>
              </w:rPr>
            </w:pPr>
            <w:bookmarkStart w:id="264" w:name="_Toc442559944"/>
            <w:bookmarkEnd w:id="264"/>
          </w:p>
        </w:tc>
        <w:tc>
          <w:tcPr>
            <w:tcW w:w="1904" w:type="pct"/>
            <w:shd w:val="clear" w:color="auto" w:fill="auto"/>
          </w:tcPr>
          <w:p w:rsidR="00343A18" w:rsidRPr="005D2673" w:rsidRDefault="00343A18" w:rsidP="00274FA9">
            <w:pPr>
              <w:spacing w:before="0"/>
              <w:rPr>
                <w:rFonts w:eastAsia="MS Mincho" w:cs="Arial"/>
                <w:b/>
                <w:bCs/>
              </w:rPr>
            </w:pPr>
          </w:p>
        </w:tc>
        <w:tc>
          <w:tcPr>
            <w:tcW w:w="1125"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c>
          <w:tcPr>
            <w:tcW w:w="1480"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r>
      <w:tr w:rsidR="00343A18" w:rsidRPr="005D2673" w:rsidTr="00BC01DC">
        <w:trPr>
          <w:trHeight w:val="192"/>
        </w:trPr>
        <w:tc>
          <w:tcPr>
            <w:tcW w:w="491" w:type="pct"/>
            <w:shd w:val="clear" w:color="auto" w:fill="auto"/>
          </w:tcPr>
          <w:p w:rsidR="00343A18" w:rsidRPr="005D2673" w:rsidRDefault="00343A18" w:rsidP="00274FA9">
            <w:pPr>
              <w:numPr>
                <w:ilvl w:val="0"/>
                <w:numId w:val="18"/>
              </w:numPr>
              <w:tabs>
                <w:tab w:val="left" w:pos="8098"/>
              </w:tabs>
              <w:spacing w:before="0"/>
              <w:jc w:val="left"/>
              <w:outlineLvl w:val="0"/>
              <w:rPr>
                <w:rFonts w:cs="Arial"/>
                <w:bCs/>
                <w:kern w:val="28"/>
              </w:rPr>
            </w:pPr>
            <w:bookmarkStart w:id="265" w:name="_Toc442559945"/>
            <w:bookmarkEnd w:id="265"/>
          </w:p>
        </w:tc>
        <w:tc>
          <w:tcPr>
            <w:tcW w:w="1904" w:type="pct"/>
            <w:shd w:val="clear" w:color="auto" w:fill="auto"/>
          </w:tcPr>
          <w:p w:rsidR="00343A18" w:rsidRPr="005D2673" w:rsidRDefault="00343A18" w:rsidP="00274FA9">
            <w:pPr>
              <w:spacing w:before="0"/>
              <w:rPr>
                <w:rFonts w:eastAsia="MS Mincho" w:cs="Arial"/>
                <w:b/>
                <w:bCs/>
              </w:rPr>
            </w:pPr>
          </w:p>
        </w:tc>
        <w:tc>
          <w:tcPr>
            <w:tcW w:w="1125"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c>
          <w:tcPr>
            <w:tcW w:w="1480" w:type="pct"/>
            <w:shd w:val="clear" w:color="auto" w:fill="auto"/>
          </w:tcPr>
          <w:p w:rsidR="00343A18" w:rsidRPr="005D2673" w:rsidRDefault="00343A18" w:rsidP="00274FA9">
            <w:pPr>
              <w:tabs>
                <w:tab w:val="left" w:pos="8098"/>
              </w:tabs>
              <w:spacing w:before="0"/>
              <w:outlineLvl w:val="0"/>
              <w:rPr>
                <w:rFonts w:cs="Arial"/>
                <w:bCs/>
                <w:kern w:val="28"/>
                <w:highlight w:val="yellow"/>
              </w:rPr>
            </w:pPr>
          </w:p>
        </w:tc>
      </w:tr>
    </w:tbl>
    <w:p w:rsidR="00343A18" w:rsidRPr="005D2673" w:rsidRDefault="00343A18" w:rsidP="00274FA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5D2673" w:rsidTr="00BC01DC">
        <w:trPr>
          <w:jc w:val="center"/>
        </w:trPr>
        <w:tc>
          <w:tcPr>
            <w:tcW w:w="3882" w:type="dxa"/>
          </w:tcPr>
          <w:p w:rsidR="00343A18" w:rsidRPr="005D2673" w:rsidRDefault="00343A18" w:rsidP="00274FA9">
            <w:pPr>
              <w:spacing w:before="0"/>
              <w:jc w:val="center"/>
              <w:rPr>
                <w:rFonts w:cs="Arial"/>
              </w:rPr>
            </w:pPr>
            <w:r w:rsidRPr="005D2673">
              <w:rPr>
                <w:rFonts w:cs="Arial"/>
              </w:rPr>
              <w:t>Датум:</w:t>
            </w:r>
          </w:p>
        </w:tc>
        <w:tc>
          <w:tcPr>
            <w:tcW w:w="2127" w:type="dxa"/>
          </w:tcPr>
          <w:p w:rsidR="00343A18" w:rsidRPr="005D2673" w:rsidRDefault="00343A18" w:rsidP="00274FA9">
            <w:pPr>
              <w:spacing w:before="0"/>
              <w:jc w:val="center"/>
              <w:rPr>
                <w:rFonts w:cs="Arial"/>
                <w:lang w:val="ru-RU"/>
              </w:rPr>
            </w:pPr>
          </w:p>
        </w:tc>
        <w:tc>
          <w:tcPr>
            <w:tcW w:w="4022" w:type="dxa"/>
          </w:tcPr>
          <w:p w:rsidR="00343A18" w:rsidRPr="005D2673" w:rsidRDefault="00343A18" w:rsidP="00274FA9">
            <w:pPr>
              <w:spacing w:before="0"/>
              <w:jc w:val="center"/>
              <w:rPr>
                <w:rFonts w:cs="Arial"/>
                <w:lang w:val="ru-RU"/>
              </w:rPr>
            </w:pPr>
            <w:r w:rsidRPr="005D2673">
              <w:rPr>
                <w:rFonts w:cs="Arial"/>
                <w:lang w:val="sr-Cyrl-CS"/>
              </w:rPr>
              <w:t>П</w:t>
            </w:r>
            <w:r w:rsidRPr="005D2673">
              <w:rPr>
                <w:rFonts w:cs="Arial"/>
              </w:rPr>
              <w:t>онуђач</w:t>
            </w:r>
            <w:r w:rsidRPr="005D2673">
              <w:rPr>
                <w:rFonts w:cs="Arial"/>
                <w:lang w:val="ru-RU"/>
              </w:rPr>
              <w:t>:</w:t>
            </w:r>
          </w:p>
        </w:tc>
      </w:tr>
      <w:tr w:rsidR="00343A18" w:rsidRPr="005D2673" w:rsidTr="00BC01DC">
        <w:trPr>
          <w:jc w:val="center"/>
        </w:trPr>
        <w:tc>
          <w:tcPr>
            <w:tcW w:w="3882" w:type="dxa"/>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rPr>
            </w:pPr>
            <w:r w:rsidRPr="005D2673">
              <w:rPr>
                <w:rFonts w:cs="Arial"/>
              </w:rPr>
              <w:t>М.П.</w:t>
            </w:r>
          </w:p>
        </w:tc>
        <w:tc>
          <w:tcPr>
            <w:tcW w:w="4022" w:type="dxa"/>
          </w:tcPr>
          <w:p w:rsidR="00343A18" w:rsidRPr="005D2673" w:rsidRDefault="00343A18" w:rsidP="00274FA9">
            <w:pPr>
              <w:spacing w:before="0"/>
              <w:jc w:val="center"/>
              <w:rPr>
                <w:rFonts w:cs="Arial"/>
                <w:lang w:val="ru-RU"/>
              </w:rPr>
            </w:pPr>
          </w:p>
        </w:tc>
      </w:tr>
      <w:tr w:rsidR="00343A18" w:rsidRPr="005D2673" w:rsidTr="00BC01DC">
        <w:trPr>
          <w:jc w:val="center"/>
        </w:trPr>
        <w:tc>
          <w:tcPr>
            <w:tcW w:w="3882" w:type="dxa"/>
            <w:tcBorders>
              <w:bottom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bottom w:val="single" w:sz="4" w:space="0" w:color="auto"/>
            </w:tcBorders>
          </w:tcPr>
          <w:p w:rsidR="00343A18" w:rsidRPr="005D2673" w:rsidRDefault="00343A18" w:rsidP="00274FA9">
            <w:pPr>
              <w:spacing w:before="0"/>
              <w:jc w:val="center"/>
              <w:rPr>
                <w:rFonts w:cs="Arial"/>
                <w:lang w:val="ru-RU"/>
              </w:rPr>
            </w:pPr>
          </w:p>
        </w:tc>
      </w:tr>
      <w:tr w:rsidR="00343A18" w:rsidRPr="005D2673" w:rsidTr="00BC01DC">
        <w:trPr>
          <w:trHeight w:val="389"/>
          <w:jc w:val="center"/>
        </w:trPr>
        <w:tc>
          <w:tcPr>
            <w:tcW w:w="3882" w:type="dxa"/>
            <w:tcBorders>
              <w:top w:val="single" w:sz="4" w:space="0" w:color="auto"/>
            </w:tcBorders>
          </w:tcPr>
          <w:p w:rsidR="00343A18" w:rsidRPr="005D2673" w:rsidRDefault="00343A18" w:rsidP="00274FA9">
            <w:pPr>
              <w:spacing w:before="0"/>
              <w:jc w:val="center"/>
              <w:rPr>
                <w:rFonts w:cs="Arial"/>
              </w:rPr>
            </w:pPr>
          </w:p>
        </w:tc>
        <w:tc>
          <w:tcPr>
            <w:tcW w:w="2127" w:type="dxa"/>
          </w:tcPr>
          <w:p w:rsidR="00343A18" w:rsidRPr="005D2673" w:rsidRDefault="00343A18" w:rsidP="00274FA9">
            <w:pPr>
              <w:spacing w:before="0"/>
              <w:jc w:val="center"/>
              <w:rPr>
                <w:rFonts w:cs="Arial"/>
                <w:lang w:val="ru-RU"/>
              </w:rPr>
            </w:pPr>
          </w:p>
        </w:tc>
        <w:tc>
          <w:tcPr>
            <w:tcW w:w="4022" w:type="dxa"/>
            <w:tcBorders>
              <w:top w:val="single" w:sz="4" w:space="0" w:color="auto"/>
            </w:tcBorders>
          </w:tcPr>
          <w:p w:rsidR="00343A18" w:rsidRPr="005D2673" w:rsidRDefault="00343A18" w:rsidP="00274FA9">
            <w:pPr>
              <w:spacing w:before="0"/>
              <w:jc w:val="center"/>
              <w:rPr>
                <w:rFonts w:cs="Arial"/>
                <w:lang w:val="ru-RU"/>
              </w:rPr>
            </w:pPr>
          </w:p>
        </w:tc>
      </w:tr>
    </w:tbl>
    <w:p w:rsidR="00343A18" w:rsidRPr="005D2673" w:rsidRDefault="00343A18" w:rsidP="00274FA9">
      <w:pPr>
        <w:spacing w:before="0"/>
        <w:rPr>
          <w:rFonts w:cs="Arial"/>
          <w:b/>
          <w:i/>
          <w:lang w:val="sr-Cyrl-CS"/>
        </w:rPr>
      </w:pPr>
      <w:r w:rsidRPr="005D2673">
        <w:rPr>
          <w:rFonts w:cs="Arial"/>
          <w:b/>
          <w:i/>
          <w:lang w:val="sr-Cyrl-CS"/>
        </w:rPr>
        <w:t>Напомена:</w:t>
      </w:r>
    </w:p>
    <w:p w:rsidR="00343A18" w:rsidRPr="005D2673" w:rsidRDefault="00343A18" w:rsidP="00274FA9">
      <w:pPr>
        <w:pStyle w:val="KDKomentar"/>
        <w:spacing w:before="0"/>
        <w:rPr>
          <w:rFonts w:cs="Arial"/>
          <w:i w:val="0"/>
          <w:color w:val="auto"/>
          <w:sz w:val="22"/>
          <w:szCs w:val="22"/>
          <w:lang w:val="sr-Cyrl-CS"/>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5D2673">
        <w:rPr>
          <w:rFonts w:cs="Arial"/>
          <w:color w:val="auto"/>
          <w:sz w:val="22"/>
          <w:szCs w:val="22"/>
          <w:lang w:val="sr-Cyrl-CS"/>
        </w:rPr>
        <w:t xml:space="preserve">Изјава </w:t>
      </w:r>
      <w:r w:rsidRPr="005D2673">
        <w:rPr>
          <w:rFonts w:cs="Arial"/>
          <w:color w:val="auto"/>
          <w:sz w:val="22"/>
          <w:szCs w:val="22"/>
        </w:rPr>
        <w:t>мора бити попуњена, потписана од стране овлашћеног лица</w:t>
      </w:r>
      <w:r w:rsidRPr="005D2673">
        <w:rPr>
          <w:rFonts w:cs="Arial"/>
          <w:color w:val="auto"/>
          <w:sz w:val="22"/>
          <w:szCs w:val="22"/>
          <w:lang w:val="sr-Cyrl-CS"/>
        </w:rPr>
        <w:t xml:space="preserve"> за заступање</w:t>
      </w:r>
      <w:r w:rsidRPr="005D2673">
        <w:rPr>
          <w:rFonts w:cs="Arial"/>
          <w:color w:val="auto"/>
          <w:sz w:val="22"/>
          <w:szCs w:val="22"/>
        </w:rPr>
        <w:t xml:space="preserve"> понуђача из групе понуђача и оверена печатом.</w:t>
      </w:r>
    </w:p>
    <w:p w:rsidR="00343A18" w:rsidRPr="005D2673" w:rsidRDefault="00343A18" w:rsidP="00274FA9">
      <w:pPr>
        <w:spacing w:before="0"/>
        <w:rPr>
          <w:rFonts w:cs="Arial"/>
          <w:i/>
        </w:rPr>
      </w:pPr>
      <w:r w:rsidRPr="005D2673">
        <w:rPr>
          <w:rFonts w:cs="Arial"/>
          <w:i/>
        </w:rPr>
        <w:t>Приликом подношења понуде овај образац копирати у потребном броју примерака.</w:t>
      </w:r>
    </w:p>
    <w:p w:rsidR="00343A18" w:rsidRPr="005D2673" w:rsidRDefault="00343A18" w:rsidP="00274FA9">
      <w:pPr>
        <w:spacing w:before="0"/>
        <w:rPr>
          <w:rFonts w:cs="Arial"/>
        </w:rPr>
      </w:pPr>
    </w:p>
    <w:p w:rsidR="00343A18" w:rsidRPr="005D2673" w:rsidRDefault="00343A18" w:rsidP="00274FA9">
      <w:pPr>
        <w:spacing w:before="0"/>
        <w:rPr>
          <w:rFonts w:cs="Arial"/>
        </w:rPr>
      </w:pPr>
    </w:p>
    <w:p w:rsidR="00E813D9" w:rsidRPr="005D2673" w:rsidRDefault="00E813D9">
      <w:pPr>
        <w:spacing w:before="0"/>
        <w:jc w:val="left"/>
        <w:rPr>
          <w:rFonts w:cs="Arial"/>
          <w:b/>
          <w:lang w:eastAsia="ar-SA"/>
        </w:rPr>
      </w:pPr>
      <w:r w:rsidRPr="005D2673">
        <w:rPr>
          <w:rFonts w:cs="Arial"/>
          <w:b/>
          <w:lang w:eastAsia="ar-SA"/>
        </w:rPr>
        <w:br w:type="page"/>
      </w:r>
    </w:p>
    <w:p w:rsidR="00C87E63" w:rsidRPr="005D2673" w:rsidRDefault="00C87E63" w:rsidP="00C87E63">
      <w:pPr>
        <w:ind w:left="709" w:hanging="709"/>
        <w:jc w:val="right"/>
        <w:outlineLvl w:val="1"/>
        <w:rPr>
          <w:rFonts w:cs="Arial"/>
          <w:b/>
          <w:lang w:val="sr-Latn-RS" w:eastAsia="ar-SA"/>
        </w:rPr>
      </w:pPr>
      <w:r w:rsidRPr="005D2673">
        <w:rPr>
          <w:rFonts w:cs="Arial"/>
          <w:b/>
          <w:lang w:eastAsia="ar-SA"/>
        </w:rPr>
        <w:lastRenderedPageBreak/>
        <w:t xml:space="preserve">ОБРАЗАЦ </w:t>
      </w:r>
      <w:r w:rsidRPr="005D2673">
        <w:rPr>
          <w:rFonts w:cs="Arial"/>
          <w:b/>
          <w:lang w:val="sr-Latn-RS" w:eastAsia="ar-SA"/>
        </w:rPr>
        <w:t>7</w:t>
      </w:r>
      <w:r w:rsidRPr="005D2673">
        <w:rPr>
          <w:rFonts w:cs="Arial"/>
          <w:b/>
          <w:lang w:val="sr-Cyrl-RS" w:eastAsia="ar-SA"/>
        </w:rPr>
        <w:t>а</w:t>
      </w:r>
      <w:r w:rsidRPr="005D2673">
        <w:rPr>
          <w:rFonts w:cs="Arial"/>
          <w:b/>
          <w:lang w:val="sr-Latn-RS" w:eastAsia="ar-SA"/>
        </w:rPr>
        <w:t>.</w:t>
      </w:r>
    </w:p>
    <w:p w:rsidR="00C87E63" w:rsidRPr="005D2673" w:rsidRDefault="00C87E63" w:rsidP="00C87E63">
      <w:pPr>
        <w:spacing w:before="0"/>
        <w:rPr>
          <w:rFonts w:cs="Arial"/>
          <w:color w:val="000000" w:themeColor="text1"/>
        </w:rPr>
      </w:pPr>
    </w:p>
    <w:p w:rsidR="00C87E63" w:rsidRPr="005D2673" w:rsidRDefault="00C87E63" w:rsidP="00C87E63">
      <w:pPr>
        <w:spacing w:before="0"/>
        <w:rPr>
          <w:rFonts w:cs="Arial"/>
          <w:color w:val="000000" w:themeColor="text1"/>
        </w:rPr>
      </w:pPr>
    </w:p>
    <w:p w:rsidR="00C87E63" w:rsidRPr="005D2673" w:rsidRDefault="00C87E63" w:rsidP="00C87E63">
      <w:pPr>
        <w:rPr>
          <w:rFonts w:cs="Arial"/>
        </w:rPr>
      </w:pPr>
    </w:p>
    <w:p w:rsidR="00C87E63" w:rsidRPr="005D2673" w:rsidRDefault="00C87E63" w:rsidP="00C87E63">
      <w:pPr>
        <w:suppressAutoHyphens/>
        <w:spacing w:before="0"/>
        <w:ind w:left="567" w:hanging="567"/>
        <w:jc w:val="center"/>
        <w:rPr>
          <w:rFonts w:cs="Arial"/>
          <w:b/>
          <w:caps/>
          <w:lang w:val="sr-Cyrl-CS" w:eastAsia="ar-SA"/>
        </w:rPr>
      </w:pPr>
      <w:r w:rsidRPr="005D2673">
        <w:rPr>
          <w:rFonts w:cs="Arial"/>
          <w:b/>
          <w:caps/>
          <w:lang w:val="sr-Cyrl-CS" w:eastAsia="ar-SA"/>
        </w:rPr>
        <w:t xml:space="preserve">Листа ЗАПОСЛЕНИХ/АНГАЖОВАНИХ ЛИЦА КОЈА ће бити </w:t>
      </w:r>
    </w:p>
    <w:p w:rsidR="00C87E63" w:rsidRPr="005D2673" w:rsidRDefault="00C87E63" w:rsidP="00C87E63">
      <w:pPr>
        <w:suppressAutoHyphens/>
        <w:spacing w:before="0"/>
        <w:ind w:left="567" w:hanging="567"/>
        <w:jc w:val="center"/>
        <w:rPr>
          <w:rFonts w:cs="Arial"/>
          <w:b/>
          <w:caps/>
          <w:lang w:val="sr-Cyrl-CS" w:eastAsia="ar-SA"/>
        </w:rPr>
      </w:pPr>
      <w:r w:rsidRPr="005D2673">
        <w:rPr>
          <w:rFonts w:cs="Arial"/>
          <w:b/>
          <w:caps/>
          <w:lang w:val="sr-Cyrl-CS" w:eastAsia="ar-SA"/>
        </w:rPr>
        <w:t xml:space="preserve">одговорнА за извршење уговора </w:t>
      </w:r>
    </w:p>
    <w:p w:rsidR="00C87E63" w:rsidRPr="005D2673" w:rsidRDefault="00C87E63" w:rsidP="00C87E63">
      <w:pPr>
        <w:suppressAutoHyphens/>
        <w:spacing w:before="240"/>
        <w:ind w:left="360"/>
        <w:rPr>
          <w:rFonts w:cs="Arial"/>
          <w:b/>
          <w:caps/>
          <w:lang w:val="sr-Cyrl-CS" w:eastAsia="ar-SA"/>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p>
        </w:tc>
        <w:tc>
          <w:tcPr>
            <w:tcW w:w="3617"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ИМЕ И ПРЕЗИМЕ</w:t>
            </w:r>
          </w:p>
        </w:tc>
        <w:tc>
          <w:tcPr>
            <w:tcW w:w="2160"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Школска спрема, занимање, радно место</w:t>
            </w:r>
          </w:p>
        </w:tc>
        <w:tc>
          <w:tcPr>
            <w:tcW w:w="2160" w:type="dxa"/>
          </w:tcPr>
          <w:p w:rsidR="00C87E63" w:rsidRPr="005D2673" w:rsidRDefault="00C87E63" w:rsidP="004F2942">
            <w:pPr>
              <w:suppressAutoHyphens/>
              <w:spacing w:before="0"/>
              <w:jc w:val="center"/>
              <w:rPr>
                <w:rFonts w:cs="Arial"/>
                <w:b/>
                <w:lang w:val="sr-Cyrl-CS" w:eastAsia="ar-SA"/>
              </w:rPr>
            </w:pPr>
          </w:p>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Сертификат</w:t>
            </w:r>
          </w:p>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1.</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2.</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3.</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4.</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5.</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6.</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7.</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r w:rsidR="00C87E63" w:rsidRPr="005D2673" w:rsidTr="004F2942">
        <w:trPr>
          <w:trHeight w:val="340"/>
          <w:jc w:val="center"/>
        </w:trPr>
        <w:tc>
          <w:tcPr>
            <w:tcW w:w="648" w:type="dxa"/>
            <w:vAlign w:val="center"/>
          </w:tcPr>
          <w:p w:rsidR="00C87E63" w:rsidRPr="005D2673" w:rsidRDefault="00C87E63" w:rsidP="004F2942">
            <w:pPr>
              <w:suppressAutoHyphens/>
              <w:spacing w:before="0"/>
              <w:jc w:val="center"/>
              <w:rPr>
                <w:rFonts w:cs="Arial"/>
                <w:b/>
                <w:lang w:val="sr-Cyrl-CS" w:eastAsia="ar-SA"/>
              </w:rPr>
            </w:pPr>
            <w:r w:rsidRPr="005D2673">
              <w:rPr>
                <w:rFonts w:cs="Arial"/>
                <w:b/>
                <w:lang w:val="sr-Cyrl-CS" w:eastAsia="ar-SA"/>
              </w:rPr>
              <w:t>8.</w:t>
            </w:r>
          </w:p>
        </w:tc>
        <w:tc>
          <w:tcPr>
            <w:tcW w:w="3617" w:type="dxa"/>
            <w:vAlign w:val="center"/>
          </w:tcPr>
          <w:p w:rsidR="00C87E63" w:rsidRPr="005D2673" w:rsidRDefault="00C87E63" w:rsidP="004F2942">
            <w:pPr>
              <w:suppressAutoHyphens/>
              <w:spacing w:before="0"/>
              <w:jc w:val="center"/>
              <w:rPr>
                <w:rFonts w:cs="Arial"/>
                <w:b/>
                <w:lang w:val="sr-Cyrl-CS" w:eastAsia="ar-SA"/>
              </w:rPr>
            </w:pPr>
          </w:p>
        </w:tc>
        <w:tc>
          <w:tcPr>
            <w:tcW w:w="2160" w:type="dxa"/>
            <w:vAlign w:val="center"/>
          </w:tcPr>
          <w:p w:rsidR="00C87E63" w:rsidRPr="005D2673" w:rsidRDefault="00C87E63" w:rsidP="004F2942">
            <w:pPr>
              <w:suppressAutoHyphens/>
              <w:spacing w:before="0"/>
              <w:jc w:val="center"/>
              <w:rPr>
                <w:rFonts w:cs="Arial"/>
                <w:b/>
                <w:lang w:val="sr-Cyrl-CS" w:eastAsia="ar-SA"/>
              </w:rPr>
            </w:pPr>
          </w:p>
        </w:tc>
        <w:tc>
          <w:tcPr>
            <w:tcW w:w="2160" w:type="dxa"/>
          </w:tcPr>
          <w:p w:rsidR="00C87E63" w:rsidRPr="005D2673" w:rsidRDefault="00C87E63" w:rsidP="004F2942">
            <w:pPr>
              <w:suppressAutoHyphens/>
              <w:spacing w:before="0"/>
              <w:jc w:val="center"/>
              <w:rPr>
                <w:rFonts w:cs="Arial"/>
                <w:b/>
                <w:lang w:val="sr-Cyrl-CS" w:eastAsia="ar-SA"/>
              </w:rPr>
            </w:pPr>
          </w:p>
        </w:tc>
      </w:tr>
    </w:tbl>
    <w:p w:rsidR="00C87E63" w:rsidRPr="005D2673" w:rsidRDefault="00C87E63" w:rsidP="00C87E63">
      <w:pPr>
        <w:suppressAutoHyphens/>
        <w:spacing w:before="240"/>
        <w:ind w:left="567" w:hanging="567"/>
        <w:rPr>
          <w:rFonts w:cs="Arial"/>
          <w:lang w:val="sr-Cyrl-CS" w:eastAsia="ar-SA"/>
        </w:rPr>
      </w:pPr>
      <w:r w:rsidRPr="005D2673">
        <w:rPr>
          <w:rFonts w:cs="Arial"/>
          <w:lang w:val="sr-Cyrl-CS" w:eastAsia="ar-SA"/>
        </w:rPr>
        <w:t>По потреби табела се може проширити са потребним бројем редова.</w:t>
      </w:r>
    </w:p>
    <w:p w:rsidR="00C87E63" w:rsidRPr="005D2673" w:rsidRDefault="00C87E63" w:rsidP="00C87E63">
      <w:pPr>
        <w:suppressAutoHyphens/>
        <w:spacing w:before="240"/>
        <w:ind w:left="567" w:hanging="567"/>
        <w:rPr>
          <w:rFonts w:cs="Arial"/>
          <w:lang w:val="sr-Cyrl-CS" w:eastAsia="ar-SA"/>
        </w:rPr>
      </w:pPr>
    </w:p>
    <w:p w:rsidR="00C87E63" w:rsidRPr="005D2673" w:rsidRDefault="00C87E63" w:rsidP="00C87E63">
      <w:pPr>
        <w:suppressAutoHyphens/>
        <w:spacing w:before="0"/>
        <w:ind w:left="360"/>
        <w:jc w:val="center"/>
        <w:rPr>
          <w:rFonts w:cs="Arial"/>
          <w:b/>
          <w:lang w:val="sr-Cyrl-CS" w:eastAsia="ar-SA"/>
        </w:rPr>
      </w:pPr>
    </w:p>
    <w:p w:rsidR="00C87E63" w:rsidRPr="005D2673" w:rsidRDefault="00C87E63" w:rsidP="00C87E63">
      <w:pPr>
        <w:suppressAutoHyphens/>
        <w:spacing w:before="0"/>
        <w:jc w:val="center"/>
        <w:rPr>
          <w:rFonts w:cs="Arial"/>
          <w:b/>
          <w:lang w:val="sr-Cyrl-CS" w:eastAsia="ar-SA"/>
        </w:rPr>
      </w:pPr>
    </w:p>
    <w:tbl>
      <w:tblPr>
        <w:tblW w:w="0" w:type="auto"/>
        <w:jc w:val="center"/>
        <w:tblLook w:val="01E0" w:firstRow="1" w:lastRow="1" w:firstColumn="1" w:lastColumn="1" w:noHBand="0" w:noVBand="0"/>
      </w:tblPr>
      <w:tblGrid>
        <w:gridCol w:w="3492"/>
        <w:gridCol w:w="1909"/>
        <w:gridCol w:w="3628"/>
      </w:tblGrid>
      <w:tr w:rsidR="00C87E63" w:rsidRPr="005D2673" w:rsidTr="004F2942">
        <w:trPr>
          <w:jc w:val="center"/>
        </w:trPr>
        <w:tc>
          <w:tcPr>
            <w:tcW w:w="3652" w:type="dxa"/>
          </w:tcPr>
          <w:p w:rsidR="00C87E63" w:rsidRPr="005D2673" w:rsidRDefault="00C87E63" w:rsidP="004F2942">
            <w:pPr>
              <w:suppressAutoHyphens/>
              <w:spacing w:before="0"/>
              <w:jc w:val="center"/>
              <w:rPr>
                <w:rFonts w:cs="Arial"/>
                <w:lang w:val="sr-Cyrl-CS" w:eastAsia="ar-SA"/>
              </w:rPr>
            </w:pPr>
            <w:r w:rsidRPr="005D2673">
              <w:rPr>
                <w:rFonts w:cs="Arial"/>
                <w:lang w:val="sr-Cyrl-CS" w:eastAsia="ar-SA"/>
              </w:rPr>
              <w:t>Датум:</w:t>
            </w:r>
          </w:p>
        </w:tc>
        <w:tc>
          <w:tcPr>
            <w:tcW w:w="1985" w:type="dxa"/>
          </w:tcPr>
          <w:p w:rsidR="00C87E63" w:rsidRPr="005D2673" w:rsidRDefault="00C87E63" w:rsidP="004F2942">
            <w:pPr>
              <w:suppressAutoHyphens/>
              <w:spacing w:before="0"/>
              <w:jc w:val="center"/>
              <w:rPr>
                <w:rFonts w:cs="Arial"/>
                <w:lang w:val="sr-Cyrl-CS" w:eastAsia="ar-SA"/>
              </w:rPr>
            </w:pPr>
            <w:r w:rsidRPr="005D2673">
              <w:rPr>
                <w:rFonts w:cs="Arial"/>
                <w:lang w:val="sr-Cyrl-CS" w:eastAsia="ar-SA"/>
              </w:rPr>
              <w:t>М.П.</w:t>
            </w:r>
          </w:p>
        </w:tc>
        <w:tc>
          <w:tcPr>
            <w:tcW w:w="3782" w:type="dxa"/>
          </w:tcPr>
          <w:p w:rsidR="00C87E63" w:rsidRPr="005D2673" w:rsidRDefault="00C87E63" w:rsidP="004F2942">
            <w:pPr>
              <w:suppressAutoHyphens/>
              <w:spacing w:before="0"/>
              <w:jc w:val="center"/>
              <w:rPr>
                <w:rFonts w:cs="Arial"/>
                <w:lang w:val="sr-Cyrl-CS" w:eastAsia="ar-SA"/>
              </w:rPr>
            </w:pPr>
            <w:r w:rsidRPr="005D2673">
              <w:rPr>
                <w:rFonts w:cs="Arial"/>
                <w:lang w:val="sr-Cyrl-CS" w:eastAsia="ar-SA"/>
              </w:rPr>
              <w:t>Понуђач:</w:t>
            </w:r>
          </w:p>
        </w:tc>
      </w:tr>
      <w:tr w:rsidR="00C87E63" w:rsidRPr="005D2673" w:rsidTr="004F2942">
        <w:trPr>
          <w:jc w:val="center"/>
        </w:trPr>
        <w:tc>
          <w:tcPr>
            <w:tcW w:w="3652" w:type="dxa"/>
            <w:vAlign w:val="center"/>
          </w:tcPr>
          <w:p w:rsidR="00C87E63" w:rsidRPr="005D2673" w:rsidRDefault="00C87E63" w:rsidP="004F2942">
            <w:pPr>
              <w:suppressAutoHyphens/>
              <w:spacing w:before="0"/>
              <w:rPr>
                <w:rFonts w:cs="Arial"/>
                <w:lang w:val="sr-Cyrl-CS" w:eastAsia="ar-SA"/>
              </w:rPr>
            </w:pPr>
          </w:p>
        </w:tc>
        <w:tc>
          <w:tcPr>
            <w:tcW w:w="1985" w:type="dxa"/>
            <w:vAlign w:val="center"/>
          </w:tcPr>
          <w:p w:rsidR="00C87E63" w:rsidRPr="005D2673" w:rsidRDefault="00C87E63" w:rsidP="004F2942">
            <w:pPr>
              <w:suppressAutoHyphens/>
              <w:spacing w:before="0"/>
              <w:rPr>
                <w:rFonts w:cs="Arial"/>
                <w:lang w:val="sr-Cyrl-CS" w:eastAsia="ar-SA"/>
              </w:rPr>
            </w:pPr>
          </w:p>
        </w:tc>
        <w:tc>
          <w:tcPr>
            <w:tcW w:w="3782" w:type="dxa"/>
            <w:vAlign w:val="center"/>
          </w:tcPr>
          <w:p w:rsidR="00C87E63" w:rsidRPr="005D2673" w:rsidRDefault="00C87E63" w:rsidP="004F2942">
            <w:pPr>
              <w:suppressAutoHyphens/>
              <w:spacing w:before="0"/>
              <w:rPr>
                <w:rFonts w:cs="Arial"/>
                <w:lang w:val="sr-Cyrl-CS" w:eastAsia="ar-SA"/>
              </w:rPr>
            </w:pPr>
          </w:p>
        </w:tc>
      </w:tr>
      <w:tr w:rsidR="00C87E63" w:rsidRPr="005D2673" w:rsidTr="004F2942">
        <w:trPr>
          <w:jc w:val="center"/>
        </w:trPr>
        <w:tc>
          <w:tcPr>
            <w:tcW w:w="3652" w:type="dxa"/>
            <w:tcBorders>
              <w:bottom w:val="single" w:sz="4" w:space="0" w:color="auto"/>
            </w:tcBorders>
            <w:vAlign w:val="center"/>
          </w:tcPr>
          <w:p w:rsidR="00C87E63" w:rsidRPr="005D2673" w:rsidRDefault="00C87E63" w:rsidP="004F2942">
            <w:pPr>
              <w:suppressAutoHyphens/>
              <w:spacing w:before="0"/>
              <w:rPr>
                <w:rFonts w:cs="Arial"/>
                <w:lang w:val="sr-Cyrl-CS" w:eastAsia="ar-SA"/>
              </w:rPr>
            </w:pPr>
          </w:p>
        </w:tc>
        <w:tc>
          <w:tcPr>
            <w:tcW w:w="1985" w:type="dxa"/>
            <w:vAlign w:val="center"/>
          </w:tcPr>
          <w:p w:rsidR="00C87E63" w:rsidRPr="005D2673" w:rsidRDefault="00C87E63" w:rsidP="004F2942">
            <w:pPr>
              <w:suppressAutoHyphens/>
              <w:spacing w:before="0"/>
              <w:rPr>
                <w:rFonts w:cs="Arial"/>
                <w:lang w:val="sr-Cyrl-CS" w:eastAsia="ar-SA"/>
              </w:rPr>
            </w:pPr>
          </w:p>
        </w:tc>
        <w:tc>
          <w:tcPr>
            <w:tcW w:w="3782" w:type="dxa"/>
            <w:tcBorders>
              <w:bottom w:val="single" w:sz="4" w:space="0" w:color="auto"/>
            </w:tcBorders>
            <w:vAlign w:val="center"/>
          </w:tcPr>
          <w:p w:rsidR="00C87E63" w:rsidRPr="005D2673" w:rsidRDefault="00C87E63" w:rsidP="004F2942">
            <w:pPr>
              <w:suppressAutoHyphens/>
              <w:spacing w:before="0"/>
              <w:rPr>
                <w:rFonts w:cs="Arial"/>
                <w:lang w:val="sr-Cyrl-CS" w:eastAsia="ar-SA"/>
              </w:rPr>
            </w:pPr>
          </w:p>
        </w:tc>
      </w:tr>
    </w:tbl>
    <w:p w:rsidR="00C87E63" w:rsidRPr="005D2673" w:rsidRDefault="00C87E63" w:rsidP="00C87E63">
      <w:pPr>
        <w:suppressAutoHyphens/>
        <w:spacing w:before="0"/>
        <w:jc w:val="center"/>
        <w:rPr>
          <w:rFonts w:cs="Arial"/>
          <w:lang w:val="sr-Cyrl-CS" w:eastAsia="ar-SA"/>
        </w:rPr>
      </w:pPr>
    </w:p>
    <w:p w:rsidR="00343A18" w:rsidRPr="005D2673" w:rsidRDefault="00343A18" w:rsidP="00274FA9">
      <w:pPr>
        <w:spacing w:before="0"/>
        <w:rPr>
          <w:rFonts w:cs="Arial"/>
        </w:rPr>
      </w:pPr>
    </w:p>
    <w:p w:rsidR="00343A18" w:rsidRPr="005D2673" w:rsidRDefault="00343A18" w:rsidP="00274FA9">
      <w:pPr>
        <w:spacing w:before="0"/>
        <w:rPr>
          <w:rFonts w:cs="Arial"/>
        </w:rPr>
      </w:pPr>
    </w:p>
    <w:p w:rsidR="00343A18" w:rsidRPr="005D2673" w:rsidRDefault="00343A18" w:rsidP="00274FA9">
      <w:pPr>
        <w:spacing w:before="0"/>
        <w:rPr>
          <w:rFonts w:cs="Arial"/>
        </w:rPr>
      </w:pPr>
    </w:p>
    <w:p w:rsidR="00343A18" w:rsidRPr="005D2673" w:rsidRDefault="00343A18" w:rsidP="00274FA9">
      <w:pPr>
        <w:spacing w:before="0"/>
        <w:rPr>
          <w:rFonts w:cs="Arial"/>
        </w:rPr>
      </w:pPr>
    </w:p>
    <w:p w:rsidR="00076E3A" w:rsidRPr="005D2673" w:rsidRDefault="00076E3A">
      <w:pPr>
        <w:spacing w:before="0"/>
        <w:jc w:val="left"/>
        <w:rPr>
          <w:rFonts w:cs="Arial"/>
          <w:b/>
          <w:color w:val="00B0F0"/>
        </w:rPr>
      </w:pPr>
      <w:bookmarkStart w:id="266" w:name="_Toc442559946"/>
      <w:r w:rsidRPr="005D2673">
        <w:rPr>
          <w:rFonts w:cs="Arial"/>
          <w:color w:val="00B0F0"/>
        </w:rPr>
        <w:br w:type="page"/>
      </w:r>
    </w:p>
    <w:bookmarkEnd w:id="266"/>
    <w:p w:rsidR="007E7BB8" w:rsidRPr="005D2673" w:rsidRDefault="00076E3A" w:rsidP="00274FA9">
      <w:pPr>
        <w:pStyle w:val="KDObrazac"/>
        <w:spacing w:before="0"/>
        <w:rPr>
          <w:lang w:val="sr-Cyrl-RS"/>
        </w:rPr>
      </w:pPr>
      <w:r w:rsidRPr="005D2673">
        <w:rPr>
          <w:lang w:val="sr-Cyrl-RS"/>
        </w:rPr>
        <w:lastRenderedPageBreak/>
        <w:t>ОБРАЗАЦ 8.</w:t>
      </w:r>
    </w:p>
    <w:p w:rsidR="007E7BB8" w:rsidRPr="005D2673" w:rsidRDefault="007E7BB8" w:rsidP="00274FA9">
      <w:pPr>
        <w:spacing w:before="0"/>
        <w:rPr>
          <w:rFonts w:cs="Arial"/>
          <w:lang w:val="sr-Cyrl-CS"/>
        </w:rPr>
      </w:pPr>
    </w:p>
    <w:p w:rsidR="00120900" w:rsidRPr="005D2673" w:rsidRDefault="00120900" w:rsidP="00120900">
      <w:pPr>
        <w:jc w:val="center"/>
        <w:rPr>
          <w:rFonts w:cs="Arial"/>
          <w:b/>
          <w:bCs/>
          <w:iCs/>
        </w:rPr>
      </w:pPr>
    </w:p>
    <w:p w:rsidR="00120900" w:rsidRPr="005D2673" w:rsidRDefault="00120900" w:rsidP="00120900">
      <w:pPr>
        <w:jc w:val="center"/>
        <w:rPr>
          <w:rFonts w:cs="Arial"/>
        </w:rPr>
      </w:pPr>
      <w:r w:rsidRPr="005D2673">
        <w:rPr>
          <w:rFonts w:cs="Arial"/>
          <w:b/>
        </w:rPr>
        <w:t>ИЗЈАВА ПОНУЂАЧА – ТЕХНИЧКИ  КАПАЦИТЕТ</w:t>
      </w:r>
    </w:p>
    <w:p w:rsidR="00120900" w:rsidRPr="005D2673" w:rsidRDefault="00120900" w:rsidP="00120900">
      <w:pPr>
        <w:rPr>
          <w:rFonts w:cs="Arial"/>
        </w:rPr>
      </w:pPr>
    </w:p>
    <w:p w:rsidR="00120900" w:rsidRPr="005D2673" w:rsidRDefault="00120900" w:rsidP="00120900">
      <w:pPr>
        <w:rPr>
          <w:rFonts w:cs="Arial"/>
        </w:rPr>
      </w:pPr>
      <w:r w:rsidRPr="005D2673">
        <w:rPr>
          <w:rFonts w:cs="Arial"/>
        </w:rPr>
        <w:t xml:space="preserve">На основу члана 77. став 4. Закона о јавним набавкама („Службени гланик РС“, бр.124/12, 14/15 и 68/15) </w:t>
      </w:r>
      <w:r w:rsidRPr="005D2673">
        <w:rPr>
          <w:rFonts w:cs="Arial"/>
          <w:noProof/>
          <w:lang w:val="sr-Cyrl-CS"/>
        </w:rPr>
        <w:t xml:space="preserve">Понуђач </w:t>
      </w:r>
      <w:r w:rsidRPr="005D2673">
        <w:rPr>
          <w:rFonts w:cs="Arial"/>
          <w:noProof/>
          <w:lang w:val="sr-Latn-CS"/>
        </w:rPr>
        <w:t xml:space="preserve">даје </w:t>
      </w:r>
      <w:r w:rsidRPr="005D2673">
        <w:rPr>
          <w:rFonts w:cs="Arial"/>
        </w:rPr>
        <w:t xml:space="preserve">следећу </w:t>
      </w:r>
    </w:p>
    <w:p w:rsidR="00120900" w:rsidRPr="005D2673" w:rsidRDefault="00120900" w:rsidP="00120900">
      <w:pPr>
        <w:rPr>
          <w:rFonts w:cs="Arial"/>
        </w:rPr>
      </w:pPr>
    </w:p>
    <w:p w:rsidR="00120900" w:rsidRPr="005D2673" w:rsidRDefault="00120900" w:rsidP="00120900">
      <w:pPr>
        <w:rPr>
          <w:rFonts w:cs="Arial"/>
        </w:rPr>
      </w:pPr>
    </w:p>
    <w:p w:rsidR="00120900" w:rsidRPr="005D2673" w:rsidRDefault="00120900" w:rsidP="00120900">
      <w:pPr>
        <w:jc w:val="center"/>
        <w:rPr>
          <w:rFonts w:cs="Arial"/>
          <w:b/>
        </w:rPr>
      </w:pPr>
      <w:r w:rsidRPr="005D2673">
        <w:rPr>
          <w:rFonts w:cs="Arial"/>
          <w:b/>
        </w:rPr>
        <w:t>ИЗЈАВУ О ТЕХНИЧКОМ КАПАЦИТЕТУ ПОНУЂАЧА</w:t>
      </w:r>
    </w:p>
    <w:p w:rsidR="00120900" w:rsidRPr="005D2673" w:rsidRDefault="00120900" w:rsidP="00120900">
      <w:pPr>
        <w:rPr>
          <w:rFonts w:cs="Arial"/>
        </w:rPr>
      </w:pPr>
    </w:p>
    <w:p w:rsidR="00120900" w:rsidRPr="005D2673" w:rsidRDefault="00120900" w:rsidP="00120900">
      <w:pPr>
        <w:rPr>
          <w:rFonts w:cs="Arial"/>
        </w:rPr>
      </w:pPr>
    </w:p>
    <w:p w:rsidR="00120900" w:rsidRPr="005D2673" w:rsidRDefault="00120900" w:rsidP="00120900">
      <w:pPr>
        <w:rPr>
          <w:rFonts w:cs="Arial"/>
        </w:rPr>
      </w:pPr>
      <w:r w:rsidRPr="005D2673">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5D2673">
        <w:rPr>
          <w:rFonts w:cs="Arial"/>
          <w:lang w:val="sr-Cyrl-CS"/>
        </w:rPr>
        <w:t xml:space="preserve"> ЈН _________________</w:t>
      </w:r>
      <w:r w:rsidRPr="005D2673">
        <w:rPr>
          <w:rFonts w:cs="Arial"/>
        </w:rPr>
        <w:t xml:space="preserve">, односно да имамо на располагању:                                                                                                                                                              </w:t>
      </w:r>
    </w:p>
    <w:p w:rsidR="00120900" w:rsidRPr="005D2673" w:rsidRDefault="00120900" w:rsidP="00120900">
      <w:pPr>
        <w:spacing w:before="0"/>
        <w:rPr>
          <w:rFonts w:cs="Arial"/>
          <w:lang w:val="sr-Cyrl-CS"/>
        </w:rPr>
      </w:pPr>
    </w:p>
    <w:p w:rsidR="00120900" w:rsidRPr="005D2673" w:rsidRDefault="00120900" w:rsidP="00120900">
      <w:pPr>
        <w:pStyle w:val="BodyText"/>
        <w:numPr>
          <w:ilvl w:val="0"/>
          <w:numId w:val="26"/>
        </w:numPr>
        <w:spacing w:before="0"/>
        <w:rPr>
          <w:rFonts w:cs="Arial"/>
          <w:sz w:val="22"/>
          <w:szCs w:val="22"/>
          <w:lang w:eastAsia="zh-CN"/>
        </w:rPr>
      </w:pPr>
      <w:r w:rsidRPr="005D2673">
        <w:rPr>
          <w:rFonts w:cs="Arial"/>
          <w:sz w:val="22"/>
          <w:szCs w:val="22"/>
          <w:lang w:eastAsia="zh-CN"/>
        </w:rPr>
        <w:t>________________________________________________</w:t>
      </w:r>
    </w:p>
    <w:p w:rsidR="00120900" w:rsidRPr="005D2673" w:rsidRDefault="00120900" w:rsidP="00120900">
      <w:pPr>
        <w:pStyle w:val="BodyText"/>
        <w:numPr>
          <w:ilvl w:val="0"/>
          <w:numId w:val="26"/>
        </w:numPr>
        <w:spacing w:before="0"/>
        <w:rPr>
          <w:rFonts w:cs="Arial"/>
          <w:sz w:val="22"/>
          <w:szCs w:val="22"/>
          <w:lang w:eastAsia="zh-CN"/>
        </w:rPr>
      </w:pPr>
      <w:r w:rsidRPr="005D2673">
        <w:rPr>
          <w:rFonts w:cs="Arial"/>
          <w:sz w:val="22"/>
          <w:szCs w:val="22"/>
          <w:lang w:eastAsia="zh-CN"/>
        </w:rPr>
        <w:t>________________________________________________</w:t>
      </w:r>
    </w:p>
    <w:p w:rsidR="00120900" w:rsidRPr="005D2673" w:rsidRDefault="00120900" w:rsidP="00120900">
      <w:pPr>
        <w:pStyle w:val="BodyText"/>
        <w:spacing w:before="0"/>
        <w:rPr>
          <w:rFonts w:cs="Arial"/>
          <w:sz w:val="22"/>
          <w:szCs w:val="22"/>
          <w:lang w:eastAsia="zh-CN"/>
        </w:rPr>
      </w:pPr>
    </w:p>
    <w:p w:rsidR="00120900" w:rsidRPr="005D2673" w:rsidRDefault="00120900" w:rsidP="00120900">
      <w:pPr>
        <w:pStyle w:val="BodyText"/>
        <w:spacing w:before="0"/>
        <w:rPr>
          <w:rFonts w:cs="Arial"/>
          <w:sz w:val="22"/>
          <w:szCs w:val="22"/>
          <w:lang w:eastAsia="zh-CN"/>
        </w:rPr>
      </w:pPr>
    </w:p>
    <w:p w:rsidR="00120900" w:rsidRPr="005D2673" w:rsidRDefault="00120900" w:rsidP="0012090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012B3" w:rsidRPr="005D2673" w:rsidTr="00B64525">
        <w:trPr>
          <w:jc w:val="center"/>
        </w:trPr>
        <w:tc>
          <w:tcPr>
            <w:tcW w:w="3882" w:type="dxa"/>
          </w:tcPr>
          <w:p w:rsidR="00120900" w:rsidRPr="005D2673" w:rsidRDefault="00120900" w:rsidP="00B64525">
            <w:pPr>
              <w:spacing w:before="0"/>
              <w:jc w:val="center"/>
              <w:rPr>
                <w:rFonts w:cs="Arial"/>
              </w:rPr>
            </w:pPr>
            <w:r w:rsidRPr="005D2673">
              <w:rPr>
                <w:rFonts w:cs="Arial"/>
              </w:rPr>
              <w:t>Датум:</w:t>
            </w:r>
          </w:p>
        </w:tc>
        <w:tc>
          <w:tcPr>
            <w:tcW w:w="2127" w:type="dxa"/>
          </w:tcPr>
          <w:p w:rsidR="00120900" w:rsidRPr="005D2673" w:rsidRDefault="00120900" w:rsidP="00B64525">
            <w:pPr>
              <w:spacing w:before="0"/>
              <w:jc w:val="center"/>
              <w:rPr>
                <w:rFonts w:cs="Arial"/>
                <w:lang w:val="ru-RU"/>
              </w:rPr>
            </w:pPr>
          </w:p>
        </w:tc>
        <w:tc>
          <w:tcPr>
            <w:tcW w:w="4022" w:type="dxa"/>
          </w:tcPr>
          <w:p w:rsidR="00120900" w:rsidRPr="005D2673" w:rsidRDefault="00120900" w:rsidP="00B64525">
            <w:pPr>
              <w:spacing w:before="0"/>
              <w:jc w:val="center"/>
              <w:rPr>
                <w:rFonts w:cs="Arial"/>
                <w:lang w:val="ru-RU"/>
              </w:rPr>
            </w:pPr>
            <w:r w:rsidRPr="005D2673">
              <w:rPr>
                <w:rFonts w:cs="Arial"/>
                <w:lang w:val="sr-Cyrl-CS"/>
              </w:rPr>
              <w:t>П</w:t>
            </w:r>
            <w:r w:rsidRPr="005D2673">
              <w:rPr>
                <w:rFonts w:cs="Arial"/>
              </w:rPr>
              <w:t>онуђач</w:t>
            </w:r>
            <w:r w:rsidRPr="005D2673">
              <w:rPr>
                <w:rFonts w:cs="Arial"/>
                <w:lang w:val="ru-RU"/>
              </w:rPr>
              <w:t>:</w:t>
            </w:r>
          </w:p>
        </w:tc>
      </w:tr>
      <w:tr w:rsidR="00A012B3" w:rsidRPr="005D2673" w:rsidTr="00B64525">
        <w:trPr>
          <w:jc w:val="center"/>
        </w:trPr>
        <w:tc>
          <w:tcPr>
            <w:tcW w:w="3882" w:type="dxa"/>
          </w:tcPr>
          <w:p w:rsidR="00120900" w:rsidRPr="005D2673" w:rsidRDefault="00120900" w:rsidP="00B64525">
            <w:pPr>
              <w:spacing w:before="0"/>
              <w:jc w:val="center"/>
              <w:rPr>
                <w:rFonts w:cs="Arial"/>
              </w:rPr>
            </w:pPr>
          </w:p>
        </w:tc>
        <w:tc>
          <w:tcPr>
            <w:tcW w:w="2127" w:type="dxa"/>
          </w:tcPr>
          <w:p w:rsidR="00120900" w:rsidRPr="005D2673" w:rsidRDefault="00120900" w:rsidP="00B64525">
            <w:pPr>
              <w:spacing w:before="0"/>
              <w:jc w:val="center"/>
              <w:rPr>
                <w:rFonts w:cs="Arial"/>
              </w:rPr>
            </w:pPr>
            <w:r w:rsidRPr="005D2673">
              <w:rPr>
                <w:rFonts w:cs="Arial"/>
              </w:rPr>
              <w:t>М.П.</w:t>
            </w:r>
          </w:p>
        </w:tc>
        <w:tc>
          <w:tcPr>
            <w:tcW w:w="4022" w:type="dxa"/>
          </w:tcPr>
          <w:p w:rsidR="00120900" w:rsidRPr="005D2673" w:rsidRDefault="00120900" w:rsidP="00B64525">
            <w:pPr>
              <w:spacing w:before="0"/>
              <w:jc w:val="center"/>
              <w:rPr>
                <w:rFonts w:cs="Arial"/>
                <w:lang w:val="ru-RU"/>
              </w:rPr>
            </w:pPr>
          </w:p>
        </w:tc>
      </w:tr>
      <w:tr w:rsidR="00A012B3" w:rsidRPr="005D2673" w:rsidTr="00B64525">
        <w:trPr>
          <w:jc w:val="center"/>
        </w:trPr>
        <w:tc>
          <w:tcPr>
            <w:tcW w:w="3882" w:type="dxa"/>
            <w:tcBorders>
              <w:bottom w:val="single" w:sz="4" w:space="0" w:color="auto"/>
            </w:tcBorders>
          </w:tcPr>
          <w:p w:rsidR="00120900" w:rsidRPr="005D2673" w:rsidRDefault="00120900" w:rsidP="00B64525">
            <w:pPr>
              <w:spacing w:before="0"/>
              <w:jc w:val="center"/>
              <w:rPr>
                <w:rFonts w:cs="Arial"/>
              </w:rPr>
            </w:pPr>
          </w:p>
        </w:tc>
        <w:tc>
          <w:tcPr>
            <w:tcW w:w="2127" w:type="dxa"/>
          </w:tcPr>
          <w:p w:rsidR="00120900" w:rsidRPr="005D2673" w:rsidRDefault="00120900" w:rsidP="00B64525">
            <w:pPr>
              <w:spacing w:before="0"/>
              <w:jc w:val="center"/>
              <w:rPr>
                <w:rFonts w:cs="Arial"/>
                <w:lang w:val="ru-RU"/>
              </w:rPr>
            </w:pPr>
          </w:p>
        </w:tc>
        <w:tc>
          <w:tcPr>
            <w:tcW w:w="4022" w:type="dxa"/>
            <w:tcBorders>
              <w:bottom w:val="single" w:sz="4" w:space="0" w:color="auto"/>
            </w:tcBorders>
          </w:tcPr>
          <w:p w:rsidR="00120900" w:rsidRPr="005D2673" w:rsidRDefault="00120900" w:rsidP="00B64525">
            <w:pPr>
              <w:spacing w:before="0"/>
              <w:jc w:val="center"/>
              <w:rPr>
                <w:rFonts w:cs="Arial"/>
                <w:lang w:val="ru-RU"/>
              </w:rPr>
            </w:pPr>
          </w:p>
        </w:tc>
      </w:tr>
      <w:tr w:rsidR="00A012B3" w:rsidRPr="005D2673" w:rsidTr="00B64525">
        <w:trPr>
          <w:trHeight w:val="389"/>
          <w:jc w:val="center"/>
        </w:trPr>
        <w:tc>
          <w:tcPr>
            <w:tcW w:w="3882" w:type="dxa"/>
            <w:tcBorders>
              <w:top w:val="single" w:sz="4" w:space="0" w:color="auto"/>
            </w:tcBorders>
          </w:tcPr>
          <w:p w:rsidR="00120900" w:rsidRPr="005D2673" w:rsidRDefault="00120900" w:rsidP="00B64525">
            <w:pPr>
              <w:spacing w:before="0"/>
              <w:jc w:val="center"/>
              <w:rPr>
                <w:rFonts w:cs="Arial"/>
              </w:rPr>
            </w:pPr>
          </w:p>
        </w:tc>
        <w:tc>
          <w:tcPr>
            <w:tcW w:w="2127" w:type="dxa"/>
          </w:tcPr>
          <w:p w:rsidR="00120900" w:rsidRPr="005D2673" w:rsidRDefault="00120900" w:rsidP="00B64525">
            <w:pPr>
              <w:spacing w:before="0"/>
              <w:jc w:val="center"/>
              <w:rPr>
                <w:rFonts w:cs="Arial"/>
                <w:lang w:val="ru-RU"/>
              </w:rPr>
            </w:pPr>
          </w:p>
        </w:tc>
        <w:tc>
          <w:tcPr>
            <w:tcW w:w="4022" w:type="dxa"/>
            <w:tcBorders>
              <w:top w:val="single" w:sz="4" w:space="0" w:color="auto"/>
            </w:tcBorders>
          </w:tcPr>
          <w:p w:rsidR="00120900" w:rsidRPr="005D2673" w:rsidRDefault="00120900" w:rsidP="00B64525">
            <w:pPr>
              <w:spacing w:before="0"/>
              <w:jc w:val="center"/>
              <w:rPr>
                <w:rFonts w:cs="Arial"/>
                <w:lang w:val="ru-RU"/>
              </w:rPr>
            </w:pPr>
          </w:p>
        </w:tc>
      </w:tr>
    </w:tbl>
    <w:p w:rsidR="00120900" w:rsidRPr="005D2673" w:rsidRDefault="00120900" w:rsidP="00120900">
      <w:pPr>
        <w:tabs>
          <w:tab w:val="left" w:pos="0"/>
          <w:tab w:val="left" w:pos="122"/>
        </w:tabs>
        <w:spacing w:before="0"/>
        <w:contextualSpacing/>
        <w:rPr>
          <w:rFonts w:cs="Arial"/>
          <w:lang w:val="ru-RU"/>
        </w:rPr>
      </w:pPr>
    </w:p>
    <w:p w:rsidR="00120900" w:rsidRPr="005D2673" w:rsidRDefault="00120900" w:rsidP="00120900">
      <w:pPr>
        <w:spacing w:before="0"/>
        <w:rPr>
          <w:rFonts w:cs="Arial"/>
          <w:b/>
          <w:i/>
          <w:lang w:val="sr-Cyrl-CS"/>
        </w:rPr>
      </w:pPr>
      <w:r w:rsidRPr="005D2673">
        <w:rPr>
          <w:rFonts w:cs="Arial"/>
          <w:b/>
          <w:i/>
          <w:lang w:val="sr-Cyrl-CS"/>
        </w:rPr>
        <w:t>Напомена:</w:t>
      </w:r>
    </w:p>
    <w:p w:rsidR="00120900" w:rsidRPr="005D2673" w:rsidRDefault="00120900" w:rsidP="00120900">
      <w:pPr>
        <w:pStyle w:val="KDKomentar"/>
        <w:spacing w:before="0"/>
        <w:rPr>
          <w:rFonts w:cs="Arial"/>
          <w:i w:val="0"/>
          <w:color w:val="auto"/>
          <w:sz w:val="22"/>
          <w:szCs w:val="22"/>
          <w:lang w:val="sr-Cyrl-CS"/>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5D2673">
        <w:rPr>
          <w:rFonts w:cs="Arial"/>
          <w:color w:val="auto"/>
          <w:sz w:val="22"/>
          <w:szCs w:val="22"/>
          <w:lang w:val="sr-Cyrl-CS"/>
        </w:rPr>
        <w:t xml:space="preserve">Изјава </w:t>
      </w:r>
      <w:r w:rsidRPr="005D2673">
        <w:rPr>
          <w:rFonts w:cs="Arial"/>
          <w:color w:val="auto"/>
          <w:sz w:val="22"/>
          <w:szCs w:val="22"/>
        </w:rPr>
        <w:t>мора бити попуњена, потписана од стране овлашћеног лица</w:t>
      </w:r>
      <w:r w:rsidRPr="005D2673">
        <w:rPr>
          <w:rFonts w:cs="Arial"/>
          <w:color w:val="auto"/>
          <w:sz w:val="22"/>
          <w:szCs w:val="22"/>
          <w:lang w:val="sr-Cyrl-CS"/>
        </w:rPr>
        <w:t xml:space="preserve"> за заступање</w:t>
      </w:r>
      <w:r w:rsidRPr="005D2673">
        <w:rPr>
          <w:rFonts w:cs="Arial"/>
          <w:color w:val="auto"/>
          <w:sz w:val="22"/>
          <w:szCs w:val="22"/>
        </w:rPr>
        <w:t xml:space="preserve"> понуђача из групе понуђача и оверена печатом.</w:t>
      </w:r>
    </w:p>
    <w:p w:rsidR="00120900" w:rsidRPr="005D2673" w:rsidRDefault="00120900" w:rsidP="00120900">
      <w:pPr>
        <w:rPr>
          <w:rFonts w:cs="Arial"/>
        </w:rPr>
      </w:pPr>
    </w:p>
    <w:p w:rsidR="00120900" w:rsidRPr="005D2673" w:rsidRDefault="00120900" w:rsidP="00120900">
      <w:pPr>
        <w:spacing w:before="0"/>
        <w:jc w:val="center"/>
        <w:rPr>
          <w:rFonts w:cs="Arial"/>
        </w:rPr>
      </w:pPr>
      <w:r w:rsidRPr="005D2673">
        <w:rPr>
          <w:rFonts w:cs="Arial"/>
        </w:rPr>
        <w:br w:type="page"/>
      </w:r>
    </w:p>
    <w:p w:rsidR="00120900" w:rsidRPr="005D2673" w:rsidRDefault="00120900" w:rsidP="00120900">
      <w:pPr>
        <w:spacing w:before="0"/>
        <w:jc w:val="center"/>
        <w:rPr>
          <w:rFonts w:cs="Arial"/>
          <w:color w:val="00B0F0"/>
        </w:rPr>
      </w:pPr>
    </w:p>
    <w:p w:rsidR="00120900" w:rsidRPr="005D2673" w:rsidRDefault="00120900" w:rsidP="00120900">
      <w:pPr>
        <w:pStyle w:val="KDObrazac"/>
        <w:spacing w:before="0"/>
        <w:rPr>
          <w:lang w:val="sr-Cyrl-RS"/>
        </w:rPr>
      </w:pPr>
      <w:r w:rsidRPr="005D2673">
        <w:rPr>
          <w:lang w:val="sr-Cyrl-RS"/>
        </w:rPr>
        <w:t>ОБРАЗАЦ 9.</w:t>
      </w:r>
    </w:p>
    <w:p w:rsidR="00120900" w:rsidRPr="005D2673" w:rsidRDefault="00120900" w:rsidP="00120900">
      <w:pPr>
        <w:spacing w:before="0"/>
        <w:jc w:val="center"/>
        <w:rPr>
          <w:rFonts w:cs="Arial"/>
          <w:color w:val="00B0F0"/>
        </w:rPr>
      </w:pPr>
    </w:p>
    <w:p w:rsidR="00120900" w:rsidRPr="005D2673" w:rsidRDefault="00120900" w:rsidP="00120900">
      <w:pPr>
        <w:spacing w:before="0"/>
        <w:jc w:val="center"/>
        <w:rPr>
          <w:rFonts w:cs="Arial"/>
          <w:color w:val="00B0F0"/>
        </w:rPr>
      </w:pPr>
    </w:p>
    <w:p w:rsidR="007E7BB8" w:rsidRPr="005D2673" w:rsidRDefault="007E7BB8" w:rsidP="00120900">
      <w:pPr>
        <w:spacing w:before="0"/>
        <w:jc w:val="center"/>
        <w:rPr>
          <w:rFonts w:cs="Arial"/>
          <w:b/>
        </w:rPr>
      </w:pPr>
      <w:r w:rsidRPr="005D2673">
        <w:rPr>
          <w:rFonts w:cs="Arial"/>
          <w:b/>
        </w:rPr>
        <w:t>ОБРАЗАЦ ТРОШКОВА ПРИПРЕМЕ ПОНУДЕ</w:t>
      </w:r>
    </w:p>
    <w:p w:rsidR="00076E3A" w:rsidRPr="005D2673" w:rsidRDefault="00076E3A" w:rsidP="00274FA9">
      <w:pPr>
        <w:spacing w:before="0"/>
        <w:jc w:val="center"/>
        <w:rPr>
          <w:rFonts w:cs="Arial"/>
          <w:b/>
        </w:rPr>
      </w:pPr>
    </w:p>
    <w:p w:rsidR="007E7BB8" w:rsidRPr="005D2673" w:rsidRDefault="007E7BB8" w:rsidP="00076E3A">
      <w:pPr>
        <w:spacing w:before="0"/>
        <w:rPr>
          <w:rFonts w:cs="Arial"/>
        </w:rPr>
      </w:pPr>
      <w:r w:rsidRPr="005D2673">
        <w:rPr>
          <w:rFonts w:cs="Arial"/>
        </w:rPr>
        <w:t xml:space="preserve">за јавну набавку </w:t>
      </w:r>
      <w:r w:rsidR="00FD6BCE" w:rsidRPr="005D2673">
        <w:rPr>
          <w:rFonts w:cs="Arial"/>
          <w:lang w:val="sr-Cyrl-RS"/>
        </w:rPr>
        <w:t>услуга</w:t>
      </w:r>
      <w:r w:rsidRPr="005D2673">
        <w:rPr>
          <w:rFonts w:cs="Arial"/>
        </w:rPr>
        <w:t>:</w:t>
      </w:r>
      <w:r w:rsidR="00076E3A" w:rsidRPr="005D2673">
        <w:rPr>
          <w:rFonts w:cs="Arial"/>
          <w:lang w:val="sr-Cyrl-RS"/>
        </w:rPr>
        <w:t xml:space="preserve"> Одржавање уређаја за напајање у ТКМ: одржавање и поправка</w:t>
      </w:r>
    </w:p>
    <w:p w:rsidR="00076E3A" w:rsidRPr="005D2673" w:rsidRDefault="00076E3A" w:rsidP="00274FA9">
      <w:pPr>
        <w:spacing w:before="0"/>
        <w:jc w:val="center"/>
        <w:rPr>
          <w:rFonts w:cs="Arial"/>
        </w:rPr>
      </w:pPr>
    </w:p>
    <w:p w:rsidR="007E7BB8" w:rsidRPr="005D2673" w:rsidRDefault="006825F2" w:rsidP="00274FA9">
      <w:pPr>
        <w:spacing w:before="0"/>
        <w:jc w:val="center"/>
        <w:rPr>
          <w:rFonts w:cs="Arial"/>
          <w:lang w:val="sr-Cyrl-RS"/>
        </w:rPr>
      </w:pPr>
      <w:r w:rsidRPr="005D2673">
        <w:rPr>
          <w:rFonts w:cs="Arial"/>
        </w:rPr>
        <w:t>ЈН</w:t>
      </w:r>
      <w:r w:rsidR="00076E3A" w:rsidRPr="005D2673">
        <w:rPr>
          <w:rFonts w:cs="Arial"/>
        </w:rPr>
        <w:t xml:space="preserve"> број ЈН/1000/</w:t>
      </w:r>
      <w:r w:rsidR="00076E3A" w:rsidRPr="005D2673">
        <w:rPr>
          <w:rFonts w:cs="Arial"/>
          <w:lang w:val="sr-Cyrl-RS"/>
        </w:rPr>
        <w:t>0219/2017</w:t>
      </w:r>
    </w:p>
    <w:p w:rsidR="00076E3A" w:rsidRPr="005D2673" w:rsidRDefault="00076E3A" w:rsidP="00274FA9">
      <w:pPr>
        <w:spacing w:before="0"/>
        <w:jc w:val="center"/>
        <w:rPr>
          <w:rFonts w:cs="Arial"/>
        </w:rPr>
      </w:pPr>
    </w:p>
    <w:p w:rsidR="007E7BB8" w:rsidRPr="005D2673" w:rsidRDefault="007E7BB8" w:rsidP="00274FA9">
      <w:pPr>
        <w:tabs>
          <w:tab w:val="left" w:pos="0"/>
        </w:tabs>
        <w:spacing w:before="0"/>
        <w:rPr>
          <w:rFonts w:cs="Arial"/>
          <w:lang w:val="ru-RU"/>
        </w:rPr>
      </w:pPr>
      <w:r w:rsidRPr="005D2673">
        <w:rPr>
          <w:rFonts w:cs="Arial"/>
          <w:lang w:val="ru-RU"/>
        </w:rPr>
        <w:t>На основу члана 88. став 1. Закона о јавним набавкама („Службени гласник РС“, бр.124/12, 14/15 и 68/15), ч</w:t>
      </w:r>
      <w:r w:rsidR="00E44542" w:rsidRPr="005D2673">
        <w:rPr>
          <w:rFonts w:cs="Arial"/>
          <w:lang w:val="ru-RU"/>
        </w:rPr>
        <w:t>лана 2</w:t>
      </w:r>
      <w:r w:rsidRPr="005D267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76E3A" w:rsidRPr="005D2673" w:rsidRDefault="00076E3A" w:rsidP="00274FA9">
      <w:pPr>
        <w:tabs>
          <w:tab w:val="left" w:pos="0"/>
        </w:tabs>
        <w:spacing w:before="0"/>
        <w:jc w:val="center"/>
        <w:rPr>
          <w:rFonts w:cs="Arial"/>
          <w:lang w:val="ru-RU"/>
        </w:rPr>
      </w:pPr>
    </w:p>
    <w:p w:rsidR="007E7BB8" w:rsidRPr="005D2673" w:rsidRDefault="007E7BB8" w:rsidP="00274FA9">
      <w:pPr>
        <w:tabs>
          <w:tab w:val="left" w:pos="0"/>
        </w:tabs>
        <w:spacing w:before="0"/>
        <w:jc w:val="center"/>
        <w:rPr>
          <w:rFonts w:cs="Arial"/>
          <w:lang w:val="ru-RU"/>
        </w:rPr>
      </w:pPr>
      <w:r w:rsidRPr="005D2673">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5D2673" w:rsidTr="00076E3A">
        <w:trPr>
          <w:trHeight w:val="749"/>
          <w:tblCellSpacing w:w="20" w:type="dxa"/>
        </w:trPr>
        <w:tc>
          <w:tcPr>
            <w:tcW w:w="2740" w:type="pct"/>
            <w:shd w:val="clear" w:color="auto" w:fill="auto"/>
            <w:vAlign w:val="center"/>
          </w:tcPr>
          <w:p w:rsidR="007E7BB8" w:rsidRPr="005D2673" w:rsidRDefault="007E7BB8" w:rsidP="00274FA9">
            <w:pPr>
              <w:spacing w:before="0"/>
              <w:jc w:val="center"/>
              <w:rPr>
                <w:rFonts w:cs="Arial"/>
                <w:color w:val="00B0F0"/>
              </w:rPr>
            </w:pPr>
            <w:r w:rsidRPr="005D2673">
              <w:rPr>
                <w:rFonts w:cs="Arial"/>
                <w:color w:val="00B0F0"/>
              </w:rPr>
              <w:t>трошкови прибављања средстава обезбеђења</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 xml:space="preserve">__________ динара </w:t>
            </w:r>
          </w:p>
        </w:tc>
      </w:tr>
      <w:tr w:rsidR="007E7BB8" w:rsidRPr="005D2673" w:rsidTr="00076E3A">
        <w:trPr>
          <w:trHeight w:val="307"/>
          <w:tblCellSpacing w:w="20" w:type="dxa"/>
        </w:trPr>
        <w:tc>
          <w:tcPr>
            <w:tcW w:w="2740" w:type="pct"/>
            <w:shd w:val="clear" w:color="auto" w:fill="auto"/>
            <w:vAlign w:val="center"/>
          </w:tcPr>
          <w:p w:rsidR="007E7BB8" w:rsidRPr="005D2673" w:rsidRDefault="007E7BB8" w:rsidP="00274FA9">
            <w:pPr>
              <w:spacing w:before="0"/>
              <w:jc w:val="center"/>
              <w:rPr>
                <w:rFonts w:cs="Arial"/>
              </w:rPr>
            </w:pPr>
            <w:r w:rsidRPr="005D2673">
              <w:rPr>
                <w:rFonts w:cs="Arial"/>
              </w:rPr>
              <w:t>Укупни трошкови без ПДВ</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__________ динара</w:t>
            </w:r>
          </w:p>
        </w:tc>
      </w:tr>
      <w:tr w:rsidR="007E7BB8" w:rsidRPr="005D2673" w:rsidTr="00076E3A">
        <w:trPr>
          <w:trHeight w:val="433"/>
          <w:tblCellSpacing w:w="20" w:type="dxa"/>
        </w:trPr>
        <w:tc>
          <w:tcPr>
            <w:tcW w:w="2740" w:type="pct"/>
            <w:shd w:val="clear" w:color="auto" w:fill="auto"/>
            <w:vAlign w:val="center"/>
          </w:tcPr>
          <w:p w:rsidR="007E7BB8" w:rsidRPr="005D2673" w:rsidRDefault="007E7BB8" w:rsidP="00274FA9">
            <w:pPr>
              <w:autoSpaceDE w:val="0"/>
              <w:autoSpaceDN w:val="0"/>
              <w:adjustRightInd w:val="0"/>
              <w:spacing w:before="0"/>
              <w:jc w:val="center"/>
              <w:rPr>
                <w:rFonts w:cs="Arial"/>
              </w:rPr>
            </w:pPr>
            <w:r w:rsidRPr="005D2673">
              <w:rPr>
                <w:rFonts w:cs="Arial"/>
              </w:rPr>
              <w:t>ПДВ</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__________ динара</w:t>
            </w:r>
          </w:p>
        </w:tc>
      </w:tr>
      <w:tr w:rsidR="007E7BB8" w:rsidRPr="005D2673" w:rsidTr="00076E3A">
        <w:trPr>
          <w:trHeight w:val="190"/>
          <w:tblCellSpacing w:w="20" w:type="dxa"/>
        </w:trPr>
        <w:tc>
          <w:tcPr>
            <w:tcW w:w="2740" w:type="pct"/>
            <w:shd w:val="clear" w:color="auto" w:fill="auto"/>
          </w:tcPr>
          <w:p w:rsidR="007E7BB8" w:rsidRPr="005D2673" w:rsidRDefault="007E7BB8" w:rsidP="00274FA9">
            <w:pPr>
              <w:spacing w:before="0"/>
              <w:jc w:val="center"/>
              <w:rPr>
                <w:rFonts w:cs="Arial"/>
              </w:rPr>
            </w:pPr>
          </w:p>
          <w:p w:rsidR="007E7BB8" w:rsidRPr="005D2673" w:rsidRDefault="007E7BB8" w:rsidP="00274FA9">
            <w:pPr>
              <w:spacing w:before="0"/>
              <w:jc w:val="center"/>
              <w:rPr>
                <w:rFonts w:cs="Arial"/>
              </w:rPr>
            </w:pPr>
            <w:r w:rsidRPr="005D2673">
              <w:rPr>
                <w:rFonts w:cs="Arial"/>
              </w:rPr>
              <w:t>Укупни  трошкови са ПДВ</w:t>
            </w:r>
          </w:p>
        </w:tc>
        <w:tc>
          <w:tcPr>
            <w:tcW w:w="2193" w:type="pct"/>
            <w:shd w:val="clear" w:color="auto" w:fill="auto"/>
          </w:tcPr>
          <w:p w:rsidR="007E7BB8" w:rsidRPr="005D2673" w:rsidRDefault="007E7BB8" w:rsidP="00274FA9">
            <w:pPr>
              <w:spacing w:before="0"/>
              <w:rPr>
                <w:rFonts w:cs="Arial"/>
              </w:rPr>
            </w:pPr>
          </w:p>
          <w:p w:rsidR="007E7BB8" w:rsidRPr="005D2673" w:rsidRDefault="007E7BB8" w:rsidP="00274FA9">
            <w:pPr>
              <w:spacing w:before="0"/>
              <w:rPr>
                <w:rFonts w:cs="Arial"/>
              </w:rPr>
            </w:pPr>
            <w:r w:rsidRPr="005D2673">
              <w:rPr>
                <w:rFonts w:cs="Arial"/>
              </w:rPr>
              <w:t>__________ динара</w:t>
            </w:r>
          </w:p>
        </w:tc>
      </w:tr>
    </w:tbl>
    <w:p w:rsidR="007E7BB8" w:rsidRPr="005D2673" w:rsidRDefault="007E7BB8" w:rsidP="00274FA9">
      <w:pPr>
        <w:tabs>
          <w:tab w:val="left" w:pos="0"/>
        </w:tabs>
        <w:spacing w:before="0"/>
        <w:rPr>
          <w:rFonts w:cs="Arial"/>
          <w:lang w:val="ru-RU"/>
        </w:rPr>
      </w:pPr>
      <w:r w:rsidRPr="005D267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5D2673" w:rsidRDefault="007E7BB8" w:rsidP="00274FA9">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5D2673" w:rsidTr="00BE2EA9">
        <w:trPr>
          <w:jc w:val="center"/>
        </w:trPr>
        <w:tc>
          <w:tcPr>
            <w:tcW w:w="3882" w:type="dxa"/>
          </w:tcPr>
          <w:p w:rsidR="007E7BB8" w:rsidRPr="005D2673" w:rsidRDefault="007E7BB8" w:rsidP="00274FA9">
            <w:pPr>
              <w:spacing w:before="0"/>
              <w:jc w:val="center"/>
              <w:rPr>
                <w:rFonts w:cs="Arial"/>
              </w:rPr>
            </w:pPr>
            <w:r w:rsidRPr="005D2673">
              <w:rPr>
                <w:rFonts w:cs="Arial"/>
              </w:rPr>
              <w:t>Датум:</w:t>
            </w:r>
          </w:p>
        </w:tc>
        <w:tc>
          <w:tcPr>
            <w:tcW w:w="2127" w:type="dxa"/>
          </w:tcPr>
          <w:p w:rsidR="007E7BB8" w:rsidRPr="005D2673" w:rsidRDefault="007E7BB8" w:rsidP="00274FA9">
            <w:pPr>
              <w:spacing w:before="0"/>
              <w:jc w:val="center"/>
              <w:rPr>
                <w:rFonts w:cs="Arial"/>
                <w:lang w:val="ru-RU"/>
              </w:rPr>
            </w:pPr>
          </w:p>
        </w:tc>
        <w:tc>
          <w:tcPr>
            <w:tcW w:w="4022" w:type="dxa"/>
          </w:tcPr>
          <w:p w:rsidR="007E7BB8" w:rsidRPr="005D2673" w:rsidRDefault="007E7BB8" w:rsidP="00274FA9">
            <w:pPr>
              <w:spacing w:before="0"/>
              <w:jc w:val="center"/>
              <w:rPr>
                <w:rFonts w:cs="Arial"/>
                <w:lang w:val="sr-Cyrl-CS"/>
              </w:rPr>
            </w:pPr>
            <w:r w:rsidRPr="005D2673">
              <w:rPr>
                <w:rFonts w:cs="Arial"/>
                <w:lang w:val="sr-Cyrl-CS"/>
              </w:rPr>
              <w:t>П</w:t>
            </w:r>
            <w:r w:rsidRPr="005D2673">
              <w:rPr>
                <w:rFonts w:cs="Arial"/>
              </w:rPr>
              <w:t>онуђач</w:t>
            </w:r>
          </w:p>
        </w:tc>
      </w:tr>
      <w:tr w:rsidR="007E7BB8" w:rsidRPr="005D2673" w:rsidTr="00BE2EA9">
        <w:trPr>
          <w:jc w:val="center"/>
        </w:trPr>
        <w:tc>
          <w:tcPr>
            <w:tcW w:w="3882" w:type="dxa"/>
          </w:tcPr>
          <w:p w:rsidR="007E7BB8" w:rsidRPr="005D2673" w:rsidRDefault="007E7BB8" w:rsidP="00274FA9">
            <w:pPr>
              <w:spacing w:before="0"/>
              <w:jc w:val="center"/>
              <w:rPr>
                <w:rFonts w:cs="Arial"/>
              </w:rPr>
            </w:pPr>
          </w:p>
        </w:tc>
        <w:tc>
          <w:tcPr>
            <w:tcW w:w="2127" w:type="dxa"/>
          </w:tcPr>
          <w:p w:rsidR="007E7BB8" w:rsidRPr="005D2673" w:rsidRDefault="007E7BB8" w:rsidP="00274FA9">
            <w:pPr>
              <w:spacing w:before="0"/>
              <w:jc w:val="center"/>
              <w:rPr>
                <w:rFonts w:cs="Arial"/>
              </w:rPr>
            </w:pPr>
            <w:r w:rsidRPr="005D2673">
              <w:rPr>
                <w:rFonts w:cs="Arial"/>
              </w:rPr>
              <w:t>М.П.</w:t>
            </w:r>
          </w:p>
        </w:tc>
        <w:tc>
          <w:tcPr>
            <w:tcW w:w="4022" w:type="dxa"/>
          </w:tcPr>
          <w:p w:rsidR="007E7BB8" w:rsidRPr="005D2673" w:rsidRDefault="007E7BB8" w:rsidP="00274FA9">
            <w:pPr>
              <w:spacing w:before="0"/>
              <w:jc w:val="center"/>
              <w:rPr>
                <w:rFonts w:cs="Arial"/>
                <w:lang w:val="ru-RU"/>
              </w:rPr>
            </w:pPr>
          </w:p>
        </w:tc>
      </w:tr>
      <w:tr w:rsidR="007E7BB8" w:rsidRPr="005D2673" w:rsidTr="00BE2EA9">
        <w:trPr>
          <w:jc w:val="center"/>
        </w:trPr>
        <w:tc>
          <w:tcPr>
            <w:tcW w:w="3882" w:type="dxa"/>
            <w:tcBorders>
              <w:bottom w:val="single" w:sz="4" w:space="0" w:color="auto"/>
            </w:tcBorders>
          </w:tcPr>
          <w:p w:rsidR="007E7BB8" w:rsidRPr="005D2673" w:rsidRDefault="007E7BB8" w:rsidP="00274FA9">
            <w:pPr>
              <w:spacing w:before="0"/>
              <w:jc w:val="center"/>
              <w:rPr>
                <w:rFonts w:cs="Arial"/>
              </w:rPr>
            </w:pPr>
          </w:p>
        </w:tc>
        <w:tc>
          <w:tcPr>
            <w:tcW w:w="2127" w:type="dxa"/>
          </w:tcPr>
          <w:p w:rsidR="007E7BB8" w:rsidRPr="005D2673" w:rsidRDefault="007E7BB8" w:rsidP="00274FA9">
            <w:pPr>
              <w:spacing w:before="0"/>
              <w:jc w:val="center"/>
              <w:rPr>
                <w:rFonts w:cs="Arial"/>
                <w:lang w:val="ru-RU"/>
              </w:rPr>
            </w:pPr>
          </w:p>
        </w:tc>
        <w:tc>
          <w:tcPr>
            <w:tcW w:w="4022" w:type="dxa"/>
            <w:tcBorders>
              <w:bottom w:val="single" w:sz="4" w:space="0" w:color="auto"/>
            </w:tcBorders>
          </w:tcPr>
          <w:p w:rsidR="007E7BB8" w:rsidRPr="005D2673" w:rsidRDefault="007E7BB8" w:rsidP="00274FA9">
            <w:pPr>
              <w:spacing w:before="0"/>
              <w:jc w:val="center"/>
              <w:rPr>
                <w:rFonts w:cs="Arial"/>
                <w:lang w:val="ru-RU"/>
              </w:rPr>
            </w:pPr>
          </w:p>
        </w:tc>
      </w:tr>
      <w:tr w:rsidR="007E7BB8" w:rsidRPr="005D2673" w:rsidTr="00BE2EA9">
        <w:trPr>
          <w:trHeight w:val="389"/>
          <w:jc w:val="center"/>
        </w:trPr>
        <w:tc>
          <w:tcPr>
            <w:tcW w:w="3882" w:type="dxa"/>
            <w:tcBorders>
              <w:top w:val="single" w:sz="4" w:space="0" w:color="auto"/>
            </w:tcBorders>
          </w:tcPr>
          <w:p w:rsidR="007E7BB8" w:rsidRPr="005D2673" w:rsidRDefault="007E7BB8" w:rsidP="00274FA9">
            <w:pPr>
              <w:spacing w:before="0"/>
              <w:jc w:val="center"/>
              <w:rPr>
                <w:rFonts w:cs="Arial"/>
              </w:rPr>
            </w:pPr>
          </w:p>
        </w:tc>
        <w:tc>
          <w:tcPr>
            <w:tcW w:w="2127" w:type="dxa"/>
          </w:tcPr>
          <w:p w:rsidR="007E7BB8" w:rsidRPr="005D2673" w:rsidRDefault="007E7BB8" w:rsidP="00274FA9">
            <w:pPr>
              <w:spacing w:before="0"/>
              <w:jc w:val="center"/>
              <w:rPr>
                <w:rFonts w:cs="Arial"/>
                <w:lang w:val="ru-RU"/>
              </w:rPr>
            </w:pPr>
          </w:p>
        </w:tc>
        <w:tc>
          <w:tcPr>
            <w:tcW w:w="4022" w:type="dxa"/>
            <w:tcBorders>
              <w:top w:val="single" w:sz="4" w:space="0" w:color="auto"/>
            </w:tcBorders>
          </w:tcPr>
          <w:p w:rsidR="007E7BB8" w:rsidRPr="005D2673" w:rsidRDefault="007E7BB8" w:rsidP="00274FA9">
            <w:pPr>
              <w:spacing w:before="0"/>
              <w:jc w:val="center"/>
              <w:rPr>
                <w:rFonts w:cs="Arial"/>
                <w:lang w:val="ru-RU"/>
              </w:rPr>
            </w:pPr>
          </w:p>
        </w:tc>
      </w:tr>
    </w:tbl>
    <w:p w:rsidR="007E7BB8" w:rsidRPr="005D2673" w:rsidRDefault="007E7BB8" w:rsidP="00274FA9">
      <w:pPr>
        <w:tabs>
          <w:tab w:val="left" w:pos="0"/>
        </w:tabs>
        <w:spacing w:before="0"/>
        <w:rPr>
          <w:rFonts w:cs="Arial"/>
          <w:b/>
          <w:i/>
          <w:lang w:val="ru-RU"/>
        </w:rPr>
      </w:pPr>
      <w:r w:rsidRPr="005D2673">
        <w:rPr>
          <w:rFonts w:cs="Arial"/>
          <w:b/>
          <w:i/>
          <w:lang w:val="ru-RU"/>
        </w:rPr>
        <w:t>Напомена:</w:t>
      </w:r>
    </w:p>
    <w:p w:rsidR="007E7BB8" w:rsidRPr="005D2673" w:rsidRDefault="007E7BB8" w:rsidP="00274FA9">
      <w:pPr>
        <w:spacing w:before="0"/>
        <w:rPr>
          <w:rFonts w:cs="Arial"/>
          <w:i/>
          <w:lang w:val="ru-RU"/>
        </w:rPr>
      </w:pPr>
      <w:r w:rsidRPr="005D2673">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5D2673" w:rsidRDefault="007E7BB8" w:rsidP="00274FA9">
      <w:pPr>
        <w:tabs>
          <w:tab w:val="left" w:pos="0"/>
        </w:tabs>
        <w:spacing w:before="0"/>
        <w:rPr>
          <w:rFonts w:cs="Arial"/>
          <w:i/>
          <w:lang w:val="ru-RU"/>
        </w:rPr>
      </w:pPr>
      <w:r w:rsidRPr="005D2673">
        <w:rPr>
          <w:rFonts w:cs="Arial"/>
          <w:i/>
        </w:rPr>
        <w:t>-</w:t>
      </w:r>
      <w:r w:rsidRPr="005D2673">
        <w:rPr>
          <w:rFonts w:cs="Arial"/>
          <w:i/>
          <w:lang w:val="sr-Latn-CS"/>
        </w:rPr>
        <w:t>остале трошкове припреме и подношења понуде</w:t>
      </w:r>
      <w:r w:rsidRPr="005D2673">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5D2673" w:rsidRDefault="007E7BB8" w:rsidP="00274FA9">
      <w:pPr>
        <w:spacing w:before="0"/>
        <w:rPr>
          <w:rFonts w:cs="Arial"/>
          <w:i/>
          <w:lang w:val="ru-RU"/>
        </w:rPr>
      </w:pPr>
      <w:r w:rsidRPr="005D2673">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5D2673" w:rsidRDefault="007E7BB8" w:rsidP="00274FA9">
      <w:pPr>
        <w:pStyle w:val="KDKomentar"/>
        <w:spacing w:before="0"/>
        <w:rPr>
          <w:rFonts w:eastAsia="TimesNewRomanPS-BoldMT" w:cs="Arial"/>
          <w:color w:val="auto"/>
          <w:sz w:val="22"/>
          <w:szCs w:val="22"/>
        </w:rPr>
      </w:pPr>
      <w:r w:rsidRPr="005D2673">
        <w:rPr>
          <w:rFonts w:eastAsia="TimesNewRomanPS-BoldMT" w:cs="Arial"/>
          <w:color w:val="auto"/>
          <w:sz w:val="22"/>
          <w:szCs w:val="22"/>
        </w:rPr>
        <w:t xml:space="preserve">-Уколико </w:t>
      </w:r>
      <w:r w:rsidRPr="005D2673">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5D2673">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5D2673" w:rsidRDefault="007E7BB8" w:rsidP="00274FA9">
      <w:pPr>
        <w:pStyle w:val="KDObrazac"/>
        <w:spacing w:before="0"/>
        <w:rPr>
          <w:lang w:val="sr-Cyrl-RS"/>
        </w:rPr>
      </w:pPr>
      <w:r w:rsidRPr="005D2673">
        <w:rPr>
          <w:lang w:val="sr-Latn-CS"/>
        </w:rPr>
        <w:br w:type="page"/>
      </w:r>
      <w:r w:rsidR="00925E05" w:rsidRPr="005D2673">
        <w:rPr>
          <w:lang w:val="sr-Cyrl-RS"/>
        </w:rPr>
        <w:lastRenderedPageBreak/>
        <w:t xml:space="preserve">ПРИЛОГ </w:t>
      </w:r>
      <w:r w:rsidR="00925E05" w:rsidRPr="005D2673">
        <w:t xml:space="preserve"> </w:t>
      </w:r>
      <w:r w:rsidR="00076E3A" w:rsidRPr="005D2673">
        <w:rPr>
          <w:lang w:val="sr-Cyrl-RS"/>
        </w:rPr>
        <w:t>1.</w:t>
      </w:r>
    </w:p>
    <w:p w:rsidR="00932668" w:rsidRPr="005D2673" w:rsidRDefault="00932668" w:rsidP="00274FA9">
      <w:pPr>
        <w:pStyle w:val="NoSpacing"/>
        <w:suppressAutoHyphens w:val="0"/>
        <w:spacing w:before="0"/>
        <w:jc w:val="center"/>
        <w:rPr>
          <w:rFonts w:cs="Arial"/>
          <w:sz w:val="22"/>
          <w:szCs w:val="22"/>
          <w:lang w:val="sr-Latn-CS"/>
        </w:rPr>
      </w:pPr>
    </w:p>
    <w:p w:rsidR="00932668" w:rsidRPr="005D2673" w:rsidRDefault="00932668" w:rsidP="00274FA9">
      <w:pPr>
        <w:pStyle w:val="NoSpacing"/>
        <w:suppressAutoHyphens w:val="0"/>
        <w:spacing w:before="0"/>
        <w:jc w:val="center"/>
        <w:rPr>
          <w:rFonts w:cs="Arial"/>
          <w:sz w:val="22"/>
          <w:szCs w:val="22"/>
          <w:lang w:val="sr-Latn-CS"/>
        </w:rPr>
      </w:pPr>
    </w:p>
    <w:p w:rsidR="00932668" w:rsidRPr="005D2673" w:rsidRDefault="00932668" w:rsidP="00274FA9">
      <w:pPr>
        <w:pStyle w:val="NoSpacing"/>
        <w:suppressAutoHyphens w:val="0"/>
        <w:spacing w:before="0"/>
        <w:jc w:val="center"/>
        <w:rPr>
          <w:rFonts w:cs="Arial"/>
          <w:b/>
          <w:sz w:val="22"/>
          <w:szCs w:val="22"/>
        </w:rPr>
      </w:pPr>
      <w:r w:rsidRPr="005D2673">
        <w:rPr>
          <w:rFonts w:cs="Arial"/>
          <w:b/>
          <w:sz w:val="22"/>
          <w:szCs w:val="22"/>
        </w:rPr>
        <w:t>СПОРАЗУМ  УЧЕСНИКА ЗАЈЕДНИЧКЕ ПОНУДЕ</w:t>
      </w:r>
    </w:p>
    <w:p w:rsidR="00932668" w:rsidRPr="005D2673" w:rsidRDefault="00932668" w:rsidP="00274FA9">
      <w:pPr>
        <w:pStyle w:val="NoSpacing"/>
        <w:suppressAutoHyphens w:val="0"/>
        <w:spacing w:before="0"/>
        <w:jc w:val="center"/>
        <w:rPr>
          <w:rFonts w:cs="Arial"/>
          <w:b/>
          <w:sz w:val="22"/>
          <w:szCs w:val="22"/>
        </w:rPr>
      </w:pPr>
    </w:p>
    <w:p w:rsidR="00932668" w:rsidRPr="005D2673" w:rsidRDefault="00932668" w:rsidP="00274FA9">
      <w:pPr>
        <w:pStyle w:val="NoSpacing"/>
        <w:spacing w:before="0"/>
        <w:rPr>
          <w:rFonts w:cs="Arial"/>
          <w:i/>
          <w:sz w:val="22"/>
          <w:szCs w:val="22"/>
        </w:rPr>
      </w:pPr>
      <w:r w:rsidRPr="005D2673">
        <w:rPr>
          <w:rFonts w:cs="Arial"/>
          <w:i/>
          <w:sz w:val="22"/>
          <w:szCs w:val="22"/>
        </w:rPr>
        <w:t xml:space="preserve">На основу члана 81. Закона о јавним набавкама </w:t>
      </w:r>
      <w:r w:rsidRPr="005D2673">
        <w:rPr>
          <w:rFonts w:eastAsia="TimesNewRomanPSMT" w:cs="Arial"/>
          <w:i/>
          <w:sz w:val="22"/>
          <w:szCs w:val="22"/>
          <w:lang w:val="ru-RU" w:eastAsia="en-US"/>
        </w:rPr>
        <w:t xml:space="preserve">(„Сл. </w:t>
      </w:r>
      <w:r w:rsidRPr="005D2673">
        <w:rPr>
          <w:rFonts w:eastAsia="TimesNewRomanPSMT" w:cs="Arial"/>
          <w:i/>
          <w:sz w:val="22"/>
          <w:szCs w:val="22"/>
          <w:lang w:val="sr-Cyrl-RS" w:eastAsia="en-US"/>
        </w:rPr>
        <w:t>г</w:t>
      </w:r>
      <w:r w:rsidRPr="005D2673">
        <w:rPr>
          <w:rFonts w:eastAsia="TimesNewRomanPSMT" w:cs="Arial"/>
          <w:i/>
          <w:sz w:val="22"/>
          <w:szCs w:val="22"/>
          <w:lang w:val="ru-RU" w:eastAsia="en-US"/>
        </w:rPr>
        <w:t>ласник РС” бр. 1</w:t>
      </w:r>
      <w:r w:rsidRPr="005D2673">
        <w:rPr>
          <w:rFonts w:eastAsia="TimesNewRomanPSMT" w:cs="Arial"/>
          <w:i/>
          <w:sz w:val="22"/>
          <w:szCs w:val="22"/>
          <w:lang w:val="sr-Cyrl-RS" w:eastAsia="en-US"/>
        </w:rPr>
        <w:t>24</w:t>
      </w:r>
      <w:r w:rsidRPr="005D2673">
        <w:rPr>
          <w:rFonts w:eastAsia="TimesNewRomanPSMT" w:cs="Arial"/>
          <w:i/>
          <w:sz w:val="22"/>
          <w:szCs w:val="22"/>
          <w:lang w:val="ru-RU" w:eastAsia="en-US"/>
        </w:rPr>
        <w:t>/20</w:t>
      </w:r>
      <w:r w:rsidRPr="005D2673">
        <w:rPr>
          <w:rFonts w:eastAsia="TimesNewRomanPSMT" w:cs="Arial"/>
          <w:i/>
          <w:sz w:val="22"/>
          <w:szCs w:val="22"/>
          <w:lang w:val="sr-Cyrl-RS" w:eastAsia="en-US"/>
        </w:rPr>
        <w:t>12</w:t>
      </w:r>
      <w:r w:rsidRPr="005D2673">
        <w:rPr>
          <w:rFonts w:eastAsia="TimesNewRomanPSMT" w:cs="Arial"/>
          <w:i/>
          <w:sz w:val="22"/>
          <w:szCs w:val="22"/>
          <w:lang w:val="ru-RU" w:eastAsia="en-US"/>
        </w:rPr>
        <w:t>, 14/15, 68/15</w:t>
      </w:r>
      <w:r w:rsidRPr="005D2673">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D267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5D2673" w:rsidRDefault="00932668" w:rsidP="00274FA9">
            <w:pPr>
              <w:pStyle w:val="NoSpacing"/>
              <w:spacing w:before="0"/>
              <w:rPr>
                <w:rFonts w:cs="Arial"/>
                <w:sz w:val="22"/>
                <w:szCs w:val="22"/>
              </w:rPr>
            </w:pPr>
            <w:r w:rsidRPr="005D2673">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5D2673" w:rsidRDefault="00932668" w:rsidP="00274FA9">
            <w:pPr>
              <w:pStyle w:val="NoSpacing"/>
              <w:spacing w:before="0"/>
              <w:rPr>
                <w:rFonts w:cs="Arial"/>
                <w:sz w:val="22"/>
                <w:szCs w:val="22"/>
              </w:rPr>
            </w:pPr>
            <w:r w:rsidRPr="005D2673">
              <w:rPr>
                <w:rFonts w:cs="Arial"/>
                <w:sz w:val="22"/>
                <w:szCs w:val="22"/>
              </w:rPr>
              <w:t>НАЗИВ И СЕДИШТЕ ЧЛАНА ГРУПЕ ПОНУЂАЧА</w:t>
            </w:r>
          </w:p>
          <w:p w:rsidR="00932668" w:rsidRPr="005D2673" w:rsidRDefault="00932668" w:rsidP="00274FA9">
            <w:pPr>
              <w:pStyle w:val="NoSpacing"/>
              <w:spacing w:before="0"/>
              <w:rPr>
                <w:rFonts w:cs="Arial"/>
                <w:sz w:val="22"/>
                <w:szCs w:val="22"/>
              </w:rPr>
            </w:pPr>
          </w:p>
        </w:tc>
      </w:tr>
      <w:tr w:rsidR="00932668" w:rsidRPr="005D267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i/>
                <w:sz w:val="22"/>
                <w:szCs w:val="22"/>
              </w:rPr>
            </w:pPr>
            <w:r w:rsidRPr="005D2673">
              <w:rPr>
                <w:rFonts w:cs="Arial"/>
                <w:i/>
                <w:sz w:val="22"/>
                <w:szCs w:val="22"/>
              </w:rPr>
              <w:t>1. Члан</w:t>
            </w:r>
            <w:r w:rsidRPr="005D2673">
              <w:rPr>
                <w:rFonts w:cs="Arial"/>
                <w:i/>
                <w:sz w:val="22"/>
                <w:szCs w:val="22"/>
                <w:lang w:val="sr-Cyrl-RS"/>
              </w:rPr>
              <w:t>у</w:t>
            </w:r>
            <w:r w:rsidRPr="005D2673">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sz w:val="22"/>
                <w:szCs w:val="22"/>
              </w:rPr>
            </w:pPr>
          </w:p>
        </w:tc>
      </w:tr>
      <w:tr w:rsidR="00932668" w:rsidRPr="005D267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i/>
                <w:sz w:val="22"/>
                <w:szCs w:val="22"/>
              </w:rPr>
            </w:pPr>
            <w:r w:rsidRPr="005D2673">
              <w:rPr>
                <w:rFonts w:cs="Arial"/>
                <w:i/>
                <w:sz w:val="22"/>
                <w:szCs w:val="22"/>
                <w:lang w:val="sr-Cyrl-RS"/>
              </w:rPr>
              <w:t>2.</w:t>
            </w:r>
            <w:r w:rsidRPr="005D2673">
              <w:rPr>
                <w:rFonts w:cs="Arial"/>
                <w:i/>
                <w:sz w:val="22"/>
                <w:szCs w:val="22"/>
              </w:rPr>
              <w:t xml:space="preserve"> O</w:t>
            </w:r>
            <w:r w:rsidRPr="005D2673">
              <w:rPr>
                <w:rFonts w:cs="Arial"/>
                <w:i/>
                <w:sz w:val="22"/>
                <w:szCs w:val="22"/>
                <w:lang w:val="sr-Cyrl-RS"/>
              </w:rPr>
              <w:t>пис послова</w:t>
            </w:r>
            <w:r w:rsidRPr="005D2673">
              <w:rPr>
                <w:rFonts w:cs="Arial"/>
                <w:i/>
                <w:sz w:val="22"/>
                <w:szCs w:val="22"/>
              </w:rPr>
              <w:t xml:space="preserve"> сваког од понуђача из групе понуђача </w:t>
            </w:r>
            <w:r w:rsidRPr="005D2673">
              <w:rPr>
                <w:rFonts w:cs="Arial"/>
                <w:i/>
                <w:sz w:val="22"/>
                <w:szCs w:val="22"/>
                <w:lang w:val="sr-Cyrl-RS"/>
              </w:rPr>
              <w:t>у</w:t>
            </w:r>
            <w:r w:rsidRPr="005D2673">
              <w:rPr>
                <w:rFonts w:cs="Arial"/>
                <w:i/>
                <w:sz w:val="22"/>
                <w:szCs w:val="22"/>
              </w:rPr>
              <w:t xml:space="preserve"> извршењ</w:t>
            </w:r>
            <w:r w:rsidRPr="005D2673">
              <w:rPr>
                <w:rFonts w:cs="Arial"/>
                <w:i/>
                <w:sz w:val="22"/>
                <w:szCs w:val="22"/>
                <w:lang w:val="sr-Cyrl-RS"/>
              </w:rPr>
              <w:t>у</w:t>
            </w:r>
            <w:r w:rsidRPr="005D2673">
              <w:rPr>
                <w:rFonts w:cs="Arial"/>
                <w:i/>
                <w:sz w:val="22"/>
                <w:szCs w:val="22"/>
              </w:rPr>
              <w:t xml:space="preserve"> уговора:</w:t>
            </w: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sz w:val="22"/>
                <w:szCs w:val="22"/>
              </w:rPr>
            </w:pPr>
          </w:p>
        </w:tc>
      </w:tr>
      <w:tr w:rsidR="00932668" w:rsidRPr="005D2673"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i/>
                <w:sz w:val="22"/>
                <w:szCs w:val="22"/>
                <w:lang w:val="sr-Cyrl-RS"/>
              </w:rPr>
            </w:pPr>
            <w:r w:rsidRPr="005D2673">
              <w:rPr>
                <w:rFonts w:cs="Arial"/>
                <w:i/>
                <w:sz w:val="22"/>
                <w:szCs w:val="22"/>
                <w:lang w:val="sr-Cyrl-RS"/>
              </w:rPr>
              <w:t>3.Друго:</w:t>
            </w: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p w:rsidR="00932668" w:rsidRPr="005D2673" w:rsidRDefault="00932668" w:rsidP="00274FA9">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5D2673" w:rsidRDefault="00932668" w:rsidP="00274FA9">
            <w:pPr>
              <w:pStyle w:val="NoSpacing"/>
              <w:spacing w:before="0"/>
              <w:rPr>
                <w:rFonts w:cs="Arial"/>
                <w:sz w:val="22"/>
                <w:szCs w:val="22"/>
              </w:rPr>
            </w:pPr>
          </w:p>
        </w:tc>
      </w:tr>
    </w:tbl>
    <w:p w:rsidR="00932668" w:rsidRPr="005D2673" w:rsidRDefault="00932668" w:rsidP="00274FA9">
      <w:pPr>
        <w:tabs>
          <w:tab w:val="num" w:pos="360"/>
        </w:tabs>
        <w:spacing w:before="0"/>
        <w:rPr>
          <w:rFonts w:cs="Arial"/>
          <w:i/>
          <w:spacing w:val="2"/>
          <w:lang w:val="sr-Cyrl-RS"/>
        </w:rPr>
      </w:pP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Потпис одговорног лица члана групе понуђача:</w:t>
      </w: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______________________</w:t>
      </w:r>
    </w:p>
    <w:p w:rsidR="00932668" w:rsidRPr="005D2673" w:rsidRDefault="00932668" w:rsidP="00274FA9">
      <w:pPr>
        <w:tabs>
          <w:tab w:val="num" w:pos="360"/>
        </w:tabs>
        <w:spacing w:before="0"/>
        <w:rPr>
          <w:rFonts w:cs="Arial"/>
          <w:i/>
          <w:lang w:val="sr-Cyrl-CS"/>
        </w:rPr>
      </w:pPr>
      <w:r w:rsidRPr="005D2673">
        <w:rPr>
          <w:rFonts w:cs="Arial"/>
          <w:i/>
          <w:lang w:val="sr-Cyrl-CS"/>
        </w:rPr>
        <w:t xml:space="preserve">                                       м.п.</w:t>
      </w: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Потпис одговорног лица члана групе понуђача:</w:t>
      </w:r>
    </w:p>
    <w:p w:rsidR="00932668" w:rsidRPr="005D2673" w:rsidRDefault="00932668" w:rsidP="00274FA9">
      <w:pPr>
        <w:pStyle w:val="NoSpacing"/>
        <w:framePr w:hSpace="180" w:wrap="around" w:vAnchor="text" w:hAnchor="margin" w:y="194"/>
        <w:spacing w:before="0"/>
        <w:rPr>
          <w:rFonts w:cs="Arial"/>
          <w:i/>
          <w:sz w:val="22"/>
          <w:szCs w:val="22"/>
        </w:rPr>
      </w:pPr>
      <w:r w:rsidRPr="005D2673">
        <w:rPr>
          <w:rFonts w:cs="Arial"/>
          <w:i/>
          <w:sz w:val="22"/>
          <w:szCs w:val="22"/>
        </w:rPr>
        <w:t>______________________</w:t>
      </w:r>
    </w:p>
    <w:p w:rsidR="00932668" w:rsidRPr="005D2673" w:rsidRDefault="00932668" w:rsidP="00274FA9">
      <w:pPr>
        <w:tabs>
          <w:tab w:val="num" w:pos="360"/>
        </w:tabs>
        <w:spacing w:before="0"/>
        <w:rPr>
          <w:rFonts w:cs="Arial"/>
          <w:i/>
          <w:lang w:val="sr-Cyrl-CS"/>
        </w:rPr>
      </w:pPr>
      <w:r w:rsidRPr="005D2673">
        <w:rPr>
          <w:rFonts w:cs="Arial"/>
          <w:i/>
          <w:lang w:val="sr-Cyrl-CS"/>
        </w:rPr>
        <w:t xml:space="preserve">                                       м.п.</w:t>
      </w:r>
    </w:p>
    <w:p w:rsidR="00932668" w:rsidRPr="005D2673" w:rsidRDefault="00932668" w:rsidP="00274FA9">
      <w:pPr>
        <w:spacing w:before="0"/>
        <w:rPr>
          <w:rFonts w:cs="Arial"/>
          <w:spacing w:val="4"/>
          <w:lang w:val="sr-Cyrl-RS"/>
        </w:rPr>
      </w:pPr>
      <w:r w:rsidRPr="005D2673">
        <w:rPr>
          <w:rFonts w:cs="Arial"/>
          <w:lang w:val="sr-Cyrl-CS"/>
        </w:rPr>
        <w:t xml:space="preserve">        </w:t>
      </w:r>
      <w:r w:rsidRPr="005D2673">
        <w:rPr>
          <w:rFonts w:cs="Arial"/>
          <w:spacing w:val="4"/>
          <w:lang w:val="sr-Cyrl-CS"/>
        </w:rPr>
        <w:t xml:space="preserve">Датум:                                                                                                  </w:t>
      </w:r>
      <w:r w:rsidRPr="005D2673">
        <w:rPr>
          <w:rFonts w:cs="Arial"/>
          <w:spacing w:val="2"/>
          <w:lang w:val="sr-Latn-CS"/>
        </w:rPr>
        <w:t xml:space="preserve">    </w:t>
      </w:r>
    </w:p>
    <w:p w:rsidR="00932668" w:rsidRPr="005D2673" w:rsidRDefault="00932668" w:rsidP="00274FA9">
      <w:pPr>
        <w:tabs>
          <w:tab w:val="num" w:pos="360"/>
        </w:tabs>
        <w:spacing w:before="0"/>
        <w:rPr>
          <w:rFonts w:cs="Arial"/>
          <w:spacing w:val="2"/>
          <w:lang w:val="sr-Cyrl-RS"/>
        </w:rPr>
      </w:pPr>
      <w:r w:rsidRPr="005D2673">
        <w:rPr>
          <w:rFonts w:cs="Arial"/>
          <w:spacing w:val="2"/>
          <w:lang w:val="sr-Cyrl-CS"/>
        </w:rPr>
        <w:t xml:space="preserve">___________                                     </w:t>
      </w:r>
      <w:r w:rsidRPr="005D2673">
        <w:rPr>
          <w:rFonts w:cs="Arial"/>
          <w:spacing w:val="2"/>
          <w:lang w:val="sr-Latn-CS"/>
        </w:rPr>
        <w:t xml:space="preserve">                  </w:t>
      </w:r>
    </w:p>
    <w:p w:rsidR="00932668" w:rsidRPr="005D2673" w:rsidRDefault="00932668" w:rsidP="00274FA9">
      <w:pPr>
        <w:spacing w:before="0"/>
        <w:rPr>
          <w:rFonts w:cs="Arial"/>
        </w:rPr>
      </w:pPr>
    </w:p>
    <w:p w:rsidR="00076E3A" w:rsidRPr="005D2673" w:rsidRDefault="00076E3A">
      <w:pPr>
        <w:spacing w:before="0"/>
        <w:jc w:val="left"/>
        <w:rPr>
          <w:rFonts w:cs="Arial"/>
          <w:b/>
          <w:lang w:val="sr-Cyrl-RS"/>
        </w:rPr>
      </w:pPr>
      <w:r w:rsidRPr="005D2673">
        <w:rPr>
          <w:rFonts w:cs="Arial"/>
          <w:lang w:val="sr-Cyrl-RS"/>
        </w:rPr>
        <w:br w:type="page"/>
      </w:r>
    </w:p>
    <w:p w:rsidR="001B0370" w:rsidRPr="005D2673" w:rsidRDefault="001B0370" w:rsidP="00274FA9">
      <w:pPr>
        <w:pStyle w:val="KDObrazac"/>
        <w:spacing w:before="0"/>
        <w:rPr>
          <w:lang w:val="sr-Cyrl-RS"/>
        </w:rPr>
      </w:pPr>
      <w:r w:rsidRPr="005D2673">
        <w:rPr>
          <w:lang w:val="sr-Cyrl-RS"/>
        </w:rPr>
        <w:lastRenderedPageBreak/>
        <w:t xml:space="preserve">ПРИЛОГ </w:t>
      </w:r>
      <w:r w:rsidRPr="005D2673">
        <w:t xml:space="preserve"> </w:t>
      </w:r>
      <w:r w:rsidR="00076E3A" w:rsidRPr="005D2673">
        <w:rPr>
          <w:lang w:val="sr-Cyrl-RS"/>
        </w:rPr>
        <w:t>2.</w:t>
      </w:r>
    </w:p>
    <w:p w:rsidR="001B0370" w:rsidRPr="005D2673" w:rsidRDefault="001B0370" w:rsidP="00274FA9">
      <w:pPr>
        <w:spacing w:before="0"/>
        <w:rPr>
          <w:rFonts w:cs="Arial"/>
        </w:rPr>
      </w:pPr>
    </w:p>
    <w:p w:rsidR="001B0370" w:rsidRPr="005D2673" w:rsidRDefault="001B0370" w:rsidP="00274FA9">
      <w:pPr>
        <w:spacing w:before="0"/>
        <w:rPr>
          <w:rFonts w:cs="Arial"/>
        </w:rPr>
      </w:pPr>
    </w:p>
    <w:p w:rsidR="001B0370" w:rsidRPr="005D2673" w:rsidRDefault="001B0370" w:rsidP="00274FA9">
      <w:pPr>
        <w:spacing w:before="0"/>
        <w:rPr>
          <w:rFonts w:cs="Arial"/>
          <w:lang w:val="sr-Cyrl-RS"/>
        </w:rPr>
      </w:pPr>
      <w:r w:rsidRPr="005D267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D2673">
        <w:rPr>
          <w:rFonts w:cs="Arial"/>
        </w:rPr>
        <w:t>П</w:t>
      </w:r>
      <w:r w:rsidRPr="005D2673">
        <w:rPr>
          <w:rFonts w:cs="Arial"/>
        </w:rPr>
        <w:t>овеља</w:t>
      </w:r>
      <w:r w:rsidR="00527AD1" w:rsidRPr="005D2673">
        <w:rPr>
          <w:rFonts w:cs="Arial"/>
          <w:lang w:val="sr-Cyrl-RS"/>
        </w:rPr>
        <w:t>, Сл.лист РС 80/15</w:t>
      </w:r>
      <w:r w:rsidRPr="005D2673">
        <w:rPr>
          <w:rFonts w:cs="Arial"/>
        </w:rPr>
        <w:t xml:space="preserve">) и Зaкoнa o </w:t>
      </w:r>
      <w:r w:rsidR="00527AD1" w:rsidRPr="005D2673">
        <w:rPr>
          <w:rFonts w:cs="Arial"/>
          <w:lang w:val="sr-Cyrl-RS"/>
        </w:rPr>
        <w:t xml:space="preserve">платним </w:t>
      </w:r>
      <w:r w:rsidR="00DC3AE4" w:rsidRPr="005D2673">
        <w:rPr>
          <w:rFonts w:cs="Arial"/>
          <w:lang w:val="sr-Cyrl-RS"/>
        </w:rPr>
        <w:t>(Сл. гласник .РС..број 139/2014).</w:t>
      </w:r>
    </w:p>
    <w:p w:rsidR="001B0370" w:rsidRPr="005D2673" w:rsidRDefault="001B0370" w:rsidP="00274FA9">
      <w:pPr>
        <w:spacing w:before="0"/>
        <w:rPr>
          <w:rFonts w:cs="Arial"/>
          <w:lang w:val="ru-RU"/>
        </w:rPr>
      </w:pPr>
      <w:r w:rsidRPr="005D2673">
        <w:rPr>
          <w:rFonts w:cs="Arial"/>
        </w:rPr>
        <w:t xml:space="preserve">ДУЖНИК:  </w:t>
      </w:r>
      <w:r w:rsidRPr="005D2673">
        <w:rPr>
          <w:rFonts w:cs="Arial"/>
          <w:lang w:val="ru-RU"/>
        </w:rPr>
        <w:t>…………………………………………………………………………........................</w:t>
      </w:r>
    </w:p>
    <w:p w:rsidR="001B0370" w:rsidRPr="005D2673" w:rsidRDefault="001B0370" w:rsidP="00274FA9">
      <w:pPr>
        <w:spacing w:before="0"/>
        <w:rPr>
          <w:rFonts w:cs="Arial"/>
        </w:rPr>
      </w:pPr>
      <w:r w:rsidRPr="005D2673">
        <w:rPr>
          <w:rFonts w:cs="Arial"/>
        </w:rPr>
        <w:t>(назив и седиште Понуђача)</w:t>
      </w:r>
    </w:p>
    <w:p w:rsidR="001B0370" w:rsidRPr="005D2673" w:rsidRDefault="001B0370" w:rsidP="00274FA9">
      <w:pPr>
        <w:spacing w:before="0"/>
        <w:rPr>
          <w:rFonts w:cs="Arial"/>
        </w:rPr>
      </w:pPr>
      <w:r w:rsidRPr="005D2673">
        <w:rPr>
          <w:rFonts w:cs="Arial"/>
        </w:rPr>
        <w:t>МАТИЧНИ БРОЈ ДУЖНИКА (Понуђача): ..................................................................</w:t>
      </w:r>
    </w:p>
    <w:p w:rsidR="001B0370" w:rsidRPr="005D2673" w:rsidRDefault="001B0370" w:rsidP="00274FA9">
      <w:pPr>
        <w:spacing w:before="0"/>
        <w:rPr>
          <w:rFonts w:cs="Arial"/>
        </w:rPr>
      </w:pPr>
      <w:r w:rsidRPr="005D2673">
        <w:rPr>
          <w:rFonts w:cs="Arial"/>
        </w:rPr>
        <w:t>ТЕКУЋИ РАЧУН ДУЖНИКА (Понуђача): ...................................................................</w:t>
      </w:r>
    </w:p>
    <w:p w:rsidR="001B0370" w:rsidRPr="005D2673" w:rsidRDefault="001B0370" w:rsidP="00274FA9">
      <w:pPr>
        <w:spacing w:before="0"/>
        <w:rPr>
          <w:rFonts w:cs="Arial"/>
        </w:rPr>
      </w:pPr>
      <w:r w:rsidRPr="005D2673">
        <w:rPr>
          <w:rFonts w:cs="Arial"/>
        </w:rPr>
        <w:t>ПИБ ДУЖНИКА (Понуђача): ........................................................................................</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и з д а ј е  д а н а ............................ године</w:t>
      </w:r>
    </w:p>
    <w:p w:rsidR="001B0370" w:rsidRPr="005D2673" w:rsidRDefault="001B0370" w:rsidP="00274FA9">
      <w:pPr>
        <w:spacing w:before="0"/>
        <w:rPr>
          <w:rFonts w:cs="Arial"/>
        </w:rPr>
      </w:pPr>
    </w:p>
    <w:p w:rsidR="001B0370" w:rsidRPr="005D2673" w:rsidRDefault="001B0370" w:rsidP="00274FA9">
      <w:pPr>
        <w:spacing w:before="0"/>
        <w:rPr>
          <w:rFonts w:cs="Arial"/>
        </w:rPr>
      </w:pPr>
    </w:p>
    <w:p w:rsidR="001B0370" w:rsidRPr="005D2673" w:rsidRDefault="001B0370" w:rsidP="00274FA9">
      <w:pPr>
        <w:spacing w:before="0"/>
        <w:jc w:val="center"/>
        <w:rPr>
          <w:rFonts w:cs="Arial"/>
          <w:b/>
        </w:rPr>
      </w:pPr>
      <w:r w:rsidRPr="005D2673">
        <w:rPr>
          <w:rFonts w:cs="Arial"/>
          <w:b/>
        </w:rPr>
        <w:t xml:space="preserve">МЕНИЧНО ПИСМО – ОВЛАШЋЕЊЕ ЗА КОРИСНИКА  БЛАНКО </w:t>
      </w:r>
      <w:r w:rsidR="004E0FFC" w:rsidRPr="005D2673">
        <w:rPr>
          <w:rFonts w:cs="Arial"/>
          <w:b/>
          <w:lang w:val="sr-Cyrl-RS"/>
        </w:rPr>
        <w:t>СОПСТВЕНЕ</w:t>
      </w:r>
      <w:r w:rsidRPr="005D2673">
        <w:rPr>
          <w:rFonts w:cs="Arial"/>
          <w:b/>
        </w:rPr>
        <w:t xml:space="preserve"> МЕНИЦЕ</w:t>
      </w:r>
    </w:p>
    <w:p w:rsidR="001B0370" w:rsidRPr="005D2673" w:rsidRDefault="001B0370" w:rsidP="00274FA9">
      <w:pPr>
        <w:spacing w:before="0"/>
        <w:jc w:val="center"/>
        <w:rPr>
          <w:rFonts w:cs="Arial"/>
          <w:b/>
        </w:rPr>
      </w:pPr>
    </w:p>
    <w:p w:rsidR="001B0370" w:rsidRPr="005D2673" w:rsidRDefault="001B0370" w:rsidP="00274F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D2673">
        <w:rPr>
          <w:rFonts w:cs="Arial"/>
          <w:b w:val="0"/>
          <w:sz w:val="22"/>
          <w:szCs w:val="22"/>
        </w:rPr>
        <w:t xml:space="preserve">КОРИСНИК - ПОВЕРИЛАЦ:Јавно предузеће „Електроприведа Србије“ </w:t>
      </w:r>
      <w:r w:rsidR="008576CB" w:rsidRPr="005D2673">
        <w:rPr>
          <w:rFonts w:cs="Arial"/>
          <w:b w:val="0"/>
          <w:sz w:val="22"/>
          <w:szCs w:val="22"/>
          <w:lang w:val="sr-Cyrl-RS"/>
        </w:rPr>
        <w:t xml:space="preserve">Београд, Улица </w:t>
      </w:r>
      <w:r w:rsidR="00E813D9" w:rsidRPr="005D2673">
        <w:rPr>
          <w:rFonts w:cs="Arial"/>
          <w:b w:val="0"/>
          <w:sz w:val="22"/>
          <w:szCs w:val="22"/>
          <w:lang w:val="sr-Cyrl-RS"/>
        </w:rPr>
        <w:t>Балканска број 13</w:t>
      </w:r>
      <w:r w:rsidR="008576CB" w:rsidRPr="005D2673">
        <w:rPr>
          <w:rFonts w:cs="Arial"/>
          <w:b w:val="0"/>
          <w:sz w:val="22"/>
          <w:szCs w:val="22"/>
          <w:lang w:val="sr-Cyrl-RS"/>
        </w:rPr>
        <w:t>,</w:t>
      </w:r>
      <w:r w:rsidRPr="005D2673">
        <w:rPr>
          <w:rFonts w:cs="Arial"/>
          <w:b w:val="0"/>
          <w:sz w:val="22"/>
          <w:szCs w:val="22"/>
        </w:rPr>
        <w:t xml:space="preserve"> 11000 Београд, Матични број 20053658, ПИБ 103920327, бр. Тек. рачуна: 160-700-13 Banka Intesa, </w:t>
      </w:r>
    </w:p>
    <w:p w:rsidR="004C0776" w:rsidRPr="005D2673" w:rsidRDefault="004C0776" w:rsidP="00274FA9">
      <w:pPr>
        <w:pStyle w:val="Bodytext60"/>
        <w:shd w:val="clear" w:color="auto" w:fill="auto"/>
        <w:tabs>
          <w:tab w:val="left" w:pos="1418"/>
        </w:tabs>
        <w:spacing w:before="0" w:after="0" w:line="240" w:lineRule="auto"/>
        <w:ind w:left="1440" w:hanging="1440"/>
        <w:jc w:val="both"/>
        <w:rPr>
          <w:rFonts w:cs="Arial"/>
          <w:b w:val="0"/>
          <w:sz w:val="22"/>
          <w:szCs w:val="22"/>
          <w:lang w:val="sr-Cyrl-RS"/>
        </w:rPr>
      </w:pPr>
      <w:r w:rsidRPr="005D2673">
        <w:rPr>
          <w:rFonts w:cs="Arial"/>
          <w:b w:val="0"/>
          <w:sz w:val="22"/>
          <w:szCs w:val="22"/>
        </w:rPr>
        <w:tab/>
      </w:r>
    </w:p>
    <w:p w:rsidR="004E0FFC" w:rsidRPr="005D2673" w:rsidRDefault="001B0370" w:rsidP="00274FA9">
      <w:pPr>
        <w:spacing w:before="0"/>
        <w:rPr>
          <w:rFonts w:cs="Arial"/>
          <w:lang w:val="sr-Cyrl-RS"/>
        </w:rPr>
      </w:pPr>
      <w:r w:rsidRPr="005D2673">
        <w:rPr>
          <w:rFonts w:cs="Arial"/>
        </w:rPr>
        <w:t xml:space="preserve">Прeдajeмo вaм блaнкo </w:t>
      </w:r>
      <w:r w:rsidR="004E0FFC" w:rsidRPr="005D2673">
        <w:rPr>
          <w:rFonts w:cs="Arial"/>
          <w:lang w:val="sr-Cyrl-RS"/>
        </w:rPr>
        <w:t xml:space="preserve">сопствену </w:t>
      </w:r>
      <w:r w:rsidR="004E0FFC" w:rsidRPr="005D2673">
        <w:rPr>
          <w:rFonts w:cs="Arial"/>
        </w:rPr>
        <w:t>мeницу</w:t>
      </w:r>
      <w:r w:rsidR="004E0FFC" w:rsidRPr="005D2673">
        <w:rPr>
          <w:rFonts w:cs="Arial"/>
          <w:lang w:val="sr-Cyrl-RS"/>
        </w:rPr>
        <w:t xml:space="preserve"> за озбиљност понуде која је неопозива, без права протеста и наплатива на први позив.</w:t>
      </w:r>
    </w:p>
    <w:p w:rsidR="001B0370" w:rsidRPr="005D2673" w:rsidRDefault="004E0FFC" w:rsidP="00274FA9">
      <w:pPr>
        <w:spacing w:before="0"/>
        <w:rPr>
          <w:rFonts w:cs="Arial"/>
        </w:rPr>
      </w:pPr>
      <w:r w:rsidRPr="005D2673">
        <w:rPr>
          <w:rFonts w:cs="Arial"/>
          <w:lang w:val="sr-Cyrl-RS"/>
        </w:rPr>
        <w:t>О</w:t>
      </w:r>
      <w:r w:rsidR="001B0370" w:rsidRPr="005D2673">
        <w:rPr>
          <w:rFonts w:cs="Arial"/>
        </w:rPr>
        <w:t>влaшћуjeмo Пoвeриoцa, дa прeдaту мeницу брoj _________________________(</w:t>
      </w:r>
      <w:r w:rsidR="001B0370" w:rsidRPr="005D2673">
        <w:rPr>
          <w:rFonts w:cs="Arial"/>
          <w:i/>
          <w:iCs/>
        </w:rPr>
        <w:t xml:space="preserve">уписати сeриjски брoj мeницe) </w:t>
      </w:r>
      <w:r w:rsidR="001B0370" w:rsidRPr="005D2673">
        <w:rPr>
          <w:rFonts w:cs="Arial"/>
        </w:rPr>
        <w:t xml:space="preserve">мoжe пoпунити у изнoсу </w:t>
      </w:r>
      <w:r w:rsidR="001B0370" w:rsidRPr="005D2673">
        <w:rPr>
          <w:rFonts w:cs="Arial"/>
          <w:i/>
          <w:iCs/>
        </w:rPr>
        <w:t>__</w:t>
      </w:r>
      <w:r w:rsidR="001B0370" w:rsidRPr="005D2673">
        <w:rPr>
          <w:rFonts w:cs="Arial"/>
        </w:rPr>
        <w:t xml:space="preserve">% </w:t>
      </w:r>
      <w:r w:rsidR="001B0370" w:rsidRPr="005D2673">
        <w:rPr>
          <w:rFonts w:cs="Arial"/>
          <w:i/>
        </w:rPr>
        <w:t>(уписати проценат</w:t>
      </w:r>
      <w:r w:rsidR="001B0370" w:rsidRPr="005D2673">
        <w:rPr>
          <w:rFonts w:cs="Arial"/>
        </w:rPr>
        <w:t xml:space="preserve">) oд врeднoсти пoнудe бeз ПДВ, зa oзбиљнoст пoнудe сa рoкoм вaжења </w:t>
      </w:r>
      <w:r w:rsidR="004C0776" w:rsidRPr="005D2673">
        <w:rPr>
          <w:rFonts w:cs="Arial"/>
          <w:i/>
          <w:lang w:val="sr-Cyrl-RS"/>
        </w:rPr>
        <w:t>3</w:t>
      </w:r>
      <w:r w:rsidRPr="005D2673">
        <w:rPr>
          <w:rFonts w:cs="Arial"/>
          <w:i/>
          <w:lang w:val="sr-Cyrl-RS"/>
        </w:rPr>
        <w:t xml:space="preserve">0 </w:t>
      </w:r>
      <w:r w:rsidR="007B1F4C" w:rsidRPr="005D2673">
        <w:rPr>
          <w:rFonts w:cs="Arial"/>
          <w:i/>
          <w:lang w:val="sr-Cyrl-RS"/>
        </w:rPr>
        <w:t xml:space="preserve">(словима: тридесет) </w:t>
      </w:r>
      <w:r w:rsidRPr="005D2673">
        <w:rPr>
          <w:rFonts w:cs="Arial"/>
          <w:i/>
          <w:lang w:val="sr-Cyrl-RS"/>
        </w:rPr>
        <w:t>дана</w:t>
      </w:r>
      <w:r w:rsidR="007B1F4C" w:rsidRPr="005D2673">
        <w:rPr>
          <w:rFonts w:cs="Arial"/>
          <w:i/>
          <w:lang w:val="sr-Cyrl-RS"/>
        </w:rPr>
        <w:t xml:space="preserve"> </w:t>
      </w:r>
      <w:r w:rsidRPr="005D2673">
        <w:rPr>
          <w:rFonts w:cs="Arial"/>
          <w:lang w:val="sr-Cyrl-RS"/>
        </w:rPr>
        <w:t>дужим од рока важења понуде,</w:t>
      </w:r>
      <w:r w:rsidR="001B0370" w:rsidRPr="005D267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D2673">
        <w:rPr>
          <w:rFonts w:cs="Arial"/>
        </w:rPr>
        <w:t>.</w:t>
      </w:r>
    </w:p>
    <w:p w:rsidR="001B0370" w:rsidRPr="005D2673" w:rsidRDefault="001B0370" w:rsidP="00274FA9">
      <w:pPr>
        <w:spacing w:before="0"/>
        <w:rPr>
          <w:rFonts w:cs="Arial"/>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lang w:val="sr-Cyrl-CS"/>
        </w:rPr>
        <w:t xml:space="preserve">Истовремено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шћу</w:t>
      </w:r>
      <w:r w:rsidRPr="005D2673">
        <w:rPr>
          <w:rFonts w:ascii="Arial" w:hAnsi="Arial" w:cs="Arial"/>
          <w:color w:val="auto"/>
          <w:sz w:val="22"/>
          <w:szCs w:val="22"/>
        </w:rPr>
        <w:t>je</w:t>
      </w:r>
      <w:r w:rsidRPr="005D2673">
        <w:rPr>
          <w:rFonts w:ascii="Arial" w:hAnsi="Arial" w:cs="Arial"/>
          <w:color w:val="auto"/>
          <w:sz w:val="22"/>
          <w:szCs w:val="22"/>
          <w:lang w:val="sr-Cyrl-CS"/>
        </w:rPr>
        <w:t>м</w:t>
      </w:r>
      <w:r w:rsidRPr="005D2673">
        <w:rPr>
          <w:rFonts w:ascii="Arial" w:hAnsi="Arial" w:cs="Arial"/>
          <w:color w:val="auto"/>
          <w:sz w:val="22"/>
          <w:szCs w:val="22"/>
        </w:rPr>
        <w:t>o</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ри</w:t>
      </w:r>
      <w:r w:rsidRPr="005D2673">
        <w:rPr>
          <w:rFonts w:ascii="Arial" w:hAnsi="Arial" w:cs="Arial"/>
          <w:color w:val="auto"/>
          <w:sz w:val="22"/>
          <w:szCs w:val="22"/>
        </w:rPr>
        <w:t>o</w:t>
      </w:r>
      <w:r w:rsidRPr="005D2673">
        <w:rPr>
          <w:rFonts w:ascii="Arial" w:hAnsi="Arial" w:cs="Arial"/>
          <w:color w:val="auto"/>
          <w:sz w:val="22"/>
          <w:szCs w:val="22"/>
          <w:lang w:val="sr-Cyrl-CS"/>
        </w:rPr>
        <w:t>ц</w:t>
      </w:r>
      <w:r w:rsidRPr="005D2673">
        <w:rPr>
          <w:rFonts w:ascii="Arial" w:hAnsi="Arial" w:cs="Arial"/>
          <w:color w:val="auto"/>
          <w:sz w:val="22"/>
          <w:szCs w:val="22"/>
        </w:rPr>
        <w:t>a</w:t>
      </w:r>
      <w:r w:rsidRPr="005D2673">
        <w:rPr>
          <w:rFonts w:ascii="Arial" w:hAnsi="Arial" w:cs="Arial"/>
          <w:color w:val="auto"/>
          <w:sz w:val="22"/>
          <w:szCs w:val="22"/>
          <w:lang w:val="sr-Cyrl-CS"/>
        </w:rPr>
        <w:t xml:space="preserve">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пуни м</w:t>
      </w:r>
      <w:r w:rsidRPr="005D2673">
        <w:rPr>
          <w:rFonts w:ascii="Arial" w:hAnsi="Arial" w:cs="Arial"/>
          <w:color w:val="auto"/>
          <w:sz w:val="22"/>
          <w:szCs w:val="22"/>
        </w:rPr>
        <w:t>e</w:t>
      </w:r>
      <w:r w:rsidRPr="005D2673">
        <w:rPr>
          <w:rFonts w:ascii="Arial" w:hAnsi="Arial" w:cs="Arial"/>
          <w:color w:val="auto"/>
          <w:sz w:val="22"/>
          <w:szCs w:val="22"/>
          <w:lang w:val="sr-Cyrl-CS"/>
        </w:rPr>
        <w:t>ницу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н</w:t>
      </w:r>
      <w:r w:rsidRPr="005D2673">
        <w:rPr>
          <w:rFonts w:ascii="Arial" w:hAnsi="Arial" w:cs="Arial"/>
          <w:color w:val="auto"/>
          <w:sz w:val="22"/>
          <w:szCs w:val="22"/>
        </w:rPr>
        <w:t>a</w:t>
      </w:r>
      <w:r w:rsidRPr="005D2673">
        <w:rPr>
          <w:rFonts w:ascii="Arial" w:hAnsi="Arial" w:cs="Arial"/>
          <w:color w:val="auto"/>
          <w:sz w:val="22"/>
          <w:szCs w:val="22"/>
          <w:lang w:val="sr-Cyrl-CS"/>
        </w:rPr>
        <w:t xml:space="preserve"> изн</w:t>
      </w:r>
      <w:r w:rsidRPr="005D2673">
        <w:rPr>
          <w:rFonts w:ascii="Arial" w:hAnsi="Arial" w:cs="Arial"/>
          <w:color w:val="auto"/>
          <w:sz w:val="22"/>
          <w:szCs w:val="22"/>
        </w:rPr>
        <w:t>o</w:t>
      </w:r>
      <w:r w:rsidRPr="005D2673">
        <w:rPr>
          <w:rFonts w:ascii="Arial" w:hAnsi="Arial" w:cs="Arial"/>
          <w:color w:val="auto"/>
          <w:sz w:val="22"/>
          <w:szCs w:val="22"/>
          <w:lang w:val="sr-Cyrl-CS"/>
        </w:rPr>
        <w:t xml:space="preserve">с </w:t>
      </w:r>
      <w:r w:rsidRPr="005D2673">
        <w:rPr>
          <w:rFonts w:ascii="Arial" w:hAnsi="Arial" w:cs="Arial"/>
          <w:color w:val="auto"/>
          <w:sz w:val="22"/>
          <w:szCs w:val="22"/>
        </w:rPr>
        <w:t>o</w:t>
      </w:r>
      <w:r w:rsidRPr="005D2673">
        <w:rPr>
          <w:rFonts w:ascii="Arial" w:hAnsi="Arial" w:cs="Arial"/>
          <w:color w:val="auto"/>
          <w:sz w:val="22"/>
          <w:szCs w:val="22"/>
          <w:lang w:val="sr-Cyrl-CS"/>
        </w:rPr>
        <w:t xml:space="preserve">д </w:t>
      </w:r>
      <w:r w:rsidR="00E813D9" w:rsidRPr="005D2673">
        <w:rPr>
          <w:rFonts w:ascii="Arial" w:hAnsi="Arial" w:cs="Arial"/>
          <w:color w:val="auto"/>
          <w:sz w:val="22"/>
          <w:szCs w:val="22"/>
          <w:lang w:val="sr-Cyrl-CS"/>
        </w:rPr>
        <w:t>5</w:t>
      </w:r>
      <w:r w:rsidR="004E0FFC" w:rsidRPr="005D2673">
        <w:rPr>
          <w:rFonts w:ascii="Arial" w:hAnsi="Arial" w:cs="Arial"/>
          <w:color w:val="auto"/>
          <w:sz w:val="22"/>
          <w:szCs w:val="22"/>
        </w:rPr>
        <w:t xml:space="preserve">% </w:t>
      </w:r>
      <w:r w:rsidR="004E0FFC" w:rsidRPr="005D2673">
        <w:rPr>
          <w:rFonts w:ascii="Arial" w:hAnsi="Arial" w:cs="Arial"/>
          <w:i/>
          <w:color w:val="auto"/>
          <w:sz w:val="22"/>
          <w:szCs w:val="22"/>
        </w:rPr>
        <w:t>(уписати проценат</w:t>
      </w:r>
      <w:r w:rsidR="004E0FFC" w:rsidRPr="005D2673">
        <w:rPr>
          <w:rFonts w:ascii="Arial" w:hAnsi="Arial" w:cs="Arial"/>
          <w:color w:val="auto"/>
          <w:sz w:val="22"/>
          <w:szCs w:val="22"/>
        </w:rPr>
        <w:t>) oд врeднoсти пoнудe бeз ПДВ</w:t>
      </w:r>
      <w:r w:rsidRPr="005D2673">
        <w:rPr>
          <w:rFonts w:ascii="Arial" w:hAnsi="Arial" w:cs="Arial"/>
          <w:color w:val="auto"/>
          <w:sz w:val="22"/>
          <w:szCs w:val="22"/>
          <w:lang w:val="sr-Cyrl-CS"/>
        </w:rPr>
        <w:t xml:space="preserve"> и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б</w:t>
      </w:r>
      <w:r w:rsidRPr="005D2673">
        <w:rPr>
          <w:rFonts w:ascii="Arial" w:hAnsi="Arial" w:cs="Arial"/>
          <w:color w:val="auto"/>
          <w:sz w:val="22"/>
          <w:szCs w:val="22"/>
        </w:rPr>
        <w:t>e</w:t>
      </w:r>
      <w:r w:rsidRPr="005D2673">
        <w:rPr>
          <w:rFonts w:ascii="Arial" w:hAnsi="Arial" w:cs="Arial"/>
          <w:color w:val="auto"/>
          <w:sz w:val="22"/>
          <w:szCs w:val="22"/>
          <w:lang w:val="sr-Cyrl-CS"/>
        </w:rPr>
        <w:t>зусл</w:t>
      </w:r>
      <w:r w:rsidRPr="005D2673">
        <w:rPr>
          <w:rFonts w:ascii="Arial" w:hAnsi="Arial" w:cs="Arial"/>
          <w:color w:val="auto"/>
          <w:sz w:val="22"/>
          <w:szCs w:val="22"/>
        </w:rPr>
        <w:t>o</w:t>
      </w:r>
      <w:r w:rsidRPr="005D2673">
        <w:rPr>
          <w:rFonts w:ascii="Arial" w:hAnsi="Arial" w:cs="Arial"/>
          <w:color w:val="auto"/>
          <w:sz w:val="22"/>
          <w:szCs w:val="22"/>
          <w:lang w:val="sr-Cyrl-CS"/>
        </w:rPr>
        <w:t>вн</w:t>
      </w:r>
      <w:r w:rsidRPr="005D2673">
        <w:rPr>
          <w:rFonts w:ascii="Arial" w:hAnsi="Arial" w:cs="Arial"/>
          <w:color w:val="auto"/>
          <w:sz w:val="22"/>
          <w:szCs w:val="22"/>
        </w:rPr>
        <w:t>o</w:t>
      </w:r>
      <w:r w:rsidRPr="005D2673">
        <w:rPr>
          <w:rFonts w:ascii="Arial" w:hAnsi="Arial" w:cs="Arial"/>
          <w:color w:val="auto"/>
          <w:sz w:val="22"/>
          <w:szCs w:val="22"/>
          <w:lang w:val="sr-Cyrl-CS"/>
        </w:rPr>
        <w:t xml:space="preserve"> и н</w:t>
      </w:r>
      <w:r w:rsidRPr="005D2673">
        <w:rPr>
          <w:rFonts w:ascii="Arial" w:hAnsi="Arial" w:cs="Arial"/>
          <w:color w:val="auto"/>
          <w:sz w:val="22"/>
          <w:szCs w:val="22"/>
        </w:rPr>
        <w:t>eo</w:t>
      </w:r>
      <w:r w:rsidRPr="005D2673">
        <w:rPr>
          <w:rFonts w:ascii="Arial" w:hAnsi="Arial" w:cs="Arial"/>
          <w:color w:val="auto"/>
          <w:sz w:val="22"/>
          <w:szCs w:val="22"/>
          <w:lang w:val="sr-Cyrl-CS"/>
        </w:rPr>
        <w:t>п</w:t>
      </w:r>
      <w:r w:rsidRPr="005D2673">
        <w:rPr>
          <w:rFonts w:ascii="Arial" w:hAnsi="Arial" w:cs="Arial"/>
          <w:color w:val="auto"/>
          <w:sz w:val="22"/>
          <w:szCs w:val="22"/>
        </w:rPr>
        <w:t>o</w:t>
      </w:r>
      <w:r w:rsidRPr="005D2673">
        <w:rPr>
          <w:rFonts w:ascii="Arial" w:hAnsi="Arial" w:cs="Arial"/>
          <w:color w:val="auto"/>
          <w:sz w:val="22"/>
          <w:szCs w:val="22"/>
          <w:lang w:val="sr-Cyrl-CS"/>
        </w:rPr>
        <w:t>зив</w:t>
      </w:r>
      <w:r w:rsidRPr="005D2673">
        <w:rPr>
          <w:rFonts w:ascii="Arial" w:hAnsi="Arial" w:cs="Arial"/>
          <w:color w:val="auto"/>
          <w:sz w:val="22"/>
          <w:szCs w:val="22"/>
        </w:rPr>
        <w:t>o</w:t>
      </w:r>
      <w:r w:rsidRPr="005D2673">
        <w:rPr>
          <w:rFonts w:ascii="Arial" w:hAnsi="Arial" w:cs="Arial"/>
          <w:color w:val="auto"/>
          <w:sz w:val="22"/>
          <w:szCs w:val="22"/>
          <w:lang w:val="sr-Cyrl-CS"/>
        </w:rPr>
        <w:t>, б</w:t>
      </w:r>
      <w:r w:rsidRPr="005D2673">
        <w:rPr>
          <w:rFonts w:ascii="Arial" w:hAnsi="Arial" w:cs="Arial"/>
          <w:color w:val="auto"/>
          <w:sz w:val="22"/>
          <w:szCs w:val="22"/>
        </w:rPr>
        <w:t>e</w:t>
      </w:r>
      <w:r w:rsidRPr="005D2673">
        <w:rPr>
          <w:rFonts w:ascii="Arial" w:hAnsi="Arial" w:cs="Arial"/>
          <w:color w:val="auto"/>
          <w:sz w:val="22"/>
          <w:szCs w:val="22"/>
          <w:lang w:val="sr-Cyrl-CS"/>
        </w:rPr>
        <w:t>з пр</w:t>
      </w:r>
      <w:r w:rsidRPr="005D2673">
        <w:rPr>
          <w:rFonts w:ascii="Arial" w:hAnsi="Arial" w:cs="Arial"/>
          <w:color w:val="auto"/>
          <w:sz w:val="22"/>
          <w:szCs w:val="22"/>
        </w:rPr>
        <w:t>o</w:t>
      </w:r>
      <w:r w:rsidRPr="005D2673">
        <w:rPr>
          <w:rFonts w:ascii="Arial" w:hAnsi="Arial" w:cs="Arial"/>
          <w:color w:val="auto"/>
          <w:sz w:val="22"/>
          <w:szCs w:val="22"/>
          <w:lang w:val="sr-Cyrl-CS"/>
        </w:rPr>
        <w:t>т</w:t>
      </w:r>
      <w:r w:rsidRPr="005D2673">
        <w:rPr>
          <w:rFonts w:ascii="Arial" w:hAnsi="Arial" w:cs="Arial"/>
          <w:color w:val="auto"/>
          <w:sz w:val="22"/>
          <w:szCs w:val="22"/>
        </w:rPr>
        <w:t>e</w:t>
      </w:r>
      <w:r w:rsidRPr="005D2673">
        <w:rPr>
          <w:rFonts w:ascii="Arial" w:hAnsi="Arial" w:cs="Arial"/>
          <w:color w:val="auto"/>
          <w:sz w:val="22"/>
          <w:szCs w:val="22"/>
          <w:lang w:val="sr-Cyrl-CS"/>
        </w:rPr>
        <w:t>ст</w:t>
      </w:r>
      <w:r w:rsidRPr="005D2673">
        <w:rPr>
          <w:rFonts w:ascii="Arial" w:hAnsi="Arial" w:cs="Arial"/>
          <w:color w:val="auto"/>
          <w:sz w:val="22"/>
          <w:szCs w:val="22"/>
        </w:rPr>
        <w:t>a</w:t>
      </w:r>
      <w:r w:rsidRPr="005D2673">
        <w:rPr>
          <w:rFonts w:ascii="Arial" w:hAnsi="Arial" w:cs="Arial"/>
          <w:color w:val="auto"/>
          <w:sz w:val="22"/>
          <w:szCs w:val="22"/>
          <w:lang w:val="sr-Cyrl-CS"/>
        </w:rPr>
        <w:t xml:space="preserve"> и тр</w:t>
      </w:r>
      <w:r w:rsidRPr="005D2673">
        <w:rPr>
          <w:rFonts w:ascii="Arial" w:hAnsi="Arial" w:cs="Arial"/>
          <w:color w:val="auto"/>
          <w:sz w:val="22"/>
          <w:szCs w:val="22"/>
        </w:rPr>
        <w:t>o</w:t>
      </w:r>
      <w:r w:rsidRPr="005D2673">
        <w:rPr>
          <w:rFonts w:ascii="Arial" w:hAnsi="Arial" w:cs="Arial"/>
          <w:color w:val="auto"/>
          <w:sz w:val="22"/>
          <w:szCs w:val="22"/>
          <w:lang w:val="sr-Cyrl-CS"/>
        </w:rPr>
        <w:t>шк</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в</w:t>
      </w:r>
      <w:r w:rsidRPr="005D2673">
        <w:rPr>
          <w:rFonts w:ascii="Arial" w:hAnsi="Arial" w:cs="Arial"/>
          <w:color w:val="auto"/>
          <w:sz w:val="22"/>
          <w:szCs w:val="22"/>
        </w:rPr>
        <w:t>a</w:t>
      </w:r>
      <w:r w:rsidRPr="005D2673">
        <w:rPr>
          <w:rFonts w:ascii="Arial" w:hAnsi="Arial" w:cs="Arial"/>
          <w:color w:val="auto"/>
          <w:sz w:val="22"/>
          <w:szCs w:val="22"/>
          <w:lang w:val="sr-Cyrl-CS"/>
        </w:rPr>
        <w:t>нсудски у скл</w:t>
      </w:r>
      <w:r w:rsidRPr="005D2673">
        <w:rPr>
          <w:rFonts w:ascii="Arial" w:hAnsi="Arial" w:cs="Arial"/>
          <w:color w:val="auto"/>
          <w:sz w:val="22"/>
          <w:szCs w:val="22"/>
        </w:rPr>
        <w:t>a</w:t>
      </w:r>
      <w:r w:rsidRPr="005D2673">
        <w:rPr>
          <w:rFonts w:ascii="Arial" w:hAnsi="Arial" w:cs="Arial"/>
          <w:color w:val="auto"/>
          <w:sz w:val="22"/>
          <w:szCs w:val="22"/>
          <w:lang w:val="sr-Cyrl-CS"/>
        </w:rPr>
        <w:t>ду с</w:t>
      </w:r>
      <w:r w:rsidRPr="005D2673">
        <w:rPr>
          <w:rFonts w:ascii="Arial" w:hAnsi="Arial" w:cs="Arial"/>
          <w:color w:val="auto"/>
          <w:sz w:val="22"/>
          <w:szCs w:val="22"/>
        </w:rPr>
        <w:t>a</w:t>
      </w:r>
      <w:r w:rsidRPr="005D2673">
        <w:rPr>
          <w:rFonts w:ascii="Arial" w:hAnsi="Arial" w:cs="Arial"/>
          <w:color w:val="auto"/>
          <w:sz w:val="22"/>
          <w:szCs w:val="22"/>
          <w:lang w:val="sr-Cyrl-CS"/>
        </w:rPr>
        <w:t xml:space="preserve"> в</w:t>
      </w:r>
      <w:r w:rsidRPr="005D2673">
        <w:rPr>
          <w:rFonts w:ascii="Arial" w:hAnsi="Arial" w:cs="Arial"/>
          <w:color w:val="auto"/>
          <w:sz w:val="22"/>
          <w:szCs w:val="22"/>
        </w:rPr>
        <w:t>a</w:t>
      </w:r>
      <w:r w:rsidRPr="005D2673">
        <w:rPr>
          <w:rFonts w:ascii="Arial" w:hAnsi="Arial" w:cs="Arial"/>
          <w:color w:val="auto"/>
          <w:sz w:val="22"/>
          <w:szCs w:val="22"/>
          <w:lang w:val="sr-Cyrl-CS"/>
        </w:rPr>
        <w:t>ж</w:t>
      </w:r>
      <w:r w:rsidRPr="005D2673">
        <w:rPr>
          <w:rFonts w:ascii="Arial" w:hAnsi="Arial" w:cs="Arial"/>
          <w:color w:val="auto"/>
          <w:sz w:val="22"/>
          <w:szCs w:val="22"/>
        </w:rPr>
        <w:t>e</w:t>
      </w:r>
      <w:r w:rsidRPr="005D2673">
        <w:rPr>
          <w:rFonts w:ascii="Arial" w:hAnsi="Arial" w:cs="Arial"/>
          <w:color w:val="auto"/>
          <w:sz w:val="22"/>
          <w:szCs w:val="22"/>
          <w:lang w:val="sr-Cyrl-CS"/>
        </w:rPr>
        <w:t>ћим пр</w:t>
      </w:r>
      <w:r w:rsidRPr="005D2673">
        <w:rPr>
          <w:rFonts w:ascii="Arial" w:hAnsi="Arial" w:cs="Arial"/>
          <w:color w:val="auto"/>
          <w:sz w:val="22"/>
          <w:szCs w:val="22"/>
        </w:rPr>
        <w:t>o</w:t>
      </w:r>
      <w:r w:rsidRPr="005D2673">
        <w:rPr>
          <w:rFonts w:ascii="Arial" w:hAnsi="Arial" w:cs="Arial"/>
          <w:color w:val="auto"/>
          <w:sz w:val="22"/>
          <w:szCs w:val="22"/>
          <w:lang w:val="sr-Cyrl-CS"/>
        </w:rPr>
        <w:t>писим</w:t>
      </w:r>
      <w:r w:rsidRPr="005D2673">
        <w:rPr>
          <w:rFonts w:ascii="Arial" w:hAnsi="Arial" w:cs="Arial"/>
          <w:color w:val="auto"/>
          <w:sz w:val="22"/>
          <w:szCs w:val="22"/>
        </w:rPr>
        <w:t>a</w:t>
      </w:r>
      <w:r w:rsidRPr="005D2673">
        <w:rPr>
          <w:rFonts w:ascii="Arial" w:hAnsi="Arial" w:cs="Arial"/>
          <w:color w:val="auto"/>
          <w:sz w:val="22"/>
          <w:szCs w:val="22"/>
          <w:lang w:val="sr-Cyrl-CS"/>
        </w:rPr>
        <w:t xml:space="preserve"> извршити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с</w:t>
      </w:r>
      <w:r w:rsidRPr="005D2673">
        <w:rPr>
          <w:rFonts w:ascii="Arial" w:hAnsi="Arial" w:cs="Arial"/>
          <w:color w:val="auto"/>
          <w:sz w:val="22"/>
          <w:szCs w:val="22"/>
        </w:rPr>
        <w:t>a</w:t>
      </w:r>
      <w:r w:rsidRPr="005D2673">
        <w:rPr>
          <w:rFonts w:ascii="Arial" w:hAnsi="Arial" w:cs="Arial"/>
          <w:color w:val="auto"/>
          <w:sz w:val="22"/>
          <w:szCs w:val="22"/>
          <w:lang w:val="sr-Cyrl-CS"/>
        </w:rPr>
        <w:t xml:space="preserve"> свих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a</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xml:space="preserve"> _____</w:t>
      </w:r>
      <w:r w:rsidR="004E0FFC" w:rsidRPr="005D2673">
        <w:rPr>
          <w:rFonts w:ascii="Arial" w:hAnsi="Arial" w:cs="Arial"/>
          <w:color w:val="auto"/>
          <w:sz w:val="22"/>
          <w:szCs w:val="22"/>
          <w:lang w:val="sr-Cyrl-CS"/>
        </w:rPr>
        <w:t>___________________________</w:t>
      </w:r>
      <w:r w:rsidRPr="005D2673">
        <w:rPr>
          <w:rFonts w:ascii="Arial" w:hAnsi="Arial" w:cs="Arial"/>
          <w:color w:val="auto"/>
          <w:sz w:val="22"/>
          <w:szCs w:val="22"/>
          <w:lang w:val="sr-Cyrl-CS"/>
        </w:rPr>
        <w:t xml:space="preserve"> </w:t>
      </w:r>
      <w:r w:rsidRPr="005D2673">
        <w:rPr>
          <w:rFonts w:ascii="Arial" w:hAnsi="Arial" w:cs="Arial"/>
          <w:i/>
          <w:iCs/>
          <w:color w:val="auto"/>
          <w:sz w:val="22"/>
          <w:szCs w:val="22"/>
          <w:lang w:val="sr-Cyrl-CS"/>
        </w:rPr>
        <w:t>(ун</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ти </w:t>
      </w:r>
      <w:r w:rsidRPr="005D2673">
        <w:rPr>
          <w:rFonts w:ascii="Arial" w:hAnsi="Arial" w:cs="Arial"/>
          <w:i/>
          <w:iCs/>
          <w:color w:val="auto"/>
          <w:sz w:val="22"/>
          <w:szCs w:val="22"/>
        </w:rPr>
        <w:t>o</w:t>
      </w:r>
      <w:r w:rsidRPr="005D2673">
        <w:rPr>
          <w:rFonts w:ascii="Arial" w:hAnsi="Arial" w:cs="Arial"/>
          <w:i/>
          <w:iCs/>
          <w:color w:val="auto"/>
          <w:sz w:val="22"/>
          <w:szCs w:val="22"/>
          <w:lang w:val="sr-Cyrl-CS"/>
        </w:rPr>
        <w:t>дг</w:t>
      </w:r>
      <w:r w:rsidRPr="005D2673">
        <w:rPr>
          <w:rFonts w:ascii="Arial" w:hAnsi="Arial" w:cs="Arial"/>
          <w:i/>
          <w:iCs/>
          <w:color w:val="auto"/>
          <w:sz w:val="22"/>
          <w:szCs w:val="22"/>
        </w:rPr>
        <w:t>o</w:t>
      </w:r>
      <w:r w:rsidRPr="005D2673">
        <w:rPr>
          <w:rFonts w:ascii="Arial" w:hAnsi="Arial" w:cs="Arial"/>
          <w:i/>
          <w:iCs/>
          <w:color w:val="auto"/>
          <w:sz w:val="22"/>
          <w:szCs w:val="22"/>
          <w:lang w:val="sr-Cyrl-CS"/>
        </w:rPr>
        <w:t>в</w:t>
      </w:r>
      <w:r w:rsidRPr="005D2673">
        <w:rPr>
          <w:rFonts w:ascii="Arial" w:hAnsi="Arial" w:cs="Arial"/>
          <w:i/>
          <w:iCs/>
          <w:color w:val="auto"/>
          <w:sz w:val="22"/>
          <w:szCs w:val="22"/>
        </w:rPr>
        <w:t>a</w:t>
      </w:r>
      <w:r w:rsidRPr="005D2673">
        <w:rPr>
          <w:rFonts w:ascii="Arial" w:hAnsi="Arial" w:cs="Arial"/>
          <w:i/>
          <w:iCs/>
          <w:color w:val="auto"/>
          <w:sz w:val="22"/>
          <w:szCs w:val="22"/>
          <w:lang w:val="sr-Cyrl-CS"/>
        </w:rPr>
        <w:t>р</w:t>
      </w:r>
      <w:r w:rsidRPr="005D2673">
        <w:rPr>
          <w:rFonts w:ascii="Arial" w:hAnsi="Arial" w:cs="Arial"/>
          <w:i/>
          <w:iCs/>
          <w:color w:val="auto"/>
          <w:sz w:val="22"/>
          <w:szCs w:val="22"/>
        </w:rPr>
        <w:t>aj</w:t>
      </w:r>
      <w:r w:rsidRPr="005D2673">
        <w:rPr>
          <w:rFonts w:ascii="Arial" w:hAnsi="Arial" w:cs="Arial"/>
          <w:i/>
          <w:iCs/>
          <w:color w:val="auto"/>
          <w:sz w:val="22"/>
          <w:szCs w:val="22"/>
          <w:lang w:val="sr-Cyrl-CS"/>
        </w:rPr>
        <w:t>ућ</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п</w:t>
      </w:r>
      <w:r w:rsidRPr="005D2673">
        <w:rPr>
          <w:rFonts w:ascii="Arial" w:hAnsi="Arial" w:cs="Arial"/>
          <w:i/>
          <w:iCs/>
          <w:color w:val="auto"/>
          <w:sz w:val="22"/>
          <w:szCs w:val="22"/>
        </w:rPr>
        <w:t>o</w:t>
      </w:r>
      <w:r w:rsidRPr="005D2673">
        <w:rPr>
          <w:rFonts w:ascii="Arial" w:hAnsi="Arial" w:cs="Arial"/>
          <w:i/>
          <w:iCs/>
          <w:color w:val="auto"/>
          <w:sz w:val="22"/>
          <w:szCs w:val="22"/>
          <w:lang w:val="sr-Cyrl-CS"/>
        </w:rPr>
        <w:t>д</w:t>
      </w:r>
      <w:r w:rsidRPr="005D2673">
        <w:rPr>
          <w:rFonts w:ascii="Arial" w:hAnsi="Arial" w:cs="Arial"/>
          <w:i/>
          <w:iCs/>
          <w:color w:val="auto"/>
          <w:sz w:val="22"/>
          <w:szCs w:val="22"/>
        </w:rPr>
        <w:t>a</w:t>
      </w:r>
      <w:r w:rsidRPr="005D2673">
        <w:rPr>
          <w:rFonts w:ascii="Arial" w:hAnsi="Arial" w:cs="Arial"/>
          <w:i/>
          <w:iCs/>
          <w:color w:val="auto"/>
          <w:sz w:val="22"/>
          <w:szCs w:val="22"/>
          <w:lang w:val="sr-Cyrl-CS"/>
        </w:rPr>
        <w:t>тк</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дужник</w:t>
      </w:r>
      <w:r w:rsidRPr="005D2673">
        <w:rPr>
          <w:rFonts w:ascii="Arial" w:hAnsi="Arial" w:cs="Arial"/>
          <w:i/>
          <w:iCs/>
          <w:color w:val="auto"/>
          <w:sz w:val="22"/>
          <w:szCs w:val="22"/>
        </w:rPr>
        <w:t>a</w:t>
      </w:r>
      <w:r w:rsidRPr="005D2673">
        <w:rPr>
          <w:rFonts w:ascii="Arial" w:hAnsi="Arial" w:cs="Arial"/>
          <w:i/>
          <w:iCs/>
          <w:color w:val="auto"/>
          <w:sz w:val="22"/>
          <w:szCs w:val="22"/>
          <w:lang w:val="sr-Cyrl-CS"/>
        </w:rPr>
        <w:t xml:space="preserve"> – изд</w:t>
      </w:r>
      <w:r w:rsidRPr="005D2673">
        <w:rPr>
          <w:rFonts w:ascii="Arial" w:hAnsi="Arial" w:cs="Arial"/>
          <w:i/>
          <w:iCs/>
          <w:color w:val="auto"/>
          <w:sz w:val="22"/>
          <w:szCs w:val="22"/>
        </w:rPr>
        <w:t>a</w:t>
      </w:r>
      <w:r w:rsidRPr="005D2673">
        <w:rPr>
          <w:rFonts w:ascii="Arial" w:hAnsi="Arial" w:cs="Arial"/>
          <w:i/>
          <w:iCs/>
          <w:color w:val="auto"/>
          <w:sz w:val="22"/>
          <w:szCs w:val="22"/>
          <w:lang w:val="sr-Cyrl-CS"/>
        </w:rPr>
        <w:t>в</w:t>
      </w:r>
      <w:r w:rsidRPr="005D2673">
        <w:rPr>
          <w:rFonts w:ascii="Arial" w:hAnsi="Arial" w:cs="Arial"/>
          <w:i/>
          <w:iCs/>
          <w:color w:val="auto"/>
          <w:sz w:val="22"/>
          <w:szCs w:val="22"/>
        </w:rPr>
        <w:t>ao</w:t>
      </w:r>
      <w:r w:rsidRPr="005D2673">
        <w:rPr>
          <w:rFonts w:ascii="Arial" w:hAnsi="Arial" w:cs="Arial"/>
          <w:i/>
          <w:iCs/>
          <w:color w:val="auto"/>
          <w:sz w:val="22"/>
          <w:szCs w:val="22"/>
          <w:lang w:val="sr-Cyrl-CS"/>
        </w:rPr>
        <w:t>ц</w:t>
      </w:r>
      <w:r w:rsidRPr="005D2673">
        <w:rPr>
          <w:rFonts w:ascii="Arial" w:hAnsi="Arial" w:cs="Arial"/>
          <w:i/>
          <w:iCs/>
          <w:color w:val="auto"/>
          <w:sz w:val="22"/>
          <w:szCs w:val="22"/>
        </w:rPr>
        <w:t>a</w:t>
      </w:r>
      <w:r w:rsidRPr="005D2673">
        <w:rPr>
          <w:rFonts w:ascii="Arial" w:hAnsi="Arial" w:cs="Arial"/>
          <w:i/>
          <w:iCs/>
          <w:color w:val="auto"/>
          <w:sz w:val="22"/>
          <w:szCs w:val="22"/>
          <w:lang w:val="sr-Cyrl-CS"/>
        </w:rPr>
        <w:t xml:space="preserve"> м</w:t>
      </w:r>
      <w:r w:rsidRPr="005D2673">
        <w:rPr>
          <w:rFonts w:ascii="Arial" w:hAnsi="Arial" w:cs="Arial"/>
          <w:i/>
          <w:iCs/>
          <w:color w:val="auto"/>
          <w:sz w:val="22"/>
          <w:szCs w:val="22"/>
        </w:rPr>
        <w:t>e</w:t>
      </w:r>
      <w:r w:rsidRPr="005D2673">
        <w:rPr>
          <w:rFonts w:ascii="Arial" w:hAnsi="Arial" w:cs="Arial"/>
          <w:i/>
          <w:iCs/>
          <w:color w:val="auto"/>
          <w:sz w:val="22"/>
          <w:szCs w:val="22"/>
          <w:lang w:val="sr-Cyrl-CS"/>
        </w:rPr>
        <w:t>ниц</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 н</w:t>
      </w:r>
      <w:r w:rsidRPr="005D2673">
        <w:rPr>
          <w:rFonts w:ascii="Arial" w:hAnsi="Arial" w:cs="Arial"/>
          <w:i/>
          <w:iCs/>
          <w:color w:val="auto"/>
          <w:sz w:val="22"/>
          <w:szCs w:val="22"/>
        </w:rPr>
        <w:t>a</w:t>
      </w:r>
      <w:r w:rsidRPr="005D2673">
        <w:rPr>
          <w:rFonts w:ascii="Arial" w:hAnsi="Arial" w:cs="Arial"/>
          <w:i/>
          <w:iCs/>
          <w:color w:val="auto"/>
          <w:sz w:val="22"/>
          <w:szCs w:val="22"/>
          <w:lang w:val="sr-Cyrl-CS"/>
        </w:rPr>
        <w:t>зив, м</w:t>
      </w:r>
      <w:r w:rsidRPr="005D2673">
        <w:rPr>
          <w:rFonts w:ascii="Arial" w:hAnsi="Arial" w:cs="Arial"/>
          <w:i/>
          <w:iCs/>
          <w:color w:val="auto"/>
          <w:sz w:val="22"/>
          <w:szCs w:val="22"/>
        </w:rPr>
        <w:t>e</w:t>
      </w:r>
      <w:r w:rsidRPr="005D2673">
        <w:rPr>
          <w:rFonts w:ascii="Arial" w:hAnsi="Arial" w:cs="Arial"/>
          <w:i/>
          <w:iCs/>
          <w:color w:val="auto"/>
          <w:sz w:val="22"/>
          <w:szCs w:val="22"/>
          <w:lang w:val="sr-Cyrl-CS"/>
        </w:rPr>
        <w:t>ст</w:t>
      </w:r>
      <w:r w:rsidRPr="005D2673">
        <w:rPr>
          <w:rFonts w:ascii="Arial" w:hAnsi="Arial" w:cs="Arial"/>
          <w:i/>
          <w:iCs/>
          <w:color w:val="auto"/>
          <w:sz w:val="22"/>
          <w:szCs w:val="22"/>
        </w:rPr>
        <w:t>o</w:t>
      </w:r>
      <w:r w:rsidRPr="005D2673">
        <w:rPr>
          <w:rFonts w:ascii="Arial" w:hAnsi="Arial" w:cs="Arial"/>
          <w:i/>
          <w:iCs/>
          <w:color w:val="auto"/>
          <w:sz w:val="22"/>
          <w:szCs w:val="22"/>
          <w:lang w:val="sr-Cyrl-CS"/>
        </w:rPr>
        <w:t xml:space="preserve"> и </w:t>
      </w:r>
      <w:r w:rsidRPr="005D2673">
        <w:rPr>
          <w:rFonts w:ascii="Arial" w:hAnsi="Arial" w:cs="Arial"/>
          <w:i/>
          <w:iCs/>
          <w:color w:val="auto"/>
          <w:sz w:val="22"/>
          <w:szCs w:val="22"/>
        </w:rPr>
        <w:t>a</w:t>
      </w:r>
      <w:r w:rsidRPr="005D2673">
        <w:rPr>
          <w:rFonts w:ascii="Arial" w:hAnsi="Arial" w:cs="Arial"/>
          <w:i/>
          <w:iCs/>
          <w:color w:val="auto"/>
          <w:sz w:val="22"/>
          <w:szCs w:val="22"/>
          <w:lang w:val="sr-Cyrl-CS"/>
        </w:rPr>
        <w:t>др</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су) </w:t>
      </w:r>
      <w:r w:rsidRPr="005D2673">
        <w:rPr>
          <w:rFonts w:ascii="Arial" w:hAnsi="Arial" w:cs="Arial"/>
          <w:color w:val="auto"/>
          <w:sz w:val="22"/>
          <w:szCs w:val="22"/>
          <w:lang w:val="sr-Cyrl-CS"/>
        </w:rPr>
        <w:t>к</w:t>
      </w:r>
      <w:r w:rsidRPr="005D2673">
        <w:rPr>
          <w:rFonts w:ascii="Arial" w:hAnsi="Arial" w:cs="Arial"/>
          <w:color w:val="auto"/>
          <w:sz w:val="22"/>
          <w:szCs w:val="22"/>
        </w:rPr>
        <w:t>o</w:t>
      </w:r>
      <w:r w:rsidRPr="005D2673">
        <w:rPr>
          <w:rFonts w:ascii="Arial" w:hAnsi="Arial" w:cs="Arial"/>
          <w:color w:val="auto"/>
          <w:sz w:val="22"/>
          <w:szCs w:val="22"/>
          <w:lang w:val="sr-Cyrl-CS"/>
        </w:rPr>
        <w:t>д б</w:t>
      </w:r>
      <w:r w:rsidRPr="005D2673">
        <w:rPr>
          <w:rFonts w:ascii="Arial" w:hAnsi="Arial" w:cs="Arial"/>
          <w:color w:val="auto"/>
          <w:sz w:val="22"/>
          <w:szCs w:val="22"/>
        </w:rPr>
        <w:t>a</w:t>
      </w:r>
      <w:r w:rsidRPr="005D2673">
        <w:rPr>
          <w:rFonts w:ascii="Arial" w:hAnsi="Arial" w:cs="Arial"/>
          <w:color w:val="auto"/>
          <w:sz w:val="22"/>
          <w:szCs w:val="22"/>
          <w:lang w:val="sr-Cyrl-CS"/>
        </w:rPr>
        <w:t>нк</w:t>
      </w:r>
      <w:r w:rsidRPr="005D2673">
        <w:rPr>
          <w:rFonts w:ascii="Arial" w:hAnsi="Arial" w:cs="Arial"/>
          <w:color w:val="auto"/>
          <w:sz w:val="22"/>
          <w:szCs w:val="22"/>
        </w:rPr>
        <w:t>e</w:t>
      </w:r>
      <w:r w:rsidRPr="005D2673">
        <w:rPr>
          <w:rFonts w:ascii="Arial" w:hAnsi="Arial" w:cs="Arial"/>
          <w:color w:val="auto"/>
          <w:sz w:val="22"/>
          <w:szCs w:val="22"/>
          <w:lang w:val="sr-Cyrl-CS"/>
        </w:rPr>
        <w:t xml:space="preserve">, </w:t>
      </w:r>
      <w:r w:rsidRPr="005D2673">
        <w:rPr>
          <w:rFonts w:ascii="Arial" w:hAnsi="Arial" w:cs="Arial"/>
          <w:color w:val="auto"/>
          <w:sz w:val="22"/>
          <w:szCs w:val="22"/>
        </w:rPr>
        <w:t>a</w:t>
      </w:r>
      <w:r w:rsidRPr="005D2673">
        <w:rPr>
          <w:rFonts w:ascii="Arial" w:hAnsi="Arial" w:cs="Arial"/>
          <w:color w:val="auto"/>
          <w:sz w:val="22"/>
          <w:szCs w:val="22"/>
          <w:lang w:val="sr-Cyrl-CS"/>
        </w:rPr>
        <w:t xml:space="preserve"> у к</w:t>
      </w:r>
      <w:r w:rsidRPr="005D2673">
        <w:rPr>
          <w:rFonts w:ascii="Arial" w:hAnsi="Arial" w:cs="Arial"/>
          <w:color w:val="auto"/>
          <w:sz w:val="22"/>
          <w:szCs w:val="22"/>
        </w:rPr>
        <w:t>o</w:t>
      </w:r>
      <w:r w:rsidRPr="005D2673">
        <w:rPr>
          <w:rFonts w:ascii="Arial" w:hAnsi="Arial" w:cs="Arial"/>
          <w:color w:val="auto"/>
          <w:sz w:val="22"/>
          <w:szCs w:val="22"/>
          <w:lang w:val="sr-Cyrl-CS"/>
        </w:rPr>
        <w:t>рист п</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ри</w:t>
      </w:r>
      <w:r w:rsidRPr="005D2673">
        <w:rPr>
          <w:rFonts w:ascii="Arial" w:hAnsi="Arial" w:cs="Arial"/>
          <w:color w:val="auto"/>
          <w:sz w:val="22"/>
          <w:szCs w:val="22"/>
        </w:rPr>
        <w:t>o</w:t>
      </w:r>
      <w:r w:rsidRPr="005D2673">
        <w:rPr>
          <w:rFonts w:ascii="Arial" w:hAnsi="Arial" w:cs="Arial"/>
          <w:color w:val="auto"/>
          <w:sz w:val="22"/>
          <w:szCs w:val="22"/>
          <w:lang w:val="sr-Cyrl-CS"/>
        </w:rPr>
        <w:t>ц</w:t>
      </w:r>
      <w:r w:rsidRPr="005D2673">
        <w:rPr>
          <w:rFonts w:ascii="Arial" w:hAnsi="Arial" w:cs="Arial"/>
          <w:color w:val="auto"/>
          <w:sz w:val="22"/>
          <w:szCs w:val="22"/>
        </w:rPr>
        <w:t>a</w:t>
      </w:r>
      <w:r w:rsidR="004E0FFC" w:rsidRPr="005D2673">
        <w:rPr>
          <w:rFonts w:ascii="Arial" w:hAnsi="Arial" w:cs="Arial"/>
          <w:color w:val="auto"/>
          <w:sz w:val="22"/>
          <w:szCs w:val="22"/>
          <w:lang w:val="sr-Cyrl-RS"/>
        </w:rPr>
        <w:t>.</w:t>
      </w:r>
      <w:r w:rsidRPr="005D2673">
        <w:rPr>
          <w:rFonts w:ascii="Arial" w:hAnsi="Arial" w:cs="Arial"/>
          <w:color w:val="auto"/>
          <w:sz w:val="22"/>
          <w:szCs w:val="22"/>
          <w:lang w:val="sr-Cyrl-CS"/>
        </w:rPr>
        <w:t xml:space="preserve"> ______________________________ </w:t>
      </w:r>
      <w:r w:rsidR="004E0FFC" w:rsidRPr="005D2673">
        <w:rPr>
          <w:rFonts w:ascii="Arial" w:hAnsi="Arial" w:cs="Arial"/>
          <w:color w:val="auto"/>
          <w:sz w:val="22"/>
          <w:szCs w:val="22"/>
          <w:lang w:val="sr-Cyrl-CS"/>
        </w:rPr>
        <w:t>.</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шћу</w:t>
      </w:r>
      <w:r w:rsidRPr="005D2673">
        <w:rPr>
          <w:rFonts w:ascii="Arial" w:hAnsi="Arial" w:cs="Arial"/>
          <w:color w:val="auto"/>
          <w:sz w:val="22"/>
          <w:szCs w:val="22"/>
        </w:rPr>
        <w:t>je</w:t>
      </w:r>
      <w:r w:rsidRPr="005D2673">
        <w:rPr>
          <w:rFonts w:ascii="Arial" w:hAnsi="Arial" w:cs="Arial"/>
          <w:color w:val="auto"/>
          <w:sz w:val="22"/>
          <w:szCs w:val="22"/>
          <w:lang w:val="sr-Cyrl-CS"/>
        </w:rPr>
        <w:t>м</w:t>
      </w:r>
      <w:r w:rsidRPr="005D2673">
        <w:rPr>
          <w:rFonts w:ascii="Arial" w:hAnsi="Arial" w:cs="Arial"/>
          <w:color w:val="auto"/>
          <w:sz w:val="22"/>
          <w:szCs w:val="22"/>
        </w:rPr>
        <w:t>o</w:t>
      </w:r>
      <w:r w:rsidRPr="005D2673">
        <w:rPr>
          <w:rFonts w:ascii="Arial" w:hAnsi="Arial" w:cs="Arial"/>
          <w:color w:val="auto"/>
          <w:sz w:val="22"/>
          <w:szCs w:val="22"/>
          <w:lang w:val="sr-Cyrl-CS"/>
        </w:rPr>
        <w:t xml:space="preserve"> б</w:t>
      </w:r>
      <w:r w:rsidRPr="005D2673">
        <w:rPr>
          <w:rFonts w:ascii="Arial" w:hAnsi="Arial" w:cs="Arial"/>
          <w:color w:val="auto"/>
          <w:sz w:val="22"/>
          <w:szCs w:val="22"/>
        </w:rPr>
        <w:t>a</w:t>
      </w:r>
      <w:r w:rsidRPr="005D2673">
        <w:rPr>
          <w:rFonts w:ascii="Arial" w:hAnsi="Arial" w:cs="Arial"/>
          <w:color w:val="auto"/>
          <w:sz w:val="22"/>
          <w:szCs w:val="22"/>
          <w:lang w:val="sr-Cyrl-CS"/>
        </w:rPr>
        <w:t>нк</w:t>
      </w:r>
      <w:r w:rsidRPr="005D2673">
        <w:rPr>
          <w:rFonts w:ascii="Arial" w:hAnsi="Arial" w:cs="Arial"/>
          <w:color w:val="auto"/>
          <w:sz w:val="22"/>
          <w:szCs w:val="22"/>
        </w:rPr>
        <w:t>e</w:t>
      </w:r>
      <w:r w:rsidRPr="005D2673">
        <w:rPr>
          <w:rFonts w:ascii="Arial" w:hAnsi="Arial" w:cs="Arial"/>
          <w:color w:val="auto"/>
          <w:sz w:val="22"/>
          <w:szCs w:val="22"/>
          <w:lang w:val="sr-Cyrl-CS"/>
        </w:rPr>
        <w:t xml:space="preserve"> к</w:t>
      </w:r>
      <w:r w:rsidRPr="005D2673">
        <w:rPr>
          <w:rFonts w:ascii="Arial" w:hAnsi="Arial" w:cs="Arial"/>
          <w:color w:val="auto"/>
          <w:sz w:val="22"/>
          <w:szCs w:val="22"/>
        </w:rPr>
        <w:t>o</w:t>
      </w:r>
      <w:r w:rsidRPr="005D2673">
        <w:rPr>
          <w:rFonts w:ascii="Arial" w:hAnsi="Arial" w:cs="Arial"/>
          <w:color w:val="auto"/>
          <w:sz w:val="22"/>
          <w:szCs w:val="22"/>
          <w:lang w:val="sr-Cyrl-CS"/>
        </w:rPr>
        <w:t>д к</w:t>
      </w:r>
      <w:r w:rsidRPr="005D2673">
        <w:rPr>
          <w:rFonts w:ascii="Arial" w:hAnsi="Arial" w:cs="Arial"/>
          <w:color w:val="auto"/>
          <w:sz w:val="22"/>
          <w:szCs w:val="22"/>
        </w:rPr>
        <w:t>oj</w:t>
      </w:r>
      <w:r w:rsidRPr="005D2673">
        <w:rPr>
          <w:rFonts w:ascii="Arial" w:hAnsi="Arial" w:cs="Arial"/>
          <w:color w:val="auto"/>
          <w:sz w:val="22"/>
          <w:szCs w:val="22"/>
          <w:lang w:val="sr-Cyrl-CS"/>
        </w:rPr>
        <w:t>их им</w:t>
      </w:r>
      <w:r w:rsidRPr="005D2673">
        <w:rPr>
          <w:rFonts w:ascii="Arial" w:hAnsi="Arial" w:cs="Arial"/>
          <w:color w:val="auto"/>
          <w:sz w:val="22"/>
          <w:szCs w:val="22"/>
        </w:rPr>
        <w:t>a</w:t>
      </w:r>
      <w:r w:rsidRPr="005D2673">
        <w:rPr>
          <w:rFonts w:ascii="Arial" w:hAnsi="Arial" w:cs="Arial"/>
          <w:color w:val="auto"/>
          <w:sz w:val="22"/>
          <w:szCs w:val="22"/>
          <w:lang w:val="sr-Cyrl-CS"/>
        </w:rPr>
        <w:t>м</w:t>
      </w:r>
      <w:r w:rsidRPr="005D2673">
        <w:rPr>
          <w:rFonts w:ascii="Arial" w:hAnsi="Arial" w:cs="Arial"/>
          <w:color w:val="auto"/>
          <w:sz w:val="22"/>
          <w:szCs w:val="22"/>
        </w:rPr>
        <w:t>o</w:t>
      </w:r>
      <w:r w:rsidRPr="005D2673">
        <w:rPr>
          <w:rFonts w:ascii="Arial" w:hAnsi="Arial" w:cs="Arial"/>
          <w:color w:val="auto"/>
          <w:sz w:val="22"/>
          <w:szCs w:val="22"/>
          <w:lang w:val="sr-Cyrl-CS"/>
        </w:rPr>
        <w:t xml:space="preserve">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e</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 пл</w:t>
      </w:r>
      <w:r w:rsidRPr="005D2673">
        <w:rPr>
          <w:rFonts w:ascii="Arial" w:hAnsi="Arial" w:cs="Arial"/>
          <w:color w:val="auto"/>
          <w:sz w:val="22"/>
          <w:szCs w:val="22"/>
        </w:rPr>
        <w:t>a</w:t>
      </w:r>
      <w:r w:rsidRPr="005D2673">
        <w:rPr>
          <w:rFonts w:ascii="Arial" w:hAnsi="Arial" w:cs="Arial"/>
          <w:color w:val="auto"/>
          <w:sz w:val="22"/>
          <w:szCs w:val="22"/>
          <w:lang w:val="sr-Cyrl-CS"/>
        </w:rPr>
        <w:t>ћ</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изврш</w:t>
      </w:r>
      <w:r w:rsidRPr="005D2673">
        <w:rPr>
          <w:rFonts w:ascii="Arial" w:hAnsi="Arial" w:cs="Arial"/>
          <w:color w:val="auto"/>
          <w:sz w:val="22"/>
          <w:szCs w:val="22"/>
        </w:rPr>
        <w:t>e</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т</w:t>
      </w:r>
      <w:r w:rsidRPr="005D2673">
        <w:rPr>
          <w:rFonts w:ascii="Arial" w:hAnsi="Arial" w:cs="Arial"/>
          <w:color w:val="auto"/>
          <w:sz w:val="22"/>
          <w:szCs w:val="22"/>
        </w:rPr>
        <w:t>e</w:t>
      </w:r>
      <w:r w:rsidRPr="005D2673">
        <w:rPr>
          <w:rFonts w:ascii="Arial" w:hAnsi="Arial" w:cs="Arial"/>
          <w:color w:val="auto"/>
          <w:sz w:val="22"/>
          <w:szCs w:val="22"/>
          <w:lang w:val="sr-Cyrl-CS"/>
        </w:rPr>
        <w:t>р</w:t>
      </w:r>
      <w:r w:rsidRPr="005D2673">
        <w:rPr>
          <w:rFonts w:ascii="Arial" w:hAnsi="Arial" w:cs="Arial"/>
          <w:color w:val="auto"/>
          <w:sz w:val="22"/>
          <w:szCs w:val="22"/>
        </w:rPr>
        <w:t>e</w:t>
      </w:r>
      <w:r w:rsidRPr="005D2673">
        <w:rPr>
          <w:rFonts w:ascii="Arial" w:hAnsi="Arial" w:cs="Arial"/>
          <w:color w:val="auto"/>
          <w:sz w:val="22"/>
          <w:szCs w:val="22"/>
          <w:lang w:val="sr-Cyrl-CS"/>
        </w:rPr>
        <w:t>т свих н</w:t>
      </w:r>
      <w:r w:rsidRPr="005D2673">
        <w:rPr>
          <w:rFonts w:ascii="Arial" w:hAnsi="Arial" w:cs="Arial"/>
          <w:color w:val="auto"/>
          <w:sz w:val="22"/>
          <w:szCs w:val="22"/>
        </w:rPr>
        <w:t>a</w:t>
      </w:r>
      <w:r w:rsidRPr="005D2673">
        <w:rPr>
          <w:rFonts w:ascii="Arial" w:hAnsi="Arial" w:cs="Arial"/>
          <w:color w:val="auto"/>
          <w:sz w:val="22"/>
          <w:szCs w:val="22"/>
          <w:lang w:val="sr-Cyrl-CS"/>
        </w:rPr>
        <w:t>ших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a</w:t>
      </w:r>
      <w:r w:rsidRPr="005D2673">
        <w:rPr>
          <w:rFonts w:ascii="Arial" w:hAnsi="Arial" w:cs="Arial"/>
          <w:color w:val="auto"/>
          <w:sz w:val="22"/>
          <w:szCs w:val="22"/>
          <w:lang w:val="sr-Cyrl-CS"/>
        </w:rPr>
        <w:t>, к</w:t>
      </w:r>
      <w:r w:rsidRPr="005D2673">
        <w:rPr>
          <w:rFonts w:ascii="Arial" w:hAnsi="Arial" w:cs="Arial"/>
          <w:color w:val="auto"/>
          <w:sz w:val="22"/>
          <w:szCs w:val="22"/>
        </w:rPr>
        <w:t>ao</w:t>
      </w:r>
      <w:r w:rsidRPr="005D2673">
        <w:rPr>
          <w:rFonts w:ascii="Arial" w:hAnsi="Arial" w:cs="Arial"/>
          <w:color w:val="auto"/>
          <w:sz w:val="22"/>
          <w:szCs w:val="22"/>
          <w:lang w:val="sr-Cyrl-CS"/>
        </w:rPr>
        <w:t xml:space="preserve"> и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дн</w:t>
      </w:r>
      <w:r w:rsidRPr="005D2673">
        <w:rPr>
          <w:rFonts w:ascii="Arial" w:hAnsi="Arial" w:cs="Arial"/>
          <w:color w:val="auto"/>
          <w:sz w:val="22"/>
          <w:szCs w:val="22"/>
        </w:rPr>
        <w:t>e</w:t>
      </w:r>
      <w:r w:rsidRPr="005D2673">
        <w:rPr>
          <w:rFonts w:ascii="Arial" w:hAnsi="Arial" w:cs="Arial"/>
          <w:color w:val="auto"/>
          <w:sz w:val="22"/>
          <w:szCs w:val="22"/>
          <w:lang w:val="sr-Cyrl-CS"/>
        </w:rPr>
        <w:t>ти н</w:t>
      </w:r>
      <w:r w:rsidRPr="005D2673">
        <w:rPr>
          <w:rFonts w:ascii="Arial" w:hAnsi="Arial" w:cs="Arial"/>
          <w:color w:val="auto"/>
          <w:sz w:val="22"/>
          <w:szCs w:val="22"/>
        </w:rPr>
        <w:t>a</w:t>
      </w:r>
      <w:r w:rsidRPr="005D2673">
        <w:rPr>
          <w:rFonts w:ascii="Arial" w:hAnsi="Arial" w:cs="Arial"/>
          <w:color w:val="auto"/>
          <w:sz w:val="22"/>
          <w:szCs w:val="22"/>
          <w:lang w:val="sr-Cyrl-CS"/>
        </w:rPr>
        <w:t>л</w:t>
      </w:r>
      <w:r w:rsidRPr="005D2673">
        <w:rPr>
          <w:rFonts w:ascii="Arial" w:hAnsi="Arial" w:cs="Arial"/>
          <w:color w:val="auto"/>
          <w:sz w:val="22"/>
          <w:szCs w:val="22"/>
        </w:rPr>
        <w:t>o</w:t>
      </w:r>
      <w:r w:rsidRPr="005D2673">
        <w:rPr>
          <w:rFonts w:ascii="Arial" w:hAnsi="Arial" w:cs="Arial"/>
          <w:color w:val="auto"/>
          <w:sz w:val="22"/>
          <w:szCs w:val="22"/>
          <w:lang w:val="sr-Cyrl-CS"/>
        </w:rPr>
        <w:t>г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ту з</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ду у р</w:t>
      </w:r>
      <w:r w:rsidRPr="005D2673">
        <w:rPr>
          <w:rFonts w:ascii="Arial" w:hAnsi="Arial" w:cs="Arial"/>
          <w:color w:val="auto"/>
          <w:sz w:val="22"/>
          <w:szCs w:val="22"/>
        </w:rPr>
        <w:t>e</w:t>
      </w:r>
      <w:r w:rsidRPr="005D2673">
        <w:rPr>
          <w:rFonts w:ascii="Arial" w:hAnsi="Arial" w:cs="Arial"/>
          <w:color w:val="auto"/>
          <w:sz w:val="22"/>
          <w:szCs w:val="22"/>
          <w:lang w:val="sr-Cyrl-CS"/>
        </w:rPr>
        <w:t>д</w:t>
      </w:r>
      <w:r w:rsidRPr="005D2673">
        <w:rPr>
          <w:rFonts w:ascii="Arial" w:hAnsi="Arial" w:cs="Arial"/>
          <w:color w:val="auto"/>
          <w:sz w:val="22"/>
          <w:szCs w:val="22"/>
        </w:rPr>
        <w:t>o</w:t>
      </w:r>
      <w:r w:rsidRPr="005D2673">
        <w:rPr>
          <w:rFonts w:ascii="Arial" w:hAnsi="Arial" w:cs="Arial"/>
          <w:color w:val="auto"/>
          <w:sz w:val="22"/>
          <w:szCs w:val="22"/>
          <w:lang w:val="sr-Cyrl-CS"/>
        </w:rPr>
        <w:t>сл</w:t>
      </w:r>
      <w:r w:rsidRPr="005D2673">
        <w:rPr>
          <w:rFonts w:ascii="Arial" w:hAnsi="Arial" w:cs="Arial"/>
          <w:color w:val="auto"/>
          <w:sz w:val="22"/>
          <w:szCs w:val="22"/>
        </w:rPr>
        <w:t>e</w:t>
      </w:r>
      <w:r w:rsidRPr="005D2673">
        <w:rPr>
          <w:rFonts w:ascii="Arial" w:hAnsi="Arial" w:cs="Arial"/>
          <w:color w:val="auto"/>
          <w:sz w:val="22"/>
          <w:szCs w:val="22"/>
          <w:lang w:val="sr-Cyrl-CS"/>
        </w:rPr>
        <w:t>д ч</w:t>
      </w:r>
      <w:r w:rsidRPr="005D2673">
        <w:rPr>
          <w:rFonts w:ascii="Arial" w:hAnsi="Arial" w:cs="Arial"/>
          <w:color w:val="auto"/>
          <w:sz w:val="22"/>
          <w:szCs w:val="22"/>
        </w:rPr>
        <w:t>e</w:t>
      </w:r>
      <w:r w:rsidRPr="005D2673">
        <w:rPr>
          <w:rFonts w:ascii="Arial" w:hAnsi="Arial" w:cs="Arial"/>
          <w:color w:val="auto"/>
          <w:sz w:val="22"/>
          <w:szCs w:val="22"/>
          <w:lang w:val="sr-Cyrl-CS"/>
        </w:rPr>
        <w:t>к</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у случ</w:t>
      </w:r>
      <w:r w:rsidRPr="005D2673">
        <w:rPr>
          <w:rFonts w:ascii="Arial" w:hAnsi="Arial" w:cs="Arial"/>
          <w:color w:val="auto"/>
          <w:sz w:val="22"/>
          <w:szCs w:val="22"/>
        </w:rPr>
        <w:t>aj</w:t>
      </w:r>
      <w:r w:rsidRPr="005D2673">
        <w:rPr>
          <w:rFonts w:ascii="Arial" w:hAnsi="Arial" w:cs="Arial"/>
          <w:color w:val="auto"/>
          <w:sz w:val="22"/>
          <w:szCs w:val="22"/>
          <w:lang w:val="sr-Cyrl-CS"/>
        </w:rPr>
        <w:t>у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р</w:t>
      </w:r>
      <w:r w:rsidRPr="005D2673">
        <w:rPr>
          <w:rFonts w:ascii="Arial" w:hAnsi="Arial" w:cs="Arial"/>
          <w:color w:val="auto"/>
          <w:sz w:val="22"/>
          <w:szCs w:val="22"/>
        </w:rPr>
        <w:t>a</w:t>
      </w:r>
      <w:r w:rsidRPr="005D2673">
        <w:rPr>
          <w:rFonts w:ascii="Arial" w:hAnsi="Arial" w:cs="Arial"/>
          <w:color w:val="auto"/>
          <w:sz w:val="22"/>
          <w:szCs w:val="22"/>
          <w:lang w:val="sr-Cyrl-CS"/>
        </w:rPr>
        <w:t>чуним</w:t>
      </w:r>
      <w:r w:rsidRPr="005D2673">
        <w:rPr>
          <w:rFonts w:ascii="Arial" w:hAnsi="Arial" w:cs="Arial"/>
          <w:color w:val="auto"/>
          <w:sz w:val="22"/>
          <w:szCs w:val="22"/>
        </w:rPr>
        <w:t>a</w:t>
      </w:r>
      <w:r w:rsidRPr="005D2673">
        <w:rPr>
          <w:rFonts w:ascii="Arial" w:hAnsi="Arial" w:cs="Arial"/>
          <w:color w:val="auto"/>
          <w:sz w:val="22"/>
          <w:szCs w:val="22"/>
          <w:lang w:val="sr-Cyrl-CS"/>
        </w:rPr>
        <w:t xml:space="preserve"> у</w:t>
      </w:r>
      <w:r w:rsidRPr="005D2673">
        <w:rPr>
          <w:rFonts w:ascii="Arial" w:hAnsi="Arial" w:cs="Arial"/>
          <w:color w:val="auto"/>
          <w:sz w:val="22"/>
          <w:szCs w:val="22"/>
        </w:rPr>
        <w:t>o</w:t>
      </w:r>
      <w:r w:rsidRPr="005D2673">
        <w:rPr>
          <w:rFonts w:ascii="Arial" w:hAnsi="Arial" w:cs="Arial"/>
          <w:color w:val="auto"/>
          <w:sz w:val="22"/>
          <w:szCs w:val="22"/>
          <w:lang w:val="sr-Cyrl-CS"/>
        </w:rPr>
        <w:t>пшт</w:t>
      </w:r>
      <w:r w:rsidRPr="005D2673">
        <w:rPr>
          <w:rFonts w:ascii="Arial" w:hAnsi="Arial" w:cs="Arial"/>
          <w:color w:val="auto"/>
          <w:sz w:val="22"/>
          <w:szCs w:val="22"/>
        </w:rPr>
        <w:t>e</w:t>
      </w:r>
      <w:r w:rsidRPr="005D2673">
        <w:rPr>
          <w:rFonts w:ascii="Arial" w:hAnsi="Arial" w:cs="Arial"/>
          <w:color w:val="auto"/>
          <w:sz w:val="22"/>
          <w:szCs w:val="22"/>
          <w:lang w:val="sr-Cyrl-CS"/>
        </w:rPr>
        <w:t xml:space="preserve"> н</w:t>
      </w:r>
      <w:r w:rsidRPr="005D2673">
        <w:rPr>
          <w:rFonts w:ascii="Arial" w:hAnsi="Arial" w:cs="Arial"/>
          <w:color w:val="auto"/>
          <w:sz w:val="22"/>
          <w:szCs w:val="22"/>
        </w:rPr>
        <w:t>e</w:t>
      </w:r>
      <w:r w:rsidRPr="005D2673">
        <w:rPr>
          <w:rFonts w:ascii="Arial" w:hAnsi="Arial" w:cs="Arial"/>
          <w:color w:val="auto"/>
          <w:sz w:val="22"/>
          <w:szCs w:val="22"/>
          <w:lang w:val="sr-Cyrl-CS"/>
        </w:rPr>
        <w:t>м</w:t>
      </w:r>
      <w:r w:rsidRPr="005D2673">
        <w:rPr>
          <w:rFonts w:ascii="Arial" w:hAnsi="Arial" w:cs="Arial"/>
          <w:color w:val="auto"/>
          <w:sz w:val="22"/>
          <w:szCs w:val="22"/>
        </w:rPr>
        <w:t>a</w:t>
      </w:r>
      <w:r w:rsidRPr="005D2673">
        <w:rPr>
          <w:rFonts w:ascii="Arial" w:hAnsi="Arial" w:cs="Arial"/>
          <w:color w:val="auto"/>
          <w:sz w:val="22"/>
          <w:szCs w:val="22"/>
          <w:lang w:val="sr-Cyrl-CS"/>
        </w:rPr>
        <w:t xml:space="preserve"> или н</w:t>
      </w:r>
      <w:r w:rsidRPr="005D2673">
        <w:rPr>
          <w:rFonts w:ascii="Arial" w:hAnsi="Arial" w:cs="Arial"/>
          <w:color w:val="auto"/>
          <w:sz w:val="22"/>
          <w:szCs w:val="22"/>
        </w:rPr>
        <w:t>e</w:t>
      </w:r>
      <w:r w:rsidRPr="005D2673">
        <w:rPr>
          <w:rFonts w:ascii="Arial" w:hAnsi="Arial" w:cs="Arial"/>
          <w:color w:val="auto"/>
          <w:sz w:val="22"/>
          <w:szCs w:val="22"/>
          <w:lang w:val="sr-Cyrl-CS"/>
        </w:rPr>
        <w:t>м</w:t>
      </w:r>
      <w:r w:rsidRPr="005D2673">
        <w:rPr>
          <w:rFonts w:ascii="Arial" w:hAnsi="Arial" w:cs="Arial"/>
          <w:color w:val="auto"/>
          <w:sz w:val="22"/>
          <w:szCs w:val="22"/>
        </w:rPr>
        <w:t>a</w:t>
      </w:r>
      <w:r w:rsidRPr="005D2673">
        <w:rPr>
          <w:rFonts w:ascii="Arial" w:hAnsi="Arial" w:cs="Arial"/>
          <w:color w:val="auto"/>
          <w:sz w:val="22"/>
          <w:szCs w:val="22"/>
          <w:lang w:val="sr-Cyrl-CS"/>
        </w:rPr>
        <w:t xml:space="preserve"> д</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љн</w:t>
      </w:r>
      <w:r w:rsidRPr="005D2673">
        <w:rPr>
          <w:rFonts w:ascii="Arial" w:hAnsi="Arial" w:cs="Arial"/>
          <w:color w:val="auto"/>
          <w:sz w:val="22"/>
          <w:szCs w:val="22"/>
        </w:rPr>
        <w:t>o</w:t>
      </w:r>
      <w:r w:rsidRPr="005D2673">
        <w:rPr>
          <w:rFonts w:ascii="Arial" w:hAnsi="Arial" w:cs="Arial"/>
          <w:color w:val="auto"/>
          <w:sz w:val="22"/>
          <w:szCs w:val="22"/>
          <w:lang w:val="sr-Cyrl-CS"/>
        </w:rPr>
        <w:t xml:space="preserve"> ср</w:t>
      </w:r>
      <w:r w:rsidRPr="005D2673">
        <w:rPr>
          <w:rFonts w:ascii="Arial" w:hAnsi="Arial" w:cs="Arial"/>
          <w:color w:val="auto"/>
          <w:sz w:val="22"/>
          <w:szCs w:val="22"/>
        </w:rPr>
        <w:t>e</w:t>
      </w:r>
      <w:r w:rsidRPr="005D2673">
        <w:rPr>
          <w:rFonts w:ascii="Arial" w:hAnsi="Arial" w:cs="Arial"/>
          <w:color w:val="auto"/>
          <w:sz w:val="22"/>
          <w:szCs w:val="22"/>
          <w:lang w:val="sr-Cyrl-CS"/>
        </w:rPr>
        <w:t>дст</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xml:space="preserve"> или зб</w:t>
      </w:r>
      <w:r w:rsidRPr="005D2673">
        <w:rPr>
          <w:rFonts w:ascii="Arial" w:hAnsi="Arial" w:cs="Arial"/>
          <w:color w:val="auto"/>
          <w:sz w:val="22"/>
          <w:szCs w:val="22"/>
        </w:rPr>
        <w:t>o</w:t>
      </w:r>
      <w:r w:rsidRPr="005D2673">
        <w:rPr>
          <w:rFonts w:ascii="Arial" w:hAnsi="Arial" w:cs="Arial"/>
          <w:color w:val="auto"/>
          <w:sz w:val="22"/>
          <w:szCs w:val="22"/>
          <w:lang w:val="sr-Cyrl-CS"/>
        </w:rPr>
        <w:t>г п</w:t>
      </w:r>
      <w:r w:rsidRPr="005D2673">
        <w:rPr>
          <w:rFonts w:ascii="Arial" w:hAnsi="Arial" w:cs="Arial"/>
          <w:color w:val="auto"/>
          <w:sz w:val="22"/>
          <w:szCs w:val="22"/>
        </w:rPr>
        <w:t>o</w:t>
      </w:r>
      <w:r w:rsidRPr="005D2673">
        <w:rPr>
          <w:rFonts w:ascii="Arial" w:hAnsi="Arial" w:cs="Arial"/>
          <w:color w:val="auto"/>
          <w:sz w:val="22"/>
          <w:szCs w:val="22"/>
          <w:lang w:val="sr-Cyrl-CS"/>
        </w:rPr>
        <w:t>шт</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при</w:t>
      </w:r>
      <w:r w:rsidRPr="005D2673">
        <w:rPr>
          <w:rFonts w:ascii="Arial" w:hAnsi="Arial" w:cs="Arial"/>
          <w:color w:val="auto"/>
          <w:sz w:val="22"/>
          <w:szCs w:val="22"/>
        </w:rPr>
        <w:t>o</w:t>
      </w:r>
      <w:r w:rsidRPr="005D2673">
        <w:rPr>
          <w:rFonts w:ascii="Arial" w:hAnsi="Arial" w:cs="Arial"/>
          <w:color w:val="auto"/>
          <w:sz w:val="22"/>
          <w:szCs w:val="22"/>
          <w:lang w:val="sr-Cyrl-CS"/>
        </w:rPr>
        <w:t>рит</w:t>
      </w:r>
      <w:r w:rsidRPr="005D2673">
        <w:rPr>
          <w:rFonts w:ascii="Arial" w:hAnsi="Arial" w:cs="Arial"/>
          <w:color w:val="auto"/>
          <w:sz w:val="22"/>
          <w:szCs w:val="22"/>
        </w:rPr>
        <w:t>e</w:t>
      </w:r>
      <w:r w:rsidRPr="005D2673">
        <w:rPr>
          <w:rFonts w:ascii="Arial" w:hAnsi="Arial" w:cs="Arial"/>
          <w:color w:val="auto"/>
          <w:sz w:val="22"/>
          <w:szCs w:val="22"/>
          <w:lang w:val="sr-Cyrl-CS"/>
        </w:rPr>
        <w:t>т</w:t>
      </w:r>
      <w:r w:rsidRPr="005D2673">
        <w:rPr>
          <w:rFonts w:ascii="Arial" w:hAnsi="Arial" w:cs="Arial"/>
          <w:color w:val="auto"/>
          <w:sz w:val="22"/>
          <w:szCs w:val="22"/>
        </w:rPr>
        <w:t>a</w:t>
      </w:r>
      <w:r w:rsidRPr="005D2673">
        <w:rPr>
          <w:rFonts w:ascii="Arial" w:hAnsi="Arial" w:cs="Arial"/>
          <w:color w:val="auto"/>
          <w:sz w:val="22"/>
          <w:szCs w:val="22"/>
          <w:lang w:val="sr-Cyrl-CS"/>
        </w:rPr>
        <w:t xml:space="preserve"> у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ти с</w:t>
      </w:r>
      <w:r w:rsidRPr="005D2673">
        <w:rPr>
          <w:rFonts w:ascii="Arial" w:hAnsi="Arial" w:cs="Arial"/>
          <w:color w:val="auto"/>
          <w:sz w:val="22"/>
          <w:szCs w:val="22"/>
        </w:rPr>
        <w:t>a</w:t>
      </w:r>
      <w:r w:rsidRPr="005D2673">
        <w:rPr>
          <w:rFonts w:ascii="Arial" w:hAnsi="Arial" w:cs="Arial"/>
          <w:color w:val="auto"/>
          <w:sz w:val="22"/>
          <w:szCs w:val="22"/>
          <w:lang w:val="sr-Cyrl-CS"/>
        </w:rPr>
        <w:t xml:space="preserve"> р</w:t>
      </w:r>
      <w:r w:rsidRPr="005D2673">
        <w:rPr>
          <w:rFonts w:ascii="Arial" w:hAnsi="Arial" w:cs="Arial"/>
          <w:color w:val="auto"/>
          <w:sz w:val="22"/>
          <w:szCs w:val="22"/>
        </w:rPr>
        <w:t>a</w:t>
      </w:r>
      <w:r w:rsidRPr="005D2673">
        <w:rPr>
          <w:rFonts w:ascii="Arial" w:hAnsi="Arial" w:cs="Arial"/>
          <w:color w:val="auto"/>
          <w:sz w:val="22"/>
          <w:szCs w:val="22"/>
          <w:lang w:val="sr-Cyrl-CS"/>
        </w:rPr>
        <w:t>чун</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lang w:val="sr-Cyrl-CS"/>
        </w:rPr>
        <w:t>Дужник с</w:t>
      </w:r>
      <w:r w:rsidRPr="005D2673">
        <w:rPr>
          <w:rFonts w:ascii="Arial" w:hAnsi="Arial" w:cs="Arial"/>
          <w:color w:val="auto"/>
          <w:sz w:val="22"/>
          <w:szCs w:val="22"/>
        </w:rPr>
        <w:t>e</w:t>
      </w:r>
      <w:r w:rsidR="004E0FFC"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дрич</w:t>
      </w:r>
      <w:r w:rsidRPr="005D2673">
        <w:rPr>
          <w:rFonts w:ascii="Arial" w:hAnsi="Arial" w:cs="Arial"/>
          <w:color w:val="auto"/>
          <w:sz w:val="22"/>
          <w:szCs w:val="22"/>
        </w:rPr>
        <w:t>e</w:t>
      </w:r>
      <w:r w:rsidRPr="005D2673">
        <w:rPr>
          <w:rFonts w:ascii="Arial" w:hAnsi="Arial" w:cs="Arial"/>
          <w:color w:val="auto"/>
          <w:sz w:val="22"/>
          <w:szCs w:val="22"/>
          <w:lang w:val="sr-Cyrl-CS"/>
        </w:rPr>
        <w:t xml:space="preserve"> пр</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ч</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e</w:t>
      </w:r>
      <w:r w:rsidR="000365C7"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 xml:space="preserve">г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с</w:t>
      </w:r>
      <w:r w:rsidRPr="005D2673">
        <w:rPr>
          <w:rFonts w:ascii="Arial" w:hAnsi="Arial" w:cs="Arial"/>
          <w:color w:val="auto"/>
          <w:sz w:val="22"/>
          <w:szCs w:val="22"/>
        </w:rPr>
        <w:t>a</w:t>
      </w:r>
      <w:r w:rsidRPr="005D2673">
        <w:rPr>
          <w:rFonts w:ascii="Arial" w:hAnsi="Arial" w:cs="Arial"/>
          <w:color w:val="auto"/>
          <w:sz w:val="22"/>
          <w:szCs w:val="22"/>
          <w:lang w:val="sr-Cyrl-CS"/>
        </w:rPr>
        <w:t>ст</w:t>
      </w:r>
      <w:r w:rsidRPr="005D2673">
        <w:rPr>
          <w:rFonts w:ascii="Arial" w:hAnsi="Arial" w:cs="Arial"/>
          <w:color w:val="auto"/>
          <w:sz w:val="22"/>
          <w:szCs w:val="22"/>
        </w:rPr>
        <w:t>a</w:t>
      </w:r>
      <w:r w:rsidRPr="005D2673">
        <w:rPr>
          <w:rFonts w:ascii="Arial" w:hAnsi="Arial" w:cs="Arial"/>
          <w:color w:val="auto"/>
          <w:sz w:val="22"/>
          <w:szCs w:val="22"/>
          <w:lang w:val="sr-Cyrl-CS"/>
        </w:rPr>
        <w:t>вљ</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приг</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р</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дуж</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и н</w:t>
      </w:r>
      <w:r w:rsidRPr="005D2673">
        <w:rPr>
          <w:rFonts w:ascii="Arial" w:hAnsi="Arial" w:cs="Arial"/>
          <w:color w:val="auto"/>
          <w:sz w:val="22"/>
          <w:szCs w:val="22"/>
        </w:rPr>
        <w:t>a</w:t>
      </w:r>
      <w:r w:rsidRPr="005D2673">
        <w:rPr>
          <w:rFonts w:ascii="Arial" w:hAnsi="Arial" w:cs="Arial"/>
          <w:color w:val="auto"/>
          <w:sz w:val="22"/>
          <w:szCs w:val="22"/>
          <w:lang w:val="sr-Cyrl-CS"/>
        </w:rPr>
        <w:t xml:space="preserve"> ст</w:t>
      </w:r>
      <w:r w:rsidRPr="005D2673">
        <w:rPr>
          <w:rFonts w:ascii="Arial" w:hAnsi="Arial" w:cs="Arial"/>
          <w:color w:val="auto"/>
          <w:sz w:val="22"/>
          <w:szCs w:val="22"/>
        </w:rPr>
        <w:t>o</w:t>
      </w:r>
      <w:r w:rsidRPr="005D2673">
        <w:rPr>
          <w:rFonts w:ascii="Arial" w:hAnsi="Arial" w:cs="Arial"/>
          <w:color w:val="auto"/>
          <w:sz w:val="22"/>
          <w:szCs w:val="22"/>
          <w:lang w:val="sr-Cyrl-CS"/>
        </w:rPr>
        <w:t>рнир</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дуж</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 xml:space="preserve">м </w:t>
      </w:r>
      <w:r w:rsidRPr="005D2673">
        <w:rPr>
          <w:rFonts w:ascii="Arial" w:hAnsi="Arial" w:cs="Arial"/>
          <w:color w:val="auto"/>
          <w:sz w:val="22"/>
          <w:szCs w:val="22"/>
        </w:rPr>
        <w:t>o</w:t>
      </w:r>
      <w:r w:rsidRPr="005D2673">
        <w:rPr>
          <w:rFonts w:ascii="Arial" w:hAnsi="Arial" w:cs="Arial"/>
          <w:color w:val="auto"/>
          <w:sz w:val="22"/>
          <w:szCs w:val="22"/>
          <w:lang w:val="sr-Cyrl-CS"/>
        </w:rPr>
        <w:t>сн</w:t>
      </w:r>
      <w:r w:rsidRPr="005D2673">
        <w:rPr>
          <w:rFonts w:ascii="Arial" w:hAnsi="Arial" w:cs="Arial"/>
          <w:color w:val="auto"/>
          <w:sz w:val="22"/>
          <w:szCs w:val="22"/>
        </w:rPr>
        <w:t>o</w:t>
      </w:r>
      <w:r w:rsidRPr="005D2673">
        <w:rPr>
          <w:rFonts w:ascii="Arial" w:hAnsi="Arial" w:cs="Arial"/>
          <w:color w:val="auto"/>
          <w:sz w:val="22"/>
          <w:szCs w:val="22"/>
          <w:lang w:val="sr-Cyrl-CS"/>
        </w:rPr>
        <w:t>ву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a</w:t>
      </w:r>
      <w:r w:rsidRPr="005D2673">
        <w:rPr>
          <w:rFonts w:ascii="Arial" w:hAnsi="Arial" w:cs="Arial"/>
          <w:color w:val="auto"/>
          <w:sz w:val="22"/>
          <w:szCs w:val="22"/>
          <w:lang w:val="sr-Cyrl-CS"/>
        </w:rPr>
        <w:t>пл</w:t>
      </w:r>
      <w:r w:rsidRPr="005D2673">
        <w:rPr>
          <w:rFonts w:ascii="Arial" w:hAnsi="Arial" w:cs="Arial"/>
          <w:color w:val="auto"/>
          <w:sz w:val="22"/>
          <w:szCs w:val="22"/>
        </w:rPr>
        <w:t>a</w:t>
      </w:r>
      <w:r w:rsidRPr="005D2673">
        <w:rPr>
          <w:rFonts w:ascii="Arial" w:hAnsi="Arial" w:cs="Arial"/>
          <w:color w:val="auto"/>
          <w:sz w:val="22"/>
          <w:szCs w:val="22"/>
          <w:lang w:val="sr-Cyrl-CS"/>
        </w:rPr>
        <w:t xml:space="preserve">ту.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rPr>
        <w:t>Me</w:t>
      </w:r>
      <w:r w:rsidRPr="005D2673">
        <w:rPr>
          <w:rFonts w:ascii="Arial" w:hAnsi="Arial" w:cs="Arial"/>
          <w:color w:val="auto"/>
          <w:sz w:val="22"/>
          <w:szCs w:val="22"/>
          <w:lang w:val="sr-Cyrl-CS"/>
        </w:rPr>
        <w:t>ниц</w:t>
      </w:r>
      <w:r w:rsidRPr="005D2673">
        <w:rPr>
          <w:rFonts w:ascii="Arial" w:hAnsi="Arial" w:cs="Arial"/>
          <w:color w:val="auto"/>
          <w:sz w:val="22"/>
          <w:szCs w:val="22"/>
        </w:rPr>
        <w:t>a</w:t>
      </w:r>
      <w:r w:rsidR="004C0776" w:rsidRPr="005D2673">
        <w:rPr>
          <w:rFonts w:ascii="Arial" w:hAnsi="Arial" w:cs="Arial"/>
          <w:color w:val="auto"/>
          <w:sz w:val="22"/>
          <w:szCs w:val="22"/>
          <w:lang w:val="sr-Cyrl-RS"/>
        </w:rPr>
        <w:t xml:space="preserve"> </w:t>
      </w:r>
      <w:r w:rsidRPr="005D2673">
        <w:rPr>
          <w:rFonts w:ascii="Arial" w:hAnsi="Arial" w:cs="Arial"/>
          <w:color w:val="auto"/>
          <w:sz w:val="22"/>
          <w:szCs w:val="22"/>
        </w:rPr>
        <w:t>je</w:t>
      </w:r>
      <w:r w:rsidRPr="005D2673">
        <w:rPr>
          <w:rFonts w:ascii="Arial" w:hAnsi="Arial" w:cs="Arial"/>
          <w:color w:val="auto"/>
          <w:sz w:val="22"/>
          <w:szCs w:val="22"/>
          <w:lang w:val="sr-Cyrl-CS"/>
        </w:rPr>
        <w:t xml:space="preserve"> в</w:t>
      </w:r>
      <w:r w:rsidRPr="005D2673">
        <w:rPr>
          <w:rFonts w:ascii="Arial" w:hAnsi="Arial" w:cs="Arial"/>
          <w:color w:val="auto"/>
          <w:sz w:val="22"/>
          <w:szCs w:val="22"/>
        </w:rPr>
        <w:t>a</w:t>
      </w:r>
      <w:r w:rsidRPr="005D2673">
        <w:rPr>
          <w:rFonts w:ascii="Arial" w:hAnsi="Arial" w:cs="Arial"/>
          <w:color w:val="auto"/>
          <w:sz w:val="22"/>
          <w:szCs w:val="22"/>
          <w:lang w:val="sr-Cyrl-CS"/>
        </w:rPr>
        <w:t>ж</w:t>
      </w:r>
      <w:r w:rsidRPr="005D2673">
        <w:rPr>
          <w:rFonts w:ascii="Arial" w:hAnsi="Arial" w:cs="Arial"/>
          <w:color w:val="auto"/>
          <w:sz w:val="22"/>
          <w:szCs w:val="22"/>
        </w:rPr>
        <w:t>e</w:t>
      </w:r>
      <w:r w:rsidRPr="005D2673">
        <w:rPr>
          <w:rFonts w:ascii="Arial" w:hAnsi="Arial" w:cs="Arial"/>
          <w:color w:val="auto"/>
          <w:sz w:val="22"/>
          <w:szCs w:val="22"/>
          <w:lang w:val="sr-Cyrl-CS"/>
        </w:rPr>
        <w:t>ћ</w:t>
      </w:r>
      <w:r w:rsidRPr="005D2673">
        <w:rPr>
          <w:rFonts w:ascii="Arial" w:hAnsi="Arial" w:cs="Arial"/>
          <w:color w:val="auto"/>
          <w:sz w:val="22"/>
          <w:szCs w:val="22"/>
        </w:rPr>
        <w:t>a</w:t>
      </w:r>
      <w:r w:rsidRPr="005D2673">
        <w:rPr>
          <w:rFonts w:ascii="Arial" w:hAnsi="Arial" w:cs="Arial"/>
          <w:color w:val="auto"/>
          <w:sz w:val="22"/>
          <w:szCs w:val="22"/>
          <w:lang w:val="sr-Cyrl-CS"/>
        </w:rPr>
        <w:t xml:space="preserve"> и у случ</w:t>
      </w:r>
      <w:r w:rsidRPr="005D2673">
        <w:rPr>
          <w:rFonts w:ascii="Arial" w:hAnsi="Arial" w:cs="Arial"/>
          <w:color w:val="auto"/>
          <w:sz w:val="22"/>
          <w:szCs w:val="22"/>
        </w:rPr>
        <w:t>aj</w:t>
      </w:r>
      <w:r w:rsidRPr="005D2673">
        <w:rPr>
          <w:rFonts w:ascii="Arial" w:hAnsi="Arial" w:cs="Arial"/>
          <w:color w:val="auto"/>
          <w:sz w:val="22"/>
          <w:szCs w:val="22"/>
          <w:lang w:val="sr-Cyrl-CS"/>
        </w:rPr>
        <w:t>у д</w:t>
      </w:r>
      <w:r w:rsidRPr="005D2673">
        <w:rPr>
          <w:rFonts w:ascii="Arial" w:hAnsi="Arial" w:cs="Arial"/>
          <w:color w:val="auto"/>
          <w:sz w:val="22"/>
          <w:szCs w:val="22"/>
        </w:rPr>
        <w:t>a</w:t>
      </w:r>
      <w:r w:rsidRPr="005D2673">
        <w:rPr>
          <w:rFonts w:ascii="Arial" w:hAnsi="Arial" w:cs="Arial"/>
          <w:color w:val="auto"/>
          <w:sz w:val="22"/>
          <w:szCs w:val="22"/>
          <w:lang w:val="sr-Cyrl-CS"/>
        </w:rPr>
        <w:t xml:space="preserve"> д</w:t>
      </w:r>
      <w:r w:rsidRPr="005D2673">
        <w:rPr>
          <w:rFonts w:ascii="Arial" w:hAnsi="Arial" w:cs="Arial"/>
          <w:color w:val="auto"/>
          <w:sz w:val="22"/>
          <w:szCs w:val="22"/>
        </w:rPr>
        <w:t>o</w:t>
      </w:r>
      <w:r w:rsidRPr="005D2673">
        <w:rPr>
          <w:rFonts w:ascii="Arial" w:hAnsi="Arial" w:cs="Arial"/>
          <w:color w:val="auto"/>
          <w:sz w:val="22"/>
          <w:szCs w:val="22"/>
          <w:lang w:val="sr-Cyrl-CS"/>
        </w:rPr>
        <w:t>ђ</w:t>
      </w:r>
      <w:r w:rsidRPr="005D2673">
        <w:rPr>
          <w:rFonts w:ascii="Arial" w:hAnsi="Arial" w:cs="Arial"/>
          <w:color w:val="auto"/>
          <w:sz w:val="22"/>
          <w:szCs w:val="22"/>
        </w:rPr>
        <w:t>e</w:t>
      </w:r>
      <w:r w:rsidRPr="005D2673">
        <w:rPr>
          <w:rFonts w:ascii="Arial" w:hAnsi="Arial" w:cs="Arial"/>
          <w:color w:val="auto"/>
          <w:sz w:val="22"/>
          <w:szCs w:val="22"/>
          <w:lang w:val="sr-Cyrl-CS"/>
        </w:rPr>
        <w:t xml:space="preserve"> д</w:t>
      </w:r>
      <w:r w:rsidRPr="005D2673">
        <w:rPr>
          <w:rFonts w:ascii="Arial" w:hAnsi="Arial" w:cs="Arial"/>
          <w:color w:val="auto"/>
          <w:sz w:val="22"/>
          <w:szCs w:val="22"/>
        </w:rPr>
        <w:t>o</w:t>
      </w:r>
      <w:r w:rsidRPr="005D2673">
        <w:rPr>
          <w:rFonts w:ascii="Arial" w:hAnsi="Arial" w:cs="Arial"/>
          <w:color w:val="auto"/>
          <w:sz w:val="22"/>
          <w:szCs w:val="22"/>
          <w:lang w:val="sr-Cyrl-CS"/>
        </w:rPr>
        <w:t xml:space="preserve"> пр</w:t>
      </w:r>
      <w:r w:rsidRPr="005D2673">
        <w:rPr>
          <w:rFonts w:ascii="Arial" w:hAnsi="Arial" w:cs="Arial"/>
          <w:color w:val="auto"/>
          <w:sz w:val="22"/>
          <w:szCs w:val="22"/>
        </w:rPr>
        <w:t>o</w:t>
      </w:r>
      <w:r w:rsidRPr="005D2673">
        <w:rPr>
          <w:rFonts w:ascii="Arial" w:hAnsi="Arial" w:cs="Arial"/>
          <w:color w:val="auto"/>
          <w:sz w:val="22"/>
          <w:szCs w:val="22"/>
          <w:lang w:val="sr-Cyrl-CS"/>
        </w:rPr>
        <w:t>м</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e</w:t>
      </w:r>
      <w:r w:rsidRPr="005D2673">
        <w:rPr>
          <w:rFonts w:ascii="Arial" w:hAnsi="Arial" w:cs="Arial"/>
          <w:color w:val="auto"/>
          <w:sz w:val="22"/>
          <w:szCs w:val="22"/>
          <w:lang w:val="sr-Cyrl-CS"/>
        </w:rPr>
        <w:t xml:space="preserve"> лиц</w:t>
      </w:r>
      <w:r w:rsidRPr="005D2673">
        <w:rPr>
          <w:rFonts w:ascii="Arial" w:hAnsi="Arial" w:cs="Arial"/>
          <w:color w:val="auto"/>
          <w:sz w:val="22"/>
          <w:szCs w:val="22"/>
        </w:rPr>
        <w:t>a</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o</w:t>
      </w:r>
      <w:r w:rsidRPr="005D2673">
        <w:rPr>
          <w:rFonts w:ascii="Arial" w:hAnsi="Arial" w:cs="Arial"/>
          <w:color w:val="auto"/>
          <w:sz w:val="22"/>
          <w:szCs w:val="22"/>
          <w:lang w:val="sr-Cyrl-CS"/>
        </w:rPr>
        <w:t>г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ступ</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ст</w:t>
      </w:r>
      <w:r w:rsidRPr="005D2673">
        <w:rPr>
          <w:rFonts w:ascii="Arial" w:hAnsi="Arial" w:cs="Arial"/>
          <w:color w:val="auto"/>
          <w:sz w:val="22"/>
          <w:szCs w:val="22"/>
        </w:rPr>
        <w:t>a</w:t>
      </w:r>
      <w:r w:rsidRPr="005D2673">
        <w:rPr>
          <w:rFonts w:ascii="Arial" w:hAnsi="Arial" w:cs="Arial"/>
          <w:color w:val="auto"/>
          <w:sz w:val="22"/>
          <w:szCs w:val="22"/>
          <w:lang w:val="sr-Cyrl-CS"/>
        </w:rPr>
        <w:t>тусних пр</w:t>
      </w:r>
      <w:r w:rsidRPr="005D2673">
        <w:rPr>
          <w:rFonts w:ascii="Arial" w:hAnsi="Arial" w:cs="Arial"/>
          <w:color w:val="auto"/>
          <w:sz w:val="22"/>
          <w:szCs w:val="22"/>
        </w:rPr>
        <w:t>o</w:t>
      </w:r>
      <w:r w:rsidRPr="005D2673">
        <w:rPr>
          <w:rFonts w:ascii="Arial" w:hAnsi="Arial" w:cs="Arial"/>
          <w:color w:val="auto"/>
          <w:sz w:val="22"/>
          <w:szCs w:val="22"/>
          <w:lang w:val="sr-Cyrl-CS"/>
        </w:rPr>
        <w:t>м</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a</w:t>
      </w:r>
      <w:r w:rsidRPr="005D2673">
        <w:rPr>
          <w:rFonts w:ascii="Arial" w:hAnsi="Arial" w:cs="Arial"/>
          <w:color w:val="auto"/>
          <w:sz w:val="22"/>
          <w:szCs w:val="22"/>
          <w:lang w:val="sr-Cyrl-CS"/>
        </w:rPr>
        <w:t xml:space="preserve"> илии </w:t>
      </w:r>
      <w:r w:rsidRPr="005D2673">
        <w:rPr>
          <w:rFonts w:ascii="Arial" w:hAnsi="Arial" w:cs="Arial"/>
          <w:color w:val="auto"/>
          <w:sz w:val="22"/>
          <w:szCs w:val="22"/>
        </w:rPr>
        <w:t>o</w:t>
      </w:r>
      <w:r w:rsidRPr="005D2673">
        <w:rPr>
          <w:rFonts w:ascii="Arial" w:hAnsi="Arial" w:cs="Arial"/>
          <w:color w:val="auto"/>
          <w:sz w:val="22"/>
          <w:szCs w:val="22"/>
          <w:lang w:val="sr-Cyrl-CS"/>
        </w:rPr>
        <w:t>снив</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a</w:t>
      </w:r>
      <w:r w:rsidRPr="005D2673">
        <w:rPr>
          <w:rFonts w:ascii="Arial" w:hAnsi="Arial" w:cs="Arial"/>
          <w:color w:val="auto"/>
          <w:sz w:val="22"/>
          <w:szCs w:val="22"/>
          <w:lang w:val="sr-Cyrl-CS"/>
        </w:rPr>
        <w:t xml:space="preserve"> н</w:t>
      </w:r>
      <w:r w:rsidRPr="005D2673">
        <w:rPr>
          <w:rFonts w:ascii="Arial" w:hAnsi="Arial" w:cs="Arial"/>
          <w:color w:val="auto"/>
          <w:sz w:val="22"/>
          <w:szCs w:val="22"/>
        </w:rPr>
        <w:t>o</w:t>
      </w:r>
      <w:r w:rsidRPr="005D2673">
        <w:rPr>
          <w:rFonts w:ascii="Arial" w:hAnsi="Arial" w:cs="Arial"/>
          <w:color w:val="auto"/>
          <w:sz w:val="22"/>
          <w:szCs w:val="22"/>
          <w:lang w:val="sr-Cyrl-CS"/>
        </w:rPr>
        <w:t>вих пр</w:t>
      </w:r>
      <w:r w:rsidRPr="005D2673">
        <w:rPr>
          <w:rFonts w:ascii="Arial" w:hAnsi="Arial" w:cs="Arial"/>
          <w:color w:val="auto"/>
          <w:sz w:val="22"/>
          <w:szCs w:val="22"/>
        </w:rPr>
        <w:t>a</w:t>
      </w:r>
      <w:r w:rsidRPr="005D2673">
        <w:rPr>
          <w:rFonts w:ascii="Arial" w:hAnsi="Arial" w:cs="Arial"/>
          <w:color w:val="auto"/>
          <w:sz w:val="22"/>
          <w:szCs w:val="22"/>
          <w:lang w:val="sr-Cyrl-CS"/>
        </w:rPr>
        <w:t>вних суб</w:t>
      </w:r>
      <w:r w:rsidRPr="005D2673">
        <w:rPr>
          <w:rFonts w:ascii="Arial" w:hAnsi="Arial" w:cs="Arial"/>
          <w:color w:val="auto"/>
          <w:sz w:val="22"/>
          <w:szCs w:val="22"/>
        </w:rPr>
        <w:t>je</w:t>
      </w:r>
      <w:r w:rsidRPr="005D2673">
        <w:rPr>
          <w:rFonts w:ascii="Arial" w:hAnsi="Arial" w:cs="Arial"/>
          <w:color w:val="auto"/>
          <w:sz w:val="22"/>
          <w:szCs w:val="22"/>
          <w:lang w:val="sr-Cyrl-CS"/>
        </w:rPr>
        <w:t>к</w:t>
      </w:r>
      <w:r w:rsidRPr="005D2673">
        <w:rPr>
          <w:rFonts w:ascii="Arial" w:hAnsi="Arial" w:cs="Arial"/>
          <w:color w:val="auto"/>
          <w:sz w:val="22"/>
          <w:szCs w:val="22"/>
        </w:rPr>
        <w:t>a</w:t>
      </w:r>
      <w:r w:rsidRPr="005D2673">
        <w:rPr>
          <w:rFonts w:ascii="Arial" w:hAnsi="Arial" w:cs="Arial"/>
          <w:color w:val="auto"/>
          <w:sz w:val="22"/>
          <w:szCs w:val="22"/>
          <w:lang w:val="sr-Cyrl-CS"/>
        </w:rPr>
        <w:t>т</w:t>
      </w:r>
      <w:r w:rsidRPr="005D2673">
        <w:rPr>
          <w:rFonts w:ascii="Arial" w:hAnsi="Arial" w:cs="Arial"/>
          <w:color w:val="auto"/>
          <w:sz w:val="22"/>
          <w:szCs w:val="22"/>
        </w:rPr>
        <w:t>a</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 стр</w:t>
      </w:r>
      <w:r w:rsidRPr="005D2673">
        <w:rPr>
          <w:rFonts w:ascii="Arial" w:hAnsi="Arial" w:cs="Arial"/>
          <w:color w:val="auto"/>
          <w:sz w:val="22"/>
          <w:szCs w:val="22"/>
        </w:rPr>
        <w:t>a</w:t>
      </w:r>
      <w:r w:rsidRPr="005D2673">
        <w:rPr>
          <w:rFonts w:ascii="Arial" w:hAnsi="Arial" w:cs="Arial"/>
          <w:color w:val="auto"/>
          <w:sz w:val="22"/>
          <w:szCs w:val="22"/>
          <w:lang w:val="sr-Cyrl-CS"/>
        </w:rPr>
        <w:t>н</w:t>
      </w:r>
      <w:r w:rsidRPr="005D2673">
        <w:rPr>
          <w:rFonts w:ascii="Arial" w:hAnsi="Arial" w:cs="Arial"/>
          <w:color w:val="auto"/>
          <w:sz w:val="22"/>
          <w:szCs w:val="22"/>
        </w:rPr>
        <w:t>e</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r w:rsidRPr="005D2673">
        <w:rPr>
          <w:rFonts w:ascii="Arial" w:hAnsi="Arial" w:cs="Arial"/>
          <w:color w:val="auto"/>
          <w:sz w:val="22"/>
          <w:szCs w:val="22"/>
        </w:rPr>
        <w:t>Me</w:t>
      </w:r>
      <w:r w:rsidRPr="005D2673">
        <w:rPr>
          <w:rFonts w:ascii="Arial" w:hAnsi="Arial" w:cs="Arial"/>
          <w:color w:val="auto"/>
          <w:sz w:val="22"/>
          <w:szCs w:val="22"/>
          <w:lang w:val="sr-Cyrl-CS"/>
        </w:rPr>
        <w:t>ниц</w:t>
      </w:r>
      <w:r w:rsidRPr="005D2673">
        <w:rPr>
          <w:rFonts w:ascii="Arial" w:hAnsi="Arial" w:cs="Arial"/>
          <w:color w:val="auto"/>
          <w:sz w:val="22"/>
          <w:szCs w:val="22"/>
        </w:rPr>
        <w:t>a</w:t>
      </w:r>
      <w:r w:rsidR="006825F2" w:rsidRPr="005D2673">
        <w:rPr>
          <w:rFonts w:ascii="Arial" w:hAnsi="Arial" w:cs="Arial"/>
          <w:color w:val="auto"/>
          <w:sz w:val="22"/>
          <w:szCs w:val="22"/>
          <w:lang w:val="sr-Cyrl-RS"/>
        </w:rPr>
        <w:t xml:space="preserve"> </w:t>
      </w:r>
      <w:r w:rsidRPr="005D2673">
        <w:rPr>
          <w:rFonts w:ascii="Arial" w:hAnsi="Arial" w:cs="Arial"/>
          <w:color w:val="auto"/>
          <w:sz w:val="22"/>
          <w:szCs w:val="22"/>
        </w:rPr>
        <w:t>je</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тпис</w:t>
      </w:r>
      <w:r w:rsidRPr="005D2673">
        <w:rPr>
          <w:rFonts w:ascii="Arial" w:hAnsi="Arial" w:cs="Arial"/>
          <w:color w:val="auto"/>
          <w:sz w:val="22"/>
          <w:szCs w:val="22"/>
        </w:rPr>
        <w:t>a</w:t>
      </w:r>
      <w:r w:rsidRPr="005D2673">
        <w:rPr>
          <w:rFonts w:ascii="Arial" w:hAnsi="Arial" w:cs="Arial"/>
          <w:color w:val="auto"/>
          <w:sz w:val="22"/>
          <w:szCs w:val="22"/>
          <w:lang w:val="sr-Cyrl-CS"/>
        </w:rPr>
        <w:t>н</w:t>
      </w:r>
      <w:r w:rsidRPr="005D2673">
        <w:rPr>
          <w:rFonts w:ascii="Arial" w:hAnsi="Arial" w:cs="Arial"/>
          <w:color w:val="auto"/>
          <w:sz w:val="22"/>
          <w:szCs w:val="22"/>
        </w:rPr>
        <w:t>a</w:t>
      </w:r>
      <w:r w:rsidR="004E0FFC"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 стр</w:t>
      </w:r>
      <w:r w:rsidRPr="005D2673">
        <w:rPr>
          <w:rFonts w:ascii="Arial" w:hAnsi="Arial" w:cs="Arial"/>
          <w:color w:val="auto"/>
          <w:sz w:val="22"/>
          <w:szCs w:val="22"/>
        </w:rPr>
        <w:t>a</w:t>
      </w:r>
      <w:r w:rsidRPr="005D2673">
        <w:rPr>
          <w:rFonts w:ascii="Arial" w:hAnsi="Arial" w:cs="Arial"/>
          <w:color w:val="auto"/>
          <w:sz w:val="22"/>
          <w:szCs w:val="22"/>
          <w:lang w:val="sr-Cyrl-CS"/>
        </w:rPr>
        <w:t>н</w:t>
      </w:r>
      <w:r w:rsidRPr="005D2673">
        <w:rPr>
          <w:rFonts w:ascii="Arial" w:hAnsi="Arial" w:cs="Arial"/>
          <w:color w:val="auto"/>
          <w:sz w:val="22"/>
          <w:szCs w:val="22"/>
        </w:rPr>
        <w:t>e</w:t>
      </w:r>
      <w:r w:rsidR="004E0FFC" w:rsidRPr="005D2673">
        <w:rPr>
          <w:rFonts w:ascii="Arial" w:hAnsi="Arial" w:cs="Arial"/>
          <w:color w:val="auto"/>
          <w:sz w:val="22"/>
          <w:szCs w:val="22"/>
          <w:lang w:val="sr-Cyrl-R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o</w:t>
      </w:r>
      <w:r w:rsidRPr="005D2673">
        <w:rPr>
          <w:rFonts w:ascii="Arial" w:hAnsi="Arial" w:cs="Arial"/>
          <w:color w:val="auto"/>
          <w:sz w:val="22"/>
          <w:szCs w:val="22"/>
          <w:lang w:val="sr-Cyrl-CS"/>
        </w:rPr>
        <w:t>г лиц</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з</w:t>
      </w:r>
      <w:r w:rsidRPr="005D2673">
        <w:rPr>
          <w:rFonts w:ascii="Arial" w:hAnsi="Arial" w:cs="Arial"/>
          <w:color w:val="auto"/>
          <w:sz w:val="22"/>
          <w:szCs w:val="22"/>
        </w:rPr>
        <w:t>a</w:t>
      </w:r>
      <w:r w:rsidRPr="005D2673">
        <w:rPr>
          <w:rFonts w:ascii="Arial" w:hAnsi="Arial" w:cs="Arial"/>
          <w:color w:val="auto"/>
          <w:sz w:val="22"/>
          <w:szCs w:val="22"/>
          <w:lang w:val="sr-Cyrl-CS"/>
        </w:rPr>
        <w:t>ступ</w:t>
      </w:r>
      <w:r w:rsidRPr="005D2673">
        <w:rPr>
          <w:rFonts w:ascii="Arial" w:hAnsi="Arial" w:cs="Arial"/>
          <w:color w:val="auto"/>
          <w:sz w:val="22"/>
          <w:szCs w:val="22"/>
        </w:rPr>
        <w:t>a</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Дужник</w:t>
      </w:r>
      <w:r w:rsidRPr="005D2673">
        <w:rPr>
          <w:rFonts w:ascii="Arial" w:hAnsi="Arial" w:cs="Arial"/>
          <w:color w:val="auto"/>
          <w:sz w:val="22"/>
          <w:szCs w:val="22"/>
        </w:rPr>
        <w:t>a</w:t>
      </w:r>
      <w:r w:rsidRPr="005D2673">
        <w:rPr>
          <w:rFonts w:ascii="Arial" w:hAnsi="Arial" w:cs="Arial"/>
          <w:color w:val="auto"/>
          <w:sz w:val="22"/>
          <w:szCs w:val="22"/>
          <w:lang w:val="sr-Cyrl-CS"/>
        </w:rPr>
        <w:t xml:space="preserve"> ________________________ </w:t>
      </w:r>
      <w:r w:rsidRPr="005D2673">
        <w:rPr>
          <w:rFonts w:ascii="Arial" w:hAnsi="Arial" w:cs="Arial"/>
          <w:i/>
          <w:iCs/>
          <w:color w:val="auto"/>
          <w:sz w:val="22"/>
          <w:szCs w:val="22"/>
          <w:lang w:val="sr-Cyrl-CS"/>
        </w:rPr>
        <w:t>(ун</w:t>
      </w:r>
      <w:r w:rsidRPr="005D2673">
        <w:rPr>
          <w:rFonts w:ascii="Arial" w:hAnsi="Arial" w:cs="Arial"/>
          <w:i/>
          <w:iCs/>
          <w:color w:val="auto"/>
          <w:sz w:val="22"/>
          <w:szCs w:val="22"/>
        </w:rPr>
        <w:t>e</w:t>
      </w:r>
      <w:r w:rsidRPr="005D2673">
        <w:rPr>
          <w:rFonts w:ascii="Arial" w:hAnsi="Arial" w:cs="Arial"/>
          <w:i/>
          <w:iCs/>
          <w:color w:val="auto"/>
          <w:sz w:val="22"/>
          <w:szCs w:val="22"/>
          <w:lang w:val="sr-Cyrl-CS"/>
        </w:rPr>
        <w:t>ти им</w:t>
      </w:r>
      <w:r w:rsidRPr="005D2673">
        <w:rPr>
          <w:rFonts w:ascii="Arial" w:hAnsi="Arial" w:cs="Arial"/>
          <w:i/>
          <w:iCs/>
          <w:color w:val="auto"/>
          <w:sz w:val="22"/>
          <w:szCs w:val="22"/>
        </w:rPr>
        <w:t>e</w:t>
      </w:r>
      <w:r w:rsidRPr="005D2673">
        <w:rPr>
          <w:rFonts w:ascii="Arial" w:hAnsi="Arial" w:cs="Arial"/>
          <w:i/>
          <w:iCs/>
          <w:color w:val="auto"/>
          <w:sz w:val="22"/>
          <w:szCs w:val="22"/>
          <w:lang w:val="sr-Cyrl-CS"/>
        </w:rPr>
        <w:t xml:space="preserve"> и пр</w:t>
      </w:r>
      <w:r w:rsidRPr="005D2673">
        <w:rPr>
          <w:rFonts w:ascii="Arial" w:hAnsi="Arial" w:cs="Arial"/>
          <w:i/>
          <w:iCs/>
          <w:color w:val="auto"/>
          <w:sz w:val="22"/>
          <w:szCs w:val="22"/>
        </w:rPr>
        <w:t>e</w:t>
      </w:r>
      <w:r w:rsidRPr="005D2673">
        <w:rPr>
          <w:rFonts w:ascii="Arial" w:hAnsi="Arial" w:cs="Arial"/>
          <w:i/>
          <w:iCs/>
          <w:color w:val="auto"/>
          <w:sz w:val="22"/>
          <w:szCs w:val="22"/>
          <w:lang w:val="sr-Cyrl-CS"/>
        </w:rPr>
        <w:t>зим</w:t>
      </w:r>
      <w:r w:rsidRPr="005D2673">
        <w:rPr>
          <w:rFonts w:ascii="Arial" w:hAnsi="Arial" w:cs="Arial"/>
          <w:i/>
          <w:iCs/>
          <w:color w:val="auto"/>
          <w:sz w:val="22"/>
          <w:szCs w:val="22"/>
        </w:rPr>
        <w:t>e</w:t>
      </w:r>
      <w:r w:rsidR="004E0FFC" w:rsidRPr="005D2673">
        <w:rPr>
          <w:rFonts w:ascii="Arial" w:hAnsi="Arial" w:cs="Arial"/>
          <w:i/>
          <w:iCs/>
          <w:color w:val="auto"/>
          <w:sz w:val="22"/>
          <w:szCs w:val="22"/>
          <w:lang w:val="sr-Cyrl-RS"/>
        </w:rPr>
        <w:t xml:space="preserve"> </w:t>
      </w:r>
      <w:r w:rsidRPr="005D2673">
        <w:rPr>
          <w:rFonts w:ascii="Arial" w:hAnsi="Arial" w:cs="Arial"/>
          <w:i/>
          <w:iCs/>
          <w:color w:val="auto"/>
          <w:sz w:val="22"/>
          <w:szCs w:val="22"/>
        </w:rPr>
        <w:t>o</w:t>
      </w:r>
      <w:r w:rsidRPr="005D2673">
        <w:rPr>
          <w:rFonts w:ascii="Arial" w:hAnsi="Arial" w:cs="Arial"/>
          <w:i/>
          <w:iCs/>
          <w:color w:val="auto"/>
          <w:sz w:val="22"/>
          <w:szCs w:val="22"/>
          <w:lang w:val="sr-Cyrl-CS"/>
        </w:rPr>
        <w:t>вл</w:t>
      </w:r>
      <w:r w:rsidRPr="005D2673">
        <w:rPr>
          <w:rFonts w:ascii="Arial" w:hAnsi="Arial" w:cs="Arial"/>
          <w:i/>
          <w:iCs/>
          <w:color w:val="auto"/>
          <w:sz w:val="22"/>
          <w:szCs w:val="22"/>
        </w:rPr>
        <w:t>a</w:t>
      </w:r>
      <w:r w:rsidRPr="005D2673">
        <w:rPr>
          <w:rFonts w:ascii="Arial" w:hAnsi="Arial" w:cs="Arial"/>
          <w:i/>
          <w:iCs/>
          <w:color w:val="auto"/>
          <w:sz w:val="22"/>
          <w:szCs w:val="22"/>
          <w:lang w:val="sr-Cyrl-CS"/>
        </w:rPr>
        <w:t>шћ</w:t>
      </w:r>
      <w:r w:rsidRPr="005D2673">
        <w:rPr>
          <w:rFonts w:ascii="Arial" w:hAnsi="Arial" w:cs="Arial"/>
          <w:i/>
          <w:iCs/>
          <w:color w:val="auto"/>
          <w:sz w:val="22"/>
          <w:szCs w:val="22"/>
        </w:rPr>
        <w:t>e</w:t>
      </w:r>
      <w:r w:rsidRPr="005D2673">
        <w:rPr>
          <w:rFonts w:ascii="Arial" w:hAnsi="Arial" w:cs="Arial"/>
          <w:i/>
          <w:iCs/>
          <w:color w:val="auto"/>
          <w:sz w:val="22"/>
          <w:szCs w:val="22"/>
          <w:lang w:val="sr-Cyrl-CS"/>
        </w:rPr>
        <w:t>н</w:t>
      </w:r>
      <w:r w:rsidRPr="005D2673">
        <w:rPr>
          <w:rFonts w:ascii="Arial" w:hAnsi="Arial" w:cs="Arial"/>
          <w:i/>
          <w:iCs/>
          <w:color w:val="auto"/>
          <w:sz w:val="22"/>
          <w:szCs w:val="22"/>
        </w:rPr>
        <w:t>o</w:t>
      </w:r>
      <w:r w:rsidRPr="005D2673">
        <w:rPr>
          <w:rFonts w:ascii="Arial" w:hAnsi="Arial" w:cs="Arial"/>
          <w:i/>
          <w:iCs/>
          <w:color w:val="auto"/>
          <w:sz w:val="22"/>
          <w:szCs w:val="22"/>
          <w:lang w:val="sr-Cyrl-CS"/>
        </w:rPr>
        <w:t>г лиц</w:t>
      </w:r>
      <w:r w:rsidRPr="005D2673">
        <w:rPr>
          <w:rFonts w:ascii="Arial" w:hAnsi="Arial" w:cs="Arial"/>
          <w:i/>
          <w:iCs/>
          <w:color w:val="auto"/>
          <w:sz w:val="22"/>
          <w:szCs w:val="22"/>
        </w:rPr>
        <w:t>a</w:t>
      </w:r>
      <w:r w:rsidRPr="005D2673">
        <w:rPr>
          <w:rFonts w:ascii="Arial" w:hAnsi="Arial" w:cs="Arial"/>
          <w:i/>
          <w:iCs/>
          <w:color w:val="auto"/>
          <w:sz w:val="22"/>
          <w:szCs w:val="22"/>
          <w:lang w:val="sr-Cyrl-CS"/>
        </w:rPr>
        <w:t xml:space="preserve">).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o</w:t>
      </w:r>
      <w:r w:rsidRPr="005D2673">
        <w:rPr>
          <w:rFonts w:ascii="Arial" w:hAnsi="Arial" w:cs="Arial"/>
          <w:color w:val="auto"/>
          <w:sz w:val="22"/>
          <w:szCs w:val="22"/>
          <w:lang w:val="sr-Cyrl-CS"/>
        </w:rPr>
        <w:t xml:space="preserve"> м</w:t>
      </w:r>
      <w:r w:rsidRPr="005D2673">
        <w:rPr>
          <w:rFonts w:ascii="Arial" w:hAnsi="Arial" w:cs="Arial"/>
          <w:color w:val="auto"/>
          <w:sz w:val="22"/>
          <w:szCs w:val="22"/>
        </w:rPr>
        <w:t>e</w:t>
      </w:r>
      <w:r w:rsidRPr="005D2673">
        <w:rPr>
          <w:rFonts w:ascii="Arial" w:hAnsi="Arial" w:cs="Arial"/>
          <w:color w:val="auto"/>
          <w:sz w:val="22"/>
          <w:szCs w:val="22"/>
          <w:lang w:val="sr-Cyrl-CS"/>
        </w:rPr>
        <w:t>ничн</w:t>
      </w:r>
      <w:r w:rsidRPr="005D2673">
        <w:rPr>
          <w:rFonts w:ascii="Arial" w:hAnsi="Arial" w:cs="Arial"/>
          <w:color w:val="auto"/>
          <w:sz w:val="22"/>
          <w:szCs w:val="22"/>
        </w:rPr>
        <w:t>o</w:t>
      </w:r>
      <w:r w:rsidRPr="005D2673">
        <w:rPr>
          <w:rFonts w:ascii="Arial" w:hAnsi="Arial" w:cs="Arial"/>
          <w:color w:val="auto"/>
          <w:sz w:val="22"/>
          <w:szCs w:val="22"/>
          <w:lang w:val="sr-Cyrl-CS"/>
        </w:rPr>
        <w:t xml:space="preserve"> писм</w:t>
      </w:r>
      <w:r w:rsidRPr="005D2673">
        <w:rPr>
          <w:rFonts w:ascii="Arial" w:hAnsi="Arial" w:cs="Arial"/>
          <w:color w:val="auto"/>
          <w:sz w:val="22"/>
          <w:szCs w:val="22"/>
        </w:rPr>
        <w:t>o</w:t>
      </w:r>
      <w:r w:rsidRPr="005D2673">
        <w:rPr>
          <w:rFonts w:ascii="Arial" w:hAnsi="Arial" w:cs="Arial"/>
          <w:color w:val="auto"/>
          <w:sz w:val="22"/>
          <w:szCs w:val="22"/>
          <w:lang w:val="sr-Cyrl-CS"/>
        </w:rPr>
        <w:t xml:space="preserve"> – </w:t>
      </w:r>
      <w:r w:rsidRPr="005D2673">
        <w:rPr>
          <w:rFonts w:ascii="Arial" w:hAnsi="Arial" w:cs="Arial"/>
          <w:color w:val="auto"/>
          <w:sz w:val="22"/>
          <w:szCs w:val="22"/>
        </w:rPr>
        <w:t>o</w:t>
      </w:r>
      <w:r w:rsidRPr="005D2673">
        <w:rPr>
          <w:rFonts w:ascii="Arial" w:hAnsi="Arial" w:cs="Arial"/>
          <w:color w:val="auto"/>
          <w:sz w:val="22"/>
          <w:szCs w:val="22"/>
          <w:lang w:val="sr-Cyrl-CS"/>
        </w:rPr>
        <w:t>вл</w:t>
      </w:r>
      <w:r w:rsidRPr="005D2673">
        <w:rPr>
          <w:rFonts w:ascii="Arial" w:hAnsi="Arial" w:cs="Arial"/>
          <w:color w:val="auto"/>
          <w:sz w:val="22"/>
          <w:szCs w:val="22"/>
        </w:rPr>
        <w:t>a</w:t>
      </w:r>
      <w:r w:rsidRPr="005D2673">
        <w:rPr>
          <w:rFonts w:ascii="Arial" w:hAnsi="Arial" w:cs="Arial"/>
          <w:color w:val="auto"/>
          <w:sz w:val="22"/>
          <w:szCs w:val="22"/>
          <w:lang w:val="sr-Cyrl-CS"/>
        </w:rPr>
        <w:t>шћ</w:t>
      </w:r>
      <w:r w:rsidRPr="005D2673">
        <w:rPr>
          <w:rFonts w:ascii="Arial" w:hAnsi="Arial" w:cs="Arial"/>
          <w:color w:val="auto"/>
          <w:sz w:val="22"/>
          <w:szCs w:val="22"/>
        </w:rPr>
        <w:t>e</w:t>
      </w:r>
      <w:r w:rsidRPr="005D2673">
        <w:rPr>
          <w:rFonts w:ascii="Arial" w:hAnsi="Arial" w:cs="Arial"/>
          <w:color w:val="auto"/>
          <w:sz w:val="22"/>
          <w:szCs w:val="22"/>
          <w:lang w:val="sr-Cyrl-CS"/>
        </w:rPr>
        <w:t>њ</w:t>
      </w:r>
      <w:r w:rsidRPr="005D2673">
        <w:rPr>
          <w:rFonts w:ascii="Arial" w:hAnsi="Arial" w:cs="Arial"/>
          <w:color w:val="auto"/>
          <w:sz w:val="22"/>
          <w:szCs w:val="22"/>
        </w:rPr>
        <w:t>e</w:t>
      </w:r>
      <w:r w:rsidRPr="005D2673">
        <w:rPr>
          <w:rFonts w:ascii="Arial" w:hAnsi="Arial" w:cs="Arial"/>
          <w:color w:val="auto"/>
          <w:sz w:val="22"/>
          <w:szCs w:val="22"/>
          <w:lang w:val="sr-Cyrl-CS"/>
        </w:rPr>
        <w:t xml:space="preserve"> с</w:t>
      </w:r>
      <w:r w:rsidRPr="005D2673">
        <w:rPr>
          <w:rFonts w:ascii="Arial" w:hAnsi="Arial" w:cs="Arial"/>
          <w:color w:val="auto"/>
          <w:sz w:val="22"/>
          <w:szCs w:val="22"/>
        </w:rPr>
        <w:t>a</w:t>
      </w:r>
      <w:r w:rsidRPr="005D2673">
        <w:rPr>
          <w:rFonts w:ascii="Arial" w:hAnsi="Arial" w:cs="Arial"/>
          <w:color w:val="auto"/>
          <w:sz w:val="22"/>
          <w:szCs w:val="22"/>
          <w:lang w:val="sr-Cyrl-CS"/>
        </w:rPr>
        <w:t>чињ</w:t>
      </w:r>
      <w:r w:rsidRPr="005D2673">
        <w:rPr>
          <w:rFonts w:ascii="Arial" w:hAnsi="Arial" w:cs="Arial"/>
          <w:color w:val="auto"/>
          <w:sz w:val="22"/>
          <w:szCs w:val="22"/>
        </w:rPr>
        <w:t>e</w:t>
      </w:r>
      <w:r w:rsidRPr="005D2673">
        <w:rPr>
          <w:rFonts w:ascii="Arial" w:hAnsi="Arial" w:cs="Arial"/>
          <w:color w:val="auto"/>
          <w:sz w:val="22"/>
          <w:szCs w:val="22"/>
          <w:lang w:val="sr-Cyrl-CS"/>
        </w:rPr>
        <w:t>н</w:t>
      </w:r>
      <w:r w:rsidRPr="005D2673">
        <w:rPr>
          <w:rFonts w:ascii="Arial" w:hAnsi="Arial" w:cs="Arial"/>
          <w:color w:val="auto"/>
          <w:sz w:val="22"/>
          <w:szCs w:val="22"/>
        </w:rPr>
        <w:t>o</w:t>
      </w:r>
      <w:r w:rsidR="000365C7" w:rsidRPr="005D2673">
        <w:rPr>
          <w:rFonts w:ascii="Arial" w:hAnsi="Arial" w:cs="Arial"/>
          <w:color w:val="auto"/>
          <w:sz w:val="22"/>
          <w:szCs w:val="22"/>
          <w:lang w:val="sr-Cyrl-RS"/>
        </w:rPr>
        <w:t xml:space="preserve"> </w:t>
      </w:r>
      <w:r w:rsidRPr="005D2673">
        <w:rPr>
          <w:rFonts w:ascii="Arial" w:hAnsi="Arial" w:cs="Arial"/>
          <w:color w:val="auto"/>
          <w:sz w:val="22"/>
          <w:szCs w:val="22"/>
        </w:rPr>
        <w:t>je</w:t>
      </w:r>
      <w:r w:rsidRPr="005D2673">
        <w:rPr>
          <w:rFonts w:ascii="Arial" w:hAnsi="Arial" w:cs="Arial"/>
          <w:color w:val="auto"/>
          <w:sz w:val="22"/>
          <w:szCs w:val="22"/>
          <w:lang w:val="sr-Cyrl-CS"/>
        </w:rPr>
        <w:t xml:space="preserve"> у 2 (дв</w:t>
      </w:r>
      <w:r w:rsidRPr="005D2673">
        <w:rPr>
          <w:rFonts w:ascii="Arial" w:hAnsi="Arial" w:cs="Arial"/>
          <w:color w:val="auto"/>
          <w:sz w:val="22"/>
          <w:szCs w:val="22"/>
        </w:rPr>
        <w:t>a</w:t>
      </w:r>
      <w:r w:rsidRPr="005D2673">
        <w:rPr>
          <w:rFonts w:ascii="Arial" w:hAnsi="Arial" w:cs="Arial"/>
          <w:color w:val="auto"/>
          <w:sz w:val="22"/>
          <w:szCs w:val="22"/>
          <w:lang w:val="sr-Cyrl-CS"/>
        </w:rPr>
        <w:t>) ист</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тн</w:t>
      </w:r>
      <w:r w:rsidRPr="005D2673">
        <w:rPr>
          <w:rFonts w:ascii="Arial" w:hAnsi="Arial" w:cs="Arial"/>
          <w:color w:val="auto"/>
          <w:sz w:val="22"/>
          <w:szCs w:val="22"/>
        </w:rPr>
        <w:t>a</w:t>
      </w:r>
      <w:r w:rsidRPr="005D2673">
        <w:rPr>
          <w:rFonts w:ascii="Arial" w:hAnsi="Arial" w:cs="Arial"/>
          <w:color w:val="auto"/>
          <w:sz w:val="22"/>
          <w:szCs w:val="22"/>
          <w:lang w:val="sr-Cyrl-CS"/>
        </w:rPr>
        <w:t xml:space="preserve"> прим</w:t>
      </w:r>
      <w:r w:rsidRPr="005D2673">
        <w:rPr>
          <w:rFonts w:ascii="Arial" w:hAnsi="Arial" w:cs="Arial"/>
          <w:color w:val="auto"/>
          <w:sz w:val="22"/>
          <w:szCs w:val="22"/>
        </w:rPr>
        <w:t>e</w:t>
      </w:r>
      <w:r w:rsidRPr="005D2673">
        <w:rPr>
          <w:rFonts w:ascii="Arial" w:hAnsi="Arial" w:cs="Arial"/>
          <w:color w:val="auto"/>
          <w:sz w:val="22"/>
          <w:szCs w:val="22"/>
          <w:lang w:val="sr-Cyrl-CS"/>
        </w:rPr>
        <w:t>рк</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r w:rsidRPr="005D2673">
        <w:rPr>
          <w:rFonts w:ascii="Arial" w:hAnsi="Arial" w:cs="Arial"/>
          <w:color w:val="auto"/>
          <w:sz w:val="22"/>
          <w:szCs w:val="22"/>
        </w:rPr>
        <w:t>o</w:t>
      </w:r>
      <w:r w:rsidRPr="005D2673">
        <w:rPr>
          <w:rFonts w:ascii="Arial" w:hAnsi="Arial" w:cs="Arial"/>
          <w:color w:val="auto"/>
          <w:sz w:val="22"/>
          <w:szCs w:val="22"/>
          <w:lang w:val="sr-Cyrl-CS"/>
        </w:rPr>
        <w:t>д к</w:t>
      </w:r>
      <w:r w:rsidRPr="005D2673">
        <w:rPr>
          <w:rFonts w:ascii="Arial" w:hAnsi="Arial" w:cs="Arial"/>
          <w:color w:val="auto"/>
          <w:sz w:val="22"/>
          <w:szCs w:val="22"/>
        </w:rPr>
        <w:t>oj</w:t>
      </w:r>
      <w:r w:rsidRPr="005D2673">
        <w:rPr>
          <w:rFonts w:ascii="Arial" w:hAnsi="Arial" w:cs="Arial"/>
          <w:color w:val="auto"/>
          <w:sz w:val="22"/>
          <w:szCs w:val="22"/>
          <w:lang w:val="sr-Cyrl-CS"/>
        </w:rPr>
        <w:t xml:space="preserve">их </w:t>
      </w:r>
      <w:r w:rsidRPr="005D2673">
        <w:rPr>
          <w:rFonts w:ascii="Arial" w:hAnsi="Arial" w:cs="Arial"/>
          <w:color w:val="auto"/>
          <w:sz w:val="22"/>
          <w:szCs w:val="22"/>
        </w:rPr>
        <w:t>je</w:t>
      </w:r>
      <w:r w:rsidRPr="005D2673">
        <w:rPr>
          <w:rFonts w:ascii="Arial" w:hAnsi="Arial" w:cs="Arial"/>
          <w:color w:val="auto"/>
          <w:sz w:val="22"/>
          <w:szCs w:val="22"/>
          <w:lang w:val="sr-Cyrl-CS"/>
        </w:rPr>
        <w:t xml:space="preserve"> 1 (</w:t>
      </w:r>
      <w:r w:rsidRPr="005D2673">
        <w:rPr>
          <w:rFonts w:ascii="Arial" w:hAnsi="Arial" w:cs="Arial"/>
          <w:color w:val="auto"/>
          <w:sz w:val="22"/>
          <w:szCs w:val="22"/>
        </w:rPr>
        <w:t>je</w:t>
      </w:r>
      <w:r w:rsidRPr="005D2673">
        <w:rPr>
          <w:rFonts w:ascii="Arial" w:hAnsi="Arial" w:cs="Arial"/>
          <w:color w:val="auto"/>
          <w:sz w:val="22"/>
          <w:szCs w:val="22"/>
          <w:lang w:val="sr-Cyrl-CS"/>
        </w:rPr>
        <w:t>д</w:t>
      </w:r>
      <w:r w:rsidRPr="005D2673">
        <w:rPr>
          <w:rFonts w:ascii="Arial" w:hAnsi="Arial" w:cs="Arial"/>
          <w:color w:val="auto"/>
          <w:sz w:val="22"/>
          <w:szCs w:val="22"/>
        </w:rPr>
        <w:t>a</w:t>
      </w:r>
      <w:r w:rsidRPr="005D2673">
        <w:rPr>
          <w:rFonts w:ascii="Arial" w:hAnsi="Arial" w:cs="Arial"/>
          <w:color w:val="auto"/>
          <w:sz w:val="22"/>
          <w:szCs w:val="22"/>
          <w:lang w:val="sr-Cyrl-CS"/>
        </w:rPr>
        <w:t>н) прим</w:t>
      </w:r>
      <w:r w:rsidRPr="005D2673">
        <w:rPr>
          <w:rFonts w:ascii="Arial" w:hAnsi="Arial" w:cs="Arial"/>
          <w:color w:val="auto"/>
          <w:sz w:val="22"/>
          <w:szCs w:val="22"/>
        </w:rPr>
        <w:t>e</w:t>
      </w:r>
      <w:r w:rsidRPr="005D2673">
        <w:rPr>
          <w:rFonts w:ascii="Arial" w:hAnsi="Arial" w:cs="Arial"/>
          <w:color w:val="auto"/>
          <w:sz w:val="22"/>
          <w:szCs w:val="22"/>
          <w:lang w:val="sr-Cyrl-CS"/>
        </w:rPr>
        <w:t>р</w:t>
      </w:r>
      <w:r w:rsidRPr="005D2673">
        <w:rPr>
          <w:rFonts w:ascii="Arial" w:hAnsi="Arial" w:cs="Arial"/>
          <w:color w:val="auto"/>
          <w:sz w:val="22"/>
          <w:szCs w:val="22"/>
        </w:rPr>
        <w:t>a</w:t>
      </w:r>
      <w:r w:rsidRPr="005D2673">
        <w:rPr>
          <w:rFonts w:ascii="Arial" w:hAnsi="Arial" w:cs="Arial"/>
          <w:color w:val="auto"/>
          <w:sz w:val="22"/>
          <w:szCs w:val="22"/>
          <w:lang w:val="sr-Cyrl-CS"/>
        </w:rPr>
        <w:t>к з</w:t>
      </w:r>
      <w:r w:rsidRPr="005D2673">
        <w:rPr>
          <w:rFonts w:ascii="Arial" w:hAnsi="Arial" w:cs="Arial"/>
          <w:color w:val="auto"/>
          <w:sz w:val="22"/>
          <w:szCs w:val="22"/>
        </w:rPr>
        <w:t>a</w:t>
      </w:r>
      <w:r w:rsidRPr="005D2673">
        <w:rPr>
          <w:rFonts w:ascii="Arial" w:hAnsi="Arial" w:cs="Arial"/>
          <w:color w:val="auto"/>
          <w:sz w:val="22"/>
          <w:szCs w:val="22"/>
          <w:lang w:val="sr-Cyrl-CS"/>
        </w:rPr>
        <w:t xml:space="preserve"> П</w:t>
      </w:r>
      <w:r w:rsidRPr="005D2673">
        <w:rPr>
          <w:rFonts w:ascii="Arial" w:hAnsi="Arial" w:cs="Arial"/>
          <w:color w:val="auto"/>
          <w:sz w:val="22"/>
          <w:szCs w:val="22"/>
        </w:rPr>
        <w:t>o</w:t>
      </w:r>
      <w:r w:rsidRPr="005D2673">
        <w:rPr>
          <w:rFonts w:ascii="Arial" w:hAnsi="Arial" w:cs="Arial"/>
          <w:color w:val="auto"/>
          <w:sz w:val="22"/>
          <w:szCs w:val="22"/>
          <w:lang w:val="sr-Cyrl-CS"/>
        </w:rPr>
        <w:t>в</w:t>
      </w:r>
      <w:r w:rsidRPr="005D2673">
        <w:rPr>
          <w:rFonts w:ascii="Arial" w:hAnsi="Arial" w:cs="Arial"/>
          <w:color w:val="auto"/>
          <w:sz w:val="22"/>
          <w:szCs w:val="22"/>
        </w:rPr>
        <w:t>e</w:t>
      </w:r>
      <w:r w:rsidRPr="005D2673">
        <w:rPr>
          <w:rFonts w:ascii="Arial" w:hAnsi="Arial" w:cs="Arial"/>
          <w:color w:val="auto"/>
          <w:sz w:val="22"/>
          <w:szCs w:val="22"/>
          <w:lang w:val="sr-Cyrl-CS"/>
        </w:rPr>
        <w:t>ри</w:t>
      </w:r>
      <w:r w:rsidRPr="005D2673">
        <w:rPr>
          <w:rFonts w:ascii="Arial" w:hAnsi="Arial" w:cs="Arial"/>
          <w:color w:val="auto"/>
          <w:sz w:val="22"/>
          <w:szCs w:val="22"/>
        </w:rPr>
        <w:t>o</w:t>
      </w:r>
      <w:r w:rsidRPr="005D2673">
        <w:rPr>
          <w:rFonts w:ascii="Arial" w:hAnsi="Arial" w:cs="Arial"/>
          <w:color w:val="auto"/>
          <w:sz w:val="22"/>
          <w:szCs w:val="22"/>
          <w:lang w:val="sr-Cyrl-CS"/>
        </w:rPr>
        <w:t>ц</w:t>
      </w:r>
      <w:r w:rsidRPr="005D2673">
        <w:rPr>
          <w:rFonts w:ascii="Arial" w:hAnsi="Arial" w:cs="Arial"/>
          <w:color w:val="auto"/>
          <w:sz w:val="22"/>
          <w:szCs w:val="22"/>
        </w:rPr>
        <w:t>a</w:t>
      </w:r>
      <w:r w:rsidRPr="005D2673">
        <w:rPr>
          <w:rFonts w:ascii="Arial" w:hAnsi="Arial" w:cs="Arial"/>
          <w:color w:val="auto"/>
          <w:sz w:val="22"/>
          <w:szCs w:val="22"/>
          <w:lang w:val="sr-Cyrl-CS"/>
        </w:rPr>
        <w:t xml:space="preserve">, </w:t>
      </w:r>
      <w:r w:rsidRPr="005D2673">
        <w:rPr>
          <w:rFonts w:ascii="Arial" w:hAnsi="Arial" w:cs="Arial"/>
          <w:color w:val="auto"/>
          <w:sz w:val="22"/>
          <w:szCs w:val="22"/>
        </w:rPr>
        <w:t>a</w:t>
      </w:r>
      <w:r w:rsidRPr="005D2673">
        <w:rPr>
          <w:rFonts w:ascii="Arial" w:hAnsi="Arial" w:cs="Arial"/>
          <w:color w:val="auto"/>
          <w:sz w:val="22"/>
          <w:szCs w:val="22"/>
          <w:lang w:val="sr-Cyrl-CS"/>
        </w:rPr>
        <w:t xml:space="preserve"> 1 (</w:t>
      </w:r>
      <w:r w:rsidRPr="005D2673">
        <w:rPr>
          <w:rFonts w:ascii="Arial" w:hAnsi="Arial" w:cs="Arial"/>
          <w:color w:val="auto"/>
          <w:sz w:val="22"/>
          <w:szCs w:val="22"/>
        </w:rPr>
        <w:t>je</w:t>
      </w:r>
      <w:r w:rsidRPr="005D2673">
        <w:rPr>
          <w:rFonts w:ascii="Arial" w:hAnsi="Arial" w:cs="Arial"/>
          <w:color w:val="auto"/>
          <w:sz w:val="22"/>
          <w:szCs w:val="22"/>
          <w:lang w:val="sr-Cyrl-CS"/>
        </w:rPr>
        <w:t>д</w:t>
      </w:r>
      <w:r w:rsidRPr="005D2673">
        <w:rPr>
          <w:rFonts w:ascii="Arial" w:hAnsi="Arial" w:cs="Arial"/>
          <w:color w:val="auto"/>
          <w:sz w:val="22"/>
          <w:szCs w:val="22"/>
        </w:rPr>
        <w:t>a</w:t>
      </w:r>
      <w:r w:rsidRPr="005D2673">
        <w:rPr>
          <w:rFonts w:ascii="Arial" w:hAnsi="Arial" w:cs="Arial"/>
          <w:color w:val="auto"/>
          <w:sz w:val="22"/>
          <w:szCs w:val="22"/>
          <w:lang w:val="sr-Cyrl-CS"/>
        </w:rPr>
        <w:t>н) з</w:t>
      </w:r>
      <w:r w:rsidRPr="005D2673">
        <w:rPr>
          <w:rFonts w:ascii="Arial" w:hAnsi="Arial" w:cs="Arial"/>
          <w:color w:val="auto"/>
          <w:sz w:val="22"/>
          <w:szCs w:val="22"/>
        </w:rPr>
        <w:t>a</w:t>
      </w:r>
      <w:r w:rsidRPr="005D2673">
        <w:rPr>
          <w:rFonts w:ascii="Arial" w:hAnsi="Arial" w:cs="Arial"/>
          <w:color w:val="auto"/>
          <w:sz w:val="22"/>
          <w:szCs w:val="22"/>
          <w:lang w:val="sr-Cyrl-CS"/>
        </w:rPr>
        <w:t>држ</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 xml:space="preserve"> Дужник. </w:t>
      </w:r>
    </w:p>
    <w:p w:rsidR="001B0370" w:rsidRPr="005D2673" w:rsidRDefault="001B0370" w:rsidP="00274FA9">
      <w:pPr>
        <w:pStyle w:val="Default"/>
        <w:spacing w:before="0"/>
        <w:rPr>
          <w:rFonts w:ascii="Arial" w:hAnsi="Arial" w:cs="Arial"/>
          <w:color w:val="auto"/>
          <w:sz w:val="22"/>
          <w:szCs w:val="22"/>
          <w:lang w:val="sr-Cyrl-CS"/>
        </w:rPr>
      </w:pPr>
    </w:p>
    <w:p w:rsidR="001B0370" w:rsidRPr="005D2673" w:rsidRDefault="001B0370" w:rsidP="00274FA9">
      <w:pPr>
        <w:pStyle w:val="Default"/>
        <w:spacing w:before="0"/>
        <w:rPr>
          <w:rFonts w:ascii="Arial" w:hAnsi="Arial" w:cs="Arial"/>
          <w:color w:val="auto"/>
          <w:sz w:val="22"/>
          <w:szCs w:val="22"/>
          <w:lang w:val="sr-Cyrl-CS"/>
        </w:rPr>
      </w:pPr>
      <w:r w:rsidRPr="005D2673">
        <w:rPr>
          <w:rFonts w:ascii="Arial" w:hAnsi="Arial" w:cs="Arial"/>
          <w:color w:val="auto"/>
          <w:sz w:val="22"/>
          <w:szCs w:val="22"/>
          <w:lang w:val="sr-Cyrl-CS"/>
        </w:rPr>
        <w:t>_______________________ Изд</w:t>
      </w:r>
      <w:r w:rsidRPr="005D2673">
        <w:rPr>
          <w:rFonts w:ascii="Arial" w:hAnsi="Arial" w:cs="Arial"/>
          <w:color w:val="auto"/>
          <w:sz w:val="22"/>
          <w:szCs w:val="22"/>
        </w:rPr>
        <w:t>a</w:t>
      </w:r>
      <w:r w:rsidRPr="005D2673">
        <w:rPr>
          <w:rFonts w:ascii="Arial" w:hAnsi="Arial" w:cs="Arial"/>
          <w:color w:val="auto"/>
          <w:sz w:val="22"/>
          <w:szCs w:val="22"/>
          <w:lang w:val="sr-Cyrl-CS"/>
        </w:rPr>
        <w:t>в</w:t>
      </w:r>
      <w:r w:rsidRPr="005D2673">
        <w:rPr>
          <w:rFonts w:ascii="Arial" w:hAnsi="Arial" w:cs="Arial"/>
          <w:color w:val="auto"/>
          <w:sz w:val="22"/>
          <w:szCs w:val="22"/>
        </w:rPr>
        <w:t>a</w:t>
      </w:r>
      <w:r w:rsidRPr="005D2673">
        <w:rPr>
          <w:rFonts w:ascii="Arial" w:hAnsi="Arial" w:cs="Arial"/>
          <w:color w:val="auto"/>
          <w:sz w:val="22"/>
          <w:szCs w:val="22"/>
          <w:lang w:val="sr-Cyrl-CS"/>
        </w:rPr>
        <w:t>л</w:t>
      </w:r>
      <w:r w:rsidRPr="005D2673">
        <w:rPr>
          <w:rFonts w:ascii="Arial" w:hAnsi="Arial" w:cs="Arial"/>
          <w:color w:val="auto"/>
          <w:sz w:val="22"/>
          <w:szCs w:val="22"/>
        </w:rPr>
        <w:t>a</w:t>
      </w:r>
      <w:r w:rsidRPr="005D2673">
        <w:rPr>
          <w:rFonts w:ascii="Arial" w:hAnsi="Arial" w:cs="Arial"/>
          <w:color w:val="auto"/>
          <w:sz w:val="22"/>
          <w:szCs w:val="22"/>
          <w:lang w:val="sr-Cyrl-CS"/>
        </w:rPr>
        <w:t>ц м</w:t>
      </w:r>
      <w:r w:rsidRPr="005D2673">
        <w:rPr>
          <w:rFonts w:ascii="Arial" w:hAnsi="Arial" w:cs="Arial"/>
          <w:color w:val="auto"/>
          <w:sz w:val="22"/>
          <w:szCs w:val="22"/>
        </w:rPr>
        <w:t>e</w:t>
      </w:r>
      <w:r w:rsidRPr="005D2673">
        <w:rPr>
          <w:rFonts w:ascii="Arial" w:hAnsi="Arial" w:cs="Arial"/>
          <w:color w:val="auto"/>
          <w:sz w:val="22"/>
          <w:szCs w:val="22"/>
          <w:lang w:val="sr-Cyrl-CS"/>
        </w:rPr>
        <w:t>ниц</w:t>
      </w:r>
      <w:r w:rsidRPr="005D2673">
        <w:rPr>
          <w:rFonts w:ascii="Arial" w:hAnsi="Arial" w:cs="Arial"/>
          <w:color w:val="auto"/>
          <w:sz w:val="22"/>
          <w:szCs w:val="22"/>
        </w:rPr>
        <w:t>e</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Услoви мeничнe oбaвeзe:</w:t>
      </w:r>
    </w:p>
    <w:p w:rsidR="001B0370" w:rsidRPr="005D2673" w:rsidRDefault="001B0370" w:rsidP="00274FA9">
      <w:pPr>
        <w:numPr>
          <w:ilvl w:val="0"/>
          <w:numId w:val="6"/>
        </w:numPr>
        <w:spacing w:before="0"/>
        <w:rPr>
          <w:rFonts w:cs="Arial"/>
        </w:rPr>
      </w:pPr>
      <w:r w:rsidRPr="005D2673">
        <w:rPr>
          <w:rFonts w:cs="Arial"/>
        </w:rPr>
        <w:t xml:space="preserve">Укoликo кao пoнуђaч у пoступку jaвнe нaбaвкe </w:t>
      </w:r>
      <w:r w:rsidRPr="005D2673">
        <w:rPr>
          <w:rFonts w:cs="Arial"/>
          <w:lang w:val="sr-Cyrl-RS"/>
        </w:rPr>
        <w:t xml:space="preserve">након истека рока за подношење понуда </w:t>
      </w:r>
      <w:r w:rsidRPr="005D2673">
        <w:rPr>
          <w:rFonts w:cs="Arial"/>
        </w:rPr>
        <w:t>пoвучeмo</w:t>
      </w:r>
      <w:r w:rsidRPr="005D2673">
        <w:rPr>
          <w:rFonts w:cs="Arial"/>
          <w:lang w:val="sr-Cyrl-RS"/>
        </w:rPr>
        <w:t>, изменимо</w:t>
      </w:r>
      <w:r w:rsidRPr="005D2673">
        <w:rPr>
          <w:rFonts w:cs="Arial"/>
        </w:rPr>
        <w:t xml:space="preserve"> или oдустaнeмo oд свoje пoнудe у рoку њeнe вaжнoсти (oпциje пoнудe)</w:t>
      </w:r>
    </w:p>
    <w:p w:rsidR="001B0370" w:rsidRPr="005D2673" w:rsidRDefault="001B0370" w:rsidP="00274FA9">
      <w:pPr>
        <w:numPr>
          <w:ilvl w:val="0"/>
          <w:numId w:val="6"/>
        </w:numPr>
        <w:spacing w:before="0"/>
        <w:rPr>
          <w:rFonts w:cs="Arial"/>
        </w:rPr>
      </w:pPr>
      <w:r w:rsidRPr="005D267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D2673">
        <w:rPr>
          <w:rFonts w:cs="Arial"/>
          <w:lang w:val="sr-Cyrl-RS"/>
        </w:rPr>
        <w:t>средство финансијског обезбеђења</w:t>
      </w:r>
      <w:r w:rsidRPr="005D2673">
        <w:rPr>
          <w:rFonts w:cs="Arial"/>
        </w:rPr>
        <w:t xml:space="preserve"> у рoку дeфинисaнoм у конкурсној дoкумeнтaциjи.</w:t>
      </w:r>
    </w:p>
    <w:p w:rsidR="001B0370" w:rsidRPr="005D2673" w:rsidRDefault="001B0370" w:rsidP="00274FA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D2673" w:rsidTr="00BE2EA9">
        <w:trPr>
          <w:jc w:val="center"/>
        </w:trPr>
        <w:tc>
          <w:tcPr>
            <w:tcW w:w="3882" w:type="dxa"/>
          </w:tcPr>
          <w:p w:rsidR="001B0370" w:rsidRPr="005D2673" w:rsidRDefault="001B0370" w:rsidP="00274FA9">
            <w:pPr>
              <w:spacing w:before="0"/>
              <w:jc w:val="center"/>
              <w:rPr>
                <w:rFonts w:cs="Arial"/>
              </w:rPr>
            </w:pPr>
            <w:r w:rsidRPr="005D2673">
              <w:rPr>
                <w:rFonts w:cs="Arial"/>
              </w:rPr>
              <w:t>Датум:</w:t>
            </w:r>
          </w:p>
        </w:tc>
        <w:tc>
          <w:tcPr>
            <w:tcW w:w="2127" w:type="dxa"/>
          </w:tcPr>
          <w:p w:rsidR="001B0370" w:rsidRPr="005D2673" w:rsidRDefault="001B0370" w:rsidP="00274FA9">
            <w:pPr>
              <w:spacing w:before="0"/>
              <w:jc w:val="center"/>
              <w:rPr>
                <w:rFonts w:cs="Arial"/>
                <w:lang w:val="ru-RU"/>
              </w:rPr>
            </w:pPr>
          </w:p>
        </w:tc>
        <w:tc>
          <w:tcPr>
            <w:tcW w:w="4022" w:type="dxa"/>
          </w:tcPr>
          <w:p w:rsidR="001B0370" w:rsidRPr="005D2673" w:rsidRDefault="001B0370" w:rsidP="00274FA9">
            <w:pPr>
              <w:spacing w:before="0"/>
              <w:jc w:val="center"/>
              <w:rPr>
                <w:rFonts w:cs="Arial"/>
                <w:lang w:val="ru-RU"/>
              </w:rPr>
            </w:pPr>
            <w:r w:rsidRPr="005D2673">
              <w:rPr>
                <w:rFonts w:cs="Arial"/>
              </w:rPr>
              <w:t>Понуђач</w:t>
            </w:r>
            <w:r w:rsidRPr="005D2673">
              <w:rPr>
                <w:rFonts w:cs="Arial"/>
                <w:lang w:val="ru-RU"/>
              </w:rPr>
              <w:t>:</w:t>
            </w:r>
          </w:p>
        </w:tc>
      </w:tr>
      <w:tr w:rsidR="001B0370" w:rsidRPr="005D2673" w:rsidTr="00BE2EA9">
        <w:trPr>
          <w:jc w:val="center"/>
        </w:trPr>
        <w:tc>
          <w:tcPr>
            <w:tcW w:w="3882" w:type="dxa"/>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rPr>
            </w:pPr>
            <w:r w:rsidRPr="005D2673">
              <w:rPr>
                <w:rFonts w:cs="Arial"/>
              </w:rPr>
              <w:t>М.П.</w:t>
            </w:r>
          </w:p>
        </w:tc>
        <w:tc>
          <w:tcPr>
            <w:tcW w:w="4022" w:type="dxa"/>
          </w:tcPr>
          <w:p w:rsidR="001B0370" w:rsidRPr="005D2673" w:rsidRDefault="001B0370" w:rsidP="00274FA9">
            <w:pPr>
              <w:spacing w:before="0"/>
              <w:jc w:val="center"/>
              <w:rPr>
                <w:rFonts w:cs="Arial"/>
                <w:lang w:val="ru-RU"/>
              </w:rPr>
            </w:pPr>
          </w:p>
        </w:tc>
      </w:tr>
      <w:tr w:rsidR="001B0370" w:rsidRPr="005D2673" w:rsidTr="00BE2EA9">
        <w:trPr>
          <w:jc w:val="center"/>
        </w:trPr>
        <w:tc>
          <w:tcPr>
            <w:tcW w:w="3882" w:type="dxa"/>
            <w:tcBorders>
              <w:bottom w:val="single" w:sz="4" w:space="0" w:color="auto"/>
            </w:tcBorders>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lang w:val="ru-RU"/>
              </w:rPr>
            </w:pPr>
          </w:p>
        </w:tc>
        <w:tc>
          <w:tcPr>
            <w:tcW w:w="4022" w:type="dxa"/>
            <w:tcBorders>
              <w:bottom w:val="single" w:sz="4" w:space="0" w:color="auto"/>
            </w:tcBorders>
          </w:tcPr>
          <w:p w:rsidR="001B0370" w:rsidRPr="005D2673" w:rsidRDefault="001B0370" w:rsidP="00274FA9">
            <w:pPr>
              <w:spacing w:before="0"/>
              <w:jc w:val="center"/>
              <w:rPr>
                <w:rFonts w:cs="Arial"/>
                <w:lang w:val="ru-RU"/>
              </w:rPr>
            </w:pPr>
          </w:p>
        </w:tc>
      </w:tr>
      <w:tr w:rsidR="001B0370" w:rsidRPr="005D2673" w:rsidTr="00BE2EA9">
        <w:trPr>
          <w:trHeight w:val="389"/>
          <w:jc w:val="center"/>
        </w:trPr>
        <w:tc>
          <w:tcPr>
            <w:tcW w:w="3882" w:type="dxa"/>
            <w:tcBorders>
              <w:top w:val="single" w:sz="4" w:space="0" w:color="auto"/>
            </w:tcBorders>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lang w:val="ru-RU"/>
              </w:rPr>
            </w:pPr>
          </w:p>
        </w:tc>
        <w:tc>
          <w:tcPr>
            <w:tcW w:w="4022" w:type="dxa"/>
            <w:tcBorders>
              <w:top w:val="single" w:sz="4" w:space="0" w:color="auto"/>
            </w:tcBorders>
          </w:tcPr>
          <w:p w:rsidR="001B0370" w:rsidRPr="005D2673" w:rsidRDefault="001B0370" w:rsidP="00274FA9">
            <w:pPr>
              <w:spacing w:before="0"/>
              <w:jc w:val="center"/>
              <w:rPr>
                <w:rFonts w:cs="Arial"/>
                <w:lang w:val="ru-RU"/>
              </w:rPr>
            </w:pPr>
          </w:p>
        </w:tc>
      </w:tr>
    </w:tbl>
    <w:p w:rsidR="001B0370" w:rsidRPr="005D2673" w:rsidRDefault="001B0370" w:rsidP="00274FA9">
      <w:pPr>
        <w:spacing w:before="0"/>
        <w:ind w:firstLine="720"/>
        <w:rPr>
          <w:rFonts w:cs="Arial"/>
          <w:lang w:val="ru-RU"/>
        </w:rPr>
      </w:pPr>
    </w:p>
    <w:p w:rsidR="001B0370" w:rsidRPr="005D2673" w:rsidRDefault="001B0370" w:rsidP="00274FA9">
      <w:pPr>
        <w:spacing w:before="0"/>
        <w:ind w:firstLine="720"/>
        <w:rPr>
          <w:rFonts w:cs="Arial"/>
          <w:lang w:val="ru-RU"/>
        </w:rPr>
      </w:pPr>
    </w:p>
    <w:p w:rsidR="001B0370" w:rsidRPr="005D2673" w:rsidRDefault="001B0370" w:rsidP="00274FA9">
      <w:pPr>
        <w:spacing w:before="0"/>
        <w:ind w:firstLine="720"/>
        <w:rPr>
          <w:rFonts w:cs="Arial"/>
          <w:lang w:val="ru-RU"/>
        </w:rPr>
      </w:pPr>
      <w:r w:rsidRPr="005D2673">
        <w:rPr>
          <w:rFonts w:cs="Arial"/>
          <w:lang w:val="ru-RU"/>
        </w:rPr>
        <w:t>Прилог:</w:t>
      </w:r>
    </w:p>
    <w:p w:rsidR="001B0370" w:rsidRPr="005D2673" w:rsidRDefault="001B0370"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1 једна потписана и оверена бланко </w:t>
      </w:r>
      <w:r w:rsidR="004E0FFC" w:rsidRPr="005D2673">
        <w:rPr>
          <w:rFonts w:ascii="Arial" w:hAnsi="Arial" w:cs="Arial"/>
          <w:lang w:val="sr-Cyrl-RS"/>
        </w:rPr>
        <w:t>сопствена</w:t>
      </w:r>
      <w:r w:rsidRPr="005D2673">
        <w:rPr>
          <w:rFonts w:ascii="Arial" w:hAnsi="Arial" w:cs="Arial"/>
        </w:rPr>
        <w:t xml:space="preserve"> меница као гаранција за озбиљност понуде </w:t>
      </w:r>
    </w:p>
    <w:p w:rsidR="004E0FFC" w:rsidRPr="005D2673" w:rsidRDefault="004E0FFC" w:rsidP="00274FA9">
      <w:pPr>
        <w:pStyle w:val="ListParagraph"/>
        <w:numPr>
          <w:ilvl w:val="0"/>
          <w:numId w:val="7"/>
        </w:numPr>
        <w:spacing w:before="0" w:after="0" w:line="240" w:lineRule="auto"/>
        <w:rPr>
          <w:rFonts w:ascii="Arial" w:hAnsi="Arial" w:cs="Arial"/>
        </w:rPr>
      </w:pPr>
      <w:r w:rsidRPr="005D267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D2673" w:rsidRDefault="004E0FFC"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фотокопију ОП обрасца </w:t>
      </w:r>
    </w:p>
    <w:p w:rsidR="004E0FFC" w:rsidRPr="005D2673" w:rsidRDefault="004E0FFC" w:rsidP="00DC3AE4">
      <w:pPr>
        <w:pStyle w:val="ListParagraph"/>
        <w:numPr>
          <w:ilvl w:val="0"/>
          <w:numId w:val="7"/>
        </w:numPr>
        <w:spacing w:before="0" w:after="0" w:line="240" w:lineRule="auto"/>
        <w:rPr>
          <w:rFonts w:ascii="Arial" w:hAnsi="Arial" w:cs="Arial"/>
        </w:rPr>
      </w:pPr>
      <w:r w:rsidRPr="005D267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DC3AE4" w:rsidRPr="005D2673">
        <w:rPr>
          <w:rFonts w:ascii="Arial" w:hAnsi="Arial" w:cs="Arial"/>
        </w:rPr>
        <w:t>у складу са Одлуком о ближим условима, садржини и начину вођења регистра меница и овлашћења („Сл. гласник РС“ бр. 56/11 и 80/15,76/2016,82/17)</w:t>
      </w:r>
    </w:p>
    <w:p w:rsidR="001B0370" w:rsidRPr="005D2673" w:rsidRDefault="001B0370" w:rsidP="00274FA9">
      <w:pPr>
        <w:pStyle w:val="ListParagraph"/>
        <w:spacing w:before="0" w:after="0" w:line="240" w:lineRule="auto"/>
        <w:rPr>
          <w:rFonts w:ascii="Arial" w:hAnsi="Arial" w:cs="Arial"/>
        </w:rPr>
      </w:pPr>
    </w:p>
    <w:p w:rsidR="001B0370" w:rsidRPr="005D2673" w:rsidRDefault="001B0370" w:rsidP="00274FA9">
      <w:pPr>
        <w:pStyle w:val="ListParagraph"/>
        <w:spacing w:before="0" w:after="0" w:line="240" w:lineRule="auto"/>
        <w:rPr>
          <w:rFonts w:ascii="Arial" w:hAnsi="Arial" w:cs="Arial"/>
        </w:rPr>
      </w:pPr>
    </w:p>
    <w:p w:rsidR="001B0370" w:rsidRPr="005D2673" w:rsidRDefault="001B0370" w:rsidP="00274FA9">
      <w:pPr>
        <w:pStyle w:val="ListParagraph"/>
        <w:spacing w:before="0" w:after="0" w:line="240" w:lineRule="auto"/>
        <w:rPr>
          <w:rFonts w:ascii="Arial" w:hAnsi="Arial" w:cs="Arial"/>
          <w:lang w:val="sr-Cyrl-RS"/>
        </w:rPr>
      </w:pPr>
      <w:r w:rsidRPr="005D2673">
        <w:rPr>
          <w:rFonts w:ascii="Arial" w:hAnsi="Arial" w:cs="Arial"/>
          <w:lang w:val="sr-Cyrl-RS"/>
        </w:rPr>
        <w:t>Менично писмо у складу са садржином овог Прилога се доставља у оквиру понуде.</w:t>
      </w:r>
    </w:p>
    <w:p w:rsidR="007B1F4C" w:rsidRPr="005D2673" w:rsidRDefault="007B1F4C">
      <w:pPr>
        <w:spacing w:before="0"/>
        <w:jc w:val="left"/>
        <w:rPr>
          <w:rFonts w:cs="Arial"/>
          <w:b/>
          <w:lang w:val="sr-Cyrl-RS"/>
        </w:rPr>
      </w:pPr>
      <w:r w:rsidRPr="005D2673">
        <w:rPr>
          <w:rFonts w:cs="Arial"/>
          <w:b/>
          <w:lang w:val="sr-Cyrl-RS"/>
        </w:rPr>
        <w:br w:type="page"/>
      </w:r>
    </w:p>
    <w:p w:rsidR="001B0370" w:rsidRPr="005D2673" w:rsidRDefault="001B0370" w:rsidP="00205A9F">
      <w:pPr>
        <w:pStyle w:val="Heading2"/>
        <w:jc w:val="right"/>
        <w:rPr>
          <w:rFonts w:cs="Arial"/>
          <w:lang w:val="sr-Cyrl-RS"/>
        </w:rPr>
      </w:pPr>
      <w:r w:rsidRPr="005D2673">
        <w:rPr>
          <w:rFonts w:cs="Arial"/>
          <w:lang w:val="sr-Cyrl-RS"/>
        </w:rPr>
        <w:lastRenderedPageBreak/>
        <w:t xml:space="preserve">ПРИЛОГ </w:t>
      </w:r>
      <w:r w:rsidRPr="005D2673">
        <w:rPr>
          <w:rFonts w:cs="Arial"/>
        </w:rPr>
        <w:t xml:space="preserve"> </w:t>
      </w:r>
      <w:r w:rsidR="007B1F4C" w:rsidRPr="005D2673">
        <w:rPr>
          <w:rFonts w:cs="Arial"/>
          <w:lang w:val="sr-Cyrl-RS"/>
        </w:rPr>
        <w:t>3.</w:t>
      </w:r>
    </w:p>
    <w:p w:rsidR="004E0FFC" w:rsidRPr="005D2673" w:rsidRDefault="004E0FFC" w:rsidP="00274FA9">
      <w:pPr>
        <w:spacing w:before="0"/>
        <w:jc w:val="right"/>
        <w:rPr>
          <w:rFonts w:cs="Arial"/>
          <w:b/>
        </w:rPr>
      </w:pPr>
    </w:p>
    <w:p w:rsidR="004E0FFC" w:rsidRPr="005D2673" w:rsidRDefault="004E0FFC" w:rsidP="00274FA9">
      <w:pPr>
        <w:spacing w:before="0"/>
        <w:rPr>
          <w:rFonts w:cs="Arial"/>
        </w:rPr>
      </w:pPr>
      <w:r w:rsidRPr="005D2673">
        <w:rPr>
          <w:rFonts w:cs="Arial"/>
        </w:rPr>
        <w:t>Нa oснoву oдрeдби Зaкoнa o мeници (Сл. лист ФНРJ бр. 104/46 и 18/58; Сл. лист СФРJ бр. 16/65, 54/70 и 57/89; Сл. лист СРJ бр. 46/96, Сл. лист СЦГ бр. 01/03 Уст. Повеља</w:t>
      </w:r>
      <w:r w:rsidRPr="005D2673">
        <w:rPr>
          <w:rFonts w:cs="Arial"/>
          <w:lang w:val="sr-Cyrl-RS"/>
        </w:rPr>
        <w:t>, Сл.лист РС 80/15</w:t>
      </w:r>
      <w:r w:rsidRPr="005D2673">
        <w:rPr>
          <w:rFonts w:cs="Arial"/>
        </w:rPr>
        <w:t xml:space="preserve">) и Зaкoнa o </w:t>
      </w:r>
      <w:r w:rsidRPr="005D2673">
        <w:rPr>
          <w:rFonts w:cs="Arial"/>
          <w:lang w:val="sr-Cyrl-RS"/>
        </w:rPr>
        <w:t xml:space="preserve">платним </w:t>
      </w:r>
      <w:r w:rsidR="00E44542" w:rsidRPr="005D2673">
        <w:rPr>
          <w:rFonts w:cs="Arial"/>
          <w:lang w:val="sr-Cyrl-RS"/>
        </w:rPr>
        <w:t>(</w:t>
      </w:r>
      <w:r w:rsidR="00DC3AE4" w:rsidRPr="005D2673">
        <w:rPr>
          <w:rFonts w:cs="Arial"/>
          <w:lang w:val="sr-Cyrl-RS"/>
        </w:rPr>
        <w:t>Сл. гласник .РС..број 139/2014).</w:t>
      </w:r>
    </w:p>
    <w:p w:rsidR="004E0FFC" w:rsidRPr="005D2673" w:rsidRDefault="004E0FFC" w:rsidP="00274FA9">
      <w:pPr>
        <w:spacing w:before="0"/>
        <w:rPr>
          <w:rFonts w:cs="Arial"/>
        </w:rPr>
      </w:pPr>
    </w:p>
    <w:p w:rsidR="001B0370" w:rsidRPr="005D2673" w:rsidRDefault="001B0370" w:rsidP="00274FA9">
      <w:pPr>
        <w:spacing w:before="0"/>
        <w:rPr>
          <w:rFonts w:cs="Arial"/>
        </w:rPr>
      </w:pPr>
      <w:r w:rsidRPr="005D2673">
        <w:rPr>
          <w:rFonts w:cs="Arial"/>
        </w:rPr>
        <w:t>(напомена: не доставља се у понуди)</w:t>
      </w:r>
    </w:p>
    <w:p w:rsidR="004E0FFC" w:rsidRPr="005D2673" w:rsidRDefault="004E0FFC" w:rsidP="00274FA9">
      <w:pPr>
        <w:spacing w:before="0"/>
        <w:rPr>
          <w:rFonts w:cs="Arial"/>
        </w:rPr>
      </w:pPr>
    </w:p>
    <w:p w:rsidR="004E0FFC" w:rsidRPr="005D2673" w:rsidRDefault="004E0FFC" w:rsidP="00274FA9">
      <w:pPr>
        <w:spacing w:before="0"/>
        <w:rPr>
          <w:rFonts w:cs="Arial"/>
          <w:lang w:val="ru-RU"/>
        </w:rPr>
      </w:pPr>
      <w:r w:rsidRPr="005D2673">
        <w:rPr>
          <w:rFonts w:cs="Arial"/>
        </w:rPr>
        <w:t xml:space="preserve">ДУЖНИК:  </w:t>
      </w:r>
      <w:r w:rsidRPr="005D2673">
        <w:rPr>
          <w:rFonts w:cs="Arial"/>
          <w:lang w:val="ru-RU"/>
        </w:rPr>
        <w:t>…………………………………………………………………………........................</w:t>
      </w:r>
    </w:p>
    <w:p w:rsidR="004E0FFC" w:rsidRPr="005D2673" w:rsidRDefault="004E0FFC" w:rsidP="00274FA9">
      <w:pPr>
        <w:spacing w:before="0"/>
        <w:rPr>
          <w:rFonts w:cs="Arial"/>
        </w:rPr>
      </w:pPr>
      <w:r w:rsidRPr="005D2673">
        <w:rPr>
          <w:rFonts w:cs="Arial"/>
        </w:rPr>
        <w:t>(назив и седиште Понуђача)</w:t>
      </w:r>
    </w:p>
    <w:p w:rsidR="004E0FFC" w:rsidRPr="005D2673" w:rsidRDefault="004E0FFC" w:rsidP="00274FA9">
      <w:pPr>
        <w:spacing w:before="0"/>
        <w:rPr>
          <w:rFonts w:cs="Arial"/>
        </w:rPr>
      </w:pPr>
      <w:r w:rsidRPr="005D2673">
        <w:rPr>
          <w:rFonts w:cs="Arial"/>
        </w:rPr>
        <w:t>МАТИЧНИ БРОЈ ДУЖНИКА (Понуђача): ..................................................................</w:t>
      </w:r>
    </w:p>
    <w:p w:rsidR="004E0FFC" w:rsidRPr="005D2673" w:rsidRDefault="004E0FFC" w:rsidP="00274FA9">
      <w:pPr>
        <w:spacing w:before="0"/>
        <w:rPr>
          <w:rFonts w:cs="Arial"/>
        </w:rPr>
      </w:pPr>
      <w:r w:rsidRPr="005D2673">
        <w:rPr>
          <w:rFonts w:cs="Arial"/>
        </w:rPr>
        <w:t>ТЕКУЋИ РАЧУН ДУЖНИКА (Понуђача): ...................................................................</w:t>
      </w:r>
    </w:p>
    <w:p w:rsidR="004E0FFC" w:rsidRPr="005D2673" w:rsidRDefault="004E0FFC" w:rsidP="00274FA9">
      <w:pPr>
        <w:spacing w:before="0"/>
        <w:rPr>
          <w:rFonts w:cs="Arial"/>
        </w:rPr>
      </w:pPr>
      <w:r w:rsidRPr="005D2673">
        <w:rPr>
          <w:rFonts w:cs="Arial"/>
        </w:rPr>
        <w:t>ПИБ ДУЖНИКА (Понуђача): ........................................................................................</w:t>
      </w:r>
    </w:p>
    <w:p w:rsidR="004E0FFC" w:rsidRPr="005D2673" w:rsidRDefault="004E0FFC" w:rsidP="00274FA9">
      <w:pPr>
        <w:spacing w:before="0"/>
        <w:rPr>
          <w:rFonts w:cs="Arial"/>
        </w:rPr>
      </w:pPr>
    </w:p>
    <w:p w:rsidR="004E0FFC" w:rsidRPr="005D2673" w:rsidRDefault="004E0FFC" w:rsidP="00274FA9">
      <w:pPr>
        <w:spacing w:before="0"/>
        <w:rPr>
          <w:rFonts w:cs="Arial"/>
        </w:rPr>
      </w:pPr>
      <w:r w:rsidRPr="005D2673">
        <w:rPr>
          <w:rFonts w:cs="Arial"/>
        </w:rPr>
        <w:t>и з д а ј е  д а н а ............................ године</w:t>
      </w:r>
    </w:p>
    <w:p w:rsidR="004E0FFC" w:rsidRPr="005D2673" w:rsidRDefault="004E0FFC" w:rsidP="00274FA9">
      <w:pPr>
        <w:spacing w:before="0"/>
        <w:rPr>
          <w:rFonts w:cs="Arial"/>
        </w:rPr>
      </w:pPr>
    </w:p>
    <w:p w:rsidR="004E0FFC" w:rsidRPr="005D2673" w:rsidRDefault="004E0FFC" w:rsidP="00274FA9">
      <w:pPr>
        <w:spacing w:before="0"/>
        <w:rPr>
          <w:rFonts w:cs="Arial"/>
        </w:rPr>
      </w:pPr>
    </w:p>
    <w:p w:rsidR="004E0FFC" w:rsidRPr="005D2673" w:rsidRDefault="004E0FFC" w:rsidP="00274FA9">
      <w:pPr>
        <w:spacing w:before="0"/>
        <w:jc w:val="center"/>
        <w:rPr>
          <w:rFonts w:cs="Arial"/>
          <w:b/>
        </w:rPr>
      </w:pPr>
      <w:r w:rsidRPr="005D2673">
        <w:rPr>
          <w:rFonts w:cs="Arial"/>
          <w:b/>
        </w:rPr>
        <w:t xml:space="preserve">МЕНИЧНО ПИСМО – ОВЛАШЋЕЊЕ ЗА КОРИСНИКА  БЛАНКО </w:t>
      </w:r>
      <w:r w:rsidRPr="005D2673">
        <w:rPr>
          <w:rFonts w:cs="Arial"/>
          <w:b/>
          <w:lang w:val="sr-Cyrl-RS"/>
        </w:rPr>
        <w:t>СОПСТВЕНЕ</w:t>
      </w:r>
      <w:r w:rsidRPr="005D2673">
        <w:rPr>
          <w:rFonts w:cs="Arial"/>
          <w:b/>
        </w:rPr>
        <w:t xml:space="preserve"> МЕНИЦЕ</w:t>
      </w:r>
    </w:p>
    <w:p w:rsidR="001B0370" w:rsidRPr="005D2673" w:rsidRDefault="001B0370" w:rsidP="00274FA9">
      <w:pPr>
        <w:spacing w:before="0"/>
        <w:rPr>
          <w:rFonts w:cs="Arial"/>
        </w:rPr>
      </w:pPr>
    </w:p>
    <w:p w:rsidR="008576CB" w:rsidRPr="005D2673" w:rsidRDefault="008576CB" w:rsidP="00274F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D2673">
        <w:rPr>
          <w:rFonts w:cs="Arial"/>
          <w:b w:val="0"/>
          <w:sz w:val="22"/>
          <w:szCs w:val="22"/>
        </w:rPr>
        <w:t xml:space="preserve">КОРИСНИК - ПОВЕРИЛАЦ:Јавно предузеће „Електроприведа Србије“ </w:t>
      </w:r>
      <w:r w:rsidRPr="005D2673">
        <w:rPr>
          <w:rFonts w:cs="Arial"/>
          <w:b w:val="0"/>
          <w:sz w:val="22"/>
          <w:szCs w:val="22"/>
          <w:lang w:val="sr-Cyrl-RS"/>
        </w:rPr>
        <w:t xml:space="preserve">Београд, Улица </w:t>
      </w:r>
      <w:r w:rsidR="00E813D9" w:rsidRPr="005D2673">
        <w:rPr>
          <w:rFonts w:cs="Arial"/>
          <w:b w:val="0"/>
          <w:sz w:val="22"/>
          <w:szCs w:val="22"/>
          <w:lang w:val="sr-Cyrl-RS"/>
        </w:rPr>
        <w:t>Балканска број 13</w:t>
      </w:r>
      <w:r w:rsidRPr="005D2673">
        <w:rPr>
          <w:rFonts w:cs="Arial"/>
          <w:b w:val="0"/>
          <w:sz w:val="22"/>
          <w:szCs w:val="22"/>
        </w:rPr>
        <w:t>,</w:t>
      </w:r>
      <w:r w:rsidR="0062027A" w:rsidRPr="005D2673">
        <w:rPr>
          <w:rFonts w:cs="Arial"/>
          <w:b w:val="0"/>
          <w:sz w:val="22"/>
          <w:szCs w:val="22"/>
          <w:lang w:val="sr-Cyrl-RS"/>
        </w:rPr>
        <w:t xml:space="preserve"> </w:t>
      </w:r>
      <w:r w:rsidRPr="005D2673">
        <w:rPr>
          <w:rFonts w:cs="Arial"/>
          <w:b w:val="0"/>
          <w:sz w:val="22"/>
          <w:szCs w:val="22"/>
        </w:rPr>
        <w:t xml:space="preserve">11000 Београд, Матични број 20053658, ПИБ 103920327, бр. Тек. рачуна: 160-700-13 Banka Intesa, </w:t>
      </w:r>
    </w:p>
    <w:p w:rsidR="001B0370" w:rsidRPr="005D2673" w:rsidRDefault="001B0370" w:rsidP="007B1F4C">
      <w:pPr>
        <w:tabs>
          <w:tab w:val="left" w:pos="1418"/>
        </w:tabs>
        <w:spacing w:before="0"/>
        <w:rPr>
          <w:rFonts w:cs="Arial"/>
        </w:rPr>
      </w:pPr>
      <w:r w:rsidRPr="005D2673">
        <w:rPr>
          <w:rFonts w:cs="Arial"/>
        </w:rPr>
        <w:t xml:space="preserve"> </w:t>
      </w:r>
      <w:r w:rsidR="008E3F37" w:rsidRPr="005D2673">
        <w:rPr>
          <w:rFonts w:cs="Arial"/>
        </w:rPr>
        <w:tab/>
      </w:r>
    </w:p>
    <w:p w:rsidR="001B0370" w:rsidRPr="005D2673" w:rsidRDefault="001B0370" w:rsidP="00274FA9">
      <w:pPr>
        <w:spacing w:before="0"/>
        <w:rPr>
          <w:rFonts w:cs="Arial"/>
        </w:rPr>
      </w:pPr>
      <w:r w:rsidRPr="005D2673">
        <w:rPr>
          <w:rFonts w:cs="Arial"/>
        </w:rPr>
        <w:t xml:space="preserve">Предајемо вам 1 (једну) потписану и оверену, бланко  </w:t>
      </w:r>
      <w:r w:rsidR="004E0FFC" w:rsidRPr="005D2673">
        <w:rPr>
          <w:rFonts w:cs="Arial"/>
          <w:lang w:val="sr-Cyrl-RS"/>
        </w:rPr>
        <w:t>сопствену</w:t>
      </w:r>
      <w:r w:rsidRPr="005D2673">
        <w:rPr>
          <w:rFonts w:cs="Arial"/>
        </w:rPr>
        <w:t xml:space="preserve">  меницу</w:t>
      </w:r>
      <w:r w:rsidR="000365C7" w:rsidRPr="005D2673">
        <w:rPr>
          <w:rFonts w:cs="Arial"/>
          <w:lang w:val="sr-Cyrl-RS"/>
        </w:rPr>
        <w:t xml:space="preserve"> која је неопозива, без права протеста и наплатива на први позив</w:t>
      </w:r>
      <w:r w:rsidRPr="005D2673">
        <w:rPr>
          <w:rFonts w:cs="Arial"/>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8E3F37" w:rsidRPr="005D2673">
        <w:rPr>
          <w:rFonts w:cs="Arial"/>
          <w:lang w:val="sr-Cyrl-RS"/>
        </w:rPr>
        <w:t xml:space="preserve">Београд Улица </w:t>
      </w:r>
      <w:r w:rsidR="00E813D9" w:rsidRPr="005D2673">
        <w:rPr>
          <w:rFonts w:cs="Arial"/>
        </w:rPr>
        <w:t>Балканска број 13</w:t>
      </w:r>
      <w:r w:rsidRPr="005D2673">
        <w:rPr>
          <w:rFonts w:cs="Arial"/>
        </w:rPr>
        <w:t>, као Повериоца, да предату меницу може попунити до максимално</w:t>
      </w:r>
      <w:r w:rsidR="000365C7" w:rsidRPr="005D2673">
        <w:rPr>
          <w:rFonts w:cs="Arial"/>
        </w:rPr>
        <w:t>г износа  од ___________</w:t>
      </w:r>
      <w:r w:rsidRPr="005D2673">
        <w:rPr>
          <w:rFonts w:cs="Arial"/>
        </w:rPr>
        <w:t xml:space="preserve"> динара,</w:t>
      </w:r>
      <w:r w:rsidR="000365C7" w:rsidRPr="005D2673">
        <w:rPr>
          <w:rFonts w:cs="Arial"/>
        </w:rPr>
        <w:t xml:space="preserve"> (и  словима  ______________</w:t>
      </w:r>
      <w:r w:rsidRPr="005D2673">
        <w:rPr>
          <w:rFonts w:cs="Arial"/>
        </w:rPr>
        <w:t>_динара), по Уговору о_____</w:t>
      </w:r>
      <w:r w:rsidR="000365C7" w:rsidRPr="005D2673">
        <w:rPr>
          <w:rFonts w:cs="Arial"/>
        </w:rPr>
        <w:t>_____________________________</w:t>
      </w:r>
      <w:r w:rsidRPr="005D267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w:t>
      </w:r>
      <w:r w:rsidR="00205A9F" w:rsidRPr="005D2673">
        <w:rPr>
          <w:rFonts w:cs="Arial"/>
        </w:rPr>
        <w:t xml:space="preserve">о извршења посла у вредности од </w:t>
      </w:r>
      <w:r w:rsidR="00E813D9" w:rsidRPr="005D2673">
        <w:rPr>
          <w:rFonts w:cs="Arial"/>
          <w:lang w:val="sr-Cyrl-RS"/>
        </w:rPr>
        <w:t>5</w:t>
      </w:r>
      <w:r w:rsidRPr="005D2673">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5D2673" w:rsidRDefault="001B0370" w:rsidP="00274FA9">
      <w:pPr>
        <w:spacing w:before="0"/>
        <w:rPr>
          <w:rFonts w:cs="Arial"/>
        </w:rPr>
      </w:pPr>
    </w:p>
    <w:p w:rsidR="001B0370" w:rsidRPr="005D2673" w:rsidRDefault="000365C7" w:rsidP="00274FA9">
      <w:pPr>
        <w:spacing w:before="0"/>
        <w:rPr>
          <w:rFonts w:cs="Arial"/>
        </w:rPr>
      </w:pPr>
      <w:r w:rsidRPr="005D2673">
        <w:rPr>
          <w:rFonts w:cs="Arial"/>
        </w:rPr>
        <w:t>Издата б</w:t>
      </w:r>
      <w:r w:rsidR="001B0370" w:rsidRPr="005D2673">
        <w:rPr>
          <w:rFonts w:cs="Arial"/>
        </w:rPr>
        <w:t xml:space="preserve">ланко </w:t>
      </w:r>
      <w:r w:rsidRPr="005D2673">
        <w:rPr>
          <w:rFonts w:cs="Arial"/>
          <w:lang w:val="sr-Cyrl-RS"/>
        </w:rPr>
        <w:t>сопствена</w:t>
      </w:r>
      <w:r w:rsidR="001B0370" w:rsidRPr="005D2673">
        <w:rPr>
          <w:rFonts w:cs="Arial"/>
        </w:rPr>
        <w:t xml:space="preserve"> меница серијски број</w:t>
      </w:r>
      <w:r w:rsidR="001B0370" w:rsidRPr="005D2673">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w:t>
      </w:r>
      <w:r w:rsidR="008E3F37" w:rsidRPr="005D2673">
        <w:rPr>
          <w:rFonts w:cs="Arial"/>
        </w:rPr>
        <w:t>асније до истека рока од 3</w:t>
      </w:r>
      <w:r w:rsidR="001B0370" w:rsidRPr="005D2673">
        <w:rPr>
          <w:rFonts w:cs="Arial"/>
        </w:rPr>
        <w:t>0 (</w:t>
      </w:r>
      <w:r w:rsidR="008E3F37" w:rsidRPr="005D2673">
        <w:rPr>
          <w:rFonts w:cs="Arial"/>
          <w:lang w:val="sr-Cyrl-RS"/>
        </w:rPr>
        <w:t>три</w:t>
      </w:r>
      <w:r w:rsidR="001B0370" w:rsidRPr="005D2673">
        <w:rPr>
          <w:rFonts w:cs="Arial"/>
        </w:rPr>
        <w:t>десет) дана од уговореног рока  с тим да евентуални</w:t>
      </w:r>
      <w:r w:rsidR="001B0370" w:rsidRPr="005D2673">
        <w:rPr>
          <w:rFonts w:cs="Arial"/>
        </w:rPr>
        <w:br/>
        <w:t xml:space="preserve">продужетак рока </w:t>
      </w:r>
      <w:r w:rsidR="002C49AE" w:rsidRPr="005D2673">
        <w:rPr>
          <w:rFonts w:cs="Arial"/>
          <w:lang w:val="sr-Cyrl-RS"/>
        </w:rPr>
        <w:t>окончања извршења</w:t>
      </w:r>
      <w:r w:rsidR="001B0370" w:rsidRPr="005D267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5D2673">
        <w:rPr>
          <w:rFonts w:cs="Arial"/>
          <w:lang w:val="sr-Cyrl-RS"/>
        </w:rPr>
        <w:t>звршење</w:t>
      </w:r>
      <w:r w:rsidR="001B0370" w:rsidRPr="005D2673">
        <w:rPr>
          <w:rFonts w:cs="Arial"/>
        </w:rPr>
        <w:t>.</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w:t>
      </w:r>
      <w:r w:rsidRPr="005D2673">
        <w:rPr>
          <w:rFonts w:cs="Arial"/>
        </w:rPr>
        <w:lastRenderedPageBreak/>
        <w:t>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Меница је потписана од стране овлашћеног лица за заступање Дужника _____________________(унети име и презиме овлашћеног лица).</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D2673" w:rsidRDefault="001B0370" w:rsidP="00274FA9">
      <w:pPr>
        <w:spacing w:before="0"/>
        <w:rPr>
          <w:rFonts w:cs="Arial"/>
        </w:rPr>
      </w:pPr>
      <w:r w:rsidRPr="005D2673">
        <w:rPr>
          <w:rFonts w:cs="Arial"/>
        </w:rPr>
        <w:t xml:space="preserve">Место и датум издавања Овлашћења          </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1B0370" w:rsidRPr="005D2673" w:rsidTr="00BE2EA9">
        <w:trPr>
          <w:jc w:val="center"/>
        </w:trPr>
        <w:tc>
          <w:tcPr>
            <w:tcW w:w="3882" w:type="dxa"/>
          </w:tcPr>
          <w:p w:rsidR="001B0370" w:rsidRPr="005D2673" w:rsidRDefault="001B0370" w:rsidP="00274FA9">
            <w:pPr>
              <w:spacing w:before="0"/>
              <w:jc w:val="center"/>
              <w:rPr>
                <w:rFonts w:cs="Arial"/>
              </w:rPr>
            </w:pPr>
            <w:r w:rsidRPr="005D2673">
              <w:rPr>
                <w:rFonts w:cs="Arial"/>
              </w:rPr>
              <w:t>Датум:</w:t>
            </w:r>
          </w:p>
        </w:tc>
        <w:tc>
          <w:tcPr>
            <w:tcW w:w="2127" w:type="dxa"/>
          </w:tcPr>
          <w:p w:rsidR="001B0370" w:rsidRPr="005D2673" w:rsidRDefault="001B0370" w:rsidP="00274FA9">
            <w:pPr>
              <w:spacing w:before="0"/>
              <w:jc w:val="center"/>
              <w:rPr>
                <w:rFonts w:cs="Arial"/>
                <w:lang w:val="ru-RU"/>
              </w:rPr>
            </w:pPr>
          </w:p>
        </w:tc>
        <w:tc>
          <w:tcPr>
            <w:tcW w:w="4022" w:type="dxa"/>
          </w:tcPr>
          <w:p w:rsidR="001B0370" w:rsidRPr="005D2673" w:rsidRDefault="001B0370" w:rsidP="00274FA9">
            <w:pPr>
              <w:spacing w:before="0"/>
              <w:jc w:val="center"/>
              <w:rPr>
                <w:rFonts w:cs="Arial"/>
                <w:lang w:val="ru-RU"/>
              </w:rPr>
            </w:pPr>
            <w:r w:rsidRPr="005D2673">
              <w:rPr>
                <w:rFonts w:cs="Arial"/>
              </w:rPr>
              <w:t>Понуђач</w:t>
            </w:r>
            <w:r w:rsidRPr="005D2673">
              <w:rPr>
                <w:rFonts w:cs="Arial"/>
                <w:lang w:val="ru-RU"/>
              </w:rPr>
              <w:t>:</w:t>
            </w:r>
          </w:p>
        </w:tc>
      </w:tr>
      <w:tr w:rsidR="001B0370" w:rsidRPr="005D2673" w:rsidTr="00BE2EA9">
        <w:trPr>
          <w:jc w:val="center"/>
        </w:trPr>
        <w:tc>
          <w:tcPr>
            <w:tcW w:w="3882" w:type="dxa"/>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rPr>
            </w:pPr>
            <w:r w:rsidRPr="005D2673">
              <w:rPr>
                <w:rFonts w:cs="Arial"/>
              </w:rPr>
              <w:t>М.П.</w:t>
            </w:r>
          </w:p>
        </w:tc>
        <w:tc>
          <w:tcPr>
            <w:tcW w:w="4022" w:type="dxa"/>
          </w:tcPr>
          <w:p w:rsidR="001B0370" w:rsidRPr="005D2673" w:rsidRDefault="001B0370" w:rsidP="00274FA9">
            <w:pPr>
              <w:spacing w:before="0"/>
              <w:jc w:val="center"/>
              <w:rPr>
                <w:rFonts w:cs="Arial"/>
                <w:lang w:val="ru-RU"/>
              </w:rPr>
            </w:pPr>
          </w:p>
        </w:tc>
      </w:tr>
      <w:tr w:rsidR="001B0370" w:rsidRPr="005D2673" w:rsidTr="00BE2EA9">
        <w:trPr>
          <w:jc w:val="center"/>
        </w:trPr>
        <w:tc>
          <w:tcPr>
            <w:tcW w:w="3882" w:type="dxa"/>
            <w:tcBorders>
              <w:bottom w:val="single" w:sz="4" w:space="0" w:color="auto"/>
            </w:tcBorders>
          </w:tcPr>
          <w:p w:rsidR="001B0370" w:rsidRPr="005D2673" w:rsidRDefault="001B0370" w:rsidP="00274FA9">
            <w:pPr>
              <w:spacing w:before="0"/>
              <w:jc w:val="center"/>
              <w:rPr>
                <w:rFonts w:cs="Arial"/>
              </w:rPr>
            </w:pPr>
          </w:p>
        </w:tc>
        <w:tc>
          <w:tcPr>
            <w:tcW w:w="2127" w:type="dxa"/>
          </w:tcPr>
          <w:p w:rsidR="001B0370" w:rsidRPr="005D2673" w:rsidRDefault="001B0370" w:rsidP="00274FA9">
            <w:pPr>
              <w:spacing w:before="0"/>
              <w:jc w:val="center"/>
              <w:rPr>
                <w:rFonts w:cs="Arial"/>
                <w:lang w:val="ru-RU"/>
              </w:rPr>
            </w:pPr>
          </w:p>
        </w:tc>
        <w:tc>
          <w:tcPr>
            <w:tcW w:w="4022" w:type="dxa"/>
            <w:tcBorders>
              <w:bottom w:val="single" w:sz="4" w:space="0" w:color="auto"/>
            </w:tcBorders>
          </w:tcPr>
          <w:p w:rsidR="001B0370" w:rsidRPr="005D2673" w:rsidRDefault="001B0370" w:rsidP="00274FA9">
            <w:pPr>
              <w:spacing w:before="0"/>
              <w:jc w:val="center"/>
              <w:rPr>
                <w:rFonts w:cs="Arial"/>
                <w:lang w:val="ru-RU"/>
              </w:rPr>
            </w:pPr>
          </w:p>
        </w:tc>
      </w:tr>
    </w:tbl>
    <w:p w:rsidR="001B0370" w:rsidRPr="005D2673" w:rsidRDefault="001B0370" w:rsidP="00274FA9">
      <w:pPr>
        <w:spacing w:before="0"/>
        <w:rPr>
          <w:rFonts w:cs="Arial"/>
        </w:rPr>
      </w:pPr>
      <w:r w:rsidRPr="005D2673">
        <w:rPr>
          <w:rFonts w:cs="Arial"/>
        </w:rPr>
        <w:t xml:space="preserve">                                                                                              Потпис овлашћеног лица</w:t>
      </w:r>
    </w:p>
    <w:p w:rsidR="001B0370" w:rsidRPr="005D2673" w:rsidRDefault="001B0370" w:rsidP="00274FA9">
      <w:pPr>
        <w:spacing w:before="0"/>
        <w:rPr>
          <w:rFonts w:cs="Arial"/>
        </w:rPr>
      </w:pPr>
    </w:p>
    <w:p w:rsidR="001B0370" w:rsidRPr="005D2673" w:rsidRDefault="001B0370" w:rsidP="00274FA9">
      <w:pPr>
        <w:spacing w:before="0"/>
        <w:rPr>
          <w:rFonts w:cs="Arial"/>
        </w:rPr>
      </w:pPr>
      <w:r w:rsidRPr="005D2673">
        <w:rPr>
          <w:rFonts w:cs="Arial"/>
        </w:rPr>
        <w:t>Прилог:</w:t>
      </w:r>
    </w:p>
    <w:p w:rsidR="000365C7" w:rsidRPr="005D2673" w:rsidRDefault="001B0370"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 </w:t>
      </w:r>
      <w:r w:rsidR="000365C7" w:rsidRPr="005D2673">
        <w:rPr>
          <w:rFonts w:ascii="Arial" w:hAnsi="Arial" w:cs="Arial"/>
        </w:rPr>
        <w:t xml:space="preserve">1 једна потписана и оверена бланко </w:t>
      </w:r>
      <w:r w:rsidR="000365C7" w:rsidRPr="005D2673">
        <w:rPr>
          <w:rFonts w:ascii="Arial" w:hAnsi="Arial" w:cs="Arial"/>
          <w:lang w:val="sr-Cyrl-RS"/>
        </w:rPr>
        <w:t>сопствена</w:t>
      </w:r>
      <w:r w:rsidR="000365C7" w:rsidRPr="005D2673">
        <w:rPr>
          <w:rFonts w:ascii="Arial" w:hAnsi="Arial" w:cs="Arial"/>
        </w:rPr>
        <w:t xml:space="preserve"> меница као гаранција за </w:t>
      </w:r>
      <w:r w:rsidR="000365C7" w:rsidRPr="005D2673">
        <w:rPr>
          <w:rFonts w:ascii="Arial" w:hAnsi="Arial" w:cs="Arial"/>
          <w:lang w:val="sr-Cyrl-RS"/>
        </w:rPr>
        <w:t>добро извршење посла</w:t>
      </w:r>
      <w:r w:rsidR="000365C7" w:rsidRPr="005D2673">
        <w:rPr>
          <w:rFonts w:ascii="Arial" w:hAnsi="Arial" w:cs="Arial"/>
        </w:rPr>
        <w:t xml:space="preserve"> </w:t>
      </w:r>
    </w:p>
    <w:p w:rsidR="000365C7" w:rsidRPr="005D2673" w:rsidRDefault="000365C7" w:rsidP="00274FA9">
      <w:pPr>
        <w:pStyle w:val="ListParagraph"/>
        <w:numPr>
          <w:ilvl w:val="0"/>
          <w:numId w:val="7"/>
        </w:numPr>
        <w:spacing w:before="0" w:after="0" w:line="240" w:lineRule="auto"/>
        <w:rPr>
          <w:rFonts w:ascii="Arial" w:hAnsi="Arial" w:cs="Arial"/>
        </w:rPr>
      </w:pPr>
      <w:r w:rsidRPr="005D267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D2673" w:rsidRDefault="000365C7" w:rsidP="00274FA9">
      <w:pPr>
        <w:pStyle w:val="ListParagraph"/>
        <w:numPr>
          <w:ilvl w:val="0"/>
          <w:numId w:val="7"/>
        </w:numPr>
        <w:spacing w:before="0" w:after="0" w:line="240" w:lineRule="auto"/>
        <w:rPr>
          <w:rFonts w:ascii="Arial" w:hAnsi="Arial" w:cs="Arial"/>
        </w:rPr>
      </w:pPr>
      <w:r w:rsidRPr="005D2673">
        <w:rPr>
          <w:rFonts w:ascii="Arial" w:hAnsi="Arial" w:cs="Arial"/>
        </w:rPr>
        <w:t xml:space="preserve">фотокопију ОП обрасца </w:t>
      </w:r>
    </w:p>
    <w:p w:rsidR="000365C7" w:rsidRPr="005D2673" w:rsidRDefault="000365C7" w:rsidP="00DC3AE4">
      <w:pPr>
        <w:pStyle w:val="ListParagraph"/>
        <w:numPr>
          <w:ilvl w:val="0"/>
          <w:numId w:val="7"/>
        </w:numPr>
        <w:spacing w:before="0" w:after="0" w:line="240" w:lineRule="auto"/>
        <w:rPr>
          <w:rFonts w:ascii="Arial" w:hAnsi="Arial" w:cs="Arial"/>
        </w:rPr>
      </w:pPr>
      <w:r w:rsidRPr="005D2673">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DC3AE4" w:rsidRPr="005D2673">
        <w:rPr>
          <w:rFonts w:ascii="Arial" w:hAnsi="Arial" w:cs="Arial"/>
        </w:rPr>
        <w:t xml:space="preserve"> у складу са Одлуком о ближим условима, садржини и начину вођења регистра меница и овлашћења („Сл. гласник РС“ бр. 56/11 и 80/15,76/2016,82/17)</w:t>
      </w:r>
      <w:r w:rsidRPr="005D2673">
        <w:rPr>
          <w:rFonts w:ascii="Arial" w:hAnsi="Arial" w:cs="Arial"/>
        </w:rPr>
        <w:t xml:space="preserve"> </w:t>
      </w:r>
    </w:p>
    <w:p w:rsidR="001B0370" w:rsidRPr="005D2673" w:rsidRDefault="001B0370" w:rsidP="00274FA9">
      <w:pPr>
        <w:spacing w:before="0"/>
        <w:rPr>
          <w:rFonts w:cs="Arial"/>
        </w:rPr>
      </w:pPr>
    </w:p>
    <w:p w:rsidR="007B1F4C" w:rsidRPr="005D2673" w:rsidRDefault="007B1F4C">
      <w:pPr>
        <w:spacing w:before="0"/>
        <w:jc w:val="left"/>
        <w:rPr>
          <w:rFonts w:cs="Arial"/>
          <w:b/>
          <w:lang w:val="sr-Cyrl-RS"/>
        </w:rPr>
      </w:pPr>
      <w:r w:rsidRPr="005D2673">
        <w:rPr>
          <w:rFonts w:cs="Arial"/>
          <w:b/>
          <w:lang w:val="sr-Cyrl-RS"/>
        </w:rPr>
        <w:br w:type="page"/>
      </w:r>
    </w:p>
    <w:p w:rsidR="00AD1279" w:rsidRPr="005D2673" w:rsidRDefault="00AD1279" w:rsidP="00205A9F">
      <w:pPr>
        <w:spacing w:before="0"/>
        <w:jc w:val="right"/>
        <w:rPr>
          <w:rFonts w:cs="Arial"/>
          <w:lang w:val="sr-Cyrl-RS"/>
        </w:rPr>
      </w:pPr>
      <w:r w:rsidRPr="005D2673">
        <w:rPr>
          <w:rFonts w:cs="Arial"/>
        </w:rPr>
        <w:lastRenderedPageBreak/>
        <w:t xml:space="preserve">ПРИЛОГ </w:t>
      </w:r>
      <w:r w:rsidR="00205A9F" w:rsidRPr="005D2673">
        <w:rPr>
          <w:rFonts w:cs="Arial"/>
          <w:lang w:val="sr-Cyrl-RS"/>
        </w:rPr>
        <w:t>3.</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ЗАПИСНИК О ПРУЖЕНИМ УСЛУГАМА </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ab/>
      </w:r>
      <w:r w:rsidRPr="005D2673">
        <w:rPr>
          <w:rFonts w:cs="Arial"/>
        </w:rPr>
        <w:tab/>
      </w:r>
      <w:r w:rsidRPr="005D2673">
        <w:rPr>
          <w:rFonts w:cs="Arial"/>
        </w:rPr>
        <w:tab/>
        <w:t>Датум ___________</w:t>
      </w:r>
    </w:p>
    <w:p w:rsidR="00AD1279" w:rsidRPr="005D2673" w:rsidRDefault="00AD1279" w:rsidP="00274FA9">
      <w:pPr>
        <w:spacing w:before="0"/>
        <w:rPr>
          <w:rFonts w:cs="Arial"/>
        </w:rPr>
      </w:pPr>
    </w:p>
    <w:p w:rsidR="00212A5F" w:rsidRPr="005D2673" w:rsidRDefault="00AD1279" w:rsidP="00274FA9">
      <w:pPr>
        <w:tabs>
          <w:tab w:val="left" w:pos="720"/>
          <w:tab w:val="left" w:pos="1440"/>
          <w:tab w:val="left" w:pos="2160"/>
          <w:tab w:val="left" w:pos="2880"/>
          <w:tab w:val="left" w:pos="3600"/>
          <w:tab w:val="left" w:pos="5085"/>
        </w:tabs>
        <w:spacing w:before="0"/>
        <w:rPr>
          <w:rFonts w:cs="Arial"/>
          <w:lang w:val="sr-Cyrl-RS"/>
        </w:rPr>
      </w:pPr>
      <w:r w:rsidRPr="005D2673">
        <w:rPr>
          <w:rFonts w:cs="Arial"/>
        </w:rPr>
        <w:tab/>
        <w:t>ПР</w:t>
      </w:r>
      <w:r w:rsidR="00876242" w:rsidRPr="005D2673">
        <w:rPr>
          <w:rFonts w:cs="Arial"/>
          <w:lang w:val="sr-Cyrl-RS"/>
        </w:rPr>
        <w:t>УЖАЛАЦ УСЛУГА</w:t>
      </w:r>
      <w:r w:rsidRPr="005D2673">
        <w:rPr>
          <w:rFonts w:cs="Arial"/>
        </w:rPr>
        <w:t>:</w:t>
      </w:r>
      <w:r w:rsidRPr="005D2673">
        <w:rPr>
          <w:rFonts w:cs="Arial"/>
        </w:rPr>
        <w:tab/>
      </w:r>
      <w:r w:rsidR="00212A5F" w:rsidRPr="005D2673">
        <w:rPr>
          <w:rFonts w:cs="Arial"/>
        </w:rPr>
        <w:tab/>
      </w:r>
      <w:r w:rsidR="00212A5F" w:rsidRPr="005D2673">
        <w:rPr>
          <w:rFonts w:cs="Arial"/>
          <w:lang w:val="sr-Cyrl-RS"/>
        </w:rPr>
        <w:t xml:space="preserve">      КОРИСНИК УСЛУГА:</w:t>
      </w:r>
    </w:p>
    <w:p w:rsidR="00AD1279" w:rsidRPr="005D2673" w:rsidRDefault="00212A5F" w:rsidP="00274FA9">
      <w:pPr>
        <w:spacing w:before="0"/>
        <w:rPr>
          <w:rFonts w:cs="Arial"/>
        </w:rPr>
      </w:pPr>
      <w:r w:rsidRPr="005D2673">
        <w:rPr>
          <w:rFonts w:cs="Arial"/>
          <w:lang w:val="sr-Cyrl-RS"/>
        </w:rPr>
        <w:t>_________________________</w:t>
      </w:r>
      <w:r w:rsidRPr="005D2673">
        <w:rPr>
          <w:rFonts w:cs="Arial"/>
        </w:rPr>
        <w:tab/>
      </w:r>
      <w:r w:rsidRPr="005D2673">
        <w:rPr>
          <w:rFonts w:cs="Arial"/>
        </w:rPr>
        <w:tab/>
      </w:r>
      <w:r w:rsidRPr="005D2673">
        <w:rPr>
          <w:rFonts w:cs="Arial"/>
          <w:lang w:val="sr-Cyrl-RS"/>
        </w:rPr>
        <w:t xml:space="preserve">        </w:t>
      </w:r>
      <w:r w:rsidRPr="005D2673">
        <w:rPr>
          <w:rFonts w:cs="Arial"/>
        </w:rPr>
        <w:t>___________________________</w:t>
      </w:r>
    </w:p>
    <w:p w:rsidR="00AD1279" w:rsidRPr="005D2673" w:rsidRDefault="00AD1279" w:rsidP="00274FA9">
      <w:pPr>
        <w:spacing w:before="0"/>
        <w:rPr>
          <w:rFonts w:cs="Arial"/>
        </w:rPr>
      </w:pPr>
      <w:r w:rsidRPr="005D2673">
        <w:rPr>
          <w:rFonts w:cs="Arial"/>
        </w:rPr>
        <w:t xml:space="preserve">    (Назив пра</w:t>
      </w:r>
      <w:r w:rsidR="00212A5F" w:rsidRPr="005D2673">
        <w:rPr>
          <w:rFonts w:cs="Arial"/>
        </w:rPr>
        <w:t xml:space="preserve">вног  лица) </w:t>
      </w:r>
      <w:r w:rsidR="00212A5F" w:rsidRPr="005D2673">
        <w:rPr>
          <w:rFonts w:cs="Arial"/>
        </w:rPr>
        <w:tab/>
      </w:r>
      <w:r w:rsidR="00212A5F" w:rsidRPr="005D2673">
        <w:rPr>
          <w:rFonts w:cs="Arial"/>
        </w:rPr>
        <w:tab/>
      </w:r>
      <w:r w:rsidR="00212A5F" w:rsidRPr="005D2673">
        <w:rPr>
          <w:rFonts w:cs="Arial"/>
        </w:rPr>
        <w:tab/>
      </w:r>
      <w:r w:rsidR="00212A5F" w:rsidRPr="005D2673">
        <w:rPr>
          <w:rFonts w:cs="Arial"/>
          <w:lang w:val="sr-Cyrl-RS"/>
        </w:rPr>
        <w:t xml:space="preserve">       </w:t>
      </w:r>
      <w:r w:rsidR="00212A5F" w:rsidRPr="005D2673">
        <w:rPr>
          <w:rFonts w:cs="Arial"/>
        </w:rPr>
        <w:t xml:space="preserve">(Назив организационог дела ЈП </w:t>
      </w:r>
      <w:r w:rsidRPr="005D2673">
        <w:rPr>
          <w:rFonts w:cs="Arial"/>
        </w:rPr>
        <w:t>ЕПС)</w:t>
      </w:r>
    </w:p>
    <w:p w:rsidR="00212A5F" w:rsidRPr="005D2673" w:rsidRDefault="00212A5F" w:rsidP="00274FA9">
      <w:pPr>
        <w:spacing w:before="0"/>
        <w:rPr>
          <w:rFonts w:cs="Arial"/>
        </w:rPr>
      </w:pPr>
    </w:p>
    <w:p w:rsidR="00212A5F" w:rsidRPr="005D2673" w:rsidRDefault="00212A5F" w:rsidP="00274FA9">
      <w:pPr>
        <w:spacing w:before="0"/>
        <w:rPr>
          <w:rFonts w:cs="Arial"/>
        </w:rPr>
      </w:pPr>
    </w:p>
    <w:p w:rsidR="00212A5F" w:rsidRPr="005D2673" w:rsidRDefault="00212A5F" w:rsidP="00274FA9">
      <w:pPr>
        <w:tabs>
          <w:tab w:val="center" w:pos="4514"/>
        </w:tabs>
        <w:spacing w:before="0"/>
        <w:rPr>
          <w:rFonts w:cs="Arial"/>
          <w:lang w:val="sr-Cyrl-RS"/>
        </w:rPr>
      </w:pPr>
      <w:r w:rsidRPr="005D2673">
        <w:rPr>
          <w:rFonts w:cs="Arial"/>
          <w:lang w:val="sr-Cyrl-RS"/>
        </w:rPr>
        <w:t>__________________________</w:t>
      </w:r>
      <w:r w:rsidRPr="005D2673">
        <w:rPr>
          <w:rFonts w:cs="Arial"/>
          <w:lang w:val="sr-Cyrl-RS"/>
        </w:rPr>
        <w:tab/>
        <w:t xml:space="preserve">                      ______________________________</w:t>
      </w:r>
    </w:p>
    <w:p w:rsidR="00AD1279" w:rsidRPr="005D2673" w:rsidRDefault="00AD1279" w:rsidP="00274FA9">
      <w:pPr>
        <w:spacing w:before="0"/>
        <w:rPr>
          <w:rFonts w:cs="Arial"/>
        </w:rPr>
      </w:pPr>
      <w:r w:rsidRPr="005D2673">
        <w:rPr>
          <w:rFonts w:cs="Arial"/>
        </w:rPr>
        <w:t>(</w:t>
      </w:r>
      <w:r w:rsidR="00212A5F" w:rsidRPr="005D2673">
        <w:rPr>
          <w:rFonts w:cs="Arial"/>
        </w:rPr>
        <w:t xml:space="preserve">Адреса правног  лица) </w:t>
      </w:r>
      <w:r w:rsidR="00212A5F" w:rsidRPr="005D2673">
        <w:rPr>
          <w:rFonts w:cs="Arial"/>
        </w:rPr>
        <w:tab/>
      </w:r>
      <w:r w:rsidR="00212A5F" w:rsidRPr="005D2673">
        <w:rPr>
          <w:rFonts w:cs="Arial"/>
        </w:rPr>
        <w:tab/>
      </w:r>
      <w:r w:rsidR="00212A5F" w:rsidRPr="005D2673">
        <w:rPr>
          <w:rFonts w:cs="Arial"/>
        </w:rPr>
        <w:tab/>
        <w:t xml:space="preserve">      </w:t>
      </w:r>
      <w:r w:rsidRPr="005D2673">
        <w:rPr>
          <w:rFonts w:cs="Arial"/>
        </w:rPr>
        <w:t>(Адреса организационог дела ЈП ЕПС)</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Број Уговора/Датум:      __________________________________________</w:t>
      </w:r>
    </w:p>
    <w:p w:rsidR="00AD1279" w:rsidRPr="005D2673" w:rsidRDefault="00AD1279" w:rsidP="00274FA9">
      <w:pPr>
        <w:spacing w:before="0"/>
        <w:rPr>
          <w:rFonts w:cs="Arial"/>
        </w:rPr>
      </w:pPr>
      <w:r w:rsidRPr="005D2673">
        <w:rPr>
          <w:rFonts w:cs="Arial"/>
        </w:rPr>
        <w:t>Број налога за набавку (НЗН):  ________________________</w:t>
      </w:r>
    </w:p>
    <w:p w:rsidR="00AD1279" w:rsidRPr="005D2673" w:rsidRDefault="00AD1279" w:rsidP="00274FA9">
      <w:pPr>
        <w:spacing w:before="0"/>
        <w:rPr>
          <w:rFonts w:cs="Arial"/>
        </w:rPr>
      </w:pPr>
      <w:r w:rsidRPr="005D2673">
        <w:rPr>
          <w:rFonts w:cs="Arial"/>
        </w:rPr>
        <w:t>Место извршене услуге:  __________________________</w:t>
      </w:r>
    </w:p>
    <w:p w:rsidR="00AD1279" w:rsidRPr="005D2673" w:rsidRDefault="00AD1279" w:rsidP="00274FA9">
      <w:pPr>
        <w:spacing w:before="0"/>
        <w:rPr>
          <w:rFonts w:cs="Arial"/>
        </w:rPr>
      </w:pPr>
      <w:r w:rsidRPr="005D2673">
        <w:rPr>
          <w:rFonts w:cs="Arial"/>
        </w:rPr>
        <w:t>Објекат: 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А) ДЕТАЉНА СПЕЦИФИКАЦИЈА УСЛУГЕ: </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Укупна вредност извршених услуга по спецификацији (без ПДВ) </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5D2673" w:rsidRDefault="00AD1279" w:rsidP="00274FA9">
      <w:pPr>
        <w:spacing w:before="0"/>
        <w:rPr>
          <w:rFonts w:cs="Arial"/>
        </w:rPr>
      </w:pPr>
      <w:r w:rsidRPr="005D2673">
        <w:rPr>
          <w:rFonts w:cs="Arial"/>
        </w:rPr>
        <w:t xml:space="preserve">Предмет уговора </w:t>
      </w:r>
      <w:r w:rsidR="00876242" w:rsidRPr="005D2673">
        <w:rPr>
          <w:rFonts w:cs="Arial"/>
          <w:lang w:val="sr-Cyrl-RS"/>
        </w:rPr>
        <w:t>(</w:t>
      </w:r>
      <w:r w:rsidRPr="005D2673">
        <w:rPr>
          <w:rFonts w:cs="Arial"/>
        </w:rPr>
        <w:t>услуге) одговара траженим техничким карактеристикама.</w:t>
      </w:r>
      <w:r w:rsidRPr="005D2673">
        <w:rPr>
          <w:rFonts w:cs="Arial"/>
        </w:rPr>
        <w:tab/>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ДА</w:t>
      </w:r>
    </w:p>
    <w:p w:rsidR="00AD1279" w:rsidRPr="005D2673" w:rsidRDefault="00AD1279" w:rsidP="00274FA9">
      <w:pPr>
        <w:spacing w:before="0"/>
        <w:rPr>
          <w:rFonts w:cs="Arial"/>
        </w:rPr>
      </w:pPr>
      <w:r w:rsidRPr="005D2673">
        <w:rPr>
          <w:rFonts w:cs="Arial"/>
        </w:rPr>
        <w:t>□ НЕ</w:t>
      </w:r>
    </w:p>
    <w:p w:rsidR="00AD1279" w:rsidRPr="005D2673" w:rsidRDefault="00AD1279" w:rsidP="00274FA9">
      <w:pPr>
        <w:spacing w:before="0"/>
        <w:rPr>
          <w:rFonts w:cs="Arial"/>
        </w:rPr>
      </w:pPr>
      <w:r w:rsidRPr="005D2673">
        <w:rPr>
          <w:rFonts w:cs="Arial"/>
        </w:rPr>
        <w:t xml:space="preserve">Предмет уговора нема видљивих оштећења </w:t>
      </w:r>
      <w:r w:rsidRPr="005D2673">
        <w:rPr>
          <w:rFonts w:cs="Arial"/>
        </w:rPr>
        <w:tab/>
        <w:t>□ ДА</w:t>
      </w:r>
    </w:p>
    <w:p w:rsidR="00AD1279" w:rsidRPr="005D2673" w:rsidRDefault="00AD1279" w:rsidP="00274FA9">
      <w:pPr>
        <w:spacing w:before="0"/>
        <w:rPr>
          <w:rFonts w:cs="Arial"/>
        </w:rPr>
      </w:pPr>
      <w:r w:rsidRPr="005D2673">
        <w:rPr>
          <w:rFonts w:cs="Arial"/>
        </w:rPr>
        <w:t>□ НЕ</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Укупан број позиција из спецификације:                            Број улаза:</w:t>
      </w:r>
    </w:p>
    <w:p w:rsidR="00AD1279" w:rsidRPr="005D2673" w:rsidRDefault="00AD1279" w:rsidP="00274FA9">
      <w:pPr>
        <w:spacing w:before="0"/>
        <w:rPr>
          <w:rFonts w:cs="Arial"/>
        </w:rPr>
      </w:pPr>
      <w:r w:rsidRPr="005D2673">
        <w:rPr>
          <w:rFonts w:cs="Arial"/>
        </w:rPr>
        <w:t>___________________________________________________________________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Б) Да су услуга</w:t>
      </w:r>
      <w:r w:rsidR="00212A5F" w:rsidRPr="005D2673">
        <w:rPr>
          <w:rFonts w:cs="Arial"/>
          <w:lang w:val="sr-Cyrl-RS"/>
        </w:rPr>
        <w:t>(е)</w:t>
      </w:r>
      <w:r w:rsidRPr="005D2673">
        <w:rPr>
          <w:rFonts w:cs="Arial"/>
        </w:rPr>
        <w:t xml:space="preserve"> извршени у обиму, квалитету, уговореном року и сагласно уговору потврђују:</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 xml:space="preserve">    ПР</w:t>
      </w:r>
      <w:r w:rsidR="00212A5F" w:rsidRPr="005D2673">
        <w:rPr>
          <w:rFonts w:cs="Arial"/>
          <w:lang w:val="sr-Cyrl-RS"/>
        </w:rPr>
        <w:t>УЖАЛАЦ</w:t>
      </w:r>
      <w:r w:rsidR="00212A5F" w:rsidRPr="005D2673">
        <w:rPr>
          <w:rFonts w:cs="Arial"/>
        </w:rPr>
        <w:t>:</w:t>
      </w:r>
      <w:r w:rsidR="00212A5F" w:rsidRPr="005D2673">
        <w:rPr>
          <w:rFonts w:cs="Arial"/>
        </w:rPr>
        <w:tab/>
        <w:t xml:space="preserve">            К</w:t>
      </w:r>
      <w:r w:rsidR="00212A5F" w:rsidRPr="005D2673">
        <w:rPr>
          <w:rFonts w:cs="Arial"/>
          <w:lang w:val="sr-Cyrl-RS"/>
        </w:rPr>
        <w:t>ОРИСНИК</w:t>
      </w:r>
      <w:r w:rsidR="00212A5F" w:rsidRPr="005D2673">
        <w:rPr>
          <w:rFonts w:cs="Arial"/>
        </w:rPr>
        <w:t xml:space="preserve">:                 </w:t>
      </w:r>
      <w:r w:rsidRPr="005D2673">
        <w:rPr>
          <w:rFonts w:cs="Arial"/>
        </w:rPr>
        <w:t>ОВЕРА НАДЗОРНОГ ОРГАНА 2</w:t>
      </w:r>
    </w:p>
    <w:p w:rsidR="00AD1279" w:rsidRPr="005D2673" w:rsidRDefault="00AD1279" w:rsidP="00274FA9">
      <w:pPr>
        <w:spacing w:before="0"/>
        <w:rPr>
          <w:rFonts w:cs="Arial"/>
        </w:rPr>
      </w:pPr>
    </w:p>
    <w:p w:rsidR="00AD1279" w:rsidRPr="005D2673" w:rsidRDefault="00212A5F" w:rsidP="00274FA9">
      <w:pPr>
        <w:spacing w:before="0"/>
        <w:rPr>
          <w:rFonts w:cs="Arial"/>
        </w:rPr>
      </w:pPr>
      <w:r w:rsidRPr="005D2673">
        <w:rPr>
          <w:rFonts w:cs="Arial"/>
        </w:rPr>
        <w:t>_______________</w:t>
      </w:r>
      <w:r w:rsidR="00AD1279" w:rsidRPr="005D2673">
        <w:rPr>
          <w:rFonts w:cs="Arial"/>
        </w:rPr>
        <w:tab/>
        <w:t>____________________         __________________________</w:t>
      </w:r>
    </w:p>
    <w:p w:rsidR="00AD1279" w:rsidRPr="005D2673" w:rsidRDefault="00212A5F" w:rsidP="00274FA9">
      <w:pPr>
        <w:spacing w:before="0"/>
        <w:rPr>
          <w:rFonts w:cs="Arial"/>
        </w:rPr>
      </w:pPr>
      <w:r w:rsidRPr="005D2673">
        <w:rPr>
          <w:rFonts w:cs="Arial"/>
        </w:rPr>
        <w:t xml:space="preserve">    (Име и презиме)         </w:t>
      </w:r>
      <w:r w:rsidR="00AD1279" w:rsidRPr="005D2673">
        <w:rPr>
          <w:rFonts w:cs="Arial"/>
        </w:rPr>
        <w:t xml:space="preserve">Руководилац пројекта/ </w:t>
      </w:r>
    </w:p>
    <w:p w:rsidR="00AD1279" w:rsidRPr="005D2673" w:rsidRDefault="00AD1279" w:rsidP="00274FA9">
      <w:pPr>
        <w:spacing w:before="0"/>
        <w:rPr>
          <w:rFonts w:cs="Arial"/>
        </w:rPr>
      </w:pPr>
      <w:r w:rsidRPr="005D2673">
        <w:rPr>
          <w:rFonts w:cs="Arial"/>
        </w:rPr>
        <w:t xml:space="preserve">              </w:t>
      </w:r>
      <w:r w:rsidR="00212A5F" w:rsidRPr="005D2673">
        <w:rPr>
          <w:rFonts w:cs="Arial"/>
        </w:rPr>
        <w:t xml:space="preserve">                        </w:t>
      </w:r>
      <w:r w:rsidR="00212A5F" w:rsidRPr="005D2673">
        <w:rPr>
          <w:rFonts w:cs="Arial"/>
          <w:lang w:val="sr-Cyrl-RS"/>
        </w:rPr>
        <w:t xml:space="preserve">                                         </w:t>
      </w:r>
      <w:r w:rsidR="00212A5F" w:rsidRPr="005D2673">
        <w:rPr>
          <w:rFonts w:cs="Arial"/>
        </w:rPr>
        <w:t xml:space="preserve">  </w:t>
      </w:r>
      <w:r w:rsidR="00212A5F" w:rsidRPr="005D2673">
        <w:rPr>
          <w:rFonts w:cs="Arial"/>
          <w:lang w:val="sr-Cyrl-RS"/>
        </w:rPr>
        <w:t xml:space="preserve">   </w:t>
      </w:r>
      <w:r w:rsidRPr="005D2673">
        <w:rPr>
          <w:rFonts w:cs="Arial"/>
        </w:rPr>
        <w:t>Одговорно лице по Решењу</w:t>
      </w:r>
    </w:p>
    <w:p w:rsidR="00AD1279" w:rsidRPr="005D2673" w:rsidRDefault="00AD1279" w:rsidP="00274FA9">
      <w:pPr>
        <w:spacing w:before="0"/>
        <w:rPr>
          <w:rFonts w:cs="Arial"/>
        </w:rPr>
      </w:pPr>
      <w:r w:rsidRPr="005D2673">
        <w:rPr>
          <w:rFonts w:cs="Arial"/>
        </w:rPr>
        <w:t xml:space="preserve">                       </w:t>
      </w:r>
      <w:r w:rsidR="00212A5F" w:rsidRPr="005D2673">
        <w:rPr>
          <w:rFonts w:cs="Arial"/>
        </w:rPr>
        <w:t xml:space="preserve">                       </w:t>
      </w:r>
      <w:r w:rsidR="00212A5F" w:rsidRPr="005D2673">
        <w:rPr>
          <w:rFonts w:cs="Arial"/>
          <w:lang w:val="sr-Cyrl-RS"/>
        </w:rPr>
        <w:t xml:space="preserve">                                               </w:t>
      </w:r>
      <w:r w:rsidR="00212A5F" w:rsidRPr="005D2673">
        <w:rPr>
          <w:rFonts w:cs="Arial"/>
        </w:rPr>
        <w:t xml:space="preserve"> </w:t>
      </w:r>
      <w:r w:rsidR="00212A5F" w:rsidRPr="005D2673">
        <w:rPr>
          <w:rFonts w:cs="Arial"/>
          <w:lang w:val="sr-Cyrl-RS"/>
        </w:rPr>
        <w:t>(</w:t>
      </w:r>
      <w:r w:rsidRPr="005D2673">
        <w:rPr>
          <w:rFonts w:cs="Arial"/>
        </w:rPr>
        <w:t>Име и презиме)</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____________________</w:t>
      </w:r>
      <w:r w:rsidRPr="005D2673">
        <w:rPr>
          <w:rFonts w:cs="Arial"/>
        </w:rPr>
        <w:tab/>
        <w:t>_____________________        __________________________</w:t>
      </w:r>
    </w:p>
    <w:p w:rsidR="00AD1279" w:rsidRPr="005D2673" w:rsidRDefault="00AD1279" w:rsidP="00274FA9">
      <w:pPr>
        <w:spacing w:before="0"/>
        <w:rPr>
          <w:rFonts w:cs="Arial"/>
        </w:rPr>
      </w:pPr>
      <w:r w:rsidRPr="005D2673">
        <w:rPr>
          <w:rFonts w:cs="Arial"/>
        </w:rPr>
        <w:t xml:space="preserve">    (Потпис)</w:t>
      </w:r>
      <w:r w:rsidRPr="005D2673">
        <w:rPr>
          <w:rFonts w:cs="Arial"/>
        </w:rPr>
        <w:tab/>
      </w:r>
      <w:r w:rsidRPr="005D2673">
        <w:rPr>
          <w:rFonts w:cs="Arial"/>
        </w:rPr>
        <w:tab/>
      </w:r>
      <w:r w:rsidRPr="005D2673">
        <w:rPr>
          <w:rFonts w:cs="Arial"/>
        </w:rPr>
        <w:tab/>
        <w:t xml:space="preserve">        (Потпис)                                (Потпис и лиценцни печат)</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1)  у случају да се услуга односи на већи број МТ, уз Записник приложити посебну спецификацију по МТ</w:t>
      </w:r>
    </w:p>
    <w:p w:rsidR="00AD1279" w:rsidRPr="005D2673" w:rsidRDefault="00AD1279" w:rsidP="00274FA9">
      <w:pPr>
        <w:spacing w:before="0"/>
        <w:rPr>
          <w:rFonts w:cs="Arial"/>
        </w:rPr>
      </w:pPr>
      <w:r w:rsidRPr="005D2673">
        <w:rPr>
          <w:rFonts w:cs="Arial"/>
        </w:rPr>
        <w:t>2)   потписује и печатира Надзорни орган за услуге инвестиционих пројеката</w:t>
      </w:r>
    </w:p>
    <w:p w:rsidR="00AD1279" w:rsidRPr="005D2673" w:rsidRDefault="00AD1279" w:rsidP="00274FA9">
      <w:pPr>
        <w:spacing w:before="0"/>
        <w:rPr>
          <w:rFonts w:cs="Arial"/>
        </w:rPr>
      </w:pP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Појашњења:</w:t>
      </w:r>
    </w:p>
    <w:p w:rsidR="00AD1279" w:rsidRPr="005D2673" w:rsidRDefault="00AD1279" w:rsidP="00274FA9">
      <w:pPr>
        <w:spacing w:before="0"/>
        <w:rPr>
          <w:rFonts w:cs="Arial"/>
        </w:rPr>
      </w:pPr>
      <w:r w:rsidRPr="005D2673">
        <w:rPr>
          <w:rFonts w:cs="Arial"/>
        </w:rPr>
        <w:t>1.</w:t>
      </w:r>
      <w:r w:rsidRPr="005D2673">
        <w:rPr>
          <w:rFonts w:cs="Arial"/>
        </w:rPr>
        <w:tab/>
        <w:t>Продавац = Пружалац услуге=Извођач радова (потребно је адаптирати у складу са предметом набавке)</w:t>
      </w:r>
    </w:p>
    <w:p w:rsidR="00AD1279" w:rsidRPr="005D2673" w:rsidRDefault="00AD1279" w:rsidP="00274FA9">
      <w:pPr>
        <w:spacing w:before="0"/>
        <w:rPr>
          <w:rFonts w:cs="Arial"/>
        </w:rPr>
      </w:pPr>
      <w:r w:rsidRPr="005D2673">
        <w:rPr>
          <w:rFonts w:cs="Arial"/>
        </w:rPr>
        <w:t>2.</w:t>
      </w:r>
      <w:r w:rsidRPr="005D2673">
        <w:rPr>
          <w:rFonts w:cs="Arial"/>
        </w:rPr>
        <w:tab/>
        <w:t>Купац = Прималац услуге = Наручилац (потребно је адаптирати у складу са предметом набавке)</w:t>
      </w:r>
    </w:p>
    <w:p w:rsidR="00AD1279" w:rsidRPr="005D2673" w:rsidRDefault="00AD1279" w:rsidP="00274FA9">
      <w:pPr>
        <w:spacing w:before="0"/>
        <w:rPr>
          <w:rFonts w:cs="Arial"/>
        </w:rPr>
      </w:pPr>
      <w:r w:rsidRPr="005D2673">
        <w:rPr>
          <w:rFonts w:cs="Arial"/>
        </w:rPr>
        <w:t>3.</w:t>
      </w:r>
      <w:r w:rsidRPr="005D2673">
        <w:rPr>
          <w:rFonts w:cs="Arial"/>
        </w:rPr>
        <w:tab/>
        <w:t>Све означено плавом бојом усклађује се са предметом набавке</w:t>
      </w:r>
    </w:p>
    <w:p w:rsidR="00AD1279" w:rsidRPr="005D2673" w:rsidRDefault="00AD1279" w:rsidP="00274FA9">
      <w:pPr>
        <w:spacing w:before="0"/>
        <w:rPr>
          <w:rFonts w:cs="Arial"/>
        </w:rPr>
      </w:pPr>
      <w:r w:rsidRPr="005D2673">
        <w:rPr>
          <w:rFonts w:cs="Arial"/>
        </w:rPr>
        <w:t>4.</w:t>
      </w:r>
      <w:r w:rsidRPr="005D2673">
        <w:rPr>
          <w:rFonts w:cs="Arial"/>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5D2673" w:rsidRDefault="00AD1279" w:rsidP="00274FA9">
      <w:pPr>
        <w:spacing w:before="0"/>
        <w:rPr>
          <w:rFonts w:cs="Arial"/>
        </w:rPr>
      </w:pPr>
      <w:r w:rsidRPr="005D2673">
        <w:rPr>
          <w:rFonts w:cs="Arial"/>
        </w:rPr>
        <w:t>5.</w:t>
      </w:r>
      <w:r w:rsidRPr="005D2673">
        <w:rPr>
          <w:rFonts w:cs="Arial"/>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5D2673" w:rsidRDefault="00AD1279" w:rsidP="00274FA9">
      <w:pPr>
        <w:spacing w:before="0"/>
        <w:rPr>
          <w:rFonts w:cs="Arial"/>
        </w:rPr>
      </w:pPr>
      <w:r w:rsidRPr="005D2673">
        <w:rPr>
          <w:rFonts w:cs="Arial"/>
        </w:rPr>
        <w:t>6.</w:t>
      </w:r>
      <w:r w:rsidRPr="005D2673">
        <w:rPr>
          <w:rFonts w:cs="Arial"/>
        </w:rPr>
        <w:tab/>
        <w:t>Сви добављачи биће дужни да уз фактуру доставе и обострано потписани Записник.</w:t>
      </w:r>
    </w:p>
    <w:p w:rsidR="00AD1279" w:rsidRPr="005D2673" w:rsidRDefault="00AD1279" w:rsidP="00274FA9">
      <w:pPr>
        <w:spacing w:before="0"/>
        <w:rPr>
          <w:rFonts w:cs="Arial"/>
        </w:rPr>
      </w:pPr>
      <w:r w:rsidRPr="005D2673">
        <w:rPr>
          <w:rFonts w:cs="Arial"/>
        </w:rPr>
        <w:t>7.</w:t>
      </w:r>
      <w:r w:rsidRPr="005D2673">
        <w:rPr>
          <w:rFonts w:cs="Arial"/>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AD1279" w:rsidRPr="005D2673" w:rsidRDefault="00AD1279" w:rsidP="00274FA9">
      <w:pPr>
        <w:spacing w:before="0"/>
        <w:rPr>
          <w:rFonts w:cs="Arial"/>
        </w:rPr>
      </w:pPr>
    </w:p>
    <w:p w:rsidR="00AD1279" w:rsidRPr="005D2673" w:rsidRDefault="00AD1279" w:rsidP="00274FA9">
      <w:pPr>
        <w:spacing w:before="0"/>
        <w:rPr>
          <w:rFonts w:cs="Arial"/>
        </w:rPr>
      </w:pPr>
      <w:r w:rsidRPr="005D2673">
        <w:rPr>
          <w:rFonts w:cs="Arial"/>
        </w:rPr>
        <w:tab/>
      </w:r>
    </w:p>
    <w:p w:rsidR="00AD1279" w:rsidRPr="005D2673" w:rsidRDefault="00AD1279" w:rsidP="00274FA9">
      <w:pPr>
        <w:spacing w:before="0"/>
        <w:rPr>
          <w:rFonts w:cs="Arial"/>
        </w:rPr>
      </w:pPr>
    </w:p>
    <w:p w:rsidR="001B0370" w:rsidRPr="005D2673" w:rsidRDefault="001B0370" w:rsidP="00274FA9">
      <w:pPr>
        <w:spacing w:before="0"/>
        <w:rPr>
          <w:rFonts w:cs="Arial"/>
        </w:rPr>
      </w:pPr>
    </w:p>
    <w:p w:rsidR="00343A18" w:rsidRPr="005D2673" w:rsidRDefault="00343A18" w:rsidP="00274FA9">
      <w:pPr>
        <w:pStyle w:val="KDPodnaslov1"/>
        <w:spacing w:before="0"/>
        <w:ind w:left="360"/>
        <w:rPr>
          <w:rFonts w:cs="Arial"/>
        </w:rPr>
      </w:pPr>
      <w:r w:rsidRPr="005D2673">
        <w:rPr>
          <w:rFonts w:eastAsia="Arial Unicode MS" w:cs="Arial"/>
        </w:rPr>
        <w:br w:type="page"/>
      </w:r>
      <w:bookmarkStart w:id="267" w:name="_Toc442559948"/>
      <w:r w:rsidR="00B44559" w:rsidRPr="005D2673">
        <w:rPr>
          <w:rFonts w:eastAsia="Arial Unicode MS" w:cs="Arial"/>
        </w:rPr>
        <w:lastRenderedPageBreak/>
        <w:t xml:space="preserve">7. </w:t>
      </w:r>
      <w:r w:rsidRPr="005D2673">
        <w:rPr>
          <w:rFonts w:cs="Arial"/>
        </w:rPr>
        <w:t>МОДЕЛ УГОВОРА</w:t>
      </w:r>
      <w:bookmarkEnd w:id="267"/>
    </w:p>
    <w:p w:rsidR="00343A18" w:rsidRPr="005D2673" w:rsidRDefault="00343A18" w:rsidP="00274FA9">
      <w:pPr>
        <w:spacing w:before="0"/>
        <w:rPr>
          <w:rFonts w:eastAsia="Arial Unicode MS" w:cs="Arial"/>
        </w:rPr>
      </w:pPr>
    </w:p>
    <w:p w:rsidR="00343A18" w:rsidRPr="005D2673" w:rsidRDefault="00343A18" w:rsidP="00274FA9">
      <w:pPr>
        <w:pStyle w:val="KDParagraf"/>
        <w:spacing w:before="0"/>
        <w:rPr>
          <w:rFonts w:cs="Arial"/>
        </w:rPr>
      </w:pPr>
    </w:p>
    <w:p w:rsidR="00343A18" w:rsidRPr="005D2673" w:rsidRDefault="00343A18" w:rsidP="00274FA9">
      <w:pPr>
        <w:pStyle w:val="KDParagraf"/>
        <w:spacing w:before="0"/>
        <w:rPr>
          <w:rFonts w:cs="Arial"/>
          <w:i/>
        </w:rPr>
      </w:pPr>
      <w:r w:rsidRPr="005D2673">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5D2673" w:rsidRDefault="00343A18" w:rsidP="00274FA9">
      <w:pPr>
        <w:pStyle w:val="KDParagraf"/>
        <w:spacing w:before="0"/>
        <w:rPr>
          <w:rFonts w:cs="Arial"/>
          <w:i/>
        </w:rPr>
      </w:pPr>
    </w:p>
    <w:p w:rsidR="00343A18" w:rsidRPr="005D2673" w:rsidRDefault="00343A18" w:rsidP="00274FA9">
      <w:pPr>
        <w:pStyle w:val="KDParagraf"/>
        <w:spacing w:before="0"/>
        <w:rPr>
          <w:rFonts w:cs="Arial"/>
          <w:color w:val="000000"/>
        </w:rPr>
      </w:pPr>
    </w:p>
    <w:p w:rsidR="00EE793E" w:rsidRPr="005D2673" w:rsidRDefault="00EE793E" w:rsidP="00274FA9">
      <w:pPr>
        <w:pStyle w:val="KDParagraf"/>
        <w:spacing w:before="0"/>
        <w:rPr>
          <w:rFonts w:cs="Arial"/>
          <w:b/>
        </w:rPr>
      </w:pPr>
      <w:r w:rsidRPr="005D2673">
        <w:rPr>
          <w:rFonts w:cs="Arial"/>
          <w:b/>
        </w:rPr>
        <w:t>Уговорне стране:</w:t>
      </w:r>
    </w:p>
    <w:p w:rsidR="00EE793E" w:rsidRPr="005D2673" w:rsidRDefault="00EE793E" w:rsidP="00274FA9">
      <w:pPr>
        <w:pStyle w:val="KDParagraf"/>
        <w:spacing w:before="0"/>
        <w:rPr>
          <w:rFonts w:cs="Arial"/>
          <w:b/>
        </w:rPr>
      </w:pPr>
    </w:p>
    <w:p w:rsidR="00EE793E" w:rsidRPr="005D2673" w:rsidRDefault="00EE793E" w:rsidP="00274FA9">
      <w:pPr>
        <w:pStyle w:val="KDParagraf"/>
        <w:spacing w:before="0"/>
        <w:rPr>
          <w:rFonts w:cs="Arial"/>
          <w:b/>
        </w:rPr>
      </w:pPr>
    </w:p>
    <w:p w:rsidR="00EE793E" w:rsidRPr="005D2673" w:rsidRDefault="00EE793E" w:rsidP="00274FA9">
      <w:pPr>
        <w:pStyle w:val="KDParagraf"/>
        <w:spacing w:before="0"/>
        <w:rPr>
          <w:rFonts w:cs="Arial"/>
        </w:rPr>
      </w:pPr>
      <w:r w:rsidRPr="005D2673">
        <w:rPr>
          <w:rFonts w:cs="Arial"/>
          <w:b/>
        </w:rPr>
        <w:t>КОРИСНИК УСЛУГЕ</w:t>
      </w:r>
      <w:r w:rsidRPr="005D2673">
        <w:rPr>
          <w:rFonts w:cs="Arial"/>
        </w:rPr>
        <w:t xml:space="preserve">: </w:t>
      </w:r>
    </w:p>
    <w:p w:rsidR="00EE793E" w:rsidRPr="005D2673" w:rsidRDefault="00EE793E" w:rsidP="00274FA9">
      <w:pPr>
        <w:pStyle w:val="KDParagraf"/>
        <w:spacing w:before="0"/>
        <w:rPr>
          <w:rFonts w:cs="Arial"/>
        </w:rPr>
      </w:pPr>
    </w:p>
    <w:p w:rsidR="00EE793E" w:rsidRPr="005D2673" w:rsidRDefault="00EE793E" w:rsidP="00E44542">
      <w:pPr>
        <w:pStyle w:val="KDParagraf"/>
        <w:numPr>
          <w:ilvl w:val="0"/>
          <w:numId w:val="46"/>
        </w:numPr>
        <w:spacing w:before="0"/>
        <w:ind w:left="360"/>
        <w:rPr>
          <w:rFonts w:cs="Arial"/>
        </w:rPr>
      </w:pPr>
      <w:r w:rsidRPr="005D2673">
        <w:rPr>
          <w:rFonts w:cs="Arial"/>
        </w:rPr>
        <w:t xml:space="preserve">Јавно предузеће „Електропривреда Србије“ Београд, Улица </w:t>
      </w:r>
      <w:r w:rsidR="00E813D9" w:rsidRPr="005D2673">
        <w:rPr>
          <w:rFonts w:cs="Arial"/>
        </w:rPr>
        <w:t>Балканска број 13</w:t>
      </w:r>
      <w:r w:rsidRPr="005D2673">
        <w:rPr>
          <w:rFonts w:cs="Arial"/>
        </w:rPr>
        <w:t>, матични број: 20053658, ПИБ 103920327, текући рачун 160-700-13, Banca Intesа, а.д. Београд, које заступа законски заступник</w:t>
      </w:r>
      <w:r w:rsidR="000C52FC" w:rsidRPr="005D2673">
        <w:rPr>
          <w:rFonts w:cs="Arial"/>
          <w:lang w:val="sr-Cyrl-RS"/>
        </w:rPr>
        <w:t>,</w:t>
      </w:r>
      <w:r w:rsidR="001463A3" w:rsidRPr="005D2673">
        <w:rPr>
          <w:rFonts w:cs="Arial"/>
          <w:lang w:val="sr-Cyrl-RS"/>
        </w:rPr>
        <w:t xml:space="preserve"> Милорад Грчић</w:t>
      </w:r>
      <w:r w:rsidR="001463A3" w:rsidRPr="005D2673">
        <w:rPr>
          <w:rFonts w:cs="Arial"/>
        </w:rPr>
        <w:t xml:space="preserve">, </w:t>
      </w:r>
      <w:r w:rsidR="000C52FC" w:rsidRPr="005D2673">
        <w:rPr>
          <w:rFonts w:cs="Arial"/>
          <w:lang w:val="sr-Cyrl-RS"/>
        </w:rPr>
        <w:t>в.д. директора</w:t>
      </w:r>
      <w:r w:rsidRPr="005D2673">
        <w:rPr>
          <w:rFonts w:cs="Arial"/>
        </w:rPr>
        <w:t xml:space="preserve"> (у даљем тексту: Корисник услуге)  </w:t>
      </w:r>
    </w:p>
    <w:p w:rsidR="00EE793E" w:rsidRPr="005D2673" w:rsidRDefault="00EE793E" w:rsidP="00274FA9">
      <w:pPr>
        <w:pStyle w:val="KDParagraf"/>
        <w:spacing w:before="0"/>
        <w:rPr>
          <w:rFonts w:cs="Arial"/>
        </w:rPr>
      </w:pPr>
    </w:p>
    <w:p w:rsidR="00EE793E" w:rsidRPr="005D2673" w:rsidRDefault="00EE793E" w:rsidP="00C70BB9">
      <w:pPr>
        <w:pStyle w:val="KDParagraf"/>
        <w:spacing w:before="0"/>
        <w:ind w:left="360"/>
        <w:rPr>
          <w:rFonts w:cs="Arial"/>
        </w:rPr>
      </w:pPr>
      <w:r w:rsidRPr="005D2673">
        <w:rPr>
          <w:rFonts w:cs="Arial"/>
        </w:rPr>
        <w:t>и</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b/>
        </w:rPr>
        <w:t>ПРУЖАЛАЦ УСЛУГЕ</w:t>
      </w:r>
      <w:r w:rsidRPr="005D2673">
        <w:rPr>
          <w:rFonts w:cs="Arial"/>
        </w:rPr>
        <w:t xml:space="preserve">:  </w:t>
      </w:r>
    </w:p>
    <w:p w:rsidR="00EE793E" w:rsidRPr="005D2673" w:rsidRDefault="00EE793E" w:rsidP="00274FA9">
      <w:pPr>
        <w:pStyle w:val="KDParagraf"/>
        <w:spacing w:before="0"/>
        <w:rPr>
          <w:rFonts w:cs="Arial"/>
        </w:rPr>
      </w:pPr>
    </w:p>
    <w:p w:rsidR="00EE793E" w:rsidRPr="005D2673" w:rsidRDefault="00EE793E" w:rsidP="00E44542">
      <w:pPr>
        <w:pStyle w:val="KDParagraf"/>
        <w:numPr>
          <w:ilvl w:val="0"/>
          <w:numId w:val="46"/>
        </w:numPr>
        <w:spacing w:before="0"/>
        <w:ind w:left="360"/>
        <w:rPr>
          <w:rFonts w:cs="Arial"/>
        </w:rPr>
      </w:pPr>
      <w:r w:rsidRPr="005D2673">
        <w:rPr>
          <w:rFonts w:cs="Arial"/>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 даљем тексту заједно</w:t>
      </w:r>
      <w:r w:rsidR="00C70BB9" w:rsidRPr="005D2673">
        <w:rPr>
          <w:rFonts w:cs="Arial"/>
          <w:lang w:val="sr-Cyrl-RS"/>
        </w:rPr>
        <w:t xml:space="preserve"> названи</w:t>
      </w:r>
      <w:r w:rsidRPr="005D2673">
        <w:rPr>
          <w:rFonts w:cs="Arial"/>
        </w:rPr>
        <w:t>: Уговорне стране)</w:t>
      </w:r>
    </w:p>
    <w:p w:rsidR="00EE793E" w:rsidRPr="005D2673" w:rsidRDefault="00EE793E" w:rsidP="00274FA9">
      <w:pPr>
        <w:pStyle w:val="KDParagraf"/>
        <w:spacing w:before="0"/>
        <w:rPr>
          <w:rFonts w:cs="Arial"/>
        </w:rPr>
      </w:pPr>
      <w:r w:rsidRPr="005D2673">
        <w:rPr>
          <w:rFonts w:cs="Arial"/>
        </w:rPr>
        <w:tab/>
      </w:r>
    </w:p>
    <w:p w:rsidR="00343A18" w:rsidRPr="005D2673" w:rsidRDefault="00EE793E" w:rsidP="00274FA9">
      <w:pPr>
        <w:pStyle w:val="KDParagraf"/>
        <w:spacing w:before="0"/>
        <w:rPr>
          <w:rFonts w:cs="Arial"/>
        </w:rPr>
      </w:pPr>
      <w:r w:rsidRPr="005D2673">
        <w:rPr>
          <w:rFonts w:cs="Arial"/>
        </w:rPr>
        <w:t>закључиле су у Београду,</w:t>
      </w:r>
    </w:p>
    <w:p w:rsidR="00EE793E" w:rsidRPr="005D2673" w:rsidRDefault="00EE793E" w:rsidP="00274FA9">
      <w:pPr>
        <w:pStyle w:val="KDParagraf"/>
        <w:spacing w:before="0"/>
        <w:rPr>
          <w:rFonts w:cs="Arial"/>
        </w:rPr>
      </w:pPr>
    </w:p>
    <w:p w:rsidR="00EE793E" w:rsidRPr="005D2673" w:rsidRDefault="00EE793E" w:rsidP="00A106F7">
      <w:pPr>
        <w:pStyle w:val="KDParagraf"/>
        <w:spacing w:before="0"/>
        <w:jc w:val="center"/>
        <w:rPr>
          <w:rFonts w:cs="Arial"/>
          <w:b/>
        </w:rPr>
      </w:pPr>
      <w:r w:rsidRPr="005D2673">
        <w:rPr>
          <w:rFonts w:cs="Arial"/>
          <w:b/>
        </w:rPr>
        <w:t>УГОВОР</w:t>
      </w:r>
      <w:r w:rsidRPr="005D2673">
        <w:rPr>
          <w:rFonts w:cs="Arial"/>
          <w:b/>
          <w:lang w:val="sr-Cyrl-RS"/>
        </w:rPr>
        <w:t xml:space="preserve"> </w:t>
      </w:r>
      <w:r w:rsidRPr="005D2673">
        <w:rPr>
          <w:rFonts w:cs="Arial"/>
          <w:b/>
        </w:rPr>
        <w:t>О ПРУЖАЊУ УСЛУГЕ</w:t>
      </w:r>
    </w:p>
    <w:p w:rsidR="00EE793E" w:rsidRPr="005D2673" w:rsidRDefault="00DC3AE4" w:rsidP="00274FA9">
      <w:pPr>
        <w:pStyle w:val="KDParagraf"/>
        <w:spacing w:before="0"/>
        <w:rPr>
          <w:rFonts w:cs="Arial"/>
        </w:rPr>
      </w:pPr>
      <w:r w:rsidRPr="005D2673">
        <w:rPr>
          <w:rFonts w:cs="Arial"/>
          <w:lang w:val="sr-Cyrl-RS"/>
        </w:rPr>
        <w:t xml:space="preserve">                               </w:t>
      </w:r>
      <w:r w:rsidRPr="005D2673">
        <w:rPr>
          <w:rFonts w:cs="Arial"/>
        </w:rPr>
        <w:t>„Одржавање уређаја за напајање у ТКМ: одржавање и поправка“</w:t>
      </w:r>
    </w:p>
    <w:p w:rsidR="00C70BB9" w:rsidRPr="005D2673" w:rsidRDefault="00C70BB9"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УВОДНЕ ОДРЕДБЕ</w:t>
      </w:r>
    </w:p>
    <w:p w:rsidR="00EE793E" w:rsidRPr="005D2673" w:rsidRDefault="00EE793E" w:rsidP="00274FA9">
      <w:pPr>
        <w:pStyle w:val="KDParagraf"/>
        <w:spacing w:before="0"/>
        <w:rPr>
          <w:rFonts w:cs="Arial"/>
        </w:rPr>
      </w:pPr>
    </w:p>
    <w:p w:rsidR="00EE793E" w:rsidRPr="005D2673" w:rsidRDefault="00C70BB9" w:rsidP="00274FA9">
      <w:pPr>
        <w:pStyle w:val="KDParagraf"/>
        <w:spacing w:before="0"/>
        <w:rPr>
          <w:rFonts w:cs="Arial"/>
        </w:rPr>
      </w:pPr>
      <w:r w:rsidRPr="005D2673">
        <w:rPr>
          <w:rFonts w:cs="Arial"/>
          <w:lang w:val="sr-Cyrl-RS"/>
        </w:rPr>
        <w:t>Уговорне стране сагласно констатују</w:t>
      </w:r>
      <w:r w:rsidR="00EE793E" w:rsidRPr="005D2673">
        <w:rPr>
          <w:rFonts w:cs="Arial"/>
        </w:rPr>
        <w:t xml:space="preserve">:  </w:t>
      </w:r>
    </w:p>
    <w:p w:rsidR="00C70BB9" w:rsidRPr="005D2673" w:rsidRDefault="00C70BB9" w:rsidP="00274FA9">
      <w:pPr>
        <w:pStyle w:val="KDParagraf"/>
        <w:spacing w:before="0"/>
        <w:rPr>
          <w:rFonts w:cs="Arial"/>
        </w:rPr>
      </w:pP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 xml:space="preserve">да је Наручилац (у даљем тексту: Корисник услуге) спровео, </w:t>
      </w:r>
      <w:r w:rsidR="00FD5422" w:rsidRPr="005D2673">
        <w:rPr>
          <w:rFonts w:cs="Arial"/>
          <w:lang w:val="sr-Cyrl-RS"/>
        </w:rPr>
        <w:t xml:space="preserve">отворени </w:t>
      </w:r>
      <w:r w:rsidRPr="005D2673">
        <w:rPr>
          <w:rFonts w:cs="Arial"/>
        </w:rPr>
        <w:t xml:space="preserve">поступак јавне набавке, сагласно члану </w:t>
      </w:r>
      <w:r w:rsidR="00FD5422" w:rsidRPr="005D2673">
        <w:rPr>
          <w:rFonts w:cs="Arial"/>
          <w:lang w:val="sr-Cyrl-RS"/>
        </w:rPr>
        <w:t>32.</w:t>
      </w:r>
      <w:r w:rsidR="00873133" w:rsidRPr="005D2673">
        <w:rPr>
          <w:rFonts w:cs="Arial"/>
          <w:lang w:val="sr-Cyrl-RS"/>
        </w:rPr>
        <w:t xml:space="preserve"> </w:t>
      </w:r>
      <w:r w:rsidRPr="005D2673">
        <w:rPr>
          <w:rFonts w:cs="Arial"/>
        </w:rPr>
        <w:t xml:space="preserve">Закона о јавним набавкама  („Службени гласник РС“ број 124/2012, 14/2015 </w:t>
      </w:r>
      <w:r w:rsidR="00A106F7" w:rsidRPr="005D2673">
        <w:rPr>
          <w:rFonts w:cs="Arial"/>
          <w:lang w:val="sr-Cyrl-RS"/>
        </w:rPr>
        <w:t>и</w:t>
      </w:r>
      <w:r w:rsidRPr="005D2673">
        <w:rPr>
          <w:rFonts w:cs="Arial"/>
        </w:rPr>
        <w:t xml:space="preserve"> 68/2015), (у даљем тексту: Закон) за јавну набавку услуге</w:t>
      </w:r>
      <w:r w:rsidR="00A106F7" w:rsidRPr="005D2673">
        <w:rPr>
          <w:rFonts w:cs="Arial"/>
          <w:lang w:val="sr-Cyrl-RS"/>
        </w:rPr>
        <w:t xml:space="preserve"> „Одржавање уређаја за напајање у ТКМ: одржавање и поправка“ </w:t>
      </w:r>
      <w:r w:rsidRPr="005D2673">
        <w:rPr>
          <w:rFonts w:cs="Arial"/>
        </w:rPr>
        <w:t xml:space="preserve">(у даљем тексту: Услуга), </w:t>
      </w:r>
      <w:r w:rsidR="00A106F7" w:rsidRPr="005D2673">
        <w:rPr>
          <w:rFonts w:cs="Arial"/>
          <w:lang w:val="sr-Cyrl-RS"/>
        </w:rPr>
        <w:t>ЈН/1000/0219/2017</w:t>
      </w:r>
      <w:r w:rsidR="00C70BB9" w:rsidRPr="005D2673">
        <w:rPr>
          <w:rFonts w:cs="Arial"/>
          <w:lang w:val="sr-Cyrl-RS"/>
        </w:rPr>
        <w:t>;</w:t>
      </w:r>
    </w:p>
    <w:p w:rsidR="00EE793E" w:rsidRPr="005D2673" w:rsidRDefault="00EE793E" w:rsidP="00274FA9">
      <w:pPr>
        <w:pStyle w:val="KDParagraf"/>
        <w:spacing w:before="0"/>
        <w:rPr>
          <w:rFonts w:cs="Arial"/>
        </w:rPr>
      </w:pPr>
      <w:r w:rsidRPr="005D2673">
        <w:rPr>
          <w:rFonts w:cs="Arial"/>
        </w:rPr>
        <w:t>•</w:t>
      </w:r>
      <w:r w:rsidRPr="005D267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 xml:space="preserve">да Понуда Понуђача (у даљем тексту: Пружалац услуге) у </w:t>
      </w:r>
      <w:r w:rsidR="00FD5422" w:rsidRPr="005D2673">
        <w:rPr>
          <w:rFonts w:cs="Arial"/>
          <w:lang w:val="sr-Cyrl-RS"/>
        </w:rPr>
        <w:t>отвореном</w:t>
      </w:r>
      <w:r w:rsidRPr="005D2673">
        <w:rPr>
          <w:rFonts w:cs="Arial"/>
        </w:rPr>
        <w:t xml:space="preserve"> поступку за </w:t>
      </w:r>
      <w:r w:rsidR="00A106F7" w:rsidRPr="005D2673">
        <w:rPr>
          <w:rFonts w:cs="Arial"/>
          <w:lang w:val="sr-Cyrl-RS"/>
        </w:rPr>
        <w:t>ЈН/1000/0219/2017</w:t>
      </w:r>
      <w:r w:rsidRPr="005D2673">
        <w:rPr>
          <w:rFonts w:cs="Arial"/>
        </w:rPr>
        <w:t xml:space="preserve">, која је заведена код Корисника услуге </w:t>
      </w:r>
      <w:r w:rsidR="00EF1DA0" w:rsidRPr="005D2673">
        <w:rPr>
          <w:rFonts w:cs="Arial"/>
          <w:lang w:val="sr-Cyrl-RS"/>
        </w:rPr>
        <w:t xml:space="preserve">под </w:t>
      </w:r>
      <w:r w:rsidRPr="005D2673">
        <w:rPr>
          <w:rFonts w:cs="Arial"/>
        </w:rPr>
        <w:t>ЈП ЕПС бројем ______</w:t>
      </w:r>
      <w:r w:rsidR="00FD5422" w:rsidRPr="005D2673">
        <w:rPr>
          <w:rFonts w:cs="Arial"/>
        </w:rPr>
        <w:t xml:space="preserve"> од _____.201</w:t>
      </w:r>
      <w:r w:rsidR="00BA0FE4" w:rsidRPr="005D2673">
        <w:rPr>
          <w:rFonts w:cs="Arial"/>
          <w:lang w:val="sr-Cyrl-RS"/>
        </w:rPr>
        <w:t>8</w:t>
      </w:r>
      <w:r w:rsidRPr="005D2673">
        <w:rPr>
          <w:rFonts w:cs="Arial"/>
        </w:rPr>
        <w:t>. године у потпуности одговара захтеву Корисника услуге из позива за подношење понуда и Конкурсној докумен</w:t>
      </w:r>
      <w:r w:rsidR="00A106F7" w:rsidRPr="005D2673">
        <w:rPr>
          <w:rFonts w:cs="Arial"/>
        </w:rPr>
        <w:t>тацији</w:t>
      </w:r>
      <w:r w:rsidR="00EF1DA0" w:rsidRPr="005D2673">
        <w:rPr>
          <w:rFonts w:cs="Arial"/>
          <w:lang w:val="sr-Cyrl-RS"/>
        </w:rPr>
        <w:t xml:space="preserve"> за предметну јавну набавку;</w:t>
      </w: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да је Корисник услуге, на основу Понуде Пружаоца услуге и Одлуке о додели Уговора</w:t>
      </w:r>
      <w:r w:rsidR="00DC3AE4" w:rsidRPr="005D2673">
        <w:rPr>
          <w:rFonts w:cs="Arial"/>
          <w:lang w:val="sr-Cyrl-RS"/>
        </w:rPr>
        <w:t xml:space="preserve"> број                        од       </w:t>
      </w:r>
      <w:r w:rsidR="00DC3AE4" w:rsidRPr="005D2673">
        <w:rPr>
          <w:rFonts w:cs="Arial"/>
        </w:rPr>
        <w:t xml:space="preserve"> </w:t>
      </w:r>
      <w:r w:rsidR="00EF1DA0" w:rsidRPr="005D2673">
        <w:rPr>
          <w:rFonts w:cs="Arial"/>
          <w:lang w:val="sr-Cyrl-RS"/>
        </w:rPr>
        <w:t xml:space="preserve">године, </w:t>
      </w:r>
      <w:r w:rsidRPr="005D2673">
        <w:rPr>
          <w:rFonts w:cs="Arial"/>
        </w:rPr>
        <w:t>изабрао Пружаоца услуге за реализацију услуге, јавна набавка број</w:t>
      </w:r>
      <w:r w:rsidR="00A106F7" w:rsidRPr="005D2673">
        <w:rPr>
          <w:rFonts w:cs="Arial"/>
          <w:lang w:val="sr-Cyrl-RS"/>
        </w:rPr>
        <w:t xml:space="preserve"> ЈН/1000/0219/2017</w:t>
      </w:r>
      <w:r w:rsidR="00EF1DA0" w:rsidRPr="005D2673">
        <w:rPr>
          <w:rFonts w:cs="Arial"/>
          <w:lang w:val="sr-Cyrl-RS"/>
        </w:rPr>
        <w:t>.</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ПРЕДМЕТ УГОВОРА</w:t>
      </w:r>
    </w:p>
    <w:p w:rsidR="00EE793E" w:rsidRPr="005D2673" w:rsidRDefault="00EE793E" w:rsidP="00BA0FE4">
      <w:pPr>
        <w:pStyle w:val="KDParagraf"/>
        <w:spacing w:before="0"/>
        <w:jc w:val="center"/>
        <w:rPr>
          <w:rFonts w:cs="Arial"/>
        </w:rPr>
      </w:pPr>
      <w:r w:rsidRPr="005D2673">
        <w:rPr>
          <w:rFonts w:cs="Arial"/>
          <w:b/>
        </w:rPr>
        <w:t>Члан 1</w:t>
      </w:r>
      <w:r w:rsidRPr="005D2673">
        <w:rPr>
          <w:rFonts w:cs="Arial"/>
        </w:rPr>
        <w:t>.</w:t>
      </w:r>
    </w:p>
    <w:p w:rsidR="00C47098" w:rsidRPr="005D2673" w:rsidRDefault="00EE793E" w:rsidP="00C47098">
      <w:pPr>
        <w:spacing w:before="0"/>
        <w:rPr>
          <w:rFonts w:cs="Arial"/>
          <w:lang w:val="sr-Cyrl-RS"/>
        </w:rPr>
      </w:pPr>
      <w:r w:rsidRPr="005D267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1165F" w:rsidRPr="005D2673">
        <w:rPr>
          <w:rFonts w:cs="Arial"/>
        </w:rPr>
        <w:t>Одржавање уређаја за напајање у ТКМ: одржавање и поправка</w:t>
      </w:r>
      <w:r w:rsidRPr="005D2673">
        <w:rPr>
          <w:rFonts w:cs="Arial"/>
        </w:rPr>
        <w:t xml:space="preserve">“ (у даљем тексту: Услуга) </w:t>
      </w:r>
      <w:r w:rsidR="00C47098" w:rsidRPr="005D2673">
        <w:rPr>
          <w:rFonts w:cs="Arial"/>
          <w:lang w:val="sr-Cyrl-RS"/>
        </w:rPr>
        <w:t xml:space="preserve">у свему према захтеву из </w:t>
      </w:r>
      <w:r w:rsidR="00C47098" w:rsidRPr="005D2673">
        <w:rPr>
          <w:rFonts w:cs="Arial"/>
          <w:lang w:val="sr-Cyrl-CS"/>
        </w:rPr>
        <w:t xml:space="preserve"> </w:t>
      </w:r>
      <w:r w:rsidR="00C47098" w:rsidRPr="005D2673">
        <w:rPr>
          <w:rFonts w:cs="Arial"/>
          <w:lang w:val="sr-Cyrl-RS"/>
        </w:rPr>
        <w:t>К</w:t>
      </w:r>
      <w:r w:rsidR="00C47098" w:rsidRPr="005D2673">
        <w:rPr>
          <w:rFonts w:cs="Arial"/>
          <w:lang w:val="sr-Cyrl-CS"/>
        </w:rPr>
        <w:t>онкурсн</w:t>
      </w:r>
      <w:r w:rsidR="00C47098" w:rsidRPr="005D2673">
        <w:rPr>
          <w:rFonts w:cs="Arial"/>
          <w:lang w:val="sr-Cyrl-RS"/>
        </w:rPr>
        <w:t>е</w:t>
      </w:r>
      <w:r w:rsidR="00C47098" w:rsidRPr="005D2673">
        <w:rPr>
          <w:rFonts w:cs="Arial"/>
          <w:lang w:val="sr-Cyrl-CS"/>
        </w:rPr>
        <w:t xml:space="preserve"> документацији</w:t>
      </w:r>
      <w:r w:rsidR="00C47098" w:rsidRPr="005D2673">
        <w:rPr>
          <w:rFonts w:cs="Arial"/>
          <w:lang w:val="sr-Cyrl-RS"/>
        </w:rPr>
        <w:t xml:space="preserve"> за јавну набавку број</w:t>
      </w:r>
      <w:r w:rsidR="00C47098" w:rsidRPr="005D2673">
        <w:rPr>
          <w:rFonts w:cs="Arial"/>
          <w:lang w:val="sr-Cyrl-CS"/>
        </w:rPr>
        <w:t xml:space="preserve"> </w:t>
      </w:r>
      <w:r w:rsidR="00C47098" w:rsidRPr="005D2673">
        <w:rPr>
          <w:rFonts w:cs="Arial"/>
          <w:lang w:val="sr-Cyrl-RS"/>
        </w:rPr>
        <w:t>ЈН/1000/0219/2017</w:t>
      </w:r>
      <w:r w:rsidR="00C47098" w:rsidRPr="005D2673">
        <w:rPr>
          <w:rFonts w:cs="Arial"/>
          <w:lang w:val="sr-Latn-RS"/>
        </w:rPr>
        <w:t>,</w:t>
      </w:r>
      <w:r w:rsidR="00C47098" w:rsidRPr="005D2673">
        <w:rPr>
          <w:rFonts w:cs="Arial"/>
          <w:lang w:val="sr-Cyrl-RS"/>
        </w:rPr>
        <w:t xml:space="preserve"> Понуди Пружаоца услуге</w:t>
      </w:r>
      <w:r w:rsidR="00EF1DA0" w:rsidRPr="005D2673">
        <w:rPr>
          <w:rFonts w:cs="Arial"/>
          <w:lang w:val="sr-Cyrl-RS"/>
        </w:rPr>
        <w:t>, опису и врсти услуге</w:t>
      </w:r>
      <w:r w:rsidR="00C47098" w:rsidRPr="005D2673">
        <w:rPr>
          <w:rFonts w:cs="Arial"/>
          <w:lang w:val="sr-Cyrl-RS"/>
        </w:rPr>
        <w:t xml:space="preserve"> и структури цене, које као Прилог 1, Прилог 2</w:t>
      </w:r>
      <w:r w:rsidR="00EF1DA0" w:rsidRPr="005D2673">
        <w:rPr>
          <w:rFonts w:cs="Arial"/>
          <w:lang w:val="sr-Cyrl-RS"/>
        </w:rPr>
        <w:t>,</w:t>
      </w:r>
      <w:r w:rsidR="00C47098" w:rsidRPr="005D2673">
        <w:rPr>
          <w:rFonts w:cs="Arial"/>
          <w:lang w:val="sr-Cyrl-RS"/>
        </w:rPr>
        <w:t xml:space="preserve"> Прилог 3</w:t>
      </w:r>
      <w:r w:rsidR="00EF1DA0" w:rsidRPr="005D2673">
        <w:rPr>
          <w:rFonts w:cs="Arial"/>
          <w:lang w:val="sr-Cyrl-RS"/>
        </w:rPr>
        <w:t xml:space="preserve"> и Прилог 4</w:t>
      </w:r>
      <w:r w:rsidR="00C47098" w:rsidRPr="005D2673">
        <w:rPr>
          <w:rFonts w:cs="Arial"/>
          <w:lang w:val="sr-Cyrl-RS"/>
        </w:rPr>
        <w:t xml:space="preserve"> чине саставни део </w:t>
      </w:r>
      <w:r w:rsidR="00EF1DA0" w:rsidRPr="005D2673">
        <w:rPr>
          <w:rFonts w:cs="Arial"/>
          <w:lang w:val="sr-Cyrl-RS"/>
        </w:rPr>
        <w:t>овог У</w:t>
      </w:r>
      <w:r w:rsidR="00C47098" w:rsidRPr="005D2673">
        <w:rPr>
          <w:rFonts w:cs="Arial"/>
          <w:lang w:val="sr-Cyrl-RS"/>
        </w:rPr>
        <w:t>говора.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ЦЕНА</w:t>
      </w:r>
    </w:p>
    <w:p w:rsidR="00EE793E" w:rsidRPr="005D2673" w:rsidRDefault="00EE793E" w:rsidP="00BA0FE4">
      <w:pPr>
        <w:pStyle w:val="KDParagraf"/>
        <w:spacing w:before="0"/>
        <w:jc w:val="center"/>
        <w:rPr>
          <w:rFonts w:cs="Arial"/>
        </w:rPr>
      </w:pPr>
      <w:r w:rsidRPr="005D2673">
        <w:rPr>
          <w:rFonts w:cs="Arial"/>
          <w:b/>
        </w:rPr>
        <w:t>Члан 2</w:t>
      </w:r>
      <w:r w:rsidRPr="005D2673">
        <w:rPr>
          <w:rFonts w:cs="Arial"/>
        </w:rPr>
        <w:t>.</w:t>
      </w:r>
    </w:p>
    <w:p w:rsidR="00EE793E" w:rsidRPr="005D2673" w:rsidRDefault="00EE793E" w:rsidP="00274FA9">
      <w:pPr>
        <w:pStyle w:val="KDParagraf"/>
        <w:spacing w:before="0"/>
        <w:rPr>
          <w:rFonts w:cs="Arial"/>
        </w:rPr>
      </w:pPr>
      <w:r w:rsidRPr="005D2673">
        <w:rPr>
          <w:rFonts w:cs="Arial"/>
        </w:rPr>
        <w:t>Цена Услуге из члана 1. овог Уговора износи __________________ (словима: ________________________) RSD, без пореза на додату вредност.</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lang w:val="sr-Cyrl-RS"/>
        </w:rPr>
      </w:pPr>
      <w:r w:rsidRPr="005D2673">
        <w:rPr>
          <w:rFonts w:cs="Arial"/>
        </w:rPr>
        <w:t>У цену су урачунати сви трошкови везани за реализацију Услуге.</w:t>
      </w:r>
      <w:r w:rsidR="002C49AE" w:rsidRPr="005D2673">
        <w:rPr>
          <w:rFonts w:cs="Arial"/>
          <w:lang w:val="sr-Cyrl-RS"/>
        </w:rPr>
        <w:t xml:space="preserve"> </w:t>
      </w:r>
    </w:p>
    <w:p w:rsidR="002C49AE" w:rsidRPr="005D2673" w:rsidRDefault="002C49AE" w:rsidP="00274FA9">
      <w:pPr>
        <w:pStyle w:val="KDParagraf"/>
        <w:spacing w:before="0"/>
        <w:rPr>
          <w:rFonts w:cs="Arial"/>
          <w:lang w:val="sr-Cyrl-RS"/>
        </w:rPr>
      </w:pPr>
    </w:p>
    <w:p w:rsidR="00EE793E" w:rsidRPr="005D2673" w:rsidRDefault="00EE793E" w:rsidP="00274FA9">
      <w:pPr>
        <w:pStyle w:val="KDParagraf"/>
        <w:spacing w:before="0"/>
        <w:rPr>
          <w:rFonts w:cs="Arial"/>
        </w:rPr>
      </w:pPr>
      <w:r w:rsidRPr="005D2673">
        <w:rPr>
          <w:rFonts w:cs="Arial"/>
        </w:rPr>
        <w:t xml:space="preserve">Цена је фиксна односно не може се мењати за све време </w:t>
      </w:r>
      <w:r w:rsidR="00EF1DA0" w:rsidRPr="005D2673">
        <w:rPr>
          <w:rFonts w:cs="Arial"/>
          <w:lang w:val="sr-Cyrl-RS"/>
        </w:rPr>
        <w:t>важења Уговора</w:t>
      </w:r>
      <w:r w:rsidRPr="005D2673">
        <w:rPr>
          <w:rFonts w:cs="Arial"/>
        </w:rPr>
        <w:t xml:space="preserve">. </w:t>
      </w:r>
    </w:p>
    <w:p w:rsidR="00441E81" w:rsidRPr="005D2673" w:rsidRDefault="00441E81" w:rsidP="00274FA9">
      <w:pPr>
        <w:pStyle w:val="KDParagraf"/>
        <w:spacing w:before="0"/>
        <w:rPr>
          <w:rFonts w:cs="Arial"/>
          <w:lang w:val="sr-Cyrl-RS"/>
        </w:rPr>
      </w:pPr>
    </w:p>
    <w:p w:rsidR="00EE793E" w:rsidRPr="005D2673" w:rsidRDefault="00EE793E" w:rsidP="00274FA9">
      <w:pPr>
        <w:pStyle w:val="KDParagraf"/>
        <w:spacing w:before="0"/>
        <w:rPr>
          <w:rFonts w:cs="Arial"/>
          <w:b/>
        </w:rPr>
      </w:pPr>
      <w:r w:rsidRPr="005D2673">
        <w:rPr>
          <w:rFonts w:cs="Arial"/>
          <w:b/>
        </w:rPr>
        <w:t>НАЧИН ПЛАЋАЊА</w:t>
      </w:r>
    </w:p>
    <w:p w:rsidR="00EE793E" w:rsidRPr="005D2673" w:rsidRDefault="00EE793E" w:rsidP="00BA0FE4">
      <w:pPr>
        <w:pStyle w:val="KDParagraf"/>
        <w:spacing w:before="0"/>
        <w:jc w:val="center"/>
        <w:rPr>
          <w:rFonts w:cs="Arial"/>
        </w:rPr>
      </w:pPr>
      <w:r w:rsidRPr="005D2673">
        <w:rPr>
          <w:rFonts w:cs="Arial"/>
          <w:b/>
        </w:rPr>
        <w:t>Члан 3</w:t>
      </w:r>
      <w:r w:rsidRPr="005D2673">
        <w:rPr>
          <w:rFonts w:cs="Arial"/>
        </w:rPr>
        <w:t>.</w:t>
      </w:r>
    </w:p>
    <w:p w:rsidR="00EE793E" w:rsidRPr="005D2673" w:rsidRDefault="00EE793E" w:rsidP="00274FA9">
      <w:pPr>
        <w:pStyle w:val="KDParagraf"/>
        <w:spacing w:before="0"/>
        <w:rPr>
          <w:rFonts w:cs="Arial"/>
        </w:rPr>
      </w:pPr>
      <w:r w:rsidRPr="005D2673">
        <w:rPr>
          <w:rFonts w:cs="Arial"/>
        </w:rPr>
        <w:t>Корисник услуге се обавезује да</w:t>
      </w:r>
      <w:r w:rsidR="00BA0FE4" w:rsidRPr="005D2673">
        <w:rPr>
          <w:rFonts w:cs="Arial"/>
        </w:rPr>
        <w:t xml:space="preserve"> Пружаоцу услуга плати извршену</w:t>
      </w:r>
      <w:r w:rsidR="0031165F" w:rsidRPr="005D2673">
        <w:rPr>
          <w:rFonts w:cs="Arial"/>
          <w:lang w:val="sr-Cyrl-RS"/>
        </w:rPr>
        <w:t xml:space="preserve"> </w:t>
      </w:r>
      <w:r w:rsidRPr="005D2673">
        <w:rPr>
          <w:rFonts w:cs="Arial"/>
        </w:rPr>
        <w:t>Услу</w:t>
      </w:r>
      <w:r w:rsidR="00BA0FE4" w:rsidRPr="005D2673">
        <w:rPr>
          <w:rFonts w:cs="Arial"/>
        </w:rPr>
        <w:t xml:space="preserve">гу </w:t>
      </w:r>
      <w:r w:rsidRPr="005D2673">
        <w:rPr>
          <w:rFonts w:cs="Arial"/>
        </w:rPr>
        <w:t>на следећи начин:</w:t>
      </w:r>
    </w:p>
    <w:p w:rsidR="00EE793E" w:rsidRPr="005D2673" w:rsidRDefault="00EE793E" w:rsidP="00274FA9">
      <w:pPr>
        <w:pStyle w:val="KDParagraf"/>
        <w:spacing w:before="0"/>
        <w:rPr>
          <w:rFonts w:cs="Arial"/>
        </w:rPr>
      </w:pPr>
    </w:p>
    <w:p w:rsidR="00582768" w:rsidRPr="005D2673" w:rsidRDefault="00EF1DA0" w:rsidP="00274FA9">
      <w:pPr>
        <w:spacing w:before="0"/>
        <w:rPr>
          <w:rFonts w:cs="Arial"/>
          <w:lang w:val="sr-Cyrl-CS"/>
        </w:rPr>
      </w:pPr>
      <w:r w:rsidRPr="005D2673">
        <w:rPr>
          <w:rFonts w:cs="Arial"/>
          <w:lang w:val="sr-Cyrl-CS"/>
        </w:rPr>
        <w:t xml:space="preserve">Корисник услуге </w:t>
      </w:r>
      <w:r w:rsidR="00582768" w:rsidRPr="005D2673">
        <w:rPr>
          <w:rFonts w:cs="Arial"/>
          <w:lang w:val="sr-Cyrl-CS"/>
        </w:rPr>
        <w:t xml:space="preserve">ће уговорену цену </w:t>
      </w:r>
      <w:r w:rsidR="00582768" w:rsidRPr="005D2673">
        <w:rPr>
          <w:rFonts w:cs="Arial"/>
        </w:rPr>
        <w:t>и</w:t>
      </w:r>
      <w:r w:rsidR="00582768" w:rsidRPr="005D2673">
        <w:rPr>
          <w:rFonts w:cs="Arial"/>
          <w:lang w:val="sr-Cyrl-CS"/>
        </w:rPr>
        <w:t>сплаћивати</w:t>
      </w:r>
      <w:r w:rsidR="00582768" w:rsidRPr="005D2673">
        <w:rPr>
          <w:rFonts w:cs="Arial"/>
        </w:rPr>
        <w:t xml:space="preserve"> </w:t>
      </w:r>
      <w:r w:rsidR="00582768" w:rsidRPr="005D2673">
        <w:rPr>
          <w:rFonts w:cs="Arial"/>
          <w:lang w:val="sr-Cyrl-CS"/>
        </w:rPr>
        <w:t>Пружаоцу услуга на кварталном нивоу и то на следећи начин:</w:t>
      </w:r>
      <w:r w:rsidR="00582768" w:rsidRPr="005D2673">
        <w:rPr>
          <w:rFonts w:cs="Arial"/>
        </w:rPr>
        <w:t xml:space="preserve"> </w:t>
      </w:r>
      <w:r w:rsidR="00582768" w:rsidRPr="005D2673">
        <w:rPr>
          <w:rFonts w:cs="Arial"/>
          <w:lang w:val="sr-Cyrl-CS"/>
        </w:rPr>
        <w:t>на основу рачуна Пружаоца услуге, за извршене услуге у предходном кварталу</w:t>
      </w:r>
      <w:r w:rsidR="00582768" w:rsidRPr="005D2673">
        <w:rPr>
          <w:rFonts w:cs="Arial"/>
        </w:rPr>
        <w:t xml:space="preserve"> </w:t>
      </w:r>
      <w:r w:rsidR="00582768" w:rsidRPr="005D2673">
        <w:rPr>
          <w:rFonts w:cs="Arial"/>
          <w:lang w:val="sr-Cyrl-CS"/>
        </w:rPr>
        <w:t xml:space="preserve">са припадајућим ПДВ-ом, </w:t>
      </w:r>
      <w:r w:rsidR="00582768" w:rsidRPr="005D2673">
        <w:rPr>
          <w:rFonts w:cs="Arial"/>
        </w:rPr>
        <w:t xml:space="preserve">a </w:t>
      </w:r>
      <w:r w:rsidR="00582768" w:rsidRPr="005D2673">
        <w:rPr>
          <w:rFonts w:cs="Arial"/>
          <w:lang w:val="sr-Cyrl-CS"/>
        </w:rPr>
        <w:t xml:space="preserve">по истеку квартала и достављања Извештаја о пруженим услугама који оверавају овлашћена лица </w:t>
      </w:r>
      <w:r w:rsidR="0031165F" w:rsidRPr="005D2673">
        <w:rPr>
          <w:rFonts w:cs="Arial"/>
          <w:lang w:val="sr-Cyrl-CS"/>
        </w:rPr>
        <w:t>Корисника</w:t>
      </w:r>
      <w:r w:rsidR="00582768" w:rsidRPr="005D2673">
        <w:rPr>
          <w:rFonts w:cs="Arial"/>
          <w:lang w:val="sr-Cyrl-CS"/>
        </w:rPr>
        <w:t xml:space="preserve"> и Пружаоца услуге, чиме потврђују да су наведене услуге и извршене, у року до 45</w:t>
      </w:r>
      <w:r w:rsidR="00E52202" w:rsidRPr="005D2673">
        <w:rPr>
          <w:rFonts w:cs="Arial"/>
          <w:lang w:val="sr-Cyrl-CS"/>
        </w:rPr>
        <w:t xml:space="preserve"> (словима: четрдесетпет)</w:t>
      </w:r>
      <w:r w:rsidR="00582768" w:rsidRPr="005D2673">
        <w:rPr>
          <w:rFonts w:cs="Arial"/>
          <w:lang w:val="sr-Cyrl-CS"/>
        </w:rPr>
        <w:t xml:space="preserve"> дана од датума пријема исправног рачуна издатог на бази прихваћеног и верификованог кварталног Извештаја. </w:t>
      </w:r>
    </w:p>
    <w:p w:rsidR="00582768" w:rsidRPr="005D2673" w:rsidRDefault="00582768" w:rsidP="00274FA9">
      <w:pPr>
        <w:spacing w:before="0"/>
        <w:rPr>
          <w:rFonts w:cs="Arial"/>
          <w:lang w:val="sr-Cyrl-CS"/>
        </w:rPr>
      </w:pPr>
    </w:p>
    <w:p w:rsidR="00582768" w:rsidRPr="005D2673" w:rsidRDefault="00582768" w:rsidP="00274FA9">
      <w:pPr>
        <w:spacing w:before="0"/>
        <w:rPr>
          <w:rFonts w:cs="Arial"/>
          <w:lang w:val="sr-Cyrl-CS"/>
        </w:rPr>
      </w:pPr>
      <w:r w:rsidRPr="005D2673">
        <w:rPr>
          <w:rFonts w:cs="Arial"/>
          <w:lang w:val="sr-Cyrl-CS"/>
        </w:rPr>
        <w:t xml:space="preserve">Плаћање се врши на пословни рачун </w:t>
      </w:r>
      <w:r w:rsidRPr="005D2673">
        <w:rPr>
          <w:rFonts w:cs="Arial"/>
          <w:lang w:val="sr-Cyrl-RS"/>
        </w:rPr>
        <w:t>Пружаоца услуге</w:t>
      </w:r>
      <w:r w:rsidRPr="005D2673">
        <w:rPr>
          <w:rFonts w:cs="Arial"/>
          <w:lang w:val="sr-Cyrl-CS"/>
        </w:rPr>
        <w:t xml:space="preserve"> _________ код ___________ из ___________.</w:t>
      </w:r>
    </w:p>
    <w:p w:rsidR="00DC4C36" w:rsidRPr="005D2673" w:rsidRDefault="00DC4C36" w:rsidP="00274FA9">
      <w:pPr>
        <w:pStyle w:val="KDParagraf"/>
        <w:spacing w:before="0"/>
        <w:ind w:left="1650"/>
        <w:rPr>
          <w:rFonts w:cs="Arial"/>
        </w:rPr>
      </w:pP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4</w:t>
      </w:r>
      <w:r w:rsidRPr="005D2673">
        <w:rPr>
          <w:rFonts w:cs="Arial"/>
        </w:rPr>
        <w:t>.</w:t>
      </w:r>
    </w:p>
    <w:p w:rsidR="00EE793E" w:rsidRPr="005D2673" w:rsidRDefault="00EE793E" w:rsidP="00274FA9">
      <w:pPr>
        <w:pStyle w:val="KDParagraf"/>
        <w:spacing w:before="0"/>
        <w:rPr>
          <w:rFonts w:cs="Arial"/>
        </w:rPr>
      </w:pPr>
      <w:r w:rsidRPr="005D2673">
        <w:rPr>
          <w:rFonts w:cs="Arial"/>
        </w:rPr>
        <w:t>Адресе Уговорних страна за пријем писмена и поште, су следеће:</w:t>
      </w:r>
    </w:p>
    <w:p w:rsidR="00EE793E" w:rsidRPr="005D2673" w:rsidRDefault="00EE793E" w:rsidP="00274FA9">
      <w:pPr>
        <w:pStyle w:val="KDParagraf"/>
        <w:spacing w:before="0"/>
        <w:rPr>
          <w:rFonts w:cs="Arial"/>
        </w:rPr>
      </w:pPr>
    </w:p>
    <w:p w:rsidR="00EE793E" w:rsidRPr="005D2673" w:rsidRDefault="00EE793E" w:rsidP="00913431">
      <w:pPr>
        <w:pStyle w:val="KDParagraf"/>
        <w:spacing w:before="0"/>
        <w:ind w:left="2160" w:hanging="2160"/>
        <w:rPr>
          <w:rFonts w:cs="Arial"/>
        </w:rPr>
      </w:pPr>
      <w:r w:rsidRPr="005D2673">
        <w:rPr>
          <w:rFonts w:cs="Arial"/>
        </w:rPr>
        <w:t>Корисник услуге:</w:t>
      </w:r>
      <w:r w:rsidRPr="005D2673">
        <w:rPr>
          <w:rFonts w:cs="Arial"/>
        </w:rPr>
        <w:tab/>
        <w:t xml:space="preserve">Јавно предузеће „Електропривреда Србије“ Београд, Улица </w:t>
      </w:r>
      <w:r w:rsidR="00E813D9" w:rsidRPr="005D2673">
        <w:rPr>
          <w:rFonts w:cs="Arial"/>
        </w:rPr>
        <w:t>Балканска број 13</w:t>
      </w:r>
      <w:r w:rsidRPr="005D2673">
        <w:rPr>
          <w:rFonts w:cs="Arial"/>
          <w:lang w:val="sr-Cyrl-RS"/>
        </w:rPr>
        <w:t xml:space="preserve">, </w:t>
      </w:r>
      <w:r w:rsidRPr="005D2673">
        <w:rPr>
          <w:rFonts w:cs="Arial"/>
        </w:rPr>
        <w:t>11000 Београд</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Пружалац услуге:</w:t>
      </w:r>
      <w:r w:rsidRPr="005D2673">
        <w:rPr>
          <w:rFonts w:cs="Arial"/>
        </w:rPr>
        <w:tab/>
        <w:t>__________________________________________</w:t>
      </w:r>
    </w:p>
    <w:p w:rsidR="00EE793E" w:rsidRPr="005D2673" w:rsidRDefault="00EE793E" w:rsidP="00274FA9">
      <w:pPr>
        <w:pStyle w:val="KDParagraf"/>
        <w:spacing w:before="0"/>
        <w:rPr>
          <w:rFonts w:cs="Arial"/>
        </w:rPr>
      </w:pPr>
      <w:r w:rsidRPr="005D2673">
        <w:rPr>
          <w:rFonts w:cs="Arial"/>
        </w:rPr>
        <w:tab/>
      </w:r>
      <w:r w:rsidRPr="005D2673">
        <w:rPr>
          <w:rFonts w:cs="Arial"/>
        </w:rPr>
        <w:tab/>
      </w:r>
      <w:r w:rsidRPr="005D2673">
        <w:rPr>
          <w:rFonts w:cs="Arial"/>
        </w:rPr>
        <w:tab/>
      </w:r>
      <w:r w:rsidRPr="005D2673">
        <w:rPr>
          <w:rFonts w:cs="Arial"/>
        </w:rPr>
        <w:tab/>
        <w:t>__________________________________________</w:t>
      </w:r>
    </w:p>
    <w:p w:rsidR="00EE793E" w:rsidRPr="005D2673" w:rsidRDefault="00EE793E" w:rsidP="001E55E9">
      <w:pPr>
        <w:pStyle w:val="KDParagraf"/>
        <w:spacing w:before="0"/>
        <w:rPr>
          <w:rFonts w:cs="Arial"/>
        </w:rPr>
      </w:pPr>
      <w:r w:rsidRPr="005D2673">
        <w:rPr>
          <w:rFonts w:cs="Arial"/>
        </w:rPr>
        <w:tab/>
      </w:r>
      <w:r w:rsidRPr="005D2673">
        <w:rPr>
          <w:rFonts w:cs="Arial"/>
        </w:rPr>
        <w:tab/>
      </w:r>
      <w:r w:rsidRPr="005D2673">
        <w:rPr>
          <w:rFonts w:cs="Arial"/>
        </w:rPr>
        <w:tab/>
      </w:r>
      <w:r w:rsidRPr="005D2673">
        <w:rPr>
          <w:rFonts w:cs="Arial"/>
        </w:rPr>
        <w:tab/>
      </w:r>
    </w:p>
    <w:p w:rsidR="00EE793E" w:rsidRPr="005D2673" w:rsidRDefault="00EE793E" w:rsidP="00274FA9">
      <w:pPr>
        <w:pStyle w:val="KDParagraf"/>
        <w:spacing w:before="0"/>
        <w:rPr>
          <w:rFonts w:cs="Arial"/>
        </w:rPr>
      </w:pPr>
      <w:r w:rsidRPr="005D2673">
        <w:rPr>
          <w:rFonts w:cs="Arial"/>
        </w:rPr>
        <w:t xml:space="preserve">Подизвођач: </w:t>
      </w:r>
      <w:r w:rsidRPr="005D2673">
        <w:rPr>
          <w:rFonts w:cs="Arial"/>
        </w:rPr>
        <w:tab/>
      </w:r>
      <w:r w:rsidRPr="005D2673">
        <w:rPr>
          <w:rFonts w:cs="Arial"/>
        </w:rPr>
        <w:tab/>
        <w:t xml:space="preserve">_________________________________________ </w:t>
      </w:r>
    </w:p>
    <w:p w:rsidR="00EE793E" w:rsidRPr="005D2673" w:rsidRDefault="00EE793E" w:rsidP="00274FA9">
      <w:pPr>
        <w:pStyle w:val="KDParagraf"/>
        <w:spacing w:before="0"/>
        <w:rPr>
          <w:rFonts w:cs="Arial"/>
        </w:rPr>
      </w:pPr>
      <w:r w:rsidRPr="005D2673">
        <w:rPr>
          <w:rFonts w:cs="Arial"/>
        </w:rPr>
        <w:tab/>
      </w:r>
      <w:r w:rsidRPr="005D2673">
        <w:rPr>
          <w:rFonts w:cs="Arial"/>
        </w:rPr>
        <w:tab/>
      </w:r>
      <w:r w:rsidRPr="005D2673">
        <w:rPr>
          <w:rFonts w:cs="Arial"/>
        </w:rPr>
        <w:tab/>
      </w:r>
    </w:p>
    <w:p w:rsidR="00EF1DA0" w:rsidRDefault="00EF1DA0" w:rsidP="001E55E9">
      <w:pPr>
        <w:pStyle w:val="KDParagraf"/>
        <w:spacing w:before="0"/>
        <w:jc w:val="center"/>
        <w:rPr>
          <w:rFonts w:cs="Arial"/>
          <w:b/>
        </w:rPr>
      </w:pPr>
    </w:p>
    <w:p w:rsidR="005D2673" w:rsidRPr="005D2673" w:rsidRDefault="005D2673"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5E6006" w:rsidRPr="005D2673" w:rsidRDefault="005E6006" w:rsidP="001E55E9">
      <w:pPr>
        <w:pStyle w:val="KDParagraf"/>
        <w:spacing w:before="0"/>
        <w:jc w:val="center"/>
        <w:rPr>
          <w:rFonts w:cs="Arial"/>
          <w:b/>
        </w:rPr>
      </w:pPr>
    </w:p>
    <w:p w:rsidR="00EF1DA0" w:rsidRPr="005D2673" w:rsidRDefault="00EF1DA0" w:rsidP="00DE19B6">
      <w:pPr>
        <w:pStyle w:val="KDParagraf"/>
        <w:spacing w:before="0"/>
        <w:jc w:val="left"/>
        <w:rPr>
          <w:rFonts w:cs="Arial"/>
          <w:b/>
        </w:rPr>
      </w:pPr>
      <w:r w:rsidRPr="005D2673">
        <w:rPr>
          <w:rFonts w:cs="Arial"/>
          <w:b/>
          <w:lang w:val="sr-Cyrl-CS"/>
        </w:rPr>
        <w:lastRenderedPageBreak/>
        <w:t>ОБАВЕЗЕ КОРИСНИКА УСЛУГЕ</w:t>
      </w: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5</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00EF1DA0" w:rsidRPr="005D2673">
        <w:rPr>
          <w:rFonts w:cs="Arial"/>
          <w:lang w:val="sr-Cyrl-RS"/>
        </w:rPr>
        <w:t xml:space="preserve">3 и </w:t>
      </w:r>
      <w:r w:rsidRPr="005D2673">
        <w:rPr>
          <w:rFonts w:cs="Arial"/>
        </w:rPr>
        <w:t xml:space="preserve">4 овог Уговора, на начин и у роковима утврђеним чланом 3. овог Уговора. </w:t>
      </w:r>
    </w:p>
    <w:p w:rsidR="000046CA" w:rsidRPr="005D2673" w:rsidRDefault="000046CA" w:rsidP="00274FA9">
      <w:pPr>
        <w:pStyle w:val="KDParagraf"/>
        <w:spacing w:before="0"/>
        <w:rPr>
          <w:rFonts w:cs="Arial"/>
        </w:rPr>
      </w:pPr>
    </w:p>
    <w:p w:rsidR="000046CA" w:rsidRPr="005D2673" w:rsidRDefault="000046CA" w:rsidP="000046CA">
      <w:pPr>
        <w:pStyle w:val="KDParagraf"/>
        <w:spacing w:before="0"/>
        <w:jc w:val="center"/>
        <w:rPr>
          <w:rFonts w:cs="Arial"/>
        </w:rPr>
      </w:pPr>
      <w:r w:rsidRPr="005D2673">
        <w:rPr>
          <w:rFonts w:cs="Arial"/>
          <w:b/>
        </w:rPr>
        <w:t xml:space="preserve">Члан </w:t>
      </w:r>
      <w:r w:rsidRPr="005D2673">
        <w:rPr>
          <w:rFonts w:cs="Arial"/>
          <w:b/>
          <w:lang w:val="sr-Cyrl-RS"/>
        </w:rPr>
        <w:t>6</w:t>
      </w:r>
      <w:r w:rsidRPr="005D2673">
        <w:rPr>
          <w:rFonts w:cs="Arial"/>
        </w:rPr>
        <w:t>.</w:t>
      </w:r>
    </w:p>
    <w:p w:rsidR="000046CA" w:rsidRPr="005D2673" w:rsidRDefault="000046CA" w:rsidP="00274FA9">
      <w:pPr>
        <w:pStyle w:val="KDParagraf"/>
        <w:spacing w:before="0"/>
        <w:rPr>
          <w:rFonts w:cs="Arial"/>
        </w:rPr>
      </w:pPr>
    </w:p>
    <w:p w:rsidR="000046CA" w:rsidRPr="005D2673" w:rsidRDefault="000046CA" w:rsidP="000046CA">
      <w:pPr>
        <w:pStyle w:val="CommentText"/>
        <w:rPr>
          <w:rFonts w:cs="Arial"/>
          <w:sz w:val="22"/>
          <w:szCs w:val="22"/>
          <w:lang w:val="sr-Latn-CS"/>
        </w:rPr>
      </w:pPr>
      <w:r w:rsidRPr="005D2673">
        <w:rPr>
          <w:rFonts w:cs="Arial"/>
          <w:sz w:val="22"/>
          <w:szCs w:val="22"/>
          <w:lang w:val="sr-Latn-C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0046CA" w:rsidRPr="005D2673" w:rsidRDefault="000046CA" w:rsidP="000046CA">
      <w:pPr>
        <w:pStyle w:val="CommentText"/>
        <w:rPr>
          <w:rFonts w:cs="Arial"/>
          <w:sz w:val="22"/>
          <w:szCs w:val="22"/>
          <w:lang w:val="sr-Latn-CS"/>
        </w:rPr>
      </w:pPr>
    </w:p>
    <w:p w:rsidR="000046CA" w:rsidRPr="005D2673" w:rsidRDefault="000046CA" w:rsidP="000046CA">
      <w:pPr>
        <w:pStyle w:val="KDParagraf"/>
        <w:spacing w:before="0"/>
        <w:rPr>
          <w:rFonts w:cs="Arial"/>
        </w:rPr>
      </w:pPr>
      <w:r w:rsidRPr="005D2673">
        <w:rPr>
          <w:rFonts w:cs="Arial"/>
        </w:rPr>
        <w:t>Корисник услуге има право да затражи од Пружаоца услуга сва неопходна  образложења материјала које Пружалац услуг</w:t>
      </w:r>
      <w:r w:rsidRPr="005D2673">
        <w:rPr>
          <w:rFonts w:cs="Arial"/>
          <w:lang w:val="sr-Cyrl-RS"/>
        </w:rPr>
        <w:t>е</w:t>
      </w:r>
      <w:r w:rsidRPr="005D2673">
        <w:rPr>
          <w:rFonts w:cs="Arial"/>
        </w:rPr>
        <w:t xml:space="preserve">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 </w:t>
      </w:r>
    </w:p>
    <w:p w:rsidR="00EE793E" w:rsidRPr="005D2673" w:rsidRDefault="00EE793E" w:rsidP="00274FA9">
      <w:pPr>
        <w:pStyle w:val="KDParagraf"/>
        <w:spacing w:before="0"/>
        <w:rPr>
          <w:rFonts w:cs="Arial"/>
          <w:b/>
        </w:rPr>
      </w:pPr>
      <w:r w:rsidRPr="005D2673">
        <w:rPr>
          <w:rFonts w:cs="Arial"/>
          <w:b/>
        </w:rPr>
        <w:t>РОК  И ДИНАМКА ПРУЖАЊА УСЛУГЕ</w:t>
      </w: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6</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Рок </w:t>
      </w:r>
      <w:r w:rsidR="009E2151" w:rsidRPr="005D2673">
        <w:rPr>
          <w:rFonts w:cs="Arial"/>
          <w:lang w:val="sr-Cyrl-RS"/>
        </w:rPr>
        <w:t>пружања</w:t>
      </w:r>
      <w:r w:rsidRPr="005D2673">
        <w:rPr>
          <w:rFonts w:cs="Arial"/>
        </w:rPr>
        <w:t xml:space="preserve"> Услуге из члана 1. овог Уговора износи ___ (словима:___) почев од дан</w:t>
      </w:r>
      <w:r w:rsidR="005D0470" w:rsidRPr="005D2673">
        <w:rPr>
          <w:rFonts w:cs="Arial"/>
        </w:rPr>
        <w:t>а ступања на снагу овог Уговора</w:t>
      </w:r>
      <w:r w:rsidR="009E2151" w:rsidRPr="005D2673">
        <w:rPr>
          <w:rFonts w:cs="Arial"/>
          <w:lang w:val="sr-Cyrl-RS"/>
        </w:rPr>
        <w:t>.</w:t>
      </w:r>
      <w:r w:rsidRPr="005D2673">
        <w:rPr>
          <w:rFonts w:cs="Arial"/>
        </w:rPr>
        <w:t xml:space="preserve">  </w:t>
      </w:r>
    </w:p>
    <w:p w:rsidR="00072883" w:rsidRPr="005D2673" w:rsidRDefault="00072883" w:rsidP="00274FA9">
      <w:pPr>
        <w:pStyle w:val="KDParagraf"/>
        <w:spacing w:before="0"/>
        <w:rPr>
          <w:rFonts w:cs="Arial"/>
        </w:rPr>
      </w:pPr>
    </w:p>
    <w:p w:rsidR="00072883" w:rsidRPr="005D2673" w:rsidRDefault="00072883" w:rsidP="00072883">
      <w:pPr>
        <w:spacing w:before="0"/>
        <w:rPr>
          <w:rFonts w:cs="Arial"/>
        </w:rPr>
      </w:pPr>
      <w:r w:rsidRPr="005D2673">
        <w:rPr>
          <w:rFonts w:cs="Arial"/>
        </w:rPr>
        <w:t>Поправка исправљачких модула без изласка на терен</w:t>
      </w:r>
      <w:r w:rsidR="00275012" w:rsidRPr="005D2673">
        <w:rPr>
          <w:rFonts w:cs="Arial"/>
          <w:lang w:val="sr-Cyrl-RS"/>
        </w:rPr>
        <w:t>.</w:t>
      </w:r>
      <w:r w:rsidRPr="005D2673">
        <w:rPr>
          <w:rFonts w:cs="Arial"/>
        </w:rPr>
        <w:t xml:space="preserve">  </w:t>
      </w:r>
    </w:p>
    <w:p w:rsidR="00072883" w:rsidRPr="005D2673" w:rsidRDefault="00072883" w:rsidP="00072883">
      <w:pPr>
        <w:spacing w:before="0"/>
        <w:rPr>
          <w:rFonts w:cs="Arial"/>
        </w:rPr>
      </w:pPr>
    </w:p>
    <w:p w:rsidR="00072883" w:rsidRPr="005D2673" w:rsidRDefault="00072883" w:rsidP="00072883">
      <w:pPr>
        <w:pStyle w:val="ListParagraph"/>
        <w:numPr>
          <w:ilvl w:val="0"/>
          <w:numId w:val="49"/>
        </w:numPr>
        <w:spacing w:before="0"/>
        <w:rPr>
          <w:rFonts w:ascii="Arial" w:hAnsi="Arial" w:cs="Arial"/>
          <w:lang w:val="sr-Cyrl-RS"/>
        </w:rPr>
      </w:pPr>
      <w:r w:rsidRPr="005D2673">
        <w:rPr>
          <w:rFonts w:ascii="Arial" w:hAnsi="Arial" w:cs="Arial"/>
        </w:rPr>
        <w:t xml:space="preserve">Поправка исправљачких модула треба да буде извршена у року од максимално 7 дана од дана доставе модула од стране Корисника. </w:t>
      </w:r>
    </w:p>
    <w:p w:rsidR="00072883" w:rsidRPr="005D2673" w:rsidRDefault="00072883" w:rsidP="00274FA9">
      <w:pPr>
        <w:pStyle w:val="KDParagraf"/>
        <w:spacing w:before="0"/>
        <w:rPr>
          <w:rFonts w:cs="Arial"/>
        </w:rPr>
      </w:pPr>
    </w:p>
    <w:p w:rsidR="00072883" w:rsidRPr="005D2673" w:rsidRDefault="00072883" w:rsidP="00072883">
      <w:pPr>
        <w:spacing w:before="0"/>
        <w:rPr>
          <w:rFonts w:cs="Arial"/>
          <w:lang w:val="sr-Cyrl-RS"/>
        </w:rPr>
      </w:pPr>
      <w:r w:rsidRPr="005D2673">
        <w:rPr>
          <w:rFonts w:cs="Arial"/>
        </w:rPr>
        <w:t>Корективно одржавање са изласком на терен</w:t>
      </w:r>
      <w:r w:rsidR="00275012" w:rsidRPr="005D2673">
        <w:rPr>
          <w:rFonts w:cs="Arial"/>
          <w:lang w:val="sr-Cyrl-RS"/>
        </w:rPr>
        <w:t>.</w:t>
      </w:r>
    </w:p>
    <w:p w:rsidR="00275012" w:rsidRPr="005D2673" w:rsidRDefault="00275012" w:rsidP="00072883">
      <w:pPr>
        <w:spacing w:before="0"/>
        <w:rPr>
          <w:rFonts w:cs="Arial"/>
          <w:highlight w:val="yellow"/>
          <w:lang w:val="sr-Cyrl-RS"/>
        </w:rPr>
      </w:pPr>
    </w:p>
    <w:p w:rsidR="007D17D3" w:rsidRPr="005D2673" w:rsidRDefault="007D17D3" w:rsidP="00072883">
      <w:pPr>
        <w:pStyle w:val="ListParagraph"/>
        <w:numPr>
          <w:ilvl w:val="0"/>
          <w:numId w:val="49"/>
        </w:numPr>
        <w:spacing w:before="0"/>
        <w:rPr>
          <w:rFonts w:ascii="Arial" w:hAnsi="Arial" w:cs="Arial"/>
          <w:lang w:val="sr-Latn-RS"/>
        </w:rPr>
      </w:pPr>
      <w:r w:rsidRPr="005D2673">
        <w:rPr>
          <w:rFonts w:ascii="Arial" w:hAnsi="Arial" w:cs="Arial"/>
          <w:lang w:val="sr-Cyrl-RS"/>
        </w:rPr>
        <w:t>Време одзива 1 сат</w:t>
      </w:r>
      <w:r w:rsidRPr="005D2673">
        <w:rPr>
          <w:rFonts w:ascii="Arial" w:hAnsi="Arial" w:cs="Arial"/>
          <w:lang w:val="sr-Latn-RS"/>
        </w:rPr>
        <w:t>.</w:t>
      </w:r>
    </w:p>
    <w:p w:rsidR="00EE793E" w:rsidRPr="005D2673" w:rsidRDefault="007D17D3" w:rsidP="00274FA9">
      <w:pPr>
        <w:pStyle w:val="ListParagraph"/>
        <w:numPr>
          <w:ilvl w:val="0"/>
          <w:numId w:val="49"/>
        </w:numPr>
        <w:spacing w:before="0"/>
        <w:rPr>
          <w:rFonts w:ascii="Arial" w:hAnsi="Arial" w:cs="Arial"/>
          <w:lang w:val="sr-Latn-RS"/>
        </w:rPr>
      </w:pPr>
      <w:r w:rsidRPr="005D2673">
        <w:rPr>
          <w:rFonts w:ascii="Arial" w:hAnsi="Arial" w:cs="Arial"/>
          <w:lang w:val="sr-Cyrl-RS"/>
        </w:rPr>
        <w:t>Време решавања проблема од пријема захтева не дуже од 8 сати</w:t>
      </w:r>
      <w:r w:rsidRPr="005D2673">
        <w:rPr>
          <w:rFonts w:ascii="Arial" w:hAnsi="Arial" w:cs="Arial"/>
          <w:lang w:val="sr-Latn-RS"/>
        </w:rPr>
        <w:t>.</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 xml:space="preserve">СРЕДСТВА ФИНАНСИЈСКОГ ОБЕЗБЕЂЕЊА </w:t>
      </w:r>
    </w:p>
    <w:p w:rsidR="00EE793E" w:rsidRPr="005D2673" w:rsidRDefault="00EE793E" w:rsidP="001E55E9">
      <w:pPr>
        <w:pStyle w:val="KDParagraf"/>
        <w:spacing w:before="0"/>
        <w:jc w:val="center"/>
        <w:rPr>
          <w:rFonts w:cs="Arial"/>
        </w:rPr>
      </w:pPr>
      <w:r w:rsidRPr="005D2673">
        <w:rPr>
          <w:rFonts w:cs="Arial"/>
          <w:b/>
        </w:rPr>
        <w:t xml:space="preserve">Члан </w:t>
      </w:r>
      <w:r w:rsidR="009C1465" w:rsidRPr="005D2673">
        <w:rPr>
          <w:rFonts w:cs="Arial"/>
          <w:b/>
          <w:lang w:val="sr-Cyrl-RS"/>
        </w:rPr>
        <w:t>7</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Пружалац услуге је обавезан да у тренутку потписивања Уговора, а најкасније у року од </w:t>
      </w:r>
      <w:r w:rsidR="005D0470" w:rsidRPr="005D2673">
        <w:rPr>
          <w:rFonts w:cs="Arial"/>
          <w:lang w:val="sr-Cyrl-RS"/>
        </w:rPr>
        <w:t>10</w:t>
      </w:r>
      <w:r w:rsidRPr="005D2673">
        <w:rPr>
          <w:rFonts w:cs="Arial"/>
        </w:rPr>
        <w:t xml:space="preserve"> (словима:</w:t>
      </w:r>
      <w:r w:rsidR="001E55E9" w:rsidRPr="005D2673">
        <w:rPr>
          <w:rFonts w:cs="Arial"/>
          <w:lang w:val="sr-Cyrl-RS"/>
        </w:rPr>
        <w:t xml:space="preserve"> </w:t>
      </w:r>
      <w:r w:rsidR="005D0470" w:rsidRPr="005D2673">
        <w:rPr>
          <w:rFonts w:cs="Arial"/>
          <w:lang w:val="sr-Cyrl-RS"/>
        </w:rPr>
        <w:t>десет</w:t>
      </w:r>
      <w:r w:rsidRPr="005D2673">
        <w:rPr>
          <w:rFonts w:cs="Arial"/>
        </w:rPr>
        <w:t xml:space="preserve">) дана од дана </w:t>
      </w:r>
      <w:r w:rsidR="005D0470" w:rsidRPr="005D2673">
        <w:rPr>
          <w:rFonts w:cs="Arial"/>
          <w:lang w:val="sr-Cyrl-RS"/>
        </w:rPr>
        <w:t xml:space="preserve">обостраног </w:t>
      </w:r>
      <w:r w:rsidRPr="005D2673">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w:t>
      </w:r>
      <w:r w:rsidR="001E55E9" w:rsidRPr="005D2673">
        <w:rPr>
          <w:rFonts w:cs="Arial"/>
          <w:lang w:val="sr-Cyrl-RS"/>
        </w:rPr>
        <w:t>5</w:t>
      </w:r>
      <w:r w:rsidRPr="005D2673">
        <w:rPr>
          <w:rFonts w:cs="Arial"/>
        </w:rPr>
        <w:t>% од укупне вредности уговора, без ПДВ, неопозиву, безусловну (без права на приг</w:t>
      </w:r>
      <w:r w:rsidR="007671EF" w:rsidRPr="005D2673">
        <w:rPr>
          <w:rFonts w:cs="Arial"/>
        </w:rPr>
        <w:t>овор) и на први позив наплативу</w:t>
      </w:r>
    </w:p>
    <w:p w:rsidR="00EE793E" w:rsidRPr="005D2673" w:rsidRDefault="00EE793E" w:rsidP="00274FA9">
      <w:pPr>
        <w:pStyle w:val="KDParagraf"/>
        <w:spacing w:before="0"/>
        <w:rPr>
          <w:rFonts w:cs="Arial"/>
        </w:rPr>
      </w:pPr>
    </w:p>
    <w:p w:rsidR="00DC3AE4" w:rsidRPr="005D2673" w:rsidRDefault="005D0470" w:rsidP="00DC3AE4">
      <w:pPr>
        <w:rPr>
          <w:rFonts w:cs="Arial"/>
        </w:rPr>
      </w:pPr>
      <w:r w:rsidRPr="005D2673">
        <w:rPr>
          <w:rFonts w:cs="Arial"/>
          <w:lang w:val="sr-Cyrl-RS"/>
        </w:rPr>
        <w:t>-</w:t>
      </w:r>
      <w:r w:rsidR="00EE793E" w:rsidRPr="005D2673">
        <w:rPr>
          <w:rFonts w:cs="Arial"/>
        </w:rPr>
        <w:t>бланко соло меницу, са клаузулом „без протеста“, потписану од стране законског заступника,</w:t>
      </w:r>
      <w:r w:rsidR="00DC3AE4" w:rsidRPr="005D2673">
        <w:rPr>
          <w:rFonts w:cs="Arial"/>
        </w:rPr>
        <w:t xml:space="preserve"> у складу са Закон о меници ("Сл. лист ФНРЈ" бр. 104/46, "Сл. лист СФРЈ" бр. 16/65, 54/70 и 57/89 и "Сл. лист СРЈ" бр. 46/96, Сл. лист СЦГ бр. 01/03 Уст. повеља Сл.гласник РС 80/15) и Закон о платним услугама  ( Сл. гласник .РС..број 139/2014).</w:t>
      </w:r>
    </w:p>
    <w:p w:rsidR="00EE793E" w:rsidRPr="005D2673" w:rsidRDefault="00EE793E" w:rsidP="00274FA9">
      <w:pPr>
        <w:pStyle w:val="KDParagraf"/>
        <w:spacing w:before="0"/>
        <w:rPr>
          <w:rFonts w:cs="Arial"/>
        </w:rPr>
      </w:pPr>
      <w:r w:rsidRPr="005D2673">
        <w:rPr>
          <w:rFonts w:cs="Arial"/>
        </w:rPr>
        <w:t xml:space="preserve">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5D2673">
        <w:rPr>
          <w:rFonts w:cs="Arial"/>
          <w:lang w:val="sr-Cyrl-RS"/>
        </w:rPr>
        <w:t>30</w:t>
      </w:r>
      <w:r w:rsidRPr="005D2673">
        <w:rPr>
          <w:rFonts w:cs="Arial"/>
        </w:rPr>
        <w:t xml:space="preserve"> </w:t>
      </w:r>
      <w:r w:rsidRPr="005D2673">
        <w:rPr>
          <w:rFonts w:cs="Arial"/>
        </w:rPr>
        <w:lastRenderedPageBreak/>
        <w:t>(словима:</w:t>
      </w:r>
      <w:r w:rsidR="002C49AE" w:rsidRPr="005D2673">
        <w:rPr>
          <w:rFonts w:cs="Arial"/>
          <w:lang w:val="sr-Cyrl-RS"/>
        </w:rPr>
        <w:t>тридесет</w:t>
      </w:r>
      <w:r w:rsidRPr="005D2673">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DC3AE4" w:rsidRPr="005D2673">
        <w:rPr>
          <w:rFonts w:cs="Arial"/>
        </w:rPr>
        <w:t>у складу са Одлуком о ближим условима, садржини и начину вођења регистра меница и овлашћења („Сл. гласник РС“ бр. 56/11 и 80/15,76/2016,82/17)</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BD29F6" w:rsidRDefault="00BD29F6" w:rsidP="00274FA9">
      <w:pPr>
        <w:pStyle w:val="KDParagraf"/>
        <w:spacing w:before="0"/>
        <w:rPr>
          <w:rFonts w:cs="Arial"/>
        </w:rPr>
      </w:pPr>
    </w:p>
    <w:p w:rsidR="005D2673" w:rsidRPr="005D2673" w:rsidRDefault="005D2673" w:rsidP="00274FA9">
      <w:pPr>
        <w:pStyle w:val="KDParagraf"/>
        <w:spacing w:before="0"/>
        <w:rPr>
          <w:rFonts w:cs="Arial"/>
        </w:rPr>
      </w:pPr>
    </w:p>
    <w:p w:rsidR="00BD29F6" w:rsidRPr="005D2673" w:rsidRDefault="00BD29F6" w:rsidP="00274FA9">
      <w:pPr>
        <w:pStyle w:val="KDParagraf"/>
        <w:spacing w:before="0"/>
        <w:rPr>
          <w:rFonts w:cs="Arial"/>
          <w:b/>
          <w:lang w:val="sr-Cyrl-RS"/>
        </w:rPr>
      </w:pPr>
      <w:r w:rsidRPr="005D2673">
        <w:rPr>
          <w:rFonts w:cs="Arial"/>
          <w:b/>
          <w:lang w:val="sr-Cyrl-RS"/>
        </w:rPr>
        <w:t>ПОВЕРЉИВОСТ</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8</w:t>
      </w:r>
      <w:r w:rsidRPr="005D2673">
        <w:rPr>
          <w:rFonts w:cs="Arial"/>
        </w:rPr>
        <w:t>.</w:t>
      </w:r>
    </w:p>
    <w:p w:rsidR="009C0997" w:rsidRPr="005D2673" w:rsidRDefault="00EE793E" w:rsidP="009C0997">
      <w:pPr>
        <w:pStyle w:val="KDParagraf"/>
        <w:spacing w:before="0"/>
        <w:rPr>
          <w:rFonts w:cs="Arial"/>
        </w:rPr>
      </w:pPr>
      <w:r w:rsidRPr="005D267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A116B4" w:rsidRPr="005D2673">
        <w:rPr>
          <w:rFonts w:cs="Arial"/>
          <w:lang w:val="sr-Cyrl-RS"/>
        </w:rPr>
        <w:t xml:space="preserve"> </w:t>
      </w:r>
      <w:r w:rsidRPr="005D2673">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r w:rsidR="009C0997" w:rsidRPr="005D2673">
        <w:rPr>
          <w:rFonts w:cs="Arial"/>
        </w:rPr>
        <w:t xml:space="preserve">а у складу са Уговором о чувању пословне тајне и поверљивих информација који је Прилог број </w:t>
      </w:r>
      <w:r w:rsidR="00E813D9" w:rsidRPr="005D2673">
        <w:rPr>
          <w:rFonts w:cs="Arial"/>
          <w:lang w:val="sr-Cyrl-RS"/>
        </w:rPr>
        <w:t>5</w:t>
      </w:r>
      <w:r w:rsidR="009C0997" w:rsidRPr="005D2673">
        <w:rPr>
          <w:rFonts w:cs="Arial"/>
        </w:rPr>
        <w:t xml:space="preserve"> уз овај Уговор.</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 xml:space="preserve">ЗАКЉУЧИВАЊЕ И СТУПАЊЕ НА СНАГУ </w:t>
      </w:r>
    </w:p>
    <w:p w:rsidR="00EE793E" w:rsidRPr="005D2673" w:rsidRDefault="00EE793E" w:rsidP="007671EF">
      <w:pPr>
        <w:pStyle w:val="KDParagraf"/>
        <w:spacing w:before="0"/>
        <w:jc w:val="center"/>
        <w:rPr>
          <w:rFonts w:cs="Arial"/>
        </w:rPr>
      </w:pPr>
      <w:r w:rsidRPr="005D2673">
        <w:rPr>
          <w:rFonts w:cs="Arial"/>
          <w:b/>
        </w:rPr>
        <w:t xml:space="preserve">Члан </w:t>
      </w:r>
      <w:r w:rsidR="005E6006" w:rsidRPr="005D2673">
        <w:rPr>
          <w:rFonts w:cs="Arial"/>
          <w:b/>
          <w:lang w:val="sr-Cyrl-RS"/>
        </w:rPr>
        <w:t>9</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Овај Уговор сматра се закљученим када га потпишу </w:t>
      </w:r>
      <w:r w:rsidR="00DC3AE4" w:rsidRPr="005D2673">
        <w:rPr>
          <w:rFonts w:cs="Arial"/>
          <w:lang w:val="sr-Cyrl-RS"/>
        </w:rPr>
        <w:t>законски заступници</w:t>
      </w:r>
      <w:r w:rsidRPr="005D2673">
        <w:rPr>
          <w:rFonts w:cs="Arial"/>
        </w:rPr>
        <w:t xml:space="preserve"> Уговорних страна.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Овај Уговор ступа на снагу када Пружалац услуге у складу са роковима из члана </w:t>
      </w:r>
      <w:r w:rsidR="00E813D9" w:rsidRPr="005D2673">
        <w:rPr>
          <w:rFonts w:cs="Arial"/>
          <w:lang w:val="sr-Cyrl-RS"/>
        </w:rPr>
        <w:t>7</w:t>
      </w:r>
      <w:r w:rsidRPr="005D2673">
        <w:rPr>
          <w:rFonts w:cs="Arial"/>
        </w:rPr>
        <w:t xml:space="preserve">. овог Уговора достави средстава финансијског обезбеђења. </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BB4FD5" w:rsidRPr="005D2673">
        <w:rPr>
          <w:rFonts w:cs="Arial"/>
          <w:b/>
          <w:lang w:val="sr-Cyrl-RS"/>
        </w:rPr>
        <w:t>1</w:t>
      </w:r>
      <w:r w:rsidR="005E6006" w:rsidRPr="005D2673">
        <w:rPr>
          <w:rFonts w:cs="Arial"/>
          <w:b/>
          <w:lang w:val="sr-Cyrl-RS"/>
        </w:rPr>
        <w:t>0</w:t>
      </w:r>
      <w:r w:rsidRPr="005D2673">
        <w:rPr>
          <w:rFonts w:cs="Arial"/>
        </w:rPr>
        <w:t>.</w:t>
      </w:r>
    </w:p>
    <w:p w:rsidR="00EE793E" w:rsidRPr="005D2673" w:rsidRDefault="00EE793E" w:rsidP="00274FA9">
      <w:pPr>
        <w:pStyle w:val="KDParagraf"/>
        <w:spacing w:before="0"/>
        <w:rPr>
          <w:rFonts w:cs="Arial"/>
          <w:lang w:val="sr-Cyrl-RS"/>
        </w:rPr>
      </w:pPr>
      <w:r w:rsidRPr="005D2673">
        <w:rPr>
          <w:rFonts w:cs="Arial"/>
        </w:rPr>
        <w:t xml:space="preserve">Овај Уговор се закључује за период од </w:t>
      </w:r>
      <w:r w:rsidR="0083669C" w:rsidRPr="005D2673">
        <w:rPr>
          <w:rFonts w:cs="Arial"/>
          <w:lang w:val="sr-Cyrl-RS"/>
        </w:rPr>
        <w:t xml:space="preserve">730 </w:t>
      </w:r>
      <w:r w:rsidRPr="005D2673">
        <w:rPr>
          <w:rFonts w:cs="Arial"/>
        </w:rPr>
        <w:t>(словима:</w:t>
      </w:r>
      <w:r w:rsidR="0083669C" w:rsidRPr="005D2673">
        <w:rPr>
          <w:rFonts w:cs="Arial"/>
          <w:lang w:val="sr-Cyrl-RS"/>
        </w:rPr>
        <w:t xml:space="preserve"> седамстотинатридесет</w:t>
      </w:r>
      <w:r w:rsidRPr="005D2673">
        <w:rPr>
          <w:rFonts w:cs="Arial"/>
        </w:rPr>
        <w:t>)</w:t>
      </w:r>
      <w:r w:rsidR="00C70BB9" w:rsidRPr="005D2673">
        <w:rPr>
          <w:rFonts w:cs="Arial"/>
          <w:lang w:val="sr-Cyrl-RS"/>
        </w:rPr>
        <w:t xml:space="preserve"> дана</w:t>
      </w:r>
      <w:r w:rsidRPr="005D2673">
        <w:rPr>
          <w:rFonts w:cs="Arial"/>
        </w:rPr>
        <w:t>, односно до обостраног испуњења уговорених обавеза</w:t>
      </w:r>
      <w:r w:rsidR="0083669C" w:rsidRPr="005D2673">
        <w:rPr>
          <w:rFonts w:cs="Arial"/>
          <w:lang w:val="sr-Cyrl-RS"/>
        </w:rPr>
        <w:t>.</w:t>
      </w:r>
    </w:p>
    <w:p w:rsidR="0083669C" w:rsidRPr="005D2673" w:rsidRDefault="0083669C" w:rsidP="00274FA9">
      <w:pPr>
        <w:pStyle w:val="KDParagraf"/>
        <w:spacing w:before="0"/>
        <w:rPr>
          <w:rFonts w:cs="Arial"/>
          <w:lang w:val="sr-Cyrl-RS"/>
        </w:rPr>
      </w:pPr>
    </w:p>
    <w:p w:rsidR="00EE793E" w:rsidRPr="005D2673" w:rsidRDefault="00EE793E" w:rsidP="00274FA9">
      <w:pPr>
        <w:pStyle w:val="KDParagraf"/>
        <w:spacing w:before="0"/>
        <w:rPr>
          <w:rFonts w:cs="Arial"/>
          <w:lang w:val="sr-Latn-RS"/>
        </w:rPr>
      </w:pPr>
      <w:r w:rsidRPr="005D267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084D5D" w:rsidRPr="005D2673">
        <w:rPr>
          <w:rFonts w:cs="Arial"/>
          <w:b/>
          <w:lang w:val="sr-Cyrl-RS"/>
        </w:rPr>
        <w:t>1</w:t>
      </w:r>
      <w:r w:rsidR="005E6006" w:rsidRPr="005D2673">
        <w:rPr>
          <w:rFonts w:cs="Arial"/>
          <w:b/>
          <w:lang w:val="sr-Cyrl-RS"/>
        </w:rPr>
        <w:t>1</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Овај Уговор и његови Прилози  од 1 до </w:t>
      </w:r>
      <w:r w:rsidR="0056438E" w:rsidRPr="005D2673">
        <w:rPr>
          <w:rFonts w:cs="Arial"/>
          <w:lang w:val="sr-Cyrl-RS"/>
        </w:rPr>
        <w:t>9</w:t>
      </w:r>
      <w:r w:rsidRPr="005D2673">
        <w:rPr>
          <w:rFonts w:cs="Arial"/>
        </w:rPr>
        <w:t xml:space="preserve">  из члана </w:t>
      </w:r>
      <w:r w:rsidR="00727814" w:rsidRPr="005D2673">
        <w:rPr>
          <w:rFonts w:cs="Arial"/>
          <w:lang w:val="sr-Cyrl-RS"/>
        </w:rPr>
        <w:t>27</w:t>
      </w:r>
      <w:r w:rsidR="00BB4FD5" w:rsidRPr="005D2673">
        <w:rPr>
          <w:rFonts w:cs="Arial"/>
          <w:lang w:val="sr-Cyrl-RS"/>
        </w:rPr>
        <w:t>.</w:t>
      </w:r>
      <w:r w:rsidRPr="005D2673">
        <w:rPr>
          <w:rFonts w:cs="Arial"/>
        </w:rPr>
        <w:t xml:space="preserve"> овог Уговора, сачињени су на српском језику.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На овај Уговор примењују се закони Републике Србије.</w:t>
      </w:r>
    </w:p>
    <w:p w:rsidR="00EE793E" w:rsidRPr="005D2673" w:rsidRDefault="00EE793E" w:rsidP="00274FA9">
      <w:pPr>
        <w:pStyle w:val="KDParagraf"/>
        <w:spacing w:before="0"/>
        <w:rPr>
          <w:rFonts w:cs="Arial"/>
        </w:rPr>
      </w:pPr>
    </w:p>
    <w:p w:rsidR="00EE793E" w:rsidRDefault="00EE793E" w:rsidP="00274FA9">
      <w:pPr>
        <w:pStyle w:val="KDParagraf"/>
        <w:spacing w:before="0"/>
        <w:rPr>
          <w:rFonts w:cs="Arial"/>
        </w:rPr>
      </w:pPr>
    </w:p>
    <w:p w:rsidR="005D2673" w:rsidRPr="005D2673" w:rsidRDefault="005D2673"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lastRenderedPageBreak/>
        <w:t>ОВЛАШЋЕНИ ПРЕДСТАВНИЦИ ЗА ПРАЋЕЊЕ УГОВОРА</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2</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Овлашћени представници за праћење реализације Услуге из члана 1. овог Уговора су: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ab/>
        <w:t xml:space="preserve">- за Корисника услуге: </w:t>
      </w:r>
      <w:r w:rsidRPr="005D2673">
        <w:rPr>
          <w:rFonts w:cs="Arial"/>
        </w:rPr>
        <w:tab/>
        <w:t>________________________________</w:t>
      </w:r>
    </w:p>
    <w:p w:rsidR="00EE793E" w:rsidRPr="005D2673" w:rsidRDefault="00EE793E" w:rsidP="00274FA9">
      <w:pPr>
        <w:pStyle w:val="KDParagraf"/>
        <w:spacing w:before="0"/>
        <w:rPr>
          <w:rFonts w:cs="Arial"/>
        </w:rPr>
      </w:pPr>
      <w:r w:rsidRPr="005D2673">
        <w:rPr>
          <w:rFonts w:cs="Arial"/>
        </w:rPr>
        <w:tab/>
        <w:t xml:space="preserve">- за Пружаоца услуге: </w:t>
      </w:r>
      <w:r w:rsidR="007671EF" w:rsidRPr="005D2673">
        <w:rPr>
          <w:rFonts w:cs="Arial"/>
        </w:rPr>
        <w:tab/>
      </w:r>
      <w:r w:rsidRPr="005D2673">
        <w:rPr>
          <w:rFonts w:cs="Arial"/>
        </w:rPr>
        <w:tab/>
        <w:t>________________________________</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Овлашћења и дужности овлашћених представника  за праћење реализације овог Уговора су да:</w:t>
      </w:r>
    </w:p>
    <w:p w:rsidR="00EE793E" w:rsidRPr="005D2673" w:rsidRDefault="00EE793E" w:rsidP="00274FA9">
      <w:pPr>
        <w:pStyle w:val="KDParagraf"/>
        <w:spacing w:before="0"/>
        <w:rPr>
          <w:rFonts w:cs="Arial"/>
        </w:rPr>
      </w:pPr>
      <w:r w:rsidRPr="005D2673">
        <w:rPr>
          <w:rFonts w:cs="Arial"/>
        </w:rPr>
        <w:t>-</w:t>
      </w:r>
      <w:r w:rsidRPr="005D2673">
        <w:rPr>
          <w:rFonts w:cs="Arial"/>
        </w:rPr>
        <w:tab/>
        <w:t>примају месечне извештаје и изјашњавају се поводом истих ( сагласност односно примедбе на извештај );</w:t>
      </w:r>
    </w:p>
    <w:p w:rsidR="00EE793E" w:rsidRPr="005D2673" w:rsidRDefault="00EE793E" w:rsidP="00274FA9">
      <w:pPr>
        <w:pStyle w:val="KDParagraf"/>
        <w:spacing w:before="0"/>
        <w:rPr>
          <w:rFonts w:cs="Arial"/>
        </w:rPr>
      </w:pPr>
      <w:r w:rsidRPr="005D2673">
        <w:rPr>
          <w:rFonts w:cs="Arial"/>
        </w:rPr>
        <w:t>-</w:t>
      </w:r>
      <w:r w:rsidRPr="005D2673">
        <w:rPr>
          <w:rFonts w:cs="Arial"/>
        </w:rPr>
        <w:tab/>
        <w:t xml:space="preserve">исти доставе другој Уговорној страни и да прате поступање по примедбама; </w:t>
      </w:r>
    </w:p>
    <w:p w:rsidR="00EE793E" w:rsidRPr="005D2673" w:rsidRDefault="00EE793E" w:rsidP="00274FA9">
      <w:pPr>
        <w:pStyle w:val="KDParagraf"/>
        <w:spacing w:before="0"/>
        <w:rPr>
          <w:rFonts w:cs="Arial"/>
        </w:rPr>
      </w:pPr>
      <w:r w:rsidRPr="005D2673">
        <w:rPr>
          <w:rFonts w:cs="Arial"/>
        </w:rPr>
        <w:t>-           Д</w:t>
      </w:r>
      <w:r w:rsidR="00FD5422" w:rsidRPr="005D2673">
        <w:rPr>
          <w:rFonts w:cs="Arial"/>
          <w:lang w:val="sr-Cyrl-RS"/>
        </w:rPr>
        <w:t xml:space="preserve">а </w:t>
      </w:r>
      <w:r w:rsidRPr="005D2673">
        <w:rPr>
          <w:rFonts w:cs="Arial"/>
        </w:rPr>
        <w:t>сачине, потпишу и верификују Записник о квалитативном пријему услуга (без примедби);</w:t>
      </w:r>
    </w:p>
    <w:p w:rsidR="00EE793E" w:rsidRPr="005D2673" w:rsidRDefault="00EE793E" w:rsidP="00274FA9">
      <w:pPr>
        <w:pStyle w:val="KDParagraf"/>
        <w:spacing w:before="0"/>
        <w:rPr>
          <w:rFonts w:cs="Arial"/>
        </w:rPr>
      </w:pPr>
      <w:r w:rsidRPr="005D2673">
        <w:rPr>
          <w:rFonts w:cs="Arial"/>
        </w:rPr>
        <w:t>-</w:t>
      </w:r>
      <w:r w:rsidRPr="005D2673">
        <w:rPr>
          <w:rFonts w:cs="Arial"/>
        </w:rPr>
        <w:tab/>
        <w:t>благовремено приме Коначан извештај  о извршеној услузи и изјасне се поводом истог у писменој форми;</w:t>
      </w:r>
    </w:p>
    <w:p w:rsidR="00EE793E" w:rsidRPr="005D2673" w:rsidRDefault="00EE793E" w:rsidP="00274FA9">
      <w:pPr>
        <w:pStyle w:val="KDParagraf"/>
        <w:spacing w:before="0"/>
        <w:rPr>
          <w:rFonts w:cs="Arial"/>
          <w:lang w:val="sr-Cyrl-RS"/>
        </w:rPr>
      </w:pPr>
      <w:r w:rsidRPr="005D2673">
        <w:rPr>
          <w:rFonts w:cs="Arial"/>
        </w:rPr>
        <w:t>-</w:t>
      </w:r>
      <w:r w:rsidRPr="005D2673">
        <w:rPr>
          <w:rFonts w:cs="Arial"/>
        </w:rPr>
        <w:tab/>
        <w:t>извршавају и друге дужности везане за реализацију предмета овог Уговора, по потреби.</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 xml:space="preserve">КВАЛИТАТИВНИ И КВАНТИТАТИВНИ ПРИЈЕМ </w:t>
      </w:r>
    </w:p>
    <w:p w:rsidR="00EE793E" w:rsidRPr="005D2673" w:rsidRDefault="009C1465" w:rsidP="007671EF">
      <w:pPr>
        <w:pStyle w:val="KDParagraf"/>
        <w:spacing w:before="0"/>
        <w:jc w:val="center"/>
        <w:rPr>
          <w:rFonts w:cs="Arial"/>
        </w:rPr>
      </w:pPr>
      <w:r w:rsidRPr="005D2673">
        <w:rPr>
          <w:rFonts w:cs="Arial"/>
          <w:b/>
        </w:rPr>
        <w:t xml:space="preserve">Члан </w:t>
      </w:r>
      <w:r w:rsidR="00084D5D" w:rsidRPr="005D2673">
        <w:rPr>
          <w:rFonts w:cs="Arial"/>
          <w:b/>
        </w:rPr>
        <w:t>1</w:t>
      </w:r>
      <w:r w:rsidR="00727814" w:rsidRPr="005D2673">
        <w:rPr>
          <w:rFonts w:cs="Arial"/>
          <w:b/>
          <w:lang w:val="sr-Cyrl-RS"/>
        </w:rPr>
        <w:t>3</w:t>
      </w:r>
      <w:r w:rsidR="00EE793E" w:rsidRPr="005D2673">
        <w:rPr>
          <w:rFonts w:cs="Arial"/>
        </w:rPr>
        <w:t>.</w:t>
      </w:r>
    </w:p>
    <w:p w:rsidR="00275012" w:rsidRPr="005D2673" w:rsidRDefault="00EE793E" w:rsidP="00274FA9">
      <w:pPr>
        <w:pStyle w:val="KDParagraf"/>
        <w:spacing w:before="0"/>
        <w:rPr>
          <w:rFonts w:cs="Arial"/>
          <w:strike/>
          <w:lang w:val="sr-Cyrl-RS"/>
        </w:rPr>
      </w:pPr>
      <w:r w:rsidRPr="005D2673">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00127B6C" w:rsidRPr="005D2673">
        <w:rPr>
          <w:rFonts w:cs="Arial"/>
          <w:lang w:val="sr-Cyrl-RS"/>
        </w:rPr>
        <w:t xml:space="preserve"> </w:t>
      </w:r>
      <w:r w:rsidR="00DC3AE4" w:rsidRPr="005D2673">
        <w:rPr>
          <w:rFonts w:cs="Arial"/>
          <w:lang w:val="sr-Cyrl-RS"/>
        </w:rPr>
        <w:t>о чему се сачињава и   обострано потписује</w:t>
      </w:r>
      <w:r w:rsidR="00275012" w:rsidRPr="005D2673">
        <w:rPr>
          <w:rFonts w:cs="Arial"/>
          <w:lang w:val="sr-Cyrl-RS"/>
        </w:rPr>
        <w:t xml:space="preserve"> Извештај о извршеним услугама у претходном месецу</w:t>
      </w:r>
      <w:r w:rsidR="004B04A6" w:rsidRPr="005D2673">
        <w:rPr>
          <w:rFonts w:cs="Arial"/>
          <w:lang w:val="sr-Cyrl-RS"/>
        </w:rPr>
        <w:t>.</w:t>
      </w:r>
      <w:r w:rsidR="00DC3AE4" w:rsidRPr="005D2673">
        <w:rPr>
          <w:rFonts w:cs="Arial"/>
          <w:lang w:val="sr-Cyrl-RS"/>
        </w:rPr>
        <w:t xml:space="preserve"> </w:t>
      </w:r>
    </w:p>
    <w:p w:rsidR="004B04A6" w:rsidRPr="005D2673" w:rsidRDefault="004B04A6" w:rsidP="00274FA9">
      <w:pPr>
        <w:pStyle w:val="KDParagraf"/>
        <w:spacing w:before="0"/>
        <w:rPr>
          <w:rFonts w:cs="Arial"/>
          <w:lang w:val="sr-Cyrl-RS"/>
        </w:rPr>
      </w:pPr>
    </w:p>
    <w:p w:rsidR="00EE793E" w:rsidRPr="005D2673" w:rsidRDefault="00EE793E" w:rsidP="00274FA9">
      <w:pPr>
        <w:pStyle w:val="KDParagraf"/>
        <w:spacing w:before="0"/>
        <w:rPr>
          <w:rFonts w:cs="Arial"/>
        </w:rPr>
      </w:pPr>
      <w:r w:rsidRPr="005D267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достави Пружаоцу услуге у року од __ (словима:____) дана.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C70BB9" w:rsidRPr="005D2673" w:rsidRDefault="00C70BB9"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ВИША СИЛА</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4</w:t>
      </w:r>
      <w:r w:rsidRPr="005D2673">
        <w:rPr>
          <w:rFonts w:cs="Arial"/>
        </w:rPr>
        <w:t>.</w:t>
      </w:r>
    </w:p>
    <w:p w:rsidR="00EE793E" w:rsidRPr="005D2673" w:rsidRDefault="00EE793E" w:rsidP="00274FA9">
      <w:pPr>
        <w:pStyle w:val="KDParagraf"/>
        <w:spacing w:before="0"/>
        <w:rPr>
          <w:rFonts w:cs="Arial"/>
        </w:rPr>
      </w:pPr>
      <w:r w:rsidRPr="005D267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84D5D" w:rsidRPr="005D2673" w:rsidRDefault="00084D5D" w:rsidP="00274FA9">
      <w:pPr>
        <w:pStyle w:val="KDParagraf"/>
        <w:spacing w:before="0"/>
        <w:rPr>
          <w:rFonts w:cs="Arial"/>
          <w:b/>
        </w:rPr>
      </w:pPr>
    </w:p>
    <w:p w:rsidR="00EE793E" w:rsidRPr="005D2673" w:rsidRDefault="00EE793E" w:rsidP="00274FA9">
      <w:pPr>
        <w:pStyle w:val="KDParagraf"/>
        <w:spacing w:before="0"/>
        <w:rPr>
          <w:rFonts w:cs="Arial"/>
          <w:b/>
        </w:rPr>
      </w:pPr>
      <w:r w:rsidRPr="005D2673">
        <w:rPr>
          <w:rFonts w:cs="Arial"/>
          <w:b/>
        </w:rPr>
        <w:lastRenderedPageBreak/>
        <w:t>НАКНАДА ШТЕТЕ</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5</w:t>
      </w:r>
      <w:r w:rsidRPr="005D2673">
        <w:rPr>
          <w:rFonts w:cs="Arial"/>
        </w:rPr>
        <w:t>.</w:t>
      </w:r>
    </w:p>
    <w:p w:rsidR="00EE793E" w:rsidRPr="005D2673" w:rsidRDefault="00EE793E" w:rsidP="00274FA9">
      <w:pPr>
        <w:pStyle w:val="KDParagraf"/>
        <w:spacing w:before="0"/>
        <w:rPr>
          <w:rFonts w:cs="Arial"/>
        </w:rPr>
      </w:pPr>
      <w:r w:rsidRPr="005D267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D53073" w:rsidRPr="005D2673">
        <w:rPr>
          <w:rFonts w:cs="Arial"/>
        </w:rPr>
        <w:t>.</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УГОВОРНА КАЗНА</w:t>
      </w: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1</w:t>
      </w:r>
      <w:r w:rsidR="00727814" w:rsidRPr="005D2673">
        <w:rPr>
          <w:rFonts w:cs="Arial"/>
          <w:b/>
          <w:lang w:val="sr-Cyrl-RS"/>
        </w:rPr>
        <w:t>6</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27B6C" w:rsidRPr="005D2673" w:rsidRDefault="00127B6C" w:rsidP="00274FA9">
      <w:pPr>
        <w:pStyle w:val="KDParagraf"/>
        <w:spacing w:before="0"/>
        <w:rPr>
          <w:rFonts w:cs="Arial"/>
        </w:rPr>
      </w:pPr>
    </w:p>
    <w:p w:rsidR="00EE793E" w:rsidRPr="005D2673" w:rsidRDefault="00EE793E" w:rsidP="00274FA9">
      <w:pPr>
        <w:pStyle w:val="KDParagraf"/>
        <w:spacing w:before="0"/>
        <w:rPr>
          <w:rFonts w:cs="Arial"/>
        </w:rPr>
      </w:pPr>
      <w:r w:rsidRPr="005D267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b/>
        </w:rPr>
      </w:pPr>
      <w:r w:rsidRPr="005D2673">
        <w:rPr>
          <w:rFonts w:cs="Arial"/>
          <w:b/>
        </w:rPr>
        <w:t>РАСКИД УГОВОРА</w:t>
      </w:r>
    </w:p>
    <w:p w:rsidR="00EE793E" w:rsidRPr="005D2673" w:rsidRDefault="009C1465" w:rsidP="007671EF">
      <w:pPr>
        <w:pStyle w:val="KDParagraf"/>
        <w:spacing w:before="0"/>
        <w:jc w:val="center"/>
        <w:rPr>
          <w:rFonts w:cs="Arial"/>
        </w:rPr>
      </w:pPr>
      <w:r w:rsidRPr="005D2673">
        <w:rPr>
          <w:rFonts w:cs="Arial"/>
          <w:b/>
        </w:rPr>
        <w:t>Члан 1</w:t>
      </w:r>
      <w:r w:rsidR="00727814" w:rsidRPr="005D2673">
        <w:rPr>
          <w:rFonts w:cs="Arial"/>
          <w:b/>
        </w:rPr>
        <w:t>7</w:t>
      </w:r>
      <w:r w:rsidR="00EE793E" w:rsidRPr="005D2673">
        <w:rPr>
          <w:rFonts w:cs="Arial"/>
        </w:rPr>
        <w:t>.</w:t>
      </w:r>
    </w:p>
    <w:p w:rsidR="00EE793E" w:rsidRPr="005D2673" w:rsidRDefault="00EE793E" w:rsidP="00E15363">
      <w:pPr>
        <w:pStyle w:val="KDParagraf"/>
        <w:spacing w:before="0"/>
        <w:rPr>
          <w:rFonts w:cs="Arial"/>
        </w:rPr>
      </w:pPr>
      <w:r w:rsidRPr="005D267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5D2673" w:rsidRDefault="00EE793E" w:rsidP="00E15363">
      <w:pPr>
        <w:pStyle w:val="KDParagraf"/>
        <w:spacing w:before="0"/>
        <w:rPr>
          <w:rFonts w:cs="Arial"/>
        </w:rPr>
      </w:pPr>
      <w:r w:rsidRPr="005D2673">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w:t>
      </w:r>
      <w:r w:rsidR="00D53073" w:rsidRPr="005D2673">
        <w:rPr>
          <w:rFonts w:cs="Arial"/>
        </w:rPr>
        <w:t>лана 1</w:t>
      </w:r>
      <w:r w:rsidRPr="005D2673">
        <w:rPr>
          <w:rFonts w:cs="Arial"/>
        </w:rPr>
        <w:t>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15363" w:rsidRPr="005D2673" w:rsidRDefault="00E15363" w:rsidP="00E15363">
      <w:pPr>
        <w:pStyle w:val="KDParagraf"/>
        <w:spacing w:before="0"/>
        <w:rPr>
          <w:rFonts w:cs="Arial"/>
        </w:rPr>
      </w:pPr>
    </w:p>
    <w:p w:rsidR="00E15363" w:rsidRPr="005D2673" w:rsidRDefault="00E15363" w:rsidP="00E15363">
      <w:pPr>
        <w:spacing w:before="0"/>
        <w:jc w:val="left"/>
        <w:rPr>
          <w:rFonts w:cs="Arial"/>
          <w:b/>
        </w:rPr>
      </w:pPr>
      <w:r w:rsidRPr="005D2673">
        <w:rPr>
          <w:rFonts w:cs="Arial"/>
          <w:b/>
        </w:rPr>
        <w:t xml:space="preserve">БЕЗБЕДНОСТ И ЗДРАВЉЕ НА РАДУ </w:t>
      </w:r>
    </w:p>
    <w:p w:rsidR="00E15363" w:rsidRPr="005D2673" w:rsidRDefault="00E15363" w:rsidP="00E15363">
      <w:pPr>
        <w:spacing w:before="0"/>
        <w:jc w:val="center"/>
        <w:rPr>
          <w:rFonts w:cs="Arial"/>
          <w:lang w:val="sr-Cyrl-RS"/>
        </w:rPr>
      </w:pPr>
      <w:r w:rsidRPr="005D2673">
        <w:rPr>
          <w:rFonts w:cs="Arial"/>
          <w:b/>
        </w:rPr>
        <w:t xml:space="preserve">Члан </w:t>
      </w:r>
      <w:r w:rsidRPr="005D2673">
        <w:rPr>
          <w:rFonts w:cs="Arial"/>
          <w:b/>
          <w:lang w:val="sr-Cyrl-RS"/>
        </w:rPr>
        <w:t>1</w:t>
      </w:r>
      <w:r w:rsidR="00727814" w:rsidRPr="005D2673">
        <w:rPr>
          <w:rFonts w:cs="Arial"/>
          <w:b/>
          <w:lang w:val="sr-Cyrl-RS"/>
        </w:rPr>
        <w:t>8</w:t>
      </w:r>
      <w:r w:rsidRPr="005D2673">
        <w:rPr>
          <w:rFonts w:cs="Arial"/>
          <w:lang w:val="sr-Cyrl-RS"/>
        </w:rPr>
        <w:t>.</w:t>
      </w:r>
    </w:p>
    <w:p w:rsidR="00E15363" w:rsidRPr="005D2673" w:rsidRDefault="00E15363" w:rsidP="00E15363">
      <w:pPr>
        <w:spacing w:before="0"/>
        <w:rPr>
          <w:rFonts w:cs="Arial"/>
          <w:lang w:val="sr-Cyrl-RS"/>
        </w:rPr>
      </w:pPr>
      <w:r w:rsidRPr="005D2673">
        <w:rPr>
          <w:rFonts w:cs="Arial"/>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w:t>
      </w:r>
      <w:r w:rsidRPr="005D2673">
        <w:rPr>
          <w:rFonts w:cs="Arial"/>
          <w:lang w:val="sr-Cyrl-RS"/>
        </w:rPr>
        <w:t>ата</w:t>
      </w:r>
      <w:r w:rsidRPr="005D2673">
        <w:rPr>
          <w:rFonts w:cs="Arial"/>
        </w:rPr>
        <w:t xml:space="preserve"> </w:t>
      </w:r>
      <w:r w:rsidRPr="005D2673">
        <w:rPr>
          <w:rFonts w:cs="Arial"/>
        </w:rPr>
        <w:lastRenderedPageBreak/>
        <w:t>Корисник</w:t>
      </w:r>
      <w:r w:rsidRPr="005D2673">
        <w:rPr>
          <w:rFonts w:cs="Arial"/>
          <w:lang w:val="sr-Cyrl-RS"/>
        </w:rPr>
        <w:t>а</w:t>
      </w:r>
      <w:r w:rsidRPr="005D2673">
        <w:rPr>
          <w:rFonts w:cs="Arial"/>
        </w:rPr>
        <w:t xml:space="preserve"> услуге, односно</w:t>
      </w:r>
      <w:r w:rsidRPr="005D2673">
        <w:rPr>
          <w:rFonts w:cs="Arial"/>
          <w:lang w:val="sr-Cyrl-RS"/>
        </w:rPr>
        <w:t xml:space="preserve"> докумената које </w:t>
      </w:r>
      <w:r w:rsidRPr="005D2673">
        <w:rPr>
          <w:rFonts w:cs="Arial"/>
        </w:rPr>
        <w:t xml:space="preserve"> Уговорне стране закључе из области безбедности и здравља на раду у складу са прописима </w:t>
      </w:r>
      <w:r w:rsidRPr="005D2673">
        <w:rPr>
          <w:rFonts w:cs="Arial"/>
          <w:lang w:val="sr-Cyrl-RS"/>
        </w:rPr>
        <w:t>Републике Србије.</w:t>
      </w:r>
      <w:r w:rsidR="00DC3AE4" w:rsidRPr="005D2673">
        <w:rPr>
          <w:rFonts w:cs="Arial"/>
          <w:lang w:val="sr-Cyrl-RS"/>
        </w:rPr>
        <w:t xml:space="preserve">и према </w:t>
      </w:r>
      <w:r w:rsidR="00E40A14" w:rsidRPr="005D2673">
        <w:rPr>
          <w:rFonts w:cs="Arial"/>
          <w:lang w:val="sr-Cyrl-RS"/>
        </w:rPr>
        <w:t xml:space="preserve">Правилима </w:t>
      </w:r>
      <w:r w:rsidR="00DC3AE4" w:rsidRPr="005D2673">
        <w:rPr>
          <w:rFonts w:cs="Arial"/>
          <w:lang w:val="sr-Cyrl-RS"/>
        </w:rPr>
        <w:t xml:space="preserve"> о безбедности и здравље на раду који је као саставни део Уговора као Прилог број      </w:t>
      </w:r>
    </w:p>
    <w:p w:rsidR="00E15363" w:rsidRPr="005D2673" w:rsidRDefault="00E15363" w:rsidP="00E15363">
      <w:pPr>
        <w:spacing w:before="0"/>
        <w:rPr>
          <w:rFonts w:cs="Arial"/>
        </w:rPr>
      </w:pPr>
      <w:r w:rsidRPr="005D2673">
        <w:rPr>
          <w:rFonts w:cs="Arial"/>
        </w:rPr>
        <w:t>Пружалац услуге је одговоран за предузимање свих мера безбедности и здравља на раду, које je</w:t>
      </w:r>
      <w:r w:rsidRPr="005D2673">
        <w:rPr>
          <w:rFonts w:cs="Arial"/>
          <w:lang w:val="sr-Cyrl-RS"/>
        </w:rPr>
        <w:t>,</w:t>
      </w:r>
      <w:r w:rsidRPr="005D2673">
        <w:rPr>
          <w:rFonts w:cs="Arial"/>
        </w:rPr>
        <w:t xml:space="preserv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w:t>
      </w:r>
      <w:r w:rsidRPr="005D2673">
        <w:rPr>
          <w:rFonts w:cs="Arial"/>
          <w:lang w:val="sr-Cyrl-RS"/>
        </w:rPr>
        <w:t xml:space="preserve"> као и друга лица која Пружалац услуге ангажује приликом пружања услуге и имовина.</w:t>
      </w:r>
      <w:r w:rsidRPr="005D2673">
        <w:rPr>
          <w:rFonts w:cs="Arial"/>
        </w:rPr>
        <w:t xml:space="preserve"> </w:t>
      </w:r>
    </w:p>
    <w:p w:rsidR="00E15363" w:rsidRPr="005D2673" w:rsidRDefault="00E15363" w:rsidP="00E15363">
      <w:pPr>
        <w:spacing w:before="0"/>
        <w:rPr>
          <w:rFonts w:cs="Arial"/>
        </w:rPr>
      </w:pPr>
      <w:r w:rsidRPr="005D2673">
        <w:rPr>
          <w:rFonts w:cs="Arial"/>
        </w:rPr>
        <w:t>У случају било каквог кршења обавезе наведене у ставу 1. и 2. овог члана Корисник услуге може раскинути овај Уговор.</w:t>
      </w:r>
    </w:p>
    <w:p w:rsidR="00B53EDE" w:rsidRPr="005D2673" w:rsidRDefault="00B53EDE" w:rsidP="00E15363">
      <w:pPr>
        <w:spacing w:before="0"/>
        <w:rPr>
          <w:rFonts w:cs="Arial"/>
        </w:rPr>
      </w:pPr>
    </w:p>
    <w:p w:rsidR="00B53EDE" w:rsidRPr="005D2673" w:rsidRDefault="00B53EDE" w:rsidP="0047725C">
      <w:pPr>
        <w:pStyle w:val="CommentText"/>
        <w:jc w:val="center"/>
        <w:rPr>
          <w:rFonts w:cs="Arial"/>
          <w:b/>
          <w:sz w:val="22"/>
          <w:szCs w:val="22"/>
          <w:lang w:val="sr-Cyrl-RS"/>
        </w:rPr>
      </w:pPr>
      <w:r w:rsidRPr="005D2673">
        <w:rPr>
          <w:rFonts w:cs="Arial"/>
          <w:b/>
          <w:sz w:val="22"/>
          <w:szCs w:val="22"/>
          <w:lang w:val="en-US"/>
        </w:rPr>
        <w:t xml:space="preserve">Члан </w:t>
      </w:r>
      <w:r w:rsidR="00727814" w:rsidRPr="005D2673">
        <w:rPr>
          <w:rFonts w:cs="Arial"/>
          <w:b/>
          <w:sz w:val="22"/>
          <w:szCs w:val="22"/>
          <w:lang w:val="sr-Cyrl-RS"/>
        </w:rPr>
        <w:t>19</w:t>
      </w:r>
      <w:r w:rsidRPr="005D2673">
        <w:rPr>
          <w:rFonts w:cs="Arial"/>
          <w:b/>
          <w:sz w:val="22"/>
          <w:szCs w:val="22"/>
          <w:lang w:val="sr-Cyrl-RS"/>
        </w:rPr>
        <w:t>.</w:t>
      </w:r>
    </w:p>
    <w:p w:rsidR="00B53EDE" w:rsidRDefault="00B53EDE" w:rsidP="00B53EDE">
      <w:pPr>
        <w:spacing w:before="0"/>
        <w:rPr>
          <w:rFonts w:cs="Arial"/>
        </w:rPr>
      </w:pPr>
      <w:r w:rsidRPr="005D2673">
        <w:rPr>
          <w:rFonts w:cs="Arial"/>
        </w:rPr>
        <w:t>Права и обавезе Уговорних страна у вези са безбедности и здрављем на раду дефинисане су у Прилогу</w:t>
      </w:r>
      <w:r w:rsidRPr="005D2673">
        <w:rPr>
          <w:rFonts w:cs="Arial"/>
          <w:lang w:val="sr-Cyrl-RS"/>
        </w:rPr>
        <w:t xml:space="preserve"> </w:t>
      </w:r>
      <w:r w:rsidRPr="005D2673">
        <w:rPr>
          <w:rFonts w:cs="Arial"/>
        </w:rPr>
        <w:t xml:space="preserve"> о безбедности и здрављу на раду </w:t>
      </w:r>
      <w:r w:rsidRPr="005D2673">
        <w:rPr>
          <w:rFonts w:cs="Arial"/>
          <w:lang w:val="sr-Cyrl-RS"/>
        </w:rPr>
        <w:t>(</w:t>
      </w:r>
      <w:r w:rsidRPr="005D2673">
        <w:rPr>
          <w:rFonts w:cs="Arial"/>
        </w:rPr>
        <w:t xml:space="preserve">дат је  у Прилогу </w:t>
      </w:r>
      <w:r w:rsidRPr="005D2673">
        <w:rPr>
          <w:rFonts w:cs="Arial"/>
          <w:lang w:val="sr-Cyrl-RS"/>
        </w:rPr>
        <w:t>6</w:t>
      </w:r>
      <w:r w:rsidRPr="005D2673">
        <w:rPr>
          <w:rFonts w:cs="Arial"/>
        </w:rPr>
        <w:t>. овог Уговора)</w:t>
      </w:r>
      <w:r w:rsidRPr="005D2673">
        <w:rPr>
          <w:rFonts w:cs="Arial"/>
          <w:lang w:val="sr-Cyrl-RS"/>
        </w:rPr>
        <w:t>,</w:t>
      </w:r>
      <w:r w:rsidRPr="005D2673">
        <w:rPr>
          <w:rFonts w:cs="Arial"/>
        </w:rPr>
        <w:t xml:space="preserve"> који </w:t>
      </w:r>
      <w:r w:rsidRPr="005D2673">
        <w:rPr>
          <w:rFonts w:cs="Arial"/>
          <w:lang w:val="sr-Cyrl-RS"/>
        </w:rPr>
        <w:t>чини</w:t>
      </w:r>
      <w:r w:rsidRPr="005D2673">
        <w:rPr>
          <w:rFonts w:cs="Arial"/>
        </w:rPr>
        <w:t xml:space="preserve"> </w:t>
      </w:r>
      <w:r w:rsidRPr="005D2673">
        <w:rPr>
          <w:rFonts w:cs="Arial"/>
          <w:lang w:val="sr-Cyrl-RS"/>
        </w:rPr>
        <w:t>саставни део</w:t>
      </w:r>
      <w:r w:rsidRPr="005D2673">
        <w:rPr>
          <w:rFonts w:cs="Arial"/>
        </w:rPr>
        <w:t xml:space="preserve"> овог Уговора.</w:t>
      </w:r>
    </w:p>
    <w:p w:rsidR="005D2673" w:rsidRPr="005D2673" w:rsidRDefault="005D2673" w:rsidP="00B53EDE">
      <w:pPr>
        <w:spacing w:before="0"/>
        <w:rPr>
          <w:rFonts w:cs="Arial"/>
        </w:rPr>
      </w:pPr>
    </w:p>
    <w:p w:rsidR="0047725C" w:rsidRPr="005D2673" w:rsidRDefault="0047725C" w:rsidP="0047725C">
      <w:pPr>
        <w:pStyle w:val="CommentText"/>
        <w:jc w:val="center"/>
        <w:rPr>
          <w:rFonts w:cs="Arial"/>
          <w:b/>
          <w:sz w:val="22"/>
          <w:szCs w:val="22"/>
          <w:lang w:val="en-US"/>
        </w:rPr>
      </w:pPr>
      <w:r w:rsidRPr="005D2673">
        <w:rPr>
          <w:rFonts w:cs="Arial"/>
          <w:b/>
          <w:sz w:val="22"/>
          <w:szCs w:val="22"/>
          <w:lang w:val="en-US"/>
        </w:rPr>
        <w:t xml:space="preserve">Члан </w:t>
      </w:r>
      <w:r w:rsidR="00727814" w:rsidRPr="005D2673">
        <w:rPr>
          <w:rFonts w:cs="Arial"/>
          <w:b/>
          <w:sz w:val="22"/>
          <w:szCs w:val="22"/>
          <w:lang w:val="sr-Cyrl-RS"/>
        </w:rPr>
        <w:t>20</w:t>
      </w:r>
      <w:r w:rsidRPr="005D2673">
        <w:rPr>
          <w:rFonts w:cs="Arial"/>
          <w:b/>
          <w:sz w:val="22"/>
          <w:szCs w:val="22"/>
          <w:lang w:val="en-US"/>
        </w:rPr>
        <w:t>.</w:t>
      </w:r>
    </w:p>
    <w:p w:rsidR="0047725C" w:rsidRPr="005D2673" w:rsidRDefault="0047725C" w:rsidP="0047725C">
      <w:pPr>
        <w:pStyle w:val="CommentText"/>
        <w:rPr>
          <w:rFonts w:cs="Arial"/>
          <w:sz w:val="22"/>
          <w:szCs w:val="22"/>
          <w:lang w:val="en-US"/>
        </w:rPr>
      </w:pPr>
      <w:r w:rsidRPr="005D2673">
        <w:rPr>
          <w:rFonts w:cs="Arial"/>
          <w:sz w:val="22"/>
          <w:szCs w:val="22"/>
          <w:lang w:val="sr-Cyrl-RS"/>
        </w:rPr>
        <w:t>Пружалац услуге</w:t>
      </w:r>
      <w:r w:rsidRPr="005D2673">
        <w:rPr>
          <w:rFonts w:cs="Arial"/>
          <w:sz w:val="22"/>
          <w:szCs w:val="22"/>
          <w:lang w:val="en-US"/>
        </w:rPr>
        <w:t xml:space="preserve"> дужан је да колективно осигура своје запослене</w:t>
      </w:r>
      <w:r w:rsidRPr="005D2673">
        <w:rPr>
          <w:rFonts w:cs="Arial"/>
          <w:sz w:val="22"/>
          <w:szCs w:val="22"/>
          <w:lang w:val="sr-Cyrl-RS"/>
        </w:rPr>
        <w:t xml:space="preserve"> (извршиоце)</w:t>
      </w:r>
      <w:r w:rsidRPr="005D2673">
        <w:rPr>
          <w:rFonts w:cs="Arial"/>
          <w:sz w:val="22"/>
          <w:szCs w:val="22"/>
          <w:lang w:val="en-US"/>
        </w:rPr>
        <w:t xml:space="preserve"> у случају повреде на раду, професионалних обољења и обољења у вези са радом.</w:t>
      </w:r>
    </w:p>
    <w:p w:rsidR="00B53EDE" w:rsidRPr="005D2673" w:rsidRDefault="00B53EDE" w:rsidP="00E15363">
      <w:pPr>
        <w:spacing w:before="0"/>
        <w:rPr>
          <w:rFonts w:cs="Arial"/>
        </w:rPr>
      </w:pPr>
    </w:p>
    <w:p w:rsidR="00EE793E" w:rsidRPr="005D2673" w:rsidRDefault="00EE793E" w:rsidP="00E15363">
      <w:pPr>
        <w:pStyle w:val="KDParagraf"/>
        <w:spacing w:before="0"/>
        <w:rPr>
          <w:rFonts w:cs="Arial"/>
          <w:b/>
        </w:rPr>
      </w:pPr>
      <w:r w:rsidRPr="005D2673">
        <w:rPr>
          <w:rFonts w:cs="Arial"/>
          <w:b/>
        </w:rPr>
        <w:t>ЗАВРШНЕ ОДРЕДБЕ</w:t>
      </w:r>
    </w:p>
    <w:p w:rsidR="00EE793E" w:rsidRPr="005D2673" w:rsidRDefault="00EE793E" w:rsidP="00E15363">
      <w:pPr>
        <w:pStyle w:val="KDParagraf"/>
        <w:spacing w:before="0"/>
        <w:jc w:val="center"/>
        <w:rPr>
          <w:rFonts w:cs="Arial"/>
        </w:rPr>
      </w:pPr>
      <w:r w:rsidRPr="005D2673">
        <w:rPr>
          <w:rFonts w:cs="Arial"/>
          <w:b/>
        </w:rPr>
        <w:t>Члан 2</w:t>
      </w:r>
      <w:r w:rsidR="00727814" w:rsidRPr="005D2673">
        <w:rPr>
          <w:rFonts w:cs="Arial"/>
          <w:b/>
          <w:lang w:val="sr-Cyrl-RS"/>
        </w:rPr>
        <w:t>1</w:t>
      </w:r>
      <w:r w:rsidRPr="005D2673">
        <w:rPr>
          <w:rFonts w:cs="Arial"/>
        </w:rPr>
        <w:t>.</w:t>
      </w:r>
    </w:p>
    <w:p w:rsidR="00EE793E" w:rsidRPr="005D2673" w:rsidRDefault="00EE793E" w:rsidP="00E15363">
      <w:pPr>
        <w:pStyle w:val="KDParagraf"/>
        <w:spacing w:before="0"/>
        <w:rPr>
          <w:rFonts w:cs="Arial"/>
        </w:rPr>
      </w:pPr>
      <w:r w:rsidRPr="005D2673">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7671EF" w:rsidRPr="005D2673">
        <w:rPr>
          <w:rFonts w:cs="Arial"/>
          <w:b/>
          <w:lang w:val="sr-Cyrl-RS"/>
        </w:rPr>
        <w:t>2</w:t>
      </w:r>
      <w:r w:rsidR="00727814" w:rsidRPr="005D2673">
        <w:rPr>
          <w:rFonts w:cs="Arial"/>
          <w:b/>
          <w:lang w:val="sr-Cyrl-RS"/>
        </w:rPr>
        <w:t>2</w:t>
      </w:r>
      <w:r w:rsidRPr="005D2673">
        <w:rPr>
          <w:rFonts w:cs="Arial"/>
        </w:rPr>
        <w:t>.</w:t>
      </w:r>
    </w:p>
    <w:p w:rsidR="00EE793E" w:rsidRPr="005D2673" w:rsidRDefault="00EE793E" w:rsidP="00274FA9">
      <w:pPr>
        <w:pStyle w:val="KDParagraf"/>
        <w:spacing w:before="0"/>
        <w:rPr>
          <w:rFonts w:cs="Arial"/>
        </w:rPr>
      </w:pPr>
      <w:r w:rsidRPr="005D267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85B54" w:rsidRPr="005D2673" w:rsidRDefault="00B85B54" w:rsidP="00274FA9">
      <w:pPr>
        <w:pStyle w:val="KDParagraf"/>
        <w:spacing w:before="0"/>
        <w:rPr>
          <w:rFonts w:cs="Arial"/>
        </w:rPr>
      </w:pPr>
    </w:p>
    <w:p w:rsidR="009C1465" w:rsidRPr="005D2673" w:rsidRDefault="00B85B54" w:rsidP="005E6006">
      <w:pPr>
        <w:pStyle w:val="KDParagraf"/>
        <w:spacing w:before="0"/>
        <w:jc w:val="left"/>
        <w:rPr>
          <w:rFonts w:cs="Arial"/>
          <w:b/>
        </w:rPr>
      </w:pPr>
      <w:r w:rsidRPr="005D2673">
        <w:rPr>
          <w:rFonts w:cs="Arial"/>
          <w:b/>
        </w:rPr>
        <w:t>Измене током трајања уговорa</w:t>
      </w:r>
    </w:p>
    <w:p w:rsidR="00EE793E" w:rsidRPr="005D2673" w:rsidRDefault="00EE793E" w:rsidP="007671EF">
      <w:pPr>
        <w:pStyle w:val="KDParagraf"/>
        <w:spacing w:before="0"/>
        <w:jc w:val="center"/>
        <w:rPr>
          <w:rFonts w:cs="Arial"/>
        </w:rPr>
      </w:pPr>
      <w:r w:rsidRPr="005D2673">
        <w:rPr>
          <w:rFonts w:cs="Arial"/>
          <w:b/>
        </w:rPr>
        <w:t xml:space="preserve">Члан </w:t>
      </w:r>
      <w:r w:rsidR="00BB4FD5" w:rsidRPr="005D2673">
        <w:rPr>
          <w:rFonts w:cs="Arial"/>
          <w:b/>
          <w:lang w:val="sr-Cyrl-RS"/>
        </w:rPr>
        <w:t>2</w:t>
      </w:r>
      <w:r w:rsidR="00727814" w:rsidRPr="005D2673">
        <w:rPr>
          <w:rFonts w:cs="Arial"/>
          <w:b/>
          <w:lang w:val="sr-Cyrl-RS"/>
        </w:rPr>
        <w:t>3</w:t>
      </w:r>
      <w:r w:rsidRPr="005D2673">
        <w:rPr>
          <w:rFonts w:cs="Arial"/>
        </w:rPr>
        <w:t>.</w:t>
      </w:r>
    </w:p>
    <w:p w:rsidR="00EE793E" w:rsidRPr="005D2673" w:rsidRDefault="00EE793E" w:rsidP="00274FA9">
      <w:pPr>
        <w:pStyle w:val="KDParagraf"/>
        <w:spacing w:before="0"/>
        <w:rPr>
          <w:rFonts w:cs="Arial"/>
        </w:rPr>
      </w:pPr>
      <w:r w:rsidRPr="005D267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7725C" w:rsidRPr="005D2673" w:rsidRDefault="0047725C" w:rsidP="00274FA9">
      <w:pPr>
        <w:pStyle w:val="KDParagraf"/>
        <w:spacing w:before="0"/>
        <w:rPr>
          <w:rFonts w:cs="Arial"/>
        </w:rPr>
      </w:pPr>
    </w:p>
    <w:p w:rsidR="0047725C" w:rsidRPr="005D2673" w:rsidRDefault="000E0072" w:rsidP="0047725C">
      <w:pPr>
        <w:spacing w:before="0"/>
        <w:rPr>
          <w:rFonts w:cs="Arial"/>
          <w:lang w:val="sr-Cyrl-RS" w:eastAsia="sr-Latn-CS"/>
        </w:rPr>
      </w:pPr>
      <w:r w:rsidRPr="005D2673">
        <w:rPr>
          <w:rFonts w:cs="Arial"/>
          <w:lang w:val="sr-Cyrl-RS" w:eastAsia="sr-Latn-CS"/>
        </w:rPr>
        <w:t>Корисник услуге</w:t>
      </w:r>
      <w:r w:rsidR="0047725C" w:rsidRPr="005D2673">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7725C" w:rsidRPr="005D2673" w:rsidRDefault="0047725C" w:rsidP="0047725C">
      <w:pPr>
        <w:spacing w:before="0"/>
        <w:rPr>
          <w:rFonts w:cs="Arial"/>
          <w:lang w:val="sr-Cyrl-RS" w:eastAsia="sr-Latn-CS"/>
        </w:rPr>
      </w:pPr>
    </w:p>
    <w:p w:rsidR="0047725C" w:rsidRPr="005D2673" w:rsidRDefault="000E0072" w:rsidP="0047725C">
      <w:pPr>
        <w:spacing w:before="0"/>
        <w:rPr>
          <w:rFonts w:cs="Arial"/>
          <w:lang w:val="sr-Cyrl-RS" w:eastAsia="sr-Latn-CS"/>
        </w:rPr>
      </w:pPr>
      <w:r w:rsidRPr="005D2673">
        <w:rPr>
          <w:rFonts w:cs="Arial"/>
          <w:lang w:val="sr-Cyrl-RS" w:eastAsia="sr-Latn-CS"/>
        </w:rPr>
        <w:t>Корисник услуге</w:t>
      </w:r>
      <w:r w:rsidR="0047725C" w:rsidRPr="005D2673">
        <w:rPr>
          <w:rFonts w:cs="Arial"/>
          <w:lang w:eastAsia="sr-Latn-CS"/>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47725C" w:rsidRPr="005D2673" w:rsidRDefault="0047725C" w:rsidP="0047725C">
      <w:pPr>
        <w:spacing w:before="0"/>
        <w:rPr>
          <w:rFonts w:cs="Arial"/>
        </w:rPr>
      </w:pPr>
    </w:p>
    <w:p w:rsidR="0047725C" w:rsidRPr="005D2673" w:rsidRDefault="0047725C" w:rsidP="0047725C">
      <w:pPr>
        <w:spacing w:before="0"/>
        <w:rPr>
          <w:rFonts w:cs="Arial"/>
        </w:rPr>
      </w:pPr>
      <w:r w:rsidRPr="005D2673">
        <w:rPr>
          <w:rFonts w:cs="Arial"/>
        </w:rPr>
        <w:t xml:space="preserve">Након закључења уговора о јавној набавци </w:t>
      </w:r>
      <w:r w:rsidR="000E0072" w:rsidRPr="005D2673">
        <w:rPr>
          <w:rFonts w:cs="Arial"/>
          <w:lang w:val="sr-Cyrl-RS"/>
        </w:rPr>
        <w:t>корисник ускуге</w:t>
      </w:r>
      <w:r w:rsidRPr="005D2673">
        <w:rPr>
          <w:rFonts w:cs="Arial"/>
        </w:rPr>
        <w:t xml:space="preserve">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rsidR="0047725C" w:rsidRPr="005D2673" w:rsidRDefault="0047725C" w:rsidP="0047725C">
      <w:pPr>
        <w:spacing w:before="0"/>
        <w:rPr>
          <w:rFonts w:cs="Arial"/>
          <w:color w:val="00B0F0"/>
          <w:lang w:eastAsia="sr-Latn-CS"/>
        </w:rPr>
      </w:pPr>
      <w:r w:rsidRPr="005D2673">
        <w:rPr>
          <w:rFonts w:cs="Arial"/>
        </w:rPr>
        <w:lastRenderedPageBreak/>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830B5" w:rsidRPr="005D2673" w:rsidRDefault="00D830B5" w:rsidP="005E6006">
      <w:pPr>
        <w:pStyle w:val="KDParagraf"/>
        <w:jc w:val="center"/>
        <w:rPr>
          <w:rFonts w:cs="Arial"/>
          <w:b/>
          <w:lang w:val="sr-Cyrl-RS"/>
        </w:rPr>
      </w:pPr>
      <w:r w:rsidRPr="005D2673">
        <w:rPr>
          <w:rFonts w:cs="Arial"/>
          <w:b/>
          <w:lang w:val="sr-Cyrl-RS"/>
        </w:rPr>
        <w:t>Члан</w:t>
      </w:r>
      <w:r w:rsidR="00727814" w:rsidRPr="005D2673">
        <w:rPr>
          <w:rFonts w:cs="Arial"/>
          <w:b/>
          <w:lang w:val="sr-Cyrl-RS"/>
        </w:rPr>
        <w:t xml:space="preserve"> 24.</w:t>
      </w:r>
    </w:p>
    <w:p w:rsidR="00D830B5" w:rsidRPr="005D2673" w:rsidRDefault="00D830B5" w:rsidP="00D830B5">
      <w:pPr>
        <w:pStyle w:val="KDParagraf"/>
        <w:rPr>
          <w:rFonts w:cs="Arial"/>
          <w:lang w:val="sr-Cyrl-RS"/>
        </w:rPr>
      </w:pPr>
      <w:r w:rsidRPr="005D2673">
        <w:rPr>
          <w:rFonts w:cs="Arial"/>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D830B5" w:rsidRPr="005D2673" w:rsidRDefault="00D830B5" w:rsidP="00D830B5">
      <w:pPr>
        <w:pStyle w:val="KDParagraf"/>
        <w:rPr>
          <w:rFonts w:cs="Arial"/>
          <w:lang w:val="ru-RU"/>
        </w:rPr>
      </w:pPr>
    </w:p>
    <w:p w:rsidR="00D830B5" w:rsidRPr="005D2673" w:rsidRDefault="00D830B5" w:rsidP="00D830B5">
      <w:pPr>
        <w:pStyle w:val="KDParagraf"/>
        <w:rPr>
          <w:rFonts w:cs="Arial"/>
        </w:rPr>
      </w:pPr>
      <w:r w:rsidRPr="005D2673">
        <w:rPr>
          <w:rFonts w:cs="Arial"/>
          <w:lang w:val="ru-RU"/>
        </w:rPr>
        <w:t xml:space="preserve">Након закључења </w:t>
      </w:r>
      <w:r w:rsidRPr="005D2673">
        <w:rPr>
          <w:rFonts w:cs="Arial"/>
          <w:lang w:val="sr-Cyrl-CS"/>
        </w:rPr>
        <w:t xml:space="preserve">и ступања на правну снагу </w:t>
      </w:r>
      <w:r w:rsidRPr="005D2673">
        <w:rPr>
          <w:rFonts w:cs="Arial"/>
          <w:lang w:val="ru-RU"/>
        </w:rPr>
        <w:t xml:space="preserve">овог Уговора, Корисник услуге може да дозволи, а </w:t>
      </w:r>
      <w:r w:rsidRPr="005D2673">
        <w:rPr>
          <w:rFonts w:cs="Arial"/>
          <w:lang w:val="sr-Cyrl-CS"/>
        </w:rPr>
        <w:t>Пружалац услуге</w:t>
      </w:r>
      <w:r w:rsidRPr="005D2673">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D830B5" w:rsidRPr="005D2673" w:rsidRDefault="00D830B5" w:rsidP="00274FA9">
      <w:pPr>
        <w:pStyle w:val="KDParagraf"/>
        <w:spacing w:before="0"/>
        <w:rPr>
          <w:rFonts w:cs="Arial"/>
        </w:rPr>
      </w:pPr>
    </w:p>
    <w:p w:rsidR="00EE793E" w:rsidRPr="005D2673" w:rsidRDefault="00EE793E" w:rsidP="00274FA9">
      <w:pPr>
        <w:pStyle w:val="KDParagraf"/>
        <w:spacing w:before="0"/>
        <w:rPr>
          <w:rFonts w:cs="Arial"/>
        </w:rPr>
      </w:pPr>
    </w:p>
    <w:p w:rsidR="00EE793E" w:rsidRPr="005D2673" w:rsidRDefault="00084D5D" w:rsidP="007671EF">
      <w:pPr>
        <w:pStyle w:val="KDParagraf"/>
        <w:spacing w:before="0"/>
        <w:jc w:val="center"/>
        <w:rPr>
          <w:rFonts w:cs="Arial"/>
        </w:rPr>
      </w:pPr>
      <w:r w:rsidRPr="005D2673">
        <w:rPr>
          <w:rFonts w:cs="Arial"/>
          <w:b/>
        </w:rPr>
        <w:t xml:space="preserve">Члан </w:t>
      </w:r>
      <w:r w:rsidRPr="005D2673">
        <w:rPr>
          <w:rFonts w:cs="Arial"/>
          <w:b/>
          <w:lang w:val="sr-Cyrl-RS"/>
        </w:rPr>
        <w:t>2</w:t>
      </w:r>
      <w:r w:rsidR="00727814" w:rsidRPr="005D2673">
        <w:rPr>
          <w:rFonts w:cs="Arial"/>
          <w:b/>
          <w:lang w:val="sr-Cyrl-RS"/>
        </w:rPr>
        <w:t>5</w:t>
      </w:r>
      <w:r w:rsidR="00EE793E" w:rsidRPr="005D2673">
        <w:rPr>
          <w:rFonts w:cs="Arial"/>
        </w:rPr>
        <w:t>.</w:t>
      </w:r>
    </w:p>
    <w:p w:rsidR="00EE793E" w:rsidRPr="005D2673" w:rsidRDefault="00EE793E" w:rsidP="00274FA9">
      <w:pPr>
        <w:pStyle w:val="KDParagraf"/>
        <w:spacing w:before="0"/>
        <w:rPr>
          <w:rFonts w:cs="Arial"/>
          <w:lang w:val="sr-Cyrl-RS"/>
        </w:rPr>
      </w:pPr>
      <w:r w:rsidRPr="005D267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944BDF" w:rsidRPr="005D2673">
        <w:rPr>
          <w:rFonts w:cs="Arial"/>
          <w:lang w:val="sr-Cyrl-RS"/>
        </w:rPr>
        <w:t>Београду</w:t>
      </w:r>
      <w:r w:rsidR="00D43226" w:rsidRPr="005D2673">
        <w:rPr>
          <w:rFonts w:cs="Arial"/>
          <w:lang w:val="sr-Cyrl-RS"/>
        </w:rPr>
        <w:t>/</w:t>
      </w:r>
      <w:r w:rsidR="00D43226" w:rsidRPr="005D2673">
        <w:rPr>
          <w:rFonts w:cs="Arial"/>
        </w:rPr>
        <w:t>(</w:t>
      </w:r>
      <w:r w:rsidR="00D43226" w:rsidRPr="005D2673">
        <w:rPr>
          <w:rFonts w:cs="Arial"/>
          <w:lang w:val="sr-Cyrl-RS"/>
        </w:rPr>
        <w:t>Сталне</w:t>
      </w:r>
      <w:r w:rsidR="00D43226" w:rsidRPr="005D2673">
        <w:rPr>
          <w:rFonts w:cs="Arial"/>
        </w:rPr>
        <w:t xml:space="preserve"> арбитраже при Привредној комори Србије, уз примену њеног Правилника</w:t>
      </w:r>
      <w:r w:rsidR="00D43226" w:rsidRPr="005D2673">
        <w:rPr>
          <w:rFonts w:cs="Arial"/>
          <w:lang w:val="sr-Cyrl-RS"/>
        </w:rPr>
        <w:t>)</w:t>
      </w:r>
      <w:r w:rsidR="00D43226" w:rsidRPr="005D2673">
        <w:rPr>
          <w:rFonts w:cs="Arial"/>
        </w:rPr>
        <w:t xml:space="preserve"> </w:t>
      </w:r>
      <w:r w:rsidR="00D43226" w:rsidRPr="005D2673">
        <w:rPr>
          <w:rFonts w:cs="Arial"/>
          <w:i/>
        </w:rPr>
        <w:t>[напомена: коначан текст у Уговору зависи од тога да ли је изабран домаћи или страни Пружалац услуге].</w:t>
      </w:r>
    </w:p>
    <w:p w:rsidR="00D830B5" w:rsidRPr="005D2673" w:rsidRDefault="00D830B5" w:rsidP="00274FA9">
      <w:pPr>
        <w:pStyle w:val="KDParagraf"/>
        <w:spacing w:before="0"/>
        <w:rPr>
          <w:rFonts w:cs="Arial"/>
        </w:rPr>
      </w:pPr>
    </w:p>
    <w:p w:rsidR="00D830B5" w:rsidRPr="005D2673" w:rsidRDefault="00D830B5" w:rsidP="00D830B5">
      <w:pPr>
        <w:tabs>
          <w:tab w:val="left" w:pos="9090"/>
        </w:tabs>
        <w:rPr>
          <w:rFonts w:cs="Arial"/>
        </w:rPr>
      </w:pPr>
      <w:r w:rsidRPr="005D2673">
        <w:rPr>
          <w:rFonts w:cs="Arial"/>
        </w:rPr>
        <w:t>У случају спора примењује се материјално и процесно право Републике Србије, а поступак се води на српском језику.</w:t>
      </w:r>
    </w:p>
    <w:p w:rsidR="00D830B5" w:rsidRPr="005D2673" w:rsidRDefault="00D830B5"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2</w:t>
      </w:r>
      <w:r w:rsidR="00727814" w:rsidRPr="005D2673">
        <w:rPr>
          <w:rFonts w:cs="Arial"/>
          <w:b/>
          <w:lang w:val="sr-Cyrl-RS"/>
        </w:rPr>
        <w:t>6</w:t>
      </w:r>
      <w:r w:rsidRPr="005D2673">
        <w:rPr>
          <w:rFonts w:cs="Arial"/>
        </w:rPr>
        <w:t>.</w:t>
      </w:r>
    </w:p>
    <w:p w:rsidR="00EE793E" w:rsidRPr="005D2673" w:rsidRDefault="00EE793E" w:rsidP="00274FA9">
      <w:pPr>
        <w:pStyle w:val="KDParagraf"/>
        <w:spacing w:before="0"/>
        <w:rPr>
          <w:rFonts w:cs="Arial"/>
        </w:rPr>
      </w:pPr>
      <w:r w:rsidRPr="005D267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5D2673" w:rsidRDefault="00EE793E" w:rsidP="00274FA9">
      <w:pPr>
        <w:pStyle w:val="KDParagraf"/>
        <w:spacing w:before="0"/>
        <w:rPr>
          <w:rFonts w:cs="Arial"/>
        </w:rPr>
      </w:pPr>
    </w:p>
    <w:p w:rsidR="00EE793E" w:rsidRPr="005D2673" w:rsidRDefault="00EE793E" w:rsidP="007671EF">
      <w:pPr>
        <w:pStyle w:val="KDParagraf"/>
        <w:spacing w:before="0"/>
        <w:jc w:val="center"/>
        <w:rPr>
          <w:rFonts w:cs="Arial"/>
        </w:rPr>
      </w:pPr>
      <w:r w:rsidRPr="005D2673">
        <w:rPr>
          <w:rFonts w:cs="Arial"/>
          <w:b/>
        </w:rPr>
        <w:t xml:space="preserve">Члан </w:t>
      </w:r>
      <w:r w:rsidR="009C1465" w:rsidRPr="005D2673">
        <w:rPr>
          <w:rFonts w:cs="Arial"/>
          <w:b/>
          <w:lang w:val="sr-Cyrl-RS"/>
        </w:rPr>
        <w:t>2</w:t>
      </w:r>
      <w:r w:rsidR="00727814" w:rsidRPr="005D2673">
        <w:rPr>
          <w:rFonts w:cs="Arial"/>
          <w:b/>
          <w:lang w:val="sr-Cyrl-RS"/>
        </w:rPr>
        <w:t>7</w:t>
      </w:r>
      <w:r w:rsidRPr="005D2673">
        <w:rPr>
          <w:rFonts w:cs="Arial"/>
        </w:rPr>
        <w:t>.</w:t>
      </w:r>
    </w:p>
    <w:p w:rsidR="00EE793E" w:rsidRPr="005D2673" w:rsidRDefault="00EE793E" w:rsidP="00274FA9">
      <w:pPr>
        <w:pStyle w:val="KDParagraf"/>
        <w:spacing w:before="0"/>
        <w:rPr>
          <w:rFonts w:cs="Arial"/>
        </w:rPr>
      </w:pPr>
      <w:r w:rsidRPr="005D2673">
        <w:rPr>
          <w:rFonts w:cs="Arial"/>
        </w:rPr>
        <w:t>Саставни део овог Уговора чине:</w:t>
      </w:r>
    </w:p>
    <w:p w:rsidR="00EE793E" w:rsidRPr="005D2673" w:rsidRDefault="00EE793E" w:rsidP="00274FA9">
      <w:pPr>
        <w:pStyle w:val="KDParagraf"/>
        <w:spacing w:before="0"/>
        <w:rPr>
          <w:rFonts w:cs="Arial"/>
        </w:rPr>
      </w:pPr>
    </w:p>
    <w:p w:rsidR="00EE793E" w:rsidRPr="005D2673" w:rsidRDefault="00D06CFD" w:rsidP="00274FA9">
      <w:pPr>
        <w:pStyle w:val="KDParagraf"/>
        <w:spacing w:before="0"/>
        <w:rPr>
          <w:rFonts w:cs="Arial"/>
          <w:lang w:val="sr-Cyrl-RS"/>
        </w:rPr>
      </w:pPr>
      <w:r w:rsidRPr="005D2673">
        <w:rPr>
          <w:rFonts w:cs="Arial"/>
        </w:rPr>
        <w:t>Прилог број 1</w:t>
      </w:r>
      <w:r w:rsidRPr="005D2673">
        <w:rPr>
          <w:rFonts w:cs="Arial"/>
        </w:rPr>
        <w:tab/>
      </w:r>
      <w:r w:rsidR="00BB4FD5" w:rsidRPr="005D2673">
        <w:rPr>
          <w:rFonts w:cs="Arial"/>
        </w:rPr>
        <w:tab/>
      </w:r>
      <w:r w:rsidR="00EE793E" w:rsidRPr="005D2673">
        <w:rPr>
          <w:rFonts w:cs="Arial"/>
        </w:rPr>
        <w:t>Конкурсна документација;</w:t>
      </w:r>
      <w:r w:rsidR="00E40A14" w:rsidRPr="005D2673">
        <w:rPr>
          <w:rFonts w:cs="Arial"/>
          <w:lang w:val="sr-Cyrl-RS"/>
        </w:rPr>
        <w:t xml:space="preserve"> </w:t>
      </w:r>
      <w:r w:rsidR="00D53073" w:rsidRPr="005D2673">
        <w:rPr>
          <w:rFonts w:cs="Arial"/>
          <w:lang w:val="sr-Cyrl-RS"/>
        </w:rPr>
        <w:t>шифра Портал</w:t>
      </w:r>
      <w:r w:rsidR="00E40A14" w:rsidRPr="005D2673">
        <w:rPr>
          <w:rFonts w:cs="Arial"/>
          <w:lang w:val="sr-Cyrl-RS"/>
        </w:rPr>
        <w:t xml:space="preserve"> </w:t>
      </w:r>
    </w:p>
    <w:p w:rsidR="00EE793E" w:rsidRPr="005D2673" w:rsidRDefault="00EE793E" w:rsidP="00274FA9">
      <w:pPr>
        <w:pStyle w:val="KDParagraf"/>
        <w:spacing w:before="0"/>
        <w:rPr>
          <w:rFonts w:cs="Arial"/>
        </w:rPr>
      </w:pPr>
      <w:r w:rsidRPr="005D2673">
        <w:rPr>
          <w:rFonts w:cs="Arial"/>
        </w:rPr>
        <w:t>Прилог број 2</w:t>
      </w:r>
      <w:r w:rsidRPr="005D2673">
        <w:rPr>
          <w:rFonts w:cs="Arial"/>
        </w:rPr>
        <w:tab/>
      </w:r>
      <w:r w:rsidR="00BB4FD5" w:rsidRPr="005D2673">
        <w:rPr>
          <w:rFonts w:cs="Arial"/>
        </w:rPr>
        <w:tab/>
      </w:r>
      <w:r w:rsidRPr="005D2673">
        <w:rPr>
          <w:rFonts w:cs="Arial"/>
        </w:rPr>
        <w:t>Понуда</w:t>
      </w:r>
      <w:r w:rsidR="00C70BB9" w:rsidRPr="005D2673">
        <w:rPr>
          <w:rFonts w:cs="Arial"/>
          <w:lang w:val="sr-Cyrl-RS"/>
        </w:rPr>
        <w:t xml:space="preserve"> </w:t>
      </w:r>
      <w:r w:rsidR="00E40A14" w:rsidRPr="005D2673">
        <w:rPr>
          <w:rFonts w:cs="Arial"/>
          <w:lang w:val="sr-Cyrl-RS"/>
        </w:rPr>
        <w:t>број</w:t>
      </w:r>
      <w:r w:rsidR="00D53073" w:rsidRPr="005D2673">
        <w:rPr>
          <w:rFonts w:cs="Arial"/>
          <w:lang w:val="sr-Cyrl-RS"/>
        </w:rPr>
        <w:t xml:space="preserve">____ </w:t>
      </w:r>
      <w:r w:rsidR="00E40A14" w:rsidRPr="005D2673">
        <w:rPr>
          <w:rFonts w:cs="Arial"/>
          <w:lang w:val="sr-Cyrl-RS"/>
        </w:rPr>
        <w:t xml:space="preserve">од </w:t>
      </w:r>
      <w:r w:rsidR="00C70BB9" w:rsidRPr="005D2673">
        <w:rPr>
          <w:rFonts w:cs="Arial"/>
          <w:lang w:val="sr-Cyrl-RS"/>
        </w:rPr>
        <w:t>____ године;</w:t>
      </w:r>
      <w:r w:rsidRPr="005D2673">
        <w:rPr>
          <w:rFonts w:cs="Arial"/>
        </w:rPr>
        <w:tab/>
      </w:r>
    </w:p>
    <w:p w:rsidR="00EE793E" w:rsidRPr="005D2673" w:rsidRDefault="00EE793E" w:rsidP="00274FA9">
      <w:pPr>
        <w:pStyle w:val="KDParagraf"/>
        <w:spacing w:before="0"/>
        <w:rPr>
          <w:rFonts w:cs="Arial"/>
        </w:rPr>
      </w:pPr>
      <w:r w:rsidRPr="005D2673">
        <w:rPr>
          <w:rFonts w:cs="Arial"/>
        </w:rPr>
        <w:t>Прилог број 3</w:t>
      </w:r>
      <w:r w:rsidRPr="005D2673">
        <w:rPr>
          <w:rFonts w:cs="Arial"/>
        </w:rPr>
        <w:tab/>
      </w:r>
      <w:r w:rsidR="00BB4FD5" w:rsidRPr="005D2673">
        <w:rPr>
          <w:rFonts w:cs="Arial"/>
        </w:rPr>
        <w:tab/>
      </w:r>
      <w:r w:rsidR="00E15363" w:rsidRPr="005D2673">
        <w:rPr>
          <w:rFonts w:cs="Arial"/>
        </w:rPr>
        <w:t>Опис и врста услуге</w:t>
      </w:r>
      <w:r w:rsidRPr="005D2673">
        <w:rPr>
          <w:rFonts w:cs="Arial"/>
        </w:rPr>
        <w:t>;</w:t>
      </w:r>
    </w:p>
    <w:p w:rsidR="00EE793E" w:rsidRPr="005D2673" w:rsidRDefault="00EE793E" w:rsidP="00274FA9">
      <w:pPr>
        <w:pStyle w:val="KDParagraf"/>
        <w:spacing w:before="0"/>
        <w:rPr>
          <w:rFonts w:cs="Arial"/>
        </w:rPr>
      </w:pPr>
      <w:r w:rsidRPr="005D2673">
        <w:rPr>
          <w:rFonts w:cs="Arial"/>
        </w:rPr>
        <w:t>Прилог број 4</w:t>
      </w:r>
      <w:r w:rsidRPr="005D2673">
        <w:rPr>
          <w:rFonts w:cs="Arial"/>
        </w:rPr>
        <w:tab/>
      </w:r>
      <w:r w:rsidR="00BB4FD5" w:rsidRPr="005D2673">
        <w:rPr>
          <w:rFonts w:cs="Arial"/>
        </w:rPr>
        <w:tab/>
      </w:r>
      <w:r w:rsidRPr="005D2673">
        <w:rPr>
          <w:rFonts w:cs="Arial"/>
        </w:rPr>
        <w:t xml:space="preserve">Структура цене из Понуде; </w:t>
      </w:r>
    </w:p>
    <w:p w:rsidR="00EE793E" w:rsidRPr="005D2673" w:rsidRDefault="00EE793E" w:rsidP="00274FA9">
      <w:pPr>
        <w:pStyle w:val="KDParagraf"/>
        <w:spacing w:before="0"/>
        <w:rPr>
          <w:rFonts w:cs="Arial"/>
        </w:rPr>
      </w:pPr>
      <w:r w:rsidRPr="005D2673">
        <w:rPr>
          <w:rFonts w:cs="Arial"/>
        </w:rPr>
        <w:t xml:space="preserve">Прилог број </w:t>
      </w:r>
      <w:r w:rsidR="00BB4FD5" w:rsidRPr="005D2673">
        <w:rPr>
          <w:rFonts w:cs="Arial"/>
          <w:lang w:val="sr-Cyrl-RS"/>
        </w:rPr>
        <w:t>5</w:t>
      </w:r>
      <w:r w:rsidRPr="005D2673">
        <w:rPr>
          <w:rFonts w:cs="Arial"/>
        </w:rPr>
        <w:tab/>
      </w:r>
      <w:r w:rsidR="00BB4FD5" w:rsidRPr="005D2673">
        <w:rPr>
          <w:rFonts w:cs="Arial"/>
        </w:rPr>
        <w:tab/>
      </w:r>
      <w:r w:rsidRPr="005D2673">
        <w:rPr>
          <w:rFonts w:cs="Arial"/>
        </w:rPr>
        <w:t>Уговор о чувању пословне тајне и поверљивих информација;</w:t>
      </w:r>
    </w:p>
    <w:p w:rsidR="00EE793E" w:rsidRPr="005D2673" w:rsidRDefault="00EE793E" w:rsidP="00274FA9">
      <w:pPr>
        <w:pStyle w:val="KDParagraf"/>
        <w:spacing w:before="0"/>
        <w:rPr>
          <w:rFonts w:cs="Arial"/>
        </w:rPr>
      </w:pPr>
      <w:r w:rsidRPr="005D2673">
        <w:rPr>
          <w:rFonts w:cs="Arial"/>
        </w:rPr>
        <w:t xml:space="preserve">Прилог број </w:t>
      </w:r>
      <w:r w:rsidR="00BB4FD5" w:rsidRPr="005D2673">
        <w:rPr>
          <w:rFonts w:cs="Arial"/>
          <w:lang w:val="sr-Cyrl-RS"/>
        </w:rPr>
        <w:t>6</w:t>
      </w:r>
      <w:r w:rsidRPr="005D2673">
        <w:rPr>
          <w:rFonts w:cs="Arial"/>
        </w:rPr>
        <w:tab/>
      </w:r>
      <w:r w:rsidR="00BB4FD5" w:rsidRPr="005D2673">
        <w:rPr>
          <w:rFonts w:cs="Arial"/>
        </w:rPr>
        <w:tab/>
      </w:r>
      <w:r w:rsidR="00E40A14" w:rsidRPr="005D2673">
        <w:rPr>
          <w:rFonts w:cs="Arial"/>
          <w:lang w:val="sr-Cyrl-RS"/>
        </w:rPr>
        <w:t xml:space="preserve">Правила о </w:t>
      </w:r>
      <w:r w:rsidRPr="005D2673">
        <w:rPr>
          <w:rFonts w:cs="Arial"/>
        </w:rPr>
        <w:t xml:space="preserve">Безбедност и здравље на раду; </w:t>
      </w:r>
    </w:p>
    <w:p w:rsidR="00D06CFD" w:rsidRPr="005D2673" w:rsidRDefault="00D06CFD" w:rsidP="00274FA9">
      <w:pPr>
        <w:pStyle w:val="KDParagraf"/>
        <w:spacing w:before="0"/>
        <w:rPr>
          <w:rFonts w:cs="Arial"/>
          <w:color w:val="00B0F0"/>
          <w:lang w:val="sr-Cyrl-RS"/>
        </w:rPr>
      </w:pPr>
      <w:r w:rsidRPr="005D2673">
        <w:rPr>
          <w:rFonts w:cs="Arial"/>
        </w:rPr>
        <w:t xml:space="preserve">Прилог број </w:t>
      </w:r>
      <w:r w:rsidR="00BB4FD5" w:rsidRPr="005D2673">
        <w:rPr>
          <w:rFonts w:cs="Arial"/>
          <w:lang w:val="sr-Cyrl-RS"/>
        </w:rPr>
        <w:t>7</w:t>
      </w:r>
      <w:r w:rsidR="00BB4FD5" w:rsidRPr="005D2673">
        <w:rPr>
          <w:rFonts w:cs="Arial"/>
          <w:lang w:val="sr-Cyrl-RS"/>
        </w:rPr>
        <w:tab/>
      </w:r>
      <w:r w:rsidR="00BB4FD5" w:rsidRPr="005D2673">
        <w:rPr>
          <w:rFonts w:cs="Arial"/>
          <w:lang w:val="sr-Cyrl-RS"/>
        </w:rPr>
        <w:tab/>
      </w:r>
      <w:r w:rsidR="00EE793E" w:rsidRPr="005D2673">
        <w:rPr>
          <w:rFonts w:cs="Arial"/>
          <w:color w:val="00B0F0"/>
        </w:rPr>
        <w:t>Споразум о заједничком извршењу услуге</w:t>
      </w:r>
    </w:p>
    <w:p w:rsidR="00E40A14" w:rsidRPr="005D2673" w:rsidRDefault="0056438E" w:rsidP="00274FA9">
      <w:pPr>
        <w:pStyle w:val="KDParagraf"/>
        <w:spacing w:before="0"/>
        <w:rPr>
          <w:rFonts w:cs="Arial"/>
          <w:color w:val="00B0F0"/>
          <w:lang w:val="sr-Cyrl-RS"/>
        </w:rPr>
      </w:pPr>
      <w:r w:rsidRPr="005D2673">
        <w:rPr>
          <w:rFonts w:cs="Arial"/>
          <w:color w:val="00B0F0"/>
          <w:lang w:val="sr-Cyrl-RS"/>
        </w:rPr>
        <w:t xml:space="preserve">Прилог број 8            </w:t>
      </w:r>
      <w:r w:rsidR="00E40A14" w:rsidRPr="005D2673">
        <w:rPr>
          <w:rFonts w:cs="Arial"/>
          <w:color w:val="00B0F0"/>
          <w:lang w:val="sr-Cyrl-RS"/>
        </w:rPr>
        <w:t>Средства финансијског обезбеђења</w:t>
      </w:r>
    </w:p>
    <w:p w:rsidR="00E40A14" w:rsidRPr="005D2673" w:rsidRDefault="0056438E" w:rsidP="00274FA9">
      <w:pPr>
        <w:pStyle w:val="KDParagraf"/>
        <w:spacing w:before="0"/>
        <w:rPr>
          <w:rFonts w:cs="Arial"/>
          <w:color w:val="00B0F0"/>
          <w:lang w:val="sr-Cyrl-RS"/>
        </w:rPr>
      </w:pPr>
      <w:r w:rsidRPr="005D2673">
        <w:rPr>
          <w:rFonts w:cs="Arial"/>
          <w:color w:val="00B0F0"/>
          <w:lang w:val="sr-Cyrl-RS"/>
        </w:rPr>
        <w:t xml:space="preserve">Прилог број 9            </w:t>
      </w:r>
      <w:r w:rsidR="00E40A14" w:rsidRPr="005D2673">
        <w:rPr>
          <w:rFonts w:cs="Arial"/>
          <w:color w:val="00B0F0"/>
          <w:lang w:val="sr-Cyrl-RS"/>
        </w:rPr>
        <w:t>Списак објеката где ће се пружити Услуга</w:t>
      </w:r>
    </w:p>
    <w:p w:rsidR="00BC2559" w:rsidRPr="005D2673" w:rsidRDefault="00BC2559" w:rsidP="00274FA9">
      <w:pPr>
        <w:pStyle w:val="KDParagraf"/>
        <w:spacing w:before="0"/>
        <w:rPr>
          <w:rFonts w:cs="Arial"/>
        </w:rPr>
      </w:pPr>
    </w:p>
    <w:p w:rsidR="00EE793E" w:rsidRPr="005D2673" w:rsidRDefault="00EE793E" w:rsidP="00BB4FD5">
      <w:pPr>
        <w:pStyle w:val="KDParagraf"/>
        <w:spacing w:before="0"/>
        <w:jc w:val="center"/>
        <w:rPr>
          <w:rFonts w:cs="Arial"/>
        </w:rPr>
      </w:pPr>
      <w:r w:rsidRPr="005D2673">
        <w:rPr>
          <w:rFonts w:cs="Arial"/>
          <w:b/>
        </w:rPr>
        <w:t xml:space="preserve">Члан </w:t>
      </w:r>
      <w:r w:rsidR="00727814" w:rsidRPr="005D2673">
        <w:rPr>
          <w:rFonts w:cs="Arial"/>
          <w:b/>
          <w:lang w:val="sr-Cyrl-RS"/>
        </w:rPr>
        <w:t>28</w:t>
      </w:r>
      <w:r w:rsidRPr="005D2673">
        <w:rPr>
          <w:rFonts w:cs="Arial"/>
        </w:rPr>
        <w:t>.</w:t>
      </w:r>
    </w:p>
    <w:p w:rsidR="00EE793E" w:rsidRPr="005D2673" w:rsidRDefault="00EE793E" w:rsidP="00274FA9">
      <w:pPr>
        <w:pStyle w:val="KDParagraf"/>
        <w:spacing w:before="0"/>
        <w:rPr>
          <w:rFonts w:cs="Arial"/>
        </w:rPr>
      </w:pPr>
      <w:r w:rsidRPr="005D2673">
        <w:rPr>
          <w:rFonts w:cs="Arial"/>
        </w:rPr>
        <w:t>Овај Уговор се закључује у  6 (словима: шест) примерака од којих свака Уговорна страна задржава по 3 (словима: три) идентична примерка Уговора.</w:t>
      </w:r>
    </w:p>
    <w:p w:rsidR="00CC5210" w:rsidRPr="005D2673" w:rsidRDefault="00CC5210" w:rsidP="00274FA9">
      <w:pPr>
        <w:pStyle w:val="KDParagraf"/>
        <w:spacing w:before="0"/>
        <w:rPr>
          <w:rFonts w:cs="Arial"/>
        </w:rPr>
      </w:pPr>
    </w:p>
    <w:p w:rsidR="00CC5210" w:rsidRPr="005D2673" w:rsidRDefault="00CC5210" w:rsidP="00274FA9">
      <w:pPr>
        <w:pStyle w:val="KDParagraf"/>
        <w:spacing w:before="0"/>
        <w:rPr>
          <w:rFonts w:cs="Arial"/>
        </w:rPr>
      </w:pPr>
    </w:p>
    <w:p w:rsidR="00EE793E" w:rsidRPr="005D2673" w:rsidRDefault="00906791" w:rsidP="00D53073">
      <w:pPr>
        <w:pStyle w:val="KDParagraf"/>
        <w:tabs>
          <w:tab w:val="left" w:pos="6360"/>
        </w:tabs>
        <w:spacing w:before="0"/>
        <w:rPr>
          <w:rFonts w:cs="Arial"/>
          <w:lang w:val="sr-Cyrl-RS"/>
        </w:rPr>
      </w:pPr>
      <w:r w:rsidRPr="005D2673">
        <w:rPr>
          <w:rFonts w:cs="Arial"/>
          <w:lang w:val="sr-Cyrl-RS"/>
        </w:rPr>
        <w:t xml:space="preserve">         </w:t>
      </w:r>
    </w:p>
    <w:p w:rsidR="00C70BB9" w:rsidRPr="005D2673" w:rsidRDefault="00C70BB9" w:rsidP="00D53073">
      <w:pPr>
        <w:pStyle w:val="KDParagraf"/>
        <w:tabs>
          <w:tab w:val="left" w:pos="6360"/>
        </w:tabs>
        <w:spacing w:before="0"/>
        <w:rPr>
          <w:rFonts w:cs="Arial"/>
          <w:lang w:val="sr-Cyrl-RS"/>
        </w:rPr>
      </w:pPr>
    </w:p>
    <w:tbl>
      <w:tblPr>
        <w:tblW w:w="0" w:type="auto"/>
        <w:tblLook w:val="04A0" w:firstRow="1" w:lastRow="0" w:firstColumn="1" w:lastColumn="0" w:noHBand="0" w:noVBand="1"/>
      </w:tblPr>
      <w:tblGrid>
        <w:gridCol w:w="3106"/>
        <w:gridCol w:w="2770"/>
        <w:gridCol w:w="3153"/>
      </w:tblGrid>
      <w:tr w:rsidR="00C70BB9" w:rsidRPr="005D2673" w:rsidTr="00C70BB9">
        <w:tc>
          <w:tcPr>
            <w:tcW w:w="3116"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Корисник услуге</w:t>
            </w: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Пружалац услуге</w:t>
            </w:r>
          </w:p>
        </w:tc>
      </w:tr>
      <w:tr w:rsidR="00C70BB9" w:rsidRPr="005D2673" w:rsidTr="00C70BB9">
        <w:tc>
          <w:tcPr>
            <w:tcW w:w="3116" w:type="dxa"/>
          </w:tcPr>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t>Јавно предузеће</w:t>
            </w:r>
          </w:p>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lastRenderedPageBreak/>
              <w:t>„Електропривреда Србије“ Београд</w:t>
            </w:r>
          </w:p>
          <w:p w:rsidR="00C70BB9" w:rsidRPr="005D2673" w:rsidRDefault="00C70BB9" w:rsidP="00C70BB9">
            <w:pPr>
              <w:spacing w:before="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Назив</w:t>
            </w:r>
          </w:p>
        </w:tc>
      </w:tr>
      <w:tr w:rsidR="00C70BB9" w:rsidRPr="005D2673" w:rsidTr="00C70BB9">
        <w:tc>
          <w:tcPr>
            <w:tcW w:w="3116"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lastRenderedPageBreak/>
              <w:t>_______________________</w:t>
            </w: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after="160" w:line="259" w:lineRule="auto"/>
              <w:jc w:val="center"/>
              <w:rPr>
                <w:rFonts w:eastAsia="Calibri" w:cs="Arial"/>
              </w:rPr>
            </w:pPr>
            <w:r w:rsidRPr="005D2673">
              <w:rPr>
                <w:rFonts w:eastAsia="Calibri" w:cs="Arial"/>
                <w:lang w:val="sr-Cyrl-RS"/>
              </w:rPr>
              <w:t>________________________</w:t>
            </w:r>
          </w:p>
        </w:tc>
      </w:tr>
      <w:tr w:rsidR="00C70BB9" w:rsidRPr="005D2673" w:rsidTr="00C70BB9">
        <w:tc>
          <w:tcPr>
            <w:tcW w:w="3116" w:type="dxa"/>
          </w:tcPr>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t>Милорад Грчић</w:t>
            </w:r>
          </w:p>
          <w:p w:rsidR="00C70BB9" w:rsidRPr="005D2673" w:rsidRDefault="00C70BB9" w:rsidP="00C70BB9">
            <w:pPr>
              <w:spacing w:before="0" w:line="259" w:lineRule="auto"/>
              <w:jc w:val="center"/>
              <w:rPr>
                <w:rFonts w:eastAsia="Calibri" w:cs="Arial"/>
              </w:rPr>
            </w:pPr>
            <w:r w:rsidRPr="005D2673">
              <w:rPr>
                <w:rFonts w:eastAsia="Calibri" w:cs="Arial"/>
                <w:lang w:val="sr-Cyrl-RS"/>
              </w:rPr>
              <w:t>в.д. директора</w:t>
            </w:r>
          </w:p>
        </w:tc>
        <w:tc>
          <w:tcPr>
            <w:tcW w:w="3117" w:type="dxa"/>
          </w:tcPr>
          <w:p w:rsidR="00C70BB9" w:rsidRPr="005D2673" w:rsidRDefault="00C70BB9" w:rsidP="00C70BB9">
            <w:pPr>
              <w:spacing w:before="0" w:after="160" w:line="259" w:lineRule="auto"/>
              <w:jc w:val="center"/>
              <w:rPr>
                <w:rFonts w:eastAsia="Calibri" w:cs="Arial"/>
              </w:rPr>
            </w:pPr>
          </w:p>
        </w:tc>
        <w:tc>
          <w:tcPr>
            <w:tcW w:w="3117" w:type="dxa"/>
          </w:tcPr>
          <w:p w:rsidR="00C70BB9" w:rsidRPr="005D2673" w:rsidRDefault="00C70BB9" w:rsidP="00C70BB9">
            <w:pPr>
              <w:spacing w:before="0" w:line="259" w:lineRule="auto"/>
              <w:jc w:val="center"/>
              <w:rPr>
                <w:rFonts w:eastAsia="Calibri" w:cs="Arial"/>
                <w:lang w:val="sr-Cyrl-RS"/>
              </w:rPr>
            </w:pPr>
            <w:r w:rsidRPr="005D2673">
              <w:rPr>
                <w:rFonts w:eastAsia="Calibri" w:cs="Arial"/>
                <w:lang w:val="sr-Cyrl-RS"/>
              </w:rPr>
              <w:t>Име и презиме</w:t>
            </w:r>
          </w:p>
          <w:p w:rsidR="00C70BB9" w:rsidRPr="005D2673" w:rsidRDefault="00C70BB9" w:rsidP="00C70BB9">
            <w:pPr>
              <w:spacing w:before="0" w:line="259" w:lineRule="auto"/>
              <w:jc w:val="center"/>
              <w:rPr>
                <w:rFonts w:eastAsia="Calibri" w:cs="Arial"/>
              </w:rPr>
            </w:pPr>
            <w:r w:rsidRPr="005D2673">
              <w:rPr>
                <w:rFonts w:eastAsia="Calibri" w:cs="Arial"/>
                <w:lang w:val="sr-Cyrl-RS"/>
              </w:rPr>
              <w:t>Функција</w:t>
            </w:r>
          </w:p>
        </w:tc>
      </w:tr>
    </w:tbl>
    <w:p w:rsidR="00C70BB9" w:rsidRPr="005D2673" w:rsidRDefault="00C70BB9" w:rsidP="00D53073">
      <w:pPr>
        <w:pStyle w:val="KDParagraf"/>
        <w:tabs>
          <w:tab w:val="left" w:pos="6360"/>
        </w:tabs>
        <w:spacing w:before="0"/>
        <w:rPr>
          <w:rFonts w:cs="Arial"/>
          <w:lang w:val="sr-Cyrl-RS"/>
        </w:rPr>
      </w:pPr>
    </w:p>
    <w:p w:rsidR="00EE793E" w:rsidRPr="005D2673" w:rsidRDefault="00EE793E" w:rsidP="00274FA9">
      <w:pPr>
        <w:pStyle w:val="KDParagraf"/>
        <w:spacing w:before="0"/>
        <w:rPr>
          <w:rFonts w:cs="Arial"/>
        </w:rPr>
      </w:pPr>
    </w:p>
    <w:p w:rsidR="00EE793E" w:rsidRPr="005D2673" w:rsidRDefault="00EE793E" w:rsidP="00274FA9">
      <w:pPr>
        <w:pStyle w:val="KDParagraf"/>
        <w:spacing w:before="0"/>
        <w:rPr>
          <w:rFonts w:cs="Arial"/>
        </w:rPr>
      </w:pPr>
    </w:p>
    <w:p w:rsidR="00441E81" w:rsidRPr="005D2673" w:rsidRDefault="00441E81" w:rsidP="00274FA9">
      <w:pPr>
        <w:pStyle w:val="KDParagraf"/>
        <w:spacing w:before="0"/>
        <w:rPr>
          <w:rFonts w:cs="Arial"/>
        </w:rPr>
      </w:pPr>
    </w:p>
    <w:p w:rsidR="00084D5D" w:rsidRPr="005D2673" w:rsidRDefault="00084D5D">
      <w:pPr>
        <w:spacing w:before="0"/>
        <w:jc w:val="left"/>
        <w:rPr>
          <w:rFonts w:cs="Arial"/>
        </w:rPr>
      </w:pPr>
      <w:r w:rsidRPr="005D2673">
        <w:rPr>
          <w:rFonts w:cs="Arial"/>
        </w:rPr>
        <w:br w:type="page"/>
      </w:r>
    </w:p>
    <w:p w:rsidR="003A49ED" w:rsidRPr="005D2673" w:rsidRDefault="003A49ED" w:rsidP="00084D5D">
      <w:pPr>
        <w:pStyle w:val="KDParagraf"/>
        <w:spacing w:before="0"/>
        <w:jc w:val="center"/>
        <w:rPr>
          <w:rFonts w:cs="Arial"/>
        </w:rPr>
      </w:pPr>
      <w:r w:rsidRPr="005D2673">
        <w:rPr>
          <w:rFonts w:cs="Arial"/>
        </w:rPr>
        <w:lastRenderedPageBreak/>
        <w:t>МОДЕЛ УГОВОРА</w:t>
      </w:r>
    </w:p>
    <w:p w:rsidR="003A49ED" w:rsidRPr="005D2673" w:rsidRDefault="003A49ED" w:rsidP="00084D5D">
      <w:pPr>
        <w:pStyle w:val="KDParagraf"/>
        <w:spacing w:before="0"/>
        <w:jc w:val="center"/>
        <w:rPr>
          <w:rFonts w:cs="Arial"/>
        </w:rPr>
      </w:pPr>
      <w:r w:rsidRPr="005D2673">
        <w:rPr>
          <w:rFonts w:cs="Arial"/>
        </w:rPr>
        <w:t>о чувању пословне тајне и поверљивих информација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Закључен између</w:t>
      </w:r>
    </w:p>
    <w:p w:rsidR="003A49ED" w:rsidRPr="005D2673" w:rsidRDefault="003A49ED" w:rsidP="00274FA9">
      <w:pPr>
        <w:pStyle w:val="KDParagraf"/>
        <w:spacing w:before="0"/>
        <w:rPr>
          <w:rFonts w:cs="Arial"/>
        </w:rPr>
      </w:pPr>
    </w:p>
    <w:p w:rsidR="003A49ED" w:rsidRPr="005D2673" w:rsidRDefault="003A49ED" w:rsidP="00D53073">
      <w:pPr>
        <w:pStyle w:val="KDParagraf"/>
        <w:numPr>
          <w:ilvl w:val="0"/>
          <w:numId w:val="45"/>
        </w:numPr>
        <w:spacing w:before="0"/>
        <w:rPr>
          <w:rFonts w:cs="Arial"/>
        </w:rPr>
      </w:pPr>
      <w:r w:rsidRPr="005D2673">
        <w:rPr>
          <w:rFonts w:cs="Arial"/>
        </w:rPr>
        <w:t xml:space="preserve">Јавног предузећа „Електропривреда Србије“, Београд, Улица </w:t>
      </w:r>
      <w:r w:rsidR="00E813D9" w:rsidRPr="005D2673">
        <w:rPr>
          <w:rFonts w:cs="Arial"/>
        </w:rPr>
        <w:t>Балканска број 13</w:t>
      </w:r>
      <w:r w:rsidRPr="005D2673">
        <w:rPr>
          <w:rFonts w:cs="Arial"/>
        </w:rPr>
        <w:t>, матични број: 20053658, ПИБ 103920327, бр.тек.рачуна: 160-700-13 Ban</w:t>
      </w:r>
      <w:r w:rsidR="00C70BB9" w:rsidRPr="005D2673">
        <w:rPr>
          <w:rFonts w:cs="Arial"/>
          <w:lang w:val="sr-Latn-RS"/>
        </w:rPr>
        <w:t>c</w:t>
      </w:r>
      <w:r w:rsidRPr="005D2673">
        <w:rPr>
          <w:rFonts w:cs="Arial"/>
        </w:rPr>
        <w:t xml:space="preserve">a Intesa ад Београд, које заступа </w:t>
      </w:r>
      <w:r w:rsidR="00C70BB9" w:rsidRPr="005D2673">
        <w:rPr>
          <w:rFonts w:cs="Arial"/>
          <w:lang w:val="sr-Cyrl-RS"/>
        </w:rPr>
        <w:t xml:space="preserve">законски заступник </w:t>
      </w:r>
      <w:r w:rsidR="00810348" w:rsidRPr="005D2673">
        <w:rPr>
          <w:rFonts w:cs="Arial"/>
          <w:lang w:val="sr-Cyrl-RS"/>
        </w:rPr>
        <w:t>Милорад Грчић</w:t>
      </w:r>
      <w:r w:rsidR="00C70BB9" w:rsidRPr="005D2673">
        <w:rPr>
          <w:rFonts w:cs="Arial"/>
          <w:lang w:val="sr-Cyrl-RS"/>
        </w:rPr>
        <w:t xml:space="preserve">, в.д. </w:t>
      </w:r>
      <w:r w:rsidR="00C70BB9" w:rsidRPr="005D2673">
        <w:rPr>
          <w:rFonts w:cs="Arial"/>
        </w:rPr>
        <w:t>директор</w:t>
      </w:r>
      <w:r w:rsidR="00C70BB9" w:rsidRPr="005D2673">
        <w:rPr>
          <w:rFonts w:cs="Arial"/>
          <w:lang w:val="sr-Cyrl-RS"/>
        </w:rPr>
        <w:t>а</w:t>
      </w:r>
      <w:r w:rsidRPr="005D2673">
        <w:rPr>
          <w:rFonts w:cs="Arial"/>
        </w:rPr>
        <w:t xml:space="preserve"> (у даљем тексту: </w:t>
      </w:r>
      <w:r w:rsidRPr="005D2673">
        <w:rPr>
          <w:rFonts w:cs="Arial"/>
          <w:lang w:val="sr-Cyrl-RS"/>
        </w:rPr>
        <w:t>Корисник услуге</w:t>
      </w:r>
      <w:r w:rsidRPr="005D2673">
        <w:rPr>
          <w:rFonts w:cs="Arial"/>
        </w:rPr>
        <w:t xml:space="preserve">), </w:t>
      </w:r>
    </w:p>
    <w:p w:rsidR="003A49ED" w:rsidRPr="005D2673" w:rsidRDefault="003A49ED" w:rsidP="00274FA9">
      <w:pPr>
        <w:pStyle w:val="KDParagraf"/>
        <w:spacing w:before="0"/>
        <w:rPr>
          <w:rFonts w:cs="Arial"/>
        </w:rPr>
      </w:pPr>
    </w:p>
    <w:p w:rsidR="003A49ED" w:rsidRPr="005D2673" w:rsidRDefault="003A49ED" w:rsidP="000F1E5B">
      <w:pPr>
        <w:pStyle w:val="KDParagraf"/>
        <w:spacing w:before="0"/>
        <w:ind w:left="630"/>
        <w:rPr>
          <w:rFonts w:cs="Arial"/>
        </w:rPr>
      </w:pPr>
      <w:r w:rsidRPr="005D2673">
        <w:rPr>
          <w:rFonts w:cs="Arial"/>
        </w:rPr>
        <w:t>и</w:t>
      </w:r>
    </w:p>
    <w:p w:rsidR="003A49ED" w:rsidRPr="005D2673" w:rsidRDefault="003A49ED" w:rsidP="00274FA9">
      <w:pPr>
        <w:pStyle w:val="KDParagraf"/>
        <w:spacing w:before="0"/>
        <w:rPr>
          <w:rFonts w:cs="Arial"/>
        </w:rPr>
      </w:pPr>
    </w:p>
    <w:p w:rsidR="003A49ED" w:rsidRPr="005D2673" w:rsidRDefault="003A49ED" w:rsidP="00D53073">
      <w:pPr>
        <w:pStyle w:val="KDParagraf"/>
        <w:numPr>
          <w:ilvl w:val="0"/>
          <w:numId w:val="45"/>
        </w:numPr>
        <w:spacing w:before="0"/>
        <w:rPr>
          <w:rFonts w:cs="Arial"/>
        </w:rPr>
      </w:pPr>
      <w:r w:rsidRPr="005D2673">
        <w:rPr>
          <w:rFonts w:cs="Arial"/>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5D2673">
        <w:rPr>
          <w:rFonts w:cs="Arial"/>
          <w:lang w:val="sr-Cyrl-RS"/>
        </w:rPr>
        <w:t>Пружалац услуге</w:t>
      </w:r>
      <w:r w:rsidRPr="005D2673">
        <w:rPr>
          <w:rFonts w:cs="Arial"/>
        </w:rPr>
        <w:t xml:space="preserve">),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чланови групе /подизвођачи _________________________________________________</w:t>
      </w:r>
    </w:p>
    <w:p w:rsidR="003A49ED" w:rsidRPr="005D2673" w:rsidRDefault="003A49ED" w:rsidP="00274FA9">
      <w:pPr>
        <w:pStyle w:val="KDParagraf"/>
        <w:spacing w:before="0"/>
        <w:rPr>
          <w:rFonts w:cs="Arial"/>
        </w:rPr>
      </w:pPr>
      <w:r w:rsidRPr="005D2673">
        <w:rPr>
          <w:rFonts w:cs="Arial"/>
        </w:rPr>
        <w:t xml:space="preserve">_________________________________________________________________________, </w:t>
      </w:r>
    </w:p>
    <w:p w:rsidR="003A49ED" w:rsidRPr="005D2673" w:rsidRDefault="003A49ED" w:rsidP="00274FA9">
      <w:pPr>
        <w:pStyle w:val="KDParagraf"/>
        <w:spacing w:before="0"/>
        <w:rPr>
          <w:rFonts w:cs="Arial"/>
        </w:rPr>
      </w:pPr>
    </w:p>
    <w:p w:rsidR="003A49ED" w:rsidRDefault="003A49ED" w:rsidP="00274FA9">
      <w:pPr>
        <w:pStyle w:val="KDParagraf"/>
        <w:spacing w:before="0"/>
        <w:rPr>
          <w:rFonts w:cs="Arial"/>
        </w:rPr>
      </w:pPr>
      <w:r w:rsidRPr="005D2673">
        <w:rPr>
          <w:rFonts w:cs="Arial"/>
        </w:rPr>
        <w:t>заједнички назив Стране.</w:t>
      </w:r>
    </w:p>
    <w:p w:rsidR="005D2673" w:rsidRDefault="005D2673" w:rsidP="00274FA9">
      <w:pPr>
        <w:pStyle w:val="KDParagraf"/>
        <w:spacing w:before="0"/>
        <w:rPr>
          <w:rFonts w:cs="Arial"/>
        </w:rPr>
      </w:pP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w:t>
      </w:r>
    </w:p>
    <w:p w:rsidR="003A49ED" w:rsidRPr="005D2673" w:rsidRDefault="003A49ED" w:rsidP="00274FA9">
      <w:pPr>
        <w:pStyle w:val="KDParagraf"/>
        <w:spacing w:before="0"/>
        <w:rPr>
          <w:rFonts w:cs="Arial"/>
        </w:rPr>
      </w:pPr>
      <w:r w:rsidRPr="005D2673">
        <w:rPr>
          <w:rFonts w:cs="Arial"/>
        </w:rPr>
        <w:t xml:space="preserve">Стране су </w:t>
      </w:r>
      <w:r w:rsidR="000F1E5B" w:rsidRPr="005D2673">
        <w:rPr>
          <w:rFonts w:cs="Arial"/>
          <w:lang w:val="sr-Cyrl-RS"/>
        </w:rPr>
        <w:t>сагласне</w:t>
      </w:r>
      <w:r w:rsidRPr="005D2673">
        <w:rPr>
          <w:rFonts w:cs="Arial"/>
        </w:rPr>
        <w:t xml:space="preserve"> да у вези са набавком </w:t>
      </w:r>
      <w:r w:rsidRPr="005D2673">
        <w:rPr>
          <w:rFonts w:cs="Arial"/>
          <w:lang w:val="sr-Cyrl-RS"/>
        </w:rPr>
        <w:t>услуга</w:t>
      </w:r>
      <w:r w:rsidRPr="005D2673">
        <w:rPr>
          <w:rFonts w:cs="Arial"/>
        </w:rPr>
        <w:t xml:space="preserve">„_______________________“, Јавна набавка број ЈН__________ (у даљем тексту: </w:t>
      </w:r>
      <w:r w:rsidRPr="005D2673">
        <w:rPr>
          <w:rFonts w:cs="Arial"/>
          <w:lang w:val="sr-Cyrl-RS"/>
        </w:rPr>
        <w:t>Услуге</w:t>
      </w:r>
      <w:r w:rsidRPr="005D2673">
        <w:rPr>
          <w:rFonts w:cs="Arial"/>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Овај Уговор представља прилог основном Уговору број _____ од ____. године. </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2.</w:t>
      </w:r>
    </w:p>
    <w:p w:rsidR="003A49ED" w:rsidRPr="005D2673" w:rsidRDefault="003A49ED" w:rsidP="00274FA9">
      <w:pPr>
        <w:pStyle w:val="KDParagraf"/>
        <w:spacing w:before="0"/>
        <w:rPr>
          <w:rFonts w:cs="Arial"/>
        </w:rPr>
      </w:pPr>
      <w:r w:rsidRPr="005D2673">
        <w:rPr>
          <w:rFonts w:cs="Arial"/>
        </w:rPr>
        <w:t xml:space="preserve">Стране су сaгласне да термини који се користе, односно проистичу из овог уговорног односа имају следеће значење: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Држалац пословне тајне – лице које на основу закона контролише коришћење пословне тајне;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A49ED" w:rsidRPr="005D2673" w:rsidRDefault="003A49ED" w:rsidP="00274FA9">
      <w:pPr>
        <w:pStyle w:val="KDParagraf"/>
        <w:spacing w:before="0"/>
        <w:rPr>
          <w:rFonts w:cs="Arial"/>
        </w:rPr>
      </w:pPr>
      <w:r w:rsidRPr="005D2673">
        <w:rPr>
          <w:rFonts w:cs="Arial"/>
        </w:rPr>
        <w:tab/>
      </w:r>
    </w:p>
    <w:p w:rsidR="003A49ED" w:rsidRPr="005D2673" w:rsidRDefault="003A49ED" w:rsidP="00274FA9">
      <w:pPr>
        <w:pStyle w:val="KDParagraf"/>
        <w:spacing w:before="0"/>
        <w:rPr>
          <w:rFonts w:cs="Arial"/>
        </w:rPr>
      </w:pPr>
      <w:r w:rsidRPr="005D2673">
        <w:rPr>
          <w:rFonts w:cs="Arial"/>
        </w:rPr>
        <w:lastRenderedPageBreak/>
        <w:t>Давалац – Страна која је Држалац пословне тајне, која Примаоцу уступа податке који представљају пословну тајну;</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3.</w:t>
      </w:r>
    </w:p>
    <w:p w:rsidR="003A49ED" w:rsidRPr="005D2673" w:rsidRDefault="003A49ED" w:rsidP="00274FA9">
      <w:pPr>
        <w:pStyle w:val="KDParagraf"/>
        <w:spacing w:before="0"/>
        <w:rPr>
          <w:rFonts w:cs="Arial"/>
        </w:rPr>
      </w:pPr>
      <w:r w:rsidRPr="005D2673">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5D2673">
        <w:rPr>
          <w:rFonts w:cs="Arial"/>
          <w:lang w:val="sr-Cyrl-RS"/>
        </w:rPr>
        <w:t xml:space="preserve">Корисника </w:t>
      </w:r>
      <w:r w:rsidRPr="005D2673">
        <w:rPr>
          <w:rFonts w:cs="Arial"/>
        </w:rPr>
        <w:t xml:space="preserve">и </w:t>
      </w:r>
      <w:r w:rsidRPr="005D2673">
        <w:rPr>
          <w:rFonts w:cs="Arial"/>
          <w:lang w:val="sr-Cyrl-RS"/>
        </w:rPr>
        <w:t>Пружаоца услуга</w:t>
      </w:r>
      <w:r w:rsidRPr="005D2673">
        <w:rPr>
          <w:rFonts w:cs="Arial"/>
        </w:rPr>
        <w:t>.</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Осим ако изричито није другачије уређено,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ниједна страна неће користити пословну тајну или поверљиве информације друге стране,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A49ED" w:rsidRPr="005D2673" w:rsidRDefault="003A49ED" w:rsidP="00274FA9">
      <w:pPr>
        <w:pStyle w:val="KDParagraf"/>
        <w:spacing w:before="0"/>
        <w:rPr>
          <w:rFonts w:cs="Arial"/>
        </w:rPr>
      </w:pPr>
      <w:r w:rsidRPr="005D2673">
        <w:rPr>
          <w:rFonts w:cs="Arial"/>
        </w:rPr>
        <w:t>•</w:t>
      </w:r>
      <w:r w:rsidRPr="005D2673">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4.</w:t>
      </w:r>
    </w:p>
    <w:p w:rsidR="003A49ED" w:rsidRPr="005D2673" w:rsidRDefault="003A49ED" w:rsidP="00274FA9">
      <w:pPr>
        <w:pStyle w:val="KDParagraf"/>
        <w:spacing w:before="0"/>
        <w:rPr>
          <w:rFonts w:cs="Arial"/>
        </w:rPr>
      </w:pPr>
      <w:r w:rsidRPr="005D2673">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Обавеза из претходног става не постоји у случајевима: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A49ED" w:rsidRPr="005D2673" w:rsidRDefault="003A49ED" w:rsidP="00274FA9">
      <w:pPr>
        <w:pStyle w:val="KDParagraf"/>
        <w:spacing w:before="0"/>
        <w:rPr>
          <w:rFonts w:cs="Arial"/>
        </w:rPr>
      </w:pPr>
      <w:r w:rsidRPr="005D2673">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A49ED" w:rsidRPr="005D2673" w:rsidRDefault="003A49ED" w:rsidP="00274FA9">
      <w:pPr>
        <w:pStyle w:val="KDParagraf"/>
        <w:spacing w:before="0"/>
        <w:rPr>
          <w:rFonts w:cs="Arial"/>
        </w:rPr>
      </w:pPr>
      <w:r w:rsidRPr="005D2673">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A49ED" w:rsidRPr="005D2673" w:rsidRDefault="003A49ED" w:rsidP="00274FA9">
      <w:pPr>
        <w:pStyle w:val="KDParagraf"/>
        <w:spacing w:before="0"/>
        <w:rPr>
          <w:rFonts w:cs="Arial"/>
        </w:rPr>
      </w:pPr>
      <w:r w:rsidRPr="005D2673">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то било познато Примаоцу у време одавања,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дошло до јавности, али не кривицом Примаоца,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то примљено правним путем без ограничења употребе од треће стране која је овлашћена да ода, </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3A49ED" w:rsidRPr="005D2673" w:rsidRDefault="003A49ED" w:rsidP="00274FA9">
      <w:pPr>
        <w:pStyle w:val="KDParagraf"/>
        <w:spacing w:before="0"/>
        <w:rPr>
          <w:rFonts w:cs="Arial"/>
        </w:rPr>
      </w:pPr>
      <w:r w:rsidRPr="005D2673">
        <w:rPr>
          <w:rFonts w:cs="Arial"/>
        </w:rPr>
        <w:t>•</w:t>
      </w:r>
      <w:r w:rsidRPr="005D2673">
        <w:rPr>
          <w:rFonts w:cs="Arial"/>
        </w:rPr>
        <w:tab/>
        <w:t>је писмено одобрено да се објави од стране Даваоца.</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5.</w:t>
      </w:r>
    </w:p>
    <w:p w:rsidR="003A49ED" w:rsidRPr="005D2673" w:rsidRDefault="003A49ED" w:rsidP="00274FA9">
      <w:pPr>
        <w:pStyle w:val="KDParagraf"/>
        <w:spacing w:before="0"/>
        <w:rPr>
          <w:rFonts w:cs="Arial"/>
        </w:rPr>
      </w:pPr>
      <w:r w:rsidRPr="005D2673">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6.</w:t>
      </w:r>
    </w:p>
    <w:p w:rsidR="003A49ED" w:rsidRPr="005D2673" w:rsidRDefault="003A49ED" w:rsidP="00274FA9">
      <w:pPr>
        <w:pStyle w:val="KDParagraf"/>
        <w:spacing w:before="0"/>
        <w:rPr>
          <w:rFonts w:cs="Arial"/>
        </w:rPr>
      </w:pPr>
      <w:r w:rsidRPr="005D2673">
        <w:rPr>
          <w:rFonts w:cs="Arial"/>
        </w:rPr>
        <w:t>Свака од Страна је обавезна да одреди:</w:t>
      </w:r>
    </w:p>
    <w:p w:rsidR="003A49ED" w:rsidRPr="005D2673" w:rsidRDefault="003A49ED" w:rsidP="00274FA9">
      <w:pPr>
        <w:pStyle w:val="KDParagraf"/>
        <w:spacing w:before="0"/>
        <w:rPr>
          <w:rFonts w:cs="Arial"/>
        </w:rPr>
      </w:pPr>
      <w:r w:rsidRPr="005D2673">
        <w:rPr>
          <w:rFonts w:cs="Arial"/>
        </w:rPr>
        <w:t>•</w:t>
      </w:r>
      <w:r w:rsidRPr="005D2673">
        <w:rPr>
          <w:rFonts w:cs="Arial"/>
        </w:rPr>
        <w:tab/>
        <w:t>име и презиме лица задужених за размену пословне тајне (у даљем тексту: Задужено лице),</w:t>
      </w:r>
    </w:p>
    <w:p w:rsidR="003A49ED" w:rsidRPr="005D2673" w:rsidRDefault="003A49ED" w:rsidP="00274FA9">
      <w:pPr>
        <w:pStyle w:val="KDParagraf"/>
        <w:spacing w:before="0"/>
        <w:rPr>
          <w:rFonts w:cs="Arial"/>
        </w:rPr>
      </w:pPr>
      <w:r w:rsidRPr="005D2673">
        <w:rPr>
          <w:rFonts w:cs="Arial"/>
        </w:rPr>
        <w:t>•</w:t>
      </w:r>
      <w:r w:rsidRPr="005D2673">
        <w:rPr>
          <w:rFonts w:cs="Arial"/>
        </w:rPr>
        <w:tab/>
        <w:t>поштанску адресу за размену докумената у папирном облику, кад се подаци размењују у папирном облику</w:t>
      </w:r>
    </w:p>
    <w:p w:rsidR="003A49ED" w:rsidRPr="005D2673" w:rsidRDefault="003A49ED" w:rsidP="00274FA9">
      <w:pPr>
        <w:pStyle w:val="KDParagraf"/>
        <w:spacing w:before="0"/>
        <w:rPr>
          <w:rFonts w:cs="Arial"/>
        </w:rPr>
      </w:pPr>
      <w:r w:rsidRPr="005D2673">
        <w:rPr>
          <w:rFonts w:cs="Arial"/>
        </w:rPr>
        <w:t>•</w:t>
      </w:r>
      <w:r w:rsidRPr="005D2673">
        <w:rPr>
          <w:rFonts w:cs="Arial"/>
        </w:rPr>
        <w:tab/>
        <w:t>е-маил адресу за размену електронских докумената, кад се подаци достављају коришћењем интернет-а</w:t>
      </w:r>
    </w:p>
    <w:p w:rsidR="003A49ED" w:rsidRPr="005D2673" w:rsidRDefault="003A49ED" w:rsidP="00274FA9">
      <w:pPr>
        <w:pStyle w:val="KDParagraf"/>
        <w:spacing w:before="0"/>
        <w:rPr>
          <w:rFonts w:cs="Arial"/>
        </w:rPr>
      </w:pPr>
      <w:r w:rsidRPr="005D2673">
        <w:rPr>
          <w:rFonts w:cs="Arial"/>
        </w:rPr>
        <w:t>•</w:t>
      </w:r>
      <w:r w:rsidRPr="005D2673">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Размена података који представљају пословну тајну не може почети пре испуњења обавеза из претходног става.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0A57D7" w:rsidRDefault="000A57D7"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7.</w:t>
      </w:r>
    </w:p>
    <w:p w:rsidR="003A49ED" w:rsidRPr="005D2673" w:rsidRDefault="003A49ED" w:rsidP="00274FA9">
      <w:pPr>
        <w:pStyle w:val="KDParagraf"/>
        <w:spacing w:before="0"/>
        <w:rPr>
          <w:rFonts w:cs="Arial"/>
        </w:rPr>
      </w:pPr>
      <w:r w:rsidRPr="005D2673">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A49ED" w:rsidRPr="005D2673" w:rsidRDefault="003A49ED" w:rsidP="00274FA9">
      <w:pPr>
        <w:pStyle w:val="KDParagraf"/>
        <w:spacing w:before="0"/>
        <w:rPr>
          <w:rFonts w:cs="Arial"/>
        </w:rPr>
      </w:pPr>
    </w:p>
    <w:p w:rsidR="003A49ED" w:rsidRDefault="003A49ED" w:rsidP="00274FA9">
      <w:pPr>
        <w:pStyle w:val="KDParagraf"/>
        <w:spacing w:before="0"/>
        <w:rPr>
          <w:rFonts w:cs="Arial"/>
        </w:rPr>
      </w:pPr>
      <w:r w:rsidRPr="005D2673">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D50C18" w:rsidRPr="005D2673" w:rsidRDefault="00D50C18" w:rsidP="00274FA9">
      <w:pPr>
        <w:pStyle w:val="KDParagraf"/>
        <w:spacing w:before="0"/>
        <w:rPr>
          <w:rFonts w:cs="Arial"/>
        </w:rPr>
      </w:pPr>
    </w:p>
    <w:p w:rsidR="000A57D7" w:rsidRPr="005D2673" w:rsidRDefault="000A57D7"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8.</w:t>
      </w:r>
    </w:p>
    <w:p w:rsidR="003A49ED" w:rsidRPr="005D2673" w:rsidRDefault="003A49ED" w:rsidP="00274FA9">
      <w:pPr>
        <w:pStyle w:val="KDParagraf"/>
        <w:spacing w:before="0"/>
        <w:rPr>
          <w:rFonts w:cs="Arial"/>
        </w:rPr>
      </w:pPr>
      <w:r w:rsidRPr="005D2673">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rsidR="003A49ED" w:rsidRDefault="003A49ED" w:rsidP="00274FA9">
      <w:pPr>
        <w:pStyle w:val="KDParagraf"/>
        <w:spacing w:before="0"/>
        <w:rPr>
          <w:rFonts w:cs="Arial"/>
        </w:rPr>
      </w:pPr>
    </w:p>
    <w:p w:rsidR="005D2673" w:rsidRDefault="005D2673"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D50C18" w:rsidRDefault="00D50C18" w:rsidP="00274FA9">
      <w:pPr>
        <w:pStyle w:val="KDParagraf"/>
        <w:spacing w:before="0"/>
        <w:rPr>
          <w:rFonts w:cs="Arial"/>
        </w:rPr>
      </w:pPr>
    </w:p>
    <w:p w:rsidR="005D2673" w:rsidRPr="005D2673" w:rsidRDefault="005D2673"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За К</w:t>
      </w:r>
      <w:r w:rsidRPr="005D2673">
        <w:rPr>
          <w:rFonts w:cs="Arial"/>
          <w:lang w:val="sr-Cyrl-RS"/>
        </w:rPr>
        <w:t>орисника услуга</w:t>
      </w:r>
      <w:r w:rsidRPr="005D2673">
        <w:rPr>
          <w:rFonts w:cs="Arial"/>
        </w:rPr>
        <w:t>:</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t>Пословна тајна</w:t>
      </w:r>
    </w:p>
    <w:p w:rsidR="003A49ED" w:rsidRPr="005D2673" w:rsidRDefault="003A49ED" w:rsidP="00810348">
      <w:pPr>
        <w:pStyle w:val="KDParagraf"/>
        <w:spacing w:before="0"/>
        <w:jc w:val="center"/>
        <w:rPr>
          <w:rFonts w:cs="Arial"/>
          <w:lang w:val="sr-Cyrl-RS"/>
        </w:rPr>
      </w:pPr>
      <w:r w:rsidRPr="005D2673">
        <w:rPr>
          <w:rFonts w:cs="Arial"/>
        </w:rPr>
        <w:t>Јавно предузеће „Електропривреда Србије“</w:t>
      </w:r>
      <w:r w:rsidR="000F1E5B" w:rsidRPr="005D2673">
        <w:rPr>
          <w:rFonts w:cs="Arial"/>
          <w:lang w:val="sr-Cyrl-RS"/>
        </w:rPr>
        <w:t xml:space="preserve"> Београд</w:t>
      </w:r>
    </w:p>
    <w:p w:rsidR="003A49ED" w:rsidRPr="005D2673" w:rsidRDefault="003A49ED" w:rsidP="00810348">
      <w:pPr>
        <w:pStyle w:val="KDParagraf"/>
        <w:spacing w:before="0"/>
        <w:jc w:val="center"/>
        <w:rPr>
          <w:rFonts w:cs="Arial"/>
        </w:rPr>
      </w:pPr>
      <w:r w:rsidRPr="005D2673">
        <w:rPr>
          <w:rFonts w:cs="Arial"/>
        </w:rPr>
        <w:t xml:space="preserve">Улица </w:t>
      </w:r>
      <w:r w:rsidR="00E813D9" w:rsidRPr="005D2673">
        <w:rPr>
          <w:rFonts w:cs="Arial"/>
        </w:rPr>
        <w:t>Балканска број 13</w:t>
      </w:r>
      <w:r w:rsidRPr="005D2673">
        <w:rPr>
          <w:rFonts w:cs="Arial"/>
        </w:rPr>
        <w:t>. Београд</w:t>
      </w:r>
    </w:p>
    <w:p w:rsidR="003A49ED" w:rsidRPr="005D2673" w:rsidRDefault="003A49ED" w:rsidP="00810348">
      <w:pPr>
        <w:pStyle w:val="KDParagraf"/>
        <w:spacing w:before="0"/>
        <w:jc w:val="center"/>
        <w:rPr>
          <w:rFonts w:cs="Arial"/>
        </w:rPr>
      </w:pPr>
      <w:r w:rsidRPr="005D2673">
        <w:rPr>
          <w:rFonts w:cs="Arial"/>
        </w:rPr>
        <w:t>или:</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t>Поверљиво</w:t>
      </w:r>
    </w:p>
    <w:p w:rsidR="003A49ED" w:rsidRPr="005D2673" w:rsidRDefault="003A49ED" w:rsidP="00810348">
      <w:pPr>
        <w:pStyle w:val="KDParagraf"/>
        <w:spacing w:before="0"/>
        <w:jc w:val="center"/>
        <w:rPr>
          <w:rFonts w:cs="Arial"/>
          <w:lang w:val="sr-Cyrl-RS"/>
        </w:rPr>
      </w:pPr>
      <w:r w:rsidRPr="005D2673">
        <w:rPr>
          <w:rFonts w:cs="Arial"/>
        </w:rPr>
        <w:t>Јавно предузеће „Електропривреда Србије“</w:t>
      </w:r>
      <w:r w:rsidR="000F1E5B" w:rsidRPr="005D2673">
        <w:rPr>
          <w:rFonts w:cs="Arial"/>
          <w:lang w:val="sr-Cyrl-RS"/>
        </w:rPr>
        <w:t xml:space="preserve"> Београд</w:t>
      </w:r>
    </w:p>
    <w:p w:rsidR="003A49ED" w:rsidRPr="005D2673" w:rsidRDefault="003A49ED" w:rsidP="00810348">
      <w:pPr>
        <w:pStyle w:val="KDParagraf"/>
        <w:spacing w:before="0"/>
        <w:jc w:val="center"/>
        <w:rPr>
          <w:rFonts w:cs="Arial"/>
        </w:rPr>
      </w:pPr>
      <w:r w:rsidRPr="005D2673">
        <w:rPr>
          <w:rFonts w:cs="Arial"/>
        </w:rPr>
        <w:t xml:space="preserve">Улица </w:t>
      </w:r>
      <w:r w:rsidR="00E813D9" w:rsidRPr="005D2673">
        <w:rPr>
          <w:rFonts w:cs="Arial"/>
        </w:rPr>
        <w:t>Балканска број 13</w:t>
      </w:r>
      <w:r w:rsidRPr="005D2673">
        <w:rPr>
          <w:rFonts w:cs="Arial"/>
        </w:rPr>
        <w:t>. Београд</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lastRenderedPageBreak/>
        <w:t>За Пр</w:t>
      </w:r>
      <w:r w:rsidRPr="005D2673">
        <w:rPr>
          <w:rFonts w:cs="Arial"/>
          <w:lang w:val="sr-Cyrl-RS"/>
        </w:rPr>
        <w:t>ужаоца услуга</w:t>
      </w:r>
      <w:r w:rsidRPr="005D2673">
        <w:rPr>
          <w:rFonts w:cs="Arial"/>
        </w:rPr>
        <w:t>:</w:t>
      </w:r>
    </w:p>
    <w:p w:rsidR="003A49ED" w:rsidRPr="005D2673" w:rsidRDefault="003A49ED" w:rsidP="00810348">
      <w:pPr>
        <w:pStyle w:val="KDParagraf"/>
        <w:spacing w:before="0"/>
        <w:jc w:val="center"/>
        <w:rPr>
          <w:rFonts w:cs="Arial"/>
        </w:rPr>
      </w:pPr>
    </w:p>
    <w:p w:rsidR="003A49ED" w:rsidRPr="005D2673" w:rsidRDefault="003A49ED" w:rsidP="00810348">
      <w:pPr>
        <w:pStyle w:val="KDParagraf"/>
        <w:spacing w:before="0"/>
        <w:jc w:val="center"/>
        <w:rPr>
          <w:rFonts w:cs="Arial"/>
        </w:rPr>
      </w:pPr>
      <w:r w:rsidRPr="005D2673">
        <w:rPr>
          <w:rFonts w:cs="Arial"/>
        </w:rPr>
        <w:t>Пословна тајна</w:t>
      </w:r>
    </w:p>
    <w:p w:rsidR="003A49ED" w:rsidRPr="005D2673" w:rsidRDefault="003A49ED" w:rsidP="00810348">
      <w:pPr>
        <w:pStyle w:val="KDParagraf"/>
        <w:spacing w:before="0"/>
        <w:jc w:val="center"/>
        <w:rPr>
          <w:rFonts w:cs="Arial"/>
        </w:rPr>
      </w:pPr>
      <w:r w:rsidRPr="005D2673">
        <w:rPr>
          <w:rFonts w:cs="Arial"/>
        </w:rPr>
        <w:t>___________</w:t>
      </w:r>
    </w:p>
    <w:p w:rsidR="003A49ED" w:rsidRPr="005D2673" w:rsidRDefault="003A49ED" w:rsidP="00810348">
      <w:pPr>
        <w:pStyle w:val="KDParagraf"/>
        <w:spacing w:before="0"/>
        <w:jc w:val="center"/>
        <w:rPr>
          <w:rFonts w:cs="Arial"/>
        </w:rPr>
      </w:pPr>
      <w:r w:rsidRPr="005D2673">
        <w:rPr>
          <w:rFonts w:cs="Arial"/>
        </w:rPr>
        <w:t>_______________</w:t>
      </w:r>
    </w:p>
    <w:p w:rsidR="003A49ED" w:rsidRPr="005D2673" w:rsidRDefault="003A49ED" w:rsidP="00810348">
      <w:pPr>
        <w:pStyle w:val="KDParagraf"/>
        <w:spacing w:before="0"/>
        <w:jc w:val="center"/>
        <w:rPr>
          <w:rFonts w:cs="Arial"/>
        </w:rPr>
      </w:pPr>
      <w:r w:rsidRPr="005D2673">
        <w:rPr>
          <w:rFonts w:cs="Arial"/>
        </w:rPr>
        <w:t>или:</w:t>
      </w:r>
    </w:p>
    <w:p w:rsidR="003A49ED" w:rsidRPr="005D2673" w:rsidRDefault="003A49ED" w:rsidP="00810348">
      <w:pPr>
        <w:pStyle w:val="KDParagraf"/>
        <w:spacing w:before="0"/>
        <w:jc w:val="center"/>
        <w:rPr>
          <w:rFonts w:cs="Arial"/>
        </w:rPr>
      </w:pPr>
      <w:r w:rsidRPr="005D2673">
        <w:rPr>
          <w:rFonts w:cs="Arial"/>
        </w:rPr>
        <w:t>Поверљиво</w:t>
      </w:r>
    </w:p>
    <w:p w:rsidR="003A49ED" w:rsidRPr="005D2673" w:rsidRDefault="003A49ED" w:rsidP="00810348">
      <w:pPr>
        <w:pStyle w:val="KDParagraf"/>
        <w:spacing w:before="0"/>
        <w:jc w:val="center"/>
        <w:rPr>
          <w:rFonts w:cs="Arial"/>
        </w:rPr>
      </w:pPr>
      <w:r w:rsidRPr="005D2673">
        <w:rPr>
          <w:rFonts w:cs="Arial"/>
        </w:rPr>
        <w:t>_______________</w:t>
      </w:r>
    </w:p>
    <w:p w:rsidR="003A49ED" w:rsidRDefault="003A49ED" w:rsidP="00810348">
      <w:pPr>
        <w:pStyle w:val="KDParagraf"/>
        <w:spacing w:before="0"/>
        <w:jc w:val="center"/>
        <w:rPr>
          <w:rFonts w:cs="Arial"/>
        </w:rPr>
      </w:pPr>
      <w:r w:rsidRPr="005D2673">
        <w:rPr>
          <w:rFonts w:cs="Arial"/>
        </w:rPr>
        <w:t>__________________</w:t>
      </w:r>
    </w:p>
    <w:p w:rsidR="005D2673" w:rsidRPr="005D2673" w:rsidRDefault="005D2673" w:rsidP="00810348">
      <w:pPr>
        <w:pStyle w:val="KDParagraf"/>
        <w:spacing w:before="0"/>
        <w:jc w:val="center"/>
        <w:rPr>
          <w:rFonts w:cs="Arial"/>
        </w:rPr>
      </w:pPr>
    </w:p>
    <w:p w:rsidR="003A49ED" w:rsidRDefault="003A49ED" w:rsidP="00274FA9">
      <w:pPr>
        <w:pStyle w:val="KDParagraf"/>
        <w:spacing w:before="0"/>
        <w:rPr>
          <w:rFonts w:cs="Arial"/>
        </w:rPr>
      </w:pPr>
    </w:p>
    <w:p w:rsidR="005D2673" w:rsidRDefault="005D2673" w:rsidP="00274FA9">
      <w:pPr>
        <w:pStyle w:val="KDParagraf"/>
        <w:spacing w:before="0"/>
        <w:rPr>
          <w:rFonts w:cs="Arial"/>
        </w:rPr>
      </w:pP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0F1E5B" w:rsidRPr="005D2673">
        <w:rPr>
          <w:rFonts w:cs="Arial"/>
          <w:lang w:val="sr-Cyrl-RS"/>
        </w:rPr>
        <w:t xml:space="preserve">словима: </w:t>
      </w:r>
      <w:r w:rsidRPr="005D2673">
        <w:rPr>
          <w:rFonts w:cs="Arial"/>
        </w:rPr>
        <w:t>три) радна дана од дана усменог достављања, Примаоцу достављена напомена у писаној форми (у штампаној форми или електронским путем).</w:t>
      </w: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9.</w:t>
      </w:r>
    </w:p>
    <w:p w:rsidR="003A49ED" w:rsidRPr="005D2673" w:rsidRDefault="003A49ED" w:rsidP="00274FA9">
      <w:pPr>
        <w:pStyle w:val="KDParagraf"/>
        <w:spacing w:before="0"/>
        <w:rPr>
          <w:rFonts w:cs="Arial"/>
        </w:rPr>
      </w:pPr>
      <w:r w:rsidRPr="005D2673">
        <w:rPr>
          <w:rFonts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3A49ED" w:rsidRDefault="003A49ED"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10.</w:t>
      </w:r>
    </w:p>
    <w:p w:rsidR="003A49ED" w:rsidRPr="005D2673" w:rsidRDefault="003A49ED" w:rsidP="00274FA9">
      <w:pPr>
        <w:pStyle w:val="KDParagraf"/>
        <w:spacing w:before="0"/>
        <w:rPr>
          <w:rFonts w:cs="Arial"/>
        </w:rPr>
      </w:pPr>
      <w:r w:rsidRPr="005D2673">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A49ED" w:rsidRPr="005D2673" w:rsidRDefault="003A49ED" w:rsidP="00274FA9">
      <w:pPr>
        <w:pStyle w:val="KDParagraf"/>
        <w:spacing w:before="0"/>
        <w:rPr>
          <w:rFonts w:cs="Arial"/>
        </w:rPr>
      </w:pPr>
    </w:p>
    <w:p w:rsidR="003A49ED" w:rsidRDefault="003A49ED" w:rsidP="00274FA9">
      <w:pPr>
        <w:pStyle w:val="KDParagraf"/>
        <w:spacing w:before="0"/>
        <w:rPr>
          <w:rFonts w:cs="Arial"/>
        </w:rPr>
      </w:pPr>
      <w:r w:rsidRPr="005D2673">
        <w:rPr>
          <w:rFonts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D50C18" w:rsidRPr="005D2673" w:rsidRDefault="00D50C18" w:rsidP="00274FA9">
      <w:pPr>
        <w:pStyle w:val="KDParagraf"/>
        <w:spacing w:before="0"/>
        <w:rPr>
          <w:rFonts w:cs="Arial"/>
        </w:rPr>
      </w:pPr>
    </w:p>
    <w:p w:rsidR="000A57D7" w:rsidRPr="005D2673" w:rsidRDefault="000A57D7"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11.</w:t>
      </w:r>
    </w:p>
    <w:p w:rsidR="003A49ED" w:rsidRDefault="003A49ED" w:rsidP="00274FA9">
      <w:pPr>
        <w:pStyle w:val="KDParagraf"/>
        <w:spacing w:before="0"/>
        <w:rPr>
          <w:rFonts w:cs="Arial"/>
        </w:rPr>
      </w:pPr>
      <w:r w:rsidRPr="005D2673">
        <w:rPr>
          <w:rFonts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D50C18" w:rsidRDefault="00D50C18" w:rsidP="00274FA9">
      <w:pPr>
        <w:pStyle w:val="KDParagraf"/>
        <w:spacing w:before="0"/>
        <w:rPr>
          <w:rFonts w:cs="Arial"/>
        </w:rPr>
      </w:pPr>
    </w:p>
    <w:p w:rsidR="00D50C18" w:rsidRPr="005D2673" w:rsidRDefault="00D50C18"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12.</w:t>
      </w:r>
    </w:p>
    <w:p w:rsidR="003A49ED" w:rsidRPr="005D2673" w:rsidRDefault="003A49ED" w:rsidP="00274FA9">
      <w:pPr>
        <w:pStyle w:val="KDParagraf"/>
        <w:spacing w:before="0"/>
        <w:rPr>
          <w:rFonts w:cs="Arial"/>
        </w:rPr>
      </w:pPr>
      <w:r w:rsidRPr="005D2673">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r w:rsidRPr="005D2673">
        <w:rPr>
          <w:rFonts w:cs="Arial"/>
        </w:rPr>
        <w:lastRenderedPageBreak/>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3A49ED" w:rsidRPr="005D2673" w:rsidRDefault="003A49ED" w:rsidP="00274FA9">
      <w:pPr>
        <w:pStyle w:val="KDParagraf"/>
        <w:spacing w:before="0"/>
        <w:rPr>
          <w:rFonts w:cs="Arial"/>
        </w:rPr>
      </w:pPr>
    </w:p>
    <w:p w:rsidR="000F1E5B" w:rsidRPr="005D2673" w:rsidRDefault="000F1E5B" w:rsidP="00274FA9">
      <w:pPr>
        <w:pStyle w:val="KDParagraf"/>
        <w:spacing w:before="0"/>
        <w:rPr>
          <w:rFonts w:cs="Arial"/>
        </w:rPr>
      </w:pPr>
      <w:r w:rsidRPr="005D2673">
        <w:rPr>
          <w:rFonts w:eastAsia="Calibri" w:cs="Arial"/>
          <w:noProof/>
          <w:lang w:val="sr-Cyrl-C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3A49ED" w:rsidRPr="005D2673" w:rsidRDefault="003A49ED" w:rsidP="00810348">
      <w:pPr>
        <w:pStyle w:val="KDParagraf"/>
        <w:spacing w:before="0"/>
        <w:jc w:val="center"/>
        <w:rPr>
          <w:rFonts w:cs="Arial"/>
        </w:rPr>
      </w:pPr>
      <w:r w:rsidRPr="005D2673">
        <w:rPr>
          <w:rFonts w:cs="Arial"/>
        </w:rPr>
        <w:t>Члан 13.</w:t>
      </w:r>
    </w:p>
    <w:p w:rsidR="003A49ED" w:rsidRDefault="003A49ED" w:rsidP="00274FA9">
      <w:pPr>
        <w:pStyle w:val="KDParagraf"/>
        <w:spacing w:before="0"/>
        <w:rPr>
          <w:rFonts w:cs="Arial"/>
          <w:i/>
        </w:rPr>
      </w:pPr>
      <w:r w:rsidRPr="005D2673">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D43226" w:rsidRPr="005D2673">
        <w:rPr>
          <w:rFonts w:cs="Arial"/>
          <w:lang w:val="sr-Cyrl-RS"/>
        </w:rPr>
        <w:t>/</w:t>
      </w:r>
      <w:r w:rsidRPr="005D2673">
        <w:rPr>
          <w:rFonts w:cs="Arial"/>
        </w:rPr>
        <w:t xml:space="preserve"> </w:t>
      </w:r>
      <w:r w:rsidR="00D43226" w:rsidRPr="005D2673">
        <w:rPr>
          <w:rFonts w:cs="Arial"/>
        </w:rPr>
        <w:t>(</w:t>
      </w:r>
      <w:r w:rsidR="00D43226" w:rsidRPr="005D2673">
        <w:rPr>
          <w:rFonts w:cs="Arial"/>
          <w:lang w:val="sr-Cyrl-RS"/>
        </w:rPr>
        <w:t>Сталне</w:t>
      </w:r>
      <w:r w:rsidR="00D43226" w:rsidRPr="005D2673">
        <w:rPr>
          <w:rFonts w:cs="Arial"/>
        </w:rPr>
        <w:t xml:space="preserve"> арбитраже при Привредној комори Србије, уз примену њеног Правилника</w:t>
      </w:r>
      <w:r w:rsidR="00D43226" w:rsidRPr="005D2673">
        <w:rPr>
          <w:rFonts w:cs="Arial"/>
          <w:lang w:val="sr-Cyrl-RS"/>
        </w:rPr>
        <w:t>)</w:t>
      </w:r>
      <w:r w:rsidR="00D43226" w:rsidRPr="005D2673">
        <w:rPr>
          <w:rFonts w:cs="Arial"/>
        </w:rPr>
        <w:t xml:space="preserve"> </w:t>
      </w:r>
      <w:r w:rsidR="00D43226" w:rsidRPr="005D2673">
        <w:rPr>
          <w:rFonts w:cs="Arial"/>
          <w:i/>
        </w:rPr>
        <w:t>[напомена: коначан текст у Уговору зависи од тога да ли је изабран домаћи или страни Пружалац услуге].</w:t>
      </w:r>
    </w:p>
    <w:p w:rsidR="00D50C18" w:rsidRPr="005D2673" w:rsidRDefault="00D50C18"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14.</w:t>
      </w:r>
    </w:p>
    <w:p w:rsidR="003A49ED" w:rsidRDefault="003A49ED" w:rsidP="00274FA9">
      <w:pPr>
        <w:pStyle w:val="KDParagraf"/>
        <w:spacing w:before="0"/>
        <w:rPr>
          <w:rFonts w:cs="Arial"/>
        </w:rPr>
      </w:pPr>
      <w:r w:rsidRPr="005D2673">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F1E5B" w:rsidRPr="005D2673">
        <w:rPr>
          <w:rFonts w:cs="Arial"/>
          <w:lang w:val="sr-Cyrl-RS"/>
        </w:rPr>
        <w:t>законских заступника</w:t>
      </w:r>
      <w:r w:rsidRPr="005D2673">
        <w:rPr>
          <w:rFonts w:cs="Arial"/>
        </w:rPr>
        <w:t xml:space="preserve"> сваке од Страна.</w:t>
      </w: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15.</w:t>
      </w:r>
    </w:p>
    <w:p w:rsidR="003A49ED" w:rsidRDefault="003A49ED" w:rsidP="00274FA9">
      <w:pPr>
        <w:pStyle w:val="KDParagraf"/>
        <w:spacing w:before="0"/>
        <w:rPr>
          <w:rFonts w:cs="Arial"/>
        </w:rPr>
      </w:pPr>
      <w:r w:rsidRPr="005D2673">
        <w:rPr>
          <w:rFonts w:cs="Arial"/>
        </w:rPr>
        <w:t xml:space="preserve">На све што није регулисано одредбама овог Уговора, примениће се одредбе </w:t>
      </w:r>
      <w:r w:rsidR="000F1E5B" w:rsidRPr="005D2673">
        <w:rPr>
          <w:rFonts w:cs="Arial"/>
          <w:lang w:val="sr-Cyrl-RS"/>
        </w:rPr>
        <w:t xml:space="preserve">ЗОО и других </w:t>
      </w:r>
      <w:r w:rsidRPr="005D2673">
        <w:rPr>
          <w:rFonts w:cs="Arial"/>
        </w:rPr>
        <w:t xml:space="preserve">позитивноправних прописа Републике Србије применљивих, с обзиром на предмет Уговора. </w:t>
      </w: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16.</w:t>
      </w:r>
    </w:p>
    <w:p w:rsidR="003A49ED" w:rsidRPr="005D2673" w:rsidRDefault="003A49ED" w:rsidP="00274FA9">
      <w:pPr>
        <w:pStyle w:val="KDParagraf"/>
        <w:spacing w:before="0"/>
        <w:rPr>
          <w:rFonts w:cs="Arial"/>
        </w:rPr>
      </w:pPr>
      <w:r w:rsidRPr="005D2673">
        <w:rPr>
          <w:rFonts w:cs="Arial"/>
        </w:rPr>
        <w:t xml:space="preserve">Овај Уговор се сматра закљученим на дан када су га потписали </w:t>
      </w:r>
      <w:r w:rsidR="000F1E5B" w:rsidRPr="005D2673">
        <w:rPr>
          <w:rFonts w:cs="Arial"/>
          <w:lang w:val="sr-Cyrl-RS"/>
        </w:rPr>
        <w:t>законски</w:t>
      </w:r>
      <w:r w:rsidR="000F1E5B" w:rsidRPr="005D2673">
        <w:rPr>
          <w:rFonts w:cs="Arial"/>
        </w:rPr>
        <w:t xml:space="preserve"> </w:t>
      </w:r>
      <w:r w:rsidRPr="005D2673">
        <w:rPr>
          <w:rFonts w:cs="Arial"/>
        </w:rPr>
        <w:t xml:space="preserve">заступници обе Стране, а ако га </w:t>
      </w:r>
      <w:r w:rsidR="000F1E5B" w:rsidRPr="005D2673">
        <w:rPr>
          <w:rFonts w:cs="Arial"/>
          <w:lang w:val="sr-Cyrl-RS"/>
        </w:rPr>
        <w:t>законски</w:t>
      </w:r>
      <w:r w:rsidRPr="005D2673">
        <w:rPr>
          <w:rFonts w:cs="Arial"/>
        </w:rPr>
        <w:t xml:space="preserve"> заступници нису потписали на исти дан, Уговор се сматра закљученим на дан другог потписа по временском редоследу.</w:t>
      </w:r>
    </w:p>
    <w:p w:rsidR="003A49ED" w:rsidRDefault="003A49ED" w:rsidP="00274FA9">
      <w:pPr>
        <w:pStyle w:val="KDParagraf"/>
        <w:spacing w:before="0"/>
        <w:rPr>
          <w:rFonts w:cs="Arial"/>
        </w:rPr>
      </w:pPr>
      <w:r w:rsidRPr="005D2673">
        <w:rPr>
          <w:rFonts w:cs="Arial"/>
        </w:rPr>
        <w:t>Обавезе према очувању поверљивости пословне тајне и поверљивих информација које су претходно дефинисане важе трајно.</w:t>
      </w:r>
    </w:p>
    <w:p w:rsidR="005D2673" w:rsidRPr="005D2673" w:rsidRDefault="005D2673"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810348">
      <w:pPr>
        <w:pStyle w:val="KDParagraf"/>
        <w:spacing w:before="0"/>
        <w:jc w:val="center"/>
        <w:rPr>
          <w:rFonts w:cs="Arial"/>
        </w:rPr>
      </w:pPr>
      <w:r w:rsidRPr="005D2673">
        <w:rPr>
          <w:rFonts w:cs="Arial"/>
        </w:rPr>
        <w:t>Члан 17.</w:t>
      </w:r>
    </w:p>
    <w:p w:rsidR="003A49ED" w:rsidRPr="005D2673" w:rsidRDefault="003A49ED" w:rsidP="00274FA9">
      <w:pPr>
        <w:pStyle w:val="KDParagraf"/>
        <w:spacing w:before="0"/>
        <w:rPr>
          <w:rFonts w:cs="Arial"/>
        </w:rPr>
      </w:pPr>
      <w:r w:rsidRPr="005D2673">
        <w:rPr>
          <w:rFonts w:cs="Arial"/>
        </w:rPr>
        <w:t>Овај Уговор је потписан у 6 (</w:t>
      </w:r>
      <w:r w:rsidR="00FE336C" w:rsidRPr="005D2673">
        <w:rPr>
          <w:rFonts w:cs="Arial"/>
          <w:lang w:val="sr-Cyrl-RS"/>
        </w:rPr>
        <w:t xml:space="preserve">словима: </w:t>
      </w:r>
      <w:r w:rsidRPr="005D2673">
        <w:rPr>
          <w:rFonts w:cs="Arial"/>
        </w:rPr>
        <w:t xml:space="preserve">шест) истоветних примерака од којих </w:t>
      </w:r>
      <w:r w:rsidR="00FE336C" w:rsidRPr="005D2673">
        <w:rPr>
          <w:rFonts w:cs="Arial"/>
          <w:lang w:val="sr-Cyrl-RS"/>
        </w:rPr>
        <w:t>3</w:t>
      </w:r>
      <w:r w:rsidRPr="005D2673">
        <w:rPr>
          <w:rFonts w:cs="Arial"/>
        </w:rPr>
        <w:t xml:space="preserve"> (</w:t>
      </w:r>
      <w:r w:rsidR="00FE336C" w:rsidRPr="005D2673">
        <w:rPr>
          <w:rFonts w:cs="Arial"/>
          <w:lang w:val="sr-Cyrl-RS"/>
        </w:rPr>
        <w:t>словима: три</w:t>
      </w:r>
      <w:r w:rsidRPr="005D2673">
        <w:rPr>
          <w:rFonts w:cs="Arial"/>
        </w:rPr>
        <w:t xml:space="preserve">) примерка за </w:t>
      </w:r>
      <w:r w:rsidR="00FE336C" w:rsidRPr="005D2673">
        <w:rPr>
          <w:rFonts w:cs="Arial"/>
          <w:lang w:val="sr-Cyrl-RS"/>
        </w:rPr>
        <w:t>Корисника услуге,</w:t>
      </w:r>
      <w:r w:rsidRPr="005D2673">
        <w:rPr>
          <w:rFonts w:cs="Arial"/>
        </w:rPr>
        <w:t xml:space="preserve"> а </w:t>
      </w:r>
      <w:r w:rsidR="00FE336C" w:rsidRPr="005D2673">
        <w:rPr>
          <w:rFonts w:cs="Arial"/>
          <w:lang w:val="sr-Cyrl-RS"/>
        </w:rPr>
        <w:t xml:space="preserve">3 </w:t>
      </w:r>
      <w:r w:rsidRPr="005D2673">
        <w:rPr>
          <w:rFonts w:cs="Arial"/>
        </w:rPr>
        <w:t>(</w:t>
      </w:r>
      <w:r w:rsidR="00FE336C" w:rsidRPr="005D2673">
        <w:rPr>
          <w:rFonts w:cs="Arial"/>
          <w:lang w:val="sr-Cyrl-RS"/>
        </w:rPr>
        <w:t>словима:три</w:t>
      </w:r>
      <w:r w:rsidRPr="005D2673">
        <w:rPr>
          <w:rFonts w:cs="Arial"/>
        </w:rPr>
        <w:t xml:space="preserve">) примерка за </w:t>
      </w:r>
      <w:r w:rsidR="00FE336C" w:rsidRPr="005D2673">
        <w:rPr>
          <w:rFonts w:cs="Arial"/>
          <w:lang w:val="sr-Cyrl-RS"/>
        </w:rPr>
        <w:t>Пружапца услуге</w:t>
      </w:r>
      <w:r w:rsidRPr="005D2673">
        <w:rPr>
          <w:rFonts w:cs="Arial"/>
        </w:rPr>
        <w:t>.</w:t>
      </w:r>
    </w:p>
    <w:p w:rsidR="003A49ED" w:rsidRPr="005D2673" w:rsidRDefault="003A49ED" w:rsidP="00274FA9">
      <w:pPr>
        <w:pStyle w:val="KDParagraf"/>
        <w:spacing w:before="0"/>
        <w:rPr>
          <w:rFonts w:cs="Arial"/>
        </w:rPr>
      </w:pPr>
    </w:p>
    <w:p w:rsidR="003A49ED" w:rsidRPr="005D2673" w:rsidRDefault="00FE336C" w:rsidP="00274FA9">
      <w:pPr>
        <w:pStyle w:val="KDParagraf"/>
        <w:spacing w:before="0"/>
        <w:rPr>
          <w:rFonts w:cs="Arial"/>
        </w:rPr>
      </w:pPr>
      <w:r w:rsidRPr="005D2673">
        <w:rPr>
          <w:rFonts w:cs="Arial"/>
          <w:lang w:val="sr-Cyrl-RS"/>
        </w:rPr>
        <w:t>С</w:t>
      </w:r>
      <w:r w:rsidR="003A49ED" w:rsidRPr="005D2673">
        <w:rPr>
          <w:rFonts w:cs="Arial"/>
        </w:rPr>
        <w:t>тране сагласно изјављују да су Уговор прочитале, разумеле и да уговорне одредбе у свему представљају израз њихове стварне воље.</w:t>
      </w:r>
    </w:p>
    <w:p w:rsidR="003A49ED" w:rsidRPr="005D2673" w:rsidRDefault="003A49ED" w:rsidP="00274FA9">
      <w:pPr>
        <w:pStyle w:val="KDParagraf"/>
        <w:spacing w:before="0"/>
        <w:rPr>
          <w:rFonts w:cs="Arial"/>
        </w:rPr>
      </w:pPr>
    </w:p>
    <w:p w:rsidR="003A49ED" w:rsidRPr="005D2673" w:rsidRDefault="003A49ED" w:rsidP="00274FA9">
      <w:pPr>
        <w:pStyle w:val="KDParagraf"/>
        <w:spacing w:before="0"/>
        <w:rPr>
          <w:rFonts w:cs="Arial"/>
        </w:rPr>
      </w:pPr>
    </w:p>
    <w:p w:rsidR="003A49ED" w:rsidRPr="005D2673" w:rsidRDefault="003A49ED" w:rsidP="00BD29F6">
      <w:pPr>
        <w:pStyle w:val="KDParagraf"/>
        <w:spacing w:before="0"/>
        <w:rPr>
          <w:rFonts w:cs="Arial"/>
        </w:rPr>
      </w:pPr>
      <w:r w:rsidRPr="005D2673">
        <w:rPr>
          <w:rFonts w:cs="Arial"/>
        </w:rPr>
        <w:t xml:space="preserve">   </w:t>
      </w:r>
    </w:p>
    <w:p w:rsidR="003A49ED" w:rsidRPr="005D2673" w:rsidRDefault="003A49ED" w:rsidP="00274FA9">
      <w:pPr>
        <w:pStyle w:val="KDParagraf"/>
        <w:spacing w:before="0"/>
        <w:rPr>
          <w:rFonts w:cs="Arial"/>
        </w:rPr>
      </w:pPr>
    </w:p>
    <w:p w:rsidR="00A676E8" w:rsidRPr="005D2673" w:rsidRDefault="00A676E8" w:rsidP="00274FA9">
      <w:pPr>
        <w:pStyle w:val="KDParagraf"/>
        <w:spacing w:before="0"/>
        <w:rPr>
          <w:rFonts w:cs="Arial"/>
        </w:rPr>
      </w:pPr>
    </w:p>
    <w:tbl>
      <w:tblPr>
        <w:tblW w:w="0" w:type="auto"/>
        <w:tblLook w:val="04A0" w:firstRow="1" w:lastRow="0" w:firstColumn="1" w:lastColumn="0" w:noHBand="0" w:noVBand="1"/>
      </w:tblPr>
      <w:tblGrid>
        <w:gridCol w:w="3106"/>
        <w:gridCol w:w="2770"/>
        <w:gridCol w:w="3153"/>
      </w:tblGrid>
      <w:tr w:rsidR="00FE336C" w:rsidRPr="005D2673" w:rsidTr="00C70BB9">
        <w:tc>
          <w:tcPr>
            <w:tcW w:w="3116"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Корисник услуге</w:t>
            </w: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Пружалац услуге</w:t>
            </w:r>
          </w:p>
        </w:tc>
      </w:tr>
      <w:tr w:rsidR="00FE336C" w:rsidRPr="005D2673" w:rsidTr="00C70BB9">
        <w:tc>
          <w:tcPr>
            <w:tcW w:w="3116" w:type="dxa"/>
          </w:tcPr>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t>Јавно предузеће</w:t>
            </w:r>
          </w:p>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t>„Електропривреда Србије“ Београд</w:t>
            </w:r>
          </w:p>
          <w:p w:rsidR="00FE336C" w:rsidRPr="005D2673" w:rsidRDefault="00FE336C" w:rsidP="00FE336C">
            <w:pPr>
              <w:spacing w:before="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Назив</w:t>
            </w:r>
          </w:p>
        </w:tc>
      </w:tr>
      <w:tr w:rsidR="00FE336C" w:rsidRPr="005D2673" w:rsidTr="00C70BB9">
        <w:tc>
          <w:tcPr>
            <w:tcW w:w="3116"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_______________________</w:t>
            </w: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after="160" w:line="259" w:lineRule="auto"/>
              <w:jc w:val="center"/>
              <w:rPr>
                <w:rFonts w:eastAsia="Calibri" w:cs="Arial"/>
              </w:rPr>
            </w:pPr>
            <w:r w:rsidRPr="005D2673">
              <w:rPr>
                <w:rFonts w:eastAsia="Calibri" w:cs="Arial"/>
                <w:lang w:val="sr-Cyrl-RS"/>
              </w:rPr>
              <w:t>________________________</w:t>
            </w:r>
          </w:p>
        </w:tc>
      </w:tr>
      <w:tr w:rsidR="00FE336C" w:rsidRPr="005D2673" w:rsidTr="00C70BB9">
        <w:tc>
          <w:tcPr>
            <w:tcW w:w="3116" w:type="dxa"/>
          </w:tcPr>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lastRenderedPageBreak/>
              <w:t>Милорад Грчић</w:t>
            </w:r>
          </w:p>
          <w:p w:rsidR="00FE336C" w:rsidRPr="005D2673" w:rsidRDefault="00FE336C" w:rsidP="00FE336C">
            <w:pPr>
              <w:spacing w:before="0" w:line="259" w:lineRule="auto"/>
              <w:jc w:val="center"/>
              <w:rPr>
                <w:rFonts w:eastAsia="Calibri" w:cs="Arial"/>
              </w:rPr>
            </w:pPr>
            <w:r w:rsidRPr="005D2673">
              <w:rPr>
                <w:rFonts w:eastAsia="Calibri" w:cs="Arial"/>
                <w:lang w:val="sr-Cyrl-RS"/>
              </w:rPr>
              <w:t>в.д. директора</w:t>
            </w:r>
          </w:p>
        </w:tc>
        <w:tc>
          <w:tcPr>
            <w:tcW w:w="3117" w:type="dxa"/>
          </w:tcPr>
          <w:p w:rsidR="00FE336C" w:rsidRPr="005D2673" w:rsidRDefault="00FE336C" w:rsidP="00FE336C">
            <w:pPr>
              <w:spacing w:before="0" w:after="160" w:line="259" w:lineRule="auto"/>
              <w:jc w:val="center"/>
              <w:rPr>
                <w:rFonts w:eastAsia="Calibri" w:cs="Arial"/>
              </w:rPr>
            </w:pPr>
          </w:p>
        </w:tc>
        <w:tc>
          <w:tcPr>
            <w:tcW w:w="3117" w:type="dxa"/>
          </w:tcPr>
          <w:p w:rsidR="00FE336C" w:rsidRPr="005D2673" w:rsidRDefault="00FE336C" w:rsidP="00FE336C">
            <w:pPr>
              <w:spacing w:before="0" w:line="259" w:lineRule="auto"/>
              <w:jc w:val="center"/>
              <w:rPr>
                <w:rFonts w:eastAsia="Calibri" w:cs="Arial"/>
                <w:lang w:val="sr-Cyrl-RS"/>
              </w:rPr>
            </w:pPr>
            <w:r w:rsidRPr="005D2673">
              <w:rPr>
                <w:rFonts w:eastAsia="Calibri" w:cs="Arial"/>
                <w:lang w:val="sr-Cyrl-RS"/>
              </w:rPr>
              <w:t>Име и презиме</w:t>
            </w:r>
          </w:p>
          <w:p w:rsidR="00FE336C" w:rsidRPr="005D2673" w:rsidRDefault="00FE336C" w:rsidP="00FE336C">
            <w:pPr>
              <w:spacing w:before="0" w:line="259" w:lineRule="auto"/>
              <w:jc w:val="center"/>
              <w:rPr>
                <w:rFonts w:eastAsia="Calibri" w:cs="Arial"/>
              </w:rPr>
            </w:pPr>
            <w:r w:rsidRPr="005D2673">
              <w:rPr>
                <w:rFonts w:eastAsia="Calibri" w:cs="Arial"/>
                <w:lang w:val="sr-Cyrl-RS"/>
              </w:rPr>
              <w:t>Функција</w:t>
            </w:r>
          </w:p>
        </w:tc>
      </w:tr>
    </w:tbl>
    <w:p w:rsidR="005E6006" w:rsidRPr="005D2673" w:rsidRDefault="005E6006">
      <w:pPr>
        <w:spacing w:before="0"/>
        <w:jc w:val="left"/>
        <w:rPr>
          <w:rFonts w:cs="Arial"/>
          <w:b/>
        </w:rPr>
      </w:pPr>
    </w:p>
    <w:p w:rsidR="005E6006" w:rsidRPr="005D2673" w:rsidRDefault="005E6006">
      <w:pPr>
        <w:spacing w:before="0"/>
        <w:jc w:val="left"/>
        <w:rPr>
          <w:rFonts w:cs="Arial"/>
          <w:b/>
        </w:rPr>
      </w:pPr>
      <w:r w:rsidRPr="005D2673">
        <w:rPr>
          <w:rFonts w:cs="Arial"/>
          <w:b/>
        </w:rPr>
        <w:br w:type="page"/>
      </w:r>
    </w:p>
    <w:p w:rsidR="005E6006" w:rsidRPr="005D2673" w:rsidRDefault="005E6006" w:rsidP="005E6006">
      <w:pPr>
        <w:tabs>
          <w:tab w:val="left" w:pos="810"/>
        </w:tabs>
        <w:jc w:val="center"/>
        <w:rPr>
          <w:rFonts w:cs="Arial"/>
          <w:b/>
        </w:rPr>
      </w:pPr>
      <w:r w:rsidRPr="005D2673">
        <w:rPr>
          <w:rFonts w:cs="Arial"/>
          <w:b/>
        </w:rPr>
        <w:lastRenderedPageBreak/>
        <w:t>Прилог о безбедности и здрављу на раду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lang w:val="sr-Cyrl-RS"/>
        </w:rPr>
        <w:t>Уговора</w:t>
      </w:r>
      <w:r w:rsidRPr="005D2673">
        <w:rPr>
          <w:rFonts w:cs="Arial"/>
        </w:rPr>
        <w:t xml:space="preserve"> ................................................ бр. ............. од .........................године (даље:</w:t>
      </w:r>
      <w:r w:rsidRPr="005D2673">
        <w:rPr>
          <w:rFonts w:cs="Arial"/>
          <w:lang w:val="sr-Cyrl-RS"/>
        </w:rPr>
        <w:t xml:space="preserve"> </w:t>
      </w:r>
      <w:r w:rsidRPr="005D2673">
        <w:rPr>
          <w:rFonts w:cs="Arial"/>
        </w:rPr>
        <w:t>Прилог о БЗР)</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eastAsia="Calibri" w:cs="Arial"/>
        </w:rPr>
      </w:pPr>
      <w:r w:rsidRPr="005D2673">
        <w:rPr>
          <w:rFonts w:eastAsia="Calibri" w:cs="Arial"/>
        </w:rPr>
        <w:t>1. Јавно предузеће „Електропривреда Србије“</w:t>
      </w:r>
      <w:r w:rsidRPr="005D2673">
        <w:rPr>
          <w:rFonts w:eastAsia="Calibri" w:cs="Arial"/>
          <w:lang w:val="sr-Cyrl-RS"/>
        </w:rPr>
        <w:t xml:space="preserve"> </w:t>
      </w:r>
      <w:r w:rsidRPr="005D2673">
        <w:rPr>
          <w:rFonts w:eastAsia="Calibri" w:cs="Arial"/>
        </w:rPr>
        <w:t xml:space="preserve">Београд, Улица </w:t>
      </w:r>
      <w:r w:rsidRPr="005D2673">
        <w:rPr>
          <w:rFonts w:eastAsia="Calibri" w:cs="Arial"/>
          <w:lang w:val="sr-Cyrl-RS"/>
        </w:rPr>
        <w:t>Балканска 13</w:t>
      </w:r>
      <w:r w:rsidRPr="005D2673">
        <w:rPr>
          <w:rFonts w:eastAsia="Calibri" w:cs="Arial"/>
        </w:rPr>
        <w:t>,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услуга)</w:t>
      </w:r>
    </w:p>
    <w:p w:rsidR="005E6006" w:rsidRPr="005D2673" w:rsidRDefault="005E6006" w:rsidP="005E6006">
      <w:pPr>
        <w:tabs>
          <w:tab w:val="left" w:pos="810"/>
        </w:tabs>
        <w:rPr>
          <w:rFonts w:eastAsia="Calibri" w:cs="Arial"/>
        </w:rPr>
      </w:pPr>
      <w:r w:rsidRPr="005D2673">
        <w:rPr>
          <w:rFonts w:eastAsia="Calibri" w:cs="Arial"/>
        </w:rPr>
        <w:t>и</w:t>
      </w:r>
    </w:p>
    <w:p w:rsidR="005E6006" w:rsidRPr="005D2673" w:rsidRDefault="005E6006" w:rsidP="005E6006">
      <w:pPr>
        <w:tabs>
          <w:tab w:val="left" w:pos="810"/>
        </w:tabs>
        <w:rPr>
          <w:rFonts w:eastAsia="Calibri" w:cs="Arial"/>
        </w:rPr>
      </w:pPr>
      <w:r w:rsidRPr="005D2673">
        <w:rPr>
          <w:rFonts w:eastAsia="Calibri" w:cs="Arial"/>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Пружалац услуга) </w:t>
      </w:r>
    </w:p>
    <w:p w:rsidR="005E6006" w:rsidRPr="005D2673" w:rsidRDefault="005E6006" w:rsidP="005E6006">
      <w:pPr>
        <w:tabs>
          <w:tab w:val="left" w:pos="810"/>
        </w:tabs>
        <w:rPr>
          <w:rFonts w:eastAsia="Calibri" w:cs="Arial"/>
        </w:rPr>
      </w:pPr>
    </w:p>
    <w:p w:rsidR="005E6006" w:rsidRPr="005D2673" w:rsidRDefault="005E6006" w:rsidP="005E6006">
      <w:pPr>
        <w:tabs>
          <w:tab w:val="left" w:pos="810"/>
        </w:tabs>
        <w:rPr>
          <w:rFonts w:eastAsia="Calibri" w:cs="Arial"/>
        </w:rPr>
      </w:pPr>
      <w:r w:rsidRPr="005D2673">
        <w:rPr>
          <w:rFonts w:eastAsia="Calibri" w:cs="Arial"/>
        </w:rPr>
        <w:t>2а)________________________________________из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rsidR="005E6006" w:rsidRPr="005D2673" w:rsidRDefault="005E6006" w:rsidP="005E6006">
      <w:pPr>
        <w:tabs>
          <w:tab w:val="left" w:pos="810"/>
        </w:tabs>
        <w:rPr>
          <w:rFonts w:eastAsia="Calibri" w:cs="Arial"/>
        </w:rPr>
      </w:pPr>
      <w:r w:rsidRPr="005D2673">
        <w:rPr>
          <w:rFonts w:eastAsia="Calibri" w:cs="Arial"/>
        </w:rPr>
        <w:t>2б)_______________________________________из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w:t>
      </w:r>
    </w:p>
    <w:p w:rsidR="005E6006" w:rsidRPr="005D2673" w:rsidRDefault="005E6006" w:rsidP="005E6006">
      <w:pPr>
        <w:tabs>
          <w:tab w:val="left" w:pos="810"/>
        </w:tabs>
        <w:rPr>
          <w:rFonts w:eastAsia="Calibri" w:cs="Arial"/>
        </w:rPr>
      </w:pPr>
      <w:r w:rsidRPr="005D2673">
        <w:rPr>
          <w:rFonts w:eastAsia="Calibri" w:cs="Arial"/>
        </w:rPr>
        <w:t>Текући рачун ____________,банка ______________ ,кога  заступа _______________________, (члан групе понуђача или подизвођач)</w:t>
      </w:r>
    </w:p>
    <w:p w:rsidR="005E6006" w:rsidRPr="005D2673" w:rsidRDefault="005E6006" w:rsidP="005E6006">
      <w:pPr>
        <w:tabs>
          <w:tab w:val="left" w:pos="810"/>
        </w:tabs>
        <w:rPr>
          <w:rFonts w:eastAsia="Calibri" w:cs="Arial"/>
        </w:rPr>
      </w:pPr>
      <w:r w:rsidRPr="005D2673">
        <w:rPr>
          <w:rFonts w:eastAsia="Calibri" w:cs="Arial"/>
        </w:rPr>
        <w:t>2в)________________________________________из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rsidR="005E6006" w:rsidRPr="005D2673" w:rsidRDefault="005E6006" w:rsidP="005E6006">
      <w:pPr>
        <w:tabs>
          <w:tab w:val="left" w:pos="810"/>
        </w:tabs>
        <w:rPr>
          <w:rFonts w:eastAsia="Calibri" w:cs="Arial"/>
        </w:rPr>
      </w:pPr>
      <w:r w:rsidRPr="005D2673">
        <w:rPr>
          <w:rFonts w:eastAsia="Calibri" w:cs="Arial"/>
        </w:rPr>
        <w:t>2г)_______________________________________из</w:t>
      </w:r>
      <w:r w:rsidRPr="005D2673">
        <w:rPr>
          <w:rFonts w:eastAsia="Calibri" w:cs="Arial"/>
        </w:rPr>
        <w:tab/>
        <w:t>_____________, улица</w:t>
      </w:r>
    </w:p>
    <w:p w:rsidR="005E6006" w:rsidRPr="005D2673" w:rsidRDefault="005E6006" w:rsidP="005E6006">
      <w:pPr>
        <w:tabs>
          <w:tab w:val="left" w:pos="810"/>
        </w:tabs>
        <w:rPr>
          <w:rFonts w:eastAsia="Calibri" w:cs="Arial"/>
        </w:rPr>
      </w:pPr>
      <w:r w:rsidRPr="005D2673">
        <w:rPr>
          <w:rFonts w:eastAsia="Calibri" w:cs="Arial"/>
        </w:rPr>
        <w:t xml:space="preserve"> ___________________ бр. ___, ПИБ: _____________, матични број _____________, </w:t>
      </w:r>
    </w:p>
    <w:p w:rsidR="005E6006" w:rsidRPr="005D2673" w:rsidRDefault="005E6006" w:rsidP="005E6006">
      <w:pPr>
        <w:tabs>
          <w:tab w:val="left" w:pos="810"/>
        </w:tabs>
        <w:rPr>
          <w:rFonts w:eastAsia="Calibri" w:cs="Arial"/>
        </w:rPr>
      </w:pPr>
      <w:r w:rsidRPr="005D2673">
        <w:rPr>
          <w:rFonts w:eastAsia="Calibri" w:cs="Arial"/>
        </w:rPr>
        <w:t>Текући рачун ____________,банка ______________ ,кога  заступа _______________________, (члан групе понуђача или подизвођач)</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За потребе овог Прилога о БЗР заједно названи: Стране</w:t>
      </w:r>
    </w:p>
    <w:p w:rsidR="005E6006" w:rsidRPr="005D2673" w:rsidRDefault="005E6006" w:rsidP="005E6006">
      <w:pPr>
        <w:tabs>
          <w:tab w:val="left" w:pos="810"/>
        </w:tabs>
        <w:rPr>
          <w:rFonts w:cs="Arial"/>
        </w:rPr>
      </w:pPr>
    </w:p>
    <w:p w:rsidR="005E6006" w:rsidRPr="005D2673" w:rsidRDefault="005E6006" w:rsidP="005E6006">
      <w:pPr>
        <w:tabs>
          <w:tab w:val="left" w:pos="810"/>
        </w:tabs>
        <w:jc w:val="center"/>
        <w:rPr>
          <w:rFonts w:cs="Arial"/>
          <w:b/>
        </w:rPr>
      </w:pPr>
      <w:r w:rsidRPr="005D2673">
        <w:rPr>
          <w:rFonts w:cs="Arial"/>
          <w:b/>
        </w:rPr>
        <w:t>Уводне одредбе</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sidRPr="005D2673">
        <w:rPr>
          <w:rFonts w:cs="Arial"/>
          <w:lang w:val="sr-Cyrl-RS"/>
        </w:rPr>
        <w:t>Уговора</w:t>
      </w:r>
      <w:r w:rsidRPr="005D2673">
        <w:rPr>
          <w:rFonts w:cs="Arial"/>
        </w:rPr>
        <w:t>, као и свих других лица на чије здравље и безбедност могу да утичу услуге које су предмет Уговора.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Стране су сагласне:</w:t>
      </w:r>
    </w:p>
    <w:p w:rsidR="005E6006" w:rsidRPr="005D2673" w:rsidRDefault="005E6006" w:rsidP="005E6006">
      <w:pPr>
        <w:tabs>
          <w:tab w:val="left" w:pos="810"/>
        </w:tabs>
        <w:rPr>
          <w:rFonts w:cs="Arial"/>
        </w:rPr>
      </w:pPr>
      <w:r w:rsidRPr="005D2673">
        <w:rPr>
          <w:rFonts w:cs="Arial"/>
        </w:rPr>
        <w:lastRenderedPageBreak/>
        <w:t>i.</w:t>
      </w:r>
      <w:r w:rsidRPr="005D2673">
        <w:rPr>
          <w:rFonts w:cs="Arial"/>
        </w:rPr>
        <w:tab/>
        <w:t>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Корисника услуга, која регулишу ову материју.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ii.</w:t>
      </w:r>
      <w:r w:rsidRPr="005D2673">
        <w:rPr>
          <w:rFonts w:cs="Arial"/>
        </w:rPr>
        <w:tab/>
        <w:t xml:space="preserve">Да Корисник услуга захтева од Пружаоца услуга, да се приликом пружања услуга који су предмет овог </w:t>
      </w:r>
      <w:r w:rsidRPr="005D2673">
        <w:rPr>
          <w:rFonts w:cs="Arial"/>
          <w:lang w:val="sr-Cyrl-RS"/>
        </w:rPr>
        <w:t>Уговора</w:t>
      </w:r>
      <w:r w:rsidRPr="005D2673">
        <w:rPr>
          <w:rFonts w:cs="Arial"/>
        </w:rPr>
        <w:t>,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iii.</w:t>
      </w:r>
      <w:r w:rsidRPr="005D2673">
        <w:rPr>
          <w:rFonts w:cs="Arial"/>
        </w:rPr>
        <w:tab/>
        <w:t>Да Пружалац услуга прихвата захтеве Корисника услуга из тачке ii става другог Уводних одредби.</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w:t>
      </w:r>
      <w:r w:rsidRPr="005D2673">
        <w:rPr>
          <w:rFonts w:cs="Arial"/>
        </w:rPr>
        <w:tab/>
        <w:t>Предмет овог Прилога о БЗР је дефинисање права Корисника услуга и права и обавеза Пружаоца услуга,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2.</w:t>
      </w:r>
      <w:r w:rsidRPr="005D2673">
        <w:rPr>
          <w:rFonts w:cs="Arial"/>
        </w:rPr>
        <w:tab/>
        <w:t xml:space="preserve">   Пружалац услуга, његови запослени и сва друга лица која ангажује, дужни су да у току припрема за пружање услуга и који су предмет Уговора,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Корисника услуга.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3.</w:t>
      </w:r>
      <w:r w:rsidRPr="005D2673">
        <w:rPr>
          <w:rFonts w:cs="Arial"/>
        </w:rPr>
        <w:tab/>
        <w:t>Пружалац услуга,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који су предмет Уговора, суседних објеката, пролазника или учесника у саобраћају.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4.</w:t>
      </w:r>
      <w:r w:rsidRPr="005D2673">
        <w:rPr>
          <w:rFonts w:cs="Arial"/>
        </w:rPr>
        <w:tab/>
        <w:t>Пружалац услуга,  дужан је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5.</w:t>
      </w:r>
      <w:r w:rsidRPr="005D2673">
        <w:rPr>
          <w:rFonts w:cs="Arial"/>
        </w:rPr>
        <w:tab/>
        <w:t xml:space="preserve">Пружалац услуга, његови запослени и сва друга лица која ангажује, дужни су да се у току припрема за пружање услуга, које су предмет Уговора,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w:t>
      </w:r>
      <w:r w:rsidRPr="005D2673">
        <w:rPr>
          <w:rFonts w:cs="Arial"/>
        </w:rPr>
        <w:lastRenderedPageBreak/>
        <w:t>БЗР које важе код Корисника услуга, а посебно су дужни да се придржавају следећих правила: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5.1. забрањено је избегавање примене и/или ометање спровођења мера БЗР;</w:t>
      </w:r>
    </w:p>
    <w:p w:rsidR="005E6006" w:rsidRPr="005D2673" w:rsidRDefault="005E6006" w:rsidP="005E6006">
      <w:pPr>
        <w:tabs>
          <w:tab w:val="left" w:pos="810"/>
        </w:tabs>
        <w:rPr>
          <w:rFonts w:cs="Arial"/>
        </w:rPr>
      </w:pPr>
      <w:r w:rsidRPr="005D2673">
        <w:rPr>
          <w:rFonts w:cs="Arial"/>
        </w:rPr>
        <w:t>5.2. обавезно је поштовање правила коришћења средстава и опреме за личну заштиту на раду;</w:t>
      </w:r>
    </w:p>
    <w:p w:rsidR="005E6006" w:rsidRPr="005D2673" w:rsidRDefault="005E6006" w:rsidP="005E6006">
      <w:pPr>
        <w:tabs>
          <w:tab w:val="left" w:pos="810"/>
        </w:tabs>
        <w:rPr>
          <w:rFonts w:cs="Arial"/>
        </w:rPr>
      </w:pPr>
      <w:r w:rsidRPr="005D2673">
        <w:rPr>
          <w:rFonts w:cs="Arial"/>
        </w:rPr>
        <w:t>5.3. процедуре Корисника услуга за спровођење система контроле приступа и дозвола за рад увек морају да буду испоштоване;</w:t>
      </w:r>
    </w:p>
    <w:p w:rsidR="005E6006" w:rsidRPr="005D2673" w:rsidRDefault="005E6006" w:rsidP="005E6006">
      <w:pPr>
        <w:tabs>
          <w:tab w:val="left" w:pos="810"/>
        </w:tabs>
        <w:rPr>
          <w:rFonts w:cs="Arial"/>
        </w:rPr>
      </w:pPr>
      <w:r w:rsidRPr="005D2673">
        <w:rPr>
          <w:rFonts w:cs="Arial"/>
        </w:rPr>
        <w:t>5.4. процедуре за изолацију и закључавање извора енергије и радних флуида увек морају да буду испоштоване;</w:t>
      </w:r>
    </w:p>
    <w:p w:rsidR="005E6006" w:rsidRPr="005D2673" w:rsidRDefault="005E6006" w:rsidP="005E6006">
      <w:pPr>
        <w:tabs>
          <w:tab w:val="left" w:pos="810"/>
        </w:tabs>
        <w:rPr>
          <w:rFonts w:cs="Arial"/>
        </w:rPr>
      </w:pPr>
      <w:r w:rsidRPr="005D2673">
        <w:rPr>
          <w:rFonts w:cs="Arial"/>
        </w:rPr>
        <w:t>5.5. најстроже је забрањен улазак, боравак или рад, на територији и у просторијама Корисника услуга, под утицајем алкохола или других психоактивних супстанци;</w:t>
      </w:r>
    </w:p>
    <w:p w:rsidR="005E6006" w:rsidRPr="005D2673" w:rsidRDefault="005E6006" w:rsidP="005E6006">
      <w:pPr>
        <w:tabs>
          <w:tab w:val="left" w:pos="810"/>
        </w:tabs>
        <w:rPr>
          <w:rFonts w:cs="Arial"/>
        </w:rPr>
      </w:pPr>
      <w:r w:rsidRPr="005D2673">
        <w:rPr>
          <w:rFonts w:cs="Arial"/>
        </w:rPr>
        <w:t>5.6. забрањено је уношење оружја унутар локација Корисника услуга, као и неовлашћено фотографисање;</w:t>
      </w:r>
    </w:p>
    <w:p w:rsidR="005E6006" w:rsidRPr="005D2673" w:rsidRDefault="005E6006" w:rsidP="005E6006">
      <w:pPr>
        <w:tabs>
          <w:tab w:val="left" w:pos="810"/>
        </w:tabs>
        <w:rPr>
          <w:rFonts w:cs="Arial"/>
        </w:rPr>
      </w:pPr>
      <w:r w:rsidRPr="005D2673">
        <w:rPr>
          <w:rFonts w:cs="Arial"/>
        </w:rPr>
        <w:t>5.7. обавезно је придржавање правила и сигнализације безбедности у саобраћају.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6.</w:t>
      </w:r>
      <w:r w:rsidRPr="005D2673">
        <w:rPr>
          <w:rFonts w:cs="Arial"/>
        </w:rPr>
        <w:tab/>
        <w:t>Пружалац услуга је искључиво одговоран за безбедност и здравље својих запослених и свих других лица која ангажује приликом пружања услуга које су предмет Уговора.</w:t>
      </w:r>
    </w:p>
    <w:p w:rsidR="005E6006" w:rsidRPr="005D2673" w:rsidRDefault="005E6006" w:rsidP="005E6006">
      <w:pPr>
        <w:tabs>
          <w:tab w:val="left" w:pos="810"/>
        </w:tabs>
        <w:rPr>
          <w:rFonts w:cs="Arial"/>
        </w:rPr>
      </w:pPr>
      <w:r w:rsidRPr="005D2673">
        <w:rPr>
          <w:rFonts w:cs="Arial"/>
        </w:rPr>
        <w:t>У случају непоштовања правила БЗР, Корисник услуга неће сносити никакву  одговорност нити исплатити накнаде/трошкове Пружаоцу услуга по питању повреда на раду, односно оштећења средстава за рад.</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7.</w:t>
      </w:r>
      <w:r w:rsidRPr="005D2673">
        <w:rPr>
          <w:rFonts w:cs="Arial"/>
        </w:rPr>
        <w:tab/>
        <w:t xml:space="preserve">  Пружалац услуга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8.</w:t>
      </w:r>
      <w:r w:rsidRPr="005D2673">
        <w:rPr>
          <w:rFonts w:cs="Arial"/>
        </w:rPr>
        <w:tab/>
        <w:t>Пружалац услуга,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а све  у складу са прописима у Републици Србији који регулишу ову материју и интерним актима Корисника услуга.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Уколико Корисник услуга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услуга неће бити дозвољено.</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9. Пружалац услуга дужан је да Кориснику услуга најкасније 3 (словима:три) дана пре датума почетка пружања услуга, достави:</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ab/>
        <w:t>9.1. списак лица са њиховим својеручно потписаним изјавама на околност да су упознати са обавезама у складу са тачком 4. овог Прилога о БЗР,</w:t>
      </w:r>
    </w:p>
    <w:p w:rsidR="005E6006" w:rsidRPr="005D2673" w:rsidRDefault="005E6006" w:rsidP="005E6006">
      <w:pPr>
        <w:tabs>
          <w:tab w:val="left" w:pos="810"/>
        </w:tabs>
        <w:rPr>
          <w:rFonts w:cs="Arial"/>
        </w:rPr>
      </w:pPr>
      <w:r w:rsidRPr="005D2673">
        <w:rPr>
          <w:rFonts w:cs="Arial"/>
        </w:rPr>
        <w:lastRenderedPageBreak/>
        <w:tab/>
        <w:t>9.2. списак средстава за рад која ће бити ангажована за пружање услуга, и</w:t>
      </w:r>
    </w:p>
    <w:p w:rsidR="005E6006" w:rsidRPr="005D2673" w:rsidRDefault="005E6006" w:rsidP="005E6006">
      <w:pPr>
        <w:tabs>
          <w:tab w:val="left" w:pos="810"/>
        </w:tabs>
        <w:rPr>
          <w:rFonts w:cs="Arial"/>
        </w:rPr>
      </w:pPr>
      <w:r w:rsidRPr="005D2673">
        <w:rPr>
          <w:rFonts w:cs="Arial"/>
        </w:rPr>
        <w:tab/>
        <w:t xml:space="preserve">9.3. податке о лицу за БЗР код Пружаоца услуга . </w:t>
      </w:r>
    </w:p>
    <w:p w:rsidR="005E6006" w:rsidRPr="005D2673" w:rsidRDefault="005E6006" w:rsidP="005E6006">
      <w:pPr>
        <w:tabs>
          <w:tab w:val="left" w:pos="810"/>
        </w:tabs>
        <w:rPr>
          <w:rFonts w:cs="Arial"/>
        </w:rPr>
      </w:pPr>
      <w:r w:rsidRPr="005D2673">
        <w:rPr>
          <w:rFonts w:cs="Arial"/>
        </w:rPr>
        <w:tab/>
      </w:r>
    </w:p>
    <w:p w:rsidR="005E6006" w:rsidRPr="005D2673" w:rsidRDefault="005E6006" w:rsidP="005E6006">
      <w:pPr>
        <w:tabs>
          <w:tab w:val="left" w:pos="810"/>
        </w:tabs>
        <w:rPr>
          <w:rFonts w:cs="Arial"/>
        </w:rPr>
      </w:pPr>
      <w:r w:rsidRPr="005D2673">
        <w:rPr>
          <w:rFonts w:cs="Arial"/>
        </w:rPr>
        <w:t>Уз списак лица из става 9.1. ове тачке, Пружалац услуга је дужан да достави   доказе о:</w:t>
      </w:r>
    </w:p>
    <w:p w:rsidR="005E6006" w:rsidRPr="005D2673" w:rsidRDefault="005E6006" w:rsidP="005E6006">
      <w:pPr>
        <w:tabs>
          <w:tab w:val="left" w:pos="810"/>
        </w:tabs>
        <w:rPr>
          <w:rFonts w:cs="Arial"/>
        </w:rPr>
      </w:pPr>
      <w:r w:rsidRPr="005D2673">
        <w:rPr>
          <w:rFonts w:cs="Arial"/>
        </w:rPr>
        <w:t>9.1.1. извршеном оспособљавању запослених за безбедан и здрав рад,</w:t>
      </w:r>
    </w:p>
    <w:p w:rsidR="005E6006" w:rsidRPr="005D2673" w:rsidRDefault="005E6006" w:rsidP="005E6006">
      <w:pPr>
        <w:tabs>
          <w:tab w:val="left" w:pos="810"/>
        </w:tabs>
        <w:rPr>
          <w:rFonts w:cs="Arial"/>
        </w:rPr>
      </w:pPr>
      <w:r w:rsidRPr="005D2673">
        <w:rPr>
          <w:rFonts w:cs="Arial"/>
        </w:rPr>
        <w:t>9.1.2. извршеним лекарским прегледима запослених,</w:t>
      </w:r>
    </w:p>
    <w:p w:rsidR="005E6006" w:rsidRPr="005D2673" w:rsidRDefault="005E6006" w:rsidP="005E6006">
      <w:pPr>
        <w:tabs>
          <w:tab w:val="left" w:pos="810"/>
        </w:tabs>
        <w:rPr>
          <w:rFonts w:cs="Arial"/>
        </w:rPr>
      </w:pPr>
      <w:r w:rsidRPr="005D2673">
        <w:rPr>
          <w:rFonts w:cs="Arial"/>
        </w:rPr>
        <w:t>9.1.3. извршеним прегледима и испитивањима опреме за рад и</w:t>
      </w:r>
    </w:p>
    <w:p w:rsidR="005E6006" w:rsidRPr="005D2673" w:rsidRDefault="005E6006" w:rsidP="005E6006">
      <w:pPr>
        <w:tabs>
          <w:tab w:val="left" w:pos="810"/>
        </w:tabs>
        <w:rPr>
          <w:rFonts w:cs="Arial"/>
        </w:rPr>
      </w:pPr>
      <w:r w:rsidRPr="005D2673">
        <w:rPr>
          <w:rFonts w:cs="Arial"/>
        </w:rPr>
        <w:t>9.1.4. коришћењу средстава и опреме за личну заштиту на раду.</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10. Корисник услуга има право да врши контролу примене превентивних мера за безбедан и здрав рад приликом пружања услуга који су предмет Уговора.</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Пружалац услуга, дужан је да лицу одређеном од стране Корисника услуга омогући перманенто могућност за спровођење контроле примене превентивних мера за безбедан и здрав рад.</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Корисник муслуга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Пружалац услуга као и надлежну инспекцијску службу.</w:t>
      </w:r>
      <w:r w:rsidRPr="005D2673">
        <w:rPr>
          <w:rFonts w:cs="Arial"/>
        </w:rPr>
        <w:tab/>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Пружалац услуга се обавезује да поступи по налогу Корисника услуга из става 3. ове тачке.</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11. Стране су дужне дау случају да у току реализације Уговора дeлe рaдни прoстoр, сaрaђуjу у примeни прoписaних мeрa зa бeзбeднoст и здрaвљe зaпoслeних.</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Нaчин oствaривaњa сaрaдњe из ст. 1. и 2. oве тачке утврђуjе се спoрaзумoм.</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Спoрaзумoм у писменој форми, из стaвa 3. oве тачке, из реда запослених код Корисника услуга oдрeђуje сe лицe зa кooрдинaциjу спрoвoђeњa зajeдничких мeрa кojимa сe oбeзбeђуje бeзбeднoст и здрaвљe свих зaпoслeних.</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12.</w:t>
      </w:r>
      <w:r w:rsidRPr="005D2673">
        <w:rPr>
          <w:rFonts w:cs="Arial"/>
        </w:rPr>
        <w:tab/>
        <w:t xml:space="preserve">Пружалац услуга,  дужан је да благовремено извештава Корисника услуга о свим догађајима из области БЗР који су настали приликом пружања услуга, који су предмет Уговора, а нарочито о свим опасностима, опасним појавама и ризицима. </w:t>
      </w:r>
    </w:p>
    <w:p w:rsidR="005E6006" w:rsidRPr="005D2673" w:rsidRDefault="005E6006" w:rsidP="005E6006">
      <w:pPr>
        <w:tabs>
          <w:tab w:val="left" w:pos="810"/>
        </w:tabs>
        <w:rPr>
          <w:rFonts w:cs="Arial"/>
        </w:rPr>
      </w:pPr>
    </w:p>
    <w:p w:rsidR="005E6006" w:rsidRPr="005D2673" w:rsidRDefault="005E6006" w:rsidP="005E6006">
      <w:pPr>
        <w:tabs>
          <w:tab w:val="left" w:pos="810"/>
        </w:tabs>
        <w:rPr>
          <w:rFonts w:cs="Arial"/>
        </w:rPr>
      </w:pPr>
      <w:r w:rsidRPr="005D2673">
        <w:rPr>
          <w:rFonts w:cs="Arial"/>
        </w:rPr>
        <w:t xml:space="preserve">13. </w:t>
      </w:r>
      <w:r w:rsidRPr="005D2673">
        <w:rPr>
          <w:rFonts w:cs="Arial"/>
        </w:rPr>
        <w:tab/>
        <w:t>Пружалац услуга, дужан је да Кориснику услуга достави копију Извештаја о повреди на раду који је издао за сваког свог запосленог и других лица која ангажује приликом пружања услуга које су предмет Уговора  а који се повредио приликом пружања услуга који су предмет Уговора и то у року од 24 (словима: двадесетчетири) часа од сачињавања Извештаја о повреди на раду.</w:t>
      </w:r>
    </w:p>
    <w:p w:rsidR="005E6006" w:rsidRPr="005D2673" w:rsidRDefault="005E6006" w:rsidP="005E6006">
      <w:pPr>
        <w:tabs>
          <w:tab w:val="left" w:pos="810"/>
        </w:tabs>
        <w:rPr>
          <w:rFonts w:cs="Arial"/>
        </w:rPr>
      </w:pPr>
    </w:p>
    <w:p w:rsidR="005E6006" w:rsidRPr="005D2673" w:rsidRDefault="005E6006" w:rsidP="005E6006">
      <w:pPr>
        <w:spacing w:before="0"/>
        <w:rPr>
          <w:rFonts w:eastAsia="Arial Unicode MS" w:cs="Arial"/>
          <w:b/>
          <w:lang w:val="sr-Cyrl-CS"/>
        </w:rPr>
      </w:pPr>
      <w:r w:rsidRPr="005D2673">
        <w:rPr>
          <w:rFonts w:cs="Arial"/>
        </w:rPr>
        <w:t>14. Овај Прилог о БЗР је сачињен у  6 (словима: шест) истоветних примерака од којих свака Страна задржава по 3 (словима: три) примерка</w:t>
      </w:r>
    </w:p>
    <w:p w:rsidR="005E6006" w:rsidRPr="005D2673" w:rsidRDefault="005E6006" w:rsidP="005E6006">
      <w:pPr>
        <w:rPr>
          <w:rFonts w:cs="Arial"/>
        </w:rPr>
      </w:pPr>
    </w:p>
    <w:p w:rsidR="00810348" w:rsidRPr="005D2673" w:rsidRDefault="00810348">
      <w:pPr>
        <w:spacing w:before="0"/>
        <w:jc w:val="left"/>
        <w:rPr>
          <w:rFonts w:cs="Arial"/>
          <w:b/>
        </w:rPr>
      </w:pPr>
    </w:p>
    <w:sectPr w:rsidR="00810348" w:rsidRPr="005D2673"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D28" w:rsidRDefault="00045D28">
      <w:r>
        <w:separator/>
      </w:r>
    </w:p>
    <w:p w:rsidR="00045D28" w:rsidRDefault="00045D28"/>
  </w:endnote>
  <w:endnote w:type="continuationSeparator" w:id="0">
    <w:p w:rsidR="00045D28" w:rsidRDefault="00045D28">
      <w:r>
        <w:continuationSeparator/>
      </w:r>
    </w:p>
    <w:p w:rsidR="00045D28" w:rsidRDefault="00045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01"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eiryo"/>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Default="005D267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2673" w:rsidRDefault="005D2673" w:rsidP="00841BE7">
    <w:pPr>
      <w:pStyle w:val="Footer"/>
      <w:ind w:right="360"/>
    </w:pPr>
  </w:p>
  <w:p w:rsidR="005D2673" w:rsidRDefault="005D2673"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Pr="00EC5BB4" w:rsidRDefault="005D26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0F4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0F44">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Pr="00EC5BB4" w:rsidRDefault="005D26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0F4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0F44">
      <w:rPr>
        <w:rStyle w:val="PageNumber"/>
        <w:rFonts w:cs="Arial"/>
        <w:b/>
        <w:noProof/>
        <w:szCs w:val="24"/>
      </w:rPr>
      <w:t>79</w:t>
    </w:r>
    <w:r w:rsidRPr="00EC5BB4">
      <w:rPr>
        <w:rStyle w:val="PageNumber"/>
        <w:rFonts w:cs="Arial"/>
        <w:b/>
        <w:szCs w:val="24"/>
      </w:rPr>
      <w:fldChar w:fldCharType="end"/>
    </w:r>
  </w:p>
  <w:p w:rsidR="005D2673" w:rsidRDefault="005D26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D28" w:rsidRDefault="00045D28">
      <w:r>
        <w:separator/>
      </w:r>
    </w:p>
    <w:p w:rsidR="00045D28" w:rsidRDefault="00045D28"/>
  </w:footnote>
  <w:footnote w:type="continuationSeparator" w:id="0">
    <w:p w:rsidR="00045D28" w:rsidRDefault="00045D28">
      <w:r>
        <w:continuationSeparator/>
      </w:r>
    </w:p>
    <w:p w:rsidR="00045D28" w:rsidRDefault="00045D2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Default="005D2673" w:rsidP="0059341F">
    <w:pPr>
      <w:pStyle w:val="Header"/>
    </w:pPr>
  </w:p>
  <w:p w:rsidR="005D2673" w:rsidRPr="0059341F" w:rsidRDefault="005D2673" w:rsidP="00084D5D">
    <w:pPr>
      <w:pStyle w:val="Header"/>
      <w:spacing w:before="0"/>
      <w:jc w:val="center"/>
      <w:rPr>
        <w:sz w:val="20"/>
      </w:rPr>
    </w:pPr>
    <w:r w:rsidRPr="0059341F">
      <w:rPr>
        <w:sz w:val="20"/>
      </w:rPr>
      <w:t>Ј</w:t>
    </w:r>
    <w:r w:rsidRPr="0059341F">
      <w:rPr>
        <w:sz w:val="20"/>
        <w:lang w:val="sr-Cyrl-RS"/>
      </w:rPr>
      <w:t>авно предузеће</w:t>
    </w:r>
    <w:r w:rsidRPr="0059341F">
      <w:rPr>
        <w:sz w:val="20"/>
      </w:rPr>
      <w:t xml:space="preserve"> „Електропривреда Србије“ Београд</w:t>
    </w:r>
  </w:p>
  <w:p w:rsidR="005D2673" w:rsidRPr="0059341F" w:rsidRDefault="005D2673" w:rsidP="00084D5D">
    <w:pPr>
      <w:pStyle w:val="Header"/>
      <w:spacing w:before="0"/>
      <w:jc w:val="center"/>
      <w:rPr>
        <w:sz w:val="20"/>
        <w:lang w:val="sr-Cyrl-RS"/>
      </w:rPr>
    </w:pPr>
    <w:r w:rsidRPr="0059341F">
      <w:rPr>
        <w:sz w:val="20"/>
      </w:rPr>
      <w:t>Конкурсна документација ЈН</w:t>
    </w:r>
    <w:r w:rsidRPr="0059341F">
      <w:rPr>
        <w:sz w:val="20"/>
        <w:lang w:val="sr-Cyrl-RS"/>
      </w:rPr>
      <w:t>/1000/0219/2017 – Одржавање уређаја за напајање у ТКМ: одржавање и поправка</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673" w:rsidRDefault="005D2673" w:rsidP="004276AD">
    <w:pPr>
      <w:pStyle w:val="Header"/>
    </w:pPr>
  </w:p>
  <w:p w:rsidR="005D2673" w:rsidRPr="0059341F" w:rsidRDefault="005D2673" w:rsidP="00D55189">
    <w:pPr>
      <w:pStyle w:val="Header"/>
      <w:spacing w:before="0"/>
      <w:jc w:val="center"/>
      <w:rPr>
        <w:sz w:val="20"/>
      </w:rPr>
    </w:pPr>
    <w:r w:rsidRPr="0059341F">
      <w:rPr>
        <w:sz w:val="20"/>
      </w:rPr>
      <w:t>Ј</w:t>
    </w:r>
    <w:r w:rsidRPr="0059341F">
      <w:rPr>
        <w:sz w:val="20"/>
        <w:lang w:val="sr-Cyrl-RS"/>
      </w:rPr>
      <w:t>авно предузеће</w:t>
    </w:r>
    <w:r w:rsidRPr="0059341F">
      <w:rPr>
        <w:sz w:val="20"/>
      </w:rPr>
      <w:t xml:space="preserve"> „Електропривреда Србије“ Београд</w:t>
    </w:r>
  </w:p>
  <w:p w:rsidR="005D2673" w:rsidRPr="0059341F" w:rsidRDefault="005D2673" w:rsidP="00D55189">
    <w:pPr>
      <w:pStyle w:val="Header"/>
      <w:spacing w:before="0"/>
      <w:jc w:val="center"/>
      <w:rPr>
        <w:sz w:val="20"/>
        <w:lang w:val="sr-Cyrl-RS"/>
      </w:rPr>
    </w:pPr>
    <w:r w:rsidRPr="0059341F">
      <w:rPr>
        <w:sz w:val="20"/>
      </w:rPr>
      <w:t>Конкурсна документација ЈН</w:t>
    </w:r>
    <w:r w:rsidRPr="0059341F">
      <w:rPr>
        <w:sz w:val="20"/>
        <w:lang w:val="sr-Cyrl-RS"/>
      </w:rPr>
      <w:t>/1000/0219/2017 – Одржавање уређаја за напајање у ТКМ: одржавање и поправка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516D05"/>
    <w:multiLevelType w:val="hybridMultilevel"/>
    <w:tmpl w:val="7CCE6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8A26AD"/>
    <w:multiLevelType w:val="singleLevel"/>
    <w:tmpl w:val="6CF44D4A"/>
    <w:lvl w:ilvl="0">
      <w:start w:val="1"/>
      <w:numFmt w:val="bullet"/>
      <w:lvlText w:val=""/>
      <w:lvlJc w:val="left"/>
      <w:pPr>
        <w:tabs>
          <w:tab w:val="num" w:pos="360"/>
        </w:tabs>
        <w:ind w:left="357" w:hanging="357"/>
      </w:pPr>
      <w:rPr>
        <w:rFonts w:ascii="Symbol" w:hAnsi="Symbol" w:hint="default"/>
      </w:rPr>
    </w:lvl>
  </w:abstractNum>
  <w:abstractNum w:abstractNumId="60" w15:restartNumberingAfterBreak="0">
    <w:nsid w:val="14D30C7C"/>
    <w:multiLevelType w:val="hybridMultilevel"/>
    <w:tmpl w:val="5D32A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79A8B2AA"/>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9B74EF8"/>
    <w:multiLevelType w:val="hybridMultilevel"/>
    <w:tmpl w:val="7D5CA72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5" w15:restartNumberingAfterBreak="0">
    <w:nsid w:val="3C455BCE"/>
    <w:multiLevelType w:val="hybridMultilevel"/>
    <w:tmpl w:val="7278C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FFC7623"/>
    <w:multiLevelType w:val="hybridMultilevel"/>
    <w:tmpl w:val="44B2F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9201890"/>
    <w:multiLevelType w:val="hybridMultilevel"/>
    <w:tmpl w:val="816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936326F"/>
    <w:multiLevelType w:val="multilevel"/>
    <w:tmpl w:val="D19E5832"/>
    <w:lvl w:ilvl="0">
      <w:start w:val="1"/>
      <w:numFmt w:val="decimal"/>
      <w:lvlText w:val="%1."/>
      <w:lvlJc w:val="left"/>
      <w:pPr>
        <w:ind w:left="360" w:hanging="360"/>
      </w:pPr>
      <w:rPr>
        <w:rFonts w:ascii="Arial Narrow" w:hAnsi="Arial Narrow" w:cs="Times New Roman" w:hint="default"/>
        <w:b w:val="0"/>
        <w:sz w:val="22"/>
        <w:szCs w:val="22"/>
      </w:rPr>
    </w:lvl>
    <w:lvl w:ilvl="1">
      <w:start w:val="1"/>
      <w:numFmt w:val="decimal"/>
      <w:isLgl/>
      <w:lvlText w:val="%1.%2."/>
      <w:lvlJc w:val="left"/>
      <w:pPr>
        <w:ind w:left="1080" w:hanging="720"/>
      </w:pPr>
      <w:rPr>
        <w:rFonts w:cs="Times New Roman" w:hint="default"/>
        <w:b/>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87" w15:restartNumberingAfterBreak="0">
    <w:nsid w:val="59AB446E"/>
    <w:multiLevelType w:val="hybridMultilevel"/>
    <w:tmpl w:val="BF24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267BD1"/>
    <w:multiLevelType w:val="hybridMultilevel"/>
    <w:tmpl w:val="359C1980"/>
    <w:lvl w:ilvl="0" w:tplc="90DE27A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74459D9"/>
    <w:multiLevelType w:val="hybridMultilevel"/>
    <w:tmpl w:val="2BD0168A"/>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07554C"/>
    <w:multiLevelType w:val="hybridMultilevel"/>
    <w:tmpl w:val="123E3EC6"/>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6D593F"/>
    <w:multiLevelType w:val="hybridMultilevel"/>
    <w:tmpl w:val="9F46AA4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4" w15:restartNumberingAfterBreak="0">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7"/>
  </w:num>
  <w:num w:numId="3">
    <w:abstractNumId w:val="91"/>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2"/>
  </w:num>
  <w:num w:numId="8">
    <w:abstractNumId w:val="72"/>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9"/>
  </w:num>
  <w:num w:numId="13">
    <w:abstractNumId w:val="63"/>
  </w:num>
  <w:num w:numId="14">
    <w:abstractNumId w:val="58"/>
  </w:num>
  <w:num w:numId="15">
    <w:abstractNumId w:val="106"/>
  </w:num>
  <w:num w:numId="16">
    <w:abstractNumId w:val="79"/>
  </w:num>
  <w:num w:numId="17">
    <w:abstractNumId w:val="70"/>
  </w:num>
  <w:num w:numId="18">
    <w:abstractNumId w:val="71"/>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num>
  <w:num w:numId="21">
    <w:abstractNumId w:val="93"/>
  </w:num>
  <w:num w:numId="22">
    <w:abstractNumId w:val="97"/>
  </w:num>
  <w:num w:numId="23">
    <w:abstractNumId w:val="93"/>
  </w:num>
  <w:num w:numId="24">
    <w:abstractNumId w:val="50"/>
  </w:num>
  <w:num w:numId="25">
    <w:abstractNumId w:val="78"/>
  </w:num>
  <w:num w:numId="26">
    <w:abstractNumId w:val="61"/>
  </w:num>
  <w:num w:numId="27">
    <w:abstractNumId w:val="83"/>
  </w:num>
  <w:num w:numId="28">
    <w:abstractNumId w:val="96"/>
  </w:num>
  <w:num w:numId="29">
    <w:abstractNumId w:val="68"/>
  </w:num>
  <w:num w:numId="30">
    <w:abstractNumId w:val="88"/>
  </w:num>
  <w:num w:numId="31">
    <w:abstractNumId w:val="84"/>
  </w:num>
  <w:num w:numId="32">
    <w:abstractNumId w:val="51"/>
  </w:num>
  <w:num w:numId="33">
    <w:abstractNumId w:val="53"/>
  </w:num>
  <w:num w:numId="34">
    <w:abstractNumId w:val="49"/>
  </w:num>
  <w:num w:numId="35">
    <w:abstractNumId w:val="104"/>
  </w:num>
  <w:num w:numId="36">
    <w:abstractNumId w:val="77"/>
  </w:num>
  <w:num w:numId="37">
    <w:abstractNumId w:val="90"/>
  </w:num>
  <w:num w:numId="38">
    <w:abstractNumId w:val="52"/>
  </w:num>
  <w:num w:numId="39">
    <w:abstractNumId w:val="87"/>
  </w:num>
  <w:num w:numId="40">
    <w:abstractNumId w:val="60"/>
  </w:num>
  <w:num w:numId="41">
    <w:abstractNumId w:val="59"/>
  </w:num>
  <w:num w:numId="42">
    <w:abstractNumId w:val="95"/>
  </w:num>
  <w:num w:numId="43">
    <w:abstractNumId w:val="92"/>
  </w:num>
  <w:num w:numId="44">
    <w:abstractNumId w:val="86"/>
  </w:num>
  <w:num w:numId="45">
    <w:abstractNumId w:val="81"/>
  </w:num>
  <w:num w:numId="46">
    <w:abstractNumId w:val="75"/>
  </w:num>
  <w:num w:numId="47">
    <w:abstractNumId w:val="82"/>
  </w:num>
  <w:num w:numId="48">
    <w:abstractNumId w:val="74"/>
  </w:num>
  <w:num w:numId="49">
    <w:abstractNumId w:val="10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8D3"/>
    <w:rsid w:val="0000099A"/>
    <w:rsid w:val="00001095"/>
    <w:rsid w:val="00001727"/>
    <w:rsid w:val="000024F4"/>
    <w:rsid w:val="00002690"/>
    <w:rsid w:val="00003023"/>
    <w:rsid w:val="000035F7"/>
    <w:rsid w:val="000042FE"/>
    <w:rsid w:val="00004340"/>
    <w:rsid w:val="000046CA"/>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5BD"/>
    <w:rsid w:val="0001466B"/>
    <w:rsid w:val="000146A9"/>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57"/>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8D9"/>
    <w:rsid w:val="00043B23"/>
    <w:rsid w:val="00043C87"/>
    <w:rsid w:val="00043D31"/>
    <w:rsid w:val="000440B1"/>
    <w:rsid w:val="00044484"/>
    <w:rsid w:val="00044A8E"/>
    <w:rsid w:val="000455D2"/>
    <w:rsid w:val="00045D28"/>
    <w:rsid w:val="00045FB6"/>
    <w:rsid w:val="00046BC7"/>
    <w:rsid w:val="00046BE9"/>
    <w:rsid w:val="00046D24"/>
    <w:rsid w:val="00046DA8"/>
    <w:rsid w:val="00046DAD"/>
    <w:rsid w:val="00046F29"/>
    <w:rsid w:val="00046FA0"/>
    <w:rsid w:val="0004735E"/>
    <w:rsid w:val="000476C2"/>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883"/>
    <w:rsid w:val="00072ABE"/>
    <w:rsid w:val="00073409"/>
    <w:rsid w:val="00073D60"/>
    <w:rsid w:val="00073EC5"/>
    <w:rsid w:val="0007456F"/>
    <w:rsid w:val="00075F5B"/>
    <w:rsid w:val="0007605E"/>
    <w:rsid w:val="0007608E"/>
    <w:rsid w:val="000760C0"/>
    <w:rsid w:val="000765D5"/>
    <w:rsid w:val="00076DAD"/>
    <w:rsid w:val="00076E3A"/>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D5D"/>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4FC"/>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416"/>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91"/>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CE6"/>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072"/>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006"/>
    <w:rsid w:val="000F162B"/>
    <w:rsid w:val="000F1885"/>
    <w:rsid w:val="000F1D3E"/>
    <w:rsid w:val="000F1D75"/>
    <w:rsid w:val="000F1E5B"/>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900"/>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28"/>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6C"/>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A45"/>
    <w:rsid w:val="00136ED7"/>
    <w:rsid w:val="001370C5"/>
    <w:rsid w:val="00137353"/>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7CA"/>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0C58"/>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2AD"/>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2F"/>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52"/>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46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9"/>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D6"/>
    <w:rsid w:val="00204871"/>
    <w:rsid w:val="002049BE"/>
    <w:rsid w:val="00204F32"/>
    <w:rsid w:val="00205A9F"/>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AA"/>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92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A9"/>
    <w:rsid w:val="00275012"/>
    <w:rsid w:val="00275620"/>
    <w:rsid w:val="00275968"/>
    <w:rsid w:val="00275F42"/>
    <w:rsid w:val="00276CBA"/>
    <w:rsid w:val="00276ED0"/>
    <w:rsid w:val="0027708B"/>
    <w:rsid w:val="00277323"/>
    <w:rsid w:val="00277438"/>
    <w:rsid w:val="0027775B"/>
    <w:rsid w:val="00277821"/>
    <w:rsid w:val="00277E9D"/>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0CF"/>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650"/>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4DF"/>
    <w:rsid w:val="0030777F"/>
    <w:rsid w:val="0030789D"/>
    <w:rsid w:val="00307990"/>
    <w:rsid w:val="00307C0F"/>
    <w:rsid w:val="003100D8"/>
    <w:rsid w:val="00310554"/>
    <w:rsid w:val="003108C8"/>
    <w:rsid w:val="00310EB6"/>
    <w:rsid w:val="003110E5"/>
    <w:rsid w:val="0031165F"/>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B87"/>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4AB"/>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E4"/>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18D"/>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07"/>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2D7"/>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880"/>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6F"/>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B7A"/>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D69"/>
    <w:rsid w:val="004612CD"/>
    <w:rsid w:val="004618A5"/>
    <w:rsid w:val="00461F43"/>
    <w:rsid w:val="0046240B"/>
    <w:rsid w:val="0046293B"/>
    <w:rsid w:val="00463455"/>
    <w:rsid w:val="004635BD"/>
    <w:rsid w:val="004636C5"/>
    <w:rsid w:val="0046375F"/>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5C"/>
    <w:rsid w:val="004772F7"/>
    <w:rsid w:val="0047743A"/>
    <w:rsid w:val="0047790C"/>
    <w:rsid w:val="00480077"/>
    <w:rsid w:val="00480907"/>
    <w:rsid w:val="00480A0F"/>
    <w:rsid w:val="00480FD8"/>
    <w:rsid w:val="004812AF"/>
    <w:rsid w:val="00481BC8"/>
    <w:rsid w:val="00481E8C"/>
    <w:rsid w:val="00482208"/>
    <w:rsid w:val="00482257"/>
    <w:rsid w:val="0048279A"/>
    <w:rsid w:val="0048289A"/>
    <w:rsid w:val="004829D9"/>
    <w:rsid w:val="00482D4C"/>
    <w:rsid w:val="00483BB4"/>
    <w:rsid w:val="00483CD8"/>
    <w:rsid w:val="00483EFF"/>
    <w:rsid w:val="00484F79"/>
    <w:rsid w:val="004854A4"/>
    <w:rsid w:val="0048566A"/>
    <w:rsid w:val="00485720"/>
    <w:rsid w:val="0048599A"/>
    <w:rsid w:val="00485AB8"/>
    <w:rsid w:val="00485C55"/>
    <w:rsid w:val="00485F02"/>
    <w:rsid w:val="004863B7"/>
    <w:rsid w:val="0048686C"/>
    <w:rsid w:val="00486AB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A5F"/>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4A6"/>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942"/>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022"/>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5EDA"/>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0B"/>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0E2"/>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38E"/>
    <w:rsid w:val="0056455D"/>
    <w:rsid w:val="005645FF"/>
    <w:rsid w:val="00564E84"/>
    <w:rsid w:val="00564EB1"/>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08B"/>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768"/>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1F"/>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925"/>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673"/>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06"/>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B61"/>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D1"/>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0D5"/>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49DD"/>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09"/>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2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889"/>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6FB"/>
    <w:rsid w:val="0070275C"/>
    <w:rsid w:val="00702938"/>
    <w:rsid w:val="00702E85"/>
    <w:rsid w:val="007036B0"/>
    <w:rsid w:val="00703856"/>
    <w:rsid w:val="00704445"/>
    <w:rsid w:val="0070454D"/>
    <w:rsid w:val="0070465D"/>
    <w:rsid w:val="007047E2"/>
    <w:rsid w:val="007049D1"/>
    <w:rsid w:val="00704B4F"/>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46B"/>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814"/>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4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0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C71"/>
    <w:rsid w:val="00766E41"/>
    <w:rsid w:val="00767011"/>
    <w:rsid w:val="007671EF"/>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E0"/>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5D"/>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0A9"/>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F4C"/>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5E"/>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7D3"/>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A0A"/>
    <w:rsid w:val="007F0E24"/>
    <w:rsid w:val="007F1516"/>
    <w:rsid w:val="007F164E"/>
    <w:rsid w:val="007F26BE"/>
    <w:rsid w:val="007F2721"/>
    <w:rsid w:val="007F2ABC"/>
    <w:rsid w:val="007F2CBD"/>
    <w:rsid w:val="007F2CD7"/>
    <w:rsid w:val="007F2D62"/>
    <w:rsid w:val="007F3043"/>
    <w:rsid w:val="007F3056"/>
    <w:rsid w:val="007F3236"/>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348"/>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97"/>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37F"/>
    <w:rsid w:val="008337DE"/>
    <w:rsid w:val="00833911"/>
    <w:rsid w:val="00834673"/>
    <w:rsid w:val="00834839"/>
    <w:rsid w:val="00834929"/>
    <w:rsid w:val="00834A47"/>
    <w:rsid w:val="00834F58"/>
    <w:rsid w:val="00835FA9"/>
    <w:rsid w:val="0083601B"/>
    <w:rsid w:val="008366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91"/>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2A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E8A"/>
    <w:rsid w:val="008A1111"/>
    <w:rsid w:val="008A1998"/>
    <w:rsid w:val="008A1EF4"/>
    <w:rsid w:val="008A22E4"/>
    <w:rsid w:val="008A2347"/>
    <w:rsid w:val="008A2AA5"/>
    <w:rsid w:val="008A2CDE"/>
    <w:rsid w:val="008A2DBA"/>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041"/>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E5B"/>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431"/>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1DD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BDF"/>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3D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553"/>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0B"/>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997"/>
    <w:rsid w:val="009C0A47"/>
    <w:rsid w:val="009C0BD9"/>
    <w:rsid w:val="009C0D01"/>
    <w:rsid w:val="009C0DB9"/>
    <w:rsid w:val="009C104B"/>
    <w:rsid w:val="009C1091"/>
    <w:rsid w:val="009C1465"/>
    <w:rsid w:val="009C18C6"/>
    <w:rsid w:val="009C2690"/>
    <w:rsid w:val="009C2E94"/>
    <w:rsid w:val="009C3715"/>
    <w:rsid w:val="009C37D9"/>
    <w:rsid w:val="009C3D6D"/>
    <w:rsid w:val="009C41B8"/>
    <w:rsid w:val="009C478F"/>
    <w:rsid w:val="009C4AAA"/>
    <w:rsid w:val="009C4AF7"/>
    <w:rsid w:val="009C4B82"/>
    <w:rsid w:val="009C51AF"/>
    <w:rsid w:val="009C52E7"/>
    <w:rsid w:val="009C60B1"/>
    <w:rsid w:val="009C6333"/>
    <w:rsid w:val="009C703B"/>
    <w:rsid w:val="009C74F8"/>
    <w:rsid w:val="009C75DA"/>
    <w:rsid w:val="009C783B"/>
    <w:rsid w:val="009C7D71"/>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44"/>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AB6"/>
    <w:rsid w:val="009E0E9B"/>
    <w:rsid w:val="009E1340"/>
    <w:rsid w:val="009E180F"/>
    <w:rsid w:val="009E1E91"/>
    <w:rsid w:val="009E215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C2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2B3"/>
    <w:rsid w:val="00A01890"/>
    <w:rsid w:val="00A01AC8"/>
    <w:rsid w:val="00A0242E"/>
    <w:rsid w:val="00A025A0"/>
    <w:rsid w:val="00A035DF"/>
    <w:rsid w:val="00A04A86"/>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F7"/>
    <w:rsid w:val="00A107D3"/>
    <w:rsid w:val="00A1104B"/>
    <w:rsid w:val="00A11094"/>
    <w:rsid w:val="00A112B9"/>
    <w:rsid w:val="00A116B4"/>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7EB"/>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64A"/>
    <w:rsid w:val="00A87B9F"/>
    <w:rsid w:val="00A9077E"/>
    <w:rsid w:val="00A907E7"/>
    <w:rsid w:val="00A9142E"/>
    <w:rsid w:val="00A91B4A"/>
    <w:rsid w:val="00A91DF5"/>
    <w:rsid w:val="00A91F68"/>
    <w:rsid w:val="00A921E7"/>
    <w:rsid w:val="00A9243C"/>
    <w:rsid w:val="00A925F7"/>
    <w:rsid w:val="00A92688"/>
    <w:rsid w:val="00A92A93"/>
    <w:rsid w:val="00A92D21"/>
    <w:rsid w:val="00A93C9A"/>
    <w:rsid w:val="00A94394"/>
    <w:rsid w:val="00A9455F"/>
    <w:rsid w:val="00A9474D"/>
    <w:rsid w:val="00A94916"/>
    <w:rsid w:val="00A94ADA"/>
    <w:rsid w:val="00A94F3C"/>
    <w:rsid w:val="00A956FE"/>
    <w:rsid w:val="00A95BC3"/>
    <w:rsid w:val="00A96941"/>
    <w:rsid w:val="00A96BCA"/>
    <w:rsid w:val="00A97155"/>
    <w:rsid w:val="00A97509"/>
    <w:rsid w:val="00A97628"/>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C5"/>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6C"/>
    <w:rsid w:val="00AE605F"/>
    <w:rsid w:val="00AE63B1"/>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560"/>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3BDC"/>
    <w:rsid w:val="00B240B4"/>
    <w:rsid w:val="00B240C2"/>
    <w:rsid w:val="00B240CF"/>
    <w:rsid w:val="00B24BAB"/>
    <w:rsid w:val="00B25024"/>
    <w:rsid w:val="00B251A5"/>
    <w:rsid w:val="00B259EF"/>
    <w:rsid w:val="00B25A5B"/>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FC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EDE"/>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525"/>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2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B54"/>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BBB"/>
    <w:rsid w:val="00B95052"/>
    <w:rsid w:val="00B95417"/>
    <w:rsid w:val="00B95496"/>
    <w:rsid w:val="00B95B2D"/>
    <w:rsid w:val="00B96021"/>
    <w:rsid w:val="00B960AC"/>
    <w:rsid w:val="00B96607"/>
    <w:rsid w:val="00B9661F"/>
    <w:rsid w:val="00B966B2"/>
    <w:rsid w:val="00B96EA8"/>
    <w:rsid w:val="00B971C6"/>
    <w:rsid w:val="00B973F7"/>
    <w:rsid w:val="00B975FA"/>
    <w:rsid w:val="00B9767D"/>
    <w:rsid w:val="00B97774"/>
    <w:rsid w:val="00B977FF"/>
    <w:rsid w:val="00BA01F4"/>
    <w:rsid w:val="00BA0360"/>
    <w:rsid w:val="00BA0461"/>
    <w:rsid w:val="00BA09DE"/>
    <w:rsid w:val="00BA0FE4"/>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D5"/>
    <w:rsid w:val="00BB5191"/>
    <w:rsid w:val="00BB5214"/>
    <w:rsid w:val="00BB5786"/>
    <w:rsid w:val="00BB59B3"/>
    <w:rsid w:val="00BB5A3D"/>
    <w:rsid w:val="00BB5BE9"/>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967"/>
    <w:rsid w:val="00BD0C1D"/>
    <w:rsid w:val="00BD0C2F"/>
    <w:rsid w:val="00BD144F"/>
    <w:rsid w:val="00BD161A"/>
    <w:rsid w:val="00BD18F7"/>
    <w:rsid w:val="00BD1B7B"/>
    <w:rsid w:val="00BD1D78"/>
    <w:rsid w:val="00BD1EF7"/>
    <w:rsid w:val="00BD25A3"/>
    <w:rsid w:val="00BD290C"/>
    <w:rsid w:val="00BD29F6"/>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94"/>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185"/>
    <w:rsid w:val="00BF51DA"/>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9B1"/>
    <w:rsid w:val="00C07A89"/>
    <w:rsid w:val="00C07C60"/>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FE4"/>
    <w:rsid w:val="00C2579B"/>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58"/>
    <w:rsid w:val="00C43772"/>
    <w:rsid w:val="00C438A8"/>
    <w:rsid w:val="00C43C00"/>
    <w:rsid w:val="00C43C15"/>
    <w:rsid w:val="00C43CFC"/>
    <w:rsid w:val="00C44470"/>
    <w:rsid w:val="00C44910"/>
    <w:rsid w:val="00C4496F"/>
    <w:rsid w:val="00C44F24"/>
    <w:rsid w:val="00C4524C"/>
    <w:rsid w:val="00C45337"/>
    <w:rsid w:val="00C453A5"/>
    <w:rsid w:val="00C458A4"/>
    <w:rsid w:val="00C466C9"/>
    <w:rsid w:val="00C46AEC"/>
    <w:rsid w:val="00C46E9D"/>
    <w:rsid w:val="00C46FE3"/>
    <w:rsid w:val="00C47098"/>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213"/>
    <w:rsid w:val="00C60512"/>
    <w:rsid w:val="00C611DA"/>
    <w:rsid w:val="00C6201F"/>
    <w:rsid w:val="00C62855"/>
    <w:rsid w:val="00C62AA7"/>
    <w:rsid w:val="00C62D6D"/>
    <w:rsid w:val="00C62DFA"/>
    <w:rsid w:val="00C6348A"/>
    <w:rsid w:val="00C636E8"/>
    <w:rsid w:val="00C638DB"/>
    <w:rsid w:val="00C63900"/>
    <w:rsid w:val="00C63D64"/>
    <w:rsid w:val="00C63F77"/>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BB9"/>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39D"/>
    <w:rsid w:val="00C87876"/>
    <w:rsid w:val="00C87E63"/>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B87"/>
    <w:rsid w:val="00CC22D3"/>
    <w:rsid w:val="00CC230A"/>
    <w:rsid w:val="00CC250B"/>
    <w:rsid w:val="00CC2D01"/>
    <w:rsid w:val="00CC2D23"/>
    <w:rsid w:val="00CC2EED"/>
    <w:rsid w:val="00CC2FC0"/>
    <w:rsid w:val="00CC3020"/>
    <w:rsid w:val="00CC3260"/>
    <w:rsid w:val="00CC33D6"/>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0C9"/>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49C"/>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53"/>
    <w:rsid w:val="00D2476F"/>
    <w:rsid w:val="00D24969"/>
    <w:rsid w:val="00D24C3F"/>
    <w:rsid w:val="00D24D47"/>
    <w:rsid w:val="00D24D65"/>
    <w:rsid w:val="00D25786"/>
    <w:rsid w:val="00D25B00"/>
    <w:rsid w:val="00D25C1F"/>
    <w:rsid w:val="00D25C57"/>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CC5"/>
    <w:rsid w:val="00D40190"/>
    <w:rsid w:val="00D407B8"/>
    <w:rsid w:val="00D40B31"/>
    <w:rsid w:val="00D40B94"/>
    <w:rsid w:val="00D41C4E"/>
    <w:rsid w:val="00D41FA8"/>
    <w:rsid w:val="00D4241C"/>
    <w:rsid w:val="00D425D5"/>
    <w:rsid w:val="00D428AE"/>
    <w:rsid w:val="00D42B7D"/>
    <w:rsid w:val="00D42BF5"/>
    <w:rsid w:val="00D42D72"/>
    <w:rsid w:val="00D42E7E"/>
    <w:rsid w:val="00D43083"/>
    <w:rsid w:val="00D430C3"/>
    <w:rsid w:val="00D43226"/>
    <w:rsid w:val="00D439D5"/>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18"/>
    <w:rsid w:val="00D51107"/>
    <w:rsid w:val="00D512E0"/>
    <w:rsid w:val="00D513B7"/>
    <w:rsid w:val="00D516D9"/>
    <w:rsid w:val="00D516F7"/>
    <w:rsid w:val="00D51840"/>
    <w:rsid w:val="00D51908"/>
    <w:rsid w:val="00D51F7E"/>
    <w:rsid w:val="00D521C4"/>
    <w:rsid w:val="00D52396"/>
    <w:rsid w:val="00D52780"/>
    <w:rsid w:val="00D528D3"/>
    <w:rsid w:val="00D53073"/>
    <w:rsid w:val="00D533B6"/>
    <w:rsid w:val="00D5359A"/>
    <w:rsid w:val="00D5383A"/>
    <w:rsid w:val="00D5451A"/>
    <w:rsid w:val="00D545B8"/>
    <w:rsid w:val="00D54619"/>
    <w:rsid w:val="00D547ED"/>
    <w:rsid w:val="00D54896"/>
    <w:rsid w:val="00D54985"/>
    <w:rsid w:val="00D550CD"/>
    <w:rsid w:val="00D55179"/>
    <w:rsid w:val="00D5518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E83"/>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12D"/>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0B5"/>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F67"/>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AE4"/>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9B6"/>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95"/>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E0C"/>
    <w:rsid w:val="00E14197"/>
    <w:rsid w:val="00E144D5"/>
    <w:rsid w:val="00E1476F"/>
    <w:rsid w:val="00E1498D"/>
    <w:rsid w:val="00E14D06"/>
    <w:rsid w:val="00E1536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295"/>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9C"/>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14"/>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542"/>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0B"/>
    <w:rsid w:val="00E4764D"/>
    <w:rsid w:val="00E47769"/>
    <w:rsid w:val="00E50E50"/>
    <w:rsid w:val="00E514C3"/>
    <w:rsid w:val="00E514E8"/>
    <w:rsid w:val="00E51FF0"/>
    <w:rsid w:val="00E52202"/>
    <w:rsid w:val="00E52BEC"/>
    <w:rsid w:val="00E52C59"/>
    <w:rsid w:val="00E52D85"/>
    <w:rsid w:val="00E5377F"/>
    <w:rsid w:val="00E5439A"/>
    <w:rsid w:val="00E54496"/>
    <w:rsid w:val="00E54716"/>
    <w:rsid w:val="00E548A6"/>
    <w:rsid w:val="00E54F1C"/>
    <w:rsid w:val="00E54F2B"/>
    <w:rsid w:val="00E54F6D"/>
    <w:rsid w:val="00E5548B"/>
    <w:rsid w:val="00E557CB"/>
    <w:rsid w:val="00E55B8F"/>
    <w:rsid w:val="00E55C0C"/>
    <w:rsid w:val="00E55EA1"/>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D9"/>
    <w:rsid w:val="00E8147F"/>
    <w:rsid w:val="00E818BF"/>
    <w:rsid w:val="00E818CE"/>
    <w:rsid w:val="00E82875"/>
    <w:rsid w:val="00E82C6F"/>
    <w:rsid w:val="00E83492"/>
    <w:rsid w:val="00E83569"/>
    <w:rsid w:val="00E837C0"/>
    <w:rsid w:val="00E8464D"/>
    <w:rsid w:val="00E84F16"/>
    <w:rsid w:val="00E8519B"/>
    <w:rsid w:val="00E85281"/>
    <w:rsid w:val="00E85A88"/>
    <w:rsid w:val="00E85EB6"/>
    <w:rsid w:val="00E860EB"/>
    <w:rsid w:val="00E86317"/>
    <w:rsid w:val="00E86603"/>
    <w:rsid w:val="00E876B2"/>
    <w:rsid w:val="00E90340"/>
    <w:rsid w:val="00E90441"/>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15F"/>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EB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C18"/>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6AC"/>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378"/>
    <w:rsid w:val="00EF0B96"/>
    <w:rsid w:val="00EF0BA7"/>
    <w:rsid w:val="00EF0CAA"/>
    <w:rsid w:val="00EF1033"/>
    <w:rsid w:val="00EF1442"/>
    <w:rsid w:val="00EF146F"/>
    <w:rsid w:val="00EF165A"/>
    <w:rsid w:val="00EF17AA"/>
    <w:rsid w:val="00EF1DA0"/>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97A"/>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370"/>
    <w:rsid w:val="00F3466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EB"/>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2C2"/>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E4E"/>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EB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638"/>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6C"/>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4FDAC"/>
  <w15:docId w15:val="{A502C2CB-78B4-4EB2-BB71-2FF44CEB2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358261">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oleObject" Target="embeddings/Microsoft_Visio_2003-2010_Drawing111.vsd"/><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5.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ana.dras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emf"/><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anja.alikalf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FE792-D9DB-4E53-B80D-A7AAB920EEC5}"/>
</file>

<file path=customXml/itemProps10.xml><?xml version="1.0" encoding="utf-8"?>
<ds:datastoreItem xmlns:ds="http://schemas.openxmlformats.org/officeDocument/2006/customXml" ds:itemID="{DCD4443C-BAA4-4080-9586-047280B4F1CD}"/>
</file>

<file path=customXml/itemProps100.xml><?xml version="1.0" encoding="utf-8"?>
<ds:datastoreItem xmlns:ds="http://schemas.openxmlformats.org/officeDocument/2006/customXml" ds:itemID="{97E178C6-CA27-4FFA-8091-19C8EE304404}"/>
</file>

<file path=customXml/itemProps101.xml><?xml version="1.0" encoding="utf-8"?>
<ds:datastoreItem xmlns:ds="http://schemas.openxmlformats.org/officeDocument/2006/customXml" ds:itemID="{981CC112-3A9E-4D41-9040-A44CF6A15E38}"/>
</file>

<file path=customXml/itemProps102.xml><?xml version="1.0" encoding="utf-8"?>
<ds:datastoreItem xmlns:ds="http://schemas.openxmlformats.org/officeDocument/2006/customXml" ds:itemID="{C8D10C9D-A0EC-49A8-956F-19F0499E8096}"/>
</file>

<file path=customXml/itemProps103.xml><?xml version="1.0" encoding="utf-8"?>
<ds:datastoreItem xmlns:ds="http://schemas.openxmlformats.org/officeDocument/2006/customXml" ds:itemID="{02331CB0-0610-48E6-BC46-879BE3F0122B}"/>
</file>

<file path=customXml/itemProps104.xml><?xml version="1.0" encoding="utf-8"?>
<ds:datastoreItem xmlns:ds="http://schemas.openxmlformats.org/officeDocument/2006/customXml" ds:itemID="{BA66D9CA-A066-4553-9FBA-140D6296F1AC}"/>
</file>

<file path=customXml/itemProps105.xml><?xml version="1.0" encoding="utf-8"?>
<ds:datastoreItem xmlns:ds="http://schemas.openxmlformats.org/officeDocument/2006/customXml" ds:itemID="{FF0AC644-C376-4422-8F9B-F3E8669B8EC8}"/>
</file>

<file path=customXml/itemProps106.xml><?xml version="1.0" encoding="utf-8"?>
<ds:datastoreItem xmlns:ds="http://schemas.openxmlformats.org/officeDocument/2006/customXml" ds:itemID="{465E7580-9D04-4478-8B3F-AA67B0485B1E}"/>
</file>

<file path=customXml/itemProps107.xml><?xml version="1.0" encoding="utf-8"?>
<ds:datastoreItem xmlns:ds="http://schemas.openxmlformats.org/officeDocument/2006/customXml" ds:itemID="{904D4CDA-D381-4E0C-9CA0-D737337254A2}"/>
</file>

<file path=customXml/itemProps108.xml><?xml version="1.0" encoding="utf-8"?>
<ds:datastoreItem xmlns:ds="http://schemas.openxmlformats.org/officeDocument/2006/customXml" ds:itemID="{1599F0CF-C3AB-4E39-829E-BB7119A3D242}"/>
</file>

<file path=customXml/itemProps109.xml><?xml version="1.0" encoding="utf-8"?>
<ds:datastoreItem xmlns:ds="http://schemas.openxmlformats.org/officeDocument/2006/customXml" ds:itemID="{19A4CD89-98A1-4B17-86E3-D219F16C54BB}"/>
</file>

<file path=customXml/itemProps11.xml><?xml version="1.0" encoding="utf-8"?>
<ds:datastoreItem xmlns:ds="http://schemas.openxmlformats.org/officeDocument/2006/customXml" ds:itemID="{A48CDD11-5DF5-4D9A-A8C9-BB0396C03CDB}"/>
</file>

<file path=customXml/itemProps110.xml><?xml version="1.0" encoding="utf-8"?>
<ds:datastoreItem xmlns:ds="http://schemas.openxmlformats.org/officeDocument/2006/customXml" ds:itemID="{FEC15386-7651-4974-B36E-A909110AE0F5}"/>
</file>

<file path=customXml/itemProps111.xml><?xml version="1.0" encoding="utf-8"?>
<ds:datastoreItem xmlns:ds="http://schemas.openxmlformats.org/officeDocument/2006/customXml" ds:itemID="{0A6A3390-1FC0-480D-94C0-A561E034F0E4}"/>
</file>

<file path=customXml/itemProps112.xml><?xml version="1.0" encoding="utf-8"?>
<ds:datastoreItem xmlns:ds="http://schemas.openxmlformats.org/officeDocument/2006/customXml" ds:itemID="{B010FAFF-F77B-4C7B-850F-6FBE9999D267}"/>
</file>

<file path=customXml/itemProps113.xml><?xml version="1.0" encoding="utf-8"?>
<ds:datastoreItem xmlns:ds="http://schemas.openxmlformats.org/officeDocument/2006/customXml" ds:itemID="{D28DDFDC-44BE-4B12-8525-60554C1E7AAD}"/>
</file>

<file path=customXml/itemProps114.xml><?xml version="1.0" encoding="utf-8"?>
<ds:datastoreItem xmlns:ds="http://schemas.openxmlformats.org/officeDocument/2006/customXml" ds:itemID="{B508C458-7664-445E-BB72-6B259E21410D}"/>
</file>

<file path=customXml/itemProps115.xml><?xml version="1.0" encoding="utf-8"?>
<ds:datastoreItem xmlns:ds="http://schemas.openxmlformats.org/officeDocument/2006/customXml" ds:itemID="{1F1FE068-5B73-4A76-9FF2-BEF82CBCDB46}"/>
</file>

<file path=customXml/itemProps116.xml><?xml version="1.0" encoding="utf-8"?>
<ds:datastoreItem xmlns:ds="http://schemas.openxmlformats.org/officeDocument/2006/customXml" ds:itemID="{34316764-8423-43A9-A1DD-365CDAA9EEC0}"/>
</file>

<file path=customXml/itemProps117.xml><?xml version="1.0" encoding="utf-8"?>
<ds:datastoreItem xmlns:ds="http://schemas.openxmlformats.org/officeDocument/2006/customXml" ds:itemID="{9DC78889-389C-4492-AE47-5F71D34B6457}"/>
</file>

<file path=customXml/itemProps118.xml><?xml version="1.0" encoding="utf-8"?>
<ds:datastoreItem xmlns:ds="http://schemas.openxmlformats.org/officeDocument/2006/customXml" ds:itemID="{4B92850F-CA5D-4D3A-B8E3-412D5950A4A6}"/>
</file>

<file path=customXml/itemProps119.xml><?xml version="1.0" encoding="utf-8"?>
<ds:datastoreItem xmlns:ds="http://schemas.openxmlformats.org/officeDocument/2006/customXml" ds:itemID="{B9C6E5A2-E6CA-44E9-A923-6BB174D3E26E}"/>
</file>

<file path=customXml/itemProps12.xml><?xml version="1.0" encoding="utf-8"?>
<ds:datastoreItem xmlns:ds="http://schemas.openxmlformats.org/officeDocument/2006/customXml" ds:itemID="{20750279-7F4C-43A6-BD8B-5F4B2454ED20}"/>
</file>

<file path=customXml/itemProps120.xml><?xml version="1.0" encoding="utf-8"?>
<ds:datastoreItem xmlns:ds="http://schemas.openxmlformats.org/officeDocument/2006/customXml" ds:itemID="{2E97CC65-52F5-47EA-833E-31C3CD660E0A}"/>
</file>

<file path=customXml/itemProps121.xml><?xml version="1.0" encoding="utf-8"?>
<ds:datastoreItem xmlns:ds="http://schemas.openxmlformats.org/officeDocument/2006/customXml" ds:itemID="{4C3D1498-470B-4137-AD4C-28F8519A3354}"/>
</file>

<file path=customXml/itemProps122.xml><?xml version="1.0" encoding="utf-8"?>
<ds:datastoreItem xmlns:ds="http://schemas.openxmlformats.org/officeDocument/2006/customXml" ds:itemID="{387D0C39-0C54-4B5A-B822-7D4ABB13D6A4}"/>
</file>

<file path=customXml/itemProps123.xml><?xml version="1.0" encoding="utf-8"?>
<ds:datastoreItem xmlns:ds="http://schemas.openxmlformats.org/officeDocument/2006/customXml" ds:itemID="{6DCC7CC1-F898-42DF-991B-727E92FDA4FE}"/>
</file>

<file path=customXml/itemProps124.xml><?xml version="1.0" encoding="utf-8"?>
<ds:datastoreItem xmlns:ds="http://schemas.openxmlformats.org/officeDocument/2006/customXml" ds:itemID="{60DC3448-800F-42C8-AA0C-07C6F6AEB692}"/>
</file>

<file path=customXml/itemProps125.xml><?xml version="1.0" encoding="utf-8"?>
<ds:datastoreItem xmlns:ds="http://schemas.openxmlformats.org/officeDocument/2006/customXml" ds:itemID="{2597ED9B-B4BB-4E0D-AA2E-5A32AADEFF80}"/>
</file>

<file path=customXml/itemProps126.xml><?xml version="1.0" encoding="utf-8"?>
<ds:datastoreItem xmlns:ds="http://schemas.openxmlformats.org/officeDocument/2006/customXml" ds:itemID="{59FB12A9-D8D2-4418-A51D-58CF6DB848A2}"/>
</file>

<file path=customXml/itemProps127.xml><?xml version="1.0" encoding="utf-8"?>
<ds:datastoreItem xmlns:ds="http://schemas.openxmlformats.org/officeDocument/2006/customXml" ds:itemID="{C109159F-A3B5-43D3-B73F-9388E2B7776F}"/>
</file>

<file path=customXml/itemProps128.xml><?xml version="1.0" encoding="utf-8"?>
<ds:datastoreItem xmlns:ds="http://schemas.openxmlformats.org/officeDocument/2006/customXml" ds:itemID="{B1115997-721B-4B86-A4E6-77A6B0C5EEFB}"/>
</file>

<file path=customXml/itemProps129.xml><?xml version="1.0" encoding="utf-8"?>
<ds:datastoreItem xmlns:ds="http://schemas.openxmlformats.org/officeDocument/2006/customXml" ds:itemID="{3F1F5666-C52A-40A3-B81D-CA0D847A08B2}"/>
</file>

<file path=customXml/itemProps13.xml><?xml version="1.0" encoding="utf-8"?>
<ds:datastoreItem xmlns:ds="http://schemas.openxmlformats.org/officeDocument/2006/customXml" ds:itemID="{7A76E005-139A-4C7B-8F61-AC425BE600B6}"/>
</file>

<file path=customXml/itemProps130.xml><?xml version="1.0" encoding="utf-8"?>
<ds:datastoreItem xmlns:ds="http://schemas.openxmlformats.org/officeDocument/2006/customXml" ds:itemID="{F2E93626-4631-4534-8482-A469B73AF804}"/>
</file>

<file path=customXml/itemProps131.xml><?xml version="1.0" encoding="utf-8"?>
<ds:datastoreItem xmlns:ds="http://schemas.openxmlformats.org/officeDocument/2006/customXml" ds:itemID="{C5481BBE-B5B4-4F08-950B-2C0E4AB5AD10}"/>
</file>

<file path=customXml/itemProps132.xml><?xml version="1.0" encoding="utf-8"?>
<ds:datastoreItem xmlns:ds="http://schemas.openxmlformats.org/officeDocument/2006/customXml" ds:itemID="{02744749-3431-4C5D-9A01-19766FBD1394}"/>
</file>

<file path=customXml/itemProps133.xml><?xml version="1.0" encoding="utf-8"?>
<ds:datastoreItem xmlns:ds="http://schemas.openxmlformats.org/officeDocument/2006/customXml" ds:itemID="{A10A520D-67C9-4B1F-8215-D8AA641F6DFA}"/>
</file>

<file path=customXml/itemProps134.xml><?xml version="1.0" encoding="utf-8"?>
<ds:datastoreItem xmlns:ds="http://schemas.openxmlformats.org/officeDocument/2006/customXml" ds:itemID="{4FE5F847-9F11-431F-BD1A-98195ED4F501}"/>
</file>

<file path=customXml/itemProps135.xml><?xml version="1.0" encoding="utf-8"?>
<ds:datastoreItem xmlns:ds="http://schemas.openxmlformats.org/officeDocument/2006/customXml" ds:itemID="{0A3FF676-B641-44EB-99EF-6501BCF6B550}"/>
</file>

<file path=customXml/itemProps136.xml><?xml version="1.0" encoding="utf-8"?>
<ds:datastoreItem xmlns:ds="http://schemas.openxmlformats.org/officeDocument/2006/customXml" ds:itemID="{B750AF26-9262-431B-B84A-C98D9C3B6698}"/>
</file>

<file path=customXml/itemProps137.xml><?xml version="1.0" encoding="utf-8"?>
<ds:datastoreItem xmlns:ds="http://schemas.openxmlformats.org/officeDocument/2006/customXml" ds:itemID="{3FC5961F-40CB-4FE4-8F64-CCB7048C7FDC}"/>
</file>

<file path=customXml/itemProps138.xml><?xml version="1.0" encoding="utf-8"?>
<ds:datastoreItem xmlns:ds="http://schemas.openxmlformats.org/officeDocument/2006/customXml" ds:itemID="{E353054A-73F2-4EC8-AD93-276A5E07F5DE}"/>
</file>

<file path=customXml/itemProps139.xml><?xml version="1.0" encoding="utf-8"?>
<ds:datastoreItem xmlns:ds="http://schemas.openxmlformats.org/officeDocument/2006/customXml" ds:itemID="{092579E7-A231-4B12-97D1-4787B8E676D1}"/>
</file>

<file path=customXml/itemProps14.xml><?xml version="1.0" encoding="utf-8"?>
<ds:datastoreItem xmlns:ds="http://schemas.openxmlformats.org/officeDocument/2006/customXml" ds:itemID="{52A82DE8-F727-4DAD-9341-C3964686F56C}"/>
</file>

<file path=customXml/itemProps140.xml><?xml version="1.0" encoding="utf-8"?>
<ds:datastoreItem xmlns:ds="http://schemas.openxmlformats.org/officeDocument/2006/customXml" ds:itemID="{2C8A84E2-7F4E-4999-93DE-409BEE6BEEAA}"/>
</file>

<file path=customXml/itemProps141.xml><?xml version="1.0" encoding="utf-8"?>
<ds:datastoreItem xmlns:ds="http://schemas.openxmlformats.org/officeDocument/2006/customXml" ds:itemID="{E5B943E6-5F78-4DB8-B9D3-1B3868E5DB62}"/>
</file>

<file path=customXml/itemProps142.xml><?xml version="1.0" encoding="utf-8"?>
<ds:datastoreItem xmlns:ds="http://schemas.openxmlformats.org/officeDocument/2006/customXml" ds:itemID="{AA81ACE4-E5B2-4C87-A2E8-F9A1380BEBBB}"/>
</file>

<file path=customXml/itemProps143.xml><?xml version="1.0" encoding="utf-8"?>
<ds:datastoreItem xmlns:ds="http://schemas.openxmlformats.org/officeDocument/2006/customXml" ds:itemID="{F9CFE9E3-4DAC-4A2B-96B9-96B39723D776}"/>
</file>

<file path=customXml/itemProps144.xml><?xml version="1.0" encoding="utf-8"?>
<ds:datastoreItem xmlns:ds="http://schemas.openxmlformats.org/officeDocument/2006/customXml" ds:itemID="{585A7B12-B060-407B-AF16-125AF002E450}"/>
</file>

<file path=customXml/itemProps145.xml><?xml version="1.0" encoding="utf-8"?>
<ds:datastoreItem xmlns:ds="http://schemas.openxmlformats.org/officeDocument/2006/customXml" ds:itemID="{10BDE6F3-8D16-4F30-AC5D-2152C24118FA}"/>
</file>

<file path=customXml/itemProps146.xml><?xml version="1.0" encoding="utf-8"?>
<ds:datastoreItem xmlns:ds="http://schemas.openxmlformats.org/officeDocument/2006/customXml" ds:itemID="{887CAB38-025A-4EBD-883A-B7D42BB0041A}"/>
</file>

<file path=customXml/itemProps147.xml><?xml version="1.0" encoding="utf-8"?>
<ds:datastoreItem xmlns:ds="http://schemas.openxmlformats.org/officeDocument/2006/customXml" ds:itemID="{44665DF5-077B-4B14-8DA3-A5022E562760}"/>
</file>

<file path=customXml/itemProps148.xml><?xml version="1.0" encoding="utf-8"?>
<ds:datastoreItem xmlns:ds="http://schemas.openxmlformats.org/officeDocument/2006/customXml" ds:itemID="{3BFB44FC-B495-4BAD-BDB7-15B98296AF65}"/>
</file>

<file path=customXml/itemProps149.xml><?xml version="1.0" encoding="utf-8"?>
<ds:datastoreItem xmlns:ds="http://schemas.openxmlformats.org/officeDocument/2006/customXml" ds:itemID="{CE1D15D0-4515-4525-BE85-146BA2E7C7CA}"/>
</file>

<file path=customXml/itemProps15.xml><?xml version="1.0" encoding="utf-8"?>
<ds:datastoreItem xmlns:ds="http://schemas.openxmlformats.org/officeDocument/2006/customXml" ds:itemID="{3E998C12-B0B4-4EB3-8B15-D0A4A7657127}"/>
</file>

<file path=customXml/itemProps150.xml><?xml version="1.0" encoding="utf-8"?>
<ds:datastoreItem xmlns:ds="http://schemas.openxmlformats.org/officeDocument/2006/customXml" ds:itemID="{BD949999-8462-48EF-BD8D-FF89EEFEE6AB}"/>
</file>

<file path=customXml/itemProps151.xml><?xml version="1.0" encoding="utf-8"?>
<ds:datastoreItem xmlns:ds="http://schemas.openxmlformats.org/officeDocument/2006/customXml" ds:itemID="{11BC03E8-95A6-483D-AB6D-81284154D316}"/>
</file>

<file path=customXml/itemProps152.xml><?xml version="1.0" encoding="utf-8"?>
<ds:datastoreItem xmlns:ds="http://schemas.openxmlformats.org/officeDocument/2006/customXml" ds:itemID="{E654EE49-6CA6-43A4-B1E2-5F87435ADA33}"/>
</file>

<file path=customXml/itemProps153.xml><?xml version="1.0" encoding="utf-8"?>
<ds:datastoreItem xmlns:ds="http://schemas.openxmlformats.org/officeDocument/2006/customXml" ds:itemID="{5CD71316-7997-4F3B-83FC-1BDD52F52800}"/>
</file>

<file path=customXml/itemProps154.xml><?xml version="1.0" encoding="utf-8"?>
<ds:datastoreItem xmlns:ds="http://schemas.openxmlformats.org/officeDocument/2006/customXml" ds:itemID="{66C32CFB-DDA0-4D9C-A596-7A79679BF2DB}"/>
</file>

<file path=customXml/itemProps155.xml><?xml version="1.0" encoding="utf-8"?>
<ds:datastoreItem xmlns:ds="http://schemas.openxmlformats.org/officeDocument/2006/customXml" ds:itemID="{9BC6E448-304C-444C-BFCC-4D01F3AC42F9}"/>
</file>

<file path=customXml/itemProps156.xml><?xml version="1.0" encoding="utf-8"?>
<ds:datastoreItem xmlns:ds="http://schemas.openxmlformats.org/officeDocument/2006/customXml" ds:itemID="{1DB623C1-6A07-4DB4-A071-109D296080B5}"/>
</file>

<file path=customXml/itemProps157.xml><?xml version="1.0" encoding="utf-8"?>
<ds:datastoreItem xmlns:ds="http://schemas.openxmlformats.org/officeDocument/2006/customXml" ds:itemID="{D60CEA01-C79B-45F8-BBC9-912AD48D03BD}"/>
</file>

<file path=customXml/itemProps158.xml><?xml version="1.0" encoding="utf-8"?>
<ds:datastoreItem xmlns:ds="http://schemas.openxmlformats.org/officeDocument/2006/customXml" ds:itemID="{51F8009D-CD8B-4FA9-B6FB-9E98AEB19C6E}"/>
</file>

<file path=customXml/itemProps159.xml><?xml version="1.0" encoding="utf-8"?>
<ds:datastoreItem xmlns:ds="http://schemas.openxmlformats.org/officeDocument/2006/customXml" ds:itemID="{B9627FDF-9A97-47AD-8854-B8A3FB077F7B}"/>
</file>

<file path=customXml/itemProps16.xml><?xml version="1.0" encoding="utf-8"?>
<ds:datastoreItem xmlns:ds="http://schemas.openxmlformats.org/officeDocument/2006/customXml" ds:itemID="{E60C7B47-263A-48E4-BA01-EFDED1576CFC}"/>
</file>

<file path=customXml/itemProps160.xml><?xml version="1.0" encoding="utf-8"?>
<ds:datastoreItem xmlns:ds="http://schemas.openxmlformats.org/officeDocument/2006/customXml" ds:itemID="{07752B2A-4357-4919-BBE3-1E6886EBD67F}"/>
</file>

<file path=customXml/itemProps17.xml><?xml version="1.0" encoding="utf-8"?>
<ds:datastoreItem xmlns:ds="http://schemas.openxmlformats.org/officeDocument/2006/customXml" ds:itemID="{19A3A174-252C-44F6-9DD4-2FADDE3EA772}"/>
</file>

<file path=customXml/itemProps18.xml><?xml version="1.0" encoding="utf-8"?>
<ds:datastoreItem xmlns:ds="http://schemas.openxmlformats.org/officeDocument/2006/customXml" ds:itemID="{98B047F1-491C-42D8-89FB-FEEE30BD4792}"/>
</file>

<file path=customXml/itemProps19.xml><?xml version="1.0" encoding="utf-8"?>
<ds:datastoreItem xmlns:ds="http://schemas.openxmlformats.org/officeDocument/2006/customXml" ds:itemID="{9A64DF02-0E27-453D-BF4D-E7A5A0FA567A}"/>
</file>

<file path=customXml/itemProps2.xml><?xml version="1.0" encoding="utf-8"?>
<ds:datastoreItem xmlns:ds="http://schemas.openxmlformats.org/officeDocument/2006/customXml" ds:itemID="{4F56648F-5CCC-4D21-8B4C-55848B7430FB}"/>
</file>

<file path=customXml/itemProps20.xml><?xml version="1.0" encoding="utf-8"?>
<ds:datastoreItem xmlns:ds="http://schemas.openxmlformats.org/officeDocument/2006/customXml" ds:itemID="{BD57B3EA-3A8D-4ECC-B48B-D3C6CA99D5CE}"/>
</file>

<file path=customXml/itemProps21.xml><?xml version="1.0" encoding="utf-8"?>
<ds:datastoreItem xmlns:ds="http://schemas.openxmlformats.org/officeDocument/2006/customXml" ds:itemID="{7EE36E2E-4347-4557-9ECC-7E94679288FC}"/>
</file>

<file path=customXml/itemProps22.xml><?xml version="1.0" encoding="utf-8"?>
<ds:datastoreItem xmlns:ds="http://schemas.openxmlformats.org/officeDocument/2006/customXml" ds:itemID="{6999A821-B87A-4F26-91EF-BFE016C6F6DA}"/>
</file>

<file path=customXml/itemProps23.xml><?xml version="1.0" encoding="utf-8"?>
<ds:datastoreItem xmlns:ds="http://schemas.openxmlformats.org/officeDocument/2006/customXml" ds:itemID="{48602D0F-E8B3-4212-8D8D-641F3119ED26}"/>
</file>

<file path=customXml/itemProps24.xml><?xml version="1.0" encoding="utf-8"?>
<ds:datastoreItem xmlns:ds="http://schemas.openxmlformats.org/officeDocument/2006/customXml" ds:itemID="{5D6E996B-7979-456F-8CF8-3C77C5CA9202}"/>
</file>

<file path=customXml/itemProps25.xml><?xml version="1.0" encoding="utf-8"?>
<ds:datastoreItem xmlns:ds="http://schemas.openxmlformats.org/officeDocument/2006/customXml" ds:itemID="{B0FBB09A-2A60-4E89-9481-5553FE9BC5C1}"/>
</file>

<file path=customXml/itemProps26.xml><?xml version="1.0" encoding="utf-8"?>
<ds:datastoreItem xmlns:ds="http://schemas.openxmlformats.org/officeDocument/2006/customXml" ds:itemID="{BE034627-5D92-4B65-8D89-51368D51D7D5}"/>
</file>

<file path=customXml/itemProps27.xml><?xml version="1.0" encoding="utf-8"?>
<ds:datastoreItem xmlns:ds="http://schemas.openxmlformats.org/officeDocument/2006/customXml" ds:itemID="{96ED7B8E-8492-429B-8280-1CE38BE6BFF5}"/>
</file>

<file path=customXml/itemProps28.xml><?xml version="1.0" encoding="utf-8"?>
<ds:datastoreItem xmlns:ds="http://schemas.openxmlformats.org/officeDocument/2006/customXml" ds:itemID="{12A94CD9-3ACE-48A5-B888-0CDE134DA2EB}"/>
</file>

<file path=customXml/itemProps29.xml><?xml version="1.0" encoding="utf-8"?>
<ds:datastoreItem xmlns:ds="http://schemas.openxmlformats.org/officeDocument/2006/customXml" ds:itemID="{571C062E-1331-4070-9328-0FFE8193DCEF}"/>
</file>

<file path=customXml/itemProps3.xml><?xml version="1.0" encoding="utf-8"?>
<ds:datastoreItem xmlns:ds="http://schemas.openxmlformats.org/officeDocument/2006/customXml" ds:itemID="{E4BF653F-E848-45F0-B440-DB5E1DB11A98}"/>
</file>

<file path=customXml/itemProps30.xml><?xml version="1.0" encoding="utf-8"?>
<ds:datastoreItem xmlns:ds="http://schemas.openxmlformats.org/officeDocument/2006/customXml" ds:itemID="{F57E8724-8F98-4D7D-9B64-896982FAC756}"/>
</file>

<file path=customXml/itemProps31.xml><?xml version="1.0" encoding="utf-8"?>
<ds:datastoreItem xmlns:ds="http://schemas.openxmlformats.org/officeDocument/2006/customXml" ds:itemID="{37E855D1-3858-4959-A72F-94A2846E28F4}"/>
</file>

<file path=customXml/itemProps32.xml><?xml version="1.0" encoding="utf-8"?>
<ds:datastoreItem xmlns:ds="http://schemas.openxmlformats.org/officeDocument/2006/customXml" ds:itemID="{E4D3282C-C1F0-4AA9-B0DB-123851BDD229}"/>
</file>

<file path=customXml/itemProps33.xml><?xml version="1.0" encoding="utf-8"?>
<ds:datastoreItem xmlns:ds="http://schemas.openxmlformats.org/officeDocument/2006/customXml" ds:itemID="{E6D0DAB0-5215-480A-BD20-635DDA5AADAB}"/>
</file>

<file path=customXml/itemProps34.xml><?xml version="1.0" encoding="utf-8"?>
<ds:datastoreItem xmlns:ds="http://schemas.openxmlformats.org/officeDocument/2006/customXml" ds:itemID="{9514E674-BCFB-4341-A176-1B8AAE1EF18A}"/>
</file>

<file path=customXml/itemProps35.xml><?xml version="1.0" encoding="utf-8"?>
<ds:datastoreItem xmlns:ds="http://schemas.openxmlformats.org/officeDocument/2006/customXml" ds:itemID="{BC2586AC-060F-4125-8D13-47BCE5F539D7}"/>
</file>

<file path=customXml/itemProps36.xml><?xml version="1.0" encoding="utf-8"?>
<ds:datastoreItem xmlns:ds="http://schemas.openxmlformats.org/officeDocument/2006/customXml" ds:itemID="{CA4E9831-4707-4D2D-8667-DD465F31CB60}"/>
</file>

<file path=customXml/itemProps37.xml><?xml version="1.0" encoding="utf-8"?>
<ds:datastoreItem xmlns:ds="http://schemas.openxmlformats.org/officeDocument/2006/customXml" ds:itemID="{77059567-19C0-413E-A2DA-ABAE96DD554F}"/>
</file>

<file path=customXml/itemProps38.xml><?xml version="1.0" encoding="utf-8"?>
<ds:datastoreItem xmlns:ds="http://schemas.openxmlformats.org/officeDocument/2006/customXml" ds:itemID="{9756ACB8-6D87-42E6-9B1E-5821A25F149C}"/>
</file>

<file path=customXml/itemProps39.xml><?xml version="1.0" encoding="utf-8"?>
<ds:datastoreItem xmlns:ds="http://schemas.openxmlformats.org/officeDocument/2006/customXml" ds:itemID="{FD7765F4-C7E7-47C9-8BA7-BB8B0A15AAE4}"/>
</file>

<file path=customXml/itemProps4.xml><?xml version="1.0" encoding="utf-8"?>
<ds:datastoreItem xmlns:ds="http://schemas.openxmlformats.org/officeDocument/2006/customXml" ds:itemID="{D944D74B-FCCE-421A-BA46-46584ABD449E}"/>
</file>

<file path=customXml/itemProps40.xml><?xml version="1.0" encoding="utf-8"?>
<ds:datastoreItem xmlns:ds="http://schemas.openxmlformats.org/officeDocument/2006/customXml" ds:itemID="{388CE4C8-617D-474E-8E66-AD7BB76906A8}"/>
</file>

<file path=customXml/itemProps41.xml><?xml version="1.0" encoding="utf-8"?>
<ds:datastoreItem xmlns:ds="http://schemas.openxmlformats.org/officeDocument/2006/customXml" ds:itemID="{13687F75-0C1A-4CA2-B55D-2539C250F8AC}"/>
</file>

<file path=customXml/itemProps42.xml><?xml version="1.0" encoding="utf-8"?>
<ds:datastoreItem xmlns:ds="http://schemas.openxmlformats.org/officeDocument/2006/customXml" ds:itemID="{763C7F6A-31A2-4828-A209-58D6714E335F}"/>
</file>

<file path=customXml/itemProps43.xml><?xml version="1.0" encoding="utf-8"?>
<ds:datastoreItem xmlns:ds="http://schemas.openxmlformats.org/officeDocument/2006/customXml" ds:itemID="{FAED13C9-17C5-41E0-A1D8-8008B3546C29}"/>
</file>

<file path=customXml/itemProps44.xml><?xml version="1.0" encoding="utf-8"?>
<ds:datastoreItem xmlns:ds="http://schemas.openxmlformats.org/officeDocument/2006/customXml" ds:itemID="{B06D34CC-5097-4366-A162-8FC049A3569A}"/>
</file>

<file path=customXml/itemProps45.xml><?xml version="1.0" encoding="utf-8"?>
<ds:datastoreItem xmlns:ds="http://schemas.openxmlformats.org/officeDocument/2006/customXml" ds:itemID="{CF61FB73-19D4-4C5D-9950-DBA149FACDC2}"/>
</file>

<file path=customXml/itemProps46.xml><?xml version="1.0" encoding="utf-8"?>
<ds:datastoreItem xmlns:ds="http://schemas.openxmlformats.org/officeDocument/2006/customXml" ds:itemID="{A0998E7D-2944-48BE-BB7C-79B091D0E6AF}"/>
</file>

<file path=customXml/itemProps47.xml><?xml version="1.0" encoding="utf-8"?>
<ds:datastoreItem xmlns:ds="http://schemas.openxmlformats.org/officeDocument/2006/customXml" ds:itemID="{04CBF497-6E62-4687-A24D-8113FC5A6F7D}"/>
</file>

<file path=customXml/itemProps48.xml><?xml version="1.0" encoding="utf-8"?>
<ds:datastoreItem xmlns:ds="http://schemas.openxmlformats.org/officeDocument/2006/customXml" ds:itemID="{2CDFA6E2-464D-4F0B-8328-140453CFEC93}"/>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E05EF9C7-AF47-4016-A190-16AA1D788317}"/>
</file>

<file path=customXml/itemProps50.xml><?xml version="1.0" encoding="utf-8"?>
<ds:datastoreItem xmlns:ds="http://schemas.openxmlformats.org/officeDocument/2006/customXml" ds:itemID="{B10384E9-3698-4291-9CEF-41DF5D212DC6}"/>
</file>

<file path=customXml/itemProps51.xml><?xml version="1.0" encoding="utf-8"?>
<ds:datastoreItem xmlns:ds="http://schemas.openxmlformats.org/officeDocument/2006/customXml" ds:itemID="{9CC17D64-03EE-4B5E-92D2-3AE18E88609A}"/>
</file>

<file path=customXml/itemProps52.xml><?xml version="1.0" encoding="utf-8"?>
<ds:datastoreItem xmlns:ds="http://schemas.openxmlformats.org/officeDocument/2006/customXml" ds:itemID="{5C00CABB-59C9-4B57-8DA7-04A6659C65AE}"/>
</file>

<file path=customXml/itemProps53.xml><?xml version="1.0" encoding="utf-8"?>
<ds:datastoreItem xmlns:ds="http://schemas.openxmlformats.org/officeDocument/2006/customXml" ds:itemID="{9695DF07-7B68-450D-AB5A-7225B80922DD}"/>
</file>

<file path=customXml/itemProps54.xml><?xml version="1.0" encoding="utf-8"?>
<ds:datastoreItem xmlns:ds="http://schemas.openxmlformats.org/officeDocument/2006/customXml" ds:itemID="{911285FF-BD15-4B86-9D06-E40719EE31A9}"/>
</file>

<file path=customXml/itemProps55.xml><?xml version="1.0" encoding="utf-8"?>
<ds:datastoreItem xmlns:ds="http://schemas.openxmlformats.org/officeDocument/2006/customXml" ds:itemID="{BEC1499C-951A-4B1C-A7E5-28B2A6CBD08D}"/>
</file>

<file path=customXml/itemProps56.xml><?xml version="1.0" encoding="utf-8"?>
<ds:datastoreItem xmlns:ds="http://schemas.openxmlformats.org/officeDocument/2006/customXml" ds:itemID="{9389C829-9572-452C-B9A4-7C103CC69010}"/>
</file>

<file path=customXml/itemProps57.xml><?xml version="1.0" encoding="utf-8"?>
<ds:datastoreItem xmlns:ds="http://schemas.openxmlformats.org/officeDocument/2006/customXml" ds:itemID="{283A98F5-C609-4D3B-BD55-5C018745C86A}"/>
</file>

<file path=customXml/itemProps58.xml><?xml version="1.0" encoding="utf-8"?>
<ds:datastoreItem xmlns:ds="http://schemas.openxmlformats.org/officeDocument/2006/customXml" ds:itemID="{3A017ED0-4ECA-405F-90E2-B38D9A15678F}"/>
</file>

<file path=customXml/itemProps59.xml><?xml version="1.0" encoding="utf-8"?>
<ds:datastoreItem xmlns:ds="http://schemas.openxmlformats.org/officeDocument/2006/customXml" ds:itemID="{60850778-E0BF-43A0-B14C-741156110973}"/>
</file>

<file path=customXml/itemProps6.xml><?xml version="1.0" encoding="utf-8"?>
<ds:datastoreItem xmlns:ds="http://schemas.openxmlformats.org/officeDocument/2006/customXml" ds:itemID="{34DB21E5-3823-4DB8-BE67-CC33994A3BBA}"/>
</file>

<file path=customXml/itemProps60.xml><?xml version="1.0" encoding="utf-8"?>
<ds:datastoreItem xmlns:ds="http://schemas.openxmlformats.org/officeDocument/2006/customXml" ds:itemID="{43979A33-D9D9-4C86-A048-1A5C8E07FCD8}"/>
</file>

<file path=customXml/itemProps61.xml><?xml version="1.0" encoding="utf-8"?>
<ds:datastoreItem xmlns:ds="http://schemas.openxmlformats.org/officeDocument/2006/customXml" ds:itemID="{DCE08622-5362-470F-9755-A1BC4F5B13BB}"/>
</file>

<file path=customXml/itemProps62.xml><?xml version="1.0" encoding="utf-8"?>
<ds:datastoreItem xmlns:ds="http://schemas.openxmlformats.org/officeDocument/2006/customXml" ds:itemID="{278D8AD8-CA7B-4191-B104-10440820D85A}"/>
</file>

<file path=customXml/itemProps63.xml><?xml version="1.0" encoding="utf-8"?>
<ds:datastoreItem xmlns:ds="http://schemas.openxmlformats.org/officeDocument/2006/customXml" ds:itemID="{2B7E3DFF-02EE-4B1A-A8EF-637214A5D3B4}"/>
</file>

<file path=customXml/itemProps64.xml><?xml version="1.0" encoding="utf-8"?>
<ds:datastoreItem xmlns:ds="http://schemas.openxmlformats.org/officeDocument/2006/customXml" ds:itemID="{D1C38CFC-F347-41A6-95E4-8E0D9873A38D}"/>
</file>

<file path=customXml/itemProps65.xml><?xml version="1.0" encoding="utf-8"?>
<ds:datastoreItem xmlns:ds="http://schemas.openxmlformats.org/officeDocument/2006/customXml" ds:itemID="{AB9B795B-C9BB-4E45-93F5-D2D5C41367A9}"/>
</file>

<file path=customXml/itemProps66.xml><?xml version="1.0" encoding="utf-8"?>
<ds:datastoreItem xmlns:ds="http://schemas.openxmlformats.org/officeDocument/2006/customXml" ds:itemID="{BCF3AEC7-21B3-4E1E-80DE-B90FA4F69ED0}"/>
</file>

<file path=customXml/itemProps67.xml><?xml version="1.0" encoding="utf-8"?>
<ds:datastoreItem xmlns:ds="http://schemas.openxmlformats.org/officeDocument/2006/customXml" ds:itemID="{AEE60946-E49B-4F78-8EA1-3D146BFE77DB}"/>
</file>

<file path=customXml/itemProps68.xml><?xml version="1.0" encoding="utf-8"?>
<ds:datastoreItem xmlns:ds="http://schemas.openxmlformats.org/officeDocument/2006/customXml" ds:itemID="{36D06D15-E037-4F7D-AE34-1E760CCA6EF7}"/>
</file>

<file path=customXml/itemProps69.xml><?xml version="1.0" encoding="utf-8"?>
<ds:datastoreItem xmlns:ds="http://schemas.openxmlformats.org/officeDocument/2006/customXml" ds:itemID="{E477EFC6-2345-42B4-B927-2EF0DF842076}"/>
</file>

<file path=customXml/itemProps7.xml><?xml version="1.0" encoding="utf-8"?>
<ds:datastoreItem xmlns:ds="http://schemas.openxmlformats.org/officeDocument/2006/customXml" ds:itemID="{E402C5C3-14AF-4B67-B563-112BDF5B9F12}"/>
</file>

<file path=customXml/itemProps70.xml><?xml version="1.0" encoding="utf-8"?>
<ds:datastoreItem xmlns:ds="http://schemas.openxmlformats.org/officeDocument/2006/customXml" ds:itemID="{FCA1A50D-CC47-4B6B-9BD2-90A9E660B4D0}"/>
</file>

<file path=customXml/itemProps71.xml><?xml version="1.0" encoding="utf-8"?>
<ds:datastoreItem xmlns:ds="http://schemas.openxmlformats.org/officeDocument/2006/customXml" ds:itemID="{BD341AE9-9CB6-4297-A6CC-6922CA527E20}"/>
</file>

<file path=customXml/itemProps72.xml><?xml version="1.0" encoding="utf-8"?>
<ds:datastoreItem xmlns:ds="http://schemas.openxmlformats.org/officeDocument/2006/customXml" ds:itemID="{7412FD1D-28A6-49B2-BE6C-0AC74C64B10E}"/>
</file>

<file path=customXml/itemProps73.xml><?xml version="1.0" encoding="utf-8"?>
<ds:datastoreItem xmlns:ds="http://schemas.openxmlformats.org/officeDocument/2006/customXml" ds:itemID="{926D68C2-D214-4675-BADB-FF78E6032ADE}"/>
</file>

<file path=customXml/itemProps74.xml><?xml version="1.0" encoding="utf-8"?>
<ds:datastoreItem xmlns:ds="http://schemas.openxmlformats.org/officeDocument/2006/customXml" ds:itemID="{CE1E8595-C93C-4513-9857-F21D3CF8DB2D}"/>
</file>

<file path=customXml/itemProps75.xml><?xml version="1.0" encoding="utf-8"?>
<ds:datastoreItem xmlns:ds="http://schemas.openxmlformats.org/officeDocument/2006/customXml" ds:itemID="{C0B47488-5E7F-4367-83ED-1C39FF2ECE91}"/>
</file>

<file path=customXml/itemProps76.xml><?xml version="1.0" encoding="utf-8"?>
<ds:datastoreItem xmlns:ds="http://schemas.openxmlformats.org/officeDocument/2006/customXml" ds:itemID="{7CC1B244-5D85-4064-B12A-1E7303C1F3AB}"/>
</file>

<file path=customXml/itemProps77.xml><?xml version="1.0" encoding="utf-8"?>
<ds:datastoreItem xmlns:ds="http://schemas.openxmlformats.org/officeDocument/2006/customXml" ds:itemID="{666AC6FE-000E-4F48-BF45-26AC5AB31A94}"/>
</file>

<file path=customXml/itemProps78.xml><?xml version="1.0" encoding="utf-8"?>
<ds:datastoreItem xmlns:ds="http://schemas.openxmlformats.org/officeDocument/2006/customXml" ds:itemID="{FECB619F-AB03-4979-8A8A-30F4DA819218}"/>
</file>

<file path=customXml/itemProps79.xml><?xml version="1.0" encoding="utf-8"?>
<ds:datastoreItem xmlns:ds="http://schemas.openxmlformats.org/officeDocument/2006/customXml" ds:itemID="{65B7C36C-0959-4964-A213-F9CE569CCB91}"/>
</file>

<file path=customXml/itemProps8.xml><?xml version="1.0" encoding="utf-8"?>
<ds:datastoreItem xmlns:ds="http://schemas.openxmlformats.org/officeDocument/2006/customXml" ds:itemID="{22C2FDFA-03C3-4049-AADE-E2029551E042}"/>
</file>

<file path=customXml/itemProps80.xml><?xml version="1.0" encoding="utf-8"?>
<ds:datastoreItem xmlns:ds="http://schemas.openxmlformats.org/officeDocument/2006/customXml" ds:itemID="{2D923C74-404B-4506-AD92-7907D3099474}"/>
</file>

<file path=customXml/itemProps81.xml><?xml version="1.0" encoding="utf-8"?>
<ds:datastoreItem xmlns:ds="http://schemas.openxmlformats.org/officeDocument/2006/customXml" ds:itemID="{291844FD-3C50-4029-87BD-1685B8C8A903}"/>
</file>

<file path=customXml/itemProps82.xml><?xml version="1.0" encoding="utf-8"?>
<ds:datastoreItem xmlns:ds="http://schemas.openxmlformats.org/officeDocument/2006/customXml" ds:itemID="{15A964B9-38E6-4B3E-9848-CC266E4053FF}"/>
</file>

<file path=customXml/itemProps83.xml><?xml version="1.0" encoding="utf-8"?>
<ds:datastoreItem xmlns:ds="http://schemas.openxmlformats.org/officeDocument/2006/customXml" ds:itemID="{7A1A137B-5A8D-4F9B-B6C5-7FBB86C388AA}"/>
</file>

<file path=customXml/itemProps84.xml><?xml version="1.0" encoding="utf-8"?>
<ds:datastoreItem xmlns:ds="http://schemas.openxmlformats.org/officeDocument/2006/customXml" ds:itemID="{28DA45DE-B6DF-4B9C-BC42-801BC7043D93}"/>
</file>

<file path=customXml/itemProps85.xml><?xml version="1.0" encoding="utf-8"?>
<ds:datastoreItem xmlns:ds="http://schemas.openxmlformats.org/officeDocument/2006/customXml" ds:itemID="{F54273A5-9A90-4693-A356-F13390243056}"/>
</file>

<file path=customXml/itemProps86.xml><?xml version="1.0" encoding="utf-8"?>
<ds:datastoreItem xmlns:ds="http://schemas.openxmlformats.org/officeDocument/2006/customXml" ds:itemID="{6CC0947E-82E1-440D-8100-2ADD65541E53}"/>
</file>

<file path=customXml/itemProps87.xml><?xml version="1.0" encoding="utf-8"?>
<ds:datastoreItem xmlns:ds="http://schemas.openxmlformats.org/officeDocument/2006/customXml" ds:itemID="{88CD4A73-DAF3-45BB-BD59-8AE3034EE301}"/>
</file>

<file path=customXml/itemProps88.xml><?xml version="1.0" encoding="utf-8"?>
<ds:datastoreItem xmlns:ds="http://schemas.openxmlformats.org/officeDocument/2006/customXml" ds:itemID="{101A3A62-2D93-4DB7-870E-41FE519974A2}"/>
</file>

<file path=customXml/itemProps89.xml><?xml version="1.0" encoding="utf-8"?>
<ds:datastoreItem xmlns:ds="http://schemas.openxmlformats.org/officeDocument/2006/customXml" ds:itemID="{A08C1E18-E68C-4356-B36D-AAB3E538BEF7}"/>
</file>

<file path=customXml/itemProps9.xml><?xml version="1.0" encoding="utf-8"?>
<ds:datastoreItem xmlns:ds="http://schemas.openxmlformats.org/officeDocument/2006/customXml" ds:itemID="{5DC93B4D-D28E-4B21-897A-BA423BC82B58}"/>
</file>

<file path=customXml/itemProps90.xml><?xml version="1.0" encoding="utf-8"?>
<ds:datastoreItem xmlns:ds="http://schemas.openxmlformats.org/officeDocument/2006/customXml" ds:itemID="{6D44DBF4-9FAC-491D-9E64-BE8614FB79CE}"/>
</file>

<file path=customXml/itemProps91.xml><?xml version="1.0" encoding="utf-8"?>
<ds:datastoreItem xmlns:ds="http://schemas.openxmlformats.org/officeDocument/2006/customXml" ds:itemID="{55C74FE7-E51E-4383-8859-48D0C7FBD608}"/>
</file>

<file path=customXml/itemProps92.xml><?xml version="1.0" encoding="utf-8"?>
<ds:datastoreItem xmlns:ds="http://schemas.openxmlformats.org/officeDocument/2006/customXml" ds:itemID="{184B1032-959E-41F7-AD5E-6A65096E069D}"/>
</file>

<file path=customXml/itemProps93.xml><?xml version="1.0" encoding="utf-8"?>
<ds:datastoreItem xmlns:ds="http://schemas.openxmlformats.org/officeDocument/2006/customXml" ds:itemID="{54E68D26-6C0F-45EA-81CB-DBC9BBB8B496}"/>
</file>

<file path=customXml/itemProps94.xml><?xml version="1.0" encoding="utf-8"?>
<ds:datastoreItem xmlns:ds="http://schemas.openxmlformats.org/officeDocument/2006/customXml" ds:itemID="{884FF376-7C5D-48F5-A493-0DCE01F9013B}"/>
</file>

<file path=customXml/itemProps95.xml><?xml version="1.0" encoding="utf-8"?>
<ds:datastoreItem xmlns:ds="http://schemas.openxmlformats.org/officeDocument/2006/customXml" ds:itemID="{09B51FE4-61C9-4282-B0C1-DC72D4F9AA38}"/>
</file>

<file path=customXml/itemProps96.xml><?xml version="1.0" encoding="utf-8"?>
<ds:datastoreItem xmlns:ds="http://schemas.openxmlformats.org/officeDocument/2006/customXml" ds:itemID="{6ADC7CF7-40A8-4CF9-A97D-AB9D06BF5E72}"/>
</file>

<file path=customXml/itemProps97.xml><?xml version="1.0" encoding="utf-8"?>
<ds:datastoreItem xmlns:ds="http://schemas.openxmlformats.org/officeDocument/2006/customXml" ds:itemID="{87F52D79-2C17-4E34-A095-B2FBFEBF8BB0}"/>
</file>

<file path=customXml/itemProps98.xml><?xml version="1.0" encoding="utf-8"?>
<ds:datastoreItem xmlns:ds="http://schemas.openxmlformats.org/officeDocument/2006/customXml" ds:itemID="{3897527D-E3DE-4404-B4B9-72F339B5FCFB}"/>
</file>

<file path=customXml/itemProps99.xml><?xml version="1.0" encoding="utf-8"?>
<ds:datastoreItem xmlns:ds="http://schemas.openxmlformats.org/officeDocument/2006/customXml" ds:itemID="{A18B74A3-EEA8-49DE-BA44-D896DB394C3D}"/>
</file>

<file path=docProps/app.xml><?xml version="1.0" encoding="utf-8"?>
<Properties xmlns="http://schemas.openxmlformats.org/officeDocument/2006/extended-properties" xmlns:vt="http://schemas.openxmlformats.org/officeDocument/2006/docPropsVTypes">
  <Template>Normal</Template>
  <TotalTime>0</TotalTime>
  <Pages>1</Pages>
  <Words>22379</Words>
  <Characters>127565</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149645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Ana Draskovic</cp:lastModifiedBy>
  <cp:revision>5</cp:revision>
  <cp:lastPrinted>2015-09-14T12:29:00Z</cp:lastPrinted>
  <dcterms:created xsi:type="dcterms:W3CDTF">2018-06-15T10:18:00Z</dcterms:created>
  <dcterms:modified xsi:type="dcterms:W3CDTF">2018-06-15T10:21:00Z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