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word/styles.xml" ContentType="application/vnd.openxmlformats-officedocument.wordprocessingml.styl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6.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word/numbering.xml" ContentType="application/vnd.openxmlformats-officedocument.wordprocessingml.numbering+xml"/>
  <Override PartName="/customXml/itemProps330.xml" ContentType="application/vnd.openxmlformats-officedocument.customXmlProperties+xml"/>
  <Override PartName="/customXml/itemProps329.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word/webSettings.xml" ContentType="application/vnd.openxmlformats-officedocument.wordprocessingml.webSettings+xml"/>
  <Override PartName="/customXml/itemProps319.xml" ContentType="application/vnd.openxmlformats-officedocument.customXmlProperties+xml"/>
  <Override PartName="/customXml/itemProps318.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5.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9.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3.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71.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59.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63.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67.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8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07.xml" ContentType="application/vnd.openxmlformats-officedocument.customXmlProperties+xml"/>
  <Override PartName="/customXml/itemProps306.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5.xml" ContentType="application/vnd.openxmlformats-officedocument.customXmlProperties+xml"/>
  <Override PartName="/customXml/itemProps314.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03.xml" ContentType="application/vnd.openxmlformats-officedocument.customXmlProperties+xml"/>
  <Override PartName="/customXml/itemProps302.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1.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5.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299.xml" ContentType="application/vnd.openxmlformats-officedocument.customXmlProperties+xml"/>
  <Override PartName="/customXml/itemProps298.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5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5.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9.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3.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81.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69.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3.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77.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9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1.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5.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65.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2.xml" ContentType="application/vnd.openxmlformats-officedocument.customXmlProperties+xml"/>
  <Override PartName="/customXml/itemProps21.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18.xml" ContentType="application/vnd.openxmlformats-officedocument.customXmlProperties+xml"/>
  <Override PartName="/customXml/itemProps17.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4.xml" ContentType="application/vnd.openxmlformats-officedocument.customXmlProperties+xml"/>
  <Override PartName="/customXml/itemProps13.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3.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7.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1.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49.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5.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2.xml" ContentType="application/vnd.openxmlformats-officedocument.customXmlProperties+xml"/>
  <Override PartName="/customXml/itemProps211.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0.xml" ContentType="application/vnd.openxmlformats-officedocument.customXmlProperties+xml"/>
  <Override PartName="/customXml/itemProps219.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08.xml" ContentType="application/vnd.openxmlformats-officedocument.customXmlProperties+xml"/>
  <Override PartName="/customXml/itemProps207.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6.xml" ContentType="application/vnd.openxmlformats-officedocument.customXmlProperties+xml"/>
  <Override PartName="/customXml/itemProps195.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4.xml" ContentType="application/vnd.openxmlformats-officedocument.customXmlProperties+xml"/>
  <Override PartName="/customXml/itemProps203.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3.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7.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1.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39.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28.xml" ContentType="application/vnd.openxmlformats-officedocument.customXmlProperties+xml"/>
  <Override PartName="/customXml/itemProps227.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5.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192.xml" ContentType="application/vnd.openxmlformats-officedocument.customXmlProperties+xml"/>
  <Override PartName="/customXml/itemProps191.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0.xml" ContentType="application/vnd.openxmlformats-officedocument.customXmlProperties+xml"/>
  <Override PartName="/customXml/itemProps179.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88.xml" ContentType="application/vnd.openxmlformats-officedocument.customXmlProperties+xml"/>
  <Override PartName="/customXml/itemProps187.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76.xml" ContentType="application/vnd.openxmlformats-officedocument.customXmlProperties+xml"/>
  <Override PartName="/customXml/itemProps17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5.xml" ContentType="application/vnd.openxmlformats-officedocument.customXmlProperties+xml"/>
  <Override PartName="/customXml/itemProps164.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2.xml" ContentType="application/vnd.openxmlformats-officedocument.customXmlProperties+xml"/>
  <Override PartName="/customXml/itemProps171.xml" ContentType="application/vnd.openxmlformats-officedocument.customXmlProperties+xml"/>
  <Override PartName="/customXml/itemProps170.xml" ContentType="application/vnd.openxmlformats-officedocument.customXmlProperties+xml"/>
  <Override PartName="/word/commentsIds.xml" ContentType="application/vnd.openxmlformats-officedocument.wordprocessingml.commentsIds+xml"/>
  <Override PartName="/customXml/itemProps334.xml" ContentType="application/vnd.openxmlformats-officedocument.customXmlProperties+xml"/>
  <Override PartName="/customXml/itemProps333.xml" ContentType="application/vnd.openxmlformats-officedocument.customXmlProperties+xml"/>
  <Override PartName="/customXml/itemProps33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F21E3" w14:textId="77777777" w:rsidR="00167CC1" w:rsidRPr="00CD251D" w:rsidRDefault="00167CC1" w:rsidP="00CB64CF">
      <w:pPr>
        <w:pStyle w:val="Caption"/>
        <w:spacing w:before="0" w:after="0"/>
        <w:rPr>
          <w:rFonts w:eastAsia="Arial Unicode MS" w:cs="Arial"/>
          <w:i w:val="0"/>
          <w:sz w:val="24"/>
          <w:szCs w:val="24"/>
          <w:lang w:val="sr-Cyrl-RS" w:eastAsia="ar-SA"/>
        </w:rPr>
      </w:pPr>
    </w:p>
    <w:p w14:paraId="6373C20D" w14:textId="77777777" w:rsidR="00113B84" w:rsidRPr="007F3DEE" w:rsidRDefault="00113B84" w:rsidP="00CB64CF">
      <w:pPr>
        <w:suppressAutoHyphens/>
        <w:spacing w:before="0"/>
        <w:jc w:val="center"/>
        <w:rPr>
          <w:rFonts w:eastAsia="Arial Unicode MS" w:cs="Arial"/>
          <w:b/>
          <w:color w:val="000000"/>
          <w:kern w:val="1"/>
          <w:sz w:val="24"/>
          <w:szCs w:val="24"/>
          <w:lang w:eastAsia="ar-SA"/>
        </w:rPr>
      </w:pPr>
      <w:r w:rsidRPr="007F3DEE">
        <w:rPr>
          <w:rFonts w:eastAsia="Arial Unicode MS" w:cs="Arial"/>
          <w:b/>
          <w:color w:val="000000"/>
          <w:kern w:val="1"/>
          <w:sz w:val="24"/>
          <w:szCs w:val="24"/>
          <w:lang w:eastAsia="ar-SA"/>
        </w:rPr>
        <w:t>ЈАВНО ПРЕДУЗЕЋЕ «ЕЛЕКТРОПРИВРЕДА СРБИЈЕ» БЕОГРАД</w:t>
      </w:r>
    </w:p>
    <w:p w14:paraId="6AE85C97" w14:textId="77777777" w:rsidR="00685676" w:rsidRPr="007F3DEE" w:rsidRDefault="00685676" w:rsidP="00CB64CF">
      <w:pPr>
        <w:suppressAutoHyphens/>
        <w:spacing w:before="0"/>
        <w:jc w:val="center"/>
        <w:rPr>
          <w:rFonts w:eastAsia="Arial Unicode MS" w:cs="Arial"/>
          <w:b/>
          <w:color w:val="000000"/>
          <w:kern w:val="1"/>
          <w:sz w:val="24"/>
          <w:szCs w:val="24"/>
          <w:lang w:eastAsia="ar-SA"/>
        </w:rPr>
      </w:pPr>
    </w:p>
    <w:p w14:paraId="6F34EDF6" w14:textId="77777777" w:rsidR="00210557" w:rsidRPr="007F3DEE" w:rsidRDefault="00210557" w:rsidP="00CB64CF">
      <w:pPr>
        <w:spacing w:before="0"/>
        <w:jc w:val="center"/>
        <w:rPr>
          <w:rFonts w:cs="Arial"/>
          <w:sz w:val="24"/>
          <w:szCs w:val="24"/>
          <w:lang w:val="sr-Latn-CS"/>
        </w:rPr>
      </w:pPr>
    </w:p>
    <w:p w14:paraId="5C99DFCA" w14:textId="77777777" w:rsidR="00210557" w:rsidRPr="007F3DEE" w:rsidRDefault="00210557" w:rsidP="00CB64CF">
      <w:pPr>
        <w:spacing w:before="0"/>
        <w:jc w:val="center"/>
        <w:rPr>
          <w:rFonts w:cs="Arial"/>
          <w:sz w:val="24"/>
          <w:szCs w:val="24"/>
        </w:rPr>
      </w:pPr>
    </w:p>
    <w:p w14:paraId="162B381B" w14:textId="77777777" w:rsidR="00210557" w:rsidRPr="007F3DEE" w:rsidRDefault="00646EE3" w:rsidP="00CB64CF">
      <w:pPr>
        <w:spacing w:before="0"/>
        <w:jc w:val="center"/>
        <w:rPr>
          <w:rFonts w:cs="Arial"/>
          <w:sz w:val="24"/>
          <w:szCs w:val="24"/>
          <w:lang w:val="sr-Latn-CS"/>
        </w:rPr>
      </w:pPr>
      <w:r w:rsidRPr="007F3DEE">
        <w:rPr>
          <w:rFonts w:cs="Arial"/>
          <w:noProof/>
          <w:sz w:val="24"/>
          <w:szCs w:val="24"/>
        </w:rPr>
        <w:drawing>
          <wp:inline distT="0" distB="0" distL="0" distR="0" wp14:anchorId="6065AF0D" wp14:editId="37F97BE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314109E" w14:textId="77777777" w:rsidR="00210557" w:rsidRPr="007F3DEE" w:rsidRDefault="00210557" w:rsidP="00CB64CF">
      <w:pPr>
        <w:spacing w:before="0"/>
        <w:jc w:val="center"/>
        <w:rPr>
          <w:rFonts w:cs="Arial"/>
          <w:sz w:val="24"/>
          <w:szCs w:val="24"/>
          <w:lang w:val="sr-Latn-CS"/>
        </w:rPr>
      </w:pPr>
    </w:p>
    <w:p w14:paraId="03CE48B5" w14:textId="77777777" w:rsidR="00210557" w:rsidRPr="007F3DEE" w:rsidRDefault="00210557" w:rsidP="00CB64CF">
      <w:pPr>
        <w:spacing w:before="0"/>
        <w:jc w:val="center"/>
        <w:rPr>
          <w:rFonts w:cs="Arial"/>
          <w:b/>
          <w:sz w:val="24"/>
          <w:szCs w:val="24"/>
          <w:lang w:val="sr-Latn-CS"/>
        </w:rPr>
      </w:pPr>
    </w:p>
    <w:p w14:paraId="1BC7E9EC" w14:textId="77777777" w:rsidR="0097083F" w:rsidRPr="007F3DEE" w:rsidRDefault="0097083F" w:rsidP="00CB64CF">
      <w:pPr>
        <w:spacing w:before="0"/>
        <w:jc w:val="center"/>
        <w:rPr>
          <w:rFonts w:cs="Arial"/>
          <w:b/>
          <w:sz w:val="24"/>
          <w:szCs w:val="24"/>
          <w:lang w:val="sr-Latn-CS"/>
        </w:rPr>
      </w:pPr>
    </w:p>
    <w:p w14:paraId="5F65D5FA" w14:textId="77777777" w:rsidR="0097083F" w:rsidRPr="007F3DEE" w:rsidRDefault="0097083F" w:rsidP="00CB64CF">
      <w:pPr>
        <w:spacing w:before="0"/>
        <w:jc w:val="center"/>
        <w:rPr>
          <w:rFonts w:cs="Arial"/>
          <w:b/>
          <w:sz w:val="24"/>
          <w:szCs w:val="24"/>
          <w:lang w:val="sr-Latn-CS"/>
        </w:rPr>
      </w:pPr>
    </w:p>
    <w:p w14:paraId="60CED074" w14:textId="77777777" w:rsidR="00210557" w:rsidRPr="007F3DEE" w:rsidRDefault="00210557" w:rsidP="00CB64CF">
      <w:pPr>
        <w:spacing w:before="0"/>
        <w:jc w:val="center"/>
        <w:rPr>
          <w:rFonts w:cs="Arial"/>
          <w:b/>
          <w:sz w:val="24"/>
          <w:szCs w:val="24"/>
        </w:rPr>
      </w:pPr>
      <w:bookmarkStart w:id="0" w:name="_Toc441215596"/>
      <w:bookmarkStart w:id="1" w:name="_Toc441651535"/>
      <w:bookmarkStart w:id="2" w:name="_Toc442559872"/>
      <w:r w:rsidRPr="007F3DEE">
        <w:rPr>
          <w:rFonts w:cs="Arial"/>
          <w:b/>
          <w:sz w:val="24"/>
          <w:szCs w:val="24"/>
        </w:rPr>
        <w:t>КОНКУРСНА ДОКУМЕНТАЦИЈА</w:t>
      </w:r>
      <w:bookmarkEnd w:id="0"/>
      <w:bookmarkEnd w:id="1"/>
      <w:bookmarkEnd w:id="2"/>
    </w:p>
    <w:p w14:paraId="791FDCE9" w14:textId="77777777" w:rsidR="000C0BF4" w:rsidRPr="007F3DEE" w:rsidRDefault="000C0BF4" w:rsidP="00CB64CF">
      <w:pPr>
        <w:spacing w:before="0"/>
        <w:jc w:val="center"/>
        <w:rPr>
          <w:rFonts w:cs="Arial"/>
          <w:b/>
          <w:sz w:val="24"/>
          <w:szCs w:val="24"/>
        </w:rPr>
      </w:pPr>
    </w:p>
    <w:p w14:paraId="566AD0A0" w14:textId="77777777" w:rsidR="000C0BF4" w:rsidRPr="007F3DEE" w:rsidRDefault="000C0BF4" w:rsidP="00CB64CF">
      <w:pPr>
        <w:spacing w:before="0"/>
        <w:jc w:val="center"/>
        <w:rPr>
          <w:rFonts w:cs="Arial"/>
          <w:b/>
          <w:sz w:val="24"/>
          <w:szCs w:val="24"/>
          <w:lang w:val="sr-Cyrl-CS"/>
        </w:rPr>
      </w:pPr>
      <w:r w:rsidRPr="007F3DEE">
        <w:rPr>
          <w:rFonts w:cs="Arial"/>
          <w:b/>
          <w:sz w:val="24"/>
          <w:szCs w:val="24"/>
          <w:lang w:val="sr-Cyrl-CS"/>
        </w:rPr>
        <w:t>за јавну набавку услуга</w:t>
      </w:r>
    </w:p>
    <w:p w14:paraId="5AD27F3D" w14:textId="77777777" w:rsidR="00210557" w:rsidRPr="007F3DEE" w:rsidRDefault="00210557" w:rsidP="00CB64CF">
      <w:pPr>
        <w:spacing w:before="0"/>
        <w:jc w:val="center"/>
        <w:rPr>
          <w:rFonts w:cs="Arial"/>
          <w:b/>
          <w:sz w:val="24"/>
          <w:szCs w:val="24"/>
        </w:rPr>
      </w:pPr>
    </w:p>
    <w:p w14:paraId="58681D54" w14:textId="3EDE04D1" w:rsidR="00FE42B0" w:rsidRPr="007F3DEE" w:rsidRDefault="00A05004" w:rsidP="007F3DEE">
      <w:pPr>
        <w:pStyle w:val="BodyText"/>
        <w:spacing w:before="0"/>
        <w:jc w:val="center"/>
        <w:rPr>
          <w:rFonts w:cs="Arial"/>
          <w:b/>
          <w:szCs w:val="24"/>
        </w:rPr>
      </w:pPr>
      <w:r>
        <w:rPr>
          <w:rFonts w:cs="Arial"/>
          <w:b/>
          <w:szCs w:val="24"/>
          <w:lang w:val="sr-Cyrl-RS"/>
        </w:rPr>
        <w:t xml:space="preserve">ОДГ ТЕНТ А: </w:t>
      </w:r>
      <w:r w:rsidR="007F3D31" w:rsidRPr="007F3DEE">
        <w:rPr>
          <w:rFonts w:cs="Arial"/>
          <w:b/>
          <w:szCs w:val="24"/>
          <w:lang w:val="en-GB"/>
        </w:rPr>
        <w:t>Te</w:t>
      </w:r>
      <w:r w:rsidR="007F3D31" w:rsidRPr="007F3DEE">
        <w:rPr>
          <w:rFonts w:cs="Arial"/>
          <w:b/>
          <w:szCs w:val="24"/>
          <w:lang w:val="sr-Cyrl-RS"/>
        </w:rPr>
        <w:t xml:space="preserve">хничка контрола пројекта </w:t>
      </w:r>
      <w:r w:rsidR="00E57897">
        <w:rPr>
          <w:rFonts w:cs="Arial"/>
          <w:b/>
          <w:szCs w:val="24"/>
          <w:lang w:val="sr-Cyrl-RS"/>
        </w:rPr>
        <w:t xml:space="preserve">и ОДГ ТЕНТ А: </w:t>
      </w:r>
      <w:r w:rsidR="007F3D31" w:rsidRPr="007F3DEE">
        <w:rPr>
          <w:rFonts w:cs="Arial"/>
          <w:b/>
          <w:szCs w:val="24"/>
          <w:lang w:val="sr-Cyrl-RS"/>
        </w:rPr>
        <w:t xml:space="preserve"> </w:t>
      </w:r>
      <w:r w:rsidR="00E57897">
        <w:rPr>
          <w:rFonts w:cs="Arial"/>
          <w:b/>
          <w:szCs w:val="24"/>
          <w:lang w:val="sr-Cyrl-RS"/>
        </w:rPr>
        <w:t>Н</w:t>
      </w:r>
      <w:r w:rsidR="00E57897" w:rsidRPr="007F3DEE">
        <w:rPr>
          <w:rFonts w:cs="Arial"/>
          <w:b/>
          <w:szCs w:val="24"/>
          <w:lang w:val="ru-RU"/>
        </w:rPr>
        <w:t xml:space="preserve">адзор </w:t>
      </w:r>
      <w:r w:rsidR="004353B4" w:rsidRPr="007F3DEE">
        <w:rPr>
          <w:rFonts w:cs="Arial"/>
          <w:b/>
          <w:szCs w:val="24"/>
          <w:lang w:val="ru-RU"/>
        </w:rPr>
        <w:t>над извођењем радова</w:t>
      </w:r>
      <w:r w:rsidR="00786823" w:rsidRPr="007F3DEE">
        <w:rPr>
          <w:rFonts w:cs="Arial"/>
          <w:b/>
          <w:szCs w:val="24"/>
          <w:lang w:val="ru-RU"/>
        </w:rPr>
        <w:t xml:space="preserve"> </w:t>
      </w:r>
      <w:r w:rsidR="007F3D31" w:rsidRPr="007F3DEE">
        <w:rPr>
          <w:rFonts w:cs="Arial"/>
          <w:b/>
          <w:szCs w:val="24"/>
          <w:lang w:val="ru-RU"/>
        </w:rPr>
        <w:t xml:space="preserve">на изградњи </w:t>
      </w:r>
      <w:r w:rsidR="00EB099B" w:rsidRPr="007F3DEE">
        <w:rPr>
          <w:rFonts w:cs="Arial"/>
          <w:b/>
          <w:szCs w:val="24"/>
          <w:lang w:val="ru-RU"/>
        </w:rPr>
        <w:t>п</w:t>
      </w:r>
      <w:r w:rsidR="007F3D31" w:rsidRPr="007F3DEE">
        <w:rPr>
          <w:rFonts w:cs="Arial"/>
          <w:b/>
          <w:szCs w:val="24"/>
          <w:lang w:val="ru-RU"/>
        </w:rPr>
        <w:t xml:space="preserve">остројења </w:t>
      </w:r>
    </w:p>
    <w:p w14:paraId="2D39F503" w14:textId="77777777" w:rsidR="000C0BF4" w:rsidRPr="007F3DEE" w:rsidRDefault="000C0BF4" w:rsidP="00CB64CF">
      <w:pPr>
        <w:spacing w:before="0"/>
        <w:rPr>
          <w:rFonts w:cs="Arial"/>
          <w:b/>
          <w:sz w:val="24"/>
          <w:szCs w:val="24"/>
          <w:lang w:val="sr-Cyrl-CS"/>
        </w:rPr>
      </w:pPr>
    </w:p>
    <w:p w14:paraId="2379313C" w14:textId="77777777" w:rsidR="000C0BF4" w:rsidRPr="007F3DEE" w:rsidRDefault="000C0BF4" w:rsidP="00CB64CF">
      <w:pPr>
        <w:spacing w:before="0"/>
        <w:jc w:val="center"/>
        <w:rPr>
          <w:rFonts w:cs="Arial"/>
          <w:b/>
          <w:sz w:val="24"/>
          <w:szCs w:val="24"/>
          <w:lang w:val="sr-Cyrl-RS"/>
        </w:rPr>
      </w:pPr>
      <w:r w:rsidRPr="007F3DEE">
        <w:rPr>
          <w:rFonts w:cs="Arial"/>
          <w:b/>
          <w:sz w:val="24"/>
          <w:szCs w:val="24"/>
          <w:lang w:val="sr-Cyrl-CS"/>
        </w:rPr>
        <w:t>ОТВОРЕНИ ПОСТУПАК</w:t>
      </w:r>
      <w:r w:rsidR="007F3D31" w:rsidRPr="007F3DEE">
        <w:rPr>
          <w:rFonts w:cs="Arial"/>
          <w:b/>
          <w:sz w:val="24"/>
          <w:szCs w:val="24"/>
          <w:lang w:val="sr-Cyrl-CS"/>
        </w:rPr>
        <w:t xml:space="preserve"> ЈА</w:t>
      </w:r>
      <w:r w:rsidR="007F3D31" w:rsidRPr="007F3DEE">
        <w:rPr>
          <w:rFonts w:cs="Arial"/>
          <w:b/>
          <w:sz w:val="24"/>
          <w:szCs w:val="24"/>
          <w:lang w:val="sr-Cyrl-RS"/>
        </w:rPr>
        <w:t>ВНЕ НАБАВКЕ</w:t>
      </w:r>
    </w:p>
    <w:p w14:paraId="7B6286A9" w14:textId="77777777" w:rsidR="000C0BF4" w:rsidRPr="007F3DEE" w:rsidRDefault="000C0BF4" w:rsidP="00CB64CF">
      <w:pPr>
        <w:spacing w:before="0"/>
        <w:jc w:val="center"/>
        <w:rPr>
          <w:rFonts w:cs="Arial"/>
          <w:b/>
          <w:sz w:val="24"/>
          <w:szCs w:val="24"/>
        </w:rPr>
      </w:pPr>
    </w:p>
    <w:p w14:paraId="0DD5069F" w14:textId="77777777" w:rsidR="000C0BF4" w:rsidRPr="007F3DEE" w:rsidRDefault="000C0BF4" w:rsidP="00CB64CF">
      <w:pPr>
        <w:spacing w:before="0"/>
        <w:jc w:val="center"/>
        <w:rPr>
          <w:rFonts w:cs="Arial"/>
          <w:b/>
          <w:sz w:val="24"/>
          <w:szCs w:val="24"/>
          <w:lang w:val="sr-Cyrl-CS"/>
        </w:rPr>
      </w:pPr>
    </w:p>
    <w:p w14:paraId="406BB3BD" w14:textId="77777777" w:rsidR="000C0BF4" w:rsidRPr="007F3DEE" w:rsidRDefault="000C0BF4" w:rsidP="00CB64CF">
      <w:pPr>
        <w:spacing w:before="0"/>
        <w:jc w:val="center"/>
        <w:rPr>
          <w:rFonts w:cs="Arial"/>
          <w:b/>
          <w:sz w:val="24"/>
          <w:szCs w:val="24"/>
          <w:lang w:val="sr-Cyrl-CS"/>
        </w:rPr>
      </w:pPr>
    </w:p>
    <w:p w14:paraId="7EDB396A" w14:textId="0845296B" w:rsidR="00FE42B0" w:rsidRPr="007F3DEE" w:rsidRDefault="00FE42B0" w:rsidP="00CB64CF">
      <w:pPr>
        <w:spacing w:before="0"/>
        <w:jc w:val="center"/>
        <w:rPr>
          <w:rFonts w:cs="Arial"/>
          <w:b/>
          <w:sz w:val="24"/>
          <w:szCs w:val="24"/>
        </w:rPr>
      </w:pPr>
      <w:bookmarkStart w:id="3" w:name="_Toc441215597"/>
      <w:bookmarkStart w:id="4" w:name="_Toc441651536"/>
      <w:bookmarkStart w:id="5" w:name="_Toc442559873"/>
      <w:r w:rsidRPr="007F3DEE">
        <w:rPr>
          <w:rFonts w:cs="Arial"/>
          <w:b/>
          <w:sz w:val="24"/>
          <w:szCs w:val="24"/>
        </w:rPr>
        <w:t>јавна набавка бр</w:t>
      </w:r>
      <w:bookmarkEnd w:id="3"/>
      <w:bookmarkEnd w:id="4"/>
      <w:bookmarkEnd w:id="5"/>
      <w:r w:rsidR="00BB245E" w:rsidRPr="007F3DEE">
        <w:rPr>
          <w:rFonts w:cs="Arial"/>
          <w:b/>
          <w:sz w:val="24"/>
          <w:szCs w:val="24"/>
        </w:rPr>
        <w:t>. JН</w:t>
      </w:r>
      <w:r w:rsidRPr="007F3DEE">
        <w:rPr>
          <w:rFonts w:cs="Arial"/>
          <w:b/>
          <w:sz w:val="24"/>
          <w:szCs w:val="24"/>
        </w:rPr>
        <w:t>/1000</w:t>
      </w:r>
      <w:r w:rsidR="004353B4" w:rsidRPr="007F3DEE">
        <w:rPr>
          <w:rFonts w:cs="Arial"/>
          <w:b/>
          <w:sz w:val="24"/>
          <w:szCs w:val="24"/>
        </w:rPr>
        <w:t>/</w:t>
      </w:r>
      <w:r w:rsidR="007F3D31" w:rsidRPr="007F3DEE">
        <w:rPr>
          <w:rFonts w:cs="Arial"/>
          <w:b/>
          <w:sz w:val="24"/>
          <w:szCs w:val="24"/>
          <w:lang w:val="sr-Cyrl-RS"/>
        </w:rPr>
        <w:t>05</w:t>
      </w:r>
      <w:r w:rsidR="00A05004">
        <w:rPr>
          <w:rFonts w:cs="Arial"/>
          <w:b/>
          <w:sz w:val="24"/>
          <w:szCs w:val="24"/>
          <w:lang w:val="sr-Latn-RS"/>
        </w:rPr>
        <w:t>00</w:t>
      </w:r>
      <w:r w:rsidR="00EB099B" w:rsidRPr="007F3DEE">
        <w:rPr>
          <w:rFonts w:cs="Arial"/>
          <w:b/>
          <w:sz w:val="24"/>
          <w:szCs w:val="24"/>
        </w:rPr>
        <w:t>/201</w:t>
      </w:r>
      <w:r w:rsidR="00A05004">
        <w:rPr>
          <w:rFonts w:cs="Arial"/>
          <w:b/>
          <w:sz w:val="24"/>
          <w:szCs w:val="24"/>
        </w:rPr>
        <w:t>8</w:t>
      </w:r>
    </w:p>
    <w:p w14:paraId="3B369CF5" w14:textId="77777777" w:rsidR="00FE42B0" w:rsidRPr="007F3DEE" w:rsidRDefault="00FE42B0" w:rsidP="00CB64CF">
      <w:pPr>
        <w:spacing w:before="0"/>
        <w:rPr>
          <w:rFonts w:cs="Arial"/>
          <w:sz w:val="24"/>
          <w:szCs w:val="24"/>
        </w:rPr>
      </w:pPr>
    </w:p>
    <w:p w14:paraId="393029D0" w14:textId="77777777" w:rsidR="00150FCE" w:rsidRPr="007F3DEE" w:rsidRDefault="00150FCE" w:rsidP="00CB64CF">
      <w:pPr>
        <w:pStyle w:val="BodyText"/>
        <w:spacing w:before="0"/>
        <w:jc w:val="center"/>
        <w:rPr>
          <w:rFonts w:cs="Arial"/>
          <w:szCs w:val="24"/>
          <w:lang w:val="ru-RU"/>
        </w:rPr>
      </w:pPr>
    </w:p>
    <w:p w14:paraId="07C0DCFE" w14:textId="77777777" w:rsidR="00150FCE" w:rsidRPr="007F3DEE" w:rsidRDefault="00150FCE" w:rsidP="00CB64CF">
      <w:pPr>
        <w:pStyle w:val="BodyText"/>
        <w:spacing w:before="0"/>
        <w:jc w:val="center"/>
        <w:rPr>
          <w:rFonts w:cs="Arial"/>
          <w:szCs w:val="24"/>
          <w:lang w:val="ru-RU"/>
        </w:rPr>
      </w:pPr>
    </w:p>
    <w:p w14:paraId="0CEABA3E" w14:textId="77777777" w:rsidR="00150FCE" w:rsidRPr="007F3DEE" w:rsidRDefault="00150FCE" w:rsidP="00CB64CF">
      <w:pPr>
        <w:pStyle w:val="BodyText"/>
        <w:spacing w:before="0"/>
        <w:jc w:val="center"/>
        <w:rPr>
          <w:rFonts w:cs="Arial"/>
          <w:szCs w:val="24"/>
          <w:lang w:val="ru-RU"/>
        </w:rPr>
      </w:pPr>
    </w:p>
    <w:p w14:paraId="23F79851" w14:textId="479CFE0F" w:rsidR="00EB2C6E" w:rsidRPr="007F3DEE" w:rsidRDefault="00EB2C6E" w:rsidP="00CB64CF">
      <w:pPr>
        <w:spacing w:before="0"/>
        <w:jc w:val="center"/>
        <w:rPr>
          <w:rFonts w:eastAsia="Arial Unicode MS" w:cs="Arial"/>
          <w:kern w:val="2"/>
          <w:sz w:val="24"/>
          <w:szCs w:val="24"/>
          <w:lang w:val="ru-RU"/>
        </w:rPr>
      </w:pPr>
      <w:r w:rsidRPr="007F3DEE">
        <w:rPr>
          <w:rFonts w:eastAsia="Arial Unicode MS" w:cs="Arial"/>
          <w:kern w:val="2"/>
          <w:sz w:val="24"/>
          <w:szCs w:val="24"/>
          <w:lang w:val="ru-RU"/>
        </w:rPr>
        <w:t xml:space="preserve">(заведено у ЈП ЕПС </w:t>
      </w:r>
      <w:r w:rsidR="00E0324A">
        <w:rPr>
          <w:rFonts w:eastAsia="Arial Unicode MS" w:cs="Arial"/>
          <w:kern w:val="2"/>
          <w:sz w:val="24"/>
          <w:szCs w:val="24"/>
          <w:lang w:val="ru-RU"/>
        </w:rPr>
        <w:t xml:space="preserve">под </w:t>
      </w:r>
      <w:r w:rsidRPr="007F3DEE">
        <w:rPr>
          <w:rFonts w:eastAsia="Arial Unicode MS" w:cs="Arial"/>
          <w:kern w:val="2"/>
          <w:sz w:val="24"/>
          <w:szCs w:val="24"/>
          <w:lang w:val="ru-RU"/>
        </w:rPr>
        <w:t>број</w:t>
      </w:r>
      <w:r w:rsidR="00E0324A">
        <w:rPr>
          <w:rFonts w:eastAsia="Arial Unicode MS" w:cs="Arial"/>
          <w:kern w:val="2"/>
          <w:sz w:val="24"/>
          <w:szCs w:val="24"/>
          <w:lang w:val="ru-RU"/>
        </w:rPr>
        <w:t>ем</w:t>
      </w:r>
      <w:bookmarkStart w:id="6" w:name="_GoBack"/>
      <w:bookmarkEnd w:id="6"/>
      <w:r w:rsidRPr="007F3DEE">
        <w:rPr>
          <w:rFonts w:eastAsia="Arial Unicode MS" w:cs="Arial"/>
          <w:kern w:val="2"/>
          <w:sz w:val="24"/>
          <w:szCs w:val="24"/>
          <w:lang w:val="ru-RU"/>
        </w:rPr>
        <w:t xml:space="preserve"> </w:t>
      </w:r>
      <w:r w:rsidR="00B5169C">
        <w:rPr>
          <w:rFonts w:eastAsia="Arial Unicode MS" w:cs="Arial"/>
          <w:color w:val="000000"/>
          <w:kern w:val="2"/>
          <w:sz w:val="24"/>
          <w:szCs w:val="24"/>
          <w:lang w:val="sr-Cyrl-RS"/>
        </w:rPr>
        <w:t>12.01.</w:t>
      </w:r>
      <w:r w:rsidR="00DD4F48">
        <w:rPr>
          <w:rFonts w:eastAsia="Arial Unicode MS" w:cs="Arial"/>
          <w:color w:val="000000"/>
          <w:kern w:val="2"/>
          <w:sz w:val="24"/>
          <w:szCs w:val="24"/>
          <w:lang w:val="sr-Cyrl-RS"/>
        </w:rPr>
        <w:t xml:space="preserve">214581/10-18 </w:t>
      </w:r>
      <w:r w:rsidR="00421709">
        <w:rPr>
          <w:rFonts w:eastAsia="Arial Unicode MS" w:cs="Arial"/>
          <w:color w:val="000000"/>
          <w:kern w:val="2"/>
          <w:sz w:val="24"/>
          <w:szCs w:val="24"/>
          <w:lang w:val="sr-Cyrl-RS"/>
        </w:rPr>
        <w:t xml:space="preserve">од 03.07.2018. </w:t>
      </w:r>
      <w:r w:rsidR="00B5169C">
        <w:rPr>
          <w:rFonts w:eastAsia="Arial Unicode MS" w:cs="Arial"/>
          <w:color w:val="000000"/>
          <w:kern w:val="2"/>
          <w:sz w:val="24"/>
          <w:szCs w:val="24"/>
          <w:lang w:val="sr-Cyrl-RS"/>
        </w:rPr>
        <w:t xml:space="preserve"> </w:t>
      </w:r>
      <w:r w:rsidRPr="007F3DEE">
        <w:rPr>
          <w:rFonts w:eastAsia="Arial Unicode MS" w:cs="Arial"/>
          <w:kern w:val="2"/>
          <w:sz w:val="24"/>
          <w:szCs w:val="24"/>
          <w:lang w:val="ru-RU"/>
        </w:rPr>
        <w:t>године)</w:t>
      </w:r>
    </w:p>
    <w:p w14:paraId="6C9B3350" w14:textId="77777777" w:rsidR="000C50A0" w:rsidRPr="007F3DEE" w:rsidRDefault="000C50A0" w:rsidP="00CB64CF">
      <w:pPr>
        <w:spacing w:before="0"/>
        <w:jc w:val="center"/>
        <w:rPr>
          <w:rFonts w:eastAsia="Arial Unicode MS" w:cs="Arial"/>
          <w:kern w:val="2"/>
          <w:sz w:val="24"/>
          <w:szCs w:val="24"/>
          <w:lang w:val="ru-RU"/>
        </w:rPr>
      </w:pPr>
    </w:p>
    <w:p w14:paraId="190C86BD" w14:textId="77777777" w:rsidR="00C53AC6" w:rsidRPr="007F3DEE" w:rsidRDefault="00C53AC6" w:rsidP="00CB64CF">
      <w:pPr>
        <w:pStyle w:val="BodyText"/>
        <w:spacing w:before="0"/>
        <w:jc w:val="center"/>
        <w:rPr>
          <w:rFonts w:cs="Arial"/>
          <w:szCs w:val="24"/>
        </w:rPr>
      </w:pPr>
    </w:p>
    <w:p w14:paraId="1099D21C" w14:textId="77777777" w:rsidR="00C53AC6" w:rsidRPr="007F3DEE" w:rsidRDefault="00C53AC6" w:rsidP="00CB64CF">
      <w:pPr>
        <w:pStyle w:val="BodyText"/>
        <w:spacing w:before="0"/>
        <w:jc w:val="center"/>
        <w:rPr>
          <w:rFonts w:cs="Arial"/>
          <w:szCs w:val="24"/>
          <w:lang w:val="en-US"/>
        </w:rPr>
      </w:pPr>
    </w:p>
    <w:p w14:paraId="781E40A7" w14:textId="77777777" w:rsidR="005F2FDB" w:rsidRPr="007F3DEE" w:rsidRDefault="005F2FDB" w:rsidP="00CB64CF">
      <w:pPr>
        <w:pStyle w:val="BodyText"/>
        <w:spacing w:before="0"/>
        <w:jc w:val="center"/>
        <w:rPr>
          <w:rFonts w:cs="Arial"/>
          <w:szCs w:val="24"/>
          <w:lang w:val="en-US"/>
        </w:rPr>
      </w:pPr>
    </w:p>
    <w:p w14:paraId="3BA3479F" w14:textId="77777777" w:rsidR="005F2FDB" w:rsidRPr="007F3DEE" w:rsidRDefault="005F2FDB" w:rsidP="00CB64CF">
      <w:pPr>
        <w:pStyle w:val="BodyText"/>
        <w:spacing w:before="0"/>
        <w:jc w:val="center"/>
        <w:rPr>
          <w:rFonts w:cs="Arial"/>
          <w:szCs w:val="24"/>
          <w:lang w:val="en-US"/>
        </w:rPr>
      </w:pPr>
    </w:p>
    <w:p w14:paraId="01FF6978" w14:textId="77777777" w:rsidR="000C0BF4" w:rsidRPr="007F3DEE" w:rsidRDefault="000C0BF4" w:rsidP="00CB64CF">
      <w:pPr>
        <w:spacing w:before="0"/>
        <w:jc w:val="center"/>
        <w:rPr>
          <w:rFonts w:cs="Arial"/>
          <w:sz w:val="24"/>
          <w:szCs w:val="24"/>
        </w:rPr>
      </w:pPr>
    </w:p>
    <w:p w14:paraId="3E7DD7BE" w14:textId="77777777" w:rsidR="000C0BF4" w:rsidRPr="007F3DEE" w:rsidRDefault="000C0BF4" w:rsidP="00CB64CF">
      <w:pPr>
        <w:spacing w:before="0"/>
        <w:jc w:val="center"/>
        <w:rPr>
          <w:rFonts w:cs="Arial"/>
          <w:sz w:val="24"/>
          <w:szCs w:val="24"/>
          <w:lang w:val="sr-Cyrl-CS"/>
        </w:rPr>
      </w:pPr>
    </w:p>
    <w:p w14:paraId="7CCA61DF" w14:textId="77777777" w:rsidR="00B65E4A" w:rsidRPr="007F3DEE" w:rsidRDefault="00B65E4A" w:rsidP="00CB64CF">
      <w:pPr>
        <w:spacing w:before="0"/>
        <w:jc w:val="center"/>
        <w:rPr>
          <w:rFonts w:cs="Arial"/>
          <w:sz w:val="24"/>
          <w:szCs w:val="24"/>
          <w:lang w:val="sr-Cyrl-CS"/>
        </w:rPr>
      </w:pPr>
    </w:p>
    <w:p w14:paraId="7B19B4A6" w14:textId="77777777" w:rsidR="00B65E4A" w:rsidRPr="007F3DEE" w:rsidRDefault="00B65E4A" w:rsidP="00CB64CF">
      <w:pPr>
        <w:spacing w:before="0"/>
        <w:jc w:val="center"/>
        <w:rPr>
          <w:rFonts w:cs="Arial"/>
          <w:sz w:val="24"/>
          <w:szCs w:val="24"/>
          <w:lang w:val="sr-Cyrl-CS"/>
        </w:rPr>
      </w:pPr>
    </w:p>
    <w:p w14:paraId="24344243" w14:textId="77777777" w:rsidR="00B65E4A" w:rsidRPr="007F3DEE" w:rsidRDefault="00B65E4A" w:rsidP="00CB64CF">
      <w:pPr>
        <w:spacing w:before="0"/>
        <w:jc w:val="center"/>
        <w:rPr>
          <w:rFonts w:cs="Arial"/>
          <w:sz w:val="24"/>
          <w:szCs w:val="24"/>
          <w:lang w:val="sr-Cyrl-CS"/>
        </w:rPr>
      </w:pPr>
    </w:p>
    <w:p w14:paraId="03DEC4DB" w14:textId="77777777" w:rsidR="00B65E4A" w:rsidRPr="007F3DEE" w:rsidRDefault="00B65E4A" w:rsidP="00CB64CF">
      <w:pPr>
        <w:spacing w:before="0"/>
        <w:jc w:val="center"/>
        <w:rPr>
          <w:rFonts w:cs="Arial"/>
          <w:sz w:val="24"/>
          <w:szCs w:val="24"/>
          <w:lang w:val="sr-Cyrl-CS"/>
        </w:rPr>
      </w:pPr>
    </w:p>
    <w:p w14:paraId="1432C819" w14:textId="1479CA19" w:rsidR="000C0BF4" w:rsidRPr="007F3DEE" w:rsidRDefault="004F48FB" w:rsidP="00CB64CF">
      <w:pPr>
        <w:spacing w:before="0"/>
        <w:jc w:val="center"/>
        <w:rPr>
          <w:rFonts w:cs="Arial"/>
          <w:sz w:val="24"/>
          <w:szCs w:val="24"/>
          <w:lang w:val="ru-RU"/>
        </w:rPr>
      </w:pPr>
      <w:r w:rsidRPr="007F3DEE">
        <w:rPr>
          <w:rFonts w:cs="Arial"/>
          <w:sz w:val="24"/>
          <w:szCs w:val="24"/>
        </w:rPr>
        <w:t>Београд</w:t>
      </w:r>
      <w:r w:rsidR="00EB2566" w:rsidRPr="007F3DEE">
        <w:rPr>
          <w:rFonts w:cs="Arial"/>
          <w:sz w:val="24"/>
          <w:szCs w:val="24"/>
          <w:lang w:val="ru-RU"/>
        </w:rPr>
        <w:t>,</w:t>
      </w:r>
      <w:r w:rsidR="00D82367">
        <w:rPr>
          <w:rFonts w:cs="Arial"/>
          <w:sz w:val="24"/>
          <w:szCs w:val="24"/>
          <w:lang w:val="ru-RU"/>
        </w:rPr>
        <w:t xml:space="preserve"> </w:t>
      </w:r>
      <w:r w:rsidR="00C761DE">
        <w:rPr>
          <w:rFonts w:cs="Arial"/>
          <w:sz w:val="24"/>
          <w:szCs w:val="24"/>
          <w:lang w:val="sr-Cyrl-RS"/>
        </w:rPr>
        <w:t>јул</w:t>
      </w:r>
      <w:r w:rsidR="00B5169C" w:rsidRPr="007F3DEE">
        <w:rPr>
          <w:rFonts w:cs="Arial"/>
          <w:i/>
          <w:color w:val="00B0F0"/>
          <w:sz w:val="24"/>
          <w:szCs w:val="24"/>
        </w:rPr>
        <w:t xml:space="preserve"> </w:t>
      </w:r>
      <w:r w:rsidR="00B5169C" w:rsidRPr="007F3DEE">
        <w:rPr>
          <w:rFonts w:cs="Arial"/>
          <w:sz w:val="24"/>
          <w:szCs w:val="24"/>
          <w:lang w:val="ru-RU"/>
        </w:rPr>
        <w:t>201</w:t>
      </w:r>
      <w:r w:rsidR="00B5169C">
        <w:rPr>
          <w:rFonts w:cs="Arial"/>
          <w:sz w:val="24"/>
          <w:szCs w:val="24"/>
          <w:lang w:val="ru-RU"/>
        </w:rPr>
        <w:t>8</w:t>
      </w:r>
      <w:r w:rsidR="001F62BF" w:rsidRPr="007F3DEE">
        <w:rPr>
          <w:rFonts w:cs="Arial"/>
          <w:sz w:val="24"/>
          <w:szCs w:val="24"/>
          <w:lang w:val="ru-RU"/>
        </w:rPr>
        <w:t xml:space="preserve">. </w:t>
      </w:r>
      <w:r w:rsidR="00210557" w:rsidRPr="007F3DEE">
        <w:rPr>
          <w:rFonts w:cs="Arial"/>
          <w:sz w:val="24"/>
          <w:szCs w:val="24"/>
          <w:lang w:val="ru-RU"/>
        </w:rPr>
        <w:t>г</w:t>
      </w:r>
      <w:r w:rsidR="001F62BF" w:rsidRPr="007F3DEE">
        <w:rPr>
          <w:rFonts w:cs="Arial"/>
          <w:sz w:val="24"/>
          <w:szCs w:val="24"/>
          <w:lang w:val="ru-RU"/>
        </w:rPr>
        <w:t>одине</w:t>
      </w:r>
    </w:p>
    <w:p w14:paraId="7B3325F2" w14:textId="77777777" w:rsidR="000C0BF4" w:rsidRPr="007F3DEE" w:rsidRDefault="000C0BF4" w:rsidP="00CB64CF">
      <w:pPr>
        <w:spacing w:before="0"/>
        <w:jc w:val="left"/>
        <w:rPr>
          <w:rFonts w:cs="Arial"/>
          <w:sz w:val="24"/>
          <w:szCs w:val="24"/>
          <w:lang w:val="ru-RU"/>
        </w:rPr>
      </w:pPr>
      <w:r w:rsidRPr="007F3DEE">
        <w:rPr>
          <w:rFonts w:cs="Arial"/>
          <w:sz w:val="24"/>
          <w:szCs w:val="24"/>
          <w:lang w:val="ru-RU"/>
        </w:rPr>
        <w:br w:type="page"/>
      </w:r>
    </w:p>
    <w:p w14:paraId="74439DF6" w14:textId="026973B6" w:rsidR="00261778" w:rsidRPr="00B84907" w:rsidRDefault="00261778" w:rsidP="00CB64CF">
      <w:pPr>
        <w:spacing w:before="0"/>
        <w:rPr>
          <w:rFonts w:eastAsia="TimesNewRomanPSMT" w:cs="Arial"/>
          <w:color w:val="000000"/>
          <w:kern w:val="2"/>
          <w:sz w:val="24"/>
          <w:szCs w:val="24"/>
          <w:lang w:val="ru-RU"/>
        </w:rPr>
      </w:pPr>
      <w:r w:rsidRPr="007F3DEE">
        <w:rPr>
          <w:rFonts w:eastAsia="TimesNewRomanPSMT" w:cs="Arial"/>
          <w:color w:val="000000"/>
          <w:kern w:val="2"/>
          <w:sz w:val="24"/>
          <w:szCs w:val="24"/>
          <w:lang w:val="ru-RU"/>
        </w:rPr>
        <w:lastRenderedPageBreak/>
        <w:t xml:space="preserve">На основу </w:t>
      </w:r>
      <w:r w:rsidRPr="00B84907">
        <w:rPr>
          <w:rFonts w:eastAsia="TimesNewRomanPSMT" w:cs="Arial"/>
          <w:color w:val="000000"/>
          <w:kern w:val="2"/>
          <w:sz w:val="24"/>
          <w:szCs w:val="24"/>
          <w:lang w:val="ru-RU"/>
        </w:rPr>
        <w:t>чл</w:t>
      </w:r>
      <w:r w:rsidR="00472BF8" w:rsidRPr="00B84907">
        <w:rPr>
          <w:rFonts w:eastAsia="TimesNewRomanPSMT" w:cs="Arial"/>
          <w:color w:val="000000"/>
          <w:kern w:val="2"/>
          <w:sz w:val="24"/>
          <w:szCs w:val="24"/>
          <w:lang w:val="ru-RU"/>
        </w:rPr>
        <w:t>ан</w:t>
      </w:r>
      <w:r w:rsidR="008C2502" w:rsidRPr="00B84907">
        <w:rPr>
          <w:rFonts w:eastAsia="TimesNewRomanPSMT" w:cs="Arial"/>
          <w:color w:val="000000"/>
          <w:kern w:val="2"/>
          <w:sz w:val="24"/>
          <w:szCs w:val="24"/>
          <w:lang w:val="ru-RU"/>
        </w:rPr>
        <w:t>ов</w:t>
      </w:r>
      <w:r w:rsidR="00472BF8" w:rsidRPr="00B84907">
        <w:rPr>
          <w:rFonts w:eastAsia="TimesNewRomanPSMT" w:cs="Arial"/>
          <w:color w:val="000000"/>
          <w:kern w:val="2"/>
          <w:sz w:val="24"/>
          <w:szCs w:val="24"/>
          <w:lang w:val="ru-RU"/>
        </w:rPr>
        <w:t>а</w:t>
      </w:r>
      <w:r w:rsidRPr="00B84907">
        <w:rPr>
          <w:rFonts w:eastAsia="TimesNewRomanPSMT" w:cs="Arial"/>
          <w:color w:val="000000"/>
          <w:kern w:val="2"/>
          <w:sz w:val="24"/>
          <w:szCs w:val="24"/>
          <w:lang w:val="ru-RU"/>
        </w:rPr>
        <w:t xml:space="preserve"> </w:t>
      </w:r>
      <w:r w:rsidR="00786823" w:rsidRPr="00B84907">
        <w:rPr>
          <w:rFonts w:eastAsia="TimesNewRomanPSMT" w:cs="Arial"/>
          <w:color w:val="000000"/>
          <w:kern w:val="2"/>
          <w:sz w:val="24"/>
          <w:szCs w:val="24"/>
          <w:lang w:val="ru-RU"/>
        </w:rPr>
        <w:t>32</w:t>
      </w:r>
      <w:r w:rsidR="00235E62" w:rsidRPr="00B84907">
        <w:rPr>
          <w:rFonts w:eastAsia="TimesNewRomanPSMT" w:cs="Arial"/>
          <w:color w:val="000000"/>
          <w:kern w:val="2"/>
          <w:sz w:val="24"/>
          <w:szCs w:val="24"/>
          <w:lang w:val="ru-RU"/>
        </w:rPr>
        <w:t>.</w:t>
      </w:r>
      <w:r w:rsidR="00010E49" w:rsidRPr="00B84907">
        <w:rPr>
          <w:rFonts w:eastAsia="TimesNewRomanPSMT" w:cs="Arial"/>
          <w:color w:val="000000"/>
          <w:kern w:val="2"/>
          <w:sz w:val="24"/>
          <w:szCs w:val="24"/>
          <w:lang w:val="ru-RU"/>
        </w:rPr>
        <w:t xml:space="preserve"> и 61</w:t>
      </w:r>
      <w:r w:rsidR="009D3699" w:rsidRPr="00B84907">
        <w:rPr>
          <w:rFonts w:eastAsia="TimesNewRomanPSMT" w:cs="Arial"/>
          <w:color w:val="000000"/>
          <w:kern w:val="2"/>
          <w:sz w:val="24"/>
          <w:szCs w:val="24"/>
          <w:lang w:val="ru-RU"/>
        </w:rPr>
        <w:t>.</w:t>
      </w:r>
      <w:r w:rsidRPr="00B84907">
        <w:rPr>
          <w:rFonts w:eastAsia="TimesNewRomanPSMT" w:cs="Arial"/>
          <w:color w:val="000000"/>
          <w:kern w:val="2"/>
          <w:sz w:val="24"/>
          <w:szCs w:val="24"/>
          <w:lang w:val="ru-RU"/>
        </w:rPr>
        <w:t xml:space="preserve"> Закона о јавним набавкама („Сл. гласник РС” бр. </w:t>
      </w:r>
      <w:r w:rsidR="00750519" w:rsidRPr="00B84907">
        <w:rPr>
          <w:rFonts w:eastAsia="TimesNewRomanPSMT" w:cs="Arial"/>
          <w:color w:val="000000"/>
          <w:kern w:val="2"/>
          <w:sz w:val="24"/>
          <w:szCs w:val="24"/>
          <w:lang w:val="ru-RU"/>
        </w:rPr>
        <w:t>124/</w:t>
      </w:r>
      <w:r w:rsidR="009060E7" w:rsidRPr="00B84907">
        <w:rPr>
          <w:rFonts w:eastAsia="TimesNewRomanPSMT" w:cs="Arial"/>
          <w:color w:val="000000"/>
          <w:kern w:val="2"/>
          <w:sz w:val="24"/>
          <w:szCs w:val="24"/>
          <w:lang w:val="ru-RU"/>
        </w:rPr>
        <w:t xml:space="preserve">12, 14/15 и </w:t>
      </w:r>
      <w:r w:rsidR="009060E7" w:rsidRPr="00B84907">
        <w:rPr>
          <w:rFonts w:eastAsia="TimesNewRomanPSMT" w:cs="Arial"/>
          <w:color w:val="000000" w:themeColor="text1"/>
          <w:kern w:val="2"/>
          <w:sz w:val="24"/>
          <w:szCs w:val="24"/>
          <w:lang w:val="ru-RU"/>
        </w:rPr>
        <w:t>68/15</w:t>
      </w:r>
      <w:r w:rsidR="00EF3029" w:rsidRPr="00B84907">
        <w:rPr>
          <w:rFonts w:eastAsia="TimesNewRomanPSMT" w:cs="Arial"/>
          <w:color w:val="000000" w:themeColor="text1"/>
          <w:kern w:val="2"/>
          <w:sz w:val="24"/>
          <w:szCs w:val="24"/>
          <w:lang w:val="ru-RU"/>
        </w:rPr>
        <w:t>)</w:t>
      </w:r>
      <w:r w:rsidR="000F57ED" w:rsidRPr="00B84907">
        <w:rPr>
          <w:rFonts w:eastAsia="TimesNewRomanPSMT" w:cs="Arial"/>
          <w:color w:val="000000" w:themeColor="text1"/>
          <w:kern w:val="2"/>
          <w:sz w:val="24"/>
          <w:szCs w:val="24"/>
          <w:lang w:val="ru-RU"/>
        </w:rPr>
        <w:t xml:space="preserve">, </w:t>
      </w:r>
      <w:r w:rsidR="00EF3029" w:rsidRPr="00B84907">
        <w:rPr>
          <w:rFonts w:eastAsia="TimesNewRomanPSMT" w:cs="Arial"/>
          <w:color w:val="000000" w:themeColor="text1"/>
          <w:kern w:val="2"/>
          <w:sz w:val="24"/>
          <w:szCs w:val="24"/>
          <w:lang w:val="ru-RU"/>
        </w:rPr>
        <w:t>(</w:t>
      </w:r>
      <w:r w:rsidR="000F57ED" w:rsidRPr="00B84907">
        <w:rPr>
          <w:rFonts w:eastAsia="TimesNewRomanPSMT" w:cs="Arial"/>
          <w:color w:val="000000" w:themeColor="text1"/>
          <w:kern w:val="2"/>
          <w:sz w:val="24"/>
          <w:szCs w:val="24"/>
          <w:lang w:val="ru-RU"/>
        </w:rPr>
        <w:t xml:space="preserve">у </w:t>
      </w:r>
      <w:r w:rsidR="000F57ED" w:rsidRPr="00B84907">
        <w:rPr>
          <w:rFonts w:eastAsia="TimesNewRomanPSMT" w:cs="Arial"/>
          <w:color w:val="000000"/>
          <w:kern w:val="2"/>
          <w:sz w:val="24"/>
          <w:szCs w:val="24"/>
          <w:lang w:val="ru-RU"/>
        </w:rPr>
        <w:t>даљем тексту</w:t>
      </w:r>
      <w:r w:rsidR="005C7CDE" w:rsidRPr="00B84907">
        <w:rPr>
          <w:rFonts w:eastAsia="TimesNewRomanPSMT" w:cs="Arial"/>
          <w:color w:val="000000"/>
          <w:kern w:val="2"/>
          <w:sz w:val="24"/>
          <w:szCs w:val="24"/>
          <w:lang w:val="ru-RU"/>
        </w:rPr>
        <w:t xml:space="preserve"> </w:t>
      </w:r>
      <w:r w:rsidR="00BA1E63" w:rsidRPr="00B84907">
        <w:rPr>
          <w:rFonts w:eastAsia="Calibri" w:cs="Arial"/>
          <w:bCs/>
          <w:sz w:val="24"/>
          <w:szCs w:val="24"/>
        </w:rPr>
        <w:t>Закон</w:t>
      </w:r>
      <w:r w:rsidRPr="00B84907">
        <w:rPr>
          <w:rFonts w:eastAsia="TimesNewRomanPSMT" w:cs="Arial"/>
          <w:color w:val="000000"/>
          <w:kern w:val="2"/>
          <w:sz w:val="24"/>
          <w:szCs w:val="24"/>
          <w:lang w:val="ru-RU"/>
        </w:rPr>
        <w:t>),</w:t>
      </w:r>
      <w:r w:rsidR="00235E62" w:rsidRPr="00B84907">
        <w:rPr>
          <w:rFonts w:eastAsia="TimesNewRomanPSMT" w:cs="Arial"/>
          <w:color w:val="000000"/>
          <w:kern w:val="2"/>
          <w:sz w:val="24"/>
          <w:szCs w:val="24"/>
          <w:lang w:val="ru-RU"/>
        </w:rPr>
        <w:t xml:space="preserve"> </w:t>
      </w:r>
      <w:r w:rsidRPr="00B84907">
        <w:rPr>
          <w:rFonts w:eastAsia="TimesNewRomanPSMT" w:cs="Arial"/>
          <w:color w:val="000000"/>
          <w:kern w:val="2"/>
          <w:sz w:val="24"/>
          <w:szCs w:val="24"/>
          <w:lang w:val="ru-RU"/>
        </w:rPr>
        <w:t>чл</w:t>
      </w:r>
      <w:r w:rsidR="00472BF8" w:rsidRPr="00B84907">
        <w:rPr>
          <w:rFonts w:eastAsia="TimesNewRomanPSMT" w:cs="Arial"/>
          <w:color w:val="000000"/>
          <w:kern w:val="2"/>
          <w:sz w:val="24"/>
          <w:szCs w:val="24"/>
          <w:lang w:val="ru-RU"/>
        </w:rPr>
        <w:t>ана</w:t>
      </w:r>
      <w:r w:rsidR="00EC5BB4" w:rsidRPr="00B84907">
        <w:rPr>
          <w:rFonts w:eastAsia="TimesNewRomanPSMT" w:cs="Arial"/>
          <w:color w:val="000000"/>
          <w:kern w:val="2"/>
          <w:sz w:val="24"/>
          <w:szCs w:val="24"/>
          <w:lang w:val="ru-RU"/>
        </w:rPr>
        <w:t xml:space="preserve"> </w:t>
      </w:r>
      <w:r w:rsidR="001666BA" w:rsidRPr="00B84907">
        <w:rPr>
          <w:rFonts w:eastAsia="TimesNewRomanPSMT" w:cs="Arial"/>
          <w:color w:val="000000"/>
          <w:kern w:val="2"/>
          <w:sz w:val="24"/>
          <w:szCs w:val="24"/>
          <w:lang w:val="sr-Latn-CS"/>
        </w:rPr>
        <w:t>2</w:t>
      </w:r>
      <w:r w:rsidRPr="00B84907">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84907">
        <w:rPr>
          <w:rFonts w:eastAsia="TimesNewRomanPSMT" w:cs="Arial"/>
          <w:color w:val="000000"/>
          <w:kern w:val="2"/>
          <w:sz w:val="24"/>
          <w:szCs w:val="24"/>
          <w:lang w:val="ru-RU"/>
        </w:rPr>
        <w:t xml:space="preserve">лова („Сл. гласник РС” бр. </w:t>
      </w:r>
      <w:r w:rsidR="00DB369C" w:rsidRPr="00B84907">
        <w:rPr>
          <w:rFonts w:eastAsia="TimesNewRomanPSMT" w:cs="Arial"/>
          <w:color w:val="000000"/>
          <w:kern w:val="2"/>
          <w:sz w:val="24"/>
          <w:szCs w:val="24"/>
        </w:rPr>
        <w:t>86/15</w:t>
      </w:r>
      <w:r w:rsidRPr="00B84907">
        <w:rPr>
          <w:rFonts w:eastAsia="TimesNewRomanPSMT" w:cs="Arial"/>
          <w:color w:val="000000"/>
          <w:kern w:val="2"/>
          <w:sz w:val="24"/>
          <w:szCs w:val="24"/>
          <w:lang w:val="ru-RU"/>
        </w:rPr>
        <w:t xml:space="preserve">), </w:t>
      </w:r>
      <w:r w:rsidRPr="00B84907">
        <w:rPr>
          <w:rFonts w:eastAsia="Arial Unicode MS" w:cs="Arial"/>
          <w:color w:val="000000"/>
          <w:kern w:val="2"/>
          <w:sz w:val="24"/>
          <w:szCs w:val="24"/>
          <w:lang w:val="ru-RU"/>
        </w:rPr>
        <w:t xml:space="preserve">Одлуке о покретању поступка јавне набавке број </w:t>
      </w:r>
      <w:r w:rsidR="00B5169C" w:rsidRPr="00B84907">
        <w:rPr>
          <w:rFonts w:eastAsia="Arial Unicode MS" w:cs="Arial"/>
          <w:color w:val="000000"/>
          <w:kern w:val="2"/>
          <w:sz w:val="24"/>
          <w:szCs w:val="24"/>
          <w:lang w:val="sr-Cyrl-RS"/>
        </w:rPr>
        <w:t>12.01.</w:t>
      </w:r>
      <w:r w:rsidR="00B84907" w:rsidRPr="00B84907">
        <w:rPr>
          <w:rFonts w:eastAsia="Arial Unicode MS" w:cs="Arial"/>
          <w:color w:val="000000"/>
          <w:kern w:val="2"/>
          <w:sz w:val="24"/>
          <w:szCs w:val="24"/>
          <w:lang w:val="sr-Latn-RS"/>
        </w:rPr>
        <w:t>214581</w:t>
      </w:r>
      <w:r w:rsidR="00B84907" w:rsidRPr="00B84907">
        <w:rPr>
          <w:rFonts w:eastAsia="Arial Unicode MS" w:cs="Arial"/>
          <w:color w:val="000000"/>
          <w:kern w:val="2"/>
          <w:sz w:val="24"/>
          <w:szCs w:val="24"/>
          <w:lang w:val="sr-Cyrl-RS"/>
        </w:rPr>
        <w:t>/2-18</w:t>
      </w:r>
      <w:r w:rsidR="00B5169C" w:rsidRPr="00B84907">
        <w:rPr>
          <w:rFonts w:eastAsia="Arial Unicode MS" w:cs="Arial"/>
          <w:color w:val="000000"/>
          <w:kern w:val="2"/>
          <w:sz w:val="24"/>
          <w:szCs w:val="24"/>
          <w:lang w:val="sr-Cyrl-RS"/>
        </w:rPr>
        <w:t xml:space="preserve"> од </w:t>
      </w:r>
      <w:r w:rsidR="00B84907" w:rsidRPr="00B84907">
        <w:rPr>
          <w:rFonts w:eastAsia="Arial Unicode MS" w:cs="Arial"/>
          <w:color w:val="000000"/>
          <w:kern w:val="2"/>
          <w:sz w:val="24"/>
          <w:szCs w:val="24"/>
          <w:lang w:val="sr-Latn-RS"/>
        </w:rPr>
        <w:t>14.05.2018</w:t>
      </w:r>
      <w:r w:rsidR="00413BCE" w:rsidRPr="00B84907">
        <w:rPr>
          <w:rFonts w:eastAsia="Arial Unicode MS" w:cs="Arial"/>
          <w:color w:val="000000"/>
          <w:kern w:val="2"/>
          <w:sz w:val="24"/>
          <w:szCs w:val="24"/>
          <w:lang w:val="ru-RU"/>
        </w:rPr>
        <w:t>.</w:t>
      </w:r>
      <w:r w:rsidRPr="00B84907">
        <w:rPr>
          <w:rFonts w:eastAsia="Arial Unicode MS" w:cs="Arial"/>
          <w:color w:val="000000"/>
          <w:kern w:val="2"/>
          <w:sz w:val="24"/>
          <w:szCs w:val="24"/>
          <w:lang w:val="ru-RU"/>
        </w:rPr>
        <w:t xml:space="preserve"> године и Решења о образовању комисије за јавну набавку</w:t>
      </w:r>
      <w:r w:rsidR="00B5169C" w:rsidRPr="00B84907">
        <w:rPr>
          <w:rFonts w:eastAsia="Arial Unicode MS" w:cs="Arial"/>
          <w:color w:val="000000"/>
          <w:kern w:val="2"/>
          <w:sz w:val="24"/>
          <w:szCs w:val="24"/>
          <w:lang w:val="ru-RU"/>
        </w:rPr>
        <w:t xml:space="preserve"> </w:t>
      </w:r>
      <w:r w:rsidR="00B84907" w:rsidRPr="00B84907">
        <w:rPr>
          <w:rFonts w:eastAsia="Arial Unicode MS" w:cs="Arial"/>
          <w:color w:val="000000"/>
          <w:kern w:val="2"/>
          <w:sz w:val="24"/>
          <w:szCs w:val="24"/>
          <w:lang w:val="sr-Cyrl-RS"/>
        </w:rPr>
        <w:t>12.01.</w:t>
      </w:r>
      <w:r w:rsidR="00B84907" w:rsidRPr="00B84907">
        <w:rPr>
          <w:rFonts w:eastAsia="Arial Unicode MS" w:cs="Arial"/>
          <w:color w:val="000000"/>
          <w:kern w:val="2"/>
          <w:sz w:val="24"/>
          <w:szCs w:val="24"/>
          <w:lang w:val="sr-Latn-RS"/>
        </w:rPr>
        <w:t>214581</w:t>
      </w:r>
      <w:r w:rsidR="00B84907" w:rsidRPr="00B84907">
        <w:rPr>
          <w:rFonts w:eastAsia="Arial Unicode MS" w:cs="Arial"/>
          <w:color w:val="000000"/>
          <w:kern w:val="2"/>
          <w:sz w:val="24"/>
          <w:szCs w:val="24"/>
          <w:lang w:val="sr-Cyrl-RS"/>
        </w:rPr>
        <w:t xml:space="preserve">/3-18 од </w:t>
      </w:r>
      <w:r w:rsidR="00B84907" w:rsidRPr="00B84907">
        <w:rPr>
          <w:rFonts w:eastAsia="Arial Unicode MS" w:cs="Arial"/>
          <w:color w:val="000000"/>
          <w:kern w:val="2"/>
          <w:sz w:val="24"/>
          <w:szCs w:val="24"/>
          <w:lang w:val="sr-Latn-RS"/>
        </w:rPr>
        <w:t>14.05.2018</w:t>
      </w:r>
      <w:r w:rsidR="00B5169C" w:rsidRPr="00B84907">
        <w:rPr>
          <w:rFonts w:eastAsia="Arial Unicode MS" w:cs="Arial"/>
          <w:color w:val="000000"/>
          <w:kern w:val="2"/>
          <w:sz w:val="24"/>
          <w:szCs w:val="24"/>
          <w:lang w:val="ru-RU"/>
        </w:rPr>
        <w:t xml:space="preserve">. године </w:t>
      </w:r>
      <w:r w:rsidRPr="00B84907">
        <w:rPr>
          <w:rFonts w:eastAsia="Arial Unicode MS" w:cs="Arial"/>
          <w:color w:val="000000"/>
          <w:kern w:val="2"/>
          <w:sz w:val="24"/>
          <w:szCs w:val="24"/>
          <w:lang w:val="ru-RU"/>
        </w:rPr>
        <w:t>припремљена је:</w:t>
      </w:r>
    </w:p>
    <w:p w14:paraId="610FD9AE" w14:textId="77777777" w:rsidR="00261778" w:rsidRPr="00B84907" w:rsidRDefault="00261778" w:rsidP="00CB64CF">
      <w:pPr>
        <w:pStyle w:val="BodyText"/>
        <w:spacing w:before="0"/>
        <w:rPr>
          <w:rFonts w:cs="Arial"/>
          <w:b/>
          <w:spacing w:val="80"/>
          <w:szCs w:val="24"/>
          <w:lang w:val="ru-RU"/>
        </w:rPr>
      </w:pPr>
    </w:p>
    <w:p w14:paraId="381ED708" w14:textId="77777777" w:rsidR="000C50A0" w:rsidRPr="00B84907" w:rsidRDefault="000C50A0" w:rsidP="00CB64CF">
      <w:pPr>
        <w:pStyle w:val="BodyText"/>
        <w:spacing w:before="0"/>
        <w:rPr>
          <w:rFonts w:cs="Arial"/>
          <w:b/>
          <w:spacing w:val="80"/>
          <w:szCs w:val="24"/>
          <w:lang w:val="ru-RU"/>
        </w:rPr>
      </w:pPr>
    </w:p>
    <w:p w14:paraId="122C1A30" w14:textId="77777777" w:rsidR="00210557" w:rsidRPr="00B84907" w:rsidRDefault="00210557" w:rsidP="00CB64CF">
      <w:pPr>
        <w:spacing w:before="0"/>
        <w:jc w:val="center"/>
        <w:rPr>
          <w:rFonts w:cs="Arial"/>
          <w:b/>
        </w:rPr>
      </w:pPr>
      <w:bookmarkStart w:id="7" w:name="_Toc441215598"/>
      <w:bookmarkStart w:id="8" w:name="_Toc441651537"/>
      <w:bookmarkStart w:id="9" w:name="_Toc442559874"/>
      <w:r w:rsidRPr="00B84907">
        <w:rPr>
          <w:rFonts w:cs="Arial"/>
          <w:b/>
        </w:rPr>
        <w:t>КОНКУРСНА ДОКУМЕНТАЦИЈА</w:t>
      </w:r>
      <w:bookmarkEnd w:id="7"/>
      <w:bookmarkEnd w:id="8"/>
      <w:bookmarkEnd w:id="9"/>
    </w:p>
    <w:p w14:paraId="40F55378" w14:textId="77777777" w:rsidR="00427E9B" w:rsidRPr="009115DA" w:rsidRDefault="00427E9B" w:rsidP="000B1D80">
      <w:pPr>
        <w:jc w:val="center"/>
        <w:rPr>
          <w:rFonts w:cs="Arial"/>
          <w:b/>
        </w:rPr>
      </w:pPr>
      <w:r w:rsidRPr="00B84907">
        <w:rPr>
          <w:rFonts w:cs="Arial"/>
          <w:b/>
          <w:lang w:val="sr-Cyrl-CS"/>
        </w:rPr>
        <w:t xml:space="preserve">за подношење понуда </w:t>
      </w:r>
      <w:r w:rsidRPr="00B84907">
        <w:rPr>
          <w:rFonts w:cs="Arial"/>
          <w:b/>
        </w:rPr>
        <w:t xml:space="preserve">у </w:t>
      </w:r>
      <w:r w:rsidRPr="00B84907">
        <w:rPr>
          <w:rFonts w:cs="Arial"/>
          <w:b/>
          <w:lang w:val="sr-Cyrl-RS"/>
        </w:rPr>
        <w:t xml:space="preserve">отвореном </w:t>
      </w:r>
      <w:r w:rsidRPr="00B84907">
        <w:rPr>
          <w:rFonts w:cs="Arial"/>
          <w:b/>
        </w:rPr>
        <w:t>поступку</w:t>
      </w:r>
      <w:r w:rsidRPr="000B1D80">
        <w:rPr>
          <w:rFonts w:cs="Arial"/>
          <w:b/>
        </w:rPr>
        <w:t xml:space="preserve"> </w:t>
      </w:r>
    </w:p>
    <w:p w14:paraId="1E8FE6A2" w14:textId="77777777" w:rsidR="00427E9B" w:rsidRPr="000B1D80" w:rsidRDefault="00427E9B" w:rsidP="000B1D80">
      <w:pPr>
        <w:jc w:val="center"/>
        <w:rPr>
          <w:rFonts w:cs="Arial"/>
          <w:b/>
        </w:rPr>
      </w:pPr>
    </w:p>
    <w:p w14:paraId="118F85A2" w14:textId="401A183E" w:rsidR="00E57897" w:rsidRPr="000B1D80" w:rsidRDefault="00D516F7" w:rsidP="00E57897">
      <w:pPr>
        <w:pStyle w:val="BodyText"/>
        <w:spacing w:before="0"/>
        <w:jc w:val="center"/>
        <w:rPr>
          <w:rFonts w:cs="Arial"/>
          <w:b/>
          <w:sz w:val="22"/>
          <w:szCs w:val="22"/>
        </w:rPr>
      </w:pPr>
      <w:r w:rsidRPr="000B1D80">
        <w:rPr>
          <w:rFonts w:cs="Arial"/>
          <w:b/>
          <w:sz w:val="22"/>
          <w:szCs w:val="22"/>
        </w:rPr>
        <w:t xml:space="preserve">за </w:t>
      </w:r>
      <w:bookmarkStart w:id="10" w:name="_Toc441215599"/>
      <w:bookmarkStart w:id="11" w:name="_Toc441651538"/>
      <w:bookmarkStart w:id="12" w:name="_Toc442559875"/>
      <w:r w:rsidR="00210557" w:rsidRPr="000B1D80">
        <w:rPr>
          <w:rFonts w:cs="Arial"/>
          <w:b/>
          <w:sz w:val="22"/>
          <w:szCs w:val="22"/>
        </w:rPr>
        <w:t xml:space="preserve">јавну набавку </w:t>
      </w:r>
      <w:r w:rsidR="00427E9B" w:rsidRPr="000B1D80">
        <w:rPr>
          <w:rFonts w:cs="Arial"/>
          <w:b/>
          <w:sz w:val="22"/>
          <w:szCs w:val="22"/>
        </w:rPr>
        <w:t>услуг</w:t>
      </w:r>
      <w:r w:rsidR="00427E9B" w:rsidRPr="000B1D80">
        <w:rPr>
          <w:rFonts w:cs="Arial"/>
          <w:b/>
          <w:sz w:val="22"/>
          <w:szCs w:val="22"/>
          <w:lang w:val="sr-Cyrl-RS"/>
        </w:rPr>
        <w:t>е</w:t>
      </w:r>
      <w:r w:rsidR="00786823" w:rsidRPr="000B1D80">
        <w:rPr>
          <w:rFonts w:cs="Arial"/>
          <w:b/>
          <w:sz w:val="22"/>
          <w:szCs w:val="22"/>
        </w:rPr>
        <w:t>:</w:t>
      </w:r>
      <w:r w:rsidR="00A63575" w:rsidRPr="000B1D80">
        <w:rPr>
          <w:rFonts w:cs="Arial"/>
          <w:b/>
          <w:sz w:val="22"/>
          <w:szCs w:val="22"/>
        </w:rPr>
        <w:t xml:space="preserve"> </w:t>
      </w:r>
      <w:r w:rsidR="00A05004">
        <w:rPr>
          <w:rFonts w:cs="Arial"/>
          <w:b/>
          <w:sz w:val="22"/>
          <w:szCs w:val="22"/>
          <w:lang w:val="en-US"/>
        </w:rPr>
        <w:t>O</w:t>
      </w:r>
      <w:r w:rsidR="00A05004">
        <w:rPr>
          <w:rFonts w:cs="Arial"/>
          <w:b/>
          <w:sz w:val="22"/>
          <w:szCs w:val="22"/>
          <w:lang w:val="sr-Cyrl-RS"/>
        </w:rPr>
        <w:t xml:space="preserve">ДГ ТЕНТ А: </w:t>
      </w:r>
      <w:r w:rsidR="00E57897" w:rsidRPr="000B1D80">
        <w:rPr>
          <w:rFonts w:cs="Arial"/>
          <w:b/>
          <w:sz w:val="22"/>
          <w:szCs w:val="22"/>
          <w:lang w:val="en-GB"/>
        </w:rPr>
        <w:t>Te</w:t>
      </w:r>
      <w:r w:rsidR="00E57897" w:rsidRPr="000B1D80">
        <w:rPr>
          <w:rFonts w:cs="Arial"/>
          <w:b/>
          <w:sz w:val="22"/>
          <w:szCs w:val="22"/>
          <w:lang w:val="sr-Cyrl-RS"/>
        </w:rPr>
        <w:t>хничка контрола пројекта и ОДГ ТЕНТ А:  Н</w:t>
      </w:r>
      <w:r w:rsidR="00E57897" w:rsidRPr="000B1D80">
        <w:rPr>
          <w:rFonts w:cs="Arial"/>
          <w:b/>
          <w:sz w:val="22"/>
          <w:szCs w:val="22"/>
          <w:lang w:val="ru-RU"/>
        </w:rPr>
        <w:t xml:space="preserve">адзор над извођењем радова на изградњи постројења </w:t>
      </w:r>
    </w:p>
    <w:bookmarkEnd w:id="10"/>
    <w:bookmarkEnd w:id="11"/>
    <w:bookmarkEnd w:id="12"/>
    <w:p w14:paraId="4A0654D8" w14:textId="33D2FAE6" w:rsidR="00210557" w:rsidRPr="00A05004" w:rsidRDefault="001666BA" w:rsidP="00CB64CF">
      <w:pPr>
        <w:spacing w:before="0"/>
        <w:jc w:val="center"/>
        <w:rPr>
          <w:rFonts w:cs="Arial"/>
          <w:b/>
          <w:lang w:val="sr-Cyrl-RS"/>
        </w:rPr>
      </w:pPr>
      <w:r w:rsidRPr="000B1D80">
        <w:rPr>
          <w:rFonts w:cs="Arial"/>
          <w:b/>
          <w:lang w:val="sr-Cyrl-CS"/>
        </w:rPr>
        <w:t xml:space="preserve">број </w:t>
      </w:r>
      <w:r w:rsidR="00EB099B" w:rsidRPr="000B1D80">
        <w:rPr>
          <w:rFonts w:cs="Arial"/>
          <w:b/>
        </w:rPr>
        <w:t>JН</w:t>
      </w:r>
      <w:r w:rsidR="00685676" w:rsidRPr="000B1D80">
        <w:rPr>
          <w:rFonts w:cs="Arial"/>
          <w:b/>
        </w:rPr>
        <w:t>/</w:t>
      </w:r>
      <w:r w:rsidR="00A44783" w:rsidRPr="000B1D80">
        <w:rPr>
          <w:rFonts w:cs="Arial"/>
          <w:b/>
        </w:rPr>
        <w:t>1000/</w:t>
      </w:r>
      <w:r w:rsidR="007F3D31" w:rsidRPr="000B1D80">
        <w:rPr>
          <w:rFonts w:cs="Arial"/>
          <w:b/>
          <w:lang w:val="sr-Cyrl-RS"/>
        </w:rPr>
        <w:t>05</w:t>
      </w:r>
      <w:r w:rsidR="00A05004">
        <w:rPr>
          <w:rFonts w:cs="Arial"/>
          <w:b/>
          <w:lang w:val="sr-Cyrl-RS"/>
        </w:rPr>
        <w:t>00</w:t>
      </w:r>
      <w:r w:rsidR="00EB099B" w:rsidRPr="000B1D80">
        <w:rPr>
          <w:rFonts w:cs="Arial"/>
          <w:b/>
        </w:rPr>
        <w:t>/201</w:t>
      </w:r>
      <w:r w:rsidR="00A05004">
        <w:rPr>
          <w:rFonts w:cs="Arial"/>
          <w:b/>
          <w:lang w:val="sr-Cyrl-RS"/>
        </w:rPr>
        <w:t>8</w:t>
      </w:r>
    </w:p>
    <w:p w14:paraId="6FF1B6C3" w14:textId="77777777" w:rsidR="009D3699" w:rsidRPr="000B1D80" w:rsidRDefault="009D3699" w:rsidP="00CB64CF">
      <w:pPr>
        <w:pStyle w:val="BodyText"/>
        <w:spacing w:before="0"/>
        <w:rPr>
          <w:rFonts w:cs="Arial"/>
          <w:b/>
          <w:i/>
          <w:color w:val="00B0F0"/>
          <w:sz w:val="22"/>
          <w:szCs w:val="22"/>
          <w:lang w:val="sr-Latn-CS"/>
        </w:rPr>
      </w:pPr>
    </w:p>
    <w:p w14:paraId="26FD3DF1" w14:textId="77777777" w:rsidR="009D3699" w:rsidRPr="000B1D80" w:rsidRDefault="009D3699" w:rsidP="00CB64CF">
      <w:pPr>
        <w:pStyle w:val="BodyText"/>
        <w:spacing w:before="0"/>
        <w:rPr>
          <w:rFonts w:cs="Arial"/>
          <w:i/>
          <w:color w:val="00B0F0"/>
          <w:sz w:val="22"/>
          <w:szCs w:val="22"/>
          <w:lang w:val="sr-Latn-CS"/>
        </w:rPr>
      </w:pPr>
    </w:p>
    <w:p w14:paraId="5C3E1DFE" w14:textId="77777777" w:rsidR="009D3699" w:rsidRPr="000B1D80" w:rsidRDefault="009D3699" w:rsidP="00CB64CF">
      <w:pPr>
        <w:pStyle w:val="BodyText"/>
        <w:spacing w:before="0"/>
        <w:rPr>
          <w:rFonts w:cs="Arial"/>
          <w:i/>
          <w:color w:val="00B0F0"/>
          <w:sz w:val="22"/>
          <w:szCs w:val="22"/>
          <w:lang w:val="sr-Latn-CS"/>
        </w:rPr>
      </w:pPr>
    </w:p>
    <w:p w14:paraId="56117223" w14:textId="77777777" w:rsidR="00C62AA7" w:rsidRPr="000B1D80" w:rsidRDefault="00C62AA7" w:rsidP="00CB64CF">
      <w:pPr>
        <w:pStyle w:val="Title"/>
        <w:spacing w:before="0"/>
        <w:jc w:val="both"/>
        <w:rPr>
          <w:rFonts w:cs="Arial"/>
          <w:sz w:val="22"/>
          <w:szCs w:val="22"/>
          <w:lang w:val="de-DE"/>
        </w:rPr>
      </w:pPr>
      <w:r w:rsidRPr="000B1D80">
        <w:rPr>
          <w:rFonts w:cs="Arial"/>
          <w:sz w:val="22"/>
          <w:szCs w:val="22"/>
          <w:lang w:val="de-DE"/>
        </w:rPr>
        <w:t>Садр</w:t>
      </w:r>
      <w:r w:rsidRPr="000B1D80">
        <w:rPr>
          <w:rFonts w:cs="Arial"/>
          <w:sz w:val="22"/>
          <w:szCs w:val="22"/>
          <w:lang w:val="ru-RU"/>
        </w:rPr>
        <w:t>ж</w:t>
      </w:r>
      <w:r w:rsidRPr="000B1D80">
        <w:rPr>
          <w:rFonts w:cs="Arial"/>
          <w:sz w:val="22"/>
          <w:szCs w:val="22"/>
          <w:lang w:val="de-DE"/>
        </w:rPr>
        <w:t>ај</w:t>
      </w:r>
      <w:r w:rsidRPr="000B1D80">
        <w:rPr>
          <w:rFonts w:cs="Arial"/>
          <w:sz w:val="22"/>
          <w:szCs w:val="22"/>
          <w:lang w:val="ru-RU"/>
        </w:rPr>
        <w:t xml:space="preserve"> к</w:t>
      </w:r>
      <w:r w:rsidRPr="000B1D80">
        <w:rPr>
          <w:rFonts w:cs="Arial"/>
          <w:sz w:val="22"/>
          <w:szCs w:val="22"/>
          <w:lang w:val="de-DE"/>
        </w:rPr>
        <w:t>онкурсне</w:t>
      </w:r>
      <w:r w:rsidRPr="000B1D80">
        <w:rPr>
          <w:rFonts w:cs="Arial"/>
          <w:sz w:val="22"/>
          <w:szCs w:val="22"/>
          <w:lang w:val="ru-RU"/>
        </w:rPr>
        <w:t xml:space="preserve"> </w:t>
      </w:r>
      <w:r w:rsidRPr="000B1D80">
        <w:rPr>
          <w:rFonts w:cs="Arial"/>
          <w:sz w:val="22"/>
          <w:szCs w:val="22"/>
          <w:lang w:val="de-DE"/>
        </w:rPr>
        <w:t>документације:</w:t>
      </w:r>
    </w:p>
    <w:p w14:paraId="765492E3" w14:textId="77777777" w:rsidR="00C62AA7" w:rsidRPr="000B1D80" w:rsidRDefault="00C62AA7" w:rsidP="000B1D80">
      <w:pPr>
        <w:pStyle w:val="Title"/>
        <w:spacing w:before="0"/>
        <w:jc w:val="right"/>
        <w:rPr>
          <w:rFonts w:cs="Arial"/>
          <w:b w:val="0"/>
          <w:sz w:val="22"/>
          <w:szCs w:val="22"/>
          <w:lang w:val="ru-RU"/>
        </w:rPr>
      </w:pP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sz w:val="22"/>
          <w:szCs w:val="22"/>
          <w:lang w:val="ru-RU"/>
        </w:rPr>
        <w:tab/>
      </w:r>
      <w:r w:rsidRPr="000B1D80">
        <w:rPr>
          <w:rFonts w:cs="Arial"/>
          <w:b w:val="0"/>
          <w:sz w:val="22"/>
          <w:szCs w:val="22"/>
          <w:lang w:val="ru-RU"/>
        </w:rPr>
        <w:tab/>
      </w:r>
      <w:r w:rsidR="00427E9B" w:rsidRPr="000B1D80">
        <w:rPr>
          <w:rFonts w:cs="Arial"/>
          <w:b w:val="0"/>
          <w:sz w:val="22"/>
          <w:szCs w:val="22"/>
          <w:lang w:val="ru-RU"/>
        </w:rPr>
        <w:t xml:space="preserve">                         </w:t>
      </w:r>
      <w:r w:rsidR="00427E9B" w:rsidRPr="009115DA">
        <w:rPr>
          <w:b w:val="0"/>
          <w:sz w:val="22"/>
          <w:szCs w:val="22"/>
          <w:lang w:val="ru-RU"/>
        </w:rPr>
        <w:t>страна</w:t>
      </w:r>
    </w:p>
    <w:tbl>
      <w:tblPr>
        <w:tblW w:w="5000" w:type="pct"/>
        <w:tblLook w:val="04A0" w:firstRow="1" w:lastRow="0" w:firstColumn="1" w:lastColumn="0" w:noHBand="0" w:noVBand="1"/>
      </w:tblPr>
      <w:tblGrid>
        <w:gridCol w:w="551"/>
        <w:gridCol w:w="7729"/>
        <w:gridCol w:w="749"/>
      </w:tblGrid>
      <w:tr w:rsidR="00427E9B" w:rsidRPr="00C761DE" w14:paraId="49916D11" w14:textId="77777777" w:rsidTr="00C761DE">
        <w:tc>
          <w:tcPr>
            <w:tcW w:w="305" w:type="pct"/>
            <w:shd w:val="clear" w:color="auto" w:fill="auto"/>
          </w:tcPr>
          <w:p w14:paraId="2593F711"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1.</w:t>
            </w:r>
          </w:p>
        </w:tc>
        <w:tc>
          <w:tcPr>
            <w:tcW w:w="4280" w:type="pct"/>
            <w:shd w:val="clear" w:color="auto" w:fill="auto"/>
          </w:tcPr>
          <w:p w14:paraId="387A1088" w14:textId="77777777" w:rsidR="00427E9B" w:rsidRPr="00C761DE" w:rsidRDefault="00427E9B" w:rsidP="00CB64CF">
            <w:pPr>
              <w:tabs>
                <w:tab w:val="left" w:pos="360"/>
                <w:tab w:val="left" w:pos="567"/>
                <w:tab w:val="right" w:leader="dot" w:pos="9639"/>
              </w:tabs>
              <w:spacing w:before="0"/>
              <w:rPr>
                <w:rFonts w:cs="Arial"/>
              </w:rPr>
            </w:pPr>
            <w:r w:rsidRPr="00C761DE">
              <w:rPr>
                <w:rFonts w:cs="Arial"/>
              </w:rPr>
              <w:t>Општи подаци о јавној набавци</w:t>
            </w:r>
          </w:p>
        </w:tc>
        <w:tc>
          <w:tcPr>
            <w:tcW w:w="415" w:type="pct"/>
            <w:shd w:val="clear" w:color="auto" w:fill="auto"/>
          </w:tcPr>
          <w:p w14:paraId="3DD90494" w14:textId="77777777" w:rsidR="00427E9B" w:rsidRPr="00C761DE" w:rsidRDefault="007A0A3E" w:rsidP="00CB64CF">
            <w:pPr>
              <w:tabs>
                <w:tab w:val="left" w:pos="360"/>
                <w:tab w:val="left" w:pos="567"/>
                <w:tab w:val="right" w:leader="dot" w:pos="9639"/>
              </w:tabs>
              <w:spacing w:before="0"/>
              <w:rPr>
                <w:rFonts w:cs="Arial"/>
                <w:lang w:val="sr-Cyrl-RS"/>
              </w:rPr>
            </w:pPr>
            <w:r w:rsidRPr="00C761DE">
              <w:rPr>
                <w:rFonts w:cs="Arial"/>
                <w:lang w:val="sr-Cyrl-RS"/>
              </w:rPr>
              <w:t>3</w:t>
            </w:r>
          </w:p>
        </w:tc>
      </w:tr>
      <w:tr w:rsidR="00427E9B" w:rsidRPr="00C761DE" w14:paraId="7BD53F86" w14:textId="77777777" w:rsidTr="00C761DE">
        <w:tc>
          <w:tcPr>
            <w:tcW w:w="305" w:type="pct"/>
            <w:shd w:val="clear" w:color="auto" w:fill="auto"/>
          </w:tcPr>
          <w:p w14:paraId="6B121411"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2.</w:t>
            </w:r>
          </w:p>
        </w:tc>
        <w:tc>
          <w:tcPr>
            <w:tcW w:w="4280" w:type="pct"/>
            <w:shd w:val="clear" w:color="auto" w:fill="auto"/>
          </w:tcPr>
          <w:p w14:paraId="2F98C9C9"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Подаци о предмету набавке</w:t>
            </w:r>
          </w:p>
        </w:tc>
        <w:tc>
          <w:tcPr>
            <w:tcW w:w="415" w:type="pct"/>
            <w:shd w:val="clear" w:color="auto" w:fill="auto"/>
          </w:tcPr>
          <w:p w14:paraId="1381F65E" w14:textId="77777777" w:rsidR="00427E9B" w:rsidRPr="00C761DE" w:rsidRDefault="007A0A3E" w:rsidP="00CB64CF">
            <w:pPr>
              <w:tabs>
                <w:tab w:val="left" w:pos="317"/>
                <w:tab w:val="left" w:pos="360"/>
                <w:tab w:val="right" w:leader="dot" w:pos="9639"/>
              </w:tabs>
              <w:spacing w:before="0"/>
              <w:rPr>
                <w:rFonts w:cs="Arial"/>
                <w:lang w:val="sr-Cyrl-RS"/>
              </w:rPr>
            </w:pPr>
            <w:r w:rsidRPr="00C761DE">
              <w:rPr>
                <w:rFonts w:cs="Arial"/>
                <w:lang w:val="sr-Cyrl-RS"/>
              </w:rPr>
              <w:t>3</w:t>
            </w:r>
          </w:p>
        </w:tc>
      </w:tr>
      <w:tr w:rsidR="00427E9B" w:rsidRPr="00C761DE" w14:paraId="70FDD0EC" w14:textId="77777777" w:rsidTr="00C761DE">
        <w:tc>
          <w:tcPr>
            <w:tcW w:w="305" w:type="pct"/>
            <w:shd w:val="clear" w:color="auto" w:fill="auto"/>
          </w:tcPr>
          <w:p w14:paraId="3EF2ED8B"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3.</w:t>
            </w:r>
          </w:p>
        </w:tc>
        <w:tc>
          <w:tcPr>
            <w:tcW w:w="4280" w:type="pct"/>
            <w:shd w:val="clear" w:color="auto" w:fill="auto"/>
          </w:tcPr>
          <w:p w14:paraId="088FBCB3"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 xml:space="preserve">Техничка спецификација </w:t>
            </w:r>
          </w:p>
        </w:tc>
        <w:tc>
          <w:tcPr>
            <w:tcW w:w="415" w:type="pct"/>
            <w:shd w:val="clear" w:color="auto" w:fill="auto"/>
          </w:tcPr>
          <w:p w14:paraId="0D46D248" w14:textId="77777777" w:rsidR="00427E9B" w:rsidRPr="00C761DE" w:rsidRDefault="007A0A3E" w:rsidP="00CB64CF">
            <w:pPr>
              <w:tabs>
                <w:tab w:val="left" w:pos="317"/>
                <w:tab w:val="left" w:pos="360"/>
                <w:tab w:val="right" w:leader="dot" w:pos="9639"/>
              </w:tabs>
              <w:spacing w:before="0"/>
              <w:rPr>
                <w:rFonts w:cs="Arial"/>
                <w:lang w:val="sr-Cyrl-RS"/>
              </w:rPr>
            </w:pPr>
            <w:r w:rsidRPr="00C761DE">
              <w:rPr>
                <w:rFonts w:cs="Arial"/>
                <w:lang w:val="sr-Cyrl-RS"/>
              </w:rPr>
              <w:t>4</w:t>
            </w:r>
          </w:p>
        </w:tc>
      </w:tr>
      <w:tr w:rsidR="00427E9B" w:rsidRPr="00C761DE" w14:paraId="028B9DA5" w14:textId="77777777" w:rsidTr="00C761DE">
        <w:tc>
          <w:tcPr>
            <w:tcW w:w="305" w:type="pct"/>
            <w:shd w:val="clear" w:color="auto" w:fill="auto"/>
          </w:tcPr>
          <w:p w14:paraId="5444D37C"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4.</w:t>
            </w:r>
          </w:p>
        </w:tc>
        <w:tc>
          <w:tcPr>
            <w:tcW w:w="4280" w:type="pct"/>
            <w:shd w:val="clear" w:color="auto" w:fill="auto"/>
          </w:tcPr>
          <w:p w14:paraId="6F722FA9"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Извештаји</w:t>
            </w:r>
          </w:p>
        </w:tc>
        <w:tc>
          <w:tcPr>
            <w:tcW w:w="415" w:type="pct"/>
            <w:shd w:val="clear" w:color="auto" w:fill="auto"/>
          </w:tcPr>
          <w:p w14:paraId="0A9B4AA7" w14:textId="77777777" w:rsidR="00427E9B" w:rsidRPr="00C761DE" w:rsidRDefault="000C65B1" w:rsidP="00CB64CF">
            <w:pPr>
              <w:tabs>
                <w:tab w:val="left" w:pos="317"/>
                <w:tab w:val="left" w:pos="360"/>
                <w:tab w:val="right" w:leader="dot" w:pos="9639"/>
              </w:tabs>
              <w:spacing w:before="0"/>
              <w:rPr>
                <w:rFonts w:cs="Arial"/>
                <w:lang w:val="sr-Cyrl-RS"/>
              </w:rPr>
            </w:pPr>
            <w:r w:rsidRPr="00C761DE">
              <w:rPr>
                <w:rFonts w:cs="Arial"/>
                <w:lang w:val="sr-Cyrl-RS"/>
              </w:rPr>
              <w:t>13</w:t>
            </w:r>
          </w:p>
        </w:tc>
      </w:tr>
      <w:tr w:rsidR="00427E9B" w:rsidRPr="00C761DE" w14:paraId="7744F794" w14:textId="77777777" w:rsidTr="00C761DE">
        <w:tc>
          <w:tcPr>
            <w:tcW w:w="305" w:type="pct"/>
            <w:shd w:val="clear" w:color="auto" w:fill="auto"/>
          </w:tcPr>
          <w:p w14:paraId="412B8687"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5.</w:t>
            </w:r>
          </w:p>
        </w:tc>
        <w:tc>
          <w:tcPr>
            <w:tcW w:w="4280" w:type="pct"/>
            <w:shd w:val="clear" w:color="auto" w:fill="auto"/>
          </w:tcPr>
          <w:p w14:paraId="3DD4BCBE"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Опште информације о пројекту</w:t>
            </w:r>
          </w:p>
        </w:tc>
        <w:tc>
          <w:tcPr>
            <w:tcW w:w="415" w:type="pct"/>
            <w:shd w:val="clear" w:color="auto" w:fill="auto"/>
          </w:tcPr>
          <w:p w14:paraId="25598B62" w14:textId="77777777" w:rsidR="00427E9B" w:rsidRPr="00C761DE" w:rsidRDefault="000C65B1" w:rsidP="00CB64CF">
            <w:pPr>
              <w:tabs>
                <w:tab w:val="left" w:pos="317"/>
                <w:tab w:val="left" w:pos="360"/>
                <w:tab w:val="right" w:leader="dot" w:pos="9639"/>
              </w:tabs>
              <w:spacing w:before="0"/>
              <w:rPr>
                <w:rFonts w:cs="Arial"/>
                <w:lang w:val="sr-Cyrl-RS"/>
              </w:rPr>
            </w:pPr>
            <w:r w:rsidRPr="00C761DE">
              <w:rPr>
                <w:rFonts w:cs="Arial"/>
                <w:lang w:val="sr-Cyrl-RS"/>
              </w:rPr>
              <w:t>15</w:t>
            </w:r>
          </w:p>
        </w:tc>
      </w:tr>
      <w:tr w:rsidR="00427E9B" w:rsidRPr="00C761DE" w14:paraId="3F9EC9D2" w14:textId="77777777" w:rsidTr="00C761DE">
        <w:tc>
          <w:tcPr>
            <w:tcW w:w="305" w:type="pct"/>
            <w:shd w:val="clear" w:color="auto" w:fill="auto"/>
          </w:tcPr>
          <w:p w14:paraId="2BDAE5D3"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6.</w:t>
            </w:r>
          </w:p>
        </w:tc>
        <w:tc>
          <w:tcPr>
            <w:tcW w:w="4280" w:type="pct"/>
            <w:shd w:val="clear" w:color="auto" w:fill="auto"/>
          </w:tcPr>
          <w:p w14:paraId="07AF8947" w14:textId="77777777" w:rsidR="00427E9B" w:rsidRPr="00C761DE" w:rsidRDefault="00427E9B" w:rsidP="00CB64CF">
            <w:pPr>
              <w:tabs>
                <w:tab w:val="left" w:pos="317"/>
                <w:tab w:val="left" w:pos="360"/>
                <w:tab w:val="right" w:leader="dot" w:pos="9639"/>
              </w:tabs>
              <w:spacing w:before="0"/>
              <w:rPr>
                <w:rFonts w:cs="Arial"/>
                <w:lang w:val="sr-Cyrl-RS"/>
              </w:rPr>
            </w:pPr>
            <w:r w:rsidRPr="00C761DE">
              <w:rPr>
                <w:rFonts w:cs="Arial"/>
              </w:rPr>
              <w:t xml:space="preserve">Услови за учешће у поступку </w:t>
            </w:r>
            <w:r w:rsidRPr="00C761DE">
              <w:rPr>
                <w:rFonts w:cs="Arial"/>
                <w:lang w:val="sr-Cyrl-CS"/>
              </w:rPr>
              <w:t>јавне набавке из члана 75. и 76. Закона</w:t>
            </w:r>
            <w:r w:rsidRPr="00C761DE">
              <w:rPr>
                <w:rFonts w:cs="Arial"/>
              </w:rPr>
              <w:t xml:space="preserve"> и упутство како се доказује испуњеност услова</w:t>
            </w:r>
          </w:p>
        </w:tc>
        <w:tc>
          <w:tcPr>
            <w:tcW w:w="415" w:type="pct"/>
            <w:shd w:val="clear" w:color="auto" w:fill="auto"/>
          </w:tcPr>
          <w:p w14:paraId="7432100D" w14:textId="77777777" w:rsidR="00427E9B" w:rsidRPr="00C761DE" w:rsidRDefault="000C65B1" w:rsidP="00CB64CF">
            <w:pPr>
              <w:tabs>
                <w:tab w:val="left" w:pos="317"/>
                <w:tab w:val="left" w:pos="360"/>
                <w:tab w:val="right" w:leader="dot" w:pos="9639"/>
              </w:tabs>
              <w:spacing w:before="0"/>
              <w:rPr>
                <w:rFonts w:cs="Arial"/>
                <w:lang w:val="sr-Cyrl-RS"/>
              </w:rPr>
            </w:pPr>
            <w:r w:rsidRPr="00C761DE">
              <w:rPr>
                <w:rFonts w:cs="Arial"/>
                <w:lang w:val="sr-Cyrl-RS"/>
              </w:rPr>
              <w:t>26</w:t>
            </w:r>
          </w:p>
        </w:tc>
      </w:tr>
      <w:tr w:rsidR="00427E9B" w:rsidRPr="00C761DE" w14:paraId="62988356" w14:textId="77777777" w:rsidTr="00C761DE">
        <w:trPr>
          <w:trHeight w:val="212"/>
        </w:trPr>
        <w:tc>
          <w:tcPr>
            <w:tcW w:w="305" w:type="pct"/>
            <w:shd w:val="clear" w:color="auto" w:fill="auto"/>
          </w:tcPr>
          <w:p w14:paraId="49B143F2" w14:textId="77777777" w:rsidR="00427E9B" w:rsidRPr="00C761DE" w:rsidRDefault="00427E9B" w:rsidP="00564086">
            <w:pPr>
              <w:tabs>
                <w:tab w:val="left" w:pos="360"/>
                <w:tab w:val="left" w:pos="567"/>
                <w:tab w:val="right" w:leader="dot" w:pos="9639"/>
              </w:tabs>
              <w:spacing w:before="0"/>
              <w:jc w:val="center"/>
              <w:rPr>
                <w:rFonts w:cs="Arial"/>
              </w:rPr>
            </w:pPr>
            <w:r w:rsidRPr="00C761DE">
              <w:rPr>
                <w:rFonts w:cs="Arial"/>
              </w:rPr>
              <w:t>7.</w:t>
            </w:r>
          </w:p>
        </w:tc>
        <w:tc>
          <w:tcPr>
            <w:tcW w:w="4280" w:type="pct"/>
            <w:shd w:val="clear" w:color="auto" w:fill="auto"/>
          </w:tcPr>
          <w:p w14:paraId="30887FC5" w14:textId="77777777" w:rsidR="00427E9B" w:rsidRPr="00C761DE" w:rsidRDefault="00427E9B" w:rsidP="00CB64CF">
            <w:pPr>
              <w:tabs>
                <w:tab w:val="left" w:pos="317"/>
                <w:tab w:val="left" w:pos="360"/>
                <w:tab w:val="right" w:leader="dot" w:pos="9639"/>
              </w:tabs>
              <w:spacing w:before="0"/>
              <w:rPr>
                <w:rFonts w:cs="Arial"/>
              </w:rPr>
            </w:pPr>
            <w:r w:rsidRPr="00C761DE">
              <w:rPr>
                <w:rFonts w:cs="Arial"/>
              </w:rPr>
              <w:t>Критеријум за доделу уговора</w:t>
            </w:r>
          </w:p>
        </w:tc>
        <w:tc>
          <w:tcPr>
            <w:tcW w:w="415" w:type="pct"/>
            <w:shd w:val="clear" w:color="auto" w:fill="auto"/>
          </w:tcPr>
          <w:p w14:paraId="7F9A6EC5" w14:textId="77777777" w:rsidR="00427E9B" w:rsidRPr="00C761DE" w:rsidRDefault="000C65B1" w:rsidP="00CB64CF">
            <w:pPr>
              <w:tabs>
                <w:tab w:val="left" w:pos="317"/>
                <w:tab w:val="left" w:pos="360"/>
                <w:tab w:val="right" w:leader="dot" w:pos="9639"/>
              </w:tabs>
              <w:spacing w:before="0"/>
              <w:rPr>
                <w:rFonts w:cs="Arial"/>
                <w:lang w:val="sr-Cyrl-RS"/>
              </w:rPr>
            </w:pPr>
            <w:r w:rsidRPr="00C761DE">
              <w:rPr>
                <w:rFonts w:cs="Arial"/>
                <w:lang w:val="sr-Cyrl-RS"/>
              </w:rPr>
              <w:t>37</w:t>
            </w:r>
          </w:p>
        </w:tc>
      </w:tr>
      <w:tr w:rsidR="00427E9B" w:rsidRPr="00C761DE" w14:paraId="693295CC" w14:textId="77777777" w:rsidTr="00C761DE">
        <w:tc>
          <w:tcPr>
            <w:tcW w:w="305" w:type="pct"/>
            <w:shd w:val="clear" w:color="auto" w:fill="auto"/>
          </w:tcPr>
          <w:p w14:paraId="0FF3592E"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8.</w:t>
            </w:r>
          </w:p>
        </w:tc>
        <w:tc>
          <w:tcPr>
            <w:tcW w:w="4280" w:type="pct"/>
            <w:shd w:val="clear" w:color="auto" w:fill="auto"/>
          </w:tcPr>
          <w:p w14:paraId="05B0F283" w14:textId="77777777" w:rsidR="00427E9B" w:rsidRPr="00C761DE" w:rsidRDefault="00427E9B" w:rsidP="00CB64CF">
            <w:pPr>
              <w:tabs>
                <w:tab w:val="left" w:pos="360"/>
                <w:tab w:val="left" w:pos="567"/>
                <w:tab w:val="right" w:leader="dot" w:pos="9639"/>
              </w:tabs>
              <w:spacing w:before="0"/>
              <w:rPr>
                <w:rFonts w:cs="Arial"/>
              </w:rPr>
            </w:pPr>
            <w:r w:rsidRPr="00C761DE">
              <w:rPr>
                <w:rFonts w:cs="Arial"/>
              </w:rPr>
              <w:t>Упутство понуђачима како да сачине понуду</w:t>
            </w:r>
          </w:p>
        </w:tc>
        <w:tc>
          <w:tcPr>
            <w:tcW w:w="415" w:type="pct"/>
            <w:shd w:val="clear" w:color="auto" w:fill="auto"/>
          </w:tcPr>
          <w:p w14:paraId="705432ED" w14:textId="77777777" w:rsidR="00427E9B" w:rsidRPr="00C761DE" w:rsidRDefault="000C65B1" w:rsidP="0065755B">
            <w:pPr>
              <w:tabs>
                <w:tab w:val="left" w:pos="360"/>
                <w:tab w:val="left" w:pos="567"/>
                <w:tab w:val="right" w:leader="dot" w:pos="9639"/>
              </w:tabs>
              <w:spacing w:before="0"/>
              <w:rPr>
                <w:rFonts w:cs="Arial"/>
                <w:lang w:val="sr-Cyrl-RS"/>
              </w:rPr>
            </w:pPr>
            <w:r w:rsidRPr="00C761DE">
              <w:rPr>
                <w:rFonts w:cs="Arial"/>
                <w:lang w:val="sr-Cyrl-RS"/>
              </w:rPr>
              <w:t>3</w:t>
            </w:r>
            <w:r w:rsidR="0065755B" w:rsidRPr="00C761DE">
              <w:rPr>
                <w:rFonts w:cs="Arial"/>
                <w:lang w:val="sr-Cyrl-RS"/>
              </w:rPr>
              <w:t>8</w:t>
            </w:r>
          </w:p>
        </w:tc>
      </w:tr>
      <w:tr w:rsidR="00427E9B" w:rsidRPr="00C761DE" w14:paraId="17827CE7" w14:textId="77777777" w:rsidTr="00C761DE">
        <w:tc>
          <w:tcPr>
            <w:tcW w:w="305" w:type="pct"/>
            <w:shd w:val="clear" w:color="auto" w:fill="auto"/>
          </w:tcPr>
          <w:p w14:paraId="54A99BEF"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9.</w:t>
            </w:r>
          </w:p>
        </w:tc>
        <w:tc>
          <w:tcPr>
            <w:tcW w:w="4280" w:type="pct"/>
            <w:shd w:val="clear" w:color="auto" w:fill="auto"/>
          </w:tcPr>
          <w:p w14:paraId="09CFFE16" w14:textId="77777777" w:rsidR="00427E9B" w:rsidRPr="00C761DE" w:rsidRDefault="00427E9B" w:rsidP="00CB64CF">
            <w:pPr>
              <w:tabs>
                <w:tab w:val="left" w:pos="360"/>
                <w:tab w:val="left" w:pos="567"/>
                <w:tab w:val="right" w:leader="dot" w:pos="9639"/>
              </w:tabs>
              <w:spacing w:before="0"/>
              <w:rPr>
                <w:rFonts w:cs="Arial"/>
              </w:rPr>
            </w:pPr>
            <w:r w:rsidRPr="00C761DE">
              <w:rPr>
                <w:rFonts w:cs="Arial"/>
              </w:rPr>
              <w:t>Обрасци</w:t>
            </w:r>
          </w:p>
        </w:tc>
        <w:tc>
          <w:tcPr>
            <w:tcW w:w="415" w:type="pct"/>
            <w:shd w:val="clear" w:color="auto" w:fill="auto"/>
          </w:tcPr>
          <w:p w14:paraId="0B5358CE" w14:textId="77777777" w:rsidR="00427E9B" w:rsidRPr="00C761DE" w:rsidRDefault="002173DC" w:rsidP="0065755B">
            <w:pPr>
              <w:tabs>
                <w:tab w:val="left" w:pos="360"/>
                <w:tab w:val="left" w:pos="567"/>
                <w:tab w:val="right" w:leader="dot" w:pos="9639"/>
              </w:tabs>
              <w:spacing w:before="0"/>
              <w:rPr>
                <w:rFonts w:cs="Arial"/>
                <w:lang w:val="sr-Cyrl-RS"/>
              </w:rPr>
            </w:pPr>
            <w:r w:rsidRPr="00C761DE">
              <w:rPr>
                <w:rFonts w:cs="Arial"/>
                <w:lang w:val="sr-Cyrl-RS"/>
              </w:rPr>
              <w:t>5</w:t>
            </w:r>
            <w:r w:rsidR="0065755B" w:rsidRPr="00C761DE">
              <w:rPr>
                <w:rFonts w:cs="Arial"/>
                <w:lang w:val="sr-Cyrl-RS"/>
              </w:rPr>
              <w:t>9</w:t>
            </w:r>
          </w:p>
        </w:tc>
      </w:tr>
      <w:tr w:rsidR="00427E9B" w:rsidRPr="00C761DE" w14:paraId="2716D2F6" w14:textId="77777777" w:rsidTr="00C761DE">
        <w:tc>
          <w:tcPr>
            <w:tcW w:w="305" w:type="pct"/>
            <w:shd w:val="clear" w:color="auto" w:fill="auto"/>
          </w:tcPr>
          <w:p w14:paraId="03FE67E3"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10.</w:t>
            </w:r>
          </w:p>
        </w:tc>
        <w:tc>
          <w:tcPr>
            <w:tcW w:w="4280" w:type="pct"/>
            <w:shd w:val="clear" w:color="auto" w:fill="auto"/>
          </w:tcPr>
          <w:p w14:paraId="51E42B42" w14:textId="77777777" w:rsidR="000C65B1" w:rsidRPr="00C761DE" w:rsidRDefault="00427E9B">
            <w:pPr>
              <w:tabs>
                <w:tab w:val="left" w:pos="360"/>
                <w:tab w:val="left" w:pos="567"/>
                <w:tab w:val="right" w:leader="dot" w:pos="9639"/>
              </w:tabs>
              <w:spacing w:before="0"/>
              <w:rPr>
                <w:rFonts w:cs="Arial"/>
              </w:rPr>
            </w:pPr>
            <w:r w:rsidRPr="00C761DE">
              <w:rPr>
                <w:rFonts w:cs="Arial"/>
              </w:rPr>
              <w:t>Модел</w:t>
            </w:r>
            <w:r w:rsidR="002173DC" w:rsidRPr="00C761DE">
              <w:rPr>
                <w:rFonts w:cs="Arial"/>
                <w:lang w:val="sr-Cyrl-RS"/>
              </w:rPr>
              <w:t>и</w:t>
            </w:r>
            <w:r w:rsidRPr="00C761DE">
              <w:rPr>
                <w:rFonts w:cs="Arial"/>
              </w:rPr>
              <w:t xml:space="preserve"> уговора</w:t>
            </w:r>
            <w:r w:rsidR="000C65B1" w:rsidRPr="00C761DE">
              <w:rPr>
                <w:rFonts w:cs="Arial"/>
                <w:lang w:val="sr-Cyrl-RS"/>
              </w:rPr>
              <w:t xml:space="preserve"> </w:t>
            </w:r>
          </w:p>
        </w:tc>
        <w:tc>
          <w:tcPr>
            <w:tcW w:w="415" w:type="pct"/>
            <w:shd w:val="clear" w:color="auto" w:fill="auto"/>
          </w:tcPr>
          <w:p w14:paraId="395C5ADE" w14:textId="77777777" w:rsidR="00427E9B" w:rsidRPr="00C761DE" w:rsidRDefault="002173DC" w:rsidP="0065755B">
            <w:pPr>
              <w:tabs>
                <w:tab w:val="left" w:pos="360"/>
                <w:tab w:val="left" w:pos="567"/>
                <w:tab w:val="right" w:leader="dot" w:pos="9639"/>
              </w:tabs>
              <w:spacing w:before="0"/>
              <w:rPr>
                <w:rFonts w:cs="Arial"/>
                <w:lang w:val="sr-Cyrl-RS"/>
              </w:rPr>
            </w:pPr>
            <w:r w:rsidRPr="00C761DE">
              <w:rPr>
                <w:rFonts w:cs="Arial"/>
                <w:lang w:val="sr-Cyrl-RS"/>
              </w:rPr>
              <w:t>7</w:t>
            </w:r>
            <w:r w:rsidR="0065755B" w:rsidRPr="00C761DE">
              <w:rPr>
                <w:rFonts w:cs="Arial"/>
                <w:lang w:val="sr-Cyrl-RS"/>
              </w:rPr>
              <w:t>9</w:t>
            </w:r>
          </w:p>
        </w:tc>
      </w:tr>
      <w:tr w:rsidR="00427E9B" w:rsidRPr="00C761DE" w14:paraId="18B292EE" w14:textId="77777777" w:rsidTr="00C761DE">
        <w:trPr>
          <w:trHeight w:val="56"/>
        </w:trPr>
        <w:tc>
          <w:tcPr>
            <w:tcW w:w="305" w:type="pct"/>
            <w:shd w:val="clear" w:color="auto" w:fill="auto"/>
          </w:tcPr>
          <w:p w14:paraId="31A7F8D1" w14:textId="77777777" w:rsidR="00427E9B" w:rsidRPr="00C761DE" w:rsidRDefault="00427E9B" w:rsidP="00CB64CF">
            <w:pPr>
              <w:tabs>
                <w:tab w:val="left" w:pos="360"/>
                <w:tab w:val="left" w:pos="567"/>
                <w:tab w:val="right" w:leader="dot" w:pos="9639"/>
              </w:tabs>
              <w:spacing w:before="0"/>
              <w:jc w:val="center"/>
              <w:rPr>
                <w:rFonts w:cs="Arial"/>
              </w:rPr>
            </w:pPr>
            <w:r w:rsidRPr="00C761DE">
              <w:rPr>
                <w:rFonts w:cs="Arial"/>
              </w:rPr>
              <w:t>11.</w:t>
            </w:r>
          </w:p>
        </w:tc>
        <w:tc>
          <w:tcPr>
            <w:tcW w:w="4280" w:type="pct"/>
            <w:shd w:val="clear" w:color="auto" w:fill="auto"/>
          </w:tcPr>
          <w:p w14:paraId="14012E6A" w14:textId="77777777" w:rsidR="00427E9B" w:rsidRPr="00C761DE" w:rsidRDefault="00427E9B" w:rsidP="00CB64CF">
            <w:pPr>
              <w:tabs>
                <w:tab w:val="left" w:pos="360"/>
                <w:tab w:val="left" w:pos="567"/>
                <w:tab w:val="right" w:leader="dot" w:pos="9639"/>
              </w:tabs>
              <w:spacing w:before="0"/>
              <w:rPr>
                <w:rFonts w:cs="Arial"/>
              </w:rPr>
            </w:pPr>
            <w:r w:rsidRPr="00C761DE">
              <w:rPr>
                <w:rFonts w:cs="Arial"/>
              </w:rPr>
              <w:t>Прилог о безбедности и здрављу на раду</w:t>
            </w:r>
          </w:p>
        </w:tc>
        <w:tc>
          <w:tcPr>
            <w:tcW w:w="415" w:type="pct"/>
            <w:shd w:val="clear" w:color="auto" w:fill="auto"/>
          </w:tcPr>
          <w:p w14:paraId="0C5E4CBC" w14:textId="77777777" w:rsidR="00427E9B" w:rsidRPr="00C761DE" w:rsidRDefault="002173DC" w:rsidP="0065755B">
            <w:pPr>
              <w:tabs>
                <w:tab w:val="left" w:pos="360"/>
                <w:tab w:val="left" w:pos="567"/>
                <w:tab w:val="right" w:leader="dot" w:pos="9639"/>
              </w:tabs>
              <w:spacing w:before="0"/>
              <w:rPr>
                <w:rFonts w:cs="Arial"/>
                <w:lang w:val="sr-Cyrl-RS"/>
              </w:rPr>
            </w:pPr>
            <w:r w:rsidRPr="00C761DE">
              <w:rPr>
                <w:rFonts w:cs="Arial"/>
                <w:lang w:val="sr-Cyrl-RS"/>
              </w:rPr>
              <w:t>10</w:t>
            </w:r>
            <w:r w:rsidR="0065755B" w:rsidRPr="00C761DE">
              <w:rPr>
                <w:rFonts w:cs="Arial"/>
                <w:lang w:val="sr-Cyrl-RS"/>
              </w:rPr>
              <w:t>2</w:t>
            </w:r>
          </w:p>
        </w:tc>
      </w:tr>
    </w:tbl>
    <w:p w14:paraId="15BB64A5" w14:textId="77777777" w:rsidR="009D3699" w:rsidRPr="00C761DE" w:rsidRDefault="009D3699" w:rsidP="00CB64CF">
      <w:pPr>
        <w:pStyle w:val="BodyText"/>
        <w:spacing w:before="0"/>
        <w:rPr>
          <w:rFonts w:cs="Arial"/>
          <w:b/>
          <w:spacing w:val="80"/>
          <w:sz w:val="22"/>
          <w:szCs w:val="22"/>
        </w:rPr>
      </w:pPr>
    </w:p>
    <w:p w14:paraId="5110B98D" w14:textId="77777777" w:rsidR="00411D1F" w:rsidRPr="00C761DE" w:rsidRDefault="00411D1F" w:rsidP="00CB64CF">
      <w:pPr>
        <w:spacing w:before="0"/>
        <w:jc w:val="right"/>
        <w:rPr>
          <w:rFonts w:cs="Arial"/>
          <w:bCs/>
          <w:noProof/>
          <w:lang w:val="sr-Cyrl-CS"/>
        </w:rPr>
      </w:pPr>
    </w:p>
    <w:p w14:paraId="09AB2520" w14:textId="77777777" w:rsidR="00411D1F" w:rsidRPr="00C761DE" w:rsidRDefault="00411D1F" w:rsidP="00CB64CF">
      <w:pPr>
        <w:spacing w:before="0"/>
        <w:jc w:val="right"/>
        <w:rPr>
          <w:rFonts w:cs="Arial"/>
          <w:bCs/>
          <w:noProof/>
          <w:lang w:val="sr-Cyrl-CS"/>
        </w:rPr>
      </w:pPr>
    </w:p>
    <w:p w14:paraId="05BBFA5F" w14:textId="77777777" w:rsidR="00F5264D" w:rsidRPr="000B1D80" w:rsidRDefault="00C53AC6" w:rsidP="00CB64CF">
      <w:pPr>
        <w:spacing w:before="0"/>
        <w:jc w:val="right"/>
        <w:rPr>
          <w:rFonts w:cs="Arial"/>
          <w:color w:val="548DD4" w:themeColor="text2" w:themeTint="99"/>
          <w:lang w:val="sr-Cyrl-CS"/>
        </w:rPr>
      </w:pPr>
      <w:r w:rsidRPr="00C761DE">
        <w:rPr>
          <w:rFonts w:cs="Arial"/>
          <w:bCs/>
          <w:noProof/>
          <w:lang w:val="sr-Cyrl-CS"/>
        </w:rPr>
        <w:t>Укупан број</w:t>
      </w:r>
      <w:r w:rsidR="003C0FCA" w:rsidRPr="00C761DE">
        <w:rPr>
          <w:rFonts w:cs="Arial"/>
          <w:bCs/>
          <w:noProof/>
          <w:lang w:val="sr-Cyrl-CS"/>
        </w:rPr>
        <w:t xml:space="preserve"> страна документације:</w:t>
      </w:r>
      <w:r w:rsidR="00B23511" w:rsidRPr="00C761DE">
        <w:rPr>
          <w:rFonts w:cs="Arial"/>
          <w:bCs/>
          <w:noProof/>
          <w:lang w:val="sr-Cyrl-CS"/>
        </w:rPr>
        <w:t xml:space="preserve"> </w:t>
      </w:r>
      <w:r w:rsidR="007A0A3E" w:rsidRPr="00C761DE">
        <w:rPr>
          <w:rFonts w:cs="Arial"/>
          <w:bCs/>
          <w:noProof/>
          <w:lang w:val="sr-Cyrl-CS"/>
        </w:rPr>
        <w:t>10</w:t>
      </w:r>
      <w:r w:rsidR="0065755B" w:rsidRPr="00C761DE">
        <w:rPr>
          <w:rFonts w:cs="Arial"/>
          <w:bCs/>
          <w:noProof/>
          <w:lang w:val="sr-Cyrl-CS"/>
        </w:rPr>
        <w:t>4</w:t>
      </w:r>
      <w:r w:rsidR="007A0A3E" w:rsidRPr="000B1D80">
        <w:rPr>
          <w:rFonts w:cs="Arial"/>
          <w:bCs/>
          <w:noProof/>
          <w:lang w:val="sr-Cyrl-CS"/>
        </w:rPr>
        <w:t xml:space="preserve"> </w:t>
      </w:r>
    </w:p>
    <w:p w14:paraId="1780B567" w14:textId="77777777" w:rsidR="001853E1" w:rsidRPr="000B1D80" w:rsidRDefault="001853E1" w:rsidP="00CB64CF">
      <w:pPr>
        <w:pStyle w:val="BodyText"/>
        <w:spacing w:before="0"/>
        <w:rPr>
          <w:rFonts w:cs="Arial"/>
          <w:sz w:val="22"/>
          <w:szCs w:val="22"/>
        </w:rPr>
      </w:pPr>
    </w:p>
    <w:p w14:paraId="3FBBEE4F" w14:textId="77777777" w:rsidR="00FA0E61" w:rsidRPr="000B1D80" w:rsidRDefault="00473AD5" w:rsidP="00CB64CF">
      <w:pPr>
        <w:pStyle w:val="Heading10"/>
        <w:numPr>
          <w:ilvl w:val="0"/>
          <w:numId w:val="12"/>
        </w:numPr>
        <w:spacing w:before="0"/>
        <w:rPr>
          <w:rFonts w:cs="Arial"/>
          <w:lang w:val="en-US"/>
        </w:rPr>
      </w:pPr>
      <w:r w:rsidRPr="000B1D80">
        <w:rPr>
          <w:rFonts w:cs="Arial"/>
          <w:lang w:val="ru-RU"/>
        </w:rPr>
        <w:br w:type="page"/>
      </w:r>
      <w:bookmarkStart w:id="13" w:name="_Toc430335136"/>
      <w:bookmarkStart w:id="14" w:name="_Toc442559876"/>
      <w:bookmarkStart w:id="15" w:name="_Toc427817447"/>
      <w:r w:rsidR="00FA0E61" w:rsidRPr="000B1D80">
        <w:rPr>
          <w:rFonts w:cs="Arial"/>
        </w:rPr>
        <w:lastRenderedPageBreak/>
        <w:t>ОПШТИ ПОДАЦИ О ЈАВНОЈ НАБАВЦИ</w:t>
      </w:r>
      <w:bookmarkEnd w:id="13"/>
      <w:bookmarkEnd w:id="14"/>
    </w:p>
    <w:p w14:paraId="27B227E4" w14:textId="77777777" w:rsidR="004276AD" w:rsidRPr="000B1D80" w:rsidRDefault="004276AD" w:rsidP="00CB64CF">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6068"/>
      </w:tblGrid>
      <w:tr w:rsidR="004276AD" w:rsidRPr="009115DA" w14:paraId="33D94FE0" w14:textId="77777777" w:rsidTr="002E12CC">
        <w:tc>
          <w:tcPr>
            <w:tcW w:w="3032" w:type="dxa"/>
            <w:shd w:val="clear" w:color="auto" w:fill="auto"/>
          </w:tcPr>
          <w:p w14:paraId="78B10B79"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Назив и адреса Наручиоца</w:t>
            </w:r>
          </w:p>
        </w:tc>
        <w:tc>
          <w:tcPr>
            <w:tcW w:w="6213" w:type="dxa"/>
            <w:shd w:val="clear" w:color="auto" w:fill="auto"/>
          </w:tcPr>
          <w:p w14:paraId="3B122342" w14:textId="7BE81820" w:rsidR="008C2502" w:rsidRPr="000B1D80" w:rsidRDefault="004276AD" w:rsidP="00CB64CF">
            <w:pPr>
              <w:suppressAutoHyphens/>
              <w:spacing w:before="0"/>
              <w:jc w:val="center"/>
              <w:rPr>
                <w:rFonts w:cs="Arial"/>
              </w:rPr>
            </w:pPr>
            <w:r w:rsidRPr="000B1D80">
              <w:rPr>
                <w:rFonts w:cs="Arial"/>
              </w:rPr>
              <w:t>Јавно предузеће „Електропривреда Србије“ Београд,</w:t>
            </w:r>
            <w:r w:rsidR="00786823" w:rsidRPr="000B1D80">
              <w:rPr>
                <w:rFonts w:cs="Arial"/>
              </w:rPr>
              <w:t xml:space="preserve"> </w:t>
            </w:r>
            <w:r w:rsidR="00B84907">
              <w:rPr>
                <w:rFonts w:cs="Arial"/>
              </w:rPr>
              <w:t>Балканска бр. 13</w:t>
            </w:r>
            <w:r w:rsidRPr="000B1D80">
              <w:rPr>
                <w:rFonts w:cs="Arial"/>
              </w:rPr>
              <w:t>, 11000 Београд</w:t>
            </w:r>
            <w:r w:rsidR="00786823" w:rsidRPr="000B1D80">
              <w:rPr>
                <w:rFonts w:cs="Arial"/>
              </w:rPr>
              <w:t xml:space="preserve"> </w:t>
            </w:r>
          </w:p>
          <w:p w14:paraId="41DF7005" w14:textId="77777777" w:rsidR="002E12CC" w:rsidRPr="000B1D80" w:rsidRDefault="00EF3029" w:rsidP="00CB64CF">
            <w:pPr>
              <w:suppressAutoHyphens/>
              <w:spacing w:before="0"/>
              <w:jc w:val="center"/>
              <w:rPr>
                <w:rFonts w:cs="Arial"/>
                <w:color w:val="00B0F0"/>
              </w:rPr>
            </w:pPr>
            <w:r w:rsidRPr="000B1D80">
              <w:rPr>
                <w:rFonts w:cs="Arial"/>
              </w:rPr>
              <w:t>Скраћени назив: ЈП ЕПС</w:t>
            </w:r>
          </w:p>
        </w:tc>
      </w:tr>
      <w:tr w:rsidR="004276AD" w:rsidRPr="009115DA" w14:paraId="422CECB6" w14:textId="77777777" w:rsidTr="000C74EB">
        <w:tc>
          <w:tcPr>
            <w:tcW w:w="3032" w:type="dxa"/>
            <w:shd w:val="clear" w:color="auto" w:fill="auto"/>
          </w:tcPr>
          <w:p w14:paraId="32DA18F8"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Интернет страница Наручиоца</w:t>
            </w:r>
          </w:p>
        </w:tc>
        <w:tc>
          <w:tcPr>
            <w:tcW w:w="6213" w:type="dxa"/>
            <w:shd w:val="clear" w:color="auto" w:fill="auto"/>
            <w:vAlign w:val="center"/>
          </w:tcPr>
          <w:p w14:paraId="73FCBEB4" w14:textId="77777777" w:rsidR="002E12CC" w:rsidRPr="000B1D80" w:rsidRDefault="00EE506F" w:rsidP="000C74EB">
            <w:pPr>
              <w:autoSpaceDE w:val="0"/>
              <w:autoSpaceDN w:val="0"/>
              <w:adjustRightInd w:val="0"/>
              <w:spacing w:before="0"/>
              <w:jc w:val="center"/>
              <w:rPr>
                <w:rFonts w:eastAsia="TimesNewRomanPSMT" w:cs="Arial"/>
                <w:bCs/>
                <w:color w:val="FF0000"/>
              </w:rPr>
            </w:pPr>
            <w:hyperlink r:id="rId340" w:history="1">
              <w:r w:rsidR="001666BA" w:rsidRPr="000B1D80">
                <w:rPr>
                  <w:rStyle w:val="Hyperlink"/>
                  <w:rFonts w:eastAsia="Arial Unicode MS" w:cs="Arial"/>
                  <w:kern w:val="1"/>
                  <w:lang w:eastAsia="ar-SA"/>
                </w:rPr>
                <w:t>www.eps.rs</w:t>
              </w:r>
            </w:hyperlink>
          </w:p>
        </w:tc>
      </w:tr>
      <w:tr w:rsidR="004276AD" w:rsidRPr="009115DA" w14:paraId="422C705D" w14:textId="77777777" w:rsidTr="002E12CC">
        <w:tc>
          <w:tcPr>
            <w:tcW w:w="3032" w:type="dxa"/>
            <w:shd w:val="clear" w:color="auto" w:fill="auto"/>
          </w:tcPr>
          <w:p w14:paraId="5081DC8E"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Врста поступка</w:t>
            </w:r>
          </w:p>
        </w:tc>
        <w:tc>
          <w:tcPr>
            <w:tcW w:w="6213" w:type="dxa"/>
            <w:shd w:val="clear" w:color="auto" w:fill="auto"/>
            <w:vAlign w:val="center"/>
          </w:tcPr>
          <w:p w14:paraId="20F716A5" w14:textId="77777777" w:rsidR="001666BA" w:rsidRPr="000B1D80" w:rsidRDefault="00786823" w:rsidP="00CB64CF">
            <w:pPr>
              <w:autoSpaceDE w:val="0"/>
              <w:autoSpaceDN w:val="0"/>
              <w:adjustRightInd w:val="0"/>
              <w:spacing w:before="0"/>
              <w:jc w:val="center"/>
              <w:rPr>
                <w:rFonts w:eastAsia="TimesNewRomanPSMT" w:cs="Arial"/>
                <w:bCs/>
              </w:rPr>
            </w:pPr>
            <w:r w:rsidRPr="000B1D80">
              <w:rPr>
                <w:rFonts w:cs="Arial"/>
                <w:lang w:val="ru-RU"/>
              </w:rPr>
              <w:t>Отворени поступак</w:t>
            </w:r>
          </w:p>
        </w:tc>
      </w:tr>
      <w:tr w:rsidR="004276AD" w:rsidRPr="009115DA" w14:paraId="0760FFE5" w14:textId="77777777" w:rsidTr="002E12CC">
        <w:trPr>
          <w:trHeight w:val="575"/>
        </w:trPr>
        <w:tc>
          <w:tcPr>
            <w:tcW w:w="3032" w:type="dxa"/>
            <w:shd w:val="clear" w:color="auto" w:fill="auto"/>
          </w:tcPr>
          <w:p w14:paraId="3DDF7102" w14:textId="77777777" w:rsidR="007F3D31" w:rsidRPr="000B1D80" w:rsidRDefault="007F3D31" w:rsidP="00CB64CF">
            <w:pPr>
              <w:autoSpaceDE w:val="0"/>
              <w:autoSpaceDN w:val="0"/>
              <w:adjustRightInd w:val="0"/>
              <w:spacing w:before="0"/>
              <w:jc w:val="center"/>
              <w:rPr>
                <w:rFonts w:eastAsia="TimesNewRomanPSMT" w:cs="Arial"/>
                <w:bCs/>
              </w:rPr>
            </w:pPr>
          </w:p>
          <w:p w14:paraId="3FFF2FAB" w14:textId="77777777" w:rsidR="007F3D31" w:rsidRPr="000B1D80" w:rsidRDefault="007F3D31" w:rsidP="00CB64CF">
            <w:pPr>
              <w:autoSpaceDE w:val="0"/>
              <w:autoSpaceDN w:val="0"/>
              <w:adjustRightInd w:val="0"/>
              <w:spacing w:before="0"/>
              <w:jc w:val="center"/>
              <w:rPr>
                <w:rFonts w:eastAsia="TimesNewRomanPSMT" w:cs="Arial"/>
                <w:bCs/>
              </w:rPr>
            </w:pPr>
          </w:p>
          <w:p w14:paraId="3BD49A13"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Предмет јавне набавке</w:t>
            </w:r>
          </w:p>
        </w:tc>
        <w:tc>
          <w:tcPr>
            <w:tcW w:w="6213" w:type="dxa"/>
            <w:shd w:val="clear" w:color="auto" w:fill="auto"/>
          </w:tcPr>
          <w:p w14:paraId="66279468" w14:textId="77777777" w:rsidR="004F48FB" w:rsidRPr="000B1D80" w:rsidRDefault="00A63575" w:rsidP="00CB64CF">
            <w:pPr>
              <w:pStyle w:val="Heading10"/>
              <w:spacing w:before="0"/>
              <w:jc w:val="center"/>
              <w:rPr>
                <w:rFonts w:cs="Arial"/>
                <w:b w:val="0"/>
              </w:rPr>
            </w:pPr>
            <w:bookmarkStart w:id="16" w:name="_Toc442559877"/>
            <w:r w:rsidRPr="000B1D80">
              <w:rPr>
                <w:rFonts w:cs="Arial"/>
                <w:b w:val="0"/>
              </w:rPr>
              <w:t>услуга</w:t>
            </w:r>
            <w:r w:rsidR="004276AD" w:rsidRPr="000B1D80">
              <w:rPr>
                <w:rFonts w:cs="Arial"/>
                <w:b w:val="0"/>
              </w:rPr>
              <w:t>:</w:t>
            </w:r>
            <w:bookmarkEnd w:id="16"/>
          </w:p>
          <w:p w14:paraId="17753AE4" w14:textId="3ED9D2D4" w:rsidR="004276AD" w:rsidRPr="000B1D80" w:rsidRDefault="00A05004" w:rsidP="000C74EB">
            <w:pPr>
              <w:pStyle w:val="BodyText"/>
              <w:spacing w:before="0"/>
              <w:jc w:val="center"/>
              <w:rPr>
                <w:rFonts w:cs="Arial"/>
                <w:sz w:val="22"/>
                <w:szCs w:val="22"/>
                <w:lang w:val="ru-RU"/>
              </w:rPr>
            </w:pPr>
            <w:r>
              <w:rPr>
                <w:rFonts w:cs="Arial"/>
                <w:b/>
                <w:sz w:val="22"/>
                <w:szCs w:val="22"/>
                <w:lang w:val="sr-Cyrl-RS"/>
              </w:rPr>
              <w:t xml:space="preserve">ОДГ ТЕНТ А: </w:t>
            </w:r>
            <w:r w:rsidR="00A908CB" w:rsidRPr="000B1D80">
              <w:rPr>
                <w:rFonts w:cs="Arial"/>
                <w:b/>
                <w:sz w:val="22"/>
                <w:szCs w:val="22"/>
                <w:lang w:val="en-GB"/>
              </w:rPr>
              <w:t>Te</w:t>
            </w:r>
            <w:r w:rsidR="00A908CB" w:rsidRPr="000B1D80">
              <w:rPr>
                <w:rFonts w:cs="Arial"/>
                <w:b/>
                <w:sz w:val="22"/>
                <w:szCs w:val="22"/>
                <w:lang w:val="sr-Cyrl-RS"/>
              </w:rPr>
              <w:t>хничка контрола пројекта и ОДГ ТЕНТ А:  Н</w:t>
            </w:r>
            <w:r w:rsidR="00A908CB" w:rsidRPr="000B1D80">
              <w:rPr>
                <w:rFonts w:cs="Arial"/>
                <w:b/>
                <w:sz w:val="22"/>
                <w:szCs w:val="22"/>
                <w:lang w:val="ru-RU"/>
              </w:rPr>
              <w:t>адзор над извођењем радова на изградњи постројења</w:t>
            </w:r>
          </w:p>
        </w:tc>
      </w:tr>
      <w:tr w:rsidR="002E12CC" w:rsidRPr="009115DA" w14:paraId="1D1A074D" w14:textId="77777777" w:rsidTr="00CB64CF">
        <w:trPr>
          <w:trHeight w:val="319"/>
        </w:trPr>
        <w:tc>
          <w:tcPr>
            <w:tcW w:w="3032" w:type="dxa"/>
            <w:shd w:val="clear" w:color="auto" w:fill="auto"/>
          </w:tcPr>
          <w:p w14:paraId="2F45971C" w14:textId="77777777" w:rsidR="002E12CC" w:rsidRPr="000B1D80" w:rsidRDefault="002E12CC" w:rsidP="00CB64CF">
            <w:pPr>
              <w:autoSpaceDE w:val="0"/>
              <w:autoSpaceDN w:val="0"/>
              <w:adjustRightInd w:val="0"/>
              <w:spacing w:before="0"/>
              <w:jc w:val="center"/>
              <w:rPr>
                <w:rFonts w:eastAsia="TimesNewRomanPSMT" w:cs="Arial"/>
                <w:bCs/>
              </w:rPr>
            </w:pPr>
            <w:r w:rsidRPr="000B1D80">
              <w:rPr>
                <w:rFonts w:cs="Arial"/>
              </w:rPr>
              <w:t>Опис сваке партије</w:t>
            </w:r>
          </w:p>
        </w:tc>
        <w:tc>
          <w:tcPr>
            <w:tcW w:w="6213" w:type="dxa"/>
            <w:shd w:val="clear" w:color="auto" w:fill="auto"/>
            <w:vAlign w:val="center"/>
          </w:tcPr>
          <w:p w14:paraId="1BC2D960" w14:textId="77777777" w:rsidR="00167CC1" w:rsidRPr="000B1D80" w:rsidRDefault="004353B4" w:rsidP="00CB64CF">
            <w:pPr>
              <w:pStyle w:val="ListParagraph"/>
              <w:spacing w:before="0" w:after="0" w:line="240" w:lineRule="auto"/>
              <w:ind w:left="0" w:right="-14" w:hanging="17"/>
              <w:jc w:val="center"/>
              <w:rPr>
                <w:rFonts w:ascii="Arial" w:hAnsi="Arial" w:cs="Arial"/>
              </w:rPr>
            </w:pPr>
            <w:r w:rsidRPr="000B1D80">
              <w:rPr>
                <w:rFonts w:ascii="Arial" w:hAnsi="Arial" w:cs="Arial"/>
              </w:rPr>
              <w:t>Набавка није обликована по партијама</w:t>
            </w:r>
          </w:p>
        </w:tc>
      </w:tr>
      <w:tr w:rsidR="004276AD" w:rsidRPr="009115DA" w14:paraId="28EBFFFE" w14:textId="77777777" w:rsidTr="00CB64CF">
        <w:trPr>
          <w:trHeight w:val="247"/>
        </w:trPr>
        <w:tc>
          <w:tcPr>
            <w:tcW w:w="3032" w:type="dxa"/>
            <w:shd w:val="clear" w:color="auto" w:fill="auto"/>
          </w:tcPr>
          <w:p w14:paraId="0A96DD22"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Циљ поступка</w:t>
            </w:r>
          </w:p>
        </w:tc>
        <w:tc>
          <w:tcPr>
            <w:tcW w:w="6213" w:type="dxa"/>
            <w:shd w:val="clear" w:color="auto" w:fill="auto"/>
          </w:tcPr>
          <w:p w14:paraId="58AE11C1" w14:textId="77777777" w:rsidR="002E12CC" w:rsidRPr="000B1D80" w:rsidRDefault="004276AD" w:rsidP="00CB64CF">
            <w:pPr>
              <w:autoSpaceDE w:val="0"/>
              <w:autoSpaceDN w:val="0"/>
              <w:adjustRightInd w:val="0"/>
              <w:spacing w:before="0"/>
              <w:jc w:val="center"/>
              <w:rPr>
                <w:rFonts w:eastAsia="TimesNewRomanPSMT" w:cs="Arial"/>
                <w:b/>
                <w:bCs/>
                <w:color w:val="FF0000"/>
              </w:rPr>
            </w:pPr>
            <w:r w:rsidRPr="000B1D80">
              <w:rPr>
                <w:rFonts w:eastAsia="TimesNewRomanPSMT" w:cs="Arial"/>
                <w:bCs/>
              </w:rPr>
              <w:t xml:space="preserve">Закључење Уговора о јавној набавци </w:t>
            </w:r>
          </w:p>
        </w:tc>
      </w:tr>
      <w:tr w:rsidR="004276AD" w:rsidRPr="009115DA" w14:paraId="65921DA5" w14:textId="77777777" w:rsidTr="00CB64CF">
        <w:trPr>
          <w:trHeight w:val="175"/>
        </w:trPr>
        <w:tc>
          <w:tcPr>
            <w:tcW w:w="3032" w:type="dxa"/>
            <w:shd w:val="clear" w:color="auto" w:fill="auto"/>
          </w:tcPr>
          <w:p w14:paraId="00C875D0" w14:textId="77777777" w:rsidR="004276AD" w:rsidRPr="000B1D80" w:rsidRDefault="004276AD" w:rsidP="00CB64CF">
            <w:pPr>
              <w:autoSpaceDE w:val="0"/>
              <w:autoSpaceDN w:val="0"/>
              <w:adjustRightInd w:val="0"/>
              <w:spacing w:before="0"/>
              <w:jc w:val="center"/>
              <w:rPr>
                <w:rFonts w:eastAsia="TimesNewRomanPSMT" w:cs="Arial"/>
                <w:bCs/>
              </w:rPr>
            </w:pPr>
            <w:r w:rsidRPr="000B1D80">
              <w:rPr>
                <w:rFonts w:eastAsia="TimesNewRomanPSMT" w:cs="Arial"/>
                <w:bCs/>
              </w:rPr>
              <w:t>Контакт</w:t>
            </w:r>
          </w:p>
        </w:tc>
        <w:tc>
          <w:tcPr>
            <w:tcW w:w="6213" w:type="dxa"/>
            <w:shd w:val="clear" w:color="auto" w:fill="auto"/>
            <w:vAlign w:val="center"/>
          </w:tcPr>
          <w:p w14:paraId="255C6B6E" w14:textId="09A0EE8F" w:rsidR="00BB245E" w:rsidRPr="000B1D80" w:rsidRDefault="00BB245E" w:rsidP="00B84907">
            <w:pPr>
              <w:spacing w:before="0"/>
              <w:jc w:val="center"/>
              <w:rPr>
                <w:rFonts w:cs="Arial"/>
              </w:rPr>
            </w:pPr>
            <w:r w:rsidRPr="00B84907">
              <w:rPr>
                <w:rFonts w:cs="Arial"/>
              </w:rPr>
              <w:t>e-mail</w:t>
            </w:r>
            <w:r w:rsidR="00F876D6" w:rsidRPr="00B84907">
              <w:rPr>
                <w:rFonts w:cs="Arial"/>
              </w:rPr>
              <w:t>:</w:t>
            </w:r>
            <w:r w:rsidR="0006753E" w:rsidRPr="0006753E">
              <w:rPr>
                <w:rFonts w:cs="Arial"/>
              </w:rPr>
              <w:t xml:space="preserve"> aleksandra.adamovic</w:t>
            </w:r>
            <w:hyperlink r:id="rId341" w:history="1">
              <w:r w:rsidR="0006753E" w:rsidRPr="0006753E">
                <w:rPr>
                  <w:rStyle w:val="Hyperlink"/>
                  <w:rFonts w:cs="Arial"/>
                  <w:lang w:val="ru-RU"/>
                </w:rPr>
                <w:t>@</w:t>
              </w:r>
            </w:hyperlink>
            <w:r w:rsidR="0006753E" w:rsidRPr="0006753E">
              <w:rPr>
                <w:rFonts w:cs="Arial"/>
              </w:rPr>
              <w:t>eps.rs</w:t>
            </w:r>
            <w:r w:rsidR="0006753E" w:rsidRPr="0006753E">
              <w:rPr>
                <w:rFonts w:cs="Arial"/>
                <w:lang w:val="ru-RU"/>
              </w:rPr>
              <w:t>.</w:t>
            </w:r>
          </w:p>
        </w:tc>
      </w:tr>
    </w:tbl>
    <w:p w14:paraId="3188419C" w14:textId="77777777" w:rsidR="00FA0E61" w:rsidRPr="000B1D80" w:rsidRDefault="00FA0E61" w:rsidP="00CB64CF">
      <w:pPr>
        <w:spacing w:before="0"/>
        <w:rPr>
          <w:rFonts w:cs="Arial"/>
        </w:rPr>
      </w:pPr>
    </w:p>
    <w:p w14:paraId="5349C6CD" w14:textId="77777777" w:rsidR="00A908CB" w:rsidRPr="000B1D80" w:rsidRDefault="00A908CB" w:rsidP="007F3D31">
      <w:pPr>
        <w:spacing w:before="0"/>
        <w:jc w:val="left"/>
        <w:rPr>
          <w:rFonts w:cs="Arial"/>
        </w:rPr>
      </w:pPr>
      <w:bookmarkStart w:id="17" w:name="_Toc442559878"/>
      <w:bookmarkStart w:id="18" w:name="_Toc427817448"/>
    </w:p>
    <w:p w14:paraId="505C8B1A" w14:textId="77777777" w:rsidR="00A908CB" w:rsidRPr="000B1D80" w:rsidRDefault="00A908CB" w:rsidP="007F3D31">
      <w:pPr>
        <w:spacing w:before="0"/>
        <w:jc w:val="left"/>
        <w:rPr>
          <w:rFonts w:cs="Arial"/>
        </w:rPr>
      </w:pPr>
    </w:p>
    <w:p w14:paraId="09513C1D" w14:textId="77777777" w:rsidR="002E12CC" w:rsidRPr="000B1D80" w:rsidRDefault="007F3D31" w:rsidP="007F3D31">
      <w:pPr>
        <w:spacing w:before="0"/>
        <w:jc w:val="left"/>
        <w:rPr>
          <w:rFonts w:cs="Arial"/>
          <w:b/>
          <w:lang w:val="sr-Cyrl-CS" w:eastAsia="ar-SA"/>
        </w:rPr>
      </w:pPr>
      <w:r w:rsidRPr="000B1D80">
        <w:rPr>
          <w:rFonts w:cs="Arial"/>
          <w:b/>
          <w:lang w:val="sr-Cyrl-CS" w:eastAsia="ar-SA"/>
        </w:rPr>
        <w:t>2.</w:t>
      </w:r>
      <w:r w:rsidR="002E12CC" w:rsidRPr="000B1D80">
        <w:rPr>
          <w:rFonts w:cs="Arial"/>
          <w:b/>
          <w:lang w:val="sr-Cyrl-CS" w:eastAsia="ar-SA"/>
        </w:rPr>
        <w:t>ПОДАЦИ О ПРЕДМЕТУ ЈАВНЕ НАБАВКЕ</w:t>
      </w:r>
    </w:p>
    <w:p w14:paraId="0C7BEBF2" w14:textId="77777777" w:rsidR="00966EBE" w:rsidRPr="000B1D80" w:rsidRDefault="00966EBE" w:rsidP="0071487C">
      <w:pPr>
        <w:rPr>
          <w:rFonts w:cs="Arial"/>
          <w:b/>
          <w:lang w:val="sr-Cyrl-CS" w:eastAsia="ar-SA"/>
        </w:rPr>
      </w:pPr>
    </w:p>
    <w:p w14:paraId="09175A5D" w14:textId="77777777" w:rsidR="002E12CC" w:rsidRPr="000B1D80" w:rsidRDefault="002E12CC" w:rsidP="00CB64CF">
      <w:pPr>
        <w:pStyle w:val="Heading10"/>
        <w:spacing w:before="0"/>
        <w:ind w:left="0" w:firstLine="0"/>
        <w:jc w:val="both"/>
        <w:rPr>
          <w:rFonts w:cs="Arial"/>
        </w:rPr>
      </w:pPr>
      <w:r w:rsidRPr="000B1D80">
        <w:rPr>
          <w:rFonts w:cs="Arial"/>
        </w:rPr>
        <w:t>2.1 Опис предмета јавне набавке, назив и ознака из општег речника набавке</w:t>
      </w:r>
    </w:p>
    <w:p w14:paraId="5FF26525" w14:textId="77777777" w:rsidR="0032186E" w:rsidRPr="000B1D80" w:rsidRDefault="0032186E" w:rsidP="00CB64CF">
      <w:pPr>
        <w:spacing w:before="0"/>
        <w:rPr>
          <w:rFonts w:cs="Arial"/>
          <w:lang w:eastAsia="ar-SA"/>
        </w:rPr>
      </w:pPr>
    </w:p>
    <w:p w14:paraId="711F2198" w14:textId="77777777" w:rsidR="00966EBE" w:rsidRPr="000B1D80" w:rsidRDefault="002E12CC" w:rsidP="00CB64CF">
      <w:pPr>
        <w:pStyle w:val="ListParagraph"/>
        <w:spacing w:before="0" w:after="0" w:line="240" w:lineRule="auto"/>
        <w:ind w:left="0" w:right="-14"/>
        <w:rPr>
          <w:rFonts w:ascii="Arial" w:hAnsi="Arial" w:cs="Arial"/>
          <w:lang w:eastAsia="zh-CN"/>
        </w:rPr>
      </w:pPr>
      <w:r w:rsidRPr="000B1D80">
        <w:rPr>
          <w:rFonts w:ascii="Arial" w:hAnsi="Arial" w:cs="Arial"/>
          <w:b/>
          <w:lang w:eastAsia="zh-CN"/>
        </w:rPr>
        <w:t xml:space="preserve">Опис </w:t>
      </w:r>
      <w:r w:rsidR="00A908CB" w:rsidRPr="000B1D80">
        <w:rPr>
          <w:rFonts w:ascii="Arial" w:hAnsi="Arial" w:cs="Arial"/>
          <w:b/>
          <w:lang w:val="sr-Cyrl-RS" w:eastAsia="zh-CN"/>
        </w:rPr>
        <w:t xml:space="preserve">и назив </w:t>
      </w:r>
      <w:r w:rsidRPr="000B1D80">
        <w:rPr>
          <w:rFonts w:ascii="Arial" w:hAnsi="Arial" w:cs="Arial"/>
          <w:b/>
          <w:lang w:eastAsia="zh-CN"/>
        </w:rPr>
        <w:t>предмета јавне набавке</w:t>
      </w:r>
      <w:r w:rsidRPr="000B1D80">
        <w:rPr>
          <w:rFonts w:ascii="Arial" w:hAnsi="Arial" w:cs="Arial"/>
          <w:lang w:eastAsia="zh-CN"/>
        </w:rPr>
        <w:t xml:space="preserve">: </w:t>
      </w:r>
    </w:p>
    <w:p w14:paraId="5258A64D" w14:textId="77777777" w:rsidR="00F876D6" w:rsidRPr="000B1D80" w:rsidRDefault="00F876D6" w:rsidP="00CB64CF">
      <w:pPr>
        <w:pStyle w:val="ListParagraph"/>
        <w:spacing w:before="0" w:after="0" w:line="240" w:lineRule="auto"/>
        <w:ind w:left="0" w:right="-14"/>
        <w:rPr>
          <w:rFonts w:ascii="Arial" w:hAnsi="Arial" w:cs="Arial"/>
          <w:lang w:eastAsia="zh-CN"/>
        </w:rPr>
      </w:pPr>
    </w:p>
    <w:p w14:paraId="2DF0A8F9" w14:textId="186458FB" w:rsidR="007F3DEE" w:rsidRPr="000B1D80" w:rsidRDefault="00A05004" w:rsidP="000B1D80">
      <w:pPr>
        <w:pStyle w:val="ListParagraph"/>
        <w:spacing w:before="0" w:after="0" w:line="240" w:lineRule="auto"/>
        <w:ind w:left="0" w:right="-14"/>
        <w:rPr>
          <w:rFonts w:ascii="Arial" w:hAnsi="Arial" w:cs="Arial"/>
          <w:lang w:val="sr-Cyrl-CS" w:eastAsia="zh-CN"/>
        </w:rPr>
      </w:pPr>
      <w:r>
        <w:rPr>
          <w:rFonts w:ascii="Arial" w:hAnsi="Arial" w:cs="Arial"/>
          <w:lang w:val="sr-Cyrl-RS"/>
        </w:rPr>
        <w:t xml:space="preserve">ОДГ ТЕНТ А: </w:t>
      </w:r>
      <w:r w:rsidR="00A908CB" w:rsidRPr="000B1D80">
        <w:rPr>
          <w:rFonts w:ascii="Arial" w:hAnsi="Arial" w:cs="Arial"/>
          <w:lang w:val="en-GB"/>
        </w:rPr>
        <w:t>Te</w:t>
      </w:r>
      <w:r w:rsidR="00A908CB" w:rsidRPr="000B1D80">
        <w:rPr>
          <w:rFonts w:ascii="Arial" w:hAnsi="Arial" w:cs="Arial"/>
          <w:lang w:val="sr-Cyrl-RS"/>
        </w:rPr>
        <w:t>хничка контрола пројекта и ОДГ ТЕНТ А:  Н</w:t>
      </w:r>
      <w:r w:rsidR="00A908CB" w:rsidRPr="000B1D80">
        <w:rPr>
          <w:rFonts w:ascii="Arial" w:hAnsi="Arial" w:cs="Arial"/>
          <w:lang w:val="ru-RU"/>
        </w:rPr>
        <w:t>адзор над извођењем радова на изградњи постројења</w:t>
      </w:r>
    </w:p>
    <w:p w14:paraId="048F1980" w14:textId="77777777" w:rsidR="00A908CB" w:rsidRPr="000B1D80" w:rsidRDefault="00A908CB" w:rsidP="000C74EB">
      <w:pPr>
        <w:pStyle w:val="ListParagraph"/>
        <w:spacing w:before="0" w:after="0" w:line="240" w:lineRule="auto"/>
        <w:ind w:left="0" w:right="-14"/>
        <w:rPr>
          <w:rFonts w:ascii="Arial" w:hAnsi="Arial" w:cs="Arial"/>
          <w:b/>
          <w:lang w:eastAsia="zh-CN"/>
        </w:rPr>
      </w:pPr>
    </w:p>
    <w:p w14:paraId="00D1EA18" w14:textId="77777777" w:rsidR="00786823" w:rsidRPr="000B1D80" w:rsidRDefault="002E12CC" w:rsidP="000C74EB">
      <w:pPr>
        <w:pStyle w:val="ListParagraph"/>
        <w:spacing w:before="0" w:after="0" w:line="240" w:lineRule="auto"/>
        <w:ind w:left="0" w:right="-14"/>
        <w:rPr>
          <w:rFonts w:ascii="Arial" w:hAnsi="Arial" w:cs="Arial"/>
        </w:rPr>
      </w:pPr>
      <w:r w:rsidRPr="000B1D80">
        <w:rPr>
          <w:rFonts w:ascii="Arial" w:hAnsi="Arial" w:cs="Arial"/>
          <w:b/>
          <w:lang w:eastAsia="zh-CN"/>
        </w:rPr>
        <w:t>Назив из општег речника набавке</w:t>
      </w:r>
      <w:r w:rsidR="00685676" w:rsidRPr="000B1D80">
        <w:rPr>
          <w:rFonts w:ascii="Arial" w:hAnsi="Arial" w:cs="Arial"/>
          <w:lang w:eastAsia="zh-CN"/>
        </w:rPr>
        <w:t>:</w:t>
      </w:r>
      <w:r w:rsidR="00685676" w:rsidRPr="000B1D80">
        <w:rPr>
          <w:rFonts w:ascii="Arial" w:hAnsi="Arial" w:cs="Arial"/>
          <w:lang w:val="ru-RU"/>
        </w:rPr>
        <w:t xml:space="preserve"> </w:t>
      </w:r>
      <w:r w:rsidR="00A908CB" w:rsidRPr="000B1D80">
        <w:rPr>
          <w:rFonts w:ascii="Arial" w:hAnsi="Arial" w:cs="Arial"/>
          <w:lang w:val="ru-RU"/>
        </w:rPr>
        <w:t>саветодавне техничке и грађевинске услуге</w:t>
      </w:r>
    </w:p>
    <w:p w14:paraId="100E3CBD" w14:textId="77777777" w:rsidR="00966EBE" w:rsidRPr="000B1D80" w:rsidRDefault="00966EBE" w:rsidP="00CB64CF">
      <w:pPr>
        <w:pStyle w:val="ListParagraph"/>
        <w:spacing w:before="0" w:after="0" w:line="240" w:lineRule="auto"/>
        <w:ind w:left="0" w:right="-14"/>
        <w:rPr>
          <w:rFonts w:ascii="Arial" w:hAnsi="Arial" w:cs="Arial"/>
          <w:b/>
          <w:lang w:val="sr-Cyrl-CS" w:eastAsia="zh-CN"/>
        </w:rPr>
      </w:pPr>
    </w:p>
    <w:p w14:paraId="0D3CE3F9" w14:textId="77777777" w:rsidR="00786823" w:rsidRPr="000B1D80" w:rsidRDefault="002E12CC" w:rsidP="00CB64CF">
      <w:pPr>
        <w:pStyle w:val="ListParagraph"/>
        <w:spacing w:before="0" w:after="0" w:line="240" w:lineRule="auto"/>
        <w:ind w:left="0" w:right="-14"/>
        <w:rPr>
          <w:rFonts w:ascii="Arial" w:hAnsi="Arial" w:cs="Arial"/>
          <w:lang w:val="sr-Cyrl-RS"/>
        </w:rPr>
      </w:pPr>
      <w:r w:rsidRPr="000B1D80">
        <w:rPr>
          <w:rFonts w:ascii="Arial" w:hAnsi="Arial" w:cs="Arial"/>
          <w:b/>
          <w:lang w:eastAsia="zh-CN"/>
        </w:rPr>
        <w:t>Ознака из општег речника набавке</w:t>
      </w:r>
      <w:r w:rsidRPr="000B1D80">
        <w:rPr>
          <w:rFonts w:ascii="Arial" w:hAnsi="Arial" w:cs="Arial"/>
          <w:lang w:eastAsia="zh-CN"/>
        </w:rPr>
        <w:t xml:space="preserve">: </w:t>
      </w:r>
      <w:r w:rsidR="00A908CB" w:rsidRPr="000B1D80">
        <w:rPr>
          <w:rFonts w:ascii="Arial" w:hAnsi="Arial" w:cs="Arial"/>
          <w:lang w:eastAsia="zh-CN"/>
        </w:rPr>
        <w:t>71</w:t>
      </w:r>
      <w:r w:rsidR="00A908CB" w:rsidRPr="000B1D80">
        <w:rPr>
          <w:rFonts w:ascii="Arial" w:hAnsi="Arial" w:cs="Arial"/>
          <w:lang w:val="sr-Cyrl-RS" w:eastAsia="zh-CN"/>
        </w:rPr>
        <w:t>310</w:t>
      </w:r>
      <w:r w:rsidR="00A908CB" w:rsidRPr="000B1D80">
        <w:rPr>
          <w:rFonts w:ascii="Arial" w:hAnsi="Arial" w:cs="Arial"/>
          <w:lang w:eastAsia="zh-CN"/>
        </w:rPr>
        <w:t>000</w:t>
      </w:r>
      <w:r w:rsidR="008F74B1" w:rsidRPr="000B1D80">
        <w:rPr>
          <w:rFonts w:ascii="Arial" w:hAnsi="Arial" w:cs="Arial"/>
          <w:lang w:eastAsia="zh-CN"/>
        </w:rPr>
        <w:t>-</w:t>
      </w:r>
      <w:r w:rsidR="00A908CB" w:rsidRPr="000B1D80">
        <w:rPr>
          <w:rFonts w:ascii="Arial" w:hAnsi="Arial" w:cs="Arial"/>
          <w:lang w:val="sr-Cyrl-RS" w:eastAsia="zh-CN"/>
        </w:rPr>
        <w:t>4</w:t>
      </w:r>
    </w:p>
    <w:p w14:paraId="7402871B" w14:textId="77777777" w:rsidR="00966EBE" w:rsidRPr="000B1D80" w:rsidRDefault="00966EBE" w:rsidP="00CB64CF">
      <w:pPr>
        <w:pStyle w:val="ListParagraph"/>
        <w:spacing w:before="0" w:after="0" w:line="240" w:lineRule="auto"/>
        <w:ind w:left="0" w:right="-14"/>
        <w:rPr>
          <w:rFonts w:ascii="Arial" w:hAnsi="Arial" w:cs="Arial"/>
          <w:lang w:val="sr-Cyrl-CS" w:eastAsia="zh-CN"/>
        </w:rPr>
      </w:pPr>
    </w:p>
    <w:p w14:paraId="20060F7C" w14:textId="77777777" w:rsidR="002E12CC" w:rsidRPr="000B1D80" w:rsidRDefault="002E12CC" w:rsidP="00CB64CF">
      <w:pPr>
        <w:pStyle w:val="ListParagraph"/>
        <w:spacing w:before="0" w:after="0" w:line="240" w:lineRule="auto"/>
        <w:ind w:left="0" w:right="-14"/>
        <w:rPr>
          <w:rFonts w:ascii="Arial" w:hAnsi="Arial" w:cs="Arial"/>
          <w:lang w:val="ru-RU"/>
        </w:rPr>
      </w:pPr>
      <w:r w:rsidRPr="000B1D80">
        <w:rPr>
          <w:rFonts w:ascii="Arial" w:hAnsi="Arial" w:cs="Arial"/>
          <w:lang w:eastAsia="zh-CN"/>
        </w:rPr>
        <w:t>Детаљани подаци о предмету набавке наведени су у техничкој спецификацији (поглавље 3. Конкурсне документације)</w:t>
      </w:r>
    </w:p>
    <w:p w14:paraId="238CBCE0" w14:textId="77777777" w:rsidR="0032186E" w:rsidRPr="000B1D80" w:rsidRDefault="0032186E" w:rsidP="00CB64CF">
      <w:pPr>
        <w:tabs>
          <w:tab w:val="left" w:pos="1134"/>
        </w:tabs>
        <w:spacing w:before="0"/>
        <w:rPr>
          <w:rFonts w:cs="Arial"/>
        </w:rPr>
      </w:pPr>
    </w:p>
    <w:p w14:paraId="69369305" w14:textId="77777777" w:rsidR="001974F3" w:rsidRPr="000B1D80" w:rsidRDefault="001974F3" w:rsidP="00CB64CF">
      <w:pPr>
        <w:tabs>
          <w:tab w:val="left" w:pos="1134"/>
        </w:tabs>
        <w:spacing w:before="0"/>
        <w:rPr>
          <w:rFonts w:cs="Arial"/>
        </w:rPr>
      </w:pPr>
    </w:p>
    <w:bookmarkEnd w:id="17"/>
    <w:p w14:paraId="6DB3291D" w14:textId="77777777" w:rsidR="0053131B" w:rsidRPr="000B1D80" w:rsidRDefault="0053131B" w:rsidP="00CB64CF">
      <w:pPr>
        <w:spacing w:before="0"/>
        <w:jc w:val="left"/>
        <w:rPr>
          <w:rFonts w:cs="Arial"/>
          <w:b/>
          <w:lang w:val="sr-Cyrl-CS" w:eastAsia="ar-SA"/>
        </w:rPr>
      </w:pPr>
      <w:r w:rsidRPr="000B1D80">
        <w:rPr>
          <w:rFonts w:cs="Arial"/>
          <w:b/>
          <w:lang w:val="sr-Cyrl-CS" w:eastAsia="ar-SA"/>
        </w:rPr>
        <w:br w:type="page"/>
      </w:r>
    </w:p>
    <w:p w14:paraId="0D3D38DF" w14:textId="77777777" w:rsidR="00D17887" w:rsidRPr="000B1D80" w:rsidRDefault="00D17887" w:rsidP="007F3D31">
      <w:pPr>
        <w:pStyle w:val="Heading10"/>
        <w:numPr>
          <w:ilvl w:val="0"/>
          <w:numId w:val="83"/>
        </w:numPr>
        <w:spacing w:before="0"/>
        <w:jc w:val="both"/>
        <w:rPr>
          <w:rFonts w:cs="Arial"/>
        </w:rPr>
      </w:pPr>
      <w:bookmarkStart w:id="19" w:name="_Toc442559884"/>
      <w:r w:rsidRPr="000B1D80">
        <w:rPr>
          <w:rFonts w:cs="Arial"/>
        </w:rPr>
        <w:lastRenderedPageBreak/>
        <w:t>ТЕХНИЧКА СПЕЦИФИКАЦИЈА</w:t>
      </w:r>
    </w:p>
    <w:p w14:paraId="00BB75E4" w14:textId="77777777" w:rsidR="00266E0C" w:rsidRPr="000B1D80" w:rsidRDefault="00266E0C" w:rsidP="00CB64CF">
      <w:pPr>
        <w:spacing w:before="0"/>
        <w:rPr>
          <w:rFonts w:cs="Arial"/>
          <w:lang w:eastAsia="ar-SA"/>
        </w:rPr>
      </w:pPr>
    </w:p>
    <w:p w14:paraId="32A66C1E" w14:textId="77777777" w:rsidR="00DF52F9" w:rsidRPr="000B1D80" w:rsidRDefault="00DF52F9" w:rsidP="007F3D31">
      <w:pPr>
        <w:pStyle w:val="BodyText"/>
        <w:spacing w:before="0"/>
        <w:rPr>
          <w:rFonts w:cs="Arial"/>
          <w:sz w:val="22"/>
          <w:szCs w:val="22"/>
        </w:rPr>
      </w:pPr>
      <w:r w:rsidRPr="000B1D80">
        <w:rPr>
          <w:rFonts w:cs="Arial"/>
          <w:sz w:val="22"/>
          <w:szCs w:val="22"/>
        </w:rPr>
        <w:t xml:space="preserve">Понуђач је у обавези да послове </w:t>
      </w:r>
      <w:r w:rsidR="007F3D31" w:rsidRPr="000B1D80">
        <w:rPr>
          <w:rFonts w:cs="Arial"/>
          <w:sz w:val="22"/>
          <w:szCs w:val="22"/>
          <w:lang w:val="sr-Cyrl-RS"/>
        </w:rPr>
        <w:t>т</w:t>
      </w:r>
      <w:r w:rsidR="007F3D31" w:rsidRPr="000B1D80">
        <w:rPr>
          <w:rFonts w:cs="Arial"/>
          <w:sz w:val="22"/>
          <w:szCs w:val="22"/>
          <w:lang w:val="en-GB"/>
        </w:rPr>
        <w:t>e</w:t>
      </w:r>
      <w:r w:rsidR="007F3D31" w:rsidRPr="000B1D80">
        <w:rPr>
          <w:rFonts w:cs="Arial"/>
          <w:sz w:val="22"/>
          <w:szCs w:val="22"/>
          <w:lang w:val="sr-Cyrl-RS"/>
        </w:rPr>
        <w:t>хничке контроле пројекта и н</w:t>
      </w:r>
      <w:r w:rsidR="007F3D31" w:rsidRPr="000B1D80">
        <w:rPr>
          <w:rFonts w:cs="Arial"/>
          <w:sz w:val="22"/>
          <w:szCs w:val="22"/>
          <w:lang w:val="ru-RU"/>
        </w:rPr>
        <w:t>адзора над извођењем радова на изградњи постројења за одсумпоравање димног гаса на ТЕ</w:t>
      </w:r>
      <w:r w:rsidR="007F3D31" w:rsidRPr="000B1D80">
        <w:rPr>
          <w:rFonts w:cs="Arial"/>
          <w:sz w:val="22"/>
          <w:szCs w:val="22"/>
          <w:lang w:val="en-GB"/>
        </w:rPr>
        <w:t xml:space="preserve"> ”</w:t>
      </w:r>
      <w:r w:rsidR="007F3D31" w:rsidRPr="000B1D80">
        <w:rPr>
          <w:rFonts w:cs="Arial"/>
          <w:sz w:val="22"/>
          <w:szCs w:val="22"/>
          <w:lang w:val="ru-RU"/>
        </w:rPr>
        <w:t>Никола Тесла</w:t>
      </w:r>
      <w:r w:rsidR="007F3D31" w:rsidRPr="000B1D80">
        <w:rPr>
          <w:rFonts w:cs="Arial"/>
          <w:sz w:val="22"/>
          <w:szCs w:val="22"/>
          <w:lang w:val="en-GB"/>
        </w:rPr>
        <w:t>”</w:t>
      </w:r>
      <w:r w:rsidR="007F3D31" w:rsidRPr="000B1D80">
        <w:rPr>
          <w:rFonts w:cs="Arial"/>
          <w:sz w:val="22"/>
          <w:szCs w:val="22"/>
          <w:lang w:val="ru-RU"/>
        </w:rPr>
        <w:t xml:space="preserve"> А </w:t>
      </w:r>
      <w:r w:rsidRPr="000B1D80">
        <w:rPr>
          <w:rFonts w:cs="Arial"/>
          <w:sz w:val="22"/>
          <w:szCs w:val="22"/>
        </w:rPr>
        <w:t>обавља у складу са Законом о планирању и изградњи („Службени гласник Републике Србијеˮ, бр. 72/</w:t>
      </w:r>
      <w:r w:rsidR="007F3D31" w:rsidRPr="000B1D80">
        <w:rPr>
          <w:rFonts w:cs="Arial"/>
          <w:sz w:val="22"/>
          <w:szCs w:val="22"/>
          <w:lang w:val="sr-Cyrl-RS"/>
        </w:rPr>
        <w:t>20</w:t>
      </w:r>
      <w:r w:rsidRPr="000B1D80">
        <w:rPr>
          <w:rFonts w:cs="Arial"/>
          <w:sz w:val="22"/>
          <w:szCs w:val="22"/>
        </w:rPr>
        <w:t>09, 81/</w:t>
      </w:r>
      <w:r w:rsidR="007F3D31" w:rsidRPr="000B1D80">
        <w:rPr>
          <w:rFonts w:cs="Arial"/>
          <w:sz w:val="22"/>
          <w:szCs w:val="22"/>
          <w:lang w:val="sr-Cyrl-RS"/>
        </w:rPr>
        <w:t>20</w:t>
      </w:r>
      <w:r w:rsidRPr="000B1D80">
        <w:rPr>
          <w:rFonts w:cs="Arial"/>
          <w:sz w:val="22"/>
          <w:szCs w:val="22"/>
        </w:rPr>
        <w:t>09 – исправка, 64/</w:t>
      </w:r>
      <w:r w:rsidR="007F3D31" w:rsidRPr="000B1D80">
        <w:rPr>
          <w:rFonts w:cs="Arial"/>
          <w:sz w:val="22"/>
          <w:szCs w:val="22"/>
          <w:lang w:val="sr-Cyrl-RS"/>
        </w:rPr>
        <w:t>20</w:t>
      </w:r>
      <w:r w:rsidRPr="000B1D80">
        <w:rPr>
          <w:rFonts w:cs="Arial"/>
          <w:sz w:val="22"/>
          <w:szCs w:val="22"/>
        </w:rPr>
        <w:t>10 – УС и 24/</w:t>
      </w:r>
      <w:r w:rsidR="007F3D31" w:rsidRPr="000B1D80">
        <w:rPr>
          <w:rFonts w:cs="Arial"/>
          <w:sz w:val="22"/>
          <w:szCs w:val="22"/>
          <w:lang w:val="sr-Cyrl-RS"/>
        </w:rPr>
        <w:t>20</w:t>
      </w:r>
      <w:r w:rsidRPr="000B1D80">
        <w:rPr>
          <w:rFonts w:cs="Arial"/>
          <w:sz w:val="22"/>
          <w:szCs w:val="22"/>
        </w:rPr>
        <w:t>11, 121/</w:t>
      </w:r>
      <w:r w:rsidR="007F3D31" w:rsidRPr="000B1D80">
        <w:rPr>
          <w:rFonts w:cs="Arial"/>
          <w:sz w:val="22"/>
          <w:szCs w:val="22"/>
          <w:lang w:val="sr-Cyrl-RS"/>
        </w:rPr>
        <w:t>20</w:t>
      </w:r>
      <w:r w:rsidRPr="000B1D80">
        <w:rPr>
          <w:rFonts w:cs="Arial"/>
          <w:sz w:val="22"/>
          <w:szCs w:val="22"/>
        </w:rPr>
        <w:t>12, 42/</w:t>
      </w:r>
      <w:r w:rsidR="007F3D31" w:rsidRPr="000B1D80">
        <w:rPr>
          <w:rFonts w:cs="Arial"/>
          <w:sz w:val="22"/>
          <w:szCs w:val="22"/>
          <w:lang w:val="sr-Cyrl-RS"/>
        </w:rPr>
        <w:t>20</w:t>
      </w:r>
      <w:r w:rsidRPr="000B1D80">
        <w:rPr>
          <w:rFonts w:cs="Arial"/>
          <w:sz w:val="22"/>
          <w:szCs w:val="22"/>
        </w:rPr>
        <w:t>13-УС, 50/</w:t>
      </w:r>
      <w:r w:rsidR="007F3D31" w:rsidRPr="000B1D80">
        <w:rPr>
          <w:rFonts w:cs="Arial"/>
          <w:sz w:val="22"/>
          <w:szCs w:val="22"/>
          <w:lang w:val="sr-Cyrl-RS"/>
        </w:rPr>
        <w:t>2020</w:t>
      </w:r>
      <w:r w:rsidRPr="000B1D80">
        <w:rPr>
          <w:rFonts w:cs="Arial"/>
          <w:sz w:val="22"/>
          <w:szCs w:val="22"/>
        </w:rPr>
        <w:t>13-УС и 98/</w:t>
      </w:r>
      <w:r w:rsidR="00D02796" w:rsidRPr="000B1D80">
        <w:rPr>
          <w:rFonts w:cs="Arial"/>
          <w:sz w:val="22"/>
          <w:szCs w:val="22"/>
          <w:lang w:val="sr-Cyrl-RS"/>
        </w:rPr>
        <w:t>20</w:t>
      </w:r>
      <w:r w:rsidRPr="000B1D80">
        <w:rPr>
          <w:rFonts w:cs="Arial"/>
          <w:sz w:val="22"/>
          <w:szCs w:val="22"/>
        </w:rPr>
        <w:t>13-УС 132/</w:t>
      </w:r>
      <w:r w:rsidR="00D02796" w:rsidRPr="000B1D80">
        <w:rPr>
          <w:rFonts w:cs="Arial"/>
          <w:sz w:val="22"/>
          <w:szCs w:val="22"/>
          <w:lang w:val="sr-Cyrl-RS"/>
        </w:rPr>
        <w:t>20</w:t>
      </w:r>
      <w:r w:rsidRPr="000B1D80">
        <w:rPr>
          <w:rFonts w:cs="Arial"/>
          <w:sz w:val="22"/>
          <w:szCs w:val="22"/>
        </w:rPr>
        <w:t>14 и 145/</w:t>
      </w:r>
      <w:r w:rsidR="00D02796" w:rsidRPr="000B1D80">
        <w:rPr>
          <w:rFonts w:cs="Arial"/>
          <w:sz w:val="22"/>
          <w:szCs w:val="22"/>
          <w:lang w:val="sr-Cyrl-RS"/>
        </w:rPr>
        <w:t>20</w:t>
      </w:r>
      <w:r w:rsidRPr="000B1D80">
        <w:rPr>
          <w:rFonts w:cs="Arial"/>
          <w:sz w:val="22"/>
          <w:szCs w:val="22"/>
        </w:rPr>
        <w:t>14) и осталим позитивним прописима који регулишу предметну област</w:t>
      </w:r>
      <w:r w:rsidR="00F876D6" w:rsidRPr="000B1D80">
        <w:rPr>
          <w:rFonts w:cs="Arial"/>
          <w:sz w:val="22"/>
          <w:szCs w:val="22"/>
        </w:rPr>
        <w:t>.</w:t>
      </w:r>
    </w:p>
    <w:p w14:paraId="358E8EE5" w14:textId="77777777" w:rsidR="0046294C" w:rsidRPr="000B1D80" w:rsidRDefault="0046294C" w:rsidP="0046294C">
      <w:pPr>
        <w:spacing w:before="0"/>
        <w:rPr>
          <w:rFonts w:cs="Arial"/>
          <w:lang w:eastAsia="ar-SA"/>
        </w:rPr>
      </w:pPr>
    </w:p>
    <w:p w14:paraId="390CBDEC" w14:textId="77777777" w:rsidR="00D17887" w:rsidRPr="000B1D80" w:rsidRDefault="00263C45" w:rsidP="000801EB">
      <w:pPr>
        <w:pStyle w:val="Heading10"/>
        <w:numPr>
          <w:ilvl w:val="1"/>
          <w:numId w:val="84"/>
        </w:numPr>
        <w:spacing w:before="0"/>
        <w:ind w:left="720"/>
        <w:rPr>
          <w:rFonts w:cs="Arial"/>
        </w:rPr>
      </w:pPr>
      <w:r w:rsidRPr="000B1D80">
        <w:rPr>
          <w:rFonts w:cs="Arial"/>
          <w:lang w:val="sr-Cyrl-RS"/>
        </w:rPr>
        <w:t xml:space="preserve"> </w:t>
      </w:r>
      <w:r w:rsidR="00D17887" w:rsidRPr="000B1D80">
        <w:rPr>
          <w:rFonts w:cs="Arial"/>
        </w:rPr>
        <w:t xml:space="preserve">ОБАВЕЗЕ </w:t>
      </w:r>
      <w:r w:rsidR="00DF52F9" w:rsidRPr="000B1D80">
        <w:rPr>
          <w:rFonts w:cs="Arial"/>
        </w:rPr>
        <w:t>У СТРУЧНОМ НАДЗОРУ</w:t>
      </w:r>
      <w:r w:rsidR="00ED1925" w:rsidRPr="000B1D80">
        <w:rPr>
          <w:rFonts w:cs="Arial"/>
        </w:rPr>
        <w:t xml:space="preserve"> </w:t>
      </w:r>
    </w:p>
    <w:p w14:paraId="38DED6E9" w14:textId="77777777" w:rsidR="008C2502" w:rsidRPr="000B1D80" w:rsidRDefault="008C2502" w:rsidP="0046294C">
      <w:pPr>
        <w:tabs>
          <w:tab w:val="left" w:pos="191"/>
        </w:tabs>
        <w:spacing w:before="0"/>
        <w:ind w:left="-68"/>
        <w:rPr>
          <w:rFonts w:eastAsia="Calibri" w:cs="Arial"/>
          <w:spacing w:val="-6"/>
          <w:lang w:val="sr-Cyrl-CS"/>
        </w:rPr>
      </w:pPr>
    </w:p>
    <w:p w14:paraId="57E769C2" w14:textId="77777777" w:rsidR="00D17887" w:rsidRPr="000B1D80" w:rsidRDefault="004C0417" w:rsidP="000C74EB">
      <w:pPr>
        <w:spacing w:before="0"/>
        <w:rPr>
          <w:rFonts w:eastAsia="Calibri" w:cs="Arial"/>
          <w:spacing w:val="-6"/>
        </w:rPr>
      </w:pPr>
      <w:r w:rsidRPr="000B1D80">
        <w:rPr>
          <w:rFonts w:eastAsia="Calibri" w:cs="Arial"/>
          <w:spacing w:val="-6"/>
        </w:rPr>
        <w:t>Стру</w:t>
      </w:r>
      <w:r w:rsidR="00D2719E" w:rsidRPr="000B1D80">
        <w:rPr>
          <w:rFonts w:eastAsia="Calibri" w:cs="Arial"/>
          <w:spacing w:val="-6"/>
        </w:rPr>
        <w:t>ч</w:t>
      </w:r>
      <w:r w:rsidRPr="000B1D80">
        <w:rPr>
          <w:rFonts w:eastAsia="Calibri" w:cs="Arial"/>
          <w:spacing w:val="-6"/>
        </w:rPr>
        <w:t>ни надзор</w:t>
      </w:r>
      <w:r w:rsidR="00D17887" w:rsidRPr="000B1D80">
        <w:rPr>
          <w:rFonts w:eastAsia="Calibri" w:cs="Arial"/>
          <w:spacing w:val="-6"/>
          <w:lang w:val="sr-Cyrl-CS"/>
        </w:rPr>
        <w:t xml:space="preserve"> врши контролу испуњења уговорних обавеза извођача радова, а обухвата нарочито: контролу да ли се грађење врши према грађевинској дозволи, односно према</w:t>
      </w:r>
      <w:r w:rsidR="00CD2535" w:rsidRPr="000B1D80">
        <w:rPr>
          <w:rFonts w:eastAsia="Calibri" w:cs="Arial"/>
          <w:spacing w:val="-6"/>
        </w:rPr>
        <w:t xml:space="preserve"> </w:t>
      </w:r>
      <w:r w:rsidR="006B3F24" w:rsidRPr="000B1D80">
        <w:rPr>
          <w:rFonts w:eastAsia="Calibri" w:cs="Arial"/>
          <w:spacing w:val="-6"/>
          <w:lang w:val="sr-Cyrl-CS"/>
        </w:rPr>
        <w:t>пројекту за извођење радова</w:t>
      </w:r>
      <w:r w:rsidR="00D17887" w:rsidRPr="000B1D80">
        <w:rPr>
          <w:rFonts w:eastAsia="Calibri" w:cs="Arial"/>
          <w:spacing w:val="-6"/>
          <w:lang w:val="sr-Cyrl-CS"/>
        </w:rPr>
        <w:t>, да ли се поштује усвојена динамика извођења радова и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14:paraId="63D10B65" w14:textId="77777777" w:rsidR="0046294C" w:rsidRPr="000B1D80" w:rsidRDefault="0046294C" w:rsidP="00CB64CF">
      <w:pPr>
        <w:tabs>
          <w:tab w:val="left" w:pos="191"/>
        </w:tabs>
        <w:spacing w:before="0"/>
        <w:ind w:left="-68"/>
        <w:rPr>
          <w:rFonts w:eastAsia="Calibri" w:cs="Arial"/>
          <w:spacing w:val="-6"/>
          <w:lang w:val="sr-Cyrl-CS"/>
        </w:rPr>
      </w:pPr>
    </w:p>
    <w:p w14:paraId="65AF0C50"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У оквиру садржаја рада дефинисаног претходним ставом, </w:t>
      </w:r>
      <w:r w:rsidR="00E44B8A" w:rsidRPr="000B1D80">
        <w:rPr>
          <w:rFonts w:eastAsia="Calibri" w:cs="Arial"/>
          <w:spacing w:val="-6"/>
          <w:lang w:val="sr-Cyrl-CS"/>
        </w:rPr>
        <w:t>Стручни надзор</w:t>
      </w:r>
      <w:r w:rsidRPr="000B1D80">
        <w:rPr>
          <w:rFonts w:eastAsia="Calibri" w:cs="Arial"/>
          <w:spacing w:val="-6"/>
          <w:lang w:val="sr-Cyrl-CS"/>
        </w:rPr>
        <w:t xml:space="preserve"> је дужан нарочито да контролише рад Извођача на изградњи објекта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 који ће вршити и стручни надзор.</w:t>
      </w:r>
    </w:p>
    <w:p w14:paraId="0778451D" w14:textId="77777777" w:rsidR="0046294C" w:rsidRPr="000B1D80" w:rsidRDefault="0046294C" w:rsidP="000C74EB">
      <w:pPr>
        <w:spacing w:before="0"/>
        <w:rPr>
          <w:rFonts w:eastAsia="Calibri" w:cs="Arial"/>
          <w:spacing w:val="-6"/>
          <w:lang w:val="sr-Cyrl-CS"/>
        </w:rPr>
      </w:pPr>
    </w:p>
    <w:p w14:paraId="2C001A2A" w14:textId="77777777" w:rsidR="00D17887" w:rsidRPr="000B1D80" w:rsidRDefault="00D17887" w:rsidP="000C74EB">
      <w:pPr>
        <w:spacing w:before="0"/>
        <w:rPr>
          <w:rFonts w:eastAsia="Calibri" w:cs="Arial"/>
          <w:bCs/>
          <w:spacing w:val="-6"/>
          <w:lang w:val="sr-Cyrl-CS"/>
        </w:rPr>
      </w:pPr>
      <w:r w:rsidRPr="000B1D80">
        <w:rPr>
          <w:rFonts w:eastAsia="Calibri" w:cs="Arial"/>
          <w:spacing w:val="-6"/>
          <w:lang w:val="sr-Cyrl-CS"/>
        </w:rPr>
        <w:t xml:space="preserve">Обавеза </w:t>
      </w:r>
      <w:r w:rsidR="00E44B8A" w:rsidRPr="000B1D80">
        <w:rPr>
          <w:rFonts w:eastAsia="Calibri" w:cs="Arial"/>
          <w:spacing w:val="-6"/>
          <w:lang w:val="sr-Cyrl-CS"/>
        </w:rPr>
        <w:t>Стручног надзора</w:t>
      </w:r>
      <w:r w:rsidRPr="000B1D80">
        <w:rPr>
          <w:rFonts w:eastAsia="Calibri" w:cs="Arial"/>
          <w:spacing w:val="-6"/>
          <w:lang w:val="sr-Cyrl-CS"/>
        </w:rPr>
        <w:t xml:space="preserve"> је да води кореспонденцију са Извођачем радова као и свим установама приликом пружања уговорених услуга</w:t>
      </w:r>
      <w:r w:rsidRPr="000B1D80">
        <w:rPr>
          <w:rFonts w:eastAsia="Calibri" w:cs="Arial"/>
          <w:bCs/>
          <w:spacing w:val="-6"/>
          <w:lang w:val="sr-Cyrl-CS"/>
        </w:rPr>
        <w:t>. Сва кореспонденција у вези са реал</w:t>
      </w:r>
      <w:r w:rsidR="004C0417" w:rsidRPr="000B1D80">
        <w:rPr>
          <w:rFonts w:eastAsia="Calibri" w:cs="Arial"/>
          <w:bCs/>
          <w:spacing w:val="-6"/>
          <w:lang w:val="sr-Cyrl-CS"/>
        </w:rPr>
        <w:t>и</w:t>
      </w:r>
      <w:r w:rsidRPr="000B1D80">
        <w:rPr>
          <w:rFonts w:eastAsia="Calibri" w:cs="Arial"/>
          <w:bCs/>
          <w:spacing w:val="-6"/>
          <w:lang w:val="sr-Cyrl-CS"/>
        </w:rPr>
        <w:t>зацијом Уговора одвијаће се на српском и/или енглеском језику.</w:t>
      </w:r>
    </w:p>
    <w:p w14:paraId="1AF892AE" w14:textId="77777777" w:rsidR="0046294C" w:rsidRPr="000B1D80" w:rsidRDefault="0046294C" w:rsidP="000C74EB">
      <w:pPr>
        <w:spacing w:before="0"/>
        <w:rPr>
          <w:rFonts w:eastAsia="Calibri" w:cs="Arial"/>
          <w:bCs/>
          <w:spacing w:val="-6"/>
          <w:lang w:val="sr-Cyrl-CS"/>
        </w:rPr>
      </w:pPr>
    </w:p>
    <w:p w14:paraId="4D1FD362"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Представник наручиоца може овластити </w:t>
      </w:r>
      <w:r w:rsidR="00E44B8A" w:rsidRPr="000B1D80">
        <w:rPr>
          <w:rFonts w:eastAsia="Calibri" w:cs="Arial"/>
          <w:spacing w:val="-6"/>
          <w:lang w:val="sr-Cyrl-CS"/>
        </w:rPr>
        <w:t>Стручни надзор</w:t>
      </w:r>
      <w:r w:rsidRPr="000B1D80">
        <w:rPr>
          <w:rFonts w:eastAsia="Calibri" w:cs="Arial"/>
          <w:spacing w:val="-6"/>
          <w:lang w:val="sr-Cyrl-CS"/>
        </w:rPr>
        <w:t xml:space="preserve"> да обавља и друге послове о чему ће писмено обавестити Извођача радова.</w:t>
      </w:r>
    </w:p>
    <w:p w14:paraId="58FD3CF4" w14:textId="77777777" w:rsidR="0046294C" w:rsidRPr="000B1D80" w:rsidRDefault="0046294C" w:rsidP="000C74EB">
      <w:pPr>
        <w:spacing w:before="0"/>
        <w:rPr>
          <w:rFonts w:eastAsia="Calibri" w:cs="Arial"/>
          <w:spacing w:val="-6"/>
          <w:lang w:val="sr-Cyrl-CS"/>
        </w:rPr>
      </w:pPr>
    </w:p>
    <w:p w14:paraId="06183B21"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Стручни надзор</w:t>
      </w:r>
      <w:r w:rsidR="00D17887" w:rsidRPr="000B1D80">
        <w:rPr>
          <w:rFonts w:eastAsia="Calibri" w:cs="Arial"/>
          <w:spacing w:val="-6"/>
          <w:lang w:val="sr-Cyrl-CS"/>
        </w:rPr>
        <w:t xml:space="preserve"> нема право да ослободи Извођача радова било које његове дужности или обавезе из уговора о грађењу уколико за то не добије писмено одобрење представника Наручиоца.</w:t>
      </w:r>
    </w:p>
    <w:p w14:paraId="6AA11656" w14:textId="77777777" w:rsidR="0046294C" w:rsidRPr="000B1D80" w:rsidRDefault="0046294C" w:rsidP="000C74EB">
      <w:pPr>
        <w:spacing w:before="0"/>
        <w:rPr>
          <w:rFonts w:eastAsia="Calibri" w:cs="Arial"/>
          <w:spacing w:val="-6"/>
          <w:lang w:val="sr-Cyrl-CS"/>
        </w:rPr>
      </w:pPr>
    </w:p>
    <w:p w14:paraId="40E2C7AB" w14:textId="77777777" w:rsidR="00D17887" w:rsidRPr="000B1D80" w:rsidRDefault="00D17887" w:rsidP="000C74EB">
      <w:pPr>
        <w:spacing w:before="0"/>
        <w:rPr>
          <w:rFonts w:eastAsia="Calibri" w:cs="Arial"/>
          <w:spacing w:val="-6"/>
          <w:lang w:val="sr-Cyrl-CS"/>
        </w:rPr>
      </w:pPr>
      <w:r w:rsidRPr="000B1D80">
        <w:rPr>
          <w:rFonts w:eastAsia="Calibri" w:cs="Arial"/>
          <w:spacing w:val="-6"/>
          <w:lang w:val="sr-Cyrl-CS"/>
        </w:rPr>
        <w:t xml:space="preserve">Поред датих овлашћења која има, Надзорни орган може у случају потребе, а у сврху заштите живота, материјала и радова, </w:t>
      </w:r>
      <w:r w:rsidR="00971868" w:rsidRPr="000B1D80">
        <w:rPr>
          <w:rFonts w:eastAsia="Calibri" w:cs="Arial"/>
          <w:spacing w:val="-6"/>
          <w:lang w:val="sr-Cyrl-CS"/>
        </w:rPr>
        <w:t xml:space="preserve">издати налог </w:t>
      </w:r>
      <w:r w:rsidRPr="000B1D80">
        <w:rPr>
          <w:rFonts w:eastAsia="Calibri" w:cs="Arial"/>
          <w:spacing w:val="-6"/>
          <w:lang w:val="sr-Cyrl-CS"/>
        </w:rPr>
        <w:t xml:space="preserve">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Наручиоца. </w:t>
      </w:r>
      <w:r w:rsidR="00E44B8A" w:rsidRPr="000B1D80">
        <w:rPr>
          <w:rFonts w:eastAsia="Calibri" w:cs="Arial"/>
          <w:spacing w:val="-6"/>
          <w:lang w:val="sr-Cyrl-CS"/>
        </w:rPr>
        <w:t>Стручни надзор</w:t>
      </w:r>
      <w:r w:rsidRPr="000B1D80">
        <w:rPr>
          <w:rFonts w:eastAsia="Calibri" w:cs="Arial"/>
          <w:spacing w:val="-6"/>
          <w:lang w:val="sr-Cyrl-CS"/>
        </w:rPr>
        <w:t xml:space="preserve"> ће обезбедити да Извођач радова изврши његов налог.</w:t>
      </w:r>
      <w:r w:rsidR="00EB099B" w:rsidRPr="000B1D80">
        <w:rPr>
          <w:rFonts w:eastAsia="Calibri" w:cs="Arial"/>
          <w:spacing w:val="-6"/>
          <w:lang w:val="sr-Cyrl-CS"/>
        </w:rPr>
        <w:t xml:space="preserve"> </w:t>
      </w:r>
      <w:r w:rsidR="00971868" w:rsidRPr="000B1D80">
        <w:rPr>
          <w:rFonts w:eastAsia="Calibri" w:cs="Arial"/>
          <w:spacing w:val="-6"/>
          <w:lang w:val="sr-Cyrl-CS"/>
        </w:rPr>
        <w:t>Додатни трошкови решиће се у складу са процедурама за измене.</w:t>
      </w:r>
      <w:r w:rsidRPr="000B1D80">
        <w:rPr>
          <w:rFonts w:eastAsia="Calibri" w:cs="Arial"/>
          <w:spacing w:val="-6"/>
          <w:lang w:val="sr-Cyrl-CS"/>
        </w:rPr>
        <w:t xml:space="preserve"> Износ трошкова заједнички утврђују представник Наручиоца</w:t>
      </w:r>
      <w:r w:rsidR="00971868" w:rsidRPr="000B1D80">
        <w:rPr>
          <w:rFonts w:eastAsia="Calibri" w:cs="Arial"/>
          <w:spacing w:val="-6"/>
          <w:lang w:val="sr-Cyrl-CS"/>
        </w:rPr>
        <w:t>, Инжењер</w:t>
      </w:r>
      <w:r w:rsidR="00EB099B" w:rsidRPr="000B1D80">
        <w:rPr>
          <w:rFonts w:eastAsia="Calibri" w:cs="Arial"/>
          <w:spacing w:val="-6"/>
          <w:lang w:val="sr-Cyrl-CS"/>
        </w:rPr>
        <w:t xml:space="preserve"> консултант</w:t>
      </w:r>
      <w:r w:rsidRPr="000B1D80">
        <w:rPr>
          <w:rFonts w:eastAsia="Calibri" w:cs="Arial"/>
          <w:spacing w:val="-6"/>
          <w:lang w:val="sr-Cyrl-CS"/>
        </w:rPr>
        <w:t xml:space="preserve">, </w:t>
      </w:r>
      <w:r w:rsidR="00E44B8A" w:rsidRPr="000B1D80">
        <w:rPr>
          <w:rFonts w:eastAsia="Calibri" w:cs="Arial"/>
          <w:spacing w:val="-6"/>
          <w:lang w:val="sr-Cyrl-CS"/>
        </w:rPr>
        <w:t>Стручни надзор</w:t>
      </w:r>
      <w:r w:rsidRPr="000B1D80">
        <w:rPr>
          <w:rFonts w:eastAsia="Calibri" w:cs="Arial"/>
          <w:spacing w:val="-6"/>
          <w:lang w:val="sr-Cyrl-CS"/>
        </w:rPr>
        <w:t xml:space="preserve"> и Извођач радова. Уколико је до опасности и последица дошло кривицом Извођача радова, сам сноси све трошкове.</w:t>
      </w:r>
    </w:p>
    <w:p w14:paraId="5712D093" w14:textId="77777777" w:rsidR="0046294C" w:rsidRPr="000B1D80" w:rsidRDefault="0046294C" w:rsidP="000C74EB">
      <w:pPr>
        <w:spacing w:before="0"/>
        <w:rPr>
          <w:rFonts w:eastAsia="Calibri" w:cs="Arial"/>
          <w:spacing w:val="-6"/>
          <w:lang w:val="sr-Cyrl-CS"/>
        </w:rPr>
      </w:pPr>
    </w:p>
    <w:p w14:paraId="07D86EFF"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својим потписом на документацији</w:t>
      </w:r>
      <w:r w:rsidR="00971868" w:rsidRPr="000B1D80">
        <w:rPr>
          <w:rFonts w:eastAsia="Calibri" w:cs="Arial"/>
          <w:spacing w:val="-6"/>
          <w:lang w:val="sr-Cyrl-CS"/>
        </w:rPr>
        <w:t xml:space="preserve"> (грађевинска књига, грађевински дневник и пратећи извештаји)</w:t>
      </w:r>
      <w:r w:rsidR="00D17887" w:rsidRPr="000B1D80">
        <w:rPr>
          <w:rFonts w:eastAsia="Calibri" w:cs="Arial"/>
          <w:spacing w:val="-6"/>
          <w:lang w:val="sr-Cyrl-CS"/>
        </w:rPr>
        <w:t xml:space="preserve"> оверава да су радови изведени у складу са техничком документацијом, прописима, стандардима, техничким прописима и уговором о грађењу и другом документацијом којом се доказује квалитет</w:t>
      </w:r>
      <w:r w:rsidR="00971868" w:rsidRPr="000B1D80">
        <w:rPr>
          <w:rFonts w:eastAsia="Calibri" w:cs="Arial"/>
          <w:spacing w:val="-6"/>
          <w:lang w:val="sr-Cyrl-CS"/>
        </w:rPr>
        <w:t xml:space="preserve"> и квантитет изведених радова.</w:t>
      </w:r>
      <w:r w:rsidR="00D17887" w:rsidRPr="000B1D80">
        <w:rPr>
          <w:rFonts w:eastAsia="Calibri" w:cs="Arial"/>
          <w:spacing w:val="-6"/>
          <w:lang w:val="sr-Cyrl-CS"/>
        </w:rPr>
        <w:t xml:space="preserve"> </w:t>
      </w:r>
    </w:p>
    <w:p w14:paraId="1526ED14" w14:textId="77777777" w:rsidR="0046294C" w:rsidRPr="000B1D80" w:rsidRDefault="0046294C" w:rsidP="000C74EB">
      <w:pPr>
        <w:spacing w:before="0"/>
        <w:rPr>
          <w:rFonts w:eastAsia="Calibri" w:cs="Arial"/>
          <w:spacing w:val="-6"/>
          <w:lang w:val="sr-Cyrl-CS"/>
        </w:rPr>
      </w:pPr>
    </w:p>
    <w:p w14:paraId="1161D3D6"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је дужан да благовремено и детаљно проучи техничку документацију на основу које се изводе радови и од представника Наручиоца правовремено затражи објашњење о недовољно јасним појединостима. Такође је дужан да правовремено затражи комплетирање техничке документације у случају да је непотпуна. </w:t>
      </w:r>
    </w:p>
    <w:p w14:paraId="71087BBA" w14:textId="77777777" w:rsidR="0046294C" w:rsidRPr="000B1D80" w:rsidRDefault="0046294C" w:rsidP="000C74EB">
      <w:pPr>
        <w:spacing w:before="0"/>
        <w:rPr>
          <w:rFonts w:eastAsia="Calibri" w:cs="Arial"/>
          <w:spacing w:val="-6"/>
          <w:lang w:val="sr-Cyrl-CS"/>
        </w:rPr>
      </w:pPr>
    </w:p>
    <w:p w14:paraId="6D7F773E" w14:textId="77777777" w:rsidR="00D17887"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је дужан да проучи </w:t>
      </w:r>
      <w:r w:rsidR="00165058" w:rsidRPr="000B1D80">
        <w:rPr>
          <w:rFonts w:eastAsia="Calibri" w:cs="Arial"/>
          <w:spacing w:val="-6"/>
          <w:lang w:val="sr-Cyrl-CS"/>
        </w:rPr>
        <w:t xml:space="preserve">Уговорни споразум </w:t>
      </w:r>
      <w:r w:rsidR="00A60EA4" w:rsidRPr="000B1D80">
        <w:rPr>
          <w:rFonts w:eastAsia="Calibri" w:cs="Arial"/>
          <w:spacing w:val="-6"/>
          <w:lang w:val="sr-Cyrl-CS"/>
        </w:rPr>
        <w:t xml:space="preserve">закључен </w:t>
      </w:r>
      <w:r w:rsidR="00165058" w:rsidRPr="000B1D80">
        <w:rPr>
          <w:rFonts w:eastAsia="Calibri" w:cs="Arial"/>
          <w:spacing w:val="-6"/>
          <w:lang w:val="sr-Cyrl-CS"/>
        </w:rPr>
        <w:t>између Ј</w:t>
      </w:r>
      <w:r w:rsidR="00A60EA4" w:rsidRPr="000B1D80">
        <w:rPr>
          <w:rFonts w:eastAsia="Calibri" w:cs="Arial"/>
          <w:spacing w:val="-6"/>
          <w:lang w:val="sr-Cyrl-CS"/>
        </w:rPr>
        <w:t xml:space="preserve">авног </w:t>
      </w:r>
      <w:r w:rsidR="00165058" w:rsidRPr="000B1D80">
        <w:rPr>
          <w:rFonts w:eastAsia="Calibri" w:cs="Arial"/>
          <w:spacing w:val="-6"/>
          <w:lang w:val="sr-Cyrl-CS"/>
        </w:rPr>
        <w:t>П</w:t>
      </w:r>
      <w:r w:rsidR="00A60EA4" w:rsidRPr="000B1D80">
        <w:rPr>
          <w:rFonts w:eastAsia="Calibri" w:cs="Arial"/>
          <w:spacing w:val="-6"/>
          <w:lang w:val="sr-Cyrl-CS"/>
        </w:rPr>
        <w:t>редузећа</w:t>
      </w:r>
      <w:r w:rsidR="008C2502" w:rsidRPr="000B1D80">
        <w:rPr>
          <w:rFonts w:eastAsia="Calibri" w:cs="Arial"/>
          <w:spacing w:val="-6"/>
          <w:lang w:val="sr-Cyrl-CS"/>
        </w:rPr>
        <w:t xml:space="preserve"> </w:t>
      </w:r>
      <w:r w:rsidR="00165058" w:rsidRPr="000B1D80">
        <w:rPr>
          <w:rFonts w:eastAsia="Calibri" w:cs="Arial"/>
          <w:spacing w:val="-6"/>
          <w:lang w:val="sr-Cyrl-CS"/>
        </w:rPr>
        <w:t>Е</w:t>
      </w:r>
      <w:r w:rsidR="00A60EA4" w:rsidRPr="000B1D80">
        <w:rPr>
          <w:rFonts w:eastAsia="Calibri" w:cs="Arial"/>
          <w:spacing w:val="-6"/>
          <w:lang w:val="sr-Cyrl-CS"/>
        </w:rPr>
        <w:t>лектропривреда Србије (Ј</w:t>
      </w:r>
      <w:r w:rsidR="00165058" w:rsidRPr="000B1D80">
        <w:rPr>
          <w:rFonts w:eastAsia="Calibri" w:cs="Arial"/>
          <w:spacing w:val="-6"/>
          <w:lang w:val="sr-Cyrl-CS"/>
        </w:rPr>
        <w:t>П</w:t>
      </w:r>
      <w:r w:rsidR="00A60EA4" w:rsidRPr="000B1D80">
        <w:rPr>
          <w:rFonts w:eastAsia="Calibri" w:cs="Arial"/>
          <w:spacing w:val="-6"/>
          <w:lang w:val="sr-Cyrl-CS"/>
        </w:rPr>
        <w:t xml:space="preserve"> ЕП</w:t>
      </w:r>
      <w:r w:rsidR="00165058" w:rsidRPr="000B1D80">
        <w:rPr>
          <w:rFonts w:eastAsia="Calibri" w:cs="Arial"/>
          <w:spacing w:val="-6"/>
          <w:lang w:val="sr-Cyrl-CS"/>
        </w:rPr>
        <w:t>С</w:t>
      </w:r>
      <w:r w:rsidR="00A60EA4" w:rsidRPr="000B1D80">
        <w:rPr>
          <w:rFonts w:eastAsia="Calibri" w:cs="Arial"/>
          <w:spacing w:val="-6"/>
          <w:lang w:val="sr-Cyrl-CS"/>
        </w:rPr>
        <w:t>)</w:t>
      </w:r>
      <w:r w:rsidR="00165058" w:rsidRPr="000B1D80">
        <w:rPr>
          <w:rFonts w:eastAsia="Calibri" w:cs="Arial"/>
          <w:spacing w:val="-6"/>
          <w:lang w:val="sr-Cyrl-CS"/>
        </w:rPr>
        <w:t xml:space="preserve"> и </w:t>
      </w:r>
      <w:r w:rsidR="00D4546B" w:rsidRPr="000B1D80">
        <w:rPr>
          <w:rFonts w:eastAsia="Calibri" w:cs="Arial"/>
          <w:spacing w:val="-6"/>
          <w:lang w:val="sr-Cyrl-CS"/>
        </w:rPr>
        <w:t xml:space="preserve">Конзорцијумa </w:t>
      </w:r>
      <w:r w:rsidR="002D3B79" w:rsidRPr="000B1D80">
        <w:rPr>
          <w:rFonts w:eastAsia="Calibri" w:cs="Arial"/>
          <w:spacing w:val="-6"/>
          <w:lang w:val="sr-Cyrl-CS"/>
        </w:rPr>
        <w:t>компанија Mitsubishi Hitachi Power Systems Ltd. Јапан - Itochu Corporation Japan, Mitsubishi Hitachi Power Systems Europa GmbH, Немачка и Јединство, Србија</w:t>
      </w:r>
      <w:r w:rsidR="00D4546B" w:rsidRPr="000B1D80">
        <w:rPr>
          <w:rFonts w:eastAsia="Calibri" w:cs="Arial"/>
          <w:spacing w:val="-6"/>
          <w:lang w:val="sr-Cyrl-CS"/>
        </w:rPr>
        <w:t xml:space="preserve"> -</w:t>
      </w:r>
      <w:r w:rsidR="002D3B79" w:rsidRPr="000B1D80">
        <w:rPr>
          <w:rFonts w:eastAsia="Calibri" w:cs="Arial"/>
          <w:spacing w:val="-6"/>
          <w:lang w:val="sr-Cyrl-CS"/>
        </w:rPr>
        <w:t xml:space="preserve"> </w:t>
      </w:r>
      <w:r w:rsidR="00165058" w:rsidRPr="000B1D80">
        <w:rPr>
          <w:rFonts w:eastAsia="Calibri" w:cs="Arial"/>
          <w:spacing w:val="-6"/>
          <w:lang w:val="sr-Cyrl-CS"/>
        </w:rPr>
        <w:t xml:space="preserve">број </w:t>
      </w:r>
      <w:r w:rsidR="002D3B79" w:rsidRPr="000B1D80">
        <w:rPr>
          <w:rFonts w:eastAsia="Calibri" w:cs="Arial"/>
          <w:spacing w:val="-6"/>
          <w:lang w:val="sr-Cyrl-CS"/>
        </w:rPr>
        <w:t>12.01.12625/52-17 од 08.09.</w:t>
      </w:r>
      <w:r w:rsidR="00165058" w:rsidRPr="000B1D80">
        <w:rPr>
          <w:rFonts w:eastAsia="Calibri" w:cs="Arial"/>
          <w:spacing w:val="-6"/>
          <w:lang w:val="sr-Cyrl-CS"/>
        </w:rPr>
        <w:t>201</w:t>
      </w:r>
      <w:r w:rsidR="00240C35" w:rsidRPr="000B1D80">
        <w:rPr>
          <w:rFonts w:eastAsia="Calibri" w:cs="Arial"/>
          <w:spacing w:val="-6"/>
          <w:lang w:val="sr-Cyrl-CS"/>
        </w:rPr>
        <w:t>7</w:t>
      </w:r>
      <w:r w:rsidR="00D17887" w:rsidRPr="000B1D80">
        <w:rPr>
          <w:rFonts w:eastAsia="Calibri" w:cs="Arial"/>
          <w:spacing w:val="-6"/>
          <w:lang w:val="sr-Cyrl-CS"/>
        </w:rPr>
        <w:t>. године</w:t>
      </w:r>
      <w:r w:rsidR="00DF1935" w:rsidRPr="000B1D80">
        <w:rPr>
          <w:rFonts w:eastAsia="Calibri" w:cs="Arial"/>
          <w:spacing w:val="-6"/>
          <w:lang w:val="sr-Cyrl-CS"/>
        </w:rPr>
        <w:t xml:space="preserve"> о грађењу/пројектовању и извођењу радова на изградњи </w:t>
      </w:r>
      <w:r w:rsidR="00240C35" w:rsidRPr="000B1D80">
        <w:rPr>
          <w:rFonts w:eastAsia="Calibri" w:cs="Arial"/>
          <w:spacing w:val="-6"/>
          <w:lang w:val="sr-Cyrl-CS"/>
        </w:rPr>
        <w:t>Постројења за ОДГ ТЕНТ</w:t>
      </w:r>
      <w:r w:rsidR="008C2502" w:rsidRPr="000B1D80">
        <w:rPr>
          <w:rFonts w:eastAsia="Calibri" w:cs="Arial"/>
          <w:spacing w:val="-6"/>
          <w:lang w:val="sr-Cyrl-CS"/>
        </w:rPr>
        <w:t xml:space="preserve"> </w:t>
      </w:r>
      <w:r w:rsidR="00240C35" w:rsidRPr="000B1D80">
        <w:rPr>
          <w:rFonts w:eastAsia="Calibri" w:cs="Arial"/>
          <w:spacing w:val="-6"/>
          <w:lang w:val="sr-Cyrl-CS"/>
        </w:rPr>
        <w:t>А3 до А6</w:t>
      </w:r>
      <w:r w:rsidR="00D17887" w:rsidRPr="000B1D80">
        <w:rPr>
          <w:rFonts w:eastAsia="Calibri" w:cs="Arial"/>
          <w:spacing w:val="-6"/>
          <w:lang w:val="sr-Cyrl-CS"/>
        </w:rPr>
        <w:t xml:space="preserve"> и да </w:t>
      </w:r>
      <w:r w:rsidR="00A60EA4" w:rsidRPr="000B1D80">
        <w:rPr>
          <w:rFonts w:eastAsia="Calibri" w:cs="Arial"/>
          <w:spacing w:val="-6"/>
          <w:lang w:val="sr-Cyrl-CS"/>
        </w:rPr>
        <w:t>врши стручни надзор над</w:t>
      </w:r>
      <w:r w:rsidR="00D17887" w:rsidRPr="000B1D80">
        <w:rPr>
          <w:rFonts w:eastAsia="Calibri" w:cs="Arial"/>
          <w:spacing w:val="-6"/>
          <w:lang w:val="sr-Cyrl-CS"/>
        </w:rPr>
        <w:t xml:space="preserve"> извршењ</w:t>
      </w:r>
      <w:r w:rsidR="00A60EA4" w:rsidRPr="000B1D80">
        <w:rPr>
          <w:rFonts w:eastAsia="Calibri" w:cs="Arial"/>
          <w:spacing w:val="-6"/>
          <w:lang w:val="sr-Cyrl-CS"/>
        </w:rPr>
        <w:t>ем овог Уговорног споразума</w:t>
      </w:r>
      <w:r w:rsidR="00000285" w:rsidRPr="000B1D80">
        <w:rPr>
          <w:rFonts w:eastAsia="Calibri" w:cs="Arial"/>
          <w:spacing w:val="-6"/>
          <w:lang w:val="sr-Cyrl-CS"/>
        </w:rPr>
        <w:t xml:space="preserve"> у делу извођења радова (изградње)</w:t>
      </w:r>
      <w:r w:rsidR="00D17887" w:rsidRPr="000B1D80">
        <w:rPr>
          <w:rFonts w:eastAsia="Calibri" w:cs="Arial"/>
          <w:spacing w:val="-6"/>
          <w:lang w:val="sr-Cyrl-CS"/>
        </w:rPr>
        <w:t>.</w:t>
      </w:r>
    </w:p>
    <w:p w14:paraId="4E0E7C49" w14:textId="77777777" w:rsidR="0046294C" w:rsidRPr="000B1D80" w:rsidRDefault="0046294C" w:rsidP="000C74EB">
      <w:pPr>
        <w:spacing w:before="0"/>
        <w:rPr>
          <w:rFonts w:eastAsia="Calibri" w:cs="Arial"/>
          <w:spacing w:val="-6"/>
          <w:lang w:val="sr-Cyrl-CS"/>
        </w:rPr>
      </w:pPr>
    </w:p>
    <w:p w14:paraId="1CC2D29D" w14:textId="77777777" w:rsidR="008F74B1" w:rsidRPr="000B1D80" w:rsidRDefault="00E44B8A" w:rsidP="000C74EB">
      <w:pPr>
        <w:spacing w:before="0"/>
        <w:rPr>
          <w:rFonts w:eastAsia="Calibri" w:cs="Arial"/>
          <w:spacing w:val="-6"/>
          <w:lang w:val="sr-Cyrl-CS"/>
        </w:rPr>
      </w:pPr>
      <w:r w:rsidRPr="000B1D80">
        <w:rPr>
          <w:rFonts w:eastAsia="Calibri" w:cs="Arial"/>
          <w:spacing w:val="-6"/>
          <w:lang w:val="sr-Cyrl-CS"/>
        </w:rPr>
        <w:t xml:space="preserve">Стручни надзор </w:t>
      </w:r>
      <w:r w:rsidR="00D17887" w:rsidRPr="000B1D80">
        <w:rPr>
          <w:rFonts w:eastAsia="Calibri" w:cs="Arial"/>
          <w:spacing w:val="-6"/>
          <w:lang w:val="sr-Cyrl-CS"/>
        </w:rPr>
        <w:t>нема право да мења техничку документацију, али може предложити представнику Наручиоца измене и допуне техничке документације ако се на тај начин добије технички боље решење, или се уз исти квалитет постиже уштеда у цени.</w:t>
      </w:r>
    </w:p>
    <w:p w14:paraId="79169F8F" w14:textId="77777777" w:rsidR="008F74B1" w:rsidRPr="000B1D80" w:rsidRDefault="008F74B1" w:rsidP="008F74B1">
      <w:pPr>
        <w:tabs>
          <w:tab w:val="left" w:pos="191"/>
        </w:tabs>
        <w:spacing w:before="0"/>
        <w:ind w:left="-68"/>
        <w:rPr>
          <w:rFonts w:eastAsia="Calibri" w:cs="Arial"/>
          <w:spacing w:val="-6"/>
          <w:lang w:val="sr-Cyrl-CS"/>
        </w:rPr>
      </w:pPr>
    </w:p>
    <w:p w14:paraId="73F41892" w14:textId="77777777" w:rsidR="00940B4A" w:rsidRPr="000B1D80" w:rsidRDefault="000801EB" w:rsidP="000C74EB">
      <w:pPr>
        <w:spacing w:before="0"/>
        <w:rPr>
          <w:rFonts w:eastAsia="Calibri" w:cs="Arial"/>
          <w:spacing w:val="-6"/>
          <w:lang w:val="sr-Cyrl-CS"/>
        </w:rPr>
      </w:pPr>
      <w:r w:rsidRPr="000B1D80">
        <w:rPr>
          <w:rFonts w:cs="Arial"/>
          <w:b/>
          <w:u w:val="single"/>
          <w:lang w:val="ru-RU"/>
        </w:rPr>
        <w:t xml:space="preserve">3.1.1. </w:t>
      </w:r>
      <w:r w:rsidR="00940B4A" w:rsidRPr="000B1D80">
        <w:rPr>
          <w:rFonts w:cs="Arial"/>
          <w:b/>
          <w:u w:val="single"/>
          <w:lang w:val="ru-RU"/>
        </w:rPr>
        <w:t xml:space="preserve">Програм активности Понуђача (Методологија вођења </w:t>
      </w:r>
      <w:r w:rsidR="00940B4A" w:rsidRPr="000B1D80">
        <w:rPr>
          <w:rFonts w:cs="Arial"/>
          <w:b/>
          <w:u w:val="single"/>
        </w:rPr>
        <w:t>активности надзора</w:t>
      </w:r>
      <w:r w:rsidR="00940B4A" w:rsidRPr="000B1D80">
        <w:rPr>
          <w:rFonts w:cs="Arial"/>
          <w:b/>
          <w:u w:val="single"/>
          <w:lang w:val="ru-RU"/>
        </w:rPr>
        <w:t>)</w:t>
      </w:r>
    </w:p>
    <w:p w14:paraId="765FA155" w14:textId="77777777" w:rsidR="0046294C" w:rsidRPr="000B1D80" w:rsidRDefault="0046294C" w:rsidP="000C74EB">
      <w:pPr>
        <w:spacing w:before="0"/>
        <w:rPr>
          <w:rFonts w:cs="Arial"/>
          <w:lang w:val="ru-RU"/>
        </w:rPr>
      </w:pPr>
    </w:p>
    <w:p w14:paraId="4DBD234D" w14:textId="77777777" w:rsidR="008F74B1" w:rsidRPr="000B1D80" w:rsidRDefault="00940B4A" w:rsidP="000C74EB">
      <w:pPr>
        <w:spacing w:before="0"/>
        <w:rPr>
          <w:rFonts w:cs="Arial"/>
          <w:lang w:val="ru-RU"/>
        </w:rPr>
      </w:pPr>
      <w:r w:rsidRPr="000B1D80">
        <w:rPr>
          <w:rFonts w:cs="Arial"/>
          <w:lang w:val="ru-RU"/>
        </w:rPr>
        <w:t xml:space="preserve">Понуђач је </w:t>
      </w:r>
      <w:r w:rsidRPr="000B1D80">
        <w:rPr>
          <w:rFonts w:cs="Arial"/>
        </w:rPr>
        <w:t>дужан да изради и у понуди достави Програм активности (Методологију вођења активности надзора) који треба да садржи све активности</w:t>
      </w:r>
      <w:r w:rsidRPr="000B1D80">
        <w:rPr>
          <w:rFonts w:cs="Arial"/>
          <w:lang w:val="ru-RU"/>
        </w:rPr>
        <w:t xml:space="preserve"> а нарочито следеће:</w:t>
      </w:r>
    </w:p>
    <w:p w14:paraId="6C0030B0" w14:textId="77777777" w:rsidR="008F74B1" w:rsidRPr="000B1D80" w:rsidRDefault="008F74B1" w:rsidP="00DB1931">
      <w:pPr>
        <w:tabs>
          <w:tab w:val="left" w:pos="191"/>
        </w:tabs>
        <w:spacing w:before="0"/>
        <w:ind w:left="-68"/>
        <w:rPr>
          <w:rFonts w:cs="Arial"/>
          <w:lang w:val="ru-RU"/>
        </w:rPr>
      </w:pPr>
    </w:p>
    <w:p w14:paraId="5E58C978" w14:textId="77777777" w:rsidR="00940B4A" w:rsidRPr="000B1D80" w:rsidRDefault="00940B4A" w:rsidP="000C74EB">
      <w:pPr>
        <w:pStyle w:val="ListParagraph"/>
        <w:numPr>
          <w:ilvl w:val="0"/>
          <w:numId w:val="57"/>
        </w:numPr>
        <w:spacing w:before="0" w:after="0" w:line="240" w:lineRule="auto"/>
        <w:rPr>
          <w:rFonts w:ascii="Arial" w:hAnsi="Arial" w:cs="Arial"/>
          <w:lang w:val="ru-RU"/>
        </w:rPr>
      </w:pPr>
      <w:r w:rsidRPr="000B1D80">
        <w:rPr>
          <w:rFonts w:ascii="Arial" w:eastAsia="Arial Narrow" w:hAnsi="Arial" w:cs="Arial"/>
          <w:b/>
          <w:u w:val="single"/>
          <w:lang w:val="ru-RU"/>
        </w:rPr>
        <w:t xml:space="preserve">1. Приступ и методологија </w:t>
      </w:r>
      <w:r w:rsidRPr="000B1D80">
        <w:rPr>
          <w:rFonts w:ascii="Arial" w:hAnsi="Arial" w:cs="Arial"/>
          <w:b/>
          <w:u w:val="single"/>
          <w:lang w:val="ru-RU"/>
        </w:rPr>
        <w:t xml:space="preserve">вођења </w:t>
      </w:r>
      <w:r w:rsidRPr="000B1D80">
        <w:rPr>
          <w:rFonts w:ascii="Arial" w:hAnsi="Arial" w:cs="Arial"/>
          <w:b/>
          <w:u w:val="single"/>
        </w:rPr>
        <w:t>активности надзора</w:t>
      </w:r>
    </w:p>
    <w:p w14:paraId="0F35F26A" w14:textId="77777777" w:rsidR="0046294C" w:rsidRPr="000B1D80" w:rsidRDefault="0046294C" w:rsidP="000C74EB">
      <w:pPr>
        <w:spacing w:before="0"/>
        <w:rPr>
          <w:rFonts w:eastAsia="Arial Narrow" w:cs="Arial"/>
          <w:lang w:val="ru-RU"/>
        </w:rPr>
      </w:pPr>
    </w:p>
    <w:p w14:paraId="23A17C9D" w14:textId="77777777" w:rsidR="00940B4A" w:rsidRPr="000B1D80" w:rsidRDefault="00940B4A" w:rsidP="000C74EB">
      <w:pPr>
        <w:spacing w:before="0"/>
        <w:rPr>
          <w:rFonts w:eastAsia="Calibri" w:cs="Arial"/>
        </w:rPr>
      </w:pPr>
      <w:r w:rsidRPr="000B1D80">
        <w:rPr>
          <w:rFonts w:eastAsia="Arial Narrow" w:cs="Arial"/>
          <w:lang w:val="ru-RU"/>
        </w:rPr>
        <w:t>Понуђач је дужан да опише предложени приступ и методологије за постизање циљева задатих</w:t>
      </w:r>
      <w:r w:rsidRPr="000B1D80">
        <w:rPr>
          <w:rFonts w:cs="Arial"/>
          <w:lang w:val="sr-Cyrl-CS"/>
        </w:rPr>
        <w:t xml:space="preserve"> конкурсном документацијом</w:t>
      </w:r>
      <w:r w:rsidRPr="000B1D80">
        <w:rPr>
          <w:rFonts w:eastAsia="Arial Narrow" w:cs="Arial"/>
          <w:lang w:val="ru-RU"/>
        </w:rPr>
        <w:t xml:space="preserve">. Опис треба да укључи редослед, приступ и логичну структуру корака у процесу вршења надзора над </w:t>
      </w:r>
      <w:r w:rsidRPr="000B1D80">
        <w:rPr>
          <w:rFonts w:eastAsia="Arial Narrow" w:cs="Arial"/>
        </w:rPr>
        <w:t>П</w:t>
      </w:r>
      <w:r w:rsidRPr="000B1D80">
        <w:rPr>
          <w:rFonts w:eastAsia="Arial Narrow" w:cs="Arial"/>
          <w:lang w:val="ru-RU"/>
        </w:rPr>
        <w:t>ројектом предвиђеним радовима</w:t>
      </w:r>
      <w:r w:rsidR="00BD227B" w:rsidRPr="000B1D80">
        <w:rPr>
          <w:rFonts w:eastAsia="Arial Narrow" w:cs="Arial"/>
        </w:rPr>
        <w:t>,</w:t>
      </w:r>
      <w:r w:rsidRPr="000B1D80">
        <w:rPr>
          <w:rFonts w:eastAsia="Calibri" w:cs="Arial"/>
          <w:lang w:val="ru-RU"/>
        </w:rPr>
        <w:t xml:space="preserve"> </w:t>
      </w:r>
      <w:r w:rsidR="00BD227B" w:rsidRPr="000B1D80">
        <w:rPr>
          <w:rFonts w:eastAsia="Calibri" w:cs="Arial"/>
        </w:rPr>
        <w:t>к</w:t>
      </w:r>
      <w:r w:rsidRPr="000B1D80">
        <w:rPr>
          <w:rFonts w:eastAsia="Calibri" w:cs="Arial"/>
          <w:lang w:val="ru-RU"/>
        </w:rPr>
        <w:t>ао и кор</w:t>
      </w:r>
      <w:r w:rsidR="002D67B7" w:rsidRPr="000B1D80">
        <w:rPr>
          <w:rFonts w:eastAsia="Calibri" w:cs="Arial"/>
          <w:lang w:val="ru-RU"/>
        </w:rPr>
        <w:t>е</w:t>
      </w:r>
      <w:r w:rsidRPr="000B1D80">
        <w:rPr>
          <w:rFonts w:eastAsia="Calibri" w:cs="Arial"/>
          <w:lang w:val="ru-RU"/>
        </w:rPr>
        <w:t xml:space="preserve">споденцију и комуникацију са осталим учесницима у реализацији пројекта Инвеститором, </w:t>
      </w:r>
      <w:r w:rsidR="002D67B7" w:rsidRPr="000B1D80">
        <w:rPr>
          <w:rFonts w:eastAsia="Calibri" w:cs="Arial"/>
        </w:rPr>
        <w:t>Инжењер</w:t>
      </w:r>
      <w:r w:rsidRPr="000B1D80">
        <w:rPr>
          <w:rFonts w:eastAsia="Calibri" w:cs="Arial"/>
        </w:rPr>
        <w:t xml:space="preserve">ом </w:t>
      </w:r>
      <w:r w:rsidR="00601AD2" w:rsidRPr="000B1D80">
        <w:rPr>
          <w:rFonts w:eastAsia="Calibri" w:cs="Arial"/>
          <w:lang w:val="sr-Cyrl-RS"/>
        </w:rPr>
        <w:t xml:space="preserve">консултантом </w:t>
      </w:r>
      <w:r w:rsidRPr="000B1D80">
        <w:rPr>
          <w:rFonts w:eastAsia="Calibri" w:cs="Arial"/>
        </w:rPr>
        <w:t>и ивођачем радова.</w:t>
      </w:r>
    </w:p>
    <w:p w14:paraId="05365E0B" w14:textId="77777777" w:rsidR="008F74B1" w:rsidRPr="000B1D80" w:rsidRDefault="008F74B1" w:rsidP="00DB1931">
      <w:pPr>
        <w:spacing w:before="0"/>
        <w:ind w:right="61"/>
        <w:rPr>
          <w:rFonts w:eastAsia="Arial Narrow" w:cs="Arial"/>
          <w:b/>
          <w:u w:val="single"/>
          <w:lang w:val="ru-RU"/>
        </w:rPr>
      </w:pPr>
    </w:p>
    <w:p w14:paraId="11C278A8" w14:textId="77777777" w:rsidR="00940B4A" w:rsidRPr="000B1D80" w:rsidRDefault="00940B4A" w:rsidP="000C74EB">
      <w:pPr>
        <w:pStyle w:val="ListParagraph"/>
        <w:numPr>
          <w:ilvl w:val="0"/>
          <w:numId w:val="57"/>
        </w:numPr>
        <w:spacing w:before="0" w:after="0" w:line="240" w:lineRule="auto"/>
        <w:rPr>
          <w:rFonts w:ascii="Arial" w:eastAsia="Arial Narrow" w:hAnsi="Arial" w:cs="Arial"/>
          <w:b/>
          <w:u w:val="single"/>
          <w:lang w:val="ru-RU"/>
        </w:rPr>
      </w:pPr>
      <w:r w:rsidRPr="000B1D80">
        <w:rPr>
          <w:rFonts w:ascii="Arial" w:eastAsia="Arial Narrow" w:hAnsi="Arial" w:cs="Arial"/>
          <w:b/>
          <w:u w:val="single"/>
          <w:lang w:val="ru-RU"/>
        </w:rPr>
        <w:t>2. Ресурси и План рада</w:t>
      </w:r>
    </w:p>
    <w:p w14:paraId="6C9B8265" w14:textId="77777777" w:rsidR="00940B3D" w:rsidRPr="000B1D80" w:rsidRDefault="00940B3D" w:rsidP="00DB1931">
      <w:pPr>
        <w:tabs>
          <w:tab w:val="left" w:pos="191"/>
        </w:tabs>
        <w:spacing w:before="0"/>
        <w:ind w:left="-68"/>
        <w:rPr>
          <w:rFonts w:eastAsia="Arial Narrow" w:cs="Arial"/>
          <w:lang w:val="ru-RU"/>
        </w:rPr>
      </w:pPr>
    </w:p>
    <w:p w14:paraId="24E653D4" w14:textId="77777777" w:rsidR="00940B4A" w:rsidRPr="000B1D80" w:rsidRDefault="00940B4A" w:rsidP="000C74EB">
      <w:pPr>
        <w:spacing w:before="0"/>
        <w:rPr>
          <w:rFonts w:eastAsia="Arial Narrow" w:cs="Arial"/>
          <w:lang w:val="ru-RU"/>
        </w:rPr>
      </w:pPr>
      <w:r w:rsidRPr="000B1D80">
        <w:rPr>
          <w:rFonts w:eastAsia="Arial Narrow" w:cs="Arial"/>
          <w:lang w:val="ru-RU"/>
        </w:rPr>
        <w:t xml:space="preserve">Понуђач треба да предложи детаљан План рада, опише преглед ресурса и активности, обезбеди преглед области у којима ће особље бити ангажовано и логичан редослед активности у складу са Планом рада. </w:t>
      </w:r>
    </w:p>
    <w:p w14:paraId="332ABEAA" w14:textId="77777777" w:rsidR="00DB1931" w:rsidRPr="000B1D80" w:rsidRDefault="00DB1931" w:rsidP="0046294C">
      <w:pPr>
        <w:spacing w:before="0"/>
        <w:ind w:right="61"/>
        <w:rPr>
          <w:rFonts w:eastAsia="Arial Narrow" w:cs="Arial"/>
        </w:rPr>
      </w:pPr>
    </w:p>
    <w:p w14:paraId="09E140A6" w14:textId="77777777" w:rsidR="00940B4A" w:rsidRPr="000B1D80" w:rsidRDefault="00940B4A" w:rsidP="0046294C">
      <w:pPr>
        <w:spacing w:before="0"/>
        <w:ind w:right="61"/>
        <w:rPr>
          <w:rFonts w:eastAsia="Arial Narrow" w:cs="Arial"/>
        </w:rPr>
      </w:pPr>
      <w:r w:rsidRPr="000B1D80">
        <w:rPr>
          <w:rFonts w:eastAsia="Arial Narrow" w:cs="Arial"/>
        </w:rPr>
        <w:t xml:space="preserve">Неопходно је дефинисати: </w:t>
      </w:r>
    </w:p>
    <w:p w14:paraId="2179DF52" w14:textId="77777777" w:rsidR="0046294C" w:rsidRPr="000B1D80" w:rsidRDefault="0046294C" w:rsidP="0046294C">
      <w:pPr>
        <w:spacing w:before="0"/>
        <w:ind w:right="61"/>
        <w:rPr>
          <w:rFonts w:eastAsia="Arial Narrow" w:cs="Arial"/>
        </w:rPr>
      </w:pPr>
    </w:p>
    <w:p w14:paraId="5B791D69"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Организациону шему тима који ће радити на извршењу захтеваних услуга. Шема треба да буде сачињена у облику прикладног дијаграма и да обухвати све чланове тима Понуђача, укључујући кључно и остало особље</w:t>
      </w:r>
    </w:p>
    <w:p w14:paraId="506A3011"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за време укупног трајања услуга и поштујући захтеве минималног броја човек/дана дефинисаних овом конкурсном документацијом, а осталог особља за време које је потребно да се изврши активност на чијем спровођењу је то особље ангажовано. Динамика треба да буде усклађена са достављеним Термин планом извршења услуга</w:t>
      </w:r>
      <w:r w:rsidR="009115DA" w:rsidRPr="000B1D80">
        <w:rPr>
          <w:rFonts w:ascii="Arial" w:hAnsi="Arial" w:cs="Arial"/>
          <w:lang w:val="sr-Cyrl-RS"/>
        </w:rPr>
        <w:t xml:space="preserve"> и</w:t>
      </w:r>
      <w:r w:rsidRPr="000B1D80">
        <w:rPr>
          <w:rFonts w:ascii="Arial" w:hAnsi="Arial" w:cs="Arial"/>
        </w:rPr>
        <w:t xml:space="preserve"> Термин планом из тачке 5.3 конкурсне документације</w:t>
      </w:r>
      <w:r w:rsidR="009115DA" w:rsidRPr="000B1D80">
        <w:rPr>
          <w:rFonts w:ascii="Arial" w:hAnsi="Arial" w:cs="Arial"/>
          <w:lang w:val="sr-Cyrl-RS"/>
        </w:rPr>
        <w:t>.</w:t>
      </w:r>
    </w:p>
    <w:p w14:paraId="14C2DDBC" w14:textId="77777777" w:rsidR="00940B4A" w:rsidRPr="000B1D80" w:rsidRDefault="00940B4A"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Описати логичан редослед имплементације активности, њихову међузависност и међусобно слагање, посебно назначивши индивидуалне активности.</w:t>
      </w:r>
    </w:p>
    <w:p w14:paraId="12C13BCF" w14:textId="77777777" w:rsidR="004E5CC4" w:rsidRPr="000B1D80" w:rsidRDefault="004E5CC4" w:rsidP="0046294C">
      <w:pPr>
        <w:tabs>
          <w:tab w:val="left" w:pos="191"/>
        </w:tabs>
        <w:spacing w:before="0"/>
        <w:ind w:left="-68"/>
        <w:rPr>
          <w:rFonts w:eastAsia="Calibri" w:cs="Arial"/>
          <w:spacing w:val="-6"/>
          <w:lang w:val="sr-Cyrl-CS"/>
        </w:rPr>
      </w:pPr>
    </w:p>
    <w:p w14:paraId="1A2024C1" w14:textId="77777777" w:rsidR="00D17887" w:rsidRPr="000B1D80" w:rsidRDefault="00D17887" w:rsidP="00CB64CF">
      <w:pPr>
        <w:autoSpaceDE w:val="0"/>
        <w:autoSpaceDN w:val="0"/>
        <w:spacing w:before="0"/>
        <w:rPr>
          <w:rFonts w:eastAsia="Calibri" w:cs="Arial"/>
          <w:b/>
          <w:spacing w:val="-6"/>
          <w:lang w:val="sr-Cyrl-CS"/>
        </w:rPr>
      </w:pPr>
      <w:r w:rsidRPr="000B1D80">
        <w:rPr>
          <w:rFonts w:eastAsia="Calibri" w:cs="Arial"/>
          <w:b/>
          <w:spacing w:val="-6"/>
          <w:lang w:val="sr-Cyrl-CS"/>
        </w:rPr>
        <w:t>Представник Наручиоца</w:t>
      </w:r>
    </w:p>
    <w:p w14:paraId="5E2ECE90" w14:textId="77777777" w:rsidR="0046294C" w:rsidRPr="000B1D80" w:rsidRDefault="0046294C" w:rsidP="00CB64CF">
      <w:pPr>
        <w:autoSpaceDE w:val="0"/>
        <w:autoSpaceDN w:val="0"/>
        <w:spacing w:before="0"/>
        <w:rPr>
          <w:rFonts w:eastAsia="Calibri" w:cs="Arial"/>
          <w:spacing w:val="-6"/>
          <w:lang w:val="sr-Cyrl-CS"/>
        </w:rPr>
      </w:pPr>
    </w:p>
    <w:p w14:paraId="44B74AF8" w14:textId="77777777" w:rsidR="00D17887" w:rsidRPr="000B1D80" w:rsidRDefault="00D17887" w:rsidP="00CB64CF">
      <w:pPr>
        <w:autoSpaceDE w:val="0"/>
        <w:autoSpaceDN w:val="0"/>
        <w:spacing w:before="0"/>
        <w:rPr>
          <w:rFonts w:eastAsia="Calibri" w:cs="Arial"/>
          <w:spacing w:val="-6"/>
          <w:lang w:val="sr-Cyrl-CS"/>
        </w:rPr>
      </w:pPr>
      <w:r w:rsidRPr="000B1D80">
        <w:rPr>
          <w:rFonts w:eastAsia="Calibri" w:cs="Arial"/>
          <w:spacing w:val="-6"/>
          <w:lang w:val="sr-Cyrl-CS"/>
        </w:rPr>
        <w:t xml:space="preserve">Наручилац именује представника Наручиоца и даје му сва права да делују у име Наручиоца. </w:t>
      </w:r>
    </w:p>
    <w:p w14:paraId="46C3F212" w14:textId="77777777" w:rsidR="0046294C" w:rsidRPr="000B1D80" w:rsidRDefault="0046294C" w:rsidP="00CB64CF">
      <w:pPr>
        <w:autoSpaceDE w:val="0"/>
        <w:autoSpaceDN w:val="0"/>
        <w:spacing w:before="0"/>
        <w:rPr>
          <w:rFonts w:eastAsia="Calibri" w:cs="Arial"/>
          <w:spacing w:val="-6"/>
          <w:lang w:val="sr-Cyrl-CS"/>
        </w:rPr>
      </w:pPr>
    </w:p>
    <w:p w14:paraId="662A7E8B" w14:textId="77777777" w:rsidR="00D17887" w:rsidRPr="000B1D80" w:rsidRDefault="00E44B8A" w:rsidP="00CB64CF">
      <w:pPr>
        <w:autoSpaceDE w:val="0"/>
        <w:autoSpaceDN w:val="0"/>
        <w:spacing w:before="0"/>
        <w:rPr>
          <w:rFonts w:eastAsia="Calibri" w:cs="Arial"/>
          <w:spacing w:val="-6"/>
          <w:lang w:val="sr-Cyrl-CS"/>
        </w:rPr>
      </w:pPr>
      <w:r w:rsidRPr="000B1D80">
        <w:rPr>
          <w:rFonts w:eastAsia="Calibri" w:cs="Arial"/>
          <w:spacing w:val="-6"/>
          <w:lang w:val="sr-Cyrl-CS"/>
        </w:rPr>
        <w:t xml:space="preserve">Стручни надзор </w:t>
      </w:r>
      <w:r w:rsidR="00A60EA4" w:rsidRPr="000B1D80">
        <w:rPr>
          <w:rFonts w:eastAsia="Calibri" w:cs="Arial"/>
          <w:spacing w:val="-6"/>
          <w:lang w:val="sr-Cyrl-CS"/>
        </w:rPr>
        <w:t>ј</w:t>
      </w:r>
      <w:r w:rsidR="00D17887" w:rsidRPr="000B1D80">
        <w:rPr>
          <w:rFonts w:eastAsia="Calibri" w:cs="Arial"/>
          <w:spacing w:val="-6"/>
          <w:lang w:val="sr-Cyrl-CS"/>
        </w:rPr>
        <w:t>е обавез</w:t>
      </w:r>
      <w:r w:rsidR="00A60EA4" w:rsidRPr="000B1D80">
        <w:rPr>
          <w:rFonts w:eastAsia="Calibri" w:cs="Arial"/>
          <w:spacing w:val="-6"/>
          <w:lang w:val="sr-Cyrl-CS"/>
        </w:rPr>
        <w:t>ан</w:t>
      </w:r>
      <w:r w:rsidR="00D17887" w:rsidRPr="000B1D80">
        <w:rPr>
          <w:rFonts w:eastAsia="Calibri" w:cs="Arial"/>
          <w:spacing w:val="-6"/>
          <w:lang w:val="sr-Cyrl-CS"/>
        </w:rPr>
        <w:t xml:space="preserve"> да представнику Наручиоца обезбеди </w:t>
      </w:r>
      <w:r w:rsidR="00B32E72" w:rsidRPr="000B1D80">
        <w:rPr>
          <w:rFonts w:eastAsia="Calibri" w:cs="Arial"/>
          <w:spacing w:val="-6"/>
          <w:lang w:val="sr-Cyrl-CS"/>
        </w:rPr>
        <w:t xml:space="preserve">увид </w:t>
      </w:r>
      <w:r w:rsidR="00D17887" w:rsidRPr="000B1D80">
        <w:rPr>
          <w:rFonts w:eastAsia="Calibri" w:cs="Arial"/>
          <w:spacing w:val="-6"/>
          <w:lang w:val="sr-Cyrl-CS"/>
        </w:rPr>
        <w:t xml:space="preserve">у </w:t>
      </w:r>
      <w:r w:rsidR="00B32E72" w:rsidRPr="000B1D80">
        <w:rPr>
          <w:rFonts w:eastAsia="Calibri" w:cs="Arial"/>
          <w:spacing w:val="-6"/>
          <w:lang w:val="sr-Cyrl-CS"/>
        </w:rPr>
        <w:t xml:space="preserve">комплетну </w:t>
      </w:r>
      <w:r w:rsidR="00D17887" w:rsidRPr="000B1D80">
        <w:rPr>
          <w:rFonts w:eastAsia="Calibri" w:cs="Arial"/>
          <w:spacing w:val="-6"/>
          <w:lang w:val="sr-Cyrl-CS"/>
        </w:rPr>
        <w:t>коресподенциј</w:t>
      </w:r>
      <w:r w:rsidR="00B32E72" w:rsidRPr="000B1D80">
        <w:rPr>
          <w:rFonts w:eastAsia="Calibri" w:cs="Arial"/>
          <w:spacing w:val="-6"/>
          <w:lang w:val="sr-Cyrl-CS"/>
        </w:rPr>
        <w:t>у</w:t>
      </w:r>
      <w:r w:rsidR="00D17887" w:rsidRPr="000B1D80">
        <w:rPr>
          <w:rFonts w:eastAsia="Calibri" w:cs="Arial"/>
          <w:spacing w:val="-6"/>
          <w:lang w:val="sr-Cyrl-CS"/>
        </w:rPr>
        <w:t xml:space="preserve"> коју </w:t>
      </w:r>
      <w:r w:rsidRPr="000B1D80">
        <w:rPr>
          <w:rFonts w:eastAsia="Calibri" w:cs="Arial"/>
          <w:spacing w:val="-6"/>
          <w:lang w:val="sr-Cyrl-CS"/>
        </w:rPr>
        <w:t xml:space="preserve">Стручни надзор </w:t>
      </w:r>
      <w:r w:rsidR="00D17887" w:rsidRPr="000B1D80">
        <w:rPr>
          <w:rFonts w:eastAsia="Calibri" w:cs="Arial"/>
          <w:spacing w:val="-6"/>
          <w:lang w:val="sr-Cyrl-CS"/>
        </w:rPr>
        <w:t xml:space="preserve">води са било којом страном укљученом у процес </w:t>
      </w:r>
      <w:r w:rsidR="00D17887" w:rsidRPr="000B1D80">
        <w:rPr>
          <w:rFonts w:eastAsia="Calibri" w:cs="Arial"/>
          <w:spacing w:val="-6"/>
          <w:lang w:val="sr-Cyrl-CS"/>
        </w:rPr>
        <w:lastRenderedPageBreak/>
        <w:t>изградње без временског одлагања као и да га благовремено обавести о свим планираним активностима и обезбеди му присуство свим састанцима.</w:t>
      </w:r>
      <w:r w:rsidR="00B32E72" w:rsidRPr="000B1D80">
        <w:rPr>
          <w:rFonts w:eastAsia="Calibri" w:cs="Arial"/>
          <w:spacing w:val="-6"/>
          <w:lang w:val="sr-Cyrl-CS"/>
        </w:rPr>
        <w:t xml:space="preserve"> </w:t>
      </w:r>
      <w:r w:rsidRPr="000B1D80">
        <w:rPr>
          <w:rFonts w:eastAsia="Calibri" w:cs="Arial"/>
          <w:spacing w:val="-6"/>
          <w:lang w:val="sr-Cyrl-CS"/>
        </w:rPr>
        <w:t>Реализација претходно наведеног биће документовано процедуром из Пројектног приручника (Project manual) која ће бити достављена пре почетка радова</w:t>
      </w:r>
      <w:r w:rsidR="00B32E72" w:rsidRPr="000B1D80">
        <w:rPr>
          <w:rFonts w:eastAsia="Calibri" w:cs="Arial"/>
          <w:spacing w:val="-6"/>
          <w:lang w:val="sr-Cyrl-CS"/>
        </w:rPr>
        <w:t>.</w:t>
      </w:r>
      <w:r w:rsidR="00D17887" w:rsidRPr="000B1D80">
        <w:rPr>
          <w:rFonts w:eastAsia="Calibri" w:cs="Arial"/>
          <w:spacing w:val="-6"/>
          <w:lang w:val="sr-Cyrl-CS"/>
        </w:rPr>
        <w:t xml:space="preserve">  </w:t>
      </w:r>
    </w:p>
    <w:p w14:paraId="07458AD1" w14:textId="77777777" w:rsidR="008F74B1" w:rsidRPr="000B1D80" w:rsidRDefault="008F74B1" w:rsidP="00CB64CF">
      <w:pPr>
        <w:spacing w:before="0"/>
        <w:rPr>
          <w:rFonts w:eastAsia="Calibri" w:cs="Arial"/>
          <w:b/>
          <w:spacing w:val="-6"/>
          <w:lang w:val="sr-Cyrl-CS"/>
        </w:rPr>
      </w:pPr>
    </w:p>
    <w:p w14:paraId="11EB321F" w14:textId="77777777" w:rsidR="00D17887" w:rsidRPr="000B1D80" w:rsidRDefault="000801EB" w:rsidP="00CB64CF">
      <w:pPr>
        <w:spacing w:before="0"/>
        <w:rPr>
          <w:rFonts w:eastAsia="Calibri" w:cs="Arial"/>
          <w:b/>
          <w:spacing w:val="-6"/>
          <w:lang w:val="sr-Cyrl-CS"/>
        </w:rPr>
      </w:pPr>
      <w:r w:rsidRPr="000B1D80">
        <w:rPr>
          <w:rFonts w:eastAsia="Calibri" w:cs="Arial"/>
          <w:b/>
          <w:spacing w:val="-6"/>
          <w:lang w:val="sr-Cyrl-CS"/>
        </w:rPr>
        <w:t xml:space="preserve">3.1.2. </w:t>
      </w:r>
      <w:r w:rsidR="00D17887" w:rsidRPr="000B1D80">
        <w:rPr>
          <w:rFonts w:eastAsia="Calibri" w:cs="Arial"/>
          <w:b/>
          <w:spacing w:val="-6"/>
          <w:lang w:val="sr-Cyrl-CS"/>
        </w:rPr>
        <w:t xml:space="preserve">Под дужностима </w:t>
      </w:r>
      <w:r w:rsidR="00E44B8A" w:rsidRPr="000B1D80">
        <w:rPr>
          <w:rFonts w:eastAsia="Calibri" w:cs="Arial"/>
          <w:b/>
          <w:spacing w:val="-6"/>
          <w:lang w:val="sr-Cyrl-CS"/>
        </w:rPr>
        <w:t>Стручног надзора</w:t>
      </w:r>
      <w:r w:rsidR="00E44B8A" w:rsidRPr="000B1D80">
        <w:rPr>
          <w:rFonts w:eastAsia="Calibri" w:cs="Arial"/>
          <w:spacing w:val="-6"/>
          <w:lang w:val="sr-Cyrl-CS"/>
        </w:rPr>
        <w:t xml:space="preserve"> </w:t>
      </w:r>
      <w:r w:rsidR="00D17887" w:rsidRPr="000B1D80">
        <w:rPr>
          <w:rFonts w:eastAsia="Calibri" w:cs="Arial"/>
          <w:b/>
          <w:spacing w:val="-6"/>
          <w:lang w:val="sr-Cyrl-CS"/>
        </w:rPr>
        <w:t>подразумева се и извршење следећих послова</w:t>
      </w:r>
      <w:r w:rsidR="00FA3BD4" w:rsidRPr="000B1D80">
        <w:rPr>
          <w:rFonts w:eastAsia="Calibri" w:cs="Arial"/>
          <w:b/>
          <w:spacing w:val="-6"/>
          <w:lang w:val="sr-Cyrl-CS"/>
        </w:rPr>
        <w:t xml:space="preserve"> на изградњи </w:t>
      </w:r>
      <w:r w:rsidR="00940B3D" w:rsidRPr="000B1D80">
        <w:rPr>
          <w:rFonts w:eastAsia="Calibri" w:cs="Arial"/>
          <w:b/>
          <w:spacing w:val="-6"/>
          <w:lang w:val="sr-Cyrl-CS"/>
        </w:rPr>
        <w:t>Постројења за ОДГ ТЕНТ А3 – А6</w:t>
      </w:r>
      <w:r w:rsidR="00D17887" w:rsidRPr="000B1D80">
        <w:rPr>
          <w:rFonts w:eastAsia="Calibri" w:cs="Arial"/>
          <w:b/>
          <w:spacing w:val="-6"/>
          <w:lang w:val="sr-Cyrl-CS"/>
        </w:rPr>
        <w:t>:</w:t>
      </w:r>
      <w:r w:rsidR="00940B3D" w:rsidRPr="000B1D80">
        <w:rPr>
          <w:rFonts w:eastAsia="Calibri" w:cs="Arial"/>
          <w:b/>
          <w:spacing w:val="-6"/>
          <w:lang w:val="sr-Cyrl-CS"/>
        </w:rPr>
        <w:t xml:space="preserve"> </w:t>
      </w:r>
    </w:p>
    <w:p w14:paraId="06EE799A" w14:textId="77777777" w:rsidR="00940B3D" w:rsidRPr="000B1D80" w:rsidRDefault="00940B3D" w:rsidP="00CB64CF">
      <w:pPr>
        <w:spacing w:before="0"/>
        <w:rPr>
          <w:rFonts w:eastAsia="Calibri" w:cs="Arial"/>
          <w:b/>
          <w:spacing w:val="-6"/>
        </w:rPr>
      </w:pPr>
    </w:p>
    <w:p w14:paraId="05BBAE1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да обавља стручни надзор у складу са Законом о планирању и изградњи („Службени гласник Републике Србијеˮ, бр. 72/</w:t>
      </w:r>
      <w:r w:rsidR="00D02796" w:rsidRPr="000B1D80">
        <w:rPr>
          <w:rFonts w:ascii="Arial" w:hAnsi="Arial" w:cs="Arial"/>
          <w:lang w:val="sr-Cyrl-RS"/>
        </w:rPr>
        <w:t>20</w:t>
      </w:r>
      <w:r w:rsidRPr="000B1D80">
        <w:rPr>
          <w:rFonts w:ascii="Arial" w:hAnsi="Arial" w:cs="Arial"/>
        </w:rPr>
        <w:t>09, 81/</w:t>
      </w:r>
      <w:r w:rsidR="00D02796" w:rsidRPr="000B1D80">
        <w:rPr>
          <w:rFonts w:ascii="Arial" w:hAnsi="Arial" w:cs="Arial"/>
          <w:lang w:val="sr-Cyrl-RS"/>
        </w:rPr>
        <w:t>20</w:t>
      </w:r>
      <w:r w:rsidRPr="000B1D80">
        <w:rPr>
          <w:rFonts w:ascii="Arial" w:hAnsi="Arial" w:cs="Arial"/>
        </w:rPr>
        <w:t>09 – исправка, 64/</w:t>
      </w:r>
      <w:r w:rsidR="00D02796" w:rsidRPr="000B1D80">
        <w:rPr>
          <w:rFonts w:ascii="Arial" w:hAnsi="Arial" w:cs="Arial"/>
          <w:lang w:val="sr-Cyrl-RS"/>
        </w:rPr>
        <w:t>20</w:t>
      </w:r>
      <w:r w:rsidRPr="000B1D80">
        <w:rPr>
          <w:rFonts w:ascii="Arial" w:hAnsi="Arial" w:cs="Arial"/>
        </w:rPr>
        <w:t>10 – УС и 24/</w:t>
      </w:r>
      <w:r w:rsidR="00D02796" w:rsidRPr="000B1D80">
        <w:rPr>
          <w:rFonts w:ascii="Arial" w:hAnsi="Arial" w:cs="Arial"/>
          <w:lang w:val="sr-Cyrl-RS"/>
        </w:rPr>
        <w:t>20</w:t>
      </w:r>
      <w:r w:rsidRPr="000B1D80">
        <w:rPr>
          <w:rFonts w:ascii="Arial" w:hAnsi="Arial" w:cs="Arial"/>
        </w:rPr>
        <w:t>11, 121/</w:t>
      </w:r>
      <w:r w:rsidR="00952696" w:rsidRPr="000B1D80">
        <w:rPr>
          <w:rFonts w:ascii="Arial" w:hAnsi="Arial" w:cs="Arial"/>
        </w:rPr>
        <w:t>20</w:t>
      </w:r>
      <w:r w:rsidR="009116CA" w:rsidRPr="000B1D80">
        <w:rPr>
          <w:rFonts w:ascii="Arial" w:hAnsi="Arial" w:cs="Arial"/>
        </w:rPr>
        <w:t>12</w:t>
      </w:r>
      <w:r w:rsidRPr="000B1D80">
        <w:rPr>
          <w:rFonts w:ascii="Arial" w:hAnsi="Arial" w:cs="Arial"/>
        </w:rPr>
        <w:t>, 42/</w:t>
      </w:r>
      <w:r w:rsidR="00952696" w:rsidRPr="000B1D80">
        <w:rPr>
          <w:rFonts w:ascii="Arial" w:hAnsi="Arial" w:cs="Arial"/>
        </w:rPr>
        <w:t>20</w:t>
      </w:r>
      <w:r w:rsidRPr="000B1D80">
        <w:rPr>
          <w:rFonts w:ascii="Arial" w:hAnsi="Arial" w:cs="Arial"/>
        </w:rPr>
        <w:t>13-УС, 50/</w:t>
      </w:r>
      <w:r w:rsidR="00952696" w:rsidRPr="000B1D80">
        <w:rPr>
          <w:rFonts w:ascii="Arial" w:hAnsi="Arial" w:cs="Arial"/>
        </w:rPr>
        <w:t>20</w:t>
      </w:r>
      <w:r w:rsidRPr="000B1D80">
        <w:rPr>
          <w:rFonts w:ascii="Arial" w:hAnsi="Arial" w:cs="Arial"/>
        </w:rPr>
        <w:t>13-УС и 98/</w:t>
      </w:r>
      <w:r w:rsidR="00952696" w:rsidRPr="000B1D80">
        <w:rPr>
          <w:rFonts w:ascii="Arial" w:hAnsi="Arial" w:cs="Arial"/>
        </w:rPr>
        <w:t>20</w:t>
      </w:r>
      <w:r w:rsidRPr="000B1D80">
        <w:rPr>
          <w:rFonts w:ascii="Arial" w:hAnsi="Arial" w:cs="Arial"/>
        </w:rPr>
        <w:t>13-УС</w:t>
      </w:r>
      <w:r w:rsidR="00906D4E" w:rsidRPr="000B1D80">
        <w:rPr>
          <w:rFonts w:ascii="Arial" w:hAnsi="Arial" w:cs="Arial"/>
        </w:rPr>
        <w:t xml:space="preserve"> 132/</w:t>
      </w:r>
      <w:r w:rsidR="00952696" w:rsidRPr="000B1D80">
        <w:rPr>
          <w:rFonts w:ascii="Arial" w:hAnsi="Arial" w:cs="Arial"/>
        </w:rPr>
        <w:t>20</w:t>
      </w:r>
      <w:r w:rsidR="00906D4E" w:rsidRPr="000B1D80">
        <w:rPr>
          <w:rFonts w:ascii="Arial" w:hAnsi="Arial" w:cs="Arial"/>
        </w:rPr>
        <w:t>14 и 145/</w:t>
      </w:r>
      <w:r w:rsidR="00952696" w:rsidRPr="000B1D80">
        <w:rPr>
          <w:rFonts w:ascii="Arial" w:hAnsi="Arial" w:cs="Arial"/>
        </w:rPr>
        <w:t>20</w:t>
      </w:r>
      <w:r w:rsidR="00906D4E" w:rsidRPr="000B1D80">
        <w:rPr>
          <w:rFonts w:ascii="Arial" w:hAnsi="Arial" w:cs="Arial"/>
        </w:rPr>
        <w:t>14</w:t>
      </w:r>
      <w:r w:rsidRPr="000B1D80">
        <w:rPr>
          <w:rFonts w:ascii="Arial" w:hAnsi="Arial" w:cs="Arial"/>
        </w:rPr>
        <w:t>) и Правилником о садржини и начину вођења стручног надзора (</w:t>
      </w:r>
      <w:r w:rsidR="00B32E72" w:rsidRPr="000B1D80">
        <w:rPr>
          <w:rFonts w:ascii="Arial" w:hAnsi="Arial" w:cs="Arial"/>
        </w:rPr>
        <w:t>„Службени гласник Републике Србије“ 22/</w:t>
      </w:r>
      <w:r w:rsidR="00952696" w:rsidRPr="000B1D80">
        <w:rPr>
          <w:rFonts w:ascii="Arial" w:hAnsi="Arial" w:cs="Arial"/>
        </w:rPr>
        <w:t>20</w:t>
      </w:r>
      <w:r w:rsidR="00B32E72" w:rsidRPr="000B1D80">
        <w:rPr>
          <w:rFonts w:ascii="Arial" w:hAnsi="Arial" w:cs="Arial"/>
        </w:rPr>
        <w:t>15</w:t>
      </w:r>
      <w:r w:rsidRPr="000B1D80">
        <w:rPr>
          <w:rFonts w:ascii="Arial" w:hAnsi="Arial" w:cs="Arial"/>
        </w:rPr>
        <w:t>„) и осталим позитивним прописима који регулишу предметну област;</w:t>
      </w:r>
    </w:p>
    <w:p w14:paraId="0C13459C"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свакодневно врши контролу извођења радова од припремних радова до завршетка градње и обухвата све фазе грађења;</w:t>
      </w:r>
    </w:p>
    <w:p w14:paraId="5A62388E" w14:textId="77777777" w:rsidR="00BE1826" w:rsidRPr="000B1D80" w:rsidRDefault="00921FE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BE1826" w:rsidRPr="000B1D80">
        <w:rPr>
          <w:rFonts w:ascii="Arial" w:hAnsi="Arial" w:cs="Arial"/>
        </w:rPr>
        <w:t xml:space="preserve">реглед извођачких пројеката, који се реализују у оквиру </w:t>
      </w:r>
      <w:r w:rsidR="00240C35" w:rsidRPr="000B1D80">
        <w:rPr>
          <w:rFonts w:ascii="Arial" w:hAnsi="Arial" w:cs="Arial"/>
        </w:rPr>
        <w:t>и</w:t>
      </w:r>
      <w:r w:rsidR="00223FB2" w:rsidRPr="000B1D80">
        <w:rPr>
          <w:rFonts w:ascii="Arial" w:hAnsi="Arial" w:cs="Arial"/>
        </w:rPr>
        <w:t xml:space="preserve">зградње </w:t>
      </w:r>
      <w:r w:rsidR="00240C35" w:rsidRPr="000B1D80">
        <w:rPr>
          <w:rFonts w:ascii="Arial" w:hAnsi="Arial" w:cs="Arial"/>
        </w:rPr>
        <w:t>Постројења за ОДГ ТЕНТ А3 до А6</w:t>
      </w:r>
      <w:r w:rsidR="00BE1826" w:rsidRPr="000B1D80">
        <w:rPr>
          <w:rFonts w:ascii="Arial" w:hAnsi="Arial" w:cs="Arial"/>
        </w:rPr>
        <w:t xml:space="preserve"> </w:t>
      </w:r>
    </w:p>
    <w:p w14:paraId="052072FC" w14:textId="77777777" w:rsidR="00BE1826" w:rsidRPr="000B1D80" w:rsidRDefault="00921FE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изради интегралног плана контроле уговорених послова на реализацији Пројеката. </w:t>
      </w:r>
    </w:p>
    <w:p w14:paraId="48E7E764" w14:textId="77777777" w:rsidR="00BE1826" w:rsidRPr="000B1D80" w:rsidRDefault="00BD227B"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lang w:val="da-DK"/>
        </w:rPr>
      </w:pPr>
      <w:r w:rsidRPr="000B1D80">
        <w:rPr>
          <w:rFonts w:ascii="Arial" w:hAnsi="Arial" w:cs="Arial"/>
        </w:rPr>
        <w:t>в</w:t>
      </w:r>
      <w:r w:rsidR="002D67B7" w:rsidRPr="000B1D80">
        <w:rPr>
          <w:rFonts w:ascii="Arial" w:hAnsi="Arial" w:cs="Arial"/>
        </w:rPr>
        <w:t xml:space="preserve">рши </w:t>
      </w:r>
      <w:r w:rsidR="00921FE7" w:rsidRPr="000B1D80">
        <w:rPr>
          <w:rFonts w:ascii="Arial" w:hAnsi="Arial" w:cs="Arial"/>
        </w:rPr>
        <w:t>к</w:t>
      </w:r>
      <w:r w:rsidR="00BE1826" w:rsidRPr="000B1D80">
        <w:rPr>
          <w:rFonts w:ascii="Arial" w:hAnsi="Arial" w:cs="Arial"/>
        </w:rPr>
        <w:t>онтрол</w:t>
      </w:r>
      <w:r w:rsidR="002D67B7" w:rsidRPr="000B1D80">
        <w:rPr>
          <w:rFonts w:ascii="Arial" w:hAnsi="Arial" w:cs="Arial"/>
        </w:rPr>
        <w:t>у</w:t>
      </w:r>
      <w:r w:rsidR="005F50CB" w:rsidRPr="000B1D80">
        <w:rPr>
          <w:rFonts w:ascii="Arial" w:hAnsi="Arial" w:cs="Arial"/>
          <w:lang w:val="sr-Cyrl-RS"/>
        </w:rPr>
        <w:t xml:space="preserve">, </w:t>
      </w:r>
      <w:r w:rsidR="003802EF" w:rsidRPr="000B1D80">
        <w:rPr>
          <w:rFonts w:ascii="Arial" w:hAnsi="Arial" w:cs="Arial"/>
          <w:lang w:val="sr-Cyrl-RS"/>
        </w:rPr>
        <w:t>присуствује фабричким испитивањима</w:t>
      </w:r>
      <w:r w:rsidR="00BE1826" w:rsidRPr="000B1D80">
        <w:rPr>
          <w:rFonts w:ascii="Arial" w:hAnsi="Arial" w:cs="Arial"/>
          <w:lang w:val="da-DK"/>
        </w:rPr>
        <w:t xml:space="preserve"> и пријем</w:t>
      </w:r>
      <w:r w:rsidR="003802EF" w:rsidRPr="000B1D80">
        <w:rPr>
          <w:rFonts w:ascii="Arial" w:hAnsi="Arial" w:cs="Arial"/>
          <w:lang w:val="sr-Cyrl-RS"/>
        </w:rPr>
        <w:t>у</w:t>
      </w:r>
      <w:r w:rsidR="00BE1826" w:rsidRPr="000B1D80">
        <w:rPr>
          <w:rFonts w:ascii="Arial" w:hAnsi="Arial" w:cs="Arial"/>
          <w:lang w:val="da-DK"/>
        </w:rPr>
        <w:t xml:space="preserve"> опреме, делова, резервних делова, материјала и специјалних алата ( у даљем тексту: опрема) који се испоручују у оквиру Пројеката; </w:t>
      </w:r>
    </w:p>
    <w:p w14:paraId="03A4C9D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14:paraId="63E0D14A"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14:paraId="42C9F1F4"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издаје Потврду о ваљаном извршењу радова. Неће се сматрати да је Извођач радова испунио своје обавезе све док му </w:t>
      </w:r>
      <w:r w:rsidR="00E44B8A" w:rsidRPr="000B1D80">
        <w:rPr>
          <w:rFonts w:ascii="Arial" w:hAnsi="Arial" w:cs="Arial"/>
        </w:rPr>
        <w:t xml:space="preserve">Стручни надзор </w:t>
      </w:r>
      <w:r w:rsidRPr="000B1D80">
        <w:rPr>
          <w:rFonts w:ascii="Arial" w:hAnsi="Arial" w:cs="Arial"/>
        </w:rPr>
        <w:t>не изда Потврду о ваљаном извршењу у којој се наводи датум када је Извођач радова испунио своје уговорне обавезе. Потврда се доставља представнику Наручиоца</w:t>
      </w:r>
      <w:r w:rsidR="00E44B8A" w:rsidRPr="000B1D80">
        <w:rPr>
          <w:rFonts w:ascii="Arial" w:hAnsi="Arial" w:cs="Arial"/>
        </w:rPr>
        <w:t>. Реализација претходно наведеног биће документовано процедуром која ће бити достављена пре почетка радова</w:t>
      </w:r>
      <w:r w:rsidR="0003135B" w:rsidRPr="000B1D80">
        <w:rPr>
          <w:rFonts w:ascii="Arial" w:hAnsi="Arial" w:cs="Arial"/>
        </w:rPr>
        <w:t xml:space="preserve">.  </w:t>
      </w:r>
    </w:p>
    <w:p w14:paraId="5853F0F6"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уколико при изградњи настане потреба да Извођач радова изврши вишкове, накнадне и радове непредвиђене уговором између Наручиоца и Извођача радова, </w:t>
      </w:r>
      <w:r w:rsidR="00E44B8A" w:rsidRPr="000B1D80">
        <w:rPr>
          <w:rFonts w:ascii="Arial" w:hAnsi="Arial" w:cs="Arial"/>
          <w:spacing w:val="-6"/>
          <w:lang w:val="sr-Cyrl-CS"/>
        </w:rPr>
        <w:t xml:space="preserve">Стручни надзор </w:t>
      </w:r>
      <w:r w:rsidRPr="000B1D80">
        <w:rPr>
          <w:rFonts w:ascii="Arial" w:hAnsi="Arial" w:cs="Arial"/>
        </w:rPr>
        <w:t>је у обавези да испита неопходност тих радова као и да провери количине и прегледа анализу цена за вишкове, накнадне и непредвиђене радове и да</w:t>
      </w:r>
      <w:r w:rsidR="00962434" w:rsidRPr="000B1D80">
        <w:rPr>
          <w:rFonts w:ascii="Arial" w:hAnsi="Arial" w:cs="Arial"/>
        </w:rPr>
        <w:t xml:space="preserve"> да</w:t>
      </w:r>
      <w:r w:rsidRPr="000B1D80">
        <w:rPr>
          <w:rFonts w:ascii="Arial" w:hAnsi="Arial" w:cs="Arial"/>
        </w:rPr>
        <w:t xml:space="preserve"> свој предлог ради коначног усвајања од стране представника Наручиоца. </w:t>
      </w:r>
      <w:r w:rsidR="00E44B8A" w:rsidRPr="000B1D80">
        <w:rPr>
          <w:rFonts w:ascii="Arial" w:hAnsi="Arial" w:cs="Arial"/>
          <w:spacing w:val="-6"/>
          <w:lang w:val="sr-Cyrl-CS"/>
        </w:rPr>
        <w:t xml:space="preserve">Стручни надзор </w:t>
      </w:r>
      <w:r w:rsidRPr="000B1D80">
        <w:rPr>
          <w:rFonts w:ascii="Arial" w:hAnsi="Arial" w:cs="Arial"/>
        </w:rPr>
        <w:t>ће их признати Извођачу радова ако је претходно прибавио сагласност представника Наручиоца.</w:t>
      </w:r>
      <w:r w:rsidR="00E44B8A" w:rsidRPr="000B1D80">
        <w:rPr>
          <w:rFonts w:ascii="Arial" w:hAnsi="Arial" w:cs="Arial"/>
        </w:rPr>
        <w:t xml:space="preserve"> Реализација претходно наведеног биће документовано процедуром из </w:t>
      </w:r>
      <w:r w:rsidR="00E44B8A" w:rsidRPr="000B1D80">
        <w:rPr>
          <w:rFonts w:ascii="Arial" w:hAnsi="Arial" w:cs="Arial"/>
          <w:spacing w:val="-6"/>
          <w:lang w:val="sr-Cyrl-CS"/>
        </w:rPr>
        <w:t>Пројектног приручника (</w:t>
      </w:r>
      <w:r w:rsidR="00E44B8A" w:rsidRPr="000B1D80">
        <w:rPr>
          <w:rFonts w:ascii="Arial" w:hAnsi="Arial" w:cs="Arial"/>
        </w:rPr>
        <w:t>Project manual) која ће бити достављена пре почетка радова</w:t>
      </w:r>
      <w:r w:rsidR="0003135B" w:rsidRPr="000B1D80">
        <w:rPr>
          <w:rFonts w:ascii="Arial" w:hAnsi="Arial" w:cs="Arial"/>
        </w:rPr>
        <w:t xml:space="preserve">. </w:t>
      </w:r>
      <w:r w:rsidR="0003135B" w:rsidRPr="000B1D80">
        <w:rPr>
          <w:rFonts w:ascii="Arial" w:hAnsi="Arial" w:cs="Arial"/>
          <w:spacing w:val="-6"/>
          <w:lang w:val="sr-Cyrl-CS"/>
        </w:rPr>
        <w:t xml:space="preserve"> </w:t>
      </w:r>
    </w:p>
    <w:p w14:paraId="274FE69C"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контролише и оверава грађевински дневник и грађевинску књигу.</w:t>
      </w:r>
    </w:p>
    <w:p w14:paraId="3F4EAEF6"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14:paraId="489AE75D"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прегледа и даје своје мишљење на динамички план извођења радова, ради његовог усвајања од стране Наручиоца.</w:t>
      </w:r>
    </w:p>
    <w:p w14:paraId="79AAA603" w14:textId="77777777" w:rsidR="00D17887"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DA25BD" w:rsidRPr="000B1D80">
        <w:rPr>
          <w:rFonts w:ascii="Arial" w:hAnsi="Arial" w:cs="Arial"/>
        </w:rPr>
        <w:t xml:space="preserve"> сарадњи са инжењером </w:t>
      </w:r>
      <w:r w:rsidR="00240C35" w:rsidRPr="000B1D80">
        <w:rPr>
          <w:rFonts w:ascii="Arial" w:hAnsi="Arial" w:cs="Arial"/>
        </w:rPr>
        <w:t xml:space="preserve">консултантом </w:t>
      </w:r>
      <w:r w:rsidR="00B276AE" w:rsidRPr="000B1D80">
        <w:rPr>
          <w:rFonts w:ascii="Arial" w:hAnsi="Arial" w:cs="Arial"/>
        </w:rPr>
        <w:t>даје одговоре</w:t>
      </w:r>
      <w:r w:rsidR="00D17887" w:rsidRPr="000B1D80">
        <w:rPr>
          <w:rFonts w:ascii="Arial" w:hAnsi="Arial" w:cs="Arial"/>
        </w:rPr>
        <w:t xml:space="preserve"> Извођачу радова по његовим поднетим захтевима, а уз сагласност представника Наручиоца уколико захтеви Извођача радова имају утицаја на уговорену цену или рок.</w:t>
      </w:r>
      <w:r w:rsidR="00E44B8A" w:rsidRPr="000B1D80">
        <w:rPr>
          <w:rFonts w:ascii="Arial" w:hAnsi="Arial" w:cs="Arial"/>
        </w:rPr>
        <w:t xml:space="preserve"> Реализација претходно наведеног биће документовано процедуром која ће бити достављена пре почетка радова</w:t>
      </w:r>
      <w:r w:rsidR="0003135B" w:rsidRPr="000B1D80">
        <w:rPr>
          <w:rFonts w:ascii="Arial" w:hAnsi="Arial" w:cs="Arial"/>
        </w:rPr>
        <w:t xml:space="preserve">. </w:t>
      </w:r>
    </w:p>
    <w:p w14:paraId="22AFA904"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присуствује раду комисије за технички преглед и комисији за пријем радова.</w:t>
      </w:r>
    </w:p>
    <w:p w14:paraId="47F3D5E5"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lastRenderedPageBreak/>
        <w:t xml:space="preserve">врши стручни надзор над радовима и отклањању недостатака који су констатовани у записнику комисије за технички преглед радова. </w:t>
      </w:r>
    </w:p>
    <w:p w14:paraId="70618B0E"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Наручиоца и Извођачем радова обиђе објекат и сачинити извештај о стању објекта.</w:t>
      </w:r>
    </w:p>
    <w:p w14:paraId="69208242"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сарађује у раду са представницима органа власти и другим овлашћеним лицима, која су надлежна за послове у вези са предметном изградњом.</w:t>
      </w:r>
    </w:p>
    <w:p w14:paraId="1F3206A7"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обавља и остале послове за које добије налог од представника Наручиоца, а у вези извршења уговорних обавеза.</w:t>
      </w:r>
    </w:p>
    <w:p w14:paraId="5D3604FD" w14:textId="77777777" w:rsidR="00D17887"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DA25BD" w:rsidRPr="000B1D80">
        <w:rPr>
          <w:rFonts w:ascii="Arial" w:hAnsi="Arial" w:cs="Arial"/>
        </w:rPr>
        <w:t xml:space="preserve">о потреби и у сарадњи са </w:t>
      </w:r>
      <w:r w:rsidR="00601AD2" w:rsidRPr="000B1D80">
        <w:rPr>
          <w:rFonts w:ascii="Arial" w:hAnsi="Arial" w:cs="Arial"/>
          <w:lang w:val="sr-Cyrl-RS"/>
        </w:rPr>
        <w:t>и</w:t>
      </w:r>
      <w:r w:rsidR="00DA25BD" w:rsidRPr="000B1D80">
        <w:rPr>
          <w:rFonts w:ascii="Arial" w:hAnsi="Arial" w:cs="Arial"/>
        </w:rPr>
        <w:t xml:space="preserve">нжењером </w:t>
      </w:r>
      <w:r w:rsidR="00601AD2" w:rsidRPr="000B1D80">
        <w:rPr>
          <w:rFonts w:ascii="Arial" w:hAnsi="Arial" w:cs="Arial"/>
          <w:lang w:val="sr-Cyrl-RS"/>
        </w:rPr>
        <w:t xml:space="preserve">консултантом </w:t>
      </w:r>
      <w:r w:rsidR="00D17887" w:rsidRPr="000B1D80">
        <w:rPr>
          <w:rFonts w:ascii="Arial" w:hAnsi="Arial" w:cs="Arial"/>
        </w:rPr>
        <w:t xml:space="preserve">учествује у раду Комисије за решавање спорова, у складу са </w:t>
      </w:r>
      <w:r w:rsidR="00240C35" w:rsidRPr="000B1D80">
        <w:rPr>
          <w:rFonts w:ascii="Arial" w:hAnsi="Arial" w:cs="Arial"/>
        </w:rPr>
        <w:t>(</w:t>
      </w:r>
      <w:r w:rsidR="00D17887" w:rsidRPr="000B1D80">
        <w:rPr>
          <w:rFonts w:ascii="Arial" w:hAnsi="Arial" w:cs="Arial"/>
        </w:rPr>
        <w:t>„FIDIC – услови уговарања”</w:t>
      </w:r>
      <w:r w:rsidR="00240C35" w:rsidRPr="000B1D80">
        <w:rPr>
          <w:rFonts w:ascii="Arial" w:hAnsi="Arial" w:cs="Arial"/>
        </w:rPr>
        <w:t xml:space="preserve">) </w:t>
      </w:r>
      <w:r w:rsidR="00D17887" w:rsidRPr="000B1D80">
        <w:rPr>
          <w:rFonts w:ascii="Arial" w:hAnsi="Arial" w:cs="Arial"/>
        </w:rPr>
        <w:t xml:space="preserve">уколико то Наручилац затражи, а у вези са реализацијом Уговора о грађењу/пројектовању и извођењу радова на изградњи </w:t>
      </w:r>
      <w:r w:rsidR="00240C35" w:rsidRPr="000B1D80">
        <w:rPr>
          <w:rFonts w:ascii="Arial" w:hAnsi="Arial" w:cs="Arial"/>
        </w:rPr>
        <w:t>ОДГ ТЕНТ А</w:t>
      </w:r>
      <w:r w:rsidR="00D17887" w:rsidRPr="000B1D80">
        <w:rPr>
          <w:rFonts w:ascii="Arial" w:hAnsi="Arial" w:cs="Arial"/>
        </w:rPr>
        <w:t>.</w:t>
      </w:r>
    </w:p>
    <w:p w14:paraId="7C6A5352"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Наручиоца.</w:t>
      </w:r>
    </w:p>
    <w:p w14:paraId="160B62D5" w14:textId="77777777" w:rsidR="00D17887" w:rsidRPr="000B1D80" w:rsidRDefault="00D17887"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 xml:space="preserve">према указаној потреби, а на основу сагласности представника Наручиоца, </w:t>
      </w:r>
      <w:r w:rsidR="00E44B8A" w:rsidRPr="000B1D80">
        <w:rPr>
          <w:rFonts w:ascii="Arial" w:hAnsi="Arial" w:cs="Arial"/>
          <w:spacing w:val="-6"/>
          <w:lang w:val="sr-Cyrl-CS"/>
        </w:rPr>
        <w:t xml:space="preserve">Стручни надзор </w:t>
      </w:r>
      <w:r w:rsidRPr="000B1D80">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угрозо стабилност или функционалност објекта, изазвао опасност по суседн</w:t>
      </w:r>
      <w:r w:rsidR="00D60E84" w:rsidRPr="000B1D80">
        <w:rPr>
          <w:rFonts w:ascii="Arial" w:hAnsi="Arial" w:cs="Arial"/>
        </w:rPr>
        <w:t>е објекте, раднике и пролазнике</w:t>
      </w:r>
      <w:r w:rsidR="00EF5861" w:rsidRPr="000B1D80">
        <w:rPr>
          <w:rFonts w:ascii="Arial" w:hAnsi="Arial" w:cs="Arial"/>
        </w:rPr>
        <w:t>. Реализација претходно наведеног биће документовано процедуром</w:t>
      </w:r>
      <w:r w:rsidR="00FE6034" w:rsidRPr="000B1D80">
        <w:rPr>
          <w:rFonts w:ascii="Arial" w:hAnsi="Arial" w:cs="Arial"/>
        </w:rPr>
        <w:t xml:space="preserve"> из </w:t>
      </w:r>
      <w:r w:rsidR="00E44B8A" w:rsidRPr="000B1D80">
        <w:rPr>
          <w:rFonts w:ascii="Arial" w:hAnsi="Arial" w:cs="Arial"/>
          <w:spacing w:val="-6"/>
          <w:lang w:val="sr-Cyrl-CS"/>
        </w:rPr>
        <w:t>Пројектног приручника (</w:t>
      </w:r>
      <w:r w:rsidR="00E44B8A" w:rsidRPr="000B1D80">
        <w:rPr>
          <w:rFonts w:ascii="Arial" w:hAnsi="Arial" w:cs="Arial"/>
        </w:rPr>
        <w:t xml:space="preserve">Project manual) </w:t>
      </w:r>
      <w:r w:rsidR="00EF5861" w:rsidRPr="000B1D80">
        <w:rPr>
          <w:rFonts w:ascii="Arial" w:hAnsi="Arial" w:cs="Arial"/>
        </w:rPr>
        <w:t>која ће бити достављена пре почетка радова</w:t>
      </w:r>
      <w:r w:rsidR="00D60E84" w:rsidRPr="000B1D80">
        <w:rPr>
          <w:rFonts w:ascii="Arial" w:hAnsi="Arial" w:cs="Arial"/>
        </w:rPr>
        <w:t>;</w:t>
      </w:r>
    </w:p>
    <w:p w14:paraId="4DDB4A8A"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примопредајним радовима са извођачима и међуфазним контролама</w:t>
      </w:r>
      <w:r w:rsidR="00DA25BD" w:rsidRPr="000B1D80">
        <w:rPr>
          <w:rFonts w:ascii="Arial" w:hAnsi="Arial" w:cs="Arial"/>
        </w:rPr>
        <w:t xml:space="preserve"> извођења радова</w:t>
      </w:r>
      <w:r w:rsidR="00BE1826" w:rsidRPr="000B1D80">
        <w:rPr>
          <w:rFonts w:ascii="Arial" w:hAnsi="Arial" w:cs="Arial"/>
        </w:rPr>
        <w:t>;</w:t>
      </w:r>
    </w:p>
    <w:p w14:paraId="70C75CB5"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пуштању у погон;</w:t>
      </w:r>
    </w:p>
    <w:p w14:paraId="2B3C7E05"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п</w:t>
      </w:r>
      <w:r w:rsidR="00BE1826" w:rsidRPr="000B1D80">
        <w:rPr>
          <w:rFonts w:ascii="Arial" w:hAnsi="Arial" w:cs="Arial"/>
        </w:rPr>
        <w:t>реглед</w:t>
      </w:r>
      <w:r w:rsidR="002D67B7" w:rsidRPr="000B1D80">
        <w:rPr>
          <w:rFonts w:ascii="Arial" w:hAnsi="Arial" w:cs="Arial"/>
        </w:rPr>
        <w:t>а</w:t>
      </w:r>
      <w:r w:rsidR="00BE1826" w:rsidRPr="000B1D80">
        <w:rPr>
          <w:rFonts w:ascii="Arial" w:hAnsi="Arial" w:cs="Arial"/>
        </w:rPr>
        <w:t xml:space="preserve"> атестн</w:t>
      </w:r>
      <w:r w:rsidR="002D67B7" w:rsidRPr="000B1D80">
        <w:rPr>
          <w:rFonts w:ascii="Arial" w:hAnsi="Arial" w:cs="Arial"/>
        </w:rPr>
        <w:t>у</w:t>
      </w:r>
      <w:r w:rsidR="00BE1826" w:rsidRPr="000B1D80">
        <w:rPr>
          <w:rFonts w:ascii="Arial" w:hAnsi="Arial" w:cs="Arial"/>
        </w:rPr>
        <w:t xml:space="preserve"> и друг</w:t>
      </w:r>
      <w:r w:rsidR="002D67B7" w:rsidRPr="000B1D80">
        <w:rPr>
          <w:rFonts w:ascii="Arial" w:hAnsi="Arial" w:cs="Arial"/>
        </w:rPr>
        <w:t>у</w:t>
      </w:r>
      <w:r w:rsidR="00BE1826" w:rsidRPr="000B1D80">
        <w:rPr>
          <w:rFonts w:ascii="Arial" w:hAnsi="Arial" w:cs="Arial"/>
        </w:rPr>
        <w:t xml:space="preserve"> пратећ</w:t>
      </w:r>
      <w:r w:rsidR="002D67B7" w:rsidRPr="000B1D80">
        <w:rPr>
          <w:rFonts w:ascii="Arial" w:hAnsi="Arial" w:cs="Arial"/>
        </w:rPr>
        <w:t>у</w:t>
      </w:r>
      <w:r w:rsidR="00BE1826" w:rsidRPr="000B1D80">
        <w:rPr>
          <w:rFonts w:ascii="Arial" w:hAnsi="Arial" w:cs="Arial"/>
        </w:rPr>
        <w:t xml:space="preserve"> документациј</w:t>
      </w:r>
      <w:r w:rsidR="002D67B7" w:rsidRPr="000B1D80">
        <w:rPr>
          <w:rFonts w:ascii="Arial" w:hAnsi="Arial" w:cs="Arial"/>
        </w:rPr>
        <w:t>у</w:t>
      </w:r>
      <w:r w:rsidR="00BE1826" w:rsidRPr="000B1D80">
        <w:rPr>
          <w:rFonts w:ascii="Arial" w:hAnsi="Arial" w:cs="Arial"/>
        </w:rPr>
        <w:t xml:space="preserve"> за материјале и опрему;</w:t>
      </w:r>
    </w:p>
    <w:p w14:paraId="4ABB5FCE"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при спровођењу гаранцијских испитивања</w:t>
      </w:r>
      <w:r w:rsidR="005F50CB" w:rsidRPr="000B1D80">
        <w:rPr>
          <w:rFonts w:ascii="Arial" w:hAnsi="Arial" w:cs="Arial"/>
          <w:lang w:val="sr-Cyrl-RS"/>
        </w:rPr>
        <w:t xml:space="preserve"> </w:t>
      </w:r>
      <w:r w:rsidR="00BE1826" w:rsidRPr="000B1D80">
        <w:rPr>
          <w:rFonts w:ascii="Arial" w:hAnsi="Arial" w:cs="Arial"/>
        </w:rPr>
        <w:t xml:space="preserve">и прегледу извештаја о гаранцијским испитивањима итд. </w:t>
      </w:r>
    </w:p>
    <w:p w14:paraId="11574173" w14:textId="77777777" w:rsidR="00BE1826"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w:t>
      </w:r>
      <w:r w:rsidR="002D67B7" w:rsidRPr="000B1D80">
        <w:rPr>
          <w:rFonts w:ascii="Arial" w:hAnsi="Arial" w:cs="Arial"/>
        </w:rPr>
        <w:t>ствује</w:t>
      </w:r>
      <w:r w:rsidR="00BE1826" w:rsidRPr="000B1D80">
        <w:rPr>
          <w:rFonts w:ascii="Arial" w:hAnsi="Arial" w:cs="Arial"/>
        </w:rPr>
        <w:t xml:space="preserve"> у припреми протокола о примопредаји радова </w:t>
      </w:r>
    </w:p>
    <w:p w14:paraId="5B76838F" w14:textId="77777777" w:rsidR="00940B4A" w:rsidRPr="000B1D80" w:rsidRDefault="00575EFE" w:rsidP="000C74EB">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к</w:t>
      </w:r>
      <w:r w:rsidR="00940B4A" w:rsidRPr="000B1D80">
        <w:rPr>
          <w:rFonts w:ascii="Arial" w:hAnsi="Arial" w:cs="Arial"/>
        </w:rPr>
        <w:t>онтролише усаг</w:t>
      </w:r>
      <w:r w:rsidR="005F50CB" w:rsidRPr="000B1D80">
        <w:rPr>
          <w:rFonts w:ascii="Arial" w:hAnsi="Arial" w:cs="Arial"/>
          <w:lang w:val="sr-Cyrl-RS"/>
        </w:rPr>
        <w:t>л</w:t>
      </w:r>
      <w:r w:rsidR="00940B4A" w:rsidRPr="000B1D80">
        <w:rPr>
          <w:rFonts w:ascii="Arial" w:hAnsi="Arial" w:cs="Arial"/>
        </w:rPr>
        <w:t xml:space="preserve">ашеност елабората о уређењу градилишта као и предложене 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w:t>
      </w:r>
      <w:r w:rsidR="00601AD2" w:rsidRPr="000B1D80">
        <w:rPr>
          <w:rFonts w:ascii="Arial" w:hAnsi="Arial" w:cs="Arial"/>
          <w:lang w:val="sr-Cyrl-RS"/>
        </w:rPr>
        <w:t>Инжењера к</w:t>
      </w:r>
      <w:r w:rsidR="00240C35" w:rsidRPr="000B1D80">
        <w:rPr>
          <w:rFonts w:ascii="Arial" w:hAnsi="Arial" w:cs="Arial"/>
        </w:rPr>
        <w:t>онсултанта</w:t>
      </w:r>
      <w:r w:rsidR="00940B4A" w:rsidRPr="000B1D80">
        <w:rPr>
          <w:rFonts w:ascii="Arial" w:hAnsi="Arial" w:cs="Arial"/>
        </w:rPr>
        <w:t xml:space="preserve"> и Инвеститора. </w:t>
      </w:r>
    </w:p>
    <w:p w14:paraId="6CA1FA49" w14:textId="77777777" w:rsidR="00D60E84" w:rsidRPr="000B1D80" w:rsidRDefault="00D60E84" w:rsidP="00CB64CF">
      <w:pPr>
        <w:widowControl w:val="0"/>
        <w:suppressAutoHyphens/>
        <w:autoSpaceDE w:val="0"/>
        <w:autoSpaceDN w:val="0"/>
        <w:adjustRightInd w:val="0"/>
        <w:spacing w:before="0"/>
        <w:ind w:left="144"/>
        <w:rPr>
          <w:rFonts w:cs="Arial"/>
          <w:lang w:val="sr-Cyrl-CS"/>
        </w:rPr>
      </w:pPr>
    </w:p>
    <w:p w14:paraId="1D0BAD98" w14:textId="77777777" w:rsidR="00BE1826" w:rsidRPr="000B1D80" w:rsidRDefault="00BE1826" w:rsidP="00CB64CF">
      <w:pPr>
        <w:spacing w:before="0"/>
        <w:rPr>
          <w:rFonts w:cs="Arial"/>
          <w:lang w:val="sr-Cyrl-CS"/>
        </w:rPr>
      </w:pPr>
      <w:r w:rsidRPr="000B1D80">
        <w:rPr>
          <w:rFonts w:cs="Arial"/>
          <w:lang w:val="sr-Cyrl-CS"/>
        </w:rPr>
        <w:t>Поред наведеног спецификација захтеваних услуга се односи и на:</w:t>
      </w:r>
    </w:p>
    <w:p w14:paraId="640F696C" w14:textId="77777777" w:rsidR="0046294C" w:rsidRPr="000B1D80" w:rsidRDefault="0046294C" w:rsidP="00CB64CF">
      <w:pPr>
        <w:spacing w:before="0"/>
        <w:rPr>
          <w:rFonts w:cs="Arial"/>
          <w:lang w:val="sr-Cyrl-CS"/>
        </w:rPr>
      </w:pPr>
    </w:p>
    <w:p w14:paraId="3E4C3FD5" w14:textId="77777777" w:rsidR="00BE1826" w:rsidRPr="000B1D80" w:rsidRDefault="00575EFE" w:rsidP="00B404A0">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познавање и преглед уговора са извођачима и осталим документима на основу којих се Пројекти реализује;</w:t>
      </w:r>
    </w:p>
    <w:p w14:paraId="0E39A1ED" w14:textId="77777777" w:rsidR="00BE1826" w:rsidRPr="000B1D80" w:rsidRDefault="00575EFE" w:rsidP="00B404A0">
      <w:pPr>
        <w:pStyle w:val="ListParagraph"/>
        <w:widowControl w:val="0"/>
        <w:numPr>
          <w:ilvl w:val="0"/>
          <w:numId w:val="32"/>
        </w:numPr>
        <w:suppressAutoHyphens/>
        <w:autoSpaceDE w:val="0"/>
        <w:autoSpaceDN w:val="0"/>
        <w:adjustRightInd w:val="0"/>
        <w:spacing w:before="0" w:after="0" w:line="240" w:lineRule="auto"/>
        <w:ind w:left="216" w:hanging="216"/>
        <w:contextualSpacing w:val="0"/>
        <w:rPr>
          <w:rFonts w:ascii="Arial" w:hAnsi="Arial" w:cs="Arial"/>
        </w:rPr>
      </w:pPr>
      <w:r w:rsidRPr="000B1D80">
        <w:rPr>
          <w:rFonts w:ascii="Arial" w:hAnsi="Arial" w:cs="Arial"/>
        </w:rPr>
        <w:t>у</w:t>
      </w:r>
      <w:r w:rsidR="00BE1826" w:rsidRPr="000B1D80">
        <w:rPr>
          <w:rFonts w:ascii="Arial" w:hAnsi="Arial" w:cs="Arial"/>
        </w:rPr>
        <w:t>чешће у усаглашавању интерфејса међу извођачима током израде пројектне и монтажне документације;</w:t>
      </w:r>
    </w:p>
    <w:p w14:paraId="5405C8E1" w14:textId="77777777" w:rsidR="00796CC0" w:rsidRPr="000B1D80" w:rsidRDefault="00796CC0" w:rsidP="00CB64CF">
      <w:pPr>
        <w:spacing w:before="0"/>
        <w:ind w:right="45"/>
        <w:rPr>
          <w:rFonts w:eastAsia="Calibri" w:cs="Arial"/>
          <w:spacing w:val="-6"/>
          <w:lang w:val="sr-Cyrl-CS"/>
        </w:rPr>
      </w:pPr>
    </w:p>
    <w:p w14:paraId="7CF83A06" w14:textId="77777777" w:rsidR="00D17887" w:rsidRPr="000B1D80" w:rsidRDefault="000801EB" w:rsidP="00B404A0">
      <w:pPr>
        <w:pStyle w:val="Heading10"/>
        <w:ind w:left="720" w:firstLine="0"/>
        <w:rPr>
          <w:rFonts w:cs="Arial"/>
        </w:rPr>
      </w:pPr>
      <w:r w:rsidRPr="000B1D80">
        <w:rPr>
          <w:rFonts w:cs="Arial"/>
          <w:lang w:val="sr-Cyrl-RS"/>
        </w:rPr>
        <w:t xml:space="preserve">3.1.3. </w:t>
      </w:r>
      <w:r w:rsidR="00D17887" w:rsidRPr="000B1D80">
        <w:rPr>
          <w:rFonts w:cs="Arial"/>
        </w:rPr>
        <w:t>Технички преглед и примопредаја објекта</w:t>
      </w:r>
      <w:r w:rsidR="00940B3D" w:rsidRPr="000B1D80">
        <w:rPr>
          <w:rFonts w:cs="Arial"/>
        </w:rPr>
        <w:t xml:space="preserve"> </w:t>
      </w:r>
    </w:p>
    <w:p w14:paraId="59D6F3A9" w14:textId="77777777" w:rsidR="00940B3D" w:rsidRPr="000B1D80" w:rsidRDefault="00940B3D" w:rsidP="00940B3D">
      <w:pPr>
        <w:rPr>
          <w:rFonts w:cs="Arial"/>
          <w:lang w:eastAsia="ar-SA"/>
        </w:rPr>
      </w:pPr>
    </w:p>
    <w:p w14:paraId="264E816C" w14:textId="77777777" w:rsidR="00D17887" w:rsidRPr="000B1D80" w:rsidRDefault="00D17887" w:rsidP="00E55E0E">
      <w:pPr>
        <w:autoSpaceDE w:val="0"/>
        <w:autoSpaceDN w:val="0"/>
        <w:spacing w:before="0"/>
        <w:rPr>
          <w:rFonts w:eastAsia="Calibri" w:cs="Arial"/>
          <w:spacing w:val="-6"/>
          <w:lang w:val="sr-Cyrl-CS"/>
        </w:rPr>
      </w:pPr>
      <w:r w:rsidRPr="000B1D80">
        <w:rPr>
          <w:rFonts w:eastAsia="Calibri" w:cs="Arial"/>
          <w:spacing w:val="-6"/>
          <w:lang w:val="sr-Cyrl-CS"/>
        </w:rPr>
        <w:t>После завршетка радова, обавља се технички преглед</w:t>
      </w:r>
      <w:r w:rsidR="00A851F7" w:rsidRPr="000B1D80">
        <w:rPr>
          <w:rFonts w:eastAsia="Calibri" w:cs="Arial"/>
          <w:spacing w:val="-6"/>
          <w:lang w:val="sr-Cyrl-CS"/>
        </w:rPr>
        <w:t xml:space="preserve"> изведених радова</w:t>
      </w:r>
      <w:r w:rsidRPr="000B1D80">
        <w:rPr>
          <w:rFonts w:eastAsia="Calibri" w:cs="Arial"/>
          <w:spacing w:val="-6"/>
          <w:lang w:val="sr-Cyrl-CS"/>
        </w:rPr>
        <w:t xml:space="preserve">. Представници </w:t>
      </w:r>
      <w:r w:rsidR="00E44B8A" w:rsidRPr="000B1D80">
        <w:rPr>
          <w:rFonts w:eastAsia="Calibri" w:cs="Arial"/>
          <w:spacing w:val="-6"/>
          <w:lang w:val="sr-Cyrl-CS"/>
        </w:rPr>
        <w:t xml:space="preserve">Стручног надзора </w:t>
      </w:r>
      <w:r w:rsidRPr="000B1D80">
        <w:rPr>
          <w:rFonts w:eastAsia="Calibri" w:cs="Arial"/>
          <w:spacing w:val="-6"/>
          <w:lang w:val="sr-Cyrl-CS"/>
        </w:rPr>
        <w:t xml:space="preserve">дужни су да </w:t>
      </w:r>
      <w:r w:rsidR="0046294C" w:rsidRPr="000B1D80">
        <w:rPr>
          <w:rFonts w:eastAsia="Calibri" w:cs="Arial"/>
          <w:spacing w:val="-6"/>
          <w:lang w:val="sr-Cyrl-CS"/>
        </w:rPr>
        <w:t>учествују у</w:t>
      </w:r>
      <w:r w:rsidRPr="000B1D80">
        <w:rPr>
          <w:rFonts w:eastAsia="Calibri" w:cs="Arial"/>
          <w:spacing w:val="-6"/>
          <w:lang w:val="sr-Cyrl-CS"/>
        </w:rPr>
        <w:t xml:space="preserve"> техничком прегледу, прегледају документацију која ће се дати на увид комисији за технички пр</w:t>
      </w:r>
      <w:r w:rsidR="00D25F17" w:rsidRPr="000B1D80">
        <w:rPr>
          <w:rFonts w:eastAsia="Calibri" w:cs="Arial"/>
          <w:spacing w:val="-6"/>
          <w:lang w:val="sr-Cyrl-CS"/>
        </w:rPr>
        <w:t xml:space="preserve">еглед и пруже потребну помоћ.  </w:t>
      </w:r>
    </w:p>
    <w:p w14:paraId="2CC7DCB5" w14:textId="77777777" w:rsidR="008F74B1" w:rsidRPr="000B1D80" w:rsidRDefault="008F74B1" w:rsidP="00E55E0E">
      <w:pPr>
        <w:autoSpaceDE w:val="0"/>
        <w:autoSpaceDN w:val="0"/>
        <w:spacing w:before="0"/>
        <w:rPr>
          <w:rFonts w:eastAsia="Calibri" w:cs="Arial"/>
          <w:spacing w:val="-6"/>
          <w:lang w:val="sr-Cyrl-CS"/>
        </w:rPr>
      </w:pPr>
    </w:p>
    <w:p w14:paraId="0A6AE8BE" w14:textId="77777777" w:rsidR="004011B1" w:rsidRPr="000B1D80" w:rsidRDefault="004011B1" w:rsidP="000B1D80">
      <w:pPr>
        <w:pStyle w:val="Heading10"/>
        <w:numPr>
          <w:ilvl w:val="1"/>
          <w:numId w:val="92"/>
        </w:numPr>
        <w:spacing w:before="0"/>
        <w:rPr>
          <w:rFonts w:cs="Arial"/>
        </w:rPr>
      </w:pPr>
      <w:r w:rsidRPr="000B1D80">
        <w:rPr>
          <w:rFonts w:cs="Arial"/>
        </w:rPr>
        <w:t xml:space="preserve">Обавезе у </w:t>
      </w:r>
      <w:r w:rsidR="00DB1931" w:rsidRPr="000B1D80">
        <w:rPr>
          <w:rFonts w:cs="Arial"/>
        </w:rPr>
        <w:t>К</w:t>
      </w:r>
      <w:r w:rsidR="00735709" w:rsidRPr="000B1D80">
        <w:rPr>
          <w:rFonts w:cs="Arial"/>
        </w:rPr>
        <w:t xml:space="preserve">онтроли </w:t>
      </w:r>
      <w:r w:rsidR="0046294C" w:rsidRPr="000B1D80">
        <w:rPr>
          <w:rFonts w:cs="Arial"/>
        </w:rPr>
        <w:t>техничке документације</w:t>
      </w:r>
    </w:p>
    <w:p w14:paraId="426F8476" w14:textId="77777777" w:rsidR="0046294C" w:rsidRPr="000B1D80" w:rsidRDefault="0046294C" w:rsidP="00E55E0E">
      <w:pPr>
        <w:autoSpaceDE w:val="0"/>
        <w:autoSpaceDN w:val="0"/>
        <w:spacing w:before="0"/>
        <w:rPr>
          <w:rFonts w:eastAsia="Calibri" w:cs="Arial"/>
          <w:spacing w:val="-6"/>
          <w:lang w:val="sr-Cyrl-CS"/>
        </w:rPr>
      </w:pPr>
    </w:p>
    <w:p w14:paraId="4B3968A0" w14:textId="77777777" w:rsidR="00DB1931" w:rsidRPr="000B1D80" w:rsidRDefault="000801EB" w:rsidP="000B1D80">
      <w:pPr>
        <w:pStyle w:val="Heading10"/>
        <w:spacing w:before="0"/>
        <w:rPr>
          <w:rFonts w:cs="Arial"/>
          <w:spacing w:val="-6"/>
        </w:rPr>
      </w:pPr>
      <w:r w:rsidRPr="000B1D80">
        <w:rPr>
          <w:rFonts w:cs="Arial"/>
          <w:spacing w:val="-6"/>
          <w:lang w:val="sr-Cyrl-RS"/>
        </w:rPr>
        <w:t xml:space="preserve">            3.2.1. </w:t>
      </w:r>
      <w:r w:rsidR="00DB1931" w:rsidRPr="000B1D80">
        <w:rPr>
          <w:rFonts w:cs="Arial"/>
          <w:spacing w:val="-6"/>
        </w:rPr>
        <w:t>Техничка контрола Пројекта за грађевинску дозволу</w:t>
      </w:r>
    </w:p>
    <w:p w14:paraId="746FA015" w14:textId="77777777" w:rsidR="00E55E0E" w:rsidRPr="000B1D80" w:rsidRDefault="00E55E0E" w:rsidP="00E55E0E">
      <w:pPr>
        <w:autoSpaceDE w:val="0"/>
        <w:autoSpaceDN w:val="0"/>
        <w:spacing w:before="0"/>
        <w:rPr>
          <w:rFonts w:eastAsia="Calibri" w:cs="Arial"/>
          <w:spacing w:val="-6"/>
          <w:lang w:val="sr-Cyrl-CS"/>
        </w:rPr>
      </w:pPr>
    </w:p>
    <w:p w14:paraId="795D3D49" w14:textId="77777777" w:rsidR="00735709" w:rsidRPr="000B1D80" w:rsidRDefault="004011B1" w:rsidP="00E55E0E">
      <w:pPr>
        <w:autoSpaceDE w:val="0"/>
        <w:autoSpaceDN w:val="0"/>
        <w:spacing w:before="0"/>
        <w:rPr>
          <w:rFonts w:eastAsia="Calibri" w:cs="Arial"/>
          <w:spacing w:val="-6"/>
          <w:lang w:val="sr-Cyrl-CS"/>
        </w:rPr>
      </w:pPr>
      <w:r w:rsidRPr="000B1D80">
        <w:rPr>
          <w:rFonts w:eastAsia="Calibri" w:cs="Arial"/>
          <w:spacing w:val="-6"/>
          <w:lang w:val="sr-Cyrl-CS"/>
        </w:rPr>
        <w:t>Предмет ов</w:t>
      </w:r>
      <w:r w:rsidR="0046294C" w:rsidRPr="000B1D80">
        <w:rPr>
          <w:rFonts w:eastAsia="Calibri" w:cs="Arial"/>
          <w:spacing w:val="-6"/>
          <w:lang w:val="sr-Cyrl-CS"/>
        </w:rPr>
        <w:t xml:space="preserve">е јавне набавке </w:t>
      </w:r>
      <w:r w:rsidRPr="000B1D80">
        <w:rPr>
          <w:rFonts w:eastAsia="Calibri" w:cs="Arial"/>
          <w:spacing w:val="-6"/>
          <w:lang w:val="sr-Cyrl-CS"/>
        </w:rPr>
        <w:t xml:space="preserve">је </w:t>
      </w:r>
      <w:r w:rsidR="004918F9" w:rsidRPr="000B1D80">
        <w:rPr>
          <w:rFonts w:eastAsia="Calibri" w:cs="Arial"/>
          <w:spacing w:val="-6"/>
          <w:lang w:val="sr-Cyrl-CS"/>
        </w:rPr>
        <w:t xml:space="preserve">и </w:t>
      </w:r>
      <w:r w:rsidRPr="000B1D80">
        <w:rPr>
          <w:rFonts w:eastAsia="Calibri" w:cs="Arial"/>
          <w:spacing w:val="-6"/>
          <w:lang w:val="sr-Cyrl-CS"/>
        </w:rPr>
        <w:t>техничк</w:t>
      </w:r>
      <w:r w:rsidR="00735709" w:rsidRPr="000B1D80">
        <w:rPr>
          <w:rFonts w:eastAsia="Calibri" w:cs="Arial"/>
          <w:spacing w:val="-6"/>
          <w:lang w:val="sr-Cyrl-CS"/>
        </w:rPr>
        <w:t>а</w:t>
      </w:r>
      <w:r w:rsidRPr="000B1D80">
        <w:rPr>
          <w:rFonts w:eastAsia="Calibri" w:cs="Arial"/>
          <w:spacing w:val="-6"/>
          <w:lang w:val="sr-Cyrl-CS"/>
        </w:rPr>
        <w:t xml:space="preserve"> контрол</w:t>
      </w:r>
      <w:r w:rsidR="00735709" w:rsidRPr="000B1D80">
        <w:rPr>
          <w:rFonts w:eastAsia="Calibri" w:cs="Arial"/>
          <w:spacing w:val="-6"/>
          <w:lang w:val="sr-Cyrl-CS"/>
        </w:rPr>
        <w:t>а</w:t>
      </w:r>
      <w:r w:rsidRPr="000B1D80">
        <w:rPr>
          <w:rFonts w:eastAsia="Calibri" w:cs="Arial"/>
          <w:spacing w:val="-6"/>
          <w:lang w:val="sr-Cyrl-CS"/>
        </w:rPr>
        <w:t xml:space="preserve"> пројеката </w:t>
      </w:r>
      <w:r w:rsidR="00940B3D" w:rsidRPr="000B1D80">
        <w:rPr>
          <w:rFonts w:eastAsia="Calibri" w:cs="Arial"/>
          <w:spacing w:val="-6"/>
          <w:lang w:val="sr-Cyrl-CS"/>
        </w:rPr>
        <w:t xml:space="preserve">за грађевинску дозволу </w:t>
      </w:r>
      <w:r w:rsidRPr="000B1D80">
        <w:rPr>
          <w:rFonts w:eastAsia="Calibri" w:cs="Arial"/>
          <w:spacing w:val="-6"/>
          <w:lang w:val="sr-Cyrl-CS"/>
        </w:rPr>
        <w:t xml:space="preserve">за потребе изградње Постројења за ОДГ </w:t>
      </w:r>
      <w:r w:rsidR="00D41831" w:rsidRPr="000B1D80">
        <w:rPr>
          <w:rFonts w:eastAsia="Calibri" w:cs="Arial"/>
          <w:spacing w:val="-6"/>
          <w:lang w:val="sr-Cyrl-CS"/>
        </w:rPr>
        <w:t xml:space="preserve">на блоковима </w:t>
      </w:r>
      <w:r w:rsidRPr="000B1D80">
        <w:rPr>
          <w:rFonts w:eastAsia="Calibri" w:cs="Arial"/>
          <w:spacing w:val="-6"/>
          <w:lang w:val="sr-Cyrl-CS"/>
        </w:rPr>
        <w:t>ТЕНТ А</w:t>
      </w:r>
      <w:r w:rsidR="00D41831" w:rsidRPr="000B1D80">
        <w:rPr>
          <w:rFonts w:eastAsia="Calibri" w:cs="Arial"/>
          <w:spacing w:val="-6"/>
          <w:lang w:val="sr-Cyrl-CS"/>
        </w:rPr>
        <w:t>3 - А6</w:t>
      </w:r>
      <w:r w:rsidR="00735709" w:rsidRPr="000B1D80">
        <w:rPr>
          <w:rFonts w:eastAsia="Calibri" w:cs="Arial"/>
          <w:spacing w:val="-6"/>
          <w:lang w:val="sr-Cyrl-CS"/>
        </w:rPr>
        <w:t xml:space="preserve">. </w:t>
      </w:r>
    </w:p>
    <w:p w14:paraId="09051CDF" w14:textId="77777777" w:rsidR="004011B1" w:rsidRPr="000B1D80" w:rsidRDefault="004011B1" w:rsidP="00E55E0E">
      <w:pPr>
        <w:autoSpaceDE w:val="0"/>
        <w:autoSpaceDN w:val="0"/>
        <w:spacing w:before="0"/>
        <w:rPr>
          <w:rFonts w:eastAsia="Calibri" w:cs="Arial"/>
          <w:spacing w:val="-6"/>
          <w:lang w:val="sr-Cyrl-CS"/>
        </w:rPr>
      </w:pPr>
      <w:r w:rsidRPr="000B1D80">
        <w:rPr>
          <w:rFonts w:eastAsia="Calibri" w:cs="Arial"/>
          <w:spacing w:val="-6"/>
          <w:lang w:val="sr-Cyrl-CS"/>
        </w:rPr>
        <w:t>Према Закону о планирању и изградњи („Сл. гласник РС“, бр. бр. 72/2009, 81/2009 - испр., 64/2010 – одлука УС, 24/2011, 121/2012, 42/2013 - одлука УС, 50/2013 - одлука УС, 98/2013 -</w:t>
      </w:r>
    </w:p>
    <w:p w14:paraId="24315A86" w14:textId="77777777" w:rsidR="00E55E0E" w:rsidRPr="000B1D80" w:rsidRDefault="00940B3D" w:rsidP="004011B1">
      <w:pPr>
        <w:autoSpaceDE w:val="0"/>
        <w:autoSpaceDN w:val="0"/>
        <w:spacing w:before="0"/>
        <w:rPr>
          <w:rFonts w:eastAsia="Calibri" w:cs="Arial"/>
          <w:spacing w:val="-6"/>
          <w:lang w:val="sr-Cyrl-CS"/>
        </w:rPr>
      </w:pPr>
      <w:r w:rsidRPr="000B1D80">
        <w:rPr>
          <w:rFonts w:eastAsia="Calibri" w:cs="Arial"/>
          <w:spacing w:val="-6"/>
          <w:lang w:val="sr-Cyrl-CS"/>
        </w:rPr>
        <w:t>одлука УС, 132/2014,</w:t>
      </w:r>
      <w:r w:rsidR="004011B1" w:rsidRPr="000B1D80">
        <w:rPr>
          <w:rFonts w:eastAsia="Calibri" w:cs="Arial"/>
          <w:spacing w:val="-6"/>
          <w:lang w:val="sr-Cyrl-CS"/>
        </w:rPr>
        <w:t xml:space="preserve"> 145/2014</w:t>
      </w:r>
      <w:r w:rsidRPr="000B1D80">
        <w:rPr>
          <w:rFonts w:eastAsia="Calibri" w:cs="Arial"/>
          <w:spacing w:val="-6"/>
          <w:lang w:val="sr-Cyrl-CS"/>
        </w:rPr>
        <w:t xml:space="preserve"> и /15</w:t>
      </w:r>
      <w:r w:rsidR="004011B1" w:rsidRPr="000B1D80">
        <w:rPr>
          <w:rFonts w:eastAsia="Calibri" w:cs="Arial"/>
          <w:spacing w:val="-6"/>
          <w:lang w:val="sr-Cyrl-CS"/>
        </w:rPr>
        <w:t xml:space="preserve">) техничка контрола пројекта обухвата проверу: </w:t>
      </w:r>
    </w:p>
    <w:p w14:paraId="146A9369" w14:textId="77777777" w:rsidR="00E55E0E" w:rsidRPr="000B1D80" w:rsidRDefault="00E55E0E" w:rsidP="00E55E0E">
      <w:pPr>
        <w:autoSpaceDE w:val="0"/>
        <w:autoSpaceDN w:val="0"/>
        <w:spacing w:before="0"/>
        <w:rPr>
          <w:rFonts w:eastAsia="Calibri" w:cs="Arial"/>
          <w:spacing w:val="-6"/>
          <w:lang w:val="sr-Cyrl-CS"/>
        </w:rPr>
      </w:pPr>
    </w:p>
    <w:p w14:paraId="57A5D69F"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са свим условима и правилима садржаним у локацијским условима, Законом о планирању и изградњи и другим прописима, техничким нормативима, стандардима и нормама квалитета, као и међусобне усклађености свих делова техничке документације; </w:t>
      </w:r>
    </w:p>
    <w:p w14:paraId="10276370"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пројекта са резултатима претходних истраживања (претходни радови); </w:t>
      </w:r>
    </w:p>
    <w:p w14:paraId="521E72B7"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оцену одговарајућих подлога за темељење објеката; </w:t>
      </w:r>
    </w:p>
    <w:p w14:paraId="7523A4B4" w14:textId="77777777" w:rsidR="00E55E0E"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проверу исправности и тачности техничко-технолошких решења објекта и решења грађења објеката; стабилности и безбедности; рационалности пројектованих материјала; утицаја на животну средину и суседне објекте, као и </w:t>
      </w:r>
    </w:p>
    <w:p w14:paraId="73727F81" w14:textId="77777777" w:rsidR="00940B3D" w:rsidRPr="000B1D80" w:rsidRDefault="004011B1" w:rsidP="00B404A0">
      <w:pPr>
        <w:pStyle w:val="ListParagraph"/>
        <w:numPr>
          <w:ilvl w:val="0"/>
          <w:numId w:val="59"/>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 xml:space="preserve">усклађености са предвиђеним мерама за испуњење основних захтева за објекат. </w:t>
      </w:r>
    </w:p>
    <w:p w14:paraId="0A926A48" w14:textId="77777777" w:rsidR="00735709" w:rsidRPr="000B1D80" w:rsidRDefault="00735709" w:rsidP="00E55E0E">
      <w:pPr>
        <w:autoSpaceDE w:val="0"/>
        <w:autoSpaceDN w:val="0"/>
        <w:spacing w:before="0"/>
        <w:rPr>
          <w:rFonts w:eastAsia="Calibri" w:cs="Arial"/>
          <w:spacing w:val="-6"/>
          <w:lang w:val="sr-Cyrl-CS"/>
        </w:rPr>
      </w:pPr>
    </w:p>
    <w:p w14:paraId="2E040DB8" w14:textId="77777777" w:rsidR="004011B1" w:rsidRPr="000B1D80" w:rsidRDefault="004011B1" w:rsidP="004011B1">
      <w:pPr>
        <w:autoSpaceDE w:val="0"/>
        <w:autoSpaceDN w:val="0"/>
        <w:spacing w:before="0"/>
        <w:rPr>
          <w:rFonts w:eastAsia="Calibri" w:cs="Arial"/>
          <w:spacing w:val="-6"/>
          <w:lang w:val="sr-Cyrl-CS"/>
        </w:rPr>
      </w:pPr>
      <w:r w:rsidRPr="000B1D80">
        <w:rPr>
          <w:rFonts w:eastAsia="Calibri" w:cs="Arial"/>
          <w:spacing w:val="-6"/>
          <w:lang w:val="sr-Cyrl-CS"/>
        </w:rPr>
        <w:t xml:space="preserve">О извршеној техничкој контроли сачињава се извештај који потписују пројектанти са одговарајућим лиценцама који су обавили техничку контролу појединачних делова пројекта, а коначни извештај потписује заступник правног лица које је вршило техничку контролу. </w:t>
      </w:r>
    </w:p>
    <w:p w14:paraId="6C8F2335" w14:textId="77777777" w:rsidR="004011B1" w:rsidRPr="000B1D80" w:rsidRDefault="004011B1" w:rsidP="004011B1">
      <w:pPr>
        <w:autoSpaceDE w:val="0"/>
        <w:autoSpaceDN w:val="0"/>
        <w:spacing w:before="0"/>
        <w:rPr>
          <w:rFonts w:eastAsia="Calibri" w:cs="Arial"/>
          <w:spacing w:val="-6"/>
          <w:lang w:val="sr-Cyrl-CS"/>
        </w:rPr>
      </w:pPr>
    </w:p>
    <w:p w14:paraId="4A46A083" w14:textId="77777777" w:rsidR="004011B1" w:rsidRPr="000B1D80" w:rsidRDefault="004011B1" w:rsidP="00735709">
      <w:pPr>
        <w:autoSpaceDE w:val="0"/>
        <w:autoSpaceDN w:val="0"/>
        <w:spacing w:before="0"/>
        <w:rPr>
          <w:rFonts w:eastAsia="Calibri" w:cs="Arial"/>
          <w:spacing w:val="-6"/>
          <w:lang w:val="sr-Cyrl-CS"/>
        </w:rPr>
      </w:pPr>
      <w:r w:rsidRPr="000B1D80">
        <w:rPr>
          <w:rFonts w:eastAsia="Calibri" w:cs="Arial"/>
          <w:spacing w:val="-6"/>
          <w:lang w:val="sr-Cyrl-CS"/>
        </w:rPr>
        <w:t>Техничку контролу Пројекта за грађевинску дозволу и Пројекта за извођење извршити у свему према одредбама важећег Закона о планирању и изградњи и Правилника о садржини, начину и поступку израде и начину вршења контроле техничке документације, према класи и намени објеката („Сл. гласник РС“, бр. 23/</w:t>
      </w:r>
      <w:r w:rsidR="00D02796" w:rsidRPr="000B1D80">
        <w:rPr>
          <w:rFonts w:eastAsia="Calibri" w:cs="Arial"/>
          <w:spacing w:val="-6"/>
          <w:lang w:val="sr-Cyrl-CS"/>
        </w:rPr>
        <w:t>20</w:t>
      </w:r>
      <w:r w:rsidRPr="000B1D80">
        <w:rPr>
          <w:rFonts w:eastAsia="Calibri" w:cs="Arial"/>
          <w:spacing w:val="-6"/>
          <w:lang w:val="sr-Cyrl-CS"/>
        </w:rPr>
        <w:t>15</w:t>
      </w:r>
      <w:r w:rsidR="000A52A7" w:rsidRPr="000B1D80">
        <w:rPr>
          <w:rFonts w:eastAsia="Calibri" w:cs="Arial"/>
          <w:spacing w:val="-6"/>
          <w:lang w:val="sr-Latn-RS"/>
        </w:rPr>
        <w:t>, 77/2015, 58/2016, 96/2016 и 67/2017</w:t>
      </w:r>
      <w:r w:rsidRPr="000B1D80">
        <w:rPr>
          <w:rFonts w:eastAsia="Calibri" w:cs="Arial"/>
          <w:spacing w:val="-6"/>
          <w:lang w:val="sr-Cyrl-CS"/>
        </w:rPr>
        <w:t>).</w:t>
      </w:r>
      <w:r w:rsidR="004918F9" w:rsidRPr="000B1D80">
        <w:rPr>
          <w:rFonts w:eastAsia="Calibri" w:cs="Arial"/>
          <w:spacing w:val="-6"/>
          <w:lang w:val="sr-Cyrl-CS"/>
        </w:rPr>
        <w:t xml:space="preserve"> </w:t>
      </w:r>
    </w:p>
    <w:p w14:paraId="1288AFF6" w14:textId="77777777" w:rsidR="00A851F7" w:rsidRPr="000B1D80" w:rsidRDefault="00A851F7" w:rsidP="00A851F7">
      <w:pPr>
        <w:autoSpaceDE w:val="0"/>
        <w:autoSpaceDN w:val="0"/>
        <w:spacing w:before="0"/>
        <w:rPr>
          <w:rFonts w:eastAsia="Calibri" w:cs="Arial"/>
          <w:spacing w:val="-6"/>
          <w:lang w:val="sr-Cyrl-CS"/>
        </w:rPr>
      </w:pPr>
    </w:p>
    <w:p w14:paraId="20D33933" w14:textId="77777777" w:rsidR="00601AD2" w:rsidRPr="000B1D80" w:rsidRDefault="00601AD2" w:rsidP="00601AD2">
      <w:pPr>
        <w:tabs>
          <w:tab w:val="left" w:pos="1134"/>
          <w:tab w:val="left" w:pos="1418"/>
        </w:tabs>
        <w:autoSpaceDE w:val="0"/>
        <w:autoSpaceDN w:val="0"/>
        <w:adjustRightInd w:val="0"/>
        <w:rPr>
          <w:rFonts w:cs="Arial"/>
          <w:b/>
        </w:rPr>
      </w:pPr>
      <w:r w:rsidRPr="000B1D80">
        <w:rPr>
          <w:rFonts w:cs="Arial"/>
        </w:rPr>
        <w:t>Обим документације која је предмет Техничке контроле</w:t>
      </w:r>
    </w:p>
    <w:p w14:paraId="62462248" w14:textId="77777777" w:rsidR="00601AD2" w:rsidRPr="000B1D80" w:rsidRDefault="00601AD2" w:rsidP="00601AD2">
      <w:pPr>
        <w:tabs>
          <w:tab w:val="left" w:pos="1134"/>
          <w:tab w:val="left" w:pos="1418"/>
        </w:tabs>
        <w:autoSpaceDE w:val="0"/>
        <w:autoSpaceDN w:val="0"/>
        <w:adjustRightInd w:val="0"/>
        <w:rPr>
          <w:rFonts w:cs="Arial"/>
          <w:color w:val="002060"/>
        </w:rPr>
      </w:pPr>
    </w:p>
    <w:p w14:paraId="379E0C4F" w14:textId="77777777" w:rsidR="00601AD2" w:rsidRPr="000B1D80" w:rsidRDefault="00601AD2" w:rsidP="00601AD2">
      <w:pPr>
        <w:rPr>
          <w:rFonts w:cs="Arial"/>
          <w:b/>
          <w:lang w:val="sr-Latn-BA"/>
        </w:rPr>
      </w:pPr>
      <w:r w:rsidRPr="000B1D80">
        <w:rPr>
          <w:rFonts w:cs="Arial"/>
          <w:lang w:val="sr-Latn-BA"/>
        </w:rPr>
        <w:t>Пројекат за Грађевинску дозволу Система за одсумпоравање димних гасова (ОДГ) за блокове А3/А4/А5/А6 термоелектране „Никола Тесла А“ је подељен на две фазе за које ће се прибавити засебне грађевинске дозволе:</w:t>
      </w:r>
    </w:p>
    <w:p w14:paraId="454AF89B" w14:textId="77777777" w:rsidR="00601AD2" w:rsidRPr="000B1D80" w:rsidRDefault="00601AD2" w:rsidP="00601AD2">
      <w:pPr>
        <w:tabs>
          <w:tab w:val="left" w:pos="1134"/>
          <w:tab w:val="left" w:pos="1418"/>
        </w:tabs>
        <w:autoSpaceDE w:val="0"/>
        <w:autoSpaceDN w:val="0"/>
        <w:adjustRightInd w:val="0"/>
        <w:ind w:left="1418" w:hanging="1418"/>
        <w:rPr>
          <w:rFonts w:cs="Arial"/>
        </w:rPr>
      </w:pPr>
      <w:r w:rsidRPr="000B1D80">
        <w:rPr>
          <w:rFonts w:cs="Arial"/>
        </w:rPr>
        <w:t>ФАЗА 1</w:t>
      </w:r>
      <w:r w:rsidRPr="000B1D80">
        <w:rPr>
          <w:rFonts w:cs="Arial"/>
        </w:rPr>
        <w:tab/>
        <w:t>–</w:t>
      </w:r>
      <w:r w:rsidRPr="000B1D80">
        <w:rPr>
          <w:rFonts w:cs="Arial"/>
        </w:rPr>
        <w:tab/>
        <w:t xml:space="preserve">Систем за складиштење кречњака, припрему кречњачке суспензије, третман суспензије гипса и добијање гипса </w:t>
      </w:r>
    </w:p>
    <w:p w14:paraId="68303E34" w14:textId="77777777" w:rsidR="00601AD2" w:rsidRPr="000B1D80" w:rsidRDefault="00601AD2" w:rsidP="00601AD2">
      <w:pPr>
        <w:tabs>
          <w:tab w:val="left" w:pos="1134"/>
          <w:tab w:val="left" w:pos="1418"/>
        </w:tabs>
        <w:autoSpaceDE w:val="0"/>
        <w:autoSpaceDN w:val="0"/>
        <w:adjustRightInd w:val="0"/>
        <w:rPr>
          <w:rFonts w:cs="Arial"/>
        </w:rPr>
      </w:pPr>
      <w:r w:rsidRPr="000B1D80">
        <w:rPr>
          <w:rFonts w:cs="Arial"/>
        </w:rPr>
        <w:t>ФАЗА 2</w:t>
      </w:r>
      <w:r w:rsidRPr="000B1D80">
        <w:rPr>
          <w:rFonts w:cs="Arial"/>
        </w:rPr>
        <w:tab/>
        <w:t>–</w:t>
      </w:r>
      <w:r w:rsidRPr="000B1D80">
        <w:rPr>
          <w:rFonts w:cs="Arial"/>
        </w:rPr>
        <w:tab/>
        <w:t xml:space="preserve">Апсорбери </w:t>
      </w:r>
    </w:p>
    <w:p w14:paraId="1DCF4050" w14:textId="77777777" w:rsidR="00601AD2" w:rsidRPr="000B1D80" w:rsidRDefault="00601AD2" w:rsidP="00601AD2">
      <w:pPr>
        <w:rPr>
          <w:rFonts w:cs="Arial"/>
          <w:lang w:val="sr-Latn-BA"/>
        </w:rPr>
      </w:pPr>
    </w:p>
    <w:p w14:paraId="32E2F45C" w14:textId="77777777" w:rsidR="00601AD2" w:rsidRPr="000B1D80" w:rsidRDefault="00601AD2" w:rsidP="00601AD2">
      <w:pPr>
        <w:rPr>
          <w:rFonts w:cs="Arial"/>
        </w:rPr>
      </w:pPr>
      <w:r w:rsidRPr="000B1D80">
        <w:rPr>
          <w:rFonts w:cs="Arial"/>
        </w:rPr>
        <w:t>ФАЗА 1</w:t>
      </w:r>
    </w:p>
    <w:p w14:paraId="47C54935" w14:textId="77777777" w:rsidR="00601AD2" w:rsidRPr="000B1D80" w:rsidRDefault="00601AD2" w:rsidP="00601AD2">
      <w:pPr>
        <w:rPr>
          <w:rFonts w:cs="Arial"/>
        </w:rPr>
      </w:pPr>
    </w:p>
    <w:p w14:paraId="769663A5" w14:textId="77777777" w:rsidR="00601AD2" w:rsidRPr="000B1D80" w:rsidRDefault="00601AD2" w:rsidP="00601AD2">
      <w:pPr>
        <w:rPr>
          <w:rFonts w:cs="Arial"/>
          <w:i/>
        </w:rPr>
      </w:pPr>
      <w:r w:rsidRPr="000B1D80">
        <w:rPr>
          <w:rFonts w:cs="Arial"/>
          <w:i/>
        </w:rPr>
        <w:t>Систем за складиштење кречњака и припрему кречњачке суспензије</w:t>
      </w:r>
    </w:p>
    <w:p w14:paraId="0279B8A4" w14:textId="77777777" w:rsidR="00601AD2" w:rsidRPr="000B1D80" w:rsidRDefault="00601AD2" w:rsidP="00601AD2">
      <w:pPr>
        <w:rPr>
          <w:rFonts w:cs="Arial"/>
          <w:b/>
        </w:rPr>
      </w:pPr>
    </w:p>
    <w:p w14:paraId="12AD1D42" w14:textId="77777777" w:rsidR="00601AD2" w:rsidRPr="000B1D80" w:rsidRDefault="00601AD2" w:rsidP="00601AD2">
      <w:pPr>
        <w:rPr>
          <w:rFonts w:cs="Arial"/>
          <w:b/>
        </w:rPr>
      </w:pPr>
      <w:r w:rsidRPr="000B1D80">
        <w:rPr>
          <w:rFonts w:cs="Arial"/>
        </w:rPr>
        <w:t xml:space="preserve">За потребе постројења за ОДГ користиће се самлевени кречњак одговарајуће крупноће, који ће се складиштити у складишту за кречњак. Кречњак ће се у складиште допремати камионима и/или железничким транспортом, а из складишта, након млевења, пужним додавачем транспортовати до млинова у којима се након мешања са процесном водом </w:t>
      </w:r>
      <w:r w:rsidRPr="000B1D80">
        <w:rPr>
          <w:rFonts w:cs="Arial"/>
        </w:rPr>
        <w:lastRenderedPageBreak/>
        <w:t>образује кречњачка суспензија, која се пумпама суспензије кречњака допрема до апсорбера.</w:t>
      </w:r>
    </w:p>
    <w:p w14:paraId="164830DE" w14:textId="77777777" w:rsidR="00601AD2" w:rsidRPr="000B1D80" w:rsidRDefault="00601AD2" w:rsidP="00601AD2">
      <w:pPr>
        <w:rPr>
          <w:rFonts w:cs="Arial"/>
          <w:b/>
        </w:rPr>
      </w:pPr>
    </w:p>
    <w:p w14:paraId="6A876E7E" w14:textId="77777777" w:rsidR="00601AD2" w:rsidRPr="000B1D80" w:rsidRDefault="00601AD2" w:rsidP="00601AD2">
      <w:pPr>
        <w:rPr>
          <w:rFonts w:cs="Arial"/>
          <w:b/>
        </w:rPr>
      </w:pPr>
      <w:r w:rsidRPr="000B1D80">
        <w:rPr>
          <w:rFonts w:cs="Arial"/>
        </w:rPr>
        <w:t>Главни објекти у склопу система су:</w:t>
      </w:r>
    </w:p>
    <w:p w14:paraId="68A6BA4D" w14:textId="77777777" w:rsidR="00601AD2" w:rsidRPr="000B1D80" w:rsidRDefault="00601AD2" w:rsidP="00601AD2">
      <w:pPr>
        <w:rPr>
          <w:rFonts w:cs="Arial"/>
          <w:b/>
        </w:rPr>
      </w:pPr>
    </w:p>
    <w:p w14:paraId="5F4616B4"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Станица за камионски истовар кречњака</w:t>
      </w:r>
    </w:p>
    <w:p w14:paraId="1EE1E57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Станица за железнички истовар кречњака</w:t>
      </w:r>
    </w:p>
    <w:p w14:paraId="5B2CB33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Транспортер кречњака</w:t>
      </w:r>
    </w:p>
    <w:p w14:paraId="5CE311A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Аутоматизовано стовариште кречњака</w:t>
      </w:r>
    </w:p>
    <w:p w14:paraId="0E2A008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за млевење кречњака</w:t>
      </w:r>
    </w:p>
    <w:p w14:paraId="7C62027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кречњачке суспензије</w:t>
      </w:r>
    </w:p>
    <w:p w14:paraId="57068D5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Ваге (2) за мерење камиона</w:t>
      </w:r>
    </w:p>
    <w:p w14:paraId="316A10B6" w14:textId="77777777" w:rsidR="00601AD2" w:rsidRPr="000B1D80" w:rsidRDefault="00601AD2" w:rsidP="00601AD2">
      <w:pPr>
        <w:rPr>
          <w:rFonts w:cs="Arial"/>
          <w:b/>
        </w:rPr>
      </w:pPr>
    </w:p>
    <w:p w14:paraId="4D0FED7C" w14:textId="77777777" w:rsidR="00601AD2" w:rsidRPr="000B1D80" w:rsidRDefault="00601AD2" w:rsidP="00601AD2">
      <w:pPr>
        <w:pStyle w:val="Naslovi3"/>
        <w:rPr>
          <w:b w:val="0"/>
          <w:i/>
        </w:rPr>
      </w:pPr>
      <w:r w:rsidRPr="000B1D80">
        <w:rPr>
          <w:b w:val="0"/>
          <w:i/>
        </w:rPr>
        <w:t>Систем за третман суспензије гипса и добијање гипса</w:t>
      </w:r>
    </w:p>
    <w:p w14:paraId="77167FF1" w14:textId="77777777" w:rsidR="00601AD2" w:rsidRPr="000B1D80" w:rsidRDefault="00601AD2" w:rsidP="00601AD2">
      <w:pPr>
        <w:rPr>
          <w:rFonts w:cs="Arial"/>
          <w:b/>
        </w:rPr>
      </w:pPr>
    </w:p>
    <w:p w14:paraId="35372ED9" w14:textId="77777777" w:rsidR="00601AD2" w:rsidRPr="000B1D80" w:rsidRDefault="00601AD2" w:rsidP="00601AD2">
      <w:pPr>
        <w:rPr>
          <w:rFonts w:cs="Arial"/>
          <w:b/>
        </w:rPr>
      </w:pPr>
      <w:r w:rsidRPr="000B1D80">
        <w:rPr>
          <w:rFonts w:cs="Arial"/>
        </w:rPr>
        <w:t>Из апсорбера, суспензија гипса се, помоћу пумпе за одвођење суспензије гипса, одводи до система за третман суспензије гипса. Гипс се складишти у силос за гипс за даљу продају док се отпадна вода шаље у постојећи систем за третман отпадне воде.</w:t>
      </w:r>
    </w:p>
    <w:p w14:paraId="210CFCB2" w14:textId="77777777" w:rsidR="00601AD2" w:rsidRPr="000B1D80" w:rsidRDefault="00601AD2" w:rsidP="00601AD2">
      <w:pPr>
        <w:rPr>
          <w:rFonts w:cs="Arial"/>
          <w:b/>
        </w:rPr>
      </w:pPr>
    </w:p>
    <w:p w14:paraId="0A47058B" w14:textId="77777777" w:rsidR="00601AD2" w:rsidRPr="000B1D80" w:rsidRDefault="00601AD2" w:rsidP="00601AD2">
      <w:pPr>
        <w:rPr>
          <w:rFonts w:cs="Arial"/>
          <w:b/>
        </w:rPr>
      </w:pPr>
      <w:r w:rsidRPr="000B1D80">
        <w:rPr>
          <w:rFonts w:cs="Arial"/>
        </w:rPr>
        <w:t>Главни објекти у склопу система су:</w:t>
      </w:r>
    </w:p>
    <w:p w14:paraId="61AC66E8" w14:textId="77777777" w:rsidR="00601AD2" w:rsidRPr="000B1D80" w:rsidRDefault="00601AD2" w:rsidP="00601AD2">
      <w:pPr>
        <w:rPr>
          <w:rFonts w:cs="Arial"/>
          <w:b/>
        </w:rPr>
      </w:pPr>
    </w:p>
    <w:p w14:paraId="2DF4C21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Силос за складиштење гипса са камионским утоварним станицама</w:t>
      </w:r>
    </w:p>
    <w:p w14:paraId="21C62D0B"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(2) филтрата гипса</w:t>
      </w:r>
    </w:p>
    <w:p w14:paraId="4ABAC62D"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Танкови (2) отпадне воде</w:t>
      </w:r>
    </w:p>
    <w:p w14:paraId="7A519B9D" w14:textId="77777777" w:rsidR="00601AD2" w:rsidRPr="000B1D80" w:rsidRDefault="00601AD2" w:rsidP="00601AD2">
      <w:pPr>
        <w:rPr>
          <w:rFonts w:cs="Arial"/>
          <w:b/>
        </w:rPr>
      </w:pPr>
    </w:p>
    <w:p w14:paraId="27CBCC20" w14:textId="77777777" w:rsidR="00601AD2" w:rsidRPr="000B1D80" w:rsidRDefault="00601AD2" w:rsidP="00601AD2">
      <w:pPr>
        <w:pStyle w:val="Naslovi3"/>
        <w:rPr>
          <w:b w:val="0"/>
          <w:i/>
        </w:rPr>
      </w:pPr>
      <w:r w:rsidRPr="000B1D80">
        <w:rPr>
          <w:b w:val="0"/>
          <w:i/>
        </w:rPr>
        <w:t>Систем инструменталног ваздуха</w:t>
      </w:r>
    </w:p>
    <w:p w14:paraId="5062A54A" w14:textId="77777777" w:rsidR="00601AD2" w:rsidRPr="000B1D80" w:rsidRDefault="00601AD2" w:rsidP="00601AD2">
      <w:pPr>
        <w:rPr>
          <w:rFonts w:cs="Arial"/>
          <w:b/>
        </w:rPr>
      </w:pPr>
      <w:r w:rsidRPr="000B1D80">
        <w:rPr>
          <w:rFonts w:cs="Arial"/>
        </w:rPr>
        <w:t>За потребе рада нових технолошких јединица уграђених у оквиру овог пројекта, биће уграђен и нови систем инструменталног и сервисног ваздуха. Систем се састоји од комперсора, сушача ваздуха и одговарајућих резервоара ваздуха, а сва опрема биће лоцирана у зони технолошких јединица припреме кречњака и гипса.</w:t>
      </w:r>
    </w:p>
    <w:p w14:paraId="736BF487" w14:textId="77777777" w:rsidR="00601AD2" w:rsidRPr="000B1D80" w:rsidRDefault="00601AD2" w:rsidP="00601AD2">
      <w:pPr>
        <w:rPr>
          <w:rFonts w:cs="Arial"/>
          <w:b/>
        </w:rPr>
      </w:pPr>
    </w:p>
    <w:p w14:paraId="0F90C76C" w14:textId="77777777" w:rsidR="00601AD2" w:rsidRPr="000B1D80" w:rsidRDefault="00601AD2" w:rsidP="00601AD2">
      <w:pPr>
        <w:rPr>
          <w:rFonts w:cs="Arial"/>
          <w:b/>
        </w:rPr>
      </w:pPr>
      <w:r w:rsidRPr="000B1D80">
        <w:rPr>
          <w:rFonts w:cs="Arial"/>
        </w:rPr>
        <w:t>У склопу система предвиђен је објекат:</w:t>
      </w:r>
    </w:p>
    <w:p w14:paraId="403F2EC2" w14:textId="77777777" w:rsidR="00601AD2" w:rsidRPr="000B1D80" w:rsidRDefault="00601AD2" w:rsidP="00601AD2">
      <w:pPr>
        <w:rPr>
          <w:rFonts w:cs="Arial"/>
          <w:b/>
        </w:rPr>
      </w:pPr>
    </w:p>
    <w:p w14:paraId="52F1AEFA"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Компресорска станица</w:t>
      </w:r>
    </w:p>
    <w:p w14:paraId="1CD2993E" w14:textId="77777777" w:rsidR="00601AD2" w:rsidRPr="000B1D80" w:rsidRDefault="00601AD2" w:rsidP="00601AD2">
      <w:pPr>
        <w:rPr>
          <w:rFonts w:cs="Arial"/>
          <w:b/>
        </w:rPr>
      </w:pPr>
    </w:p>
    <w:p w14:paraId="564DB2FE" w14:textId="77777777" w:rsidR="00601AD2" w:rsidRPr="000B1D80" w:rsidRDefault="00601AD2" w:rsidP="00601AD2">
      <w:pPr>
        <w:rPr>
          <w:rFonts w:cs="Arial"/>
          <w:b/>
        </w:rPr>
      </w:pPr>
      <w:r w:rsidRPr="000B1D80">
        <w:rPr>
          <w:rFonts w:cs="Arial"/>
          <w:i/>
        </w:rPr>
        <w:t>Помоћни објекти у склопу ФАЗЕ 1</w:t>
      </w:r>
    </w:p>
    <w:p w14:paraId="7DD8A172" w14:textId="77777777" w:rsidR="00601AD2" w:rsidRPr="000B1D80" w:rsidRDefault="00601AD2" w:rsidP="00601AD2">
      <w:pPr>
        <w:rPr>
          <w:rFonts w:cs="Arial"/>
          <w:b/>
        </w:rPr>
      </w:pPr>
    </w:p>
    <w:p w14:paraId="7AB6972F"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електро и МРУ опреме;</w:t>
      </w:r>
    </w:p>
    <w:p w14:paraId="49D2E12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мостови (5) (за цевни и електро развод);</w:t>
      </w:r>
    </w:p>
    <w:p w14:paraId="3A158C5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и електро канал (подземни испод пута);</w:t>
      </w:r>
    </w:p>
    <w:p w14:paraId="67B584EC"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Портирница;</w:t>
      </w:r>
    </w:p>
    <w:p w14:paraId="39B94F1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Све потребне саобраћајнице, нивелација и канализација;</w:t>
      </w:r>
    </w:p>
    <w:p w14:paraId="151BFAC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Потребно спољно осветљење и уземљење.</w:t>
      </w:r>
    </w:p>
    <w:p w14:paraId="6D705A77" w14:textId="77777777" w:rsidR="00601AD2" w:rsidRPr="000B1D80" w:rsidRDefault="00601AD2" w:rsidP="00601AD2">
      <w:pPr>
        <w:rPr>
          <w:rFonts w:cs="Arial"/>
          <w:b/>
        </w:rPr>
      </w:pPr>
    </w:p>
    <w:p w14:paraId="0A4B6D96" w14:textId="77777777" w:rsidR="00601AD2" w:rsidRPr="000B1D80" w:rsidRDefault="00601AD2" w:rsidP="00601AD2">
      <w:pPr>
        <w:rPr>
          <w:rFonts w:cs="Arial"/>
        </w:rPr>
      </w:pPr>
      <w:r w:rsidRPr="000B1D80">
        <w:rPr>
          <w:rFonts w:cs="Arial"/>
        </w:rPr>
        <w:t>ФАЗА 2</w:t>
      </w:r>
    </w:p>
    <w:p w14:paraId="0AB7CBC4" w14:textId="77777777" w:rsidR="00601AD2" w:rsidRPr="000B1D80" w:rsidRDefault="00601AD2" w:rsidP="00601AD2">
      <w:pPr>
        <w:rPr>
          <w:rFonts w:cs="Arial"/>
        </w:rPr>
      </w:pPr>
    </w:p>
    <w:p w14:paraId="4810E17D" w14:textId="77777777" w:rsidR="00601AD2" w:rsidRPr="000B1D80" w:rsidRDefault="00601AD2" w:rsidP="00601AD2">
      <w:pPr>
        <w:pStyle w:val="Naslovi3"/>
        <w:rPr>
          <w:b w:val="0"/>
          <w:i/>
        </w:rPr>
      </w:pPr>
      <w:r w:rsidRPr="000B1D80">
        <w:rPr>
          <w:b w:val="0"/>
          <w:i/>
        </w:rPr>
        <w:t>Систем димног гаса</w:t>
      </w:r>
    </w:p>
    <w:p w14:paraId="4AA75698" w14:textId="77777777" w:rsidR="00601AD2" w:rsidRPr="000B1D80" w:rsidRDefault="00601AD2" w:rsidP="00601AD2">
      <w:pPr>
        <w:rPr>
          <w:rFonts w:cs="Arial"/>
          <w:b/>
        </w:rPr>
      </w:pPr>
    </w:p>
    <w:p w14:paraId="10B1EB6D" w14:textId="77777777" w:rsidR="00601AD2" w:rsidRPr="000B1D80" w:rsidRDefault="00601AD2" w:rsidP="00601AD2">
      <w:pPr>
        <w:rPr>
          <w:rFonts w:cs="Arial"/>
          <w:b/>
          <w:lang w:eastAsia="sr-Latn-CS"/>
        </w:rPr>
      </w:pPr>
      <w:r w:rsidRPr="000B1D80">
        <w:rPr>
          <w:rFonts w:cs="Arial"/>
        </w:rPr>
        <w:t xml:space="preserve">Систем димног гаса обухвата опрему која је неопходна да се димни гас од постојећих електрофилтера помоћу нових бустер вентилатора димног гаса, са сваког од блокова доведе до апсорбера, а затим из апсорбера, путем новог димњака, одведе у атмосферу. Канали ће поседовати и преградне клапне </w:t>
      </w:r>
      <w:r w:rsidRPr="000B1D80">
        <w:rPr>
          <w:rFonts w:cs="Arial"/>
          <w:lang w:eastAsia="sr-Latn-CS"/>
        </w:rPr>
        <w:t>које омогућавају краткотрајно одвођење димног гаса у атмосферу преко постојећег димњака у случају застоја система ОДГ. Предвиђена је уградња нових бустер вентилатора за сваки од блокова.</w:t>
      </w:r>
    </w:p>
    <w:p w14:paraId="14A15EC9" w14:textId="77777777" w:rsidR="00601AD2" w:rsidRPr="000B1D80" w:rsidRDefault="00601AD2" w:rsidP="00601AD2">
      <w:pPr>
        <w:rPr>
          <w:rFonts w:cs="Arial"/>
          <w:b/>
        </w:rPr>
      </w:pPr>
    </w:p>
    <w:p w14:paraId="0DBE029D" w14:textId="77777777" w:rsidR="00601AD2" w:rsidRPr="000B1D80" w:rsidRDefault="00601AD2" w:rsidP="00601AD2">
      <w:pPr>
        <w:rPr>
          <w:rFonts w:cs="Arial"/>
          <w:b/>
        </w:rPr>
      </w:pPr>
      <w:r w:rsidRPr="000B1D80">
        <w:rPr>
          <w:rFonts w:cs="Arial"/>
        </w:rPr>
        <w:t>Главни објекти у склопу система су:</w:t>
      </w:r>
    </w:p>
    <w:p w14:paraId="4D770059" w14:textId="77777777" w:rsidR="00601AD2" w:rsidRPr="000B1D80" w:rsidRDefault="00601AD2" w:rsidP="00601AD2">
      <w:pPr>
        <w:rPr>
          <w:rFonts w:cs="Arial"/>
          <w:b/>
        </w:rPr>
      </w:pPr>
    </w:p>
    <w:p w14:paraId="695542D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Канали димног гаса за Блокове 3 и 4</w:t>
      </w:r>
    </w:p>
    <w:p w14:paraId="06F19975"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Канали димног гаса за Блокове 5 и 6</w:t>
      </w:r>
    </w:p>
    <w:p w14:paraId="7D98DA3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Вентилатори (2) димног гаса за Блокове 3 и 4</w:t>
      </w:r>
    </w:p>
    <w:p w14:paraId="6BF78EF2"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Вентилатори (2) димног гаса за Блокове 5 и 6</w:t>
      </w:r>
    </w:p>
    <w:p w14:paraId="1333D194" w14:textId="77777777" w:rsidR="00601AD2" w:rsidRPr="000B1D80" w:rsidRDefault="00601AD2" w:rsidP="00601AD2">
      <w:pPr>
        <w:rPr>
          <w:rFonts w:cs="Arial"/>
        </w:rPr>
      </w:pPr>
    </w:p>
    <w:p w14:paraId="45FBD163" w14:textId="77777777" w:rsidR="00601AD2" w:rsidRPr="000B1D80" w:rsidRDefault="00601AD2" w:rsidP="00601AD2">
      <w:pPr>
        <w:pStyle w:val="Naslovi3"/>
        <w:rPr>
          <w:b w:val="0"/>
          <w:i/>
        </w:rPr>
      </w:pPr>
      <w:r w:rsidRPr="000B1D80">
        <w:rPr>
          <w:b w:val="0"/>
          <w:i/>
        </w:rPr>
        <w:t>Систем за апсорпцију и оксидацију</w:t>
      </w:r>
    </w:p>
    <w:p w14:paraId="689CACC3" w14:textId="77777777" w:rsidR="00601AD2" w:rsidRPr="000B1D80" w:rsidRDefault="00601AD2" w:rsidP="00601AD2">
      <w:pPr>
        <w:rPr>
          <w:rFonts w:cs="Arial"/>
          <w:b/>
        </w:rPr>
      </w:pPr>
    </w:p>
    <w:p w14:paraId="5D9CA0F6" w14:textId="77777777" w:rsidR="00601AD2" w:rsidRPr="000B1D80" w:rsidRDefault="00601AD2" w:rsidP="00601AD2">
      <w:pPr>
        <w:rPr>
          <w:rFonts w:cs="Arial"/>
          <w:b/>
        </w:rPr>
      </w:pPr>
      <w:r w:rsidRPr="000B1D80">
        <w:rPr>
          <w:rFonts w:cs="Arial"/>
        </w:rPr>
        <w:t>Основни део постројења за ОДГ чини систем за апсорпцију и оксидацију, који се састоји од апсорбера са реакционим резервоаром и елиминатором капи. Димни гасови блокова А3 и А4 биће третирани у Апсорберу 1, док ће димни гасови блокова А5 и А6 бити третирани и Апсорберу 2.</w:t>
      </w:r>
    </w:p>
    <w:p w14:paraId="5CD7DB53" w14:textId="77777777" w:rsidR="00601AD2" w:rsidRPr="000B1D80" w:rsidRDefault="00601AD2" w:rsidP="00601AD2">
      <w:pPr>
        <w:rPr>
          <w:rFonts w:cs="Arial"/>
          <w:b/>
        </w:rPr>
      </w:pPr>
    </w:p>
    <w:p w14:paraId="6005F6D0" w14:textId="77777777" w:rsidR="00601AD2" w:rsidRPr="000B1D80" w:rsidRDefault="00601AD2" w:rsidP="00601AD2">
      <w:pPr>
        <w:rPr>
          <w:rFonts w:cs="Arial"/>
          <w:b/>
        </w:rPr>
      </w:pPr>
      <w:r w:rsidRPr="000B1D80">
        <w:rPr>
          <w:rFonts w:cs="Arial"/>
        </w:rPr>
        <w:t>Сваки апсорбер је опремљен сетом рециркулационих пумпи, дуваљки за оскидацију, мешача суспензије и мернорегулационих уређаја.</w:t>
      </w:r>
    </w:p>
    <w:p w14:paraId="5FDA6679" w14:textId="77777777" w:rsidR="00601AD2" w:rsidRPr="000B1D80" w:rsidRDefault="00601AD2" w:rsidP="00601AD2">
      <w:pPr>
        <w:rPr>
          <w:rFonts w:cs="Arial"/>
          <w:b/>
        </w:rPr>
      </w:pPr>
    </w:p>
    <w:p w14:paraId="589A12C9" w14:textId="77777777" w:rsidR="00601AD2" w:rsidRPr="000B1D80" w:rsidRDefault="00601AD2" w:rsidP="00601AD2">
      <w:pPr>
        <w:rPr>
          <w:rFonts w:cs="Arial"/>
          <w:b/>
        </w:rPr>
      </w:pPr>
      <w:r w:rsidRPr="000B1D80">
        <w:rPr>
          <w:rFonts w:cs="Arial"/>
        </w:rPr>
        <w:t>Главни објекти у склопу система су:</w:t>
      </w:r>
    </w:p>
    <w:p w14:paraId="29CF9944" w14:textId="77777777" w:rsidR="00601AD2" w:rsidRPr="000B1D80" w:rsidRDefault="00601AD2" w:rsidP="00601AD2">
      <w:pPr>
        <w:rPr>
          <w:rFonts w:cs="Arial"/>
          <w:b/>
        </w:rPr>
      </w:pPr>
    </w:p>
    <w:p w14:paraId="1C377CEE"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Абсорбер 1</w:t>
      </w:r>
    </w:p>
    <w:p w14:paraId="17C064EB"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Абсорбер 2</w:t>
      </w:r>
    </w:p>
    <w:p w14:paraId="4AEC568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1 рециркулационих пумпи за Апсорбер 1</w:t>
      </w:r>
    </w:p>
    <w:p w14:paraId="67C033A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2 рециркулационих пумпи за Апсорбер 1</w:t>
      </w:r>
    </w:p>
    <w:p w14:paraId="5389CFB4"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1 рециркулационих пумпи за Апсорбер 2</w:t>
      </w:r>
    </w:p>
    <w:p w14:paraId="68F1FDE9"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оксидационих копресора за Апсорбер 1</w:t>
      </w:r>
    </w:p>
    <w:p w14:paraId="26A6C576"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Зграда рециркулационих пумпи и оксидационих копресора за Апсорбер 2</w:t>
      </w:r>
    </w:p>
    <w:p w14:paraId="66F21655"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Дренажне јаме за одмуљење апсорбера</w:t>
      </w:r>
    </w:p>
    <w:p w14:paraId="704FAC3E" w14:textId="77777777" w:rsidR="00601AD2" w:rsidRPr="000B1D80" w:rsidRDefault="00601AD2" w:rsidP="00601AD2">
      <w:pPr>
        <w:rPr>
          <w:rFonts w:cs="Arial"/>
        </w:rPr>
      </w:pPr>
    </w:p>
    <w:p w14:paraId="3B8FBFE8" w14:textId="77777777" w:rsidR="00601AD2" w:rsidRPr="000B1D80" w:rsidRDefault="00601AD2" w:rsidP="00601AD2">
      <w:pPr>
        <w:pStyle w:val="Naslovi3"/>
        <w:rPr>
          <w:b w:val="0"/>
          <w:i/>
        </w:rPr>
      </w:pPr>
      <w:r w:rsidRPr="000B1D80">
        <w:rPr>
          <w:b w:val="0"/>
          <w:i/>
        </w:rPr>
        <w:t>Систем за снабдевање водом</w:t>
      </w:r>
    </w:p>
    <w:p w14:paraId="14C20B04" w14:textId="77777777" w:rsidR="00601AD2" w:rsidRPr="000B1D80" w:rsidRDefault="00601AD2" w:rsidP="00601AD2">
      <w:pPr>
        <w:rPr>
          <w:rFonts w:cs="Arial"/>
          <w:b/>
        </w:rPr>
      </w:pPr>
    </w:p>
    <w:p w14:paraId="732D42DC" w14:textId="77777777" w:rsidR="00601AD2" w:rsidRPr="000B1D80" w:rsidRDefault="00601AD2" w:rsidP="00601AD2">
      <w:pPr>
        <w:rPr>
          <w:rFonts w:cs="Arial"/>
          <w:b/>
        </w:rPr>
      </w:pPr>
      <w:r w:rsidRPr="000B1D80">
        <w:rPr>
          <w:rFonts w:cs="Arial"/>
        </w:rPr>
        <w:t>Технолошка вода у постројењу за ОДГ ће се користити за следеће потребе:</w:t>
      </w:r>
    </w:p>
    <w:p w14:paraId="2A6AEAC8" w14:textId="77777777" w:rsidR="00601AD2" w:rsidRPr="000B1D80" w:rsidRDefault="00601AD2" w:rsidP="00601AD2">
      <w:pPr>
        <w:rPr>
          <w:rFonts w:cs="Arial"/>
          <w:b/>
        </w:rPr>
      </w:pPr>
    </w:p>
    <w:p w14:paraId="62BDD40B" w14:textId="77777777" w:rsidR="00601AD2" w:rsidRPr="000B1D80" w:rsidRDefault="00601AD2" w:rsidP="00601AD2">
      <w:pPr>
        <w:numPr>
          <w:ilvl w:val="0"/>
          <w:numId w:val="88"/>
        </w:numPr>
        <w:spacing w:before="0"/>
        <w:ind w:left="284" w:hanging="284"/>
        <w:rPr>
          <w:rFonts w:cs="Arial"/>
          <w:b/>
        </w:rPr>
      </w:pPr>
      <w:r w:rsidRPr="000B1D80">
        <w:rPr>
          <w:rFonts w:cs="Arial"/>
        </w:rPr>
        <w:t>за испирање елиминатора капи у апсорберу,</w:t>
      </w:r>
    </w:p>
    <w:p w14:paraId="277C9E96" w14:textId="77777777" w:rsidR="00601AD2" w:rsidRPr="000B1D80" w:rsidRDefault="00601AD2" w:rsidP="00601AD2">
      <w:pPr>
        <w:numPr>
          <w:ilvl w:val="0"/>
          <w:numId w:val="88"/>
        </w:numPr>
        <w:spacing w:before="0"/>
        <w:ind w:left="284" w:hanging="284"/>
        <w:rPr>
          <w:rFonts w:cs="Arial"/>
          <w:b/>
        </w:rPr>
      </w:pPr>
      <w:r w:rsidRPr="000B1D80">
        <w:rPr>
          <w:rFonts w:cs="Arial"/>
        </w:rPr>
        <w:t>за формирање суспензије кречњака,</w:t>
      </w:r>
    </w:p>
    <w:p w14:paraId="72DCAC3E" w14:textId="77777777" w:rsidR="00601AD2" w:rsidRPr="000B1D80" w:rsidRDefault="00601AD2" w:rsidP="00601AD2">
      <w:pPr>
        <w:numPr>
          <w:ilvl w:val="0"/>
          <w:numId w:val="88"/>
        </w:numPr>
        <w:spacing w:before="0"/>
        <w:ind w:left="284" w:hanging="284"/>
        <w:rPr>
          <w:rFonts w:cs="Arial"/>
          <w:b/>
        </w:rPr>
      </w:pPr>
      <w:r w:rsidRPr="000B1D80">
        <w:rPr>
          <w:rFonts w:cs="Arial"/>
        </w:rPr>
        <w:t>за регулацију нивоа течности у процесним резервоарима,</w:t>
      </w:r>
    </w:p>
    <w:p w14:paraId="16C8B8DE" w14:textId="77777777" w:rsidR="00601AD2" w:rsidRPr="000B1D80" w:rsidRDefault="00601AD2" w:rsidP="00601AD2">
      <w:pPr>
        <w:numPr>
          <w:ilvl w:val="0"/>
          <w:numId w:val="88"/>
        </w:numPr>
        <w:spacing w:before="0"/>
        <w:ind w:left="284" w:hanging="284"/>
        <w:rPr>
          <w:rFonts w:cs="Arial"/>
          <w:b/>
        </w:rPr>
      </w:pPr>
      <w:r w:rsidRPr="000B1D80">
        <w:rPr>
          <w:rFonts w:cs="Arial"/>
        </w:rPr>
        <w:t>за засићење оксидационог ваздуха,</w:t>
      </w:r>
    </w:p>
    <w:p w14:paraId="2D68D752" w14:textId="77777777" w:rsidR="00601AD2" w:rsidRPr="000B1D80" w:rsidRDefault="00601AD2" w:rsidP="00601AD2">
      <w:pPr>
        <w:numPr>
          <w:ilvl w:val="0"/>
          <w:numId w:val="88"/>
        </w:numPr>
        <w:spacing w:before="0"/>
        <w:ind w:left="284" w:hanging="284"/>
        <w:rPr>
          <w:rFonts w:cs="Arial"/>
          <w:b/>
        </w:rPr>
      </w:pPr>
      <w:r w:rsidRPr="000B1D80">
        <w:rPr>
          <w:rFonts w:cs="Arial"/>
        </w:rPr>
        <w:t xml:space="preserve">за хлађење уља система за подмазивање лежајева ВДГ и уља за подмазивање зупчаника редуктора, </w:t>
      </w:r>
    </w:p>
    <w:p w14:paraId="2A1920E2" w14:textId="77777777" w:rsidR="00601AD2" w:rsidRPr="000B1D80" w:rsidRDefault="00601AD2" w:rsidP="00601AD2">
      <w:pPr>
        <w:numPr>
          <w:ilvl w:val="0"/>
          <w:numId w:val="88"/>
        </w:numPr>
        <w:spacing w:before="0"/>
        <w:ind w:left="284" w:hanging="284"/>
        <w:rPr>
          <w:rFonts w:cs="Arial"/>
          <w:b/>
        </w:rPr>
      </w:pPr>
      <w:r w:rsidRPr="000B1D80">
        <w:rPr>
          <w:rFonts w:cs="Arial"/>
        </w:rPr>
        <w:t>за заптивање пумпи,</w:t>
      </w:r>
    </w:p>
    <w:p w14:paraId="210F4B81" w14:textId="77777777" w:rsidR="00601AD2" w:rsidRPr="000B1D80" w:rsidRDefault="00601AD2" w:rsidP="00601AD2">
      <w:pPr>
        <w:numPr>
          <w:ilvl w:val="0"/>
          <w:numId w:val="88"/>
        </w:numPr>
        <w:spacing w:before="0"/>
        <w:ind w:left="284" w:hanging="284"/>
        <w:rPr>
          <w:rFonts w:cs="Arial"/>
          <w:b/>
        </w:rPr>
      </w:pPr>
      <w:r w:rsidRPr="000B1D80">
        <w:rPr>
          <w:rFonts w:cs="Arial"/>
        </w:rPr>
        <w:t>за испирање процесне опреме и цевовода,</w:t>
      </w:r>
    </w:p>
    <w:p w14:paraId="62D05FB0" w14:textId="77777777" w:rsidR="00601AD2" w:rsidRPr="000B1D80" w:rsidRDefault="00601AD2" w:rsidP="00601AD2">
      <w:pPr>
        <w:numPr>
          <w:ilvl w:val="0"/>
          <w:numId w:val="88"/>
        </w:numPr>
        <w:spacing w:before="0"/>
        <w:ind w:left="284" w:hanging="284"/>
        <w:rPr>
          <w:rFonts w:cs="Arial"/>
          <w:b/>
        </w:rPr>
      </w:pPr>
      <w:r w:rsidRPr="000B1D80">
        <w:rPr>
          <w:rFonts w:cs="Arial"/>
        </w:rPr>
        <w:t>за распршивање сигурносне воде у циљу заштите апсорбера од врелог димног гаса у случају престанка рада рециркулационих пумпи. Вода се до млазница допрема из резервоара за интервентно хлађење који ће бити уграђен изнад нивоа улазног димног канала.</w:t>
      </w:r>
    </w:p>
    <w:p w14:paraId="6EF3DC3E" w14:textId="77777777" w:rsidR="00601AD2" w:rsidRPr="000B1D80" w:rsidRDefault="00601AD2" w:rsidP="00601AD2">
      <w:pPr>
        <w:rPr>
          <w:rFonts w:cs="Arial"/>
          <w:b/>
        </w:rPr>
      </w:pPr>
    </w:p>
    <w:p w14:paraId="1C5539A7" w14:textId="77777777" w:rsidR="00601AD2" w:rsidRPr="000B1D80" w:rsidRDefault="00601AD2" w:rsidP="00601AD2">
      <w:pPr>
        <w:rPr>
          <w:rFonts w:cs="Arial"/>
          <w:b/>
        </w:rPr>
      </w:pPr>
      <w:r w:rsidRPr="000B1D80">
        <w:rPr>
          <w:rFonts w:cs="Arial"/>
        </w:rPr>
        <w:t xml:space="preserve">Предвиђено је да се систем ОДГ снабдева процесном водом из система сирове воде и то са потиса пумпи првог степена расхладне воде блокова А3/А4/А5/А6. Вода ће се транспортовати до резервоара технолошке воде, напојним пумпама сирове воде, које ће бити уграђене на коти </w:t>
      </w:r>
      <w:r w:rsidRPr="000B1D80">
        <w:rPr>
          <w:rFonts w:cs="Arial"/>
        </w:rPr>
        <w:noBreakHyphen/>
        <w:t>3,00м блока А6. Водом ће се од резервоара технолошке воде дистрибуционим пумпама снабдевати сви потрошачи у оквиру система за ОДГ.</w:t>
      </w:r>
    </w:p>
    <w:p w14:paraId="0C916A5A" w14:textId="77777777" w:rsidR="00601AD2" w:rsidRPr="000B1D80" w:rsidRDefault="00601AD2" w:rsidP="00601AD2">
      <w:pPr>
        <w:rPr>
          <w:rFonts w:cs="Arial"/>
          <w:b/>
        </w:rPr>
      </w:pPr>
    </w:p>
    <w:p w14:paraId="41A9B864" w14:textId="77777777" w:rsidR="00601AD2" w:rsidRPr="000B1D80" w:rsidRDefault="00601AD2" w:rsidP="00601AD2">
      <w:pPr>
        <w:rPr>
          <w:rFonts w:cs="Arial"/>
          <w:b/>
        </w:rPr>
      </w:pPr>
      <w:r w:rsidRPr="000B1D80">
        <w:rPr>
          <w:rFonts w:cs="Arial"/>
        </w:rPr>
        <w:t>У склопу овог система предвиђен је објекат:</w:t>
      </w:r>
    </w:p>
    <w:p w14:paraId="2713A8ED" w14:textId="77777777" w:rsidR="00601AD2" w:rsidRPr="000B1D80" w:rsidRDefault="00601AD2" w:rsidP="00601AD2">
      <w:pPr>
        <w:rPr>
          <w:rFonts w:cs="Arial"/>
          <w:b/>
        </w:rPr>
      </w:pPr>
    </w:p>
    <w:p w14:paraId="38444259"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Резервоари технолошке воде</w:t>
      </w:r>
    </w:p>
    <w:p w14:paraId="2DB2174A" w14:textId="77777777" w:rsidR="00601AD2" w:rsidRPr="000B1D80" w:rsidRDefault="00601AD2" w:rsidP="00601AD2">
      <w:pPr>
        <w:rPr>
          <w:rFonts w:cs="Arial"/>
        </w:rPr>
      </w:pPr>
    </w:p>
    <w:p w14:paraId="24344C40" w14:textId="77777777" w:rsidR="00601AD2" w:rsidRPr="000B1D80" w:rsidRDefault="00601AD2" w:rsidP="00601AD2">
      <w:pPr>
        <w:pStyle w:val="Naslovi3"/>
        <w:rPr>
          <w:b w:val="0"/>
          <w:i/>
        </w:rPr>
      </w:pPr>
      <w:r w:rsidRPr="000B1D80">
        <w:rPr>
          <w:b w:val="0"/>
          <w:i/>
        </w:rPr>
        <w:t>Систем за принудно складиштење</w:t>
      </w:r>
    </w:p>
    <w:p w14:paraId="055DE8FA" w14:textId="77777777" w:rsidR="00601AD2" w:rsidRPr="000B1D80" w:rsidRDefault="00601AD2" w:rsidP="00601AD2">
      <w:pPr>
        <w:rPr>
          <w:rFonts w:cs="Arial"/>
          <w:b/>
        </w:rPr>
      </w:pPr>
    </w:p>
    <w:p w14:paraId="7EBF7B5C" w14:textId="77777777" w:rsidR="00601AD2" w:rsidRPr="000B1D80" w:rsidRDefault="00601AD2" w:rsidP="00601AD2">
      <w:pPr>
        <w:rPr>
          <w:rFonts w:cs="Arial"/>
          <w:b/>
        </w:rPr>
      </w:pPr>
      <w:r w:rsidRPr="000B1D80">
        <w:rPr>
          <w:rFonts w:cs="Arial"/>
        </w:rPr>
        <w:t xml:space="preserve">Стање унутрашњих облога апсорбера је неопходно редовно пратити и по потреби санирати. Током инспекције и радова на одржавању, као и током евентуалних непредвиђених ситуција, садржај реакционог базена апсорбера је потребно испустити и сместити у други резервоар. За ове потребе, у оквиру система ОДГ је предвиђен резервоар за принудно складиштење. Резервоар је опремљен са мешачима ради спречавања таложења честица. </w:t>
      </w:r>
    </w:p>
    <w:p w14:paraId="12EC6FA3" w14:textId="77777777" w:rsidR="00601AD2" w:rsidRPr="000B1D80" w:rsidRDefault="00601AD2" w:rsidP="00601AD2">
      <w:pPr>
        <w:rPr>
          <w:rFonts w:cs="Arial"/>
          <w:b/>
        </w:rPr>
      </w:pPr>
    </w:p>
    <w:p w14:paraId="13837365" w14:textId="77777777" w:rsidR="00601AD2" w:rsidRPr="000B1D80" w:rsidRDefault="00601AD2" w:rsidP="00601AD2">
      <w:pPr>
        <w:rPr>
          <w:rFonts w:cs="Arial"/>
          <w:b/>
        </w:rPr>
      </w:pPr>
      <w:r w:rsidRPr="000B1D80">
        <w:rPr>
          <w:rFonts w:cs="Arial"/>
        </w:rPr>
        <w:t>У резервоар за принудно складиштење се препумпава суспензија из апсорбера помоћу пумпи за одвођење суспензије гипса. Поврат суспензије из резервоара за принудно пражњење у апсорбер се врши помоћу пумпи за поврат суспензије.</w:t>
      </w:r>
    </w:p>
    <w:p w14:paraId="34EE9F7E" w14:textId="77777777" w:rsidR="00601AD2" w:rsidRPr="000B1D80" w:rsidRDefault="00601AD2" w:rsidP="00601AD2">
      <w:pPr>
        <w:rPr>
          <w:rFonts w:cs="Arial"/>
          <w:b/>
        </w:rPr>
      </w:pPr>
    </w:p>
    <w:p w14:paraId="41696849" w14:textId="77777777" w:rsidR="00601AD2" w:rsidRPr="000B1D80" w:rsidRDefault="00601AD2" w:rsidP="00601AD2">
      <w:pPr>
        <w:rPr>
          <w:rFonts w:cs="Arial"/>
          <w:b/>
        </w:rPr>
      </w:pPr>
      <w:r w:rsidRPr="000B1D80">
        <w:rPr>
          <w:rFonts w:cs="Arial"/>
        </w:rPr>
        <w:t>Предвиђен је један заједнички резервоар за све болокве.</w:t>
      </w:r>
    </w:p>
    <w:p w14:paraId="03D28540" w14:textId="77777777" w:rsidR="00601AD2" w:rsidRPr="000B1D80" w:rsidRDefault="00601AD2" w:rsidP="00601AD2">
      <w:pPr>
        <w:pStyle w:val="Naslovi3"/>
        <w:rPr>
          <w:b w:val="0"/>
          <w:i/>
        </w:rPr>
      </w:pPr>
    </w:p>
    <w:p w14:paraId="3E4E9BBA" w14:textId="77777777" w:rsidR="00601AD2" w:rsidRPr="000B1D80" w:rsidRDefault="00601AD2" w:rsidP="00601AD2">
      <w:pPr>
        <w:pStyle w:val="Naslovi3"/>
        <w:rPr>
          <w:b w:val="0"/>
          <w:i/>
        </w:rPr>
      </w:pPr>
      <w:r w:rsidRPr="000B1D80">
        <w:rPr>
          <w:b w:val="0"/>
          <w:i/>
        </w:rPr>
        <w:t>Систем депоновања гипса</w:t>
      </w:r>
    </w:p>
    <w:p w14:paraId="68B9003D" w14:textId="77777777" w:rsidR="00601AD2" w:rsidRPr="000B1D80" w:rsidRDefault="00601AD2" w:rsidP="00601AD2">
      <w:pPr>
        <w:rPr>
          <w:rFonts w:cs="Arial"/>
          <w:b/>
        </w:rPr>
      </w:pPr>
    </w:p>
    <w:p w14:paraId="1C4B23EA" w14:textId="77777777" w:rsidR="00601AD2" w:rsidRPr="000B1D80" w:rsidRDefault="00601AD2" w:rsidP="00601AD2">
      <w:pPr>
        <w:rPr>
          <w:rFonts w:cs="Arial"/>
          <w:b/>
        </w:rPr>
      </w:pPr>
      <w:r w:rsidRPr="000B1D80">
        <w:rPr>
          <w:rFonts w:cs="Arial"/>
        </w:rPr>
        <w:t>Пројекат предвиђа да се из апсорбера, уколико не постоји потреба за производњом гипса, суспензија гипса се, помоћу пумпе за одвођење суспензије гипса, одводи до система за депоновање гипса. Прелив из хидроциклона се гравитационо одводи у резервоар филтрата. Из овог резервоара се пумпама филтрата гипса враћа у апсорбер. Спречавање таложења честица унутар резервоара филтрата врши се мешачем.</w:t>
      </w:r>
    </w:p>
    <w:p w14:paraId="09AD963D" w14:textId="77777777" w:rsidR="00601AD2" w:rsidRPr="000B1D80" w:rsidRDefault="00601AD2" w:rsidP="00601AD2">
      <w:pPr>
        <w:rPr>
          <w:rFonts w:cs="Arial"/>
          <w:b/>
        </w:rPr>
      </w:pPr>
    </w:p>
    <w:p w14:paraId="6369478C" w14:textId="77777777" w:rsidR="00601AD2" w:rsidRPr="000B1D80" w:rsidRDefault="00601AD2" w:rsidP="00601AD2">
      <w:pPr>
        <w:rPr>
          <w:rFonts w:cs="Arial"/>
          <w:b/>
        </w:rPr>
      </w:pPr>
      <w:r w:rsidRPr="000B1D80">
        <w:rPr>
          <w:rFonts w:cs="Arial"/>
        </w:rPr>
        <w:t>Угушћена суспензија из хидроциклона, гравитационо се усмерава у резервоаре (2) угушћене суспензије гипса, одакле се даље шаље у систем депоновања пепела и шљаке који је у фази пројектовања и није обухваћен овим пројектом.</w:t>
      </w:r>
    </w:p>
    <w:p w14:paraId="58EAB833" w14:textId="77777777" w:rsidR="00601AD2" w:rsidRPr="000B1D80" w:rsidRDefault="00601AD2" w:rsidP="00601AD2">
      <w:pPr>
        <w:rPr>
          <w:rFonts w:cs="Arial"/>
          <w:b/>
        </w:rPr>
      </w:pPr>
    </w:p>
    <w:p w14:paraId="3FA95D69" w14:textId="77777777" w:rsidR="00601AD2" w:rsidRPr="000B1D80" w:rsidRDefault="00601AD2" w:rsidP="00601AD2">
      <w:pPr>
        <w:pStyle w:val="Naslovi3"/>
        <w:rPr>
          <w:b w:val="0"/>
          <w:i/>
        </w:rPr>
      </w:pPr>
      <w:r w:rsidRPr="000B1D80">
        <w:rPr>
          <w:b w:val="0"/>
          <w:i/>
        </w:rPr>
        <w:t>Електроенергетски и управљачки систем</w:t>
      </w:r>
    </w:p>
    <w:p w14:paraId="5F7159A9" w14:textId="77777777" w:rsidR="00601AD2" w:rsidRPr="000B1D80" w:rsidRDefault="00601AD2" w:rsidP="00601AD2">
      <w:pPr>
        <w:rPr>
          <w:rFonts w:cs="Arial"/>
          <w:b/>
        </w:rPr>
      </w:pPr>
    </w:p>
    <w:p w14:paraId="1A89A467" w14:textId="77777777" w:rsidR="00601AD2" w:rsidRPr="000B1D80" w:rsidRDefault="00601AD2" w:rsidP="00601AD2">
      <w:pPr>
        <w:rPr>
          <w:rFonts w:cs="Arial"/>
          <w:b/>
        </w:rPr>
      </w:pPr>
      <w:r w:rsidRPr="000B1D80">
        <w:rPr>
          <w:rFonts w:cs="Arial"/>
        </w:rPr>
        <w:t>Пројекат предвиђа уградњу нових 15кВx6,3кВ трансформатора уз свако од трансформатора сопствене потрошње блокова А3/4/5/6 и уградњу електро развода за потребе напајања опреме система ОДГ.</w:t>
      </w:r>
    </w:p>
    <w:p w14:paraId="2D74CE7F" w14:textId="77777777" w:rsidR="00601AD2" w:rsidRPr="000B1D80" w:rsidRDefault="00601AD2" w:rsidP="00601AD2">
      <w:pPr>
        <w:rPr>
          <w:rFonts w:cs="Arial"/>
          <w:b/>
        </w:rPr>
      </w:pPr>
    </w:p>
    <w:p w14:paraId="7522B81F" w14:textId="77777777" w:rsidR="00601AD2" w:rsidRPr="000B1D80" w:rsidRDefault="00601AD2" w:rsidP="00601AD2">
      <w:pPr>
        <w:rPr>
          <w:rFonts w:cs="Arial"/>
          <w:b/>
        </w:rPr>
      </w:pPr>
      <w:r w:rsidRPr="000B1D80">
        <w:rPr>
          <w:rFonts w:cs="Arial"/>
        </w:rPr>
        <w:t>За потребе пројекта биће изграђена два објекта за смештање опреме за праћење процеса и електроенергетске опреме: главни објекат (у зони Аброрбера 2) и помоћни објекат (у зони опреме за складиштење и припрему кречњака и гипса).</w:t>
      </w:r>
    </w:p>
    <w:p w14:paraId="4FFE833C" w14:textId="77777777" w:rsidR="00601AD2" w:rsidRPr="000B1D80" w:rsidRDefault="00601AD2" w:rsidP="00601AD2">
      <w:pPr>
        <w:rPr>
          <w:rFonts w:cs="Arial"/>
          <w:b/>
        </w:rPr>
      </w:pPr>
    </w:p>
    <w:p w14:paraId="71FD65F1" w14:textId="77777777" w:rsidR="00601AD2" w:rsidRPr="000B1D80" w:rsidRDefault="00601AD2" w:rsidP="00601AD2">
      <w:pPr>
        <w:rPr>
          <w:rFonts w:cs="Arial"/>
          <w:b/>
        </w:rPr>
      </w:pPr>
      <w:r w:rsidRPr="000B1D80">
        <w:rPr>
          <w:rFonts w:cs="Arial"/>
        </w:rPr>
        <w:t>Главни објекти у склопу система су:</w:t>
      </w:r>
    </w:p>
    <w:p w14:paraId="213CC3E4" w14:textId="77777777" w:rsidR="00601AD2" w:rsidRPr="000B1D80" w:rsidRDefault="00601AD2" w:rsidP="00601AD2">
      <w:pPr>
        <w:rPr>
          <w:rFonts w:cs="Arial"/>
          <w:b/>
        </w:rPr>
      </w:pPr>
    </w:p>
    <w:p w14:paraId="3333C6B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Контролна зграда ОДГ-а (зграда електро и МРУ опреме);</w:t>
      </w:r>
    </w:p>
    <w:p w14:paraId="645A2501"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Дизел генератор са резервоаром нафте;</w:t>
      </w:r>
    </w:p>
    <w:p w14:paraId="714A73BF"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Трансформатори сопствене потрошње (4) (темељи, ПП танкови).</w:t>
      </w:r>
    </w:p>
    <w:p w14:paraId="5047652A" w14:textId="77777777" w:rsidR="00601AD2" w:rsidRPr="000B1D80" w:rsidRDefault="00601AD2" w:rsidP="00601AD2">
      <w:pPr>
        <w:rPr>
          <w:rFonts w:cs="Arial"/>
        </w:rPr>
      </w:pPr>
    </w:p>
    <w:p w14:paraId="5E00E2FC" w14:textId="77777777" w:rsidR="00601AD2" w:rsidRPr="000B1D80" w:rsidRDefault="00601AD2" w:rsidP="00601AD2">
      <w:pPr>
        <w:rPr>
          <w:rFonts w:cs="Arial"/>
          <w:b/>
        </w:rPr>
      </w:pPr>
      <w:r w:rsidRPr="000B1D80">
        <w:rPr>
          <w:rFonts w:cs="Arial"/>
          <w:i/>
        </w:rPr>
        <w:t>Помоћни објекти у склопу ФАЗЕ 2</w:t>
      </w:r>
    </w:p>
    <w:p w14:paraId="6310B882" w14:textId="77777777" w:rsidR="00601AD2" w:rsidRPr="000B1D80" w:rsidRDefault="00601AD2" w:rsidP="00601AD2">
      <w:pPr>
        <w:rPr>
          <w:rFonts w:cs="Arial"/>
          <w:b/>
        </w:rPr>
      </w:pPr>
    </w:p>
    <w:p w14:paraId="138340B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мостови (5) (за цевни и електро развод);</w:t>
      </w:r>
    </w:p>
    <w:p w14:paraId="2D55D4F7"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Цевни и електро канали;</w:t>
      </w:r>
    </w:p>
    <w:p w14:paraId="50D7DB93"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Све потребне саобраћајнице, нивелација и канализација;</w:t>
      </w:r>
    </w:p>
    <w:p w14:paraId="040F7A10" w14:textId="77777777" w:rsidR="00601AD2" w:rsidRPr="000B1D80" w:rsidRDefault="00601AD2" w:rsidP="00601AD2">
      <w:pPr>
        <w:pStyle w:val="ListParagraph"/>
        <w:numPr>
          <w:ilvl w:val="0"/>
          <w:numId w:val="87"/>
        </w:numPr>
        <w:spacing w:before="0" w:after="0" w:line="240" w:lineRule="auto"/>
        <w:ind w:left="284" w:hanging="284"/>
        <w:rPr>
          <w:rFonts w:ascii="Arial" w:hAnsi="Arial" w:cs="Arial"/>
          <w:b/>
        </w:rPr>
      </w:pPr>
      <w:r w:rsidRPr="000B1D80">
        <w:rPr>
          <w:rFonts w:ascii="Arial" w:hAnsi="Arial" w:cs="Arial"/>
        </w:rPr>
        <w:t>Потребно спољно осветљење и уземљење.</w:t>
      </w:r>
    </w:p>
    <w:p w14:paraId="60CA5B40" w14:textId="77777777" w:rsidR="00601AD2" w:rsidRPr="000B1D80" w:rsidRDefault="00601AD2" w:rsidP="00601AD2">
      <w:pPr>
        <w:rPr>
          <w:rFonts w:cs="Arial"/>
          <w:b/>
        </w:rPr>
      </w:pPr>
    </w:p>
    <w:p w14:paraId="4E1BA33B" w14:textId="77777777" w:rsidR="00601AD2" w:rsidRPr="000B1D80" w:rsidRDefault="00601AD2" w:rsidP="00601AD2">
      <w:pPr>
        <w:pStyle w:val="Heading10"/>
        <w:spacing w:before="0"/>
        <w:jc w:val="both"/>
        <w:rPr>
          <w:rFonts w:cs="Arial"/>
          <w:b w:val="0"/>
          <w:color w:val="000000" w:themeColor="text1"/>
        </w:rPr>
      </w:pPr>
      <w:r w:rsidRPr="000B1D80">
        <w:rPr>
          <w:rFonts w:cs="Arial"/>
          <w:b w:val="0"/>
        </w:rPr>
        <w:t xml:space="preserve">За све објекте и системе предвиђене овим пројектом биће урађена техничка документација у складу са чл. 129. Закона о планирању и изградњи ("Службени гласник Републике Србије" бр. 72/09, 81/09, 64/10 УС, 24/11, 121/12, 42/13 УС и 50/13 </w:t>
      </w:r>
      <w:r w:rsidRPr="000B1D80">
        <w:rPr>
          <w:rFonts w:cs="Arial"/>
          <w:b w:val="0"/>
          <w:color w:val="000000" w:themeColor="text1"/>
        </w:rPr>
        <w:t>УС) и Правилник о садржини, начину и поступку израде и начин вршења контроле техничке документације према класи и намени објеката (Сл. гласник РС бр. 23/2015, 77/2015, 58/2016, 96/2016 и 67/2017).</w:t>
      </w:r>
    </w:p>
    <w:p w14:paraId="1551E760" w14:textId="77777777" w:rsidR="00D16E25" w:rsidRPr="000B1D80" w:rsidRDefault="00D16E25" w:rsidP="00735709">
      <w:pPr>
        <w:autoSpaceDE w:val="0"/>
        <w:autoSpaceDN w:val="0"/>
        <w:spacing w:before="0"/>
        <w:rPr>
          <w:rFonts w:eastAsia="Calibri" w:cs="Arial"/>
          <w:spacing w:val="-6"/>
          <w:lang w:val="sr-Cyrl-CS"/>
        </w:rPr>
      </w:pPr>
    </w:p>
    <w:p w14:paraId="022618A8" w14:textId="77777777" w:rsidR="00D16E25" w:rsidRPr="000B1D80" w:rsidRDefault="00D16E25" w:rsidP="000B1D80">
      <w:pPr>
        <w:pStyle w:val="Heading10"/>
        <w:numPr>
          <w:ilvl w:val="1"/>
          <w:numId w:val="92"/>
        </w:numPr>
        <w:spacing w:before="0"/>
        <w:ind w:left="810"/>
        <w:rPr>
          <w:rFonts w:eastAsia="Calibri" w:cs="Arial"/>
          <w:spacing w:val="-6"/>
        </w:rPr>
      </w:pPr>
      <w:r w:rsidRPr="000B1D80">
        <w:rPr>
          <w:rFonts w:eastAsia="Calibri" w:cs="Arial"/>
          <w:spacing w:val="-6"/>
          <w:lang w:eastAsia="en-US"/>
        </w:rPr>
        <w:t xml:space="preserve">Обавезе у </w:t>
      </w:r>
      <w:r w:rsidR="00495FC1" w:rsidRPr="000B1D80">
        <w:rPr>
          <w:rFonts w:eastAsia="Calibri" w:cs="Arial"/>
          <w:spacing w:val="-6"/>
          <w:lang w:eastAsia="en-US"/>
        </w:rPr>
        <w:t>техничкој к</w:t>
      </w:r>
      <w:r w:rsidR="00735709" w:rsidRPr="000B1D80">
        <w:rPr>
          <w:rFonts w:eastAsia="Calibri" w:cs="Arial"/>
          <w:spacing w:val="-6"/>
          <w:lang w:eastAsia="en-US"/>
        </w:rPr>
        <w:t>онтрол</w:t>
      </w:r>
      <w:r w:rsidR="005F2116" w:rsidRPr="000B1D80">
        <w:rPr>
          <w:rFonts w:eastAsia="Calibri" w:cs="Arial"/>
          <w:spacing w:val="-6"/>
          <w:lang w:val="sr-Cyrl-RS" w:eastAsia="en-US"/>
        </w:rPr>
        <w:t>и</w:t>
      </w:r>
      <w:r w:rsidR="00735709" w:rsidRPr="000B1D80">
        <w:rPr>
          <w:rFonts w:eastAsia="Calibri" w:cs="Arial"/>
          <w:spacing w:val="-6"/>
          <w:lang w:eastAsia="en-US"/>
        </w:rPr>
        <w:t xml:space="preserve"> </w:t>
      </w:r>
      <w:r w:rsidRPr="000B1D80">
        <w:rPr>
          <w:rFonts w:eastAsia="Calibri" w:cs="Arial"/>
          <w:spacing w:val="-6"/>
          <w:lang w:eastAsia="en-US"/>
        </w:rPr>
        <w:t xml:space="preserve">остале инвестиционо </w:t>
      </w:r>
      <w:r w:rsidRPr="000B1D80">
        <w:rPr>
          <w:rFonts w:eastAsia="Calibri" w:cs="Arial"/>
          <w:spacing w:val="-6"/>
        </w:rPr>
        <w:t>техничке документације</w:t>
      </w:r>
    </w:p>
    <w:p w14:paraId="0A8CA327" w14:textId="77777777" w:rsidR="00D16E25" w:rsidRPr="000B1D80" w:rsidRDefault="00D16E25" w:rsidP="00735709">
      <w:pPr>
        <w:autoSpaceDE w:val="0"/>
        <w:autoSpaceDN w:val="0"/>
        <w:spacing w:before="0"/>
        <w:rPr>
          <w:rFonts w:eastAsia="Calibri" w:cs="Arial"/>
          <w:spacing w:val="-6"/>
          <w:lang w:val="sr-Cyrl-CS"/>
        </w:rPr>
      </w:pPr>
    </w:p>
    <w:p w14:paraId="505BB289" w14:textId="77777777" w:rsidR="00735709" w:rsidRPr="000B1D80" w:rsidRDefault="000A1AA8" w:rsidP="00735709">
      <w:pPr>
        <w:autoSpaceDE w:val="0"/>
        <w:autoSpaceDN w:val="0"/>
        <w:spacing w:before="0"/>
        <w:rPr>
          <w:rFonts w:eastAsia="Calibri" w:cs="Arial"/>
          <w:spacing w:val="-6"/>
          <w:lang w:val="sr-Cyrl-CS"/>
        </w:rPr>
      </w:pPr>
      <w:r w:rsidRPr="000B1D80">
        <w:rPr>
          <w:rFonts w:eastAsia="Calibri" w:cs="Arial"/>
          <w:spacing w:val="-6"/>
          <w:lang w:val="sr-Cyrl-CS"/>
        </w:rPr>
        <w:t xml:space="preserve">Под прегледом остале инвестиционо техничке документације се подразумева обавеза </w:t>
      </w:r>
      <w:r w:rsidR="00940B3D" w:rsidRPr="000B1D80">
        <w:rPr>
          <w:rFonts w:eastAsia="Calibri" w:cs="Arial"/>
          <w:spacing w:val="-6"/>
          <w:lang w:val="sr-Cyrl-CS"/>
        </w:rPr>
        <w:t>прегледа</w:t>
      </w:r>
      <w:r w:rsidR="00735709" w:rsidRPr="000B1D80">
        <w:rPr>
          <w:rFonts w:eastAsia="Calibri" w:cs="Arial"/>
          <w:spacing w:val="-6"/>
          <w:lang w:val="sr-Cyrl-CS"/>
        </w:rPr>
        <w:t>:</w:t>
      </w:r>
    </w:p>
    <w:p w14:paraId="68DD1869" w14:textId="77777777" w:rsidR="00735709" w:rsidRPr="000B1D80" w:rsidRDefault="00735709" w:rsidP="00735709">
      <w:pPr>
        <w:autoSpaceDE w:val="0"/>
        <w:autoSpaceDN w:val="0"/>
        <w:spacing w:before="0"/>
        <w:rPr>
          <w:rFonts w:eastAsia="Calibri" w:cs="Arial"/>
          <w:spacing w:val="-6"/>
          <w:lang w:val="sr-Cyrl-CS"/>
        </w:rPr>
      </w:pPr>
    </w:p>
    <w:p w14:paraId="04FE5F39" w14:textId="77777777" w:rsidR="00735709" w:rsidRPr="000B1D80" w:rsidRDefault="00735709" w:rsidP="00D41831">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Пројекта за извођење</w:t>
      </w:r>
    </w:p>
    <w:p w14:paraId="2D97B07A" w14:textId="77777777" w:rsidR="00735709" w:rsidRPr="000B1D80" w:rsidRDefault="00735709"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Пројекта изведеног објекта</w:t>
      </w:r>
    </w:p>
    <w:p w14:paraId="2F59F696" w14:textId="77777777" w:rsidR="00735709" w:rsidRPr="000B1D80" w:rsidRDefault="00735709" w:rsidP="00735709">
      <w:pPr>
        <w:autoSpaceDE w:val="0"/>
        <w:autoSpaceDN w:val="0"/>
        <w:spacing w:before="0"/>
        <w:rPr>
          <w:rFonts w:eastAsia="Calibri" w:cs="Arial"/>
          <w:spacing w:val="-6"/>
          <w:lang w:val="sr-Cyrl-CS"/>
        </w:rPr>
      </w:pPr>
    </w:p>
    <w:p w14:paraId="2955B029" w14:textId="77777777" w:rsidR="00D16E25" w:rsidRDefault="00940B3D" w:rsidP="00735709">
      <w:pPr>
        <w:autoSpaceDE w:val="0"/>
        <w:autoSpaceDN w:val="0"/>
        <w:spacing w:before="0"/>
        <w:rPr>
          <w:rFonts w:eastAsia="Calibri" w:cs="Arial"/>
          <w:spacing w:val="-6"/>
          <w:lang w:val="sr-Cyrl-CS"/>
        </w:rPr>
      </w:pPr>
      <w:r w:rsidRPr="000B1D80">
        <w:rPr>
          <w:rFonts w:eastAsia="Calibri" w:cs="Arial"/>
          <w:spacing w:val="-6"/>
          <w:lang w:val="sr-Cyrl-CS"/>
        </w:rPr>
        <w:t xml:space="preserve"> и давања примедби </w:t>
      </w:r>
      <w:r w:rsidR="00E55E0E" w:rsidRPr="000B1D80">
        <w:rPr>
          <w:rFonts w:eastAsia="Calibri" w:cs="Arial"/>
          <w:spacing w:val="-6"/>
          <w:lang w:val="sr-Cyrl-CS"/>
        </w:rPr>
        <w:t xml:space="preserve">на наведену документацију </w:t>
      </w:r>
      <w:r w:rsidRPr="000B1D80">
        <w:rPr>
          <w:rFonts w:eastAsia="Calibri" w:cs="Arial"/>
          <w:spacing w:val="-6"/>
          <w:lang w:val="sr-Cyrl-CS"/>
        </w:rPr>
        <w:t xml:space="preserve">наручиоцу. </w:t>
      </w:r>
    </w:p>
    <w:p w14:paraId="5753DC4D" w14:textId="77777777" w:rsidR="000C65B1" w:rsidRPr="000B1D80" w:rsidRDefault="000C65B1" w:rsidP="00735709">
      <w:pPr>
        <w:autoSpaceDE w:val="0"/>
        <w:autoSpaceDN w:val="0"/>
        <w:spacing w:before="0"/>
        <w:rPr>
          <w:rFonts w:eastAsia="Calibri" w:cs="Arial"/>
          <w:spacing w:val="-6"/>
          <w:lang w:val="sr-Cyrl-CS"/>
        </w:rPr>
      </w:pPr>
    </w:p>
    <w:p w14:paraId="473753C8" w14:textId="77777777" w:rsidR="00D02796" w:rsidRPr="000B1D80" w:rsidRDefault="00D02796" w:rsidP="00735709">
      <w:pPr>
        <w:spacing w:before="0"/>
        <w:rPr>
          <w:rFonts w:eastAsia="Calibri" w:cs="Arial"/>
          <w:spacing w:val="-6"/>
          <w:lang w:val="sr-Cyrl-CS"/>
        </w:rPr>
      </w:pPr>
    </w:p>
    <w:p w14:paraId="30960962" w14:textId="77777777" w:rsidR="00157163" w:rsidRPr="000B1D80" w:rsidRDefault="00157163" w:rsidP="000B1D80">
      <w:pPr>
        <w:pStyle w:val="Heading10"/>
        <w:numPr>
          <w:ilvl w:val="0"/>
          <w:numId w:val="92"/>
        </w:numPr>
        <w:spacing w:before="0"/>
        <w:rPr>
          <w:rFonts w:cs="Arial"/>
        </w:rPr>
      </w:pPr>
      <w:r w:rsidRPr="000B1D80">
        <w:rPr>
          <w:rFonts w:cs="Arial"/>
        </w:rPr>
        <w:lastRenderedPageBreak/>
        <w:t>Извештаји</w:t>
      </w:r>
      <w:r w:rsidR="00D4173C" w:rsidRPr="000B1D80">
        <w:rPr>
          <w:rFonts w:cs="Arial"/>
        </w:rPr>
        <w:t xml:space="preserve"> </w:t>
      </w:r>
    </w:p>
    <w:p w14:paraId="06F2B365" w14:textId="77777777" w:rsidR="005D5067" w:rsidRPr="000B1D80" w:rsidRDefault="005D5067" w:rsidP="00735709">
      <w:pPr>
        <w:spacing w:before="0"/>
        <w:rPr>
          <w:rFonts w:eastAsia="Calibri" w:cs="Arial"/>
          <w:spacing w:val="-6"/>
          <w:lang w:val="sr-Cyrl-CS"/>
        </w:rPr>
      </w:pPr>
    </w:p>
    <w:p w14:paraId="27D8E569" w14:textId="77777777" w:rsidR="00157163" w:rsidRPr="000B1D80" w:rsidRDefault="005D5067" w:rsidP="00735709">
      <w:pPr>
        <w:spacing w:before="0"/>
        <w:rPr>
          <w:rFonts w:eastAsia="Calibri" w:cs="Arial"/>
          <w:spacing w:val="-6"/>
          <w:lang w:val="sr-Cyrl-CS"/>
        </w:rPr>
      </w:pPr>
      <w:r w:rsidRPr="000B1D80">
        <w:rPr>
          <w:rFonts w:eastAsia="Calibri" w:cs="Arial"/>
          <w:spacing w:val="-6"/>
          <w:lang w:val="sr-Cyrl-CS"/>
        </w:rPr>
        <w:t xml:space="preserve">Поред извештаја предвиђених </w:t>
      </w:r>
      <w:r w:rsidR="00DB1931" w:rsidRPr="000B1D80">
        <w:rPr>
          <w:rFonts w:eastAsia="Calibri" w:cs="Arial"/>
          <w:spacing w:val="-6"/>
          <w:lang w:val="sr-Cyrl-CS"/>
        </w:rPr>
        <w:t xml:space="preserve">надлежним прописима за вршење стручног надзора и техничке контроле, обавеза </w:t>
      </w:r>
      <w:r w:rsidR="00157163" w:rsidRPr="000B1D80">
        <w:rPr>
          <w:rFonts w:eastAsia="Calibri" w:cs="Arial"/>
          <w:spacing w:val="-6"/>
          <w:lang w:val="sr-Cyrl-CS"/>
        </w:rPr>
        <w:t xml:space="preserve">Понуђача у оквиру овог Уговора о пружању услуга, </w:t>
      </w:r>
      <w:r w:rsidR="00DB1931" w:rsidRPr="000B1D80">
        <w:rPr>
          <w:rFonts w:eastAsia="Calibri" w:cs="Arial"/>
          <w:spacing w:val="-6"/>
          <w:lang w:val="sr-Cyrl-CS"/>
        </w:rPr>
        <w:t>је и израда</w:t>
      </w:r>
      <w:r w:rsidR="00157163" w:rsidRPr="000B1D80">
        <w:rPr>
          <w:rFonts w:eastAsia="Calibri" w:cs="Arial"/>
          <w:spacing w:val="-6"/>
          <w:lang w:val="sr-Cyrl-CS"/>
        </w:rPr>
        <w:t xml:space="preserve"> следећи</w:t>
      </w:r>
      <w:r w:rsidR="00DB1931" w:rsidRPr="000B1D80">
        <w:rPr>
          <w:rFonts w:eastAsia="Calibri" w:cs="Arial"/>
          <w:spacing w:val="-6"/>
          <w:lang w:val="sr-Cyrl-CS"/>
        </w:rPr>
        <w:t>х извештаја</w:t>
      </w:r>
      <w:r w:rsidR="00157163" w:rsidRPr="000B1D80">
        <w:rPr>
          <w:rFonts w:eastAsia="Calibri" w:cs="Arial"/>
          <w:spacing w:val="-6"/>
          <w:lang w:val="sr-Cyrl-CS"/>
        </w:rPr>
        <w:t>:</w:t>
      </w:r>
    </w:p>
    <w:p w14:paraId="46E5BE11" w14:textId="77777777" w:rsidR="005D5067" w:rsidRPr="000B1D80" w:rsidRDefault="005D5067" w:rsidP="00735709">
      <w:pPr>
        <w:spacing w:before="0"/>
        <w:rPr>
          <w:rFonts w:eastAsia="Calibri" w:cs="Arial"/>
          <w:spacing w:val="-6"/>
          <w:lang w:val="sr-Cyrl-CS"/>
        </w:rPr>
      </w:pPr>
    </w:p>
    <w:p w14:paraId="76B9729B" w14:textId="77777777" w:rsidR="00157163" w:rsidRPr="000B1D80" w:rsidRDefault="00157163" w:rsidP="005D5067">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Недeљни извештај</w:t>
      </w:r>
    </w:p>
    <w:p w14:paraId="436E9BBF" w14:textId="77777777" w:rsidR="00157163" w:rsidRPr="000B1D80" w:rsidRDefault="00157163"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Месечни извештај</w:t>
      </w:r>
    </w:p>
    <w:p w14:paraId="0559B68C" w14:textId="77777777" w:rsidR="00157163" w:rsidRPr="000B1D80" w:rsidRDefault="00157163" w:rsidP="00B404A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Извештај о завршетку радова</w:t>
      </w:r>
    </w:p>
    <w:p w14:paraId="5DBCC943" w14:textId="77777777" w:rsidR="00E23392" w:rsidRPr="000B1D80" w:rsidRDefault="00E23392" w:rsidP="00B404A0">
      <w:pPr>
        <w:pStyle w:val="ListParagraph"/>
        <w:numPr>
          <w:ilvl w:val="0"/>
          <w:numId w:val="56"/>
        </w:numPr>
        <w:autoSpaceDE w:val="0"/>
        <w:autoSpaceDN w:val="0"/>
        <w:spacing w:before="0" w:after="0" w:line="240" w:lineRule="auto"/>
        <w:rPr>
          <w:rFonts w:ascii="Arial" w:hAnsi="Arial" w:cs="Arial"/>
        </w:rPr>
      </w:pPr>
      <w:r w:rsidRPr="000B1D80">
        <w:rPr>
          <w:rFonts w:ascii="Arial" w:hAnsi="Arial" w:cs="Arial"/>
          <w:spacing w:val="-6"/>
          <w:lang w:val="sr-Cyrl-CS"/>
        </w:rPr>
        <w:t>Остал</w:t>
      </w:r>
      <w:r w:rsidRPr="000B1D80">
        <w:rPr>
          <w:rFonts w:ascii="Arial" w:hAnsi="Arial" w:cs="Arial"/>
        </w:rPr>
        <w:t>и записници са редовних радних састанака</w:t>
      </w:r>
    </w:p>
    <w:p w14:paraId="2E81F638" w14:textId="77777777" w:rsidR="00157163" w:rsidRPr="000B1D80" w:rsidRDefault="00157163" w:rsidP="00735709">
      <w:pPr>
        <w:widowControl w:val="0"/>
        <w:suppressAutoHyphens/>
        <w:autoSpaceDE w:val="0"/>
        <w:autoSpaceDN w:val="0"/>
        <w:adjustRightInd w:val="0"/>
        <w:spacing w:before="0"/>
        <w:ind w:right="135"/>
        <w:rPr>
          <w:rFonts w:cs="Arial"/>
          <w:b/>
          <w:u w:val="single"/>
          <w:lang w:val="sr-Cyrl-CS" w:eastAsia="ar-SA"/>
        </w:rPr>
      </w:pPr>
    </w:p>
    <w:p w14:paraId="4ACF84E1" w14:textId="77777777" w:rsidR="00157163" w:rsidRPr="000B1D80" w:rsidRDefault="002E7B7B" w:rsidP="000B1D80">
      <w:pPr>
        <w:pStyle w:val="Heading10"/>
        <w:spacing w:before="0"/>
        <w:ind w:left="1440" w:firstLine="0"/>
        <w:rPr>
          <w:rFonts w:cs="Arial"/>
        </w:rPr>
      </w:pPr>
      <w:r>
        <w:rPr>
          <w:rFonts w:cs="Arial"/>
          <w:lang w:val="sr-Cyrl-RS"/>
        </w:rPr>
        <w:t xml:space="preserve">4.1. </w:t>
      </w:r>
      <w:r w:rsidR="00157163" w:rsidRPr="000B1D80">
        <w:rPr>
          <w:rFonts w:cs="Arial"/>
        </w:rPr>
        <w:t>Недељни извештај</w:t>
      </w:r>
    </w:p>
    <w:p w14:paraId="162990F8" w14:textId="77777777" w:rsidR="00E55E0E" w:rsidRPr="000B1D80" w:rsidRDefault="00E55E0E" w:rsidP="00CB64CF">
      <w:pPr>
        <w:spacing w:before="0"/>
        <w:rPr>
          <w:rFonts w:eastAsia="Calibri" w:cs="Arial"/>
          <w:spacing w:val="-6"/>
          <w:lang w:val="sr-Cyrl-CS"/>
        </w:rPr>
      </w:pPr>
    </w:p>
    <w:p w14:paraId="53AB3CC7"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У недељном извештају ће бити сумарно приказан актуелни статус Пројекта, на сваком од подсистема, као и активности реализоване током протекле недеље.</w:t>
      </w:r>
    </w:p>
    <w:p w14:paraId="6B479175" w14:textId="77777777" w:rsidR="00E55E0E" w:rsidRPr="000B1D80" w:rsidRDefault="00E55E0E" w:rsidP="00CB64CF">
      <w:pPr>
        <w:spacing w:before="0"/>
        <w:rPr>
          <w:rFonts w:eastAsia="Calibri" w:cs="Arial"/>
          <w:spacing w:val="-6"/>
          <w:lang w:val="sr-Cyrl-CS"/>
        </w:rPr>
      </w:pPr>
    </w:p>
    <w:p w14:paraId="33A41650"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Наведени извештај садржаће минимално следеће информације</w:t>
      </w:r>
      <w:r w:rsidR="00E55E0E" w:rsidRPr="000B1D80">
        <w:rPr>
          <w:rFonts w:eastAsia="Calibri" w:cs="Arial"/>
          <w:spacing w:val="-6"/>
          <w:lang w:val="sr-Cyrl-CS"/>
        </w:rPr>
        <w:t>,</w:t>
      </w:r>
      <w:r w:rsidRPr="000B1D80">
        <w:rPr>
          <w:rFonts w:eastAsia="Calibri" w:cs="Arial"/>
          <w:spacing w:val="-6"/>
          <w:lang w:val="sr-Cyrl-CS"/>
        </w:rPr>
        <w:t xml:space="preserve"> али се не ограничавајући на њих:</w:t>
      </w:r>
    </w:p>
    <w:p w14:paraId="38F8C89D" w14:textId="77777777" w:rsidR="00E55E0E" w:rsidRPr="000B1D80" w:rsidRDefault="00E55E0E" w:rsidP="00CB64CF">
      <w:pPr>
        <w:spacing w:before="0"/>
        <w:rPr>
          <w:rFonts w:eastAsia="Calibri" w:cs="Arial"/>
          <w:spacing w:val="-6"/>
          <w:lang w:val="sr-Cyrl-CS"/>
        </w:rPr>
      </w:pPr>
    </w:p>
    <w:p w14:paraId="3B3508CD"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Најважније активности чија је реализација у току;</w:t>
      </w:r>
    </w:p>
    <w:p w14:paraId="7C9F6B2C" w14:textId="77777777" w:rsidR="00157163" w:rsidRPr="000B1D80" w:rsidRDefault="00157163" w:rsidP="00E55E0E">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Статистика са градилишта (људство на градилишту, питања заштите здравља и остваривање безбедности запослених)</w:t>
      </w:r>
      <w:r w:rsidR="00E55E0E" w:rsidRPr="000B1D80">
        <w:rPr>
          <w:rFonts w:ascii="Arial" w:hAnsi="Arial" w:cs="Arial"/>
        </w:rPr>
        <w:t>.</w:t>
      </w:r>
    </w:p>
    <w:p w14:paraId="0ADF7ADD" w14:textId="77777777" w:rsidR="00854391" w:rsidRPr="000B1D80" w:rsidRDefault="00854391" w:rsidP="00895405">
      <w:pPr>
        <w:spacing w:before="0"/>
        <w:rPr>
          <w:rFonts w:eastAsia="Calibri" w:cs="Arial"/>
          <w:spacing w:val="-6"/>
          <w:lang w:val="sr-Cyrl-CS"/>
        </w:rPr>
      </w:pPr>
    </w:p>
    <w:p w14:paraId="3A7917C6" w14:textId="77777777" w:rsidR="00157163" w:rsidRPr="000B1D80" w:rsidRDefault="004933AC" w:rsidP="000801EB">
      <w:pPr>
        <w:tabs>
          <w:tab w:val="left" w:pos="1170"/>
        </w:tabs>
        <w:spacing w:before="0"/>
        <w:rPr>
          <w:rFonts w:eastAsia="Calibri" w:cs="Arial"/>
          <w:spacing w:val="-6"/>
          <w:lang w:val="sr-Cyrl-CS"/>
        </w:rPr>
      </w:pPr>
      <w:r w:rsidRPr="000B1D80">
        <w:rPr>
          <w:rFonts w:eastAsia="Calibri" w:cs="Arial"/>
          <w:spacing w:val="-6"/>
          <w:lang w:val="sr-Cyrl-CS"/>
        </w:rPr>
        <w:t>Понуђач ће састављати записнике о недељним и свим осталим Уговором за извођење радова предвиђених састанака</w:t>
      </w:r>
      <w:r w:rsidR="00E55E0E" w:rsidRPr="000B1D80">
        <w:rPr>
          <w:rFonts w:eastAsia="Calibri" w:cs="Arial"/>
          <w:spacing w:val="-6"/>
          <w:lang w:val="sr-Cyrl-CS"/>
        </w:rPr>
        <w:t xml:space="preserve"> који се односе на проблематику Стручног надзора и контроле техничке документације</w:t>
      </w:r>
      <w:r w:rsidRPr="000B1D80">
        <w:rPr>
          <w:rFonts w:eastAsia="Calibri" w:cs="Arial"/>
          <w:spacing w:val="-6"/>
          <w:lang w:val="sr-Cyrl-CS"/>
        </w:rPr>
        <w:t>.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w:t>
      </w:r>
      <w:r w:rsidR="008C2502" w:rsidRPr="000B1D80">
        <w:rPr>
          <w:rFonts w:eastAsia="Calibri" w:cs="Arial"/>
          <w:spacing w:val="-6"/>
          <w:lang w:val="sr-Cyrl-CS"/>
        </w:rPr>
        <w:t xml:space="preserve"> </w:t>
      </w:r>
      <w:r w:rsidRPr="000B1D80">
        <w:rPr>
          <w:rFonts w:eastAsia="Calibri" w:cs="Arial"/>
          <w:spacing w:val="-6"/>
          <w:lang w:val="sr-Cyrl-CS"/>
        </w:rPr>
        <w:t>прописаних задатака, ће бити доступни за дистрибуцију у року од једног радног дана од датума одржавања састанка.</w:t>
      </w:r>
    </w:p>
    <w:p w14:paraId="5291D634" w14:textId="77777777" w:rsidR="008F74B1" w:rsidRPr="000B1D80" w:rsidRDefault="008F74B1" w:rsidP="00895405">
      <w:pPr>
        <w:spacing w:before="0"/>
        <w:rPr>
          <w:rFonts w:eastAsia="Calibri" w:cs="Arial"/>
          <w:spacing w:val="-6"/>
          <w:lang w:val="sr-Cyrl-CS"/>
        </w:rPr>
      </w:pPr>
    </w:p>
    <w:p w14:paraId="3FD36979" w14:textId="77777777" w:rsidR="00000285" w:rsidRPr="000B1D80" w:rsidRDefault="00157163" w:rsidP="000B1D80">
      <w:pPr>
        <w:pStyle w:val="Heading10"/>
        <w:numPr>
          <w:ilvl w:val="1"/>
          <w:numId w:val="92"/>
        </w:numPr>
        <w:tabs>
          <w:tab w:val="left" w:pos="1440"/>
        </w:tabs>
        <w:spacing w:before="0"/>
        <w:rPr>
          <w:rFonts w:cs="Arial"/>
        </w:rPr>
      </w:pPr>
      <w:r w:rsidRPr="000B1D80">
        <w:rPr>
          <w:rFonts w:cs="Arial"/>
        </w:rPr>
        <w:t>Месечни извештај</w:t>
      </w:r>
    </w:p>
    <w:p w14:paraId="2C8225F8" w14:textId="77777777" w:rsidR="00895405" w:rsidRPr="000B1D80" w:rsidRDefault="00895405" w:rsidP="00895405">
      <w:pPr>
        <w:spacing w:before="0"/>
        <w:rPr>
          <w:rFonts w:eastAsia="Calibri" w:cs="Arial"/>
          <w:spacing w:val="-6"/>
          <w:lang w:val="sr-Cyrl-CS"/>
        </w:rPr>
      </w:pPr>
    </w:p>
    <w:p w14:paraId="17F75ADC" w14:textId="77777777" w:rsidR="00157163" w:rsidRPr="000B1D80" w:rsidRDefault="00157163" w:rsidP="00895405">
      <w:pPr>
        <w:spacing w:before="0"/>
        <w:rPr>
          <w:rFonts w:eastAsia="Calibri" w:cs="Arial"/>
          <w:spacing w:val="-6"/>
          <w:lang w:val="sr-Cyrl-CS"/>
        </w:rPr>
      </w:pPr>
      <w:r w:rsidRPr="000B1D80">
        <w:rPr>
          <w:rFonts w:eastAsia="Calibri" w:cs="Arial"/>
          <w:spacing w:val="-6"/>
          <w:lang w:val="sr-Cyrl-CS"/>
        </w:rPr>
        <w:t>Понуђач припрема и доставља Наручиоцу детаљан месечни извештај реализације</w:t>
      </w:r>
      <w:r w:rsidR="00FE6034" w:rsidRPr="000B1D80">
        <w:rPr>
          <w:rFonts w:eastAsia="Calibri" w:cs="Arial"/>
          <w:spacing w:val="-6"/>
          <w:lang w:val="sr-Cyrl-CS"/>
        </w:rPr>
        <w:t xml:space="preserve"> извођења радова.</w:t>
      </w:r>
      <w:r w:rsidRPr="000B1D80">
        <w:rPr>
          <w:rFonts w:eastAsia="Calibri" w:cs="Arial"/>
          <w:spacing w:val="-6"/>
          <w:lang w:val="sr-Cyrl-CS"/>
        </w:rPr>
        <w:t xml:space="preserve"> </w:t>
      </w:r>
    </w:p>
    <w:p w14:paraId="07657381" w14:textId="77777777" w:rsidR="00895405" w:rsidRPr="000B1D80" w:rsidRDefault="00895405" w:rsidP="00895405">
      <w:pPr>
        <w:spacing w:before="0"/>
        <w:rPr>
          <w:rFonts w:eastAsia="Calibri" w:cs="Arial"/>
          <w:spacing w:val="-6"/>
          <w:lang w:val="sr-Cyrl-CS"/>
        </w:rPr>
      </w:pPr>
    </w:p>
    <w:p w14:paraId="5A0CDD93" w14:textId="77777777" w:rsidR="00157163" w:rsidRPr="000B1D80" w:rsidRDefault="00157163" w:rsidP="00895405">
      <w:pPr>
        <w:spacing w:before="0"/>
        <w:rPr>
          <w:rFonts w:eastAsia="Calibri" w:cs="Arial"/>
          <w:spacing w:val="-6"/>
          <w:lang w:val="sr-Cyrl-CS"/>
        </w:rPr>
      </w:pPr>
      <w:r w:rsidRPr="000B1D80">
        <w:rPr>
          <w:rFonts w:eastAsia="Calibri" w:cs="Arial"/>
          <w:spacing w:val="-6"/>
          <w:lang w:val="sr-Cyrl-CS"/>
        </w:rPr>
        <w:t xml:space="preserve">Понуђач ће достављати прецизне извештаје Наручиоцу на месечном нивоу у облику који ће бити договорен заједно са Наручиоцем. Месечни извештаји ће бити достављани не касније </w:t>
      </w:r>
      <w:r w:rsidR="00000285" w:rsidRPr="000B1D80">
        <w:rPr>
          <w:rFonts w:eastAsia="Calibri" w:cs="Arial"/>
          <w:spacing w:val="-6"/>
          <w:lang w:val="sr-Cyrl-CS"/>
        </w:rPr>
        <w:t>до седам</w:t>
      </w:r>
      <w:r w:rsidRPr="000B1D80">
        <w:rPr>
          <w:rFonts w:eastAsia="Calibri" w:cs="Arial"/>
          <w:spacing w:val="-6"/>
          <w:lang w:val="sr-Cyrl-CS"/>
        </w:rPr>
        <w:t xml:space="preserve"> дана након истека месеца за који се извештај ради.</w:t>
      </w:r>
    </w:p>
    <w:p w14:paraId="3A9D35B5" w14:textId="77777777" w:rsidR="00895405" w:rsidRPr="000B1D80" w:rsidRDefault="00895405" w:rsidP="00CB64CF">
      <w:pPr>
        <w:spacing w:before="0"/>
        <w:rPr>
          <w:rFonts w:eastAsia="Calibri" w:cs="Arial"/>
          <w:spacing w:val="-6"/>
          <w:lang w:val="sr-Cyrl-CS"/>
        </w:rPr>
      </w:pPr>
    </w:p>
    <w:p w14:paraId="3C222A69"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Главна питања која ће бити обрађена у месечном извештају се односе на безбедност, квалитет, напредак</w:t>
      </w:r>
      <w:r w:rsidR="009E07EA" w:rsidRPr="000B1D80">
        <w:rPr>
          <w:rFonts w:eastAsia="Calibri" w:cs="Arial"/>
          <w:spacing w:val="-6"/>
          <w:lang w:val="sr-Cyrl-CS"/>
        </w:rPr>
        <w:t xml:space="preserve"> и</w:t>
      </w:r>
      <w:r w:rsidRPr="000B1D80">
        <w:rPr>
          <w:rFonts w:eastAsia="Calibri" w:cs="Arial"/>
          <w:spacing w:val="-6"/>
          <w:lang w:val="sr-Cyrl-CS"/>
        </w:rPr>
        <w:t xml:space="preserve"> програм извођења радова. Извештај ће садржати, али не и бити ограничен, на следеће области:</w:t>
      </w:r>
    </w:p>
    <w:p w14:paraId="05C1C6D4" w14:textId="77777777" w:rsidR="00895405" w:rsidRPr="000B1D80" w:rsidRDefault="00895405" w:rsidP="00CB64CF">
      <w:pPr>
        <w:spacing w:before="0"/>
        <w:rPr>
          <w:rFonts w:eastAsia="Calibri" w:cs="Arial"/>
          <w:spacing w:val="-6"/>
          <w:lang w:val="sr-Cyrl-CS"/>
        </w:rPr>
      </w:pPr>
    </w:p>
    <w:p w14:paraId="75F56DD5"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Безбедност на раду</w:t>
      </w:r>
      <w:r w:rsidRPr="000B1D80">
        <w:rPr>
          <w:rFonts w:eastAsia="Calibri" w:cs="Arial"/>
          <w:spacing w:val="-6"/>
          <w:lang w:val="sr-Cyrl-CS"/>
        </w:rPr>
        <w:t>: Информисање о несрећама на раду, процена безбедности радних пракси Извођача радова и проналажење начина на који би могли да се исправе нерегуларности везане за област безбедности на раду.</w:t>
      </w:r>
    </w:p>
    <w:p w14:paraId="638374C5" w14:textId="77777777" w:rsidR="00895405" w:rsidRPr="000B1D80" w:rsidRDefault="00895405" w:rsidP="00CB64CF">
      <w:pPr>
        <w:spacing w:before="0"/>
        <w:rPr>
          <w:rFonts w:eastAsia="Calibri" w:cs="Arial"/>
          <w:spacing w:val="-6"/>
          <w:lang w:val="sr-Cyrl-CS"/>
        </w:rPr>
      </w:pPr>
    </w:p>
    <w:p w14:paraId="45239517"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Квалитет</w:t>
      </w:r>
      <w:r w:rsidRPr="000B1D80">
        <w:rPr>
          <w:rFonts w:eastAsia="Calibri" w:cs="Arial"/>
          <w:spacing w:val="-6"/>
          <w:lang w:val="sr-Cyrl-CS"/>
        </w:rPr>
        <w:t>: Резиме квалитета извођења радова од стране Извођача радова</w:t>
      </w:r>
      <w:r w:rsidR="009E07EA" w:rsidRPr="000B1D80">
        <w:rPr>
          <w:rFonts w:eastAsia="Calibri" w:cs="Arial"/>
          <w:spacing w:val="-6"/>
          <w:lang w:val="sr-Cyrl-CS"/>
        </w:rPr>
        <w:t>,</w:t>
      </w:r>
      <w:r w:rsidRPr="000B1D80">
        <w:rPr>
          <w:rFonts w:eastAsia="Calibri" w:cs="Arial"/>
          <w:spacing w:val="-6"/>
          <w:lang w:val="sr-Cyrl-CS"/>
        </w:rPr>
        <w:t xml:space="preserve"> као и употребљеног материјала и потенцијалних проблема везаних за исте</w:t>
      </w:r>
      <w:r w:rsidR="009E07EA" w:rsidRPr="000B1D80">
        <w:rPr>
          <w:rFonts w:eastAsia="Calibri" w:cs="Arial"/>
          <w:spacing w:val="-6"/>
          <w:lang w:val="sr-Cyrl-CS"/>
        </w:rPr>
        <w:t>,</w:t>
      </w:r>
      <w:r w:rsidRPr="000B1D80">
        <w:rPr>
          <w:rFonts w:eastAsia="Calibri" w:cs="Arial"/>
          <w:spacing w:val="-6"/>
          <w:lang w:val="sr-Cyrl-CS"/>
        </w:rPr>
        <w:t xml:space="preserve"> укључујући и препоруке за унапређења квалитета. Кратак преглед свих узорака и тестирања која су извршена на материјалу, објекту и током извођења радова.</w:t>
      </w:r>
    </w:p>
    <w:p w14:paraId="011B5FF0" w14:textId="77777777" w:rsidR="00895405" w:rsidRPr="000B1D80" w:rsidRDefault="00895405" w:rsidP="00CB64CF">
      <w:pPr>
        <w:spacing w:before="0"/>
        <w:rPr>
          <w:rFonts w:eastAsia="Calibri" w:cs="Arial"/>
          <w:spacing w:val="-6"/>
          <w:lang w:val="sr-Cyrl-CS"/>
        </w:rPr>
      </w:pPr>
    </w:p>
    <w:p w14:paraId="123C1FBB" w14:textId="77777777" w:rsidR="00157163" w:rsidRPr="000B1D80" w:rsidRDefault="006F68D6" w:rsidP="00CB64CF">
      <w:pPr>
        <w:spacing w:before="0"/>
        <w:rPr>
          <w:rFonts w:eastAsia="Calibri" w:cs="Arial"/>
          <w:spacing w:val="-6"/>
          <w:lang w:val="sr-Cyrl-CS"/>
        </w:rPr>
      </w:pPr>
      <w:r w:rsidRPr="000B1D80">
        <w:rPr>
          <w:rFonts w:eastAsia="Calibri" w:cs="Arial"/>
          <w:spacing w:val="-6"/>
          <w:lang w:val="sr-Cyrl-CS"/>
        </w:rPr>
        <w:lastRenderedPageBreak/>
        <w:t xml:space="preserve">Ако </w:t>
      </w:r>
      <w:r w:rsidR="00157163" w:rsidRPr="000B1D80">
        <w:rPr>
          <w:rFonts w:eastAsia="Calibri" w:cs="Arial"/>
          <w:spacing w:val="-6"/>
          <w:lang w:val="sr-Cyrl-CS"/>
        </w:rPr>
        <w:t>Понуђач у току вршења својих обавеза и овлашћења утврди да Извођач одступа од издате грађевинске дозволе и пројеката, пројектованих детаља, предвиђеног квалитета материјала и опреме која се уграђује на Пројекту, или одступа од других елемената који би утицали на квалитет радова, утврђену вредност Пројекта или на продужење рокова изградње, дужан је да без одлагања о томе обавести Наручиоца и Извођача</w:t>
      </w:r>
      <w:r w:rsidR="009E07EA" w:rsidRPr="000B1D80">
        <w:rPr>
          <w:rFonts w:eastAsia="Calibri" w:cs="Arial"/>
          <w:spacing w:val="-6"/>
          <w:lang w:val="sr-Cyrl-CS"/>
        </w:rPr>
        <w:t>.</w:t>
      </w:r>
      <w:r w:rsidR="00157163" w:rsidRPr="000B1D80">
        <w:rPr>
          <w:rFonts w:eastAsia="Calibri" w:cs="Arial"/>
          <w:spacing w:val="-6"/>
          <w:lang w:val="sr-Cyrl-CS"/>
        </w:rPr>
        <w:t xml:space="preserve"> </w:t>
      </w:r>
    </w:p>
    <w:p w14:paraId="2799FC7D" w14:textId="77777777" w:rsidR="00895405" w:rsidRPr="000B1D80" w:rsidRDefault="00895405" w:rsidP="00CB64CF">
      <w:pPr>
        <w:spacing w:before="0"/>
        <w:rPr>
          <w:rFonts w:eastAsia="Calibri" w:cs="Arial"/>
          <w:spacing w:val="-6"/>
          <w:lang w:val="sr-Cyrl-CS"/>
        </w:rPr>
      </w:pPr>
    </w:p>
    <w:p w14:paraId="59780530"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Прилози уз месечне извештаје ће укључивати:</w:t>
      </w:r>
    </w:p>
    <w:p w14:paraId="6C6BE65A" w14:textId="77777777" w:rsidR="00895405" w:rsidRPr="000B1D80" w:rsidRDefault="00895405" w:rsidP="00CB64CF">
      <w:pPr>
        <w:spacing w:before="0"/>
        <w:rPr>
          <w:rFonts w:eastAsia="Calibri" w:cs="Arial"/>
          <w:spacing w:val="-6"/>
          <w:lang w:val="sr-Cyrl-CS"/>
        </w:rPr>
      </w:pPr>
    </w:p>
    <w:p w14:paraId="0271000A" w14:textId="77777777" w:rsidR="00157163" w:rsidRPr="000B1D80" w:rsidRDefault="009E07EA" w:rsidP="00CB64CF">
      <w:pPr>
        <w:widowControl w:val="0"/>
        <w:suppressAutoHyphens/>
        <w:autoSpaceDE w:val="0"/>
        <w:autoSpaceDN w:val="0"/>
        <w:adjustRightInd w:val="0"/>
        <w:spacing w:before="0"/>
        <w:ind w:right="135"/>
        <w:rPr>
          <w:rFonts w:cs="Arial"/>
          <w:b/>
          <w:i/>
          <w:lang w:val="sr-Cyrl-CS" w:eastAsia="ar-SA"/>
        </w:rPr>
      </w:pPr>
      <w:r w:rsidRPr="000B1D80">
        <w:rPr>
          <w:rFonts w:cs="Arial"/>
          <w:b/>
          <w:i/>
          <w:lang w:val="sr-Latn-CS" w:eastAsia="ar-SA"/>
        </w:rPr>
        <w:t>I</w:t>
      </w:r>
      <w:r w:rsidRPr="000B1D80">
        <w:rPr>
          <w:rFonts w:cs="Arial"/>
          <w:b/>
          <w:i/>
          <w:lang w:val="sr-Cyrl-CS" w:eastAsia="ar-SA"/>
        </w:rPr>
        <w:t xml:space="preserve"> </w:t>
      </w:r>
      <w:r w:rsidR="00157163" w:rsidRPr="000B1D80">
        <w:rPr>
          <w:rFonts w:cs="Arial"/>
          <w:b/>
          <w:i/>
          <w:lang w:val="sr-Cyrl-CS" w:eastAsia="ar-SA"/>
        </w:rPr>
        <w:t>Примерци записника са састанака</w:t>
      </w:r>
    </w:p>
    <w:p w14:paraId="441B1E21" w14:textId="77777777" w:rsidR="00895405" w:rsidRPr="000B1D80" w:rsidRDefault="00895405" w:rsidP="00CB64CF">
      <w:pPr>
        <w:spacing w:before="0"/>
        <w:rPr>
          <w:rFonts w:eastAsia="Calibri" w:cs="Arial"/>
          <w:b/>
          <w:spacing w:val="-6"/>
          <w:lang w:val="sr-Cyrl-CS"/>
        </w:rPr>
      </w:pPr>
    </w:p>
    <w:p w14:paraId="5F5FAF0E" w14:textId="77777777" w:rsidR="00157163" w:rsidRPr="000B1D80" w:rsidRDefault="00157163" w:rsidP="00CB64CF">
      <w:pPr>
        <w:spacing w:before="0"/>
        <w:rPr>
          <w:rFonts w:eastAsia="Calibri" w:cs="Arial"/>
          <w:spacing w:val="-6"/>
          <w:lang w:val="sr-Cyrl-CS"/>
        </w:rPr>
      </w:pPr>
      <w:r w:rsidRPr="000B1D80">
        <w:rPr>
          <w:rFonts w:eastAsia="Calibri" w:cs="Arial"/>
          <w:b/>
          <w:spacing w:val="-6"/>
          <w:lang w:val="sr-Cyrl-CS"/>
        </w:rPr>
        <w:t>Понуђач</w:t>
      </w:r>
      <w:r w:rsidR="005E23F0" w:rsidRPr="000B1D80">
        <w:rPr>
          <w:rFonts w:eastAsia="Calibri" w:cs="Arial"/>
          <w:b/>
          <w:spacing w:val="-6"/>
          <w:lang w:val="sr-Cyrl-CS"/>
        </w:rPr>
        <w:t xml:space="preserve"> </w:t>
      </w:r>
      <w:r w:rsidRPr="000B1D80">
        <w:rPr>
          <w:rFonts w:eastAsia="Calibri" w:cs="Arial"/>
          <w:b/>
          <w:spacing w:val="-6"/>
          <w:lang w:val="sr-Cyrl-CS"/>
        </w:rPr>
        <w:t>ће састављати записнике о месечним и свим осталим Уговором за извођење радова, предвиђених састанака.</w:t>
      </w:r>
      <w:r w:rsidRPr="000B1D80">
        <w:rPr>
          <w:rFonts w:eastAsia="Calibri" w:cs="Arial"/>
          <w:spacing w:val="-6"/>
          <w:lang w:val="sr-Cyrl-CS"/>
        </w:rPr>
        <w:t xml:space="preserve"> Без обзира на услове који се односе на укључивање записника као саставног дела месечних извештаја, записници са месечних састанака који се одржавају на градилишту и свих осталих Уговором за извођење радова,</w:t>
      </w:r>
      <w:r w:rsidR="008C2502" w:rsidRPr="000B1D80">
        <w:rPr>
          <w:rFonts w:eastAsia="Calibri" w:cs="Arial"/>
          <w:spacing w:val="-6"/>
          <w:lang w:val="sr-Cyrl-CS"/>
        </w:rPr>
        <w:t xml:space="preserve"> </w:t>
      </w:r>
      <w:r w:rsidRPr="000B1D80">
        <w:rPr>
          <w:rFonts w:eastAsia="Calibri" w:cs="Arial"/>
          <w:spacing w:val="-6"/>
          <w:lang w:val="sr-Cyrl-CS"/>
        </w:rPr>
        <w:t>прописаних задатака, ће бити доступни за дистрибуцију у року од 24 сата од одржавања састанка.</w:t>
      </w:r>
    </w:p>
    <w:p w14:paraId="74CB9F79" w14:textId="77777777" w:rsidR="00895405" w:rsidRPr="000B1D80" w:rsidRDefault="00895405" w:rsidP="00CB64CF">
      <w:pPr>
        <w:spacing w:before="0"/>
        <w:rPr>
          <w:rFonts w:eastAsia="Calibri" w:cs="Arial"/>
          <w:spacing w:val="-6"/>
          <w:lang w:val="sr-Cyrl-CS"/>
        </w:rPr>
      </w:pPr>
    </w:p>
    <w:p w14:paraId="42B1DAAB" w14:textId="77777777" w:rsidR="00157163" w:rsidRPr="000B1D80" w:rsidRDefault="009E07EA" w:rsidP="00CB64CF">
      <w:pPr>
        <w:widowControl w:val="0"/>
        <w:suppressAutoHyphens/>
        <w:autoSpaceDE w:val="0"/>
        <w:autoSpaceDN w:val="0"/>
        <w:adjustRightInd w:val="0"/>
        <w:spacing w:before="0"/>
        <w:ind w:right="135"/>
        <w:rPr>
          <w:rFonts w:cs="Arial"/>
          <w:b/>
          <w:i/>
          <w:lang w:val="sr-Cyrl-CS" w:eastAsia="ar-SA"/>
        </w:rPr>
      </w:pPr>
      <w:r w:rsidRPr="000B1D80">
        <w:rPr>
          <w:rFonts w:cs="Arial"/>
          <w:b/>
          <w:i/>
          <w:lang w:val="sr-Latn-CS" w:eastAsia="ar-SA"/>
        </w:rPr>
        <w:t>II</w:t>
      </w:r>
      <w:r w:rsidRPr="000B1D80">
        <w:rPr>
          <w:rFonts w:cs="Arial"/>
          <w:b/>
          <w:i/>
          <w:lang w:val="sr-Cyrl-CS" w:eastAsia="ar-SA"/>
        </w:rPr>
        <w:t xml:space="preserve"> </w:t>
      </w:r>
      <w:r w:rsidR="00157163" w:rsidRPr="000B1D80">
        <w:rPr>
          <w:rFonts w:cs="Arial"/>
          <w:b/>
          <w:i/>
          <w:lang w:val="sr-Cyrl-CS" w:eastAsia="ar-SA"/>
        </w:rPr>
        <w:t>Детаљан кратак преглед активности Понуђача који укључује:</w:t>
      </w:r>
    </w:p>
    <w:p w14:paraId="3C1EB9BF" w14:textId="77777777" w:rsidR="00895405" w:rsidRPr="000B1D80" w:rsidRDefault="00895405" w:rsidP="00CB64CF">
      <w:pPr>
        <w:spacing w:before="0"/>
        <w:rPr>
          <w:rFonts w:eastAsia="Calibri" w:cs="Arial"/>
          <w:spacing w:val="-6"/>
          <w:lang w:val="sr-Cyrl-CS"/>
        </w:rPr>
      </w:pPr>
    </w:p>
    <w:p w14:paraId="01C8B63F" w14:textId="77777777" w:rsidR="00157163" w:rsidRPr="000B1D80" w:rsidRDefault="00157163" w:rsidP="00CB64CF">
      <w:pPr>
        <w:spacing w:before="0"/>
        <w:rPr>
          <w:rFonts w:eastAsia="Calibri" w:cs="Arial"/>
          <w:spacing w:val="-6"/>
          <w:lang w:val="sr-Cyrl-CS"/>
        </w:rPr>
      </w:pPr>
      <w:r w:rsidRPr="000B1D80">
        <w:rPr>
          <w:rFonts w:eastAsia="Calibri" w:cs="Arial"/>
          <w:spacing w:val="-6"/>
          <w:lang w:val="sr-Cyrl-CS"/>
        </w:rPr>
        <w:t>Детаљан садржај месечног извештаја ће бити договорен између Понуђача и Наручиоца и дефинисан у Пројектном приручнику („Prојеct mаnuаl“). Као минимум, месечни извештај Пројекта по правилу садржи следеће (али се не ограничава на доле наведено):</w:t>
      </w:r>
    </w:p>
    <w:p w14:paraId="0C044AE8" w14:textId="77777777" w:rsidR="00895405" w:rsidRPr="000B1D80" w:rsidRDefault="00895405" w:rsidP="00CB64CF">
      <w:pPr>
        <w:spacing w:before="0"/>
        <w:rPr>
          <w:rFonts w:eastAsia="Calibri" w:cs="Arial"/>
          <w:spacing w:val="-6"/>
          <w:lang w:val="sr-Cyrl-CS"/>
        </w:rPr>
      </w:pPr>
    </w:p>
    <w:p w14:paraId="1BBA6CB8"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Преглед активности Понуђача током претходног месеца,</w:t>
      </w:r>
    </w:p>
    <w:p w14:paraId="59E98F6C"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Списак планираних активности Понуђача за</w:t>
      </w:r>
      <w:r w:rsidR="008C2502" w:rsidRPr="000B1D80">
        <w:rPr>
          <w:rFonts w:ascii="Arial" w:hAnsi="Arial" w:cs="Arial"/>
        </w:rPr>
        <w:t xml:space="preserve"> </w:t>
      </w:r>
      <w:r w:rsidR="005E23F0" w:rsidRPr="000B1D80">
        <w:rPr>
          <w:rFonts w:ascii="Arial" w:hAnsi="Arial" w:cs="Arial"/>
        </w:rPr>
        <w:t>наредни месец</w:t>
      </w:r>
      <w:r w:rsidRPr="000B1D80">
        <w:rPr>
          <w:rFonts w:ascii="Arial" w:hAnsi="Arial" w:cs="Arial"/>
        </w:rPr>
        <w:t xml:space="preserve">, укључујући процену радних сати Понуђача, </w:t>
      </w:r>
    </w:p>
    <w:p w14:paraId="703002DA"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Разумне детаље за све промене између прегледа активности Понуђача за претходни месец, и одговарајућих прогноза наведених у оквиру месечног извештаја за претходни месец,</w:t>
      </w:r>
    </w:p>
    <w:p w14:paraId="7CEA5AD4"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Анализа активности на градилишту од стране Извођача радова,</w:t>
      </w:r>
    </w:p>
    <w:p w14:paraId="45AB7E1C"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Списак недостатака и области повећаног приоритета, укључујући предлог и мишљења </w:t>
      </w:r>
      <w:r w:rsidR="009E4BAF" w:rsidRPr="000B1D80">
        <w:rPr>
          <w:rFonts w:ascii="Arial" w:hAnsi="Arial" w:cs="Arial"/>
        </w:rPr>
        <w:t xml:space="preserve">Надзора </w:t>
      </w:r>
      <w:r w:rsidRPr="000B1D80">
        <w:rPr>
          <w:rFonts w:ascii="Arial" w:hAnsi="Arial" w:cs="Arial"/>
        </w:rPr>
        <w:t>и препоруке за корективне мере. Посебна пажња посвећује се областима које утичу на сигурност, безбедност, квалитет, време, трошкове</w:t>
      </w:r>
      <w:r w:rsidR="00EE667B" w:rsidRPr="000B1D80">
        <w:rPr>
          <w:rFonts w:ascii="Arial" w:hAnsi="Arial" w:cs="Arial"/>
        </w:rPr>
        <w:t>,</w:t>
      </w:r>
      <w:r w:rsidRPr="000B1D80">
        <w:rPr>
          <w:rFonts w:ascii="Arial" w:hAnsi="Arial" w:cs="Arial"/>
        </w:rPr>
        <w:t xml:space="preserve"> укључујући и предлог за њихово спречавање, избегавање или минимизирање,</w:t>
      </w:r>
    </w:p>
    <w:p w14:paraId="5F11E531"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Остале информације које се односе на Наручиоца.</w:t>
      </w:r>
    </w:p>
    <w:p w14:paraId="4C926DA7" w14:textId="77777777" w:rsidR="00895405" w:rsidRPr="000B1D80" w:rsidRDefault="00895405" w:rsidP="00BB245E">
      <w:pPr>
        <w:spacing w:before="0"/>
        <w:rPr>
          <w:rFonts w:eastAsia="Calibri" w:cs="Arial"/>
          <w:spacing w:val="-6"/>
          <w:lang w:val="sr-Cyrl-CS"/>
        </w:rPr>
      </w:pPr>
    </w:p>
    <w:p w14:paraId="28858C3E"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 xml:space="preserve">Сваки месечни извештај се одобрава од стране представника Наручиоца. Најкасније у року од </w:t>
      </w:r>
      <w:r w:rsidR="00287C01" w:rsidRPr="000B1D80">
        <w:rPr>
          <w:rFonts w:eastAsia="Calibri" w:cs="Arial"/>
          <w:spacing w:val="-6"/>
          <w:lang w:val="sr-Cyrl-CS"/>
        </w:rPr>
        <w:t xml:space="preserve">14 (четрнаест) </w:t>
      </w:r>
      <w:r w:rsidRPr="000B1D80">
        <w:rPr>
          <w:rFonts w:eastAsia="Calibri" w:cs="Arial"/>
          <w:spacing w:val="-6"/>
          <w:lang w:val="sr-Cyrl-CS"/>
        </w:rPr>
        <w:t xml:space="preserve">дана од дана издавања Извештаја, представник Наручиоца ће месечни извештај или одобрити или неће одобрити, делимично или потпуно, дајући листу коментара, односно разлога за не одобравање одбијених делова. Најкасније у року од пет дана након пријема листе коментара, Понуђач издаје нову верзију месечног извештаја, пошто спроводи оне коментаре са којима се слаже, и даје детаљно образложење за коментаре са којима се не слаже. Овај образац се понавља до коначног одобравања месечног извештаја од стране представника Наручиоца. </w:t>
      </w:r>
    </w:p>
    <w:p w14:paraId="2661E192" w14:textId="77777777" w:rsidR="00012A1A" w:rsidRPr="000B1D80" w:rsidRDefault="00012A1A" w:rsidP="00BB245E">
      <w:pPr>
        <w:pStyle w:val="NormalWeb"/>
        <w:spacing w:before="0" w:beforeAutospacing="0" w:after="0" w:afterAutospacing="0"/>
        <w:rPr>
          <w:rFonts w:cs="Arial"/>
          <w:szCs w:val="22"/>
        </w:rPr>
      </w:pPr>
    </w:p>
    <w:p w14:paraId="1417569D" w14:textId="77777777" w:rsidR="00157163" w:rsidRPr="000B1D80" w:rsidRDefault="00157163" w:rsidP="000B1D80">
      <w:pPr>
        <w:pStyle w:val="Heading10"/>
        <w:numPr>
          <w:ilvl w:val="1"/>
          <w:numId w:val="92"/>
        </w:numPr>
        <w:spacing w:before="0"/>
        <w:rPr>
          <w:rFonts w:cs="Arial"/>
        </w:rPr>
      </w:pPr>
      <w:r w:rsidRPr="000B1D80">
        <w:rPr>
          <w:rFonts w:cs="Arial"/>
        </w:rPr>
        <w:t>Извештај о завршетку радова</w:t>
      </w:r>
    </w:p>
    <w:p w14:paraId="5E627DD4" w14:textId="77777777" w:rsidR="00895405" w:rsidRPr="000B1D80" w:rsidRDefault="00895405" w:rsidP="00BB245E">
      <w:pPr>
        <w:spacing w:before="0"/>
        <w:rPr>
          <w:rFonts w:eastAsia="Calibri" w:cs="Arial"/>
          <w:spacing w:val="-6"/>
          <w:lang w:val="sr-Cyrl-CS"/>
        </w:rPr>
      </w:pPr>
    </w:p>
    <w:p w14:paraId="03822215"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Понуђач</w:t>
      </w:r>
      <w:r w:rsidR="00BE38DB" w:rsidRPr="000B1D80">
        <w:rPr>
          <w:rFonts w:eastAsia="Calibri" w:cs="Arial"/>
          <w:spacing w:val="-6"/>
          <w:lang w:val="sr-Cyrl-CS"/>
        </w:rPr>
        <w:t xml:space="preserve"> </w:t>
      </w:r>
      <w:r w:rsidRPr="000B1D80">
        <w:rPr>
          <w:rFonts w:eastAsia="Calibri" w:cs="Arial"/>
          <w:spacing w:val="-6"/>
          <w:lang w:val="sr-Cyrl-CS"/>
        </w:rPr>
        <w:t>ће по окончању Уговора за извођење радова и по издавању Потврде о пријему радова</w:t>
      </w:r>
      <w:r w:rsidR="00EE667B" w:rsidRPr="000B1D80">
        <w:rPr>
          <w:rFonts w:eastAsia="Calibri" w:cs="Arial"/>
          <w:spacing w:val="-6"/>
          <w:lang w:val="sr-Cyrl-CS"/>
        </w:rPr>
        <w:t>,</w:t>
      </w:r>
      <w:r w:rsidR="009E07EA" w:rsidRPr="000B1D80">
        <w:rPr>
          <w:rFonts w:eastAsia="Calibri" w:cs="Arial"/>
          <w:spacing w:val="-6"/>
        </w:rPr>
        <w:t xml:space="preserve"> </w:t>
      </w:r>
      <w:r w:rsidRPr="000B1D80">
        <w:rPr>
          <w:rFonts w:eastAsia="Calibri" w:cs="Arial"/>
          <w:spacing w:val="-6"/>
          <w:lang w:val="sr-Cyrl-CS"/>
        </w:rPr>
        <w:t xml:space="preserve">у року од </w:t>
      </w:r>
      <w:r w:rsidR="009E07EA" w:rsidRPr="000B1D80">
        <w:rPr>
          <w:rFonts w:eastAsia="Calibri" w:cs="Arial"/>
          <w:spacing w:val="-6"/>
        </w:rPr>
        <w:t>15</w:t>
      </w:r>
      <w:r w:rsidR="009E07EA" w:rsidRPr="000B1D80">
        <w:rPr>
          <w:rFonts w:eastAsia="Calibri" w:cs="Arial"/>
          <w:spacing w:val="-6"/>
          <w:lang w:val="sr-Cyrl-CS"/>
        </w:rPr>
        <w:t xml:space="preserve"> </w:t>
      </w:r>
      <w:r w:rsidRPr="000B1D80">
        <w:rPr>
          <w:rFonts w:eastAsia="Calibri" w:cs="Arial"/>
          <w:spacing w:val="-6"/>
          <w:lang w:val="sr-Cyrl-CS"/>
        </w:rPr>
        <w:t>дана доставити Наручиоцу извештај о завршетку радова. Извештај ће садржати:</w:t>
      </w:r>
    </w:p>
    <w:p w14:paraId="326240F8" w14:textId="77777777" w:rsidR="00895405" w:rsidRPr="000B1D80" w:rsidRDefault="00895405" w:rsidP="00BB245E">
      <w:pPr>
        <w:spacing w:before="0"/>
        <w:rPr>
          <w:rFonts w:eastAsia="Calibri" w:cs="Arial"/>
          <w:spacing w:val="-6"/>
          <w:lang w:val="sr-Cyrl-CS"/>
        </w:rPr>
      </w:pPr>
    </w:p>
    <w:p w14:paraId="7E632C8D"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одобрен Пројекат изведеног објекта којима се презентују све измене учињене на</w:t>
      </w:r>
      <w:r w:rsidR="008520C4" w:rsidRPr="000B1D80">
        <w:rPr>
          <w:rFonts w:ascii="Arial" w:hAnsi="Arial" w:cs="Arial"/>
        </w:rPr>
        <w:t>Пројекту за извођење радова</w:t>
      </w:r>
      <w:r w:rsidRPr="000B1D80">
        <w:rPr>
          <w:rFonts w:ascii="Arial" w:hAnsi="Arial" w:cs="Arial"/>
        </w:rPr>
        <w:t>,</w:t>
      </w:r>
    </w:p>
    <w:p w14:paraId="3DB121D9"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кратак преглед стварног напретка у извођењу радова којим се детаљно наводе </w:t>
      </w:r>
      <w:r w:rsidRPr="000B1D80">
        <w:rPr>
          <w:rFonts w:ascii="Arial" w:hAnsi="Arial" w:cs="Arial"/>
        </w:rPr>
        <w:lastRenderedPageBreak/>
        <w:t>разлози уколико је дошло до одлагања извођења радова и/или продужење рока за извођење радова,</w:t>
      </w:r>
    </w:p>
    <w:p w14:paraId="4F6C48CA"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кратак преглед проблема везаних за безбедност на градилишту који су се дешавали током извођења радова , </w:t>
      </w:r>
    </w:p>
    <w:p w14:paraId="083147C0"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преглед</w:t>
      </w:r>
      <w:r w:rsidR="008C2502" w:rsidRPr="000B1D80">
        <w:rPr>
          <w:rFonts w:ascii="Arial" w:hAnsi="Arial" w:cs="Arial"/>
        </w:rPr>
        <w:t xml:space="preserve"> </w:t>
      </w:r>
      <w:r w:rsidRPr="000B1D80">
        <w:rPr>
          <w:rFonts w:ascii="Arial" w:hAnsi="Arial" w:cs="Arial"/>
        </w:rPr>
        <w:t>тешкоће настале током спровођења Уговора за извођење радова и начини како су се отклањали,</w:t>
      </w:r>
    </w:p>
    <w:p w14:paraId="659A4679" w14:textId="77777777" w:rsidR="0015716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детаљи везани за а</w:t>
      </w:r>
      <w:r w:rsidR="00CE7685" w:rsidRPr="000B1D80">
        <w:rPr>
          <w:rFonts w:ascii="Arial" w:hAnsi="Arial" w:cs="Arial"/>
        </w:rPr>
        <w:t>д</w:t>
      </w:r>
      <w:r w:rsidRPr="000B1D80">
        <w:rPr>
          <w:rFonts w:ascii="Arial" w:hAnsi="Arial" w:cs="Arial"/>
        </w:rPr>
        <w:t>министративне тешкоће настале током спровођења Уговора за извођење радова</w:t>
      </w:r>
      <w:r w:rsidR="00CE7685" w:rsidRPr="000B1D80">
        <w:rPr>
          <w:rFonts w:ascii="Arial" w:hAnsi="Arial" w:cs="Arial"/>
        </w:rPr>
        <w:t xml:space="preserve"> </w:t>
      </w:r>
      <w:r w:rsidRPr="000B1D80">
        <w:rPr>
          <w:rFonts w:ascii="Arial" w:hAnsi="Arial" w:cs="Arial"/>
        </w:rPr>
        <w:t>и начини за отклањање ових тешкоћа,</w:t>
      </w:r>
    </w:p>
    <w:p w14:paraId="6A8E72DC" w14:textId="77777777" w:rsidR="00C06DD3" w:rsidRPr="000B1D80" w:rsidRDefault="00157163" w:rsidP="00B404A0">
      <w:pPr>
        <w:pStyle w:val="ListParagraph"/>
        <w:widowControl w:val="0"/>
        <w:numPr>
          <w:ilvl w:val="0"/>
          <w:numId w:val="32"/>
        </w:numPr>
        <w:suppressAutoHyphens/>
        <w:autoSpaceDE w:val="0"/>
        <w:autoSpaceDN w:val="0"/>
        <w:adjustRightInd w:val="0"/>
        <w:spacing w:before="0" w:after="0" w:line="240" w:lineRule="auto"/>
        <w:ind w:left="360"/>
        <w:contextualSpacing w:val="0"/>
        <w:rPr>
          <w:rFonts w:ascii="Arial" w:hAnsi="Arial" w:cs="Arial"/>
        </w:rPr>
      </w:pPr>
      <w:r w:rsidRPr="000B1D80">
        <w:rPr>
          <w:rFonts w:ascii="Arial" w:hAnsi="Arial" w:cs="Arial"/>
        </w:rPr>
        <w:t xml:space="preserve">процењивање снага и слабости у склопу уговорне документације и </w:t>
      </w:r>
      <w:r w:rsidR="00C263E6" w:rsidRPr="000B1D80">
        <w:rPr>
          <w:rFonts w:ascii="Arial" w:hAnsi="Arial" w:cs="Arial"/>
        </w:rPr>
        <w:t xml:space="preserve">Пројекта за извођење радова </w:t>
      </w:r>
      <w:r w:rsidRPr="000B1D80">
        <w:rPr>
          <w:rFonts w:ascii="Arial" w:hAnsi="Arial" w:cs="Arial"/>
        </w:rPr>
        <w:t>(укључујући али не и ограничено на услове Уговора за извођење радова, техничке спецификације, ценовник, детаље везане за Пројектну документацију) укључујући препоруке везане за побољшања која би могли бити остварена у будућим уговорима.</w:t>
      </w:r>
    </w:p>
    <w:p w14:paraId="75D95921" w14:textId="77777777" w:rsidR="00A1394D" w:rsidRPr="000B1D80" w:rsidRDefault="00A1394D" w:rsidP="00BB245E">
      <w:pPr>
        <w:spacing w:before="0"/>
        <w:jc w:val="left"/>
        <w:rPr>
          <w:rFonts w:eastAsia="Calibri" w:cs="Arial"/>
          <w:spacing w:val="-6"/>
          <w:lang w:val="sr-Cyrl-CS"/>
        </w:rPr>
      </w:pPr>
    </w:p>
    <w:p w14:paraId="2E3D46D1" w14:textId="77777777" w:rsidR="00157163" w:rsidRPr="000B1D80" w:rsidRDefault="00157163" w:rsidP="000B1D80">
      <w:pPr>
        <w:pStyle w:val="Heading10"/>
        <w:numPr>
          <w:ilvl w:val="1"/>
          <w:numId w:val="92"/>
        </w:numPr>
        <w:spacing w:before="0"/>
        <w:rPr>
          <w:rFonts w:cs="Arial"/>
        </w:rPr>
      </w:pPr>
      <w:r w:rsidRPr="000B1D80">
        <w:rPr>
          <w:rFonts w:cs="Arial"/>
        </w:rPr>
        <w:t>Достављање и одобравање извештаја</w:t>
      </w:r>
    </w:p>
    <w:p w14:paraId="7FD29544" w14:textId="77777777" w:rsidR="00895405" w:rsidRPr="000B1D80" w:rsidRDefault="00895405" w:rsidP="00BB245E">
      <w:pPr>
        <w:spacing w:before="0"/>
        <w:rPr>
          <w:rFonts w:eastAsia="Calibri" w:cs="Arial"/>
          <w:spacing w:val="-6"/>
          <w:lang w:val="sr-Cyrl-CS"/>
        </w:rPr>
      </w:pPr>
    </w:p>
    <w:p w14:paraId="4CB54DA2" w14:textId="77777777" w:rsidR="009E07EA" w:rsidRPr="000B1D80" w:rsidRDefault="00157163" w:rsidP="00BB245E">
      <w:pPr>
        <w:spacing w:before="0"/>
        <w:rPr>
          <w:rFonts w:eastAsia="Calibri" w:cs="Arial"/>
          <w:spacing w:val="-6"/>
          <w:lang w:val="sr-Cyrl-CS"/>
        </w:rPr>
      </w:pPr>
      <w:r w:rsidRPr="000B1D80">
        <w:rPr>
          <w:rFonts w:eastAsia="Calibri" w:cs="Arial"/>
          <w:spacing w:val="-6"/>
          <w:lang w:val="sr-Cyrl-CS"/>
        </w:rPr>
        <w:t>Сви извештаји ће бити достављени Наручиоцу како би били одобрени. Понуђач</w:t>
      </w:r>
      <w:r w:rsidR="00024C38" w:rsidRPr="000B1D80">
        <w:rPr>
          <w:rFonts w:eastAsia="Calibri" w:cs="Arial"/>
          <w:spacing w:val="-6"/>
          <w:lang w:val="sr-Cyrl-CS"/>
        </w:rPr>
        <w:t xml:space="preserve"> </w:t>
      </w:r>
      <w:r w:rsidRPr="000B1D80">
        <w:rPr>
          <w:rFonts w:eastAsia="Calibri" w:cs="Arial"/>
          <w:spacing w:val="-6"/>
          <w:lang w:val="sr-Cyrl-CS"/>
        </w:rPr>
        <w:t>ће саставити све извештаје на А4 формату</w:t>
      </w:r>
      <w:r w:rsidR="009E07EA" w:rsidRPr="000B1D80">
        <w:rPr>
          <w:rFonts w:eastAsia="Calibri" w:cs="Arial"/>
          <w:spacing w:val="-6"/>
        </w:rPr>
        <w:t xml:space="preserve"> (цртежи на А3 формату)</w:t>
      </w:r>
      <w:r w:rsidRPr="000B1D80">
        <w:rPr>
          <w:rFonts w:eastAsia="Calibri" w:cs="Arial"/>
          <w:spacing w:val="-6"/>
          <w:lang w:val="sr-Cyrl-CS"/>
        </w:rPr>
        <w:t>, штампаном на обе стране папира</w:t>
      </w:r>
      <w:r w:rsidR="009E07EA" w:rsidRPr="000B1D80">
        <w:rPr>
          <w:rFonts w:eastAsia="Calibri" w:cs="Arial"/>
          <w:spacing w:val="-6"/>
          <w:lang w:val="sr-Cyrl-CS"/>
        </w:rPr>
        <w:t>,</w:t>
      </w:r>
      <w:r w:rsidRPr="000B1D80">
        <w:rPr>
          <w:rFonts w:eastAsia="Calibri" w:cs="Arial"/>
          <w:spacing w:val="-6"/>
          <w:lang w:val="sr-Cyrl-CS"/>
        </w:rPr>
        <w:t xml:space="preserve"> уз одговарајућа заглавља и подножја. Цртежи и распореди ће бити смањени на максималну величину А3 како би се уклопили у формат извештаја. Извештаји се могу спирално коричити. </w:t>
      </w:r>
    </w:p>
    <w:p w14:paraId="62702A79" w14:textId="77777777" w:rsidR="009E07EA" w:rsidRPr="000B1D80" w:rsidRDefault="009E07EA" w:rsidP="00BB245E">
      <w:pPr>
        <w:spacing w:before="0"/>
        <w:rPr>
          <w:rFonts w:eastAsia="Calibri" w:cs="Arial"/>
          <w:spacing w:val="-6"/>
          <w:lang w:val="sr-Cyrl-CS"/>
        </w:rPr>
      </w:pPr>
    </w:p>
    <w:p w14:paraId="041A5002"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Пoтписaни примeрaк Извeштaja бићe дoстaвљeн и у eлeктрoнскoj фoрми.</w:t>
      </w:r>
    </w:p>
    <w:p w14:paraId="007C0D5C" w14:textId="77777777" w:rsidR="009E07EA" w:rsidRPr="000B1D80" w:rsidRDefault="009E07EA" w:rsidP="00BB245E">
      <w:pPr>
        <w:spacing w:before="0"/>
        <w:rPr>
          <w:rFonts w:eastAsia="Calibri" w:cs="Arial"/>
          <w:spacing w:val="-6"/>
          <w:lang w:val="sr-Cyrl-CS"/>
        </w:rPr>
      </w:pPr>
    </w:p>
    <w:p w14:paraId="3219317A" w14:textId="77777777" w:rsidR="00157163" w:rsidRPr="000B1D80" w:rsidRDefault="00157163" w:rsidP="00BB245E">
      <w:pPr>
        <w:spacing w:before="0"/>
        <w:rPr>
          <w:rFonts w:eastAsia="Calibri" w:cs="Arial"/>
          <w:spacing w:val="-6"/>
          <w:lang w:val="sr-Cyrl-CS"/>
        </w:rPr>
      </w:pPr>
      <w:r w:rsidRPr="000B1D80">
        <w:rPr>
          <w:rFonts w:eastAsia="Calibri" w:cs="Arial"/>
          <w:spacing w:val="-6"/>
          <w:lang w:val="sr-Cyrl-CS"/>
        </w:rPr>
        <w:t>Извештаји се праве и достављају на српском језику.</w:t>
      </w:r>
    </w:p>
    <w:p w14:paraId="0B8BF1DD" w14:textId="77777777" w:rsidR="00E23392" w:rsidRPr="000B1D80" w:rsidRDefault="00E23392" w:rsidP="00BB245E">
      <w:pPr>
        <w:spacing w:before="0"/>
        <w:rPr>
          <w:rFonts w:eastAsia="Calibri" w:cs="Arial"/>
          <w:spacing w:val="-6"/>
          <w:lang w:val="sr-Cyrl-CS"/>
        </w:rPr>
      </w:pPr>
    </w:p>
    <w:p w14:paraId="12CA506A" w14:textId="77777777" w:rsidR="00E23392" w:rsidRPr="000B1D80" w:rsidRDefault="00E23392" w:rsidP="000B1D80">
      <w:pPr>
        <w:pStyle w:val="Heading10"/>
        <w:numPr>
          <w:ilvl w:val="1"/>
          <w:numId w:val="92"/>
        </w:numPr>
        <w:spacing w:before="0"/>
        <w:rPr>
          <w:rFonts w:cs="Arial"/>
        </w:rPr>
      </w:pPr>
      <w:r w:rsidRPr="000B1D80">
        <w:rPr>
          <w:rFonts w:cs="Arial"/>
        </w:rPr>
        <w:t>Записници са редовних радних састанака</w:t>
      </w:r>
    </w:p>
    <w:p w14:paraId="767BB946" w14:textId="77777777" w:rsidR="00895405" w:rsidRPr="000B1D80" w:rsidRDefault="00895405" w:rsidP="00BB245E">
      <w:pPr>
        <w:spacing w:before="0"/>
        <w:rPr>
          <w:rFonts w:eastAsia="Calibri" w:cs="Arial"/>
          <w:spacing w:val="-6"/>
          <w:lang w:val="sr-Cyrl-CS"/>
        </w:rPr>
      </w:pPr>
    </w:p>
    <w:p w14:paraId="037FB4EC" w14:textId="77777777" w:rsidR="00E23392" w:rsidRPr="000B1D80" w:rsidRDefault="00E32400" w:rsidP="00BB245E">
      <w:pPr>
        <w:spacing w:before="0"/>
        <w:rPr>
          <w:rFonts w:eastAsia="Calibri" w:cs="Arial"/>
          <w:spacing w:val="-6"/>
          <w:lang w:val="sr-Cyrl-CS"/>
        </w:rPr>
      </w:pPr>
      <w:r w:rsidRPr="000B1D80">
        <w:rPr>
          <w:rFonts w:eastAsia="Calibri" w:cs="Arial"/>
          <w:spacing w:val="-6"/>
          <w:lang w:val="sr-Cyrl-CS"/>
        </w:rPr>
        <w:t>З</w:t>
      </w:r>
      <w:r w:rsidR="00E23392" w:rsidRPr="000B1D80">
        <w:rPr>
          <w:rFonts w:eastAsia="Calibri" w:cs="Arial"/>
          <w:spacing w:val="-6"/>
          <w:lang w:val="sr-Cyrl-CS"/>
        </w:rPr>
        <w:t xml:space="preserve">аписници са </w:t>
      </w:r>
      <w:r w:rsidRPr="000B1D80">
        <w:rPr>
          <w:rFonts w:eastAsia="Calibri" w:cs="Arial"/>
          <w:spacing w:val="-6"/>
          <w:lang w:val="sr-Cyrl-CS"/>
        </w:rPr>
        <w:t>редовних радних</w:t>
      </w:r>
      <w:r w:rsidR="00E23392" w:rsidRPr="000B1D80">
        <w:rPr>
          <w:rFonts w:eastAsia="Calibri" w:cs="Arial"/>
          <w:spacing w:val="-6"/>
          <w:lang w:val="sr-Cyrl-CS"/>
        </w:rPr>
        <w:t xml:space="preserve"> састанака који се одржавају на </w:t>
      </w:r>
      <w:r w:rsidR="00B8763E" w:rsidRPr="000B1D80">
        <w:rPr>
          <w:rFonts w:eastAsia="Calibri" w:cs="Arial"/>
          <w:spacing w:val="-6"/>
          <w:lang w:val="sr-Cyrl-CS"/>
        </w:rPr>
        <w:t xml:space="preserve">градилишту </w:t>
      </w:r>
      <w:r w:rsidR="00E23392" w:rsidRPr="000B1D80">
        <w:rPr>
          <w:rFonts w:eastAsia="Calibri" w:cs="Arial"/>
          <w:spacing w:val="-6"/>
          <w:lang w:val="sr-Cyrl-CS"/>
        </w:rPr>
        <w:t>ће бити доступни за дистрибуцију Кориснику услуге у року од 1 (једног) радног дана од датума одржавања састанка.</w:t>
      </w:r>
    </w:p>
    <w:p w14:paraId="554C6E9E" w14:textId="77777777" w:rsidR="00157163" w:rsidRPr="000B1D80" w:rsidRDefault="00157163" w:rsidP="00B404A0">
      <w:pPr>
        <w:spacing w:before="0"/>
        <w:rPr>
          <w:rFonts w:cs="Arial"/>
          <w:b/>
          <w:spacing w:val="-6"/>
          <w:lang w:val="sr-Cyrl-CS"/>
        </w:rPr>
      </w:pPr>
    </w:p>
    <w:p w14:paraId="703C75AB" w14:textId="77777777" w:rsidR="00266E0C" w:rsidRPr="000B1D80" w:rsidRDefault="00704BF5" w:rsidP="000B1D80">
      <w:pPr>
        <w:pStyle w:val="Heading10"/>
        <w:numPr>
          <w:ilvl w:val="0"/>
          <w:numId w:val="92"/>
        </w:numPr>
        <w:spacing w:before="0"/>
        <w:rPr>
          <w:rFonts w:cs="Arial"/>
        </w:rPr>
      </w:pPr>
      <w:r w:rsidRPr="000B1D80">
        <w:rPr>
          <w:rFonts w:cs="Arial"/>
        </w:rPr>
        <w:t>Опште информације о Пројекту</w:t>
      </w:r>
    </w:p>
    <w:p w14:paraId="5A7B0BE5" w14:textId="77777777" w:rsidR="00D25F17" w:rsidRPr="000B1D80" w:rsidRDefault="00D25F17" w:rsidP="00B404A0">
      <w:pPr>
        <w:spacing w:before="0"/>
        <w:rPr>
          <w:rFonts w:cs="Arial"/>
          <w:b/>
          <w:lang w:val="ru-RU" w:eastAsia="ar-SA"/>
        </w:rPr>
      </w:pPr>
    </w:p>
    <w:p w14:paraId="3D8423E3" w14:textId="77777777" w:rsidR="00704BF5" w:rsidRPr="000B1D80" w:rsidRDefault="00704BF5" w:rsidP="000B1D80">
      <w:pPr>
        <w:pStyle w:val="Heading10"/>
        <w:numPr>
          <w:ilvl w:val="1"/>
          <w:numId w:val="96"/>
        </w:numPr>
        <w:spacing w:before="0"/>
        <w:rPr>
          <w:rFonts w:cs="Arial"/>
        </w:rPr>
      </w:pPr>
      <w:r w:rsidRPr="000B1D80">
        <w:rPr>
          <w:rFonts w:cs="Arial"/>
        </w:rPr>
        <w:t>Увод</w:t>
      </w:r>
    </w:p>
    <w:p w14:paraId="11619130" w14:textId="77777777" w:rsidR="00895405" w:rsidRPr="000B1D80" w:rsidRDefault="00895405" w:rsidP="001B47F6">
      <w:pPr>
        <w:spacing w:before="0"/>
        <w:rPr>
          <w:rFonts w:eastAsia="Calibri" w:cs="Arial"/>
          <w:spacing w:val="-6"/>
          <w:lang w:val="sr-Cyrl-CS"/>
        </w:rPr>
      </w:pPr>
    </w:p>
    <w:p w14:paraId="670B8A1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За потребу елиминације оксида сумпора из димног гаса на блоковима А3 – А6 на ТЕHТ-А, изабран је систем одсумпоравања влажн</w:t>
      </w:r>
      <w:r w:rsidR="00895405" w:rsidRPr="000B1D80">
        <w:rPr>
          <w:rFonts w:eastAsia="Calibri" w:cs="Arial"/>
          <w:spacing w:val="-6"/>
          <w:lang w:val="sr-Cyrl-CS"/>
        </w:rPr>
        <w:t>им</w:t>
      </w:r>
      <w:r w:rsidR="00370661" w:rsidRPr="000B1D80">
        <w:rPr>
          <w:rFonts w:eastAsia="Calibri" w:cs="Arial"/>
          <w:spacing w:val="-6"/>
          <w:lang w:val="sr-Cyrl-CS"/>
        </w:rPr>
        <w:t xml:space="preserve"> </w:t>
      </w:r>
      <w:r w:rsidRPr="000B1D80">
        <w:rPr>
          <w:rFonts w:eastAsia="Calibri" w:cs="Arial"/>
          <w:spacing w:val="-6"/>
          <w:lang w:val="sr-Cyrl-CS"/>
        </w:rPr>
        <w:t>кречњачким поступком</w:t>
      </w:r>
      <w:r w:rsidR="00895405" w:rsidRPr="000B1D80">
        <w:rPr>
          <w:rFonts w:eastAsia="Calibri" w:cs="Arial"/>
          <w:spacing w:val="-6"/>
          <w:lang w:val="sr-Cyrl-CS"/>
        </w:rPr>
        <w:t>,</w:t>
      </w:r>
      <w:r w:rsidRPr="000B1D80">
        <w:rPr>
          <w:rFonts w:eastAsia="Calibri" w:cs="Arial"/>
          <w:spacing w:val="-6"/>
          <w:lang w:val="sr-Cyrl-CS"/>
        </w:rPr>
        <w:t xml:space="preserve"> са гипсом као пратећим производом. Технологија одсумпоравања димних гасова влажним поступком, уз коришћење кречњака као реагенса и тзв. влажно третирање димног гаса</w:t>
      </w:r>
      <w:r w:rsidR="00895405" w:rsidRPr="000B1D80">
        <w:rPr>
          <w:rFonts w:eastAsia="Calibri" w:cs="Arial"/>
          <w:spacing w:val="-6"/>
          <w:lang w:val="sr-Cyrl-CS"/>
        </w:rPr>
        <w:t>,</w:t>
      </w:r>
      <w:r w:rsidRPr="000B1D80">
        <w:rPr>
          <w:rFonts w:eastAsia="Calibri" w:cs="Arial"/>
          <w:spacing w:val="-6"/>
          <w:lang w:val="sr-Cyrl-CS"/>
        </w:rPr>
        <w:t xml:space="preserve"> представља најчешће примењивану технологију смањења садржаја сумпор</w:t>
      </w:r>
      <w:r w:rsidR="00895405" w:rsidRPr="000B1D80">
        <w:rPr>
          <w:rFonts w:eastAsia="Calibri" w:cs="Arial"/>
          <w:spacing w:val="-6"/>
          <w:lang w:val="sr-Cyrl-CS"/>
        </w:rPr>
        <w:t xml:space="preserve">них </w:t>
      </w:r>
      <w:r w:rsidRPr="000B1D80">
        <w:rPr>
          <w:rFonts w:eastAsia="Calibri" w:cs="Arial"/>
          <w:spacing w:val="-6"/>
          <w:lang w:val="sr-Cyrl-CS"/>
        </w:rPr>
        <w:t>оксида у димним гасовима емитованим из постројења са котловима снага већих од 300MW на угаљ типа лигнита.</w:t>
      </w:r>
    </w:p>
    <w:p w14:paraId="40BE9D21" w14:textId="77777777" w:rsidR="00895405" w:rsidRPr="000B1D80" w:rsidRDefault="00895405" w:rsidP="001B47F6">
      <w:pPr>
        <w:spacing w:before="0"/>
        <w:rPr>
          <w:rFonts w:eastAsia="Calibri" w:cs="Arial"/>
          <w:spacing w:val="-6"/>
          <w:lang w:val="sr-Cyrl-CS"/>
        </w:rPr>
      </w:pPr>
    </w:p>
    <w:p w14:paraId="6B9EDA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Посматрано са аспекта технолошког процеса одсумпоравање димних гасова се врши након отпрашивања у постојећем електро филтерском постројењу. Отпрашени димни гас се преко постојећих вентилатора димног гаса</w:t>
      </w:r>
      <w:r w:rsidR="00895405" w:rsidRPr="000B1D80">
        <w:rPr>
          <w:rFonts w:eastAsia="Calibri" w:cs="Arial"/>
          <w:spacing w:val="-6"/>
          <w:lang w:val="sr-Cyrl-CS"/>
        </w:rPr>
        <w:t>,</w:t>
      </w:r>
      <w:r w:rsidRPr="000B1D80">
        <w:rPr>
          <w:rFonts w:eastAsia="Calibri" w:cs="Arial"/>
          <w:spacing w:val="-6"/>
          <w:lang w:val="sr-Cyrl-CS"/>
        </w:rPr>
        <w:t xml:space="preserve"> усмерава новим каналима димног гаса</w:t>
      </w:r>
      <w:r w:rsidR="00895405" w:rsidRPr="000B1D80">
        <w:rPr>
          <w:rFonts w:eastAsia="Calibri" w:cs="Arial"/>
          <w:spacing w:val="-6"/>
          <w:lang w:val="sr-Cyrl-CS"/>
        </w:rPr>
        <w:t>,</w:t>
      </w:r>
      <w:r w:rsidRPr="000B1D80">
        <w:rPr>
          <w:rFonts w:eastAsia="Calibri" w:cs="Arial"/>
          <w:spacing w:val="-6"/>
          <w:lang w:val="sr-Cyrl-CS"/>
        </w:rPr>
        <w:t xml:space="preserve"> преко бустер вентилатора</w:t>
      </w:r>
      <w:r w:rsidR="00895405" w:rsidRPr="000B1D80">
        <w:rPr>
          <w:rFonts w:eastAsia="Calibri" w:cs="Arial"/>
          <w:spacing w:val="-6"/>
          <w:lang w:val="sr-Cyrl-CS"/>
        </w:rPr>
        <w:t>,</w:t>
      </w:r>
      <w:r w:rsidRPr="000B1D80">
        <w:rPr>
          <w:rFonts w:eastAsia="Calibri" w:cs="Arial"/>
          <w:spacing w:val="-6"/>
          <w:lang w:val="sr-Cyrl-CS"/>
        </w:rPr>
        <w:t xml:space="preserve"> до абсорбера</w:t>
      </w:r>
      <w:r w:rsidR="00895405" w:rsidRPr="000B1D80">
        <w:rPr>
          <w:rFonts w:eastAsia="Calibri" w:cs="Arial"/>
          <w:spacing w:val="-6"/>
          <w:lang w:val="sr-Cyrl-CS"/>
        </w:rPr>
        <w:t>,</w:t>
      </w:r>
      <w:r w:rsidRPr="000B1D80">
        <w:rPr>
          <w:rFonts w:eastAsia="Calibri" w:cs="Arial"/>
          <w:spacing w:val="-6"/>
          <w:lang w:val="sr-Cyrl-CS"/>
        </w:rPr>
        <w:t xml:space="preserve"> где се одвија његово пречишћавање уз помоћ кречњачке емулзије. Пречишћени гас се затим испушта у атмосферу преко влажног димњака на врху абсорбера. Кречњак реагује са сумпор диоксидом при чему се добија гипс који се</w:t>
      </w:r>
      <w:r w:rsidR="00895405" w:rsidRPr="000B1D80">
        <w:rPr>
          <w:rFonts w:eastAsia="Calibri" w:cs="Arial"/>
          <w:spacing w:val="-6"/>
          <w:lang w:val="sr-Cyrl-CS"/>
        </w:rPr>
        <w:t>,</w:t>
      </w:r>
      <w:r w:rsidRPr="000B1D80">
        <w:rPr>
          <w:rFonts w:eastAsia="Calibri" w:cs="Arial"/>
          <w:spacing w:val="-6"/>
          <w:lang w:val="sr-Cyrl-CS"/>
        </w:rPr>
        <w:t xml:space="preserve"> у виду емулзије</w:t>
      </w:r>
      <w:r w:rsidR="00895405" w:rsidRPr="000B1D80">
        <w:rPr>
          <w:rFonts w:eastAsia="Calibri" w:cs="Arial"/>
          <w:spacing w:val="-6"/>
          <w:lang w:val="sr-Cyrl-CS"/>
        </w:rPr>
        <w:t>,</w:t>
      </w:r>
      <w:r w:rsidRPr="000B1D80">
        <w:rPr>
          <w:rFonts w:eastAsia="Calibri" w:cs="Arial"/>
          <w:spacing w:val="-6"/>
          <w:lang w:val="sr-Cyrl-CS"/>
        </w:rPr>
        <w:t xml:space="preserve"> таложи на дну абсорбера у реакционом резервоару.</w:t>
      </w:r>
    </w:p>
    <w:p w14:paraId="48435015" w14:textId="77777777" w:rsidR="00895405" w:rsidRPr="000B1D80" w:rsidRDefault="00895405" w:rsidP="001B47F6">
      <w:pPr>
        <w:spacing w:before="0"/>
        <w:rPr>
          <w:rFonts w:eastAsia="Calibri" w:cs="Arial"/>
          <w:spacing w:val="-6"/>
          <w:lang w:val="sr-Cyrl-CS"/>
        </w:rPr>
      </w:pPr>
    </w:p>
    <w:p w14:paraId="5964165C"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има два торањска абсорбера, супротосмерног типа, један за блокове А3 и А4 и један за блокове А5 и А6, капацитета 4.340.000 Nm</w:t>
      </w:r>
      <w:r w:rsidRPr="000B1D80">
        <w:rPr>
          <w:rFonts w:eastAsia="Calibri" w:cs="Arial"/>
          <w:spacing w:val="-6"/>
          <w:vertAlign w:val="superscript"/>
          <w:lang w:val="sr-Cyrl-CS"/>
        </w:rPr>
        <w:t>3</w:t>
      </w:r>
      <w:r w:rsidRPr="000B1D80">
        <w:rPr>
          <w:rFonts w:eastAsia="Calibri" w:cs="Arial"/>
          <w:spacing w:val="-6"/>
          <w:lang w:val="sr-Cyrl-CS"/>
        </w:rPr>
        <w:t xml:space="preserve">/h сваки. Изабрано је решење са влажним </w:t>
      </w:r>
      <w:r w:rsidRPr="000B1D80">
        <w:rPr>
          <w:rFonts w:eastAsia="Calibri" w:cs="Arial"/>
          <w:spacing w:val="-6"/>
          <w:lang w:val="sr-Cyrl-CS"/>
        </w:rPr>
        <w:lastRenderedPageBreak/>
        <w:t>димњаком на врху, и са интегрисаним резервоаром за завршетак хемијских реакција на дну абсорбера.</w:t>
      </w:r>
    </w:p>
    <w:p w14:paraId="6FBAB45D" w14:textId="77777777" w:rsidR="00895405" w:rsidRPr="000B1D80" w:rsidRDefault="00895405" w:rsidP="001B47F6">
      <w:pPr>
        <w:spacing w:before="0"/>
        <w:rPr>
          <w:rFonts w:eastAsia="Calibri" w:cs="Arial"/>
          <w:spacing w:val="-6"/>
          <w:lang w:val="sr-Cyrl-CS"/>
        </w:rPr>
      </w:pPr>
    </w:p>
    <w:p w14:paraId="68A6580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На посебној локацији смештено је и постројење за прихват и млевење кречњака</w:t>
      </w:r>
      <w:r w:rsidR="00895405" w:rsidRPr="000B1D80">
        <w:rPr>
          <w:rFonts w:eastAsia="Calibri" w:cs="Arial"/>
          <w:spacing w:val="-6"/>
          <w:lang w:val="sr-Cyrl-CS"/>
        </w:rPr>
        <w:t>,</w:t>
      </w:r>
      <w:r w:rsidRPr="000B1D80">
        <w:rPr>
          <w:rFonts w:eastAsia="Calibri" w:cs="Arial"/>
          <w:spacing w:val="-6"/>
          <w:lang w:val="sr-Cyrl-CS"/>
        </w:rPr>
        <w:t xml:space="preserve"> односно припрему кречњачке емулзије, заједно са постројењем за производњу гипса са складиштем и утоварним местима. Целокупан гипс може се</w:t>
      </w:r>
      <w:r w:rsidR="00895405" w:rsidRPr="000B1D80">
        <w:rPr>
          <w:rFonts w:eastAsia="Calibri" w:cs="Arial"/>
          <w:spacing w:val="-6"/>
          <w:lang w:val="sr-Cyrl-CS"/>
        </w:rPr>
        <w:t>,</w:t>
      </w:r>
      <w:r w:rsidRPr="000B1D80">
        <w:rPr>
          <w:rFonts w:eastAsia="Calibri" w:cs="Arial"/>
          <w:spacing w:val="-6"/>
          <w:lang w:val="sr-Cyrl-CS"/>
        </w:rPr>
        <w:t xml:space="preserve"> </w:t>
      </w:r>
      <w:r w:rsidR="00895405" w:rsidRPr="000B1D80">
        <w:rPr>
          <w:rFonts w:eastAsia="Calibri" w:cs="Arial"/>
          <w:spacing w:val="-6"/>
          <w:lang w:val="sr-Cyrl-CS"/>
        </w:rPr>
        <w:t xml:space="preserve">заједно са пепелом и шљаком из ових блокова, </w:t>
      </w:r>
      <w:r w:rsidRPr="000B1D80">
        <w:rPr>
          <w:rFonts w:eastAsia="Calibri" w:cs="Arial"/>
          <w:spacing w:val="-6"/>
          <w:lang w:val="sr-Cyrl-CS"/>
        </w:rPr>
        <w:t>одлагати на депонију пепела у виду емулзије</w:t>
      </w:r>
      <w:r w:rsidR="00895405" w:rsidRPr="000B1D80">
        <w:rPr>
          <w:rFonts w:eastAsia="Calibri" w:cs="Arial"/>
          <w:spacing w:val="-6"/>
          <w:lang w:val="sr-Cyrl-CS"/>
        </w:rPr>
        <w:t>. М</w:t>
      </w:r>
      <w:r w:rsidRPr="000B1D80">
        <w:rPr>
          <w:rFonts w:eastAsia="Calibri" w:cs="Arial"/>
          <w:spacing w:val="-6"/>
          <w:lang w:val="sr-Cyrl-CS"/>
        </w:rPr>
        <w:t>аксимална количина сувог гипса који се може произвести, одговара максималној продукцији једног абсорбера.</w:t>
      </w:r>
    </w:p>
    <w:p w14:paraId="508C1BAC" w14:textId="77777777" w:rsidR="00843008" w:rsidRPr="000B1D80" w:rsidRDefault="00843008" w:rsidP="00843008">
      <w:pPr>
        <w:pStyle w:val="Heading2"/>
        <w:ind w:left="0" w:firstLine="0"/>
        <w:rPr>
          <w:rFonts w:cs="Arial"/>
        </w:rPr>
      </w:pPr>
      <w:r w:rsidRPr="000B1D80">
        <w:rPr>
          <w:rFonts w:cs="Arial"/>
        </w:rPr>
        <w:t>Улазни параметри</w:t>
      </w:r>
      <w:r w:rsidR="008D2B9C" w:rsidRPr="000B1D80">
        <w:rPr>
          <w:rFonts w:cs="Arial"/>
        </w:rPr>
        <w:t>:</w:t>
      </w:r>
    </w:p>
    <w:p w14:paraId="2A0E7D7D"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 xml:space="preserve">Снага по абсорберу: </w:t>
      </w:r>
      <w:r w:rsidR="001B47F6" w:rsidRPr="000B1D80">
        <w:rPr>
          <w:rFonts w:eastAsia="Calibri" w:cs="Arial"/>
          <w:spacing w:val="-6"/>
          <w:lang w:val="sr-Cyrl-CS"/>
        </w:rPr>
        <w:tab/>
      </w:r>
      <w:r w:rsidRPr="000B1D80">
        <w:rPr>
          <w:rFonts w:eastAsia="Calibri" w:cs="Arial"/>
          <w:spacing w:val="-6"/>
          <w:lang w:val="sr-Cyrl-CS"/>
        </w:rPr>
        <w:t>2 Х 350MW</w:t>
      </w:r>
    </w:p>
    <w:p w14:paraId="08F0DC63"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Проток димног гаса на улазу у абсорбер (влажан)</w:t>
      </w:r>
      <w:r w:rsidRPr="000B1D80">
        <w:rPr>
          <w:rFonts w:eastAsia="Calibri" w:cs="Arial"/>
          <w:spacing w:val="-6"/>
          <w:lang w:val="sr-Cyrl-CS"/>
        </w:rPr>
        <w:tab/>
      </w:r>
      <w:r w:rsidRPr="000B1D80">
        <w:rPr>
          <w:rFonts w:eastAsia="Calibri" w:cs="Arial"/>
          <w:spacing w:val="-6"/>
          <w:lang w:val="sr-Cyrl-CS"/>
        </w:rPr>
        <w:tab/>
        <w:t>4.340.000 Nm</w:t>
      </w:r>
      <w:r w:rsidRPr="000B1D80">
        <w:rPr>
          <w:rFonts w:eastAsia="Calibri" w:cs="Arial"/>
          <w:spacing w:val="-6"/>
          <w:vertAlign w:val="superscript"/>
          <w:lang w:val="sr-Cyrl-CS"/>
        </w:rPr>
        <w:t>3</w:t>
      </w:r>
      <w:r w:rsidRPr="000B1D80">
        <w:rPr>
          <w:rFonts w:eastAsia="Calibri" w:cs="Arial"/>
          <w:spacing w:val="-6"/>
          <w:lang w:val="sr-Cyrl-CS"/>
        </w:rPr>
        <w:t>/h</w:t>
      </w:r>
    </w:p>
    <w:p w14:paraId="1B436961"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Температура димног гаса</w:t>
      </w:r>
      <w:r w:rsidRPr="000B1D80">
        <w:rPr>
          <w:rFonts w:eastAsia="Calibri" w:cs="Arial"/>
          <w:spacing w:val="-6"/>
          <w:lang w:val="sr-Cyrl-CS"/>
        </w:rPr>
        <w:tab/>
        <w:t xml:space="preserve">175 </w:t>
      </w:r>
      <w:r w:rsidR="00895405" w:rsidRPr="000B1D80">
        <w:rPr>
          <w:rFonts w:eastAsia="Calibri" w:cs="Arial"/>
          <w:spacing w:val="-6"/>
          <w:lang w:val="sr-Cyrl-CS"/>
        </w:rPr>
        <w:sym w:font="Symbol" w:char="F0B0"/>
      </w:r>
      <w:r w:rsidRPr="000B1D80">
        <w:rPr>
          <w:rFonts w:eastAsia="Calibri" w:cs="Arial"/>
          <w:spacing w:val="-6"/>
          <w:lang w:val="sr-Cyrl-CS"/>
        </w:rPr>
        <w:t>С</w:t>
      </w:r>
    </w:p>
    <w:p w14:paraId="042E768C"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SO</w:t>
      </w:r>
      <w:r w:rsidRPr="000B1D80">
        <w:rPr>
          <w:rFonts w:eastAsia="Calibri" w:cs="Arial"/>
          <w:spacing w:val="-6"/>
          <w:vertAlign w:val="subscript"/>
          <w:lang w:val="sr-Cyrl-CS"/>
        </w:rPr>
        <w:t>2</w:t>
      </w:r>
      <w:r w:rsidRPr="000B1D80">
        <w:rPr>
          <w:rFonts w:eastAsia="Calibri" w:cs="Arial"/>
          <w:spacing w:val="-6"/>
          <w:lang w:val="sr-Cyrl-CS"/>
        </w:rPr>
        <w:t xml:space="preserve"> ( 6% O</w:t>
      </w:r>
      <w:r w:rsidRPr="000B1D80">
        <w:rPr>
          <w:rFonts w:eastAsia="Calibri" w:cs="Arial"/>
          <w:spacing w:val="-6"/>
          <w:vertAlign w:val="subscript"/>
          <w:lang w:val="sr-Cyrl-CS"/>
        </w:rPr>
        <w:t>2</w:t>
      </w:r>
      <w:r w:rsidRPr="000B1D80">
        <w:rPr>
          <w:rFonts w:eastAsia="Calibri" w:cs="Arial"/>
          <w:spacing w:val="-6"/>
          <w:lang w:val="sr-Cyrl-CS"/>
        </w:rPr>
        <w:t>, сув)</w:t>
      </w:r>
      <w:r w:rsidRPr="000B1D80">
        <w:rPr>
          <w:rFonts w:eastAsia="Calibri" w:cs="Arial"/>
          <w:spacing w:val="-6"/>
          <w:lang w:val="sr-Cyrl-CS"/>
        </w:rPr>
        <w:tab/>
        <w:t>6000mg/Nm</w:t>
      </w:r>
      <w:r w:rsidRPr="000B1D80">
        <w:rPr>
          <w:rFonts w:eastAsia="Calibri" w:cs="Arial"/>
          <w:spacing w:val="-6"/>
          <w:vertAlign w:val="superscript"/>
          <w:lang w:val="sr-Cyrl-CS"/>
        </w:rPr>
        <w:t>3</w:t>
      </w:r>
    </w:p>
    <w:p w14:paraId="05869734" w14:textId="77777777" w:rsidR="00843008" w:rsidRPr="000B1D80" w:rsidRDefault="00843008" w:rsidP="00B404A0">
      <w:pPr>
        <w:tabs>
          <w:tab w:val="left" w:pos="5670"/>
        </w:tabs>
        <w:spacing w:before="0"/>
        <w:rPr>
          <w:rFonts w:eastAsia="Calibri" w:cs="Arial"/>
          <w:spacing w:val="-6"/>
          <w:lang w:val="sr-Cyrl-CS"/>
        </w:rPr>
      </w:pPr>
      <w:r w:rsidRPr="000B1D80">
        <w:rPr>
          <w:rFonts w:eastAsia="Calibri" w:cs="Arial"/>
          <w:spacing w:val="-6"/>
          <w:lang w:val="sr-Cyrl-CS"/>
        </w:rPr>
        <w:t>Садржај прашкастих материја</w:t>
      </w:r>
      <w:r w:rsidRPr="000B1D80">
        <w:rPr>
          <w:rFonts w:eastAsia="Calibri" w:cs="Arial"/>
          <w:spacing w:val="-6"/>
          <w:lang w:val="sr-Cyrl-CS"/>
        </w:rPr>
        <w:tab/>
        <w:t>50mg/Nm</w:t>
      </w:r>
      <w:r w:rsidRPr="000B1D80">
        <w:rPr>
          <w:rFonts w:eastAsia="Calibri" w:cs="Arial"/>
          <w:spacing w:val="-6"/>
          <w:vertAlign w:val="superscript"/>
          <w:lang w:val="sr-Cyrl-CS"/>
        </w:rPr>
        <w:t>3</w:t>
      </w:r>
    </w:p>
    <w:p w14:paraId="17635E2A" w14:textId="77777777" w:rsidR="00843008" w:rsidRPr="000B1D80" w:rsidRDefault="00843008" w:rsidP="00843008">
      <w:pPr>
        <w:rPr>
          <w:rFonts w:cs="Arial"/>
        </w:rPr>
      </w:pPr>
    </w:p>
    <w:p w14:paraId="5A20348B" w14:textId="77777777" w:rsidR="00843008" w:rsidRPr="000B1D80" w:rsidRDefault="00843008" w:rsidP="00843008">
      <w:pPr>
        <w:pStyle w:val="Heading2"/>
        <w:ind w:left="0" w:firstLine="0"/>
        <w:rPr>
          <w:rFonts w:cs="Arial"/>
        </w:rPr>
      </w:pPr>
      <w:r w:rsidRPr="000B1D80">
        <w:rPr>
          <w:rFonts w:cs="Arial"/>
        </w:rPr>
        <w:t>Захтевани излазни параметри</w:t>
      </w:r>
      <w:r w:rsidR="008D2B9C" w:rsidRPr="000B1D80">
        <w:rPr>
          <w:rFonts w:cs="Arial"/>
        </w:rPr>
        <w:t>:</w:t>
      </w:r>
    </w:p>
    <w:p w14:paraId="208C96AF" w14:textId="77777777" w:rsidR="00843008" w:rsidRPr="000B1D80" w:rsidRDefault="00843008" w:rsidP="00386E9E">
      <w:pPr>
        <w:tabs>
          <w:tab w:val="left" w:pos="5670"/>
        </w:tabs>
        <w:spacing w:before="0"/>
        <w:rPr>
          <w:rFonts w:eastAsia="Calibri" w:cs="Arial"/>
          <w:spacing w:val="-6"/>
          <w:lang w:val="sr-Cyrl-CS"/>
        </w:rPr>
      </w:pPr>
      <w:r w:rsidRPr="000B1D80">
        <w:rPr>
          <w:rFonts w:eastAsia="Calibri" w:cs="Arial"/>
          <w:spacing w:val="-6"/>
          <w:lang w:val="sr-Cyrl-CS"/>
        </w:rPr>
        <w:t>SO</w:t>
      </w:r>
      <w:r w:rsidRPr="000B1D80">
        <w:rPr>
          <w:rFonts w:eastAsia="Calibri" w:cs="Arial"/>
          <w:spacing w:val="-6"/>
          <w:vertAlign w:val="subscript"/>
          <w:lang w:val="sr-Cyrl-CS"/>
        </w:rPr>
        <w:t>2</w:t>
      </w:r>
      <w:r w:rsidRPr="000B1D80">
        <w:rPr>
          <w:rFonts w:eastAsia="Calibri" w:cs="Arial"/>
          <w:spacing w:val="-6"/>
          <w:lang w:val="sr-Cyrl-CS"/>
        </w:rPr>
        <w:t xml:space="preserve"> ( 6% O</w:t>
      </w:r>
      <w:r w:rsidRPr="000B1D80">
        <w:rPr>
          <w:rFonts w:eastAsia="Calibri" w:cs="Arial"/>
          <w:spacing w:val="-6"/>
          <w:vertAlign w:val="subscript"/>
          <w:lang w:val="sr-Cyrl-CS"/>
        </w:rPr>
        <w:t>2</w:t>
      </w:r>
      <w:r w:rsidRPr="000B1D80">
        <w:rPr>
          <w:rFonts w:eastAsia="Calibri" w:cs="Arial"/>
          <w:spacing w:val="-6"/>
          <w:lang w:val="sr-Cyrl-CS"/>
        </w:rPr>
        <w:t>, сув)</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200 mg/Nm</w:t>
      </w:r>
      <w:r w:rsidRPr="000B1D80">
        <w:rPr>
          <w:rFonts w:eastAsia="Calibri" w:cs="Arial"/>
          <w:spacing w:val="-6"/>
          <w:vertAlign w:val="superscript"/>
          <w:lang w:val="sr-Cyrl-CS"/>
        </w:rPr>
        <w:t>3</w:t>
      </w:r>
    </w:p>
    <w:p w14:paraId="4C7D776A" w14:textId="77777777" w:rsidR="00843008" w:rsidRPr="000B1D80" w:rsidRDefault="00843008" w:rsidP="00386E9E">
      <w:pPr>
        <w:tabs>
          <w:tab w:val="left" w:pos="5670"/>
        </w:tabs>
        <w:spacing w:before="0"/>
        <w:rPr>
          <w:rFonts w:eastAsia="Calibri" w:cs="Arial"/>
          <w:spacing w:val="-6"/>
          <w:lang w:val="sr-Cyrl-CS"/>
        </w:rPr>
      </w:pPr>
      <w:r w:rsidRPr="000B1D80">
        <w:rPr>
          <w:rFonts w:eastAsia="Calibri" w:cs="Arial"/>
          <w:spacing w:val="-6"/>
          <w:lang w:val="sr-Cyrl-CS"/>
        </w:rPr>
        <w:t>Садржај прашкастих материја</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20 mg/Nm</w:t>
      </w:r>
      <w:r w:rsidRPr="000B1D80">
        <w:rPr>
          <w:rFonts w:eastAsia="Calibri" w:cs="Arial"/>
          <w:spacing w:val="-6"/>
          <w:vertAlign w:val="superscript"/>
          <w:lang w:val="sr-Cyrl-CS"/>
        </w:rPr>
        <w:t>3</w:t>
      </w:r>
    </w:p>
    <w:p w14:paraId="045AEE0F" w14:textId="77777777" w:rsidR="00843008" w:rsidRPr="000B1D80" w:rsidRDefault="00843008" w:rsidP="00854391">
      <w:pPr>
        <w:tabs>
          <w:tab w:val="left" w:pos="5670"/>
        </w:tabs>
        <w:spacing w:before="0"/>
        <w:rPr>
          <w:rFonts w:eastAsia="Calibri" w:cs="Arial"/>
          <w:spacing w:val="-6"/>
          <w:lang w:val="sr-Cyrl-CS"/>
        </w:rPr>
      </w:pPr>
      <w:r w:rsidRPr="000B1D80">
        <w:rPr>
          <w:rFonts w:eastAsia="Calibri" w:cs="Arial"/>
          <w:spacing w:val="-6"/>
          <w:lang w:val="sr-Cyrl-CS"/>
        </w:rPr>
        <w:t>Емисија капљица</w:t>
      </w:r>
      <w:r w:rsidRPr="000B1D80">
        <w:rPr>
          <w:rFonts w:eastAsia="Calibri" w:cs="Arial"/>
          <w:spacing w:val="-6"/>
          <w:lang w:val="sr-Cyrl-CS"/>
        </w:rPr>
        <w:tab/>
      </w:r>
      <w:r w:rsidR="00B404A0" w:rsidRPr="000B1D80">
        <w:rPr>
          <w:rFonts w:eastAsia="Calibri" w:cs="Arial"/>
          <w:spacing w:val="-6"/>
          <w:lang w:val="sr-Cyrl-CS"/>
        </w:rPr>
        <w:t>м</w:t>
      </w:r>
      <w:r w:rsidRPr="000B1D80">
        <w:rPr>
          <w:rFonts w:eastAsia="Calibri" w:cs="Arial"/>
          <w:spacing w:val="-6"/>
          <w:lang w:val="sr-Cyrl-CS"/>
        </w:rPr>
        <w:t>aње од 100 mg/Nm</w:t>
      </w:r>
      <w:r w:rsidRPr="000B1D80">
        <w:rPr>
          <w:rFonts w:eastAsia="Calibri" w:cs="Arial"/>
          <w:spacing w:val="-6"/>
          <w:vertAlign w:val="superscript"/>
          <w:lang w:val="sr-Cyrl-CS"/>
        </w:rPr>
        <w:t>3</w:t>
      </w:r>
    </w:p>
    <w:p w14:paraId="2F6B730B" w14:textId="77777777" w:rsidR="00843008" w:rsidRPr="000B1D80" w:rsidRDefault="00843008" w:rsidP="00854391">
      <w:pPr>
        <w:pStyle w:val="Heading2"/>
        <w:spacing w:before="0"/>
        <w:ind w:left="0" w:firstLine="0"/>
        <w:rPr>
          <w:rFonts w:cs="Arial"/>
        </w:rPr>
      </w:pPr>
    </w:p>
    <w:p w14:paraId="48292C4F" w14:textId="77777777" w:rsidR="00843008" w:rsidRPr="000B1D80" w:rsidRDefault="00843008" w:rsidP="000B1D80">
      <w:pPr>
        <w:pStyle w:val="Heading2"/>
        <w:numPr>
          <w:ilvl w:val="1"/>
          <w:numId w:val="96"/>
        </w:numPr>
        <w:spacing w:before="0"/>
        <w:rPr>
          <w:rFonts w:cs="Arial"/>
        </w:rPr>
      </w:pPr>
      <w:r w:rsidRPr="000B1D80">
        <w:rPr>
          <w:rFonts w:cs="Arial"/>
        </w:rPr>
        <w:t>Основни елементи постројења за одсумпоравање</w:t>
      </w:r>
    </w:p>
    <w:p w14:paraId="6E95BF31" w14:textId="77777777" w:rsidR="00843008" w:rsidRPr="000B1D80" w:rsidRDefault="00843008" w:rsidP="00854391">
      <w:pPr>
        <w:spacing w:before="0"/>
        <w:rPr>
          <w:rFonts w:cs="Arial"/>
        </w:rPr>
      </w:pPr>
    </w:p>
    <w:p w14:paraId="01D4BB9B" w14:textId="77777777" w:rsidR="00843008" w:rsidRPr="000B1D80" w:rsidRDefault="00843008" w:rsidP="00854391">
      <w:pPr>
        <w:pStyle w:val="Heading2"/>
        <w:numPr>
          <w:ilvl w:val="0"/>
          <w:numId w:val="60"/>
        </w:numPr>
        <w:spacing w:before="0"/>
        <w:rPr>
          <w:rFonts w:cs="Arial"/>
        </w:rPr>
      </w:pPr>
      <w:r w:rsidRPr="000B1D80">
        <w:rPr>
          <w:rFonts w:cs="Arial"/>
        </w:rPr>
        <w:t>Систем за транспорт димног гаса</w:t>
      </w:r>
    </w:p>
    <w:p w14:paraId="592DE613" w14:textId="77777777" w:rsidR="00843008" w:rsidRPr="000B1D80" w:rsidRDefault="00843008" w:rsidP="008D2B9C">
      <w:pPr>
        <w:spacing w:before="0"/>
        <w:rPr>
          <w:rFonts w:eastAsia="Calibri" w:cs="Arial"/>
          <w:spacing w:val="-6"/>
        </w:rPr>
      </w:pPr>
      <w:r w:rsidRPr="000B1D80">
        <w:rPr>
          <w:rFonts w:eastAsia="Calibri" w:cs="Arial"/>
          <w:spacing w:val="-6"/>
          <w:lang w:val="sr-Cyrl-CS"/>
        </w:rPr>
        <w:t>Овај систем се састоји од канала димног гаса, бустер вентилатора, клапни на улазу и излазу из вентилатора, клапни на каналу према постојећем димњаку, компензатора, система заптивног ваздуха и др. Систем треба да омогући довод димног гаса од излаза из постојећих вентилатора димног гаса, преко бустер вентилатора</w:t>
      </w:r>
      <w:r w:rsidR="008D2B9C" w:rsidRPr="000B1D80">
        <w:rPr>
          <w:rFonts w:eastAsia="Calibri" w:cs="Arial"/>
          <w:spacing w:val="-6"/>
        </w:rPr>
        <w:t>,</w:t>
      </w:r>
      <w:r w:rsidRPr="000B1D80">
        <w:rPr>
          <w:rFonts w:eastAsia="Calibri" w:cs="Arial"/>
          <w:spacing w:val="-6"/>
          <w:lang w:val="sr-Cyrl-CS"/>
        </w:rPr>
        <w:t xml:space="preserve"> до абсорбера, односно</w:t>
      </w:r>
      <w:r w:rsidR="008D2B9C" w:rsidRPr="000B1D80">
        <w:rPr>
          <w:rFonts w:eastAsia="Calibri" w:cs="Arial"/>
          <w:spacing w:val="-6"/>
        </w:rPr>
        <w:t>,</w:t>
      </w:r>
      <w:r w:rsidRPr="000B1D80">
        <w:rPr>
          <w:rFonts w:eastAsia="Calibri" w:cs="Arial"/>
          <w:spacing w:val="-6"/>
          <w:lang w:val="sr-Cyrl-CS"/>
        </w:rPr>
        <w:t xml:space="preserve"> у случају потребе (застој или испад постројења за одсумпоравање)</w:t>
      </w:r>
      <w:r w:rsidR="008D2B9C" w:rsidRPr="000B1D80">
        <w:rPr>
          <w:rFonts w:eastAsia="Calibri" w:cs="Arial"/>
          <w:spacing w:val="-6"/>
        </w:rPr>
        <w:t>,</w:t>
      </w:r>
      <w:r w:rsidRPr="000B1D80">
        <w:rPr>
          <w:rFonts w:eastAsia="Calibri" w:cs="Arial"/>
          <w:spacing w:val="-6"/>
          <w:lang w:val="sr-Cyrl-CS"/>
        </w:rPr>
        <w:t xml:space="preserve"> да одведe димни гас до постојећег димњака. Систем клапни мора да омогући интервенције на појединим деловима бустер вентилатора и у случају да је један блок у раду а други у застоју. Сваки абсорбер има два бустер вентилатора (један по блоку)</w:t>
      </w:r>
      <w:r w:rsidR="008D2B9C" w:rsidRPr="000B1D80">
        <w:rPr>
          <w:rFonts w:eastAsia="Calibri" w:cs="Arial"/>
          <w:spacing w:val="-6"/>
        </w:rPr>
        <w:t>,</w:t>
      </w:r>
      <w:r w:rsidRPr="000B1D80">
        <w:rPr>
          <w:rFonts w:eastAsia="Calibri" w:cs="Arial"/>
          <w:spacing w:val="-6"/>
          <w:lang w:val="sr-Cyrl-CS"/>
        </w:rPr>
        <w:t xml:space="preserve"> чији је задатак да савладају додатне отпоре при струјању димног гаса. Наиме</w:t>
      </w:r>
      <w:r w:rsidR="008D2B9C" w:rsidRPr="000B1D80">
        <w:rPr>
          <w:rFonts w:eastAsia="Calibri" w:cs="Arial"/>
          <w:spacing w:val="-6"/>
        </w:rPr>
        <w:t>,</w:t>
      </w:r>
      <w:r w:rsidRPr="000B1D80">
        <w:rPr>
          <w:rFonts w:eastAsia="Calibri" w:cs="Arial"/>
          <w:spacing w:val="-6"/>
          <w:lang w:val="sr-Cyrl-CS"/>
        </w:rPr>
        <w:t xml:space="preserve"> у сврху повезивања постојећег система димног гаса са новим системом за одсумпоравање</w:t>
      </w:r>
      <w:r w:rsidR="008D2B9C" w:rsidRPr="000B1D80">
        <w:rPr>
          <w:rFonts w:eastAsia="Calibri" w:cs="Arial"/>
          <w:spacing w:val="-6"/>
        </w:rPr>
        <w:t>,</w:t>
      </w:r>
      <w:r w:rsidRPr="000B1D80">
        <w:rPr>
          <w:rFonts w:eastAsia="Calibri" w:cs="Arial"/>
          <w:spacing w:val="-6"/>
          <w:lang w:val="sr-Cyrl-CS"/>
        </w:rPr>
        <w:t xml:space="preserve"> мора се изградити читав систем нових канала димног гаса. Конфигурација канала и избор бустер вентилатора је такав да мора да узме у обзир ограниченост простора,</w:t>
      </w:r>
      <w:r w:rsidR="008D2B9C" w:rsidRPr="000B1D80">
        <w:rPr>
          <w:rFonts w:eastAsia="Calibri" w:cs="Arial"/>
          <w:spacing w:val="-6"/>
        </w:rPr>
        <w:t xml:space="preserve"> </w:t>
      </w:r>
      <w:r w:rsidRPr="000B1D80">
        <w:rPr>
          <w:rFonts w:eastAsia="Calibri" w:cs="Arial"/>
          <w:spacing w:val="-6"/>
          <w:lang w:val="sr-Cyrl-CS"/>
        </w:rPr>
        <w:t>да омогући несметан приступ</w:t>
      </w:r>
      <w:r w:rsidR="008D2B9C" w:rsidRPr="000B1D80">
        <w:rPr>
          <w:rFonts w:eastAsia="Calibri" w:cs="Arial"/>
          <w:spacing w:val="-6"/>
        </w:rPr>
        <w:t>,</w:t>
      </w:r>
      <w:r w:rsidRPr="000B1D80">
        <w:rPr>
          <w:rFonts w:eastAsia="Calibri" w:cs="Arial"/>
          <w:spacing w:val="-6"/>
          <w:lang w:val="sr-Cyrl-CS"/>
        </w:rPr>
        <w:t xml:space="preserve"> како постојећој</w:t>
      </w:r>
      <w:r w:rsidR="008D2B9C" w:rsidRPr="000B1D80">
        <w:rPr>
          <w:rFonts w:eastAsia="Calibri" w:cs="Arial"/>
          <w:spacing w:val="-6"/>
        </w:rPr>
        <w:t>,</w:t>
      </w:r>
      <w:r w:rsidRPr="000B1D80">
        <w:rPr>
          <w:rFonts w:eastAsia="Calibri" w:cs="Arial"/>
          <w:spacing w:val="-6"/>
          <w:lang w:val="sr-Cyrl-CS"/>
        </w:rPr>
        <w:t xml:space="preserve"> тако и новоуграђеној опреми и</w:t>
      </w:r>
      <w:r w:rsidR="008D2B9C" w:rsidRPr="000B1D80">
        <w:rPr>
          <w:rFonts w:eastAsia="Calibri" w:cs="Arial"/>
          <w:spacing w:val="-6"/>
        </w:rPr>
        <w:t>,</w:t>
      </w:r>
      <w:r w:rsidRPr="000B1D80">
        <w:rPr>
          <w:rFonts w:eastAsia="Calibri" w:cs="Arial"/>
          <w:spacing w:val="-6"/>
          <w:lang w:val="sr-Cyrl-CS"/>
        </w:rPr>
        <w:t xml:space="preserve"> на крају</w:t>
      </w:r>
      <w:r w:rsidR="008D2B9C" w:rsidRPr="000B1D80">
        <w:rPr>
          <w:rFonts w:eastAsia="Calibri" w:cs="Arial"/>
          <w:spacing w:val="-6"/>
        </w:rPr>
        <w:t>,</w:t>
      </w:r>
      <w:r w:rsidRPr="000B1D80">
        <w:rPr>
          <w:rFonts w:eastAsia="Calibri" w:cs="Arial"/>
          <w:spacing w:val="-6"/>
          <w:lang w:val="sr-Cyrl-CS"/>
        </w:rPr>
        <w:t xml:space="preserve"> да омогући што мање губитке, односно што мању сопствену потрошњу. У току преговора са извођачем радова обострано је прихваћена идеја да се грејање заптивног ваздуха за клапне димног гаса</w:t>
      </w:r>
      <w:r w:rsidR="008D2B9C" w:rsidRPr="000B1D80">
        <w:rPr>
          <w:rFonts w:eastAsia="Calibri" w:cs="Arial"/>
          <w:spacing w:val="-6"/>
        </w:rPr>
        <w:t>,</w:t>
      </w:r>
      <w:r w:rsidRPr="000B1D80">
        <w:rPr>
          <w:rFonts w:eastAsia="Calibri" w:cs="Arial"/>
          <w:spacing w:val="-6"/>
          <w:lang w:val="sr-Cyrl-CS"/>
        </w:rPr>
        <w:t xml:space="preserve"> уместо електричним грејачима</w:t>
      </w:r>
      <w:r w:rsidR="008D2B9C" w:rsidRPr="000B1D80">
        <w:rPr>
          <w:rFonts w:eastAsia="Calibri" w:cs="Arial"/>
          <w:spacing w:val="-6"/>
        </w:rPr>
        <w:t>,</w:t>
      </w:r>
      <w:r w:rsidRPr="000B1D80">
        <w:rPr>
          <w:rFonts w:eastAsia="Calibri" w:cs="Arial"/>
          <w:spacing w:val="-6"/>
          <w:lang w:val="sr-Cyrl-CS"/>
        </w:rPr>
        <w:t xml:space="preserve"> врши помоћу засићене паре из колектора 6 bar, што ће довести до знатне уштеде и смањити оптерећење система ел. напајања</w:t>
      </w:r>
      <w:r w:rsidR="008D2B9C" w:rsidRPr="000B1D80">
        <w:rPr>
          <w:rFonts w:eastAsia="Calibri" w:cs="Arial"/>
          <w:spacing w:val="-6"/>
        </w:rPr>
        <w:t>,</w:t>
      </w:r>
      <w:r w:rsidR="008C2502" w:rsidRPr="000B1D80">
        <w:rPr>
          <w:rFonts w:eastAsia="Calibri" w:cs="Arial"/>
          <w:spacing w:val="-6"/>
          <w:lang w:val="sr-Cyrl-CS"/>
        </w:rPr>
        <w:t xml:space="preserve"> </w:t>
      </w:r>
      <w:r w:rsidRPr="000B1D80">
        <w:rPr>
          <w:rFonts w:eastAsia="Calibri" w:cs="Arial"/>
          <w:spacing w:val="-6"/>
          <w:lang w:val="sr-Cyrl-CS"/>
        </w:rPr>
        <w:t>а имплементираће се у фази пројектовања.</w:t>
      </w:r>
    </w:p>
    <w:p w14:paraId="50E04CA8" w14:textId="77777777" w:rsidR="008D2B9C" w:rsidRPr="000B1D80" w:rsidRDefault="008D2B9C" w:rsidP="008D2B9C">
      <w:pPr>
        <w:spacing w:before="0"/>
        <w:rPr>
          <w:rFonts w:eastAsia="Calibri" w:cs="Arial"/>
          <w:spacing w:val="-6"/>
        </w:rPr>
      </w:pPr>
    </w:p>
    <w:p w14:paraId="47E9AD23" w14:textId="77777777" w:rsidR="00843008" w:rsidRPr="000B1D80" w:rsidRDefault="00843008" w:rsidP="008D2B9C">
      <w:pPr>
        <w:spacing w:before="0"/>
        <w:rPr>
          <w:rFonts w:eastAsia="Calibri" w:cs="Arial"/>
          <w:spacing w:val="-6"/>
          <w:lang w:val="sr-Cyrl-CS"/>
        </w:rPr>
      </w:pPr>
      <w:r w:rsidRPr="000B1D80">
        <w:rPr>
          <w:rFonts w:eastAsia="Calibri" w:cs="Arial"/>
          <w:spacing w:val="-6"/>
          <w:lang w:val="sr-Cyrl-CS"/>
        </w:rPr>
        <w:t>Систем за континуирано праћење емисије полутаната (СЕМС) биће инсталиран на улазном каналу у бустер вентилатор</w:t>
      </w:r>
      <w:r w:rsidR="008D2B9C" w:rsidRPr="000B1D80">
        <w:rPr>
          <w:rFonts w:eastAsia="Calibri" w:cs="Arial"/>
          <w:spacing w:val="-6"/>
        </w:rPr>
        <w:t>,</w:t>
      </w:r>
      <w:r w:rsidRPr="000B1D80">
        <w:rPr>
          <w:rFonts w:eastAsia="Calibri" w:cs="Arial"/>
          <w:spacing w:val="-6"/>
          <w:lang w:val="sr-Cyrl-CS"/>
        </w:rPr>
        <w:t xml:space="preserve"> где ће мерити концентрацију: SO</w:t>
      </w:r>
      <w:r w:rsidRPr="000B1D80">
        <w:rPr>
          <w:rFonts w:eastAsia="Calibri" w:cs="Arial"/>
          <w:spacing w:val="-6"/>
          <w:vertAlign w:val="subscript"/>
          <w:lang w:val="sr-Cyrl-CS"/>
        </w:rPr>
        <w:t>2</w:t>
      </w:r>
      <w:r w:rsidRPr="000B1D80">
        <w:rPr>
          <w:rFonts w:eastAsia="Calibri" w:cs="Arial"/>
          <w:spacing w:val="-6"/>
          <w:lang w:val="sr-Cyrl-CS"/>
        </w:rPr>
        <w:t>/O</w:t>
      </w:r>
      <w:r w:rsidRPr="000B1D80">
        <w:rPr>
          <w:rFonts w:eastAsia="Calibri" w:cs="Arial"/>
          <w:spacing w:val="-6"/>
          <w:vertAlign w:val="subscript"/>
          <w:lang w:val="sr-Cyrl-CS"/>
        </w:rPr>
        <w:t>2</w:t>
      </w:r>
      <w:r w:rsidRPr="000B1D80">
        <w:rPr>
          <w:rFonts w:eastAsia="Calibri" w:cs="Arial"/>
          <w:spacing w:val="-6"/>
          <w:lang w:val="sr-Cyrl-CS"/>
        </w:rPr>
        <w:t>/CO/N</w:t>
      </w:r>
      <w:r w:rsidR="008D2B9C" w:rsidRPr="000B1D80">
        <w:rPr>
          <w:rFonts w:eastAsia="Calibri" w:cs="Arial"/>
          <w:spacing w:val="-6"/>
        </w:rPr>
        <w:t>O</w:t>
      </w:r>
      <w:r w:rsidRPr="000B1D80">
        <w:rPr>
          <w:rFonts w:eastAsia="Calibri" w:cs="Arial"/>
          <w:spacing w:val="-6"/>
          <w:vertAlign w:val="subscript"/>
          <w:lang w:val="sr-Cyrl-CS"/>
        </w:rPr>
        <w:t>x</w:t>
      </w:r>
      <w:r w:rsidRPr="000B1D80">
        <w:rPr>
          <w:rFonts w:eastAsia="Calibri" w:cs="Arial"/>
          <w:spacing w:val="-6"/>
          <w:lang w:val="sr-Cyrl-CS"/>
        </w:rPr>
        <w:t>/честице/H</w:t>
      </w:r>
      <w:r w:rsidRPr="000B1D80">
        <w:rPr>
          <w:rFonts w:eastAsia="Calibri" w:cs="Arial"/>
          <w:spacing w:val="-6"/>
          <w:vertAlign w:val="subscript"/>
          <w:lang w:val="sr-Cyrl-CS"/>
        </w:rPr>
        <w:t>2</w:t>
      </w:r>
      <w:r w:rsidRPr="000B1D80">
        <w:rPr>
          <w:rFonts w:eastAsia="Calibri" w:cs="Arial"/>
          <w:spacing w:val="-6"/>
          <w:lang w:val="sr-Cyrl-CS"/>
        </w:rPr>
        <w:t>O и на влажном димњаку где ће пратити концентрацију: SO</w:t>
      </w:r>
      <w:r w:rsidRPr="000B1D80">
        <w:rPr>
          <w:rFonts w:eastAsia="Calibri" w:cs="Arial"/>
          <w:spacing w:val="-6"/>
          <w:vertAlign w:val="subscript"/>
          <w:lang w:val="sr-Cyrl-CS"/>
        </w:rPr>
        <w:t>2</w:t>
      </w:r>
      <w:r w:rsidRPr="000B1D80">
        <w:rPr>
          <w:rFonts w:eastAsia="Calibri" w:cs="Arial"/>
          <w:spacing w:val="-6"/>
          <w:lang w:val="sr-Cyrl-CS"/>
        </w:rPr>
        <w:t>/O</w:t>
      </w:r>
      <w:r w:rsidRPr="000B1D80">
        <w:rPr>
          <w:rFonts w:eastAsia="Calibri" w:cs="Arial"/>
          <w:spacing w:val="-6"/>
          <w:vertAlign w:val="subscript"/>
          <w:lang w:val="sr-Cyrl-CS"/>
        </w:rPr>
        <w:t>2</w:t>
      </w:r>
      <w:r w:rsidRPr="000B1D80">
        <w:rPr>
          <w:rFonts w:eastAsia="Calibri" w:cs="Arial"/>
          <w:spacing w:val="-6"/>
          <w:lang w:val="sr-Cyrl-CS"/>
        </w:rPr>
        <w:t>/CO/СО</w:t>
      </w:r>
      <w:r w:rsidRPr="000B1D80">
        <w:rPr>
          <w:rFonts w:eastAsia="Calibri" w:cs="Arial"/>
          <w:spacing w:val="-6"/>
          <w:vertAlign w:val="subscript"/>
          <w:lang w:val="sr-Cyrl-CS"/>
        </w:rPr>
        <w:t>2</w:t>
      </w:r>
      <w:r w:rsidRPr="000B1D80">
        <w:rPr>
          <w:rFonts w:eastAsia="Calibri" w:cs="Arial"/>
          <w:spacing w:val="-6"/>
          <w:lang w:val="sr-Cyrl-CS"/>
        </w:rPr>
        <w:t>/NО</w:t>
      </w:r>
      <w:r w:rsidRPr="000B1D80">
        <w:rPr>
          <w:rFonts w:eastAsia="Calibri" w:cs="Arial"/>
          <w:spacing w:val="-6"/>
          <w:vertAlign w:val="subscript"/>
          <w:lang w:val="sr-Cyrl-CS"/>
        </w:rPr>
        <w:t>x</w:t>
      </w:r>
      <w:r w:rsidRPr="000B1D80">
        <w:rPr>
          <w:rFonts w:eastAsia="Calibri" w:cs="Arial"/>
          <w:spacing w:val="-6"/>
          <w:lang w:val="sr-Cyrl-CS"/>
        </w:rPr>
        <w:t>/честице/H</w:t>
      </w:r>
      <w:r w:rsidRPr="000B1D80">
        <w:rPr>
          <w:rFonts w:eastAsia="Calibri" w:cs="Arial"/>
          <w:spacing w:val="-6"/>
          <w:vertAlign w:val="subscript"/>
          <w:lang w:val="sr-Cyrl-CS"/>
        </w:rPr>
        <w:t>2</w:t>
      </w:r>
      <w:r w:rsidRPr="000B1D80">
        <w:rPr>
          <w:rFonts w:eastAsia="Calibri" w:cs="Arial"/>
          <w:spacing w:val="-6"/>
          <w:lang w:val="sr-Cyrl-CS"/>
        </w:rPr>
        <w:t>O.</w:t>
      </w:r>
    </w:p>
    <w:p w14:paraId="6AA3E4F7" w14:textId="77777777" w:rsidR="00843008" w:rsidRPr="000B1D80" w:rsidRDefault="00843008" w:rsidP="007D1AB3">
      <w:pPr>
        <w:spacing w:before="0"/>
        <w:rPr>
          <w:rFonts w:cs="Arial"/>
        </w:rPr>
      </w:pPr>
    </w:p>
    <w:p w14:paraId="2C93BBFC" w14:textId="77777777" w:rsidR="00843008" w:rsidRPr="000B1D80" w:rsidRDefault="00843008" w:rsidP="00390A74">
      <w:pPr>
        <w:pStyle w:val="Heading2"/>
        <w:numPr>
          <w:ilvl w:val="0"/>
          <w:numId w:val="60"/>
        </w:numPr>
        <w:spacing w:before="0"/>
        <w:rPr>
          <w:rFonts w:cs="Arial"/>
        </w:rPr>
      </w:pPr>
      <w:r w:rsidRPr="000B1D80">
        <w:rPr>
          <w:rFonts w:cs="Arial"/>
        </w:rPr>
        <w:t>Абсорбер</w:t>
      </w:r>
    </w:p>
    <w:p w14:paraId="3A9F8DBC" w14:textId="77777777" w:rsidR="008D2B9C" w:rsidRPr="000B1D80" w:rsidRDefault="008D2B9C" w:rsidP="008D2B9C">
      <w:pPr>
        <w:spacing w:before="0"/>
        <w:rPr>
          <w:rFonts w:eastAsia="Calibri" w:cs="Arial"/>
          <w:spacing w:val="-6"/>
        </w:rPr>
      </w:pPr>
    </w:p>
    <w:p w14:paraId="160D4150" w14:textId="77777777" w:rsidR="00843008" w:rsidRPr="000B1D80" w:rsidRDefault="00843008" w:rsidP="008D2B9C">
      <w:pPr>
        <w:spacing w:before="0"/>
        <w:rPr>
          <w:rFonts w:eastAsia="Calibri" w:cs="Arial"/>
          <w:spacing w:val="-6"/>
          <w:lang w:val="sr-Cyrl-CS"/>
        </w:rPr>
      </w:pPr>
      <w:r w:rsidRPr="000B1D80">
        <w:rPr>
          <w:rFonts w:eastAsia="Calibri" w:cs="Arial"/>
          <w:spacing w:val="-6"/>
          <w:lang w:val="sr-Cyrl-CS"/>
        </w:rPr>
        <w:t>Најважнија компонента система одсумпоравања свакако је абсорбер. У њему се одвијају хемијске реакције</w:t>
      </w:r>
      <w:r w:rsidR="008D2B9C" w:rsidRPr="000B1D80">
        <w:rPr>
          <w:rFonts w:eastAsia="Calibri" w:cs="Arial"/>
          <w:spacing w:val="-6"/>
        </w:rPr>
        <w:t xml:space="preserve"> </w:t>
      </w:r>
      <w:r w:rsidRPr="000B1D80">
        <w:rPr>
          <w:rFonts w:eastAsia="Calibri" w:cs="Arial"/>
          <w:spacing w:val="-6"/>
          <w:lang w:val="sr-Cyrl-CS"/>
        </w:rPr>
        <w:t>које доводе до уклањања SO</w:t>
      </w:r>
      <w:r w:rsidRPr="000B1D80">
        <w:rPr>
          <w:rFonts w:eastAsia="Calibri" w:cs="Arial"/>
          <w:spacing w:val="-6"/>
          <w:vertAlign w:val="subscript"/>
          <w:lang w:val="sr-Cyrl-CS"/>
        </w:rPr>
        <w:t>2</w:t>
      </w:r>
      <w:r w:rsidRPr="000B1D80">
        <w:rPr>
          <w:rFonts w:eastAsia="Calibri" w:cs="Arial"/>
          <w:spacing w:val="-6"/>
          <w:lang w:val="sr-Cyrl-CS"/>
        </w:rPr>
        <w:t xml:space="preserve"> (најважнија компонента), HCL, HF, и одређене количине</w:t>
      </w:r>
      <w:r w:rsidR="008D2B9C" w:rsidRPr="000B1D80">
        <w:rPr>
          <w:rFonts w:eastAsia="Calibri" w:cs="Arial"/>
          <w:spacing w:val="-6"/>
        </w:rPr>
        <w:t xml:space="preserve"> </w:t>
      </w:r>
      <w:r w:rsidRPr="000B1D80">
        <w:rPr>
          <w:rFonts w:eastAsia="Calibri" w:cs="Arial"/>
          <w:spacing w:val="-6"/>
          <w:lang w:val="sr-Cyrl-CS"/>
        </w:rPr>
        <w:t>SO</w:t>
      </w:r>
      <w:r w:rsidRPr="000B1D80">
        <w:rPr>
          <w:rFonts w:eastAsia="Calibri" w:cs="Arial"/>
          <w:spacing w:val="-6"/>
          <w:vertAlign w:val="subscript"/>
          <w:lang w:val="sr-Cyrl-CS"/>
        </w:rPr>
        <w:t>3</w:t>
      </w:r>
      <w:r w:rsidRPr="000B1D80">
        <w:rPr>
          <w:rFonts w:eastAsia="Calibri" w:cs="Arial"/>
          <w:spacing w:val="-6"/>
          <w:lang w:val="sr-Cyrl-CS"/>
        </w:rPr>
        <w:t>, из димног гаса.</w:t>
      </w:r>
    </w:p>
    <w:p w14:paraId="158F4FA4" w14:textId="77777777" w:rsidR="008D2B9C" w:rsidRPr="000B1D80" w:rsidRDefault="008D2B9C" w:rsidP="001B47F6">
      <w:pPr>
        <w:spacing w:before="0"/>
        <w:rPr>
          <w:rFonts w:eastAsia="Calibri" w:cs="Arial"/>
          <w:spacing w:val="-6"/>
        </w:rPr>
      </w:pPr>
    </w:p>
    <w:p w14:paraId="35EEF52F"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Абсорбер се састоји од супрот</w:t>
      </w:r>
      <w:r w:rsidR="008D2B9C" w:rsidRPr="000B1D80">
        <w:rPr>
          <w:rFonts w:eastAsia="Calibri" w:cs="Arial"/>
          <w:spacing w:val="-6"/>
        </w:rPr>
        <w:t>н</w:t>
      </w:r>
      <w:r w:rsidRPr="000B1D80">
        <w:rPr>
          <w:rFonts w:eastAsia="Calibri" w:cs="Arial"/>
          <w:spacing w:val="-6"/>
          <w:lang w:val="sr-Cyrl-CS"/>
        </w:rPr>
        <w:t>осмерног отвореног торња са зоном за распршивање кречњачке емулзије, елиминатора капљица на врху и интегрисаног реакционог резервоара на дну.</w:t>
      </w:r>
    </w:p>
    <w:p w14:paraId="2B40E52A" w14:textId="77777777" w:rsidR="008D2B9C" w:rsidRPr="000B1D80" w:rsidRDefault="008D2B9C" w:rsidP="001B47F6">
      <w:pPr>
        <w:spacing w:before="0"/>
        <w:rPr>
          <w:rFonts w:eastAsia="Calibri" w:cs="Arial"/>
          <w:spacing w:val="-6"/>
          <w:lang w:val="sr-Cyrl-CS"/>
        </w:rPr>
      </w:pPr>
    </w:p>
    <w:p w14:paraId="73A454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Димни гас се уводи у доњој зони абсорбера и пролази кроз четири нивоа прскача, затим кроз елиминатор капљица пре уласка у влажни димњак</w:t>
      </w:r>
      <w:r w:rsidR="008D2B9C" w:rsidRPr="000B1D80">
        <w:rPr>
          <w:rFonts w:eastAsia="Calibri" w:cs="Arial"/>
          <w:spacing w:val="-6"/>
          <w:lang w:val="sr-Cyrl-CS"/>
        </w:rPr>
        <w:t>,</w:t>
      </w:r>
      <w:r w:rsidRPr="000B1D80">
        <w:rPr>
          <w:rFonts w:eastAsia="Calibri" w:cs="Arial"/>
          <w:spacing w:val="-6"/>
          <w:lang w:val="sr-Cyrl-CS"/>
        </w:rPr>
        <w:t xml:space="preserve"> SO</w:t>
      </w:r>
      <w:r w:rsidRPr="000B1D80">
        <w:rPr>
          <w:rFonts w:eastAsia="Calibri" w:cs="Arial"/>
          <w:spacing w:val="-6"/>
          <w:vertAlign w:val="subscript"/>
          <w:lang w:val="sr-Cyrl-CS"/>
        </w:rPr>
        <w:t>2</w:t>
      </w:r>
      <w:r w:rsidRPr="000B1D80">
        <w:rPr>
          <w:rFonts w:eastAsia="Calibri" w:cs="Arial"/>
          <w:spacing w:val="-6"/>
          <w:lang w:val="sr-Cyrl-CS"/>
        </w:rPr>
        <w:t xml:space="preserve"> и честице бивају уклоњени из димног гаса у зони распршивања. Реагенс који се распршује је мешавина емулзије кречњака и гипса. Емулзија се распршује преко млазница које су постављене у четири нивоа. Млазнице су тангенцијалне конусног типа,</w:t>
      </w:r>
      <w:r w:rsidR="008D2B9C" w:rsidRPr="000B1D80">
        <w:rPr>
          <w:rFonts w:eastAsia="Calibri" w:cs="Arial"/>
          <w:spacing w:val="-6"/>
          <w:lang w:val="sr-Cyrl-CS"/>
        </w:rPr>
        <w:t xml:space="preserve"> </w:t>
      </w:r>
      <w:r w:rsidRPr="000B1D80">
        <w:rPr>
          <w:rFonts w:eastAsia="Calibri" w:cs="Arial"/>
          <w:spacing w:val="-6"/>
          <w:lang w:val="sr-Cyrl-CS"/>
        </w:rPr>
        <w:t>израђене од керамике (SiC материјал). Емулзија се доводи до сваког нивоа млазница из реакционог резервоара</w:t>
      </w:r>
      <w:r w:rsidR="008C2502" w:rsidRPr="000B1D80">
        <w:rPr>
          <w:rFonts w:eastAsia="Calibri" w:cs="Arial"/>
          <w:spacing w:val="-6"/>
          <w:lang w:val="sr-Cyrl-CS"/>
        </w:rPr>
        <w:t xml:space="preserve"> </w:t>
      </w:r>
      <w:r w:rsidRPr="000B1D80">
        <w:rPr>
          <w:rFonts w:eastAsia="Calibri" w:cs="Arial"/>
          <w:spacing w:val="-6"/>
          <w:lang w:val="sr-Cyrl-CS"/>
        </w:rPr>
        <w:t>помоћу рециркулационих пумпи. Пумпне станице су лоциране у близини абсорбера.</w:t>
      </w:r>
    </w:p>
    <w:p w14:paraId="025CB0B3" w14:textId="77777777" w:rsidR="008D2B9C" w:rsidRPr="000B1D80" w:rsidRDefault="008D2B9C" w:rsidP="001B47F6">
      <w:pPr>
        <w:spacing w:before="0"/>
        <w:rPr>
          <w:rFonts w:eastAsia="Calibri" w:cs="Arial"/>
          <w:spacing w:val="-6"/>
          <w:lang w:val="sr-Cyrl-CS"/>
        </w:rPr>
      </w:pPr>
    </w:p>
    <w:p w14:paraId="38F3673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Сваки ре</w:t>
      </w:r>
      <w:r w:rsidR="008D2B9C" w:rsidRPr="000B1D80">
        <w:rPr>
          <w:rFonts w:eastAsia="Calibri" w:cs="Arial"/>
          <w:spacing w:val="-6"/>
          <w:lang w:val="sr-Cyrl-CS"/>
        </w:rPr>
        <w:t>а</w:t>
      </w:r>
      <w:r w:rsidRPr="000B1D80">
        <w:rPr>
          <w:rFonts w:eastAsia="Calibri" w:cs="Arial"/>
          <w:spacing w:val="-6"/>
          <w:lang w:val="sr-Cyrl-CS"/>
        </w:rPr>
        <w:t>кциони резервоар снабдевен је дувачима ваздуха и агитаторима због убрзавања процеса оксидације у фази добијања гипса. Дувачи ваздуха су такође смештени у посебним зградама.</w:t>
      </w:r>
    </w:p>
    <w:p w14:paraId="6CCB9EEB" w14:textId="77777777" w:rsidR="008D2B9C" w:rsidRPr="000B1D80" w:rsidRDefault="008D2B9C" w:rsidP="001B47F6">
      <w:pPr>
        <w:spacing w:before="0"/>
        <w:rPr>
          <w:rFonts w:eastAsia="Calibri" w:cs="Arial"/>
          <w:spacing w:val="-6"/>
          <w:lang w:val="sr-Cyrl-CS"/>
        </w:rPr>
      </w:pPr>
    </w:p>
    <w:p w14:paraId="5A9C8A7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Емулзија гипса се са дна резервоара</w:t>
      </w:r>
      <w:r w:rsidR="007F73C7" w:rsidRPr="000B1D80">
        <w:rPr>
          <w:rFonts w:eastAsia="Calibri" w:cs="Arial"/>
          <w:spacing w:val="-6"/>
          <w:lang w:val="sr-Cyrl-CS"/>
        </w:rPr>
        <w:t>,</w:t>
      </w:r>
      <w:r w:rsidRPr="000B1D80">
        <w:rPr>
          <w:rFonts w:eastAsia="Calibri" w:cs="Arial"/>
          <w:spacing w:val="-6"/>
          <w:lang w:val="sr-Cyrl-CS"/>
        </w:rPr>
        <w:t xml:space="preserve"> помоћу</w:t>
      </w:r>
      <w:r w:rsidR="008C2502" w:rsidRPr="000B1D80">
        <w:rPr>
          <w:rFonts w:eastAsia="Calibri" w:cs="Arial"/>
          <w:spacing w:val="-6"/>
          <w:lang w:val="sr-Cyrl-CS"/>
        </w:rPr>
        <w:t xml:space="preserve"> </w:t>
      </w:r>
      <w:r w:rsidRPr="000B1D80">
        <w:rPr>
          <w:rFonts w:eastAsia="Calibri" w:cs="Arial"/>
          <w:spacing w:val="-6"/>
          <w:lang w:val="sr-Cyrl-CS"/>
        </w:rPr>
        <w:t>одмуљних пумпи</w:t>
      </w:r>
      <w:r w:rsidR="007F73C7" w:rsidRPr="000B1D80">
        <w:rPr>
          <w:rFonts w:eastAsia="Calibri" w:cs="Arial"/>
          <w:spacing w:val="-6"/>
          <w:lang w:val="sr-Cyrl-CS"/>
        </w:rPr>
        <w:t>,</w:t>
      </w:r>
      <w:r w:rsidRPr="000B1D80">
        <w:rPr>
          <w:rFonts w:eastAsia="Calibri" w:cs="Arial"/>
          <w:spacing w:val="-6"/>
          <w:lang w:val="sr-Cyrl-CS"/>
        </w:rPr>
        <w:t xml:space="preserve"> може одвести до тракастих сушача у сврху производње гипса, или, пак одвести цевоводима до постројења за угушћени транспорт пепела и шљаке.</w:t>
      </w:r>
    </w:p>
    <w:p w14:paraId="4278E30D" w14:textId="77777777" w:rsidR="007F73C7" w:rsidRPr="000B1D80" w:rsidRDefault="007F73C7" w:rsidP="001B47F6">
      <w:pPr>
        <w:spacing w:before="0"/>
        <w:rPr>
          <w:rFonts w:eastAsia="Calibri" w:cs="Arial"/>
          <w:spacing w:val="-6"/>
          <w:lang w:val="sr-Cyrl-CS"/>
        </w:rPr>
      </w:pPr>
    </w:p>
    <w:p w14:paraId="32AB522D"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Када реакциони резервоар није у функцији, емулзија се из њега може одвести у резервоар за пражњење, одакле се поново може одвести у један или други абсорбер.</w:t>
      </w:r>
    </w:p>
    <w:p w14:paraId="717C43C3" w14:textId="77777777" w:rsidR="007F73C7" w:rsidRPr="000B1D80" w:rsidRDefault="007F73C7" w:rsidP="001B47F6">
      <w:pPr>
        <w:spacing w:before="0"/>
        <w:rPr>
          <w:rFonts w:eastAsia="Calibri" w:cs="Arial"/>
          <w:spacing w:val="-6"/>
          <w:lang w:val="sr-Cyrl-CS"/>
        </w:rPr>
      </w:pPr>
    </w:p>
    <w:p w14:paraId="4740919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Већи део процесне воде се уводи у абсорбер преко система за испир</w:t>
      </w:r>
      <w:r w:rsidR="007F73C7" w:rsidRPr="000B1D80">
        <w:rPr>
          <w:rFonts w:eastAsia="Calibri" w:cs="Arial"/>
          <w:spacing w:val="-6"/>
          <w:lang w:val="sr-Cyrl-CS"/>
        </w:rPr>
        <w:t>а</w:t>
      </w:r>
      <w:r w:rsidRPr="000B1D80">
        <w:rPr>
          <w:rFonts w:eastAsia="Calibri" w:cs="Arial"/>
          <w:spacing w:val="-6"/>
          <w:lang w:val="sr-Cyrl-CS"/>
        </w:rPr>
        <w:t>ње елиминатора капљица, а други део се уводи директно у абсорбер преко цевовода за снабдевање.</w:t>
      </w:r>
    </w:p>
    <w:p w14:paraId="131F24F5" w14:textId="77777777" w:rsidR="007F73C7" w:rsidRPr="000B1D80" w:rsidRDefault="007F73C7" w:rsidP="001B47F6">
      <w:pPr>
        <w:spacing w:before="0"/>
        <w:rPr>
          <w:rFonts w:eastAsia="Calibri" w:cs="Arial"/>
          <w:spacing w:val="-6"/>
          <w:lang w:val="sr-Cyrl-CS"/>
        </w:rPr>
      </w:pPr>
    </w:p>
    <w:p w14:paraId="2CD9743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Један абсорбер ће бити смештен у зони између блокова А3 и А4, док ће други бити смештен поред блока А6.</w:t>
      </w:r>
    </w:p>
    <w:p w14:paraId="2D4C3813"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Укупна висина абсорбера</w:t>
      </w:r>
      <w:r w:rsidR="007F73C7" w:rsidRPr="000B1D80">
        <w:rPr>
          <w:rFonts w:eastAsia="Calibri" w:cs="Arial"/>
          <w:spacing w:val="-6"/>
          <w:lang w:val="sr-Cyrl-CS"/>
        </w:rPr>
        <w:t>,</w:t>
      </w:r>
      <w:r w:rsidRPr="000B1D80">
        <w:rPr>
          <w:rFonts w:eastAsia="Calibri" w:cs="Arial"/>
          <w:spacing w:val="-6"/>
          <w:lang w:val="sr-Cyrl-CS"/>
        </w:rPr>
        <w:t xml:space="preserve"> заједно са влажним димњаком</w:t>
      </w:r>
      <w:r w:rsidR="007F73C7" w:rsidRPr="000B1D80">
        <w:rPr>
          <w:rFonts w:eastAsia="Calibri" w:cs="Arial"/>
          <w:spacing w:val="-6"/>
          <w:lang w:val="sr-Cyrl-CS"/>
        </w:rPr>
        <w:t>,</w:t>
      </w:r>
      <w:r w:rsidRPr="000B1D80">
        <w:rPr>
          <w:rFonts w:eastAsia="Calibri" w:cs="Arial"/>
          <w:spacing w:val="-6"/>
          <w:lang w:val="sr-Cyrl-CS"/>
        </w:rPr>
        <w:t xml:space="preserve"> износи 140m.</w:t>
      </w:r>
    </w:p>
    <w:p w14:paraId="600FFF6D" w14:textId="77777777" w:rsidR="00843008" w:rsidRPr="000B1D80" w:rsidRDefault="00843008" w:rsidP="007D1AB3">
      <w:pPr>
        <w:spacing w:before="0"/>
        <w:rPr>
          <w:rFonts w:cs="Arial"/>
        </w:rPr>
      </w:pPr>
    </w:p>
    <w:p w14:paraId="60C6E039" w14:textId="77777777" w:rsidR="00843008" w:rsidRPr="000B1D80" w:rsidRDefault="00843008" w:rsidP="00390A74">
      <w:pPr>
        <w:pStyle w:val="Heading2"/>
        <w:numPr>
          <w:ilvl w:val="0"/>
          <w:numId w:val="60"/>
        </w:numPr>
        <w:spacing w:before="0"/>
        <w:rPr>
          <w:rFonts w:cs="Arial"/>
        </w:rPr>
      </w:pPr>
      <w:r w:rsidRPr="000B1D80">
        <w:rPr>
          <w:rFonts w:cs="Arial"/>
        </w:rPr>
        <w:t>Рециркулациони систем абсорбера</w:t>
      </w:r>
    </w:p>
    <w:p w14:paraId="4894CC90" w14:textId="77777777" w:rsidR="007F73C7" w:rsidRPr="000B1D80" w:rsidRDefault="007F73C7" w:rsidP="007F73C7">
      <w:pPr>
        <w:spacing w:before="0"/>
        <w:rPr>
          <w:rFonts w:eastAsia="Calibri" w:cs="Arial"/>
          <w:spacing w:val="-6"/>
          <w:lang w:val="sr-Cyrl-CS"/>
        </w:rPr>
      </w:pPr>
    </w:p>
    <w:p w14:paraId="0F7892B2"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рециркулише емулзију преко четири нивоа за распршивање са млазницама. Млазнице су тако распоређене да се достигне потпуна покривеност пресека абсорбера, односно димног гаса капљицама емулзије.</w:t>
      </w:r>
    </w:p>
    <w:p w14:paraId="1FA07D19" w14:textId="77777777" w:rsidR="007F73C7" w:rsidRPr="000B1D80" w:rsidRDefault="007F73C7" w:rsidP="007F73C7">
      <w:pPr>
        <w:spacing w:before="0"/>
        <w:rPr>
          <w:rFonts w:eastAsia="Calibri" w:cs="Arial"/>
          <w:spacing w:val="-6"/>
          <w:lang w:val="sr-Cyrl-CS"/>
        </w:rPr>
      </w:pPr>
    </w:p>
    <w:p w14:paraId="6AEBF807"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за сваки абсорбер се састоји од осам пумпних линија DN 1400</w:t>
      </w:r>
      <w:r w:rsidR="007F73C7" w:rsidRPr="000B1D80">
        <w:rPr>
          <w:rFonts w:eastAsia="Calibri" w:cs="Arial"/>
          <w:spacing w:val="-6"/>
          <w:lang w:val="sr-Cyrl-CS"/>
        </w:rPr>
        <w:t>,</w:t>
      </w:r>
      <w:r w:rsidRPr="000B1D80">
        <w:rPr>
          <w:rFonts w:eastAsia="Calibri" w:cs="Arial"/>
          <w:spacing w:val="-6"/>
          <w:lang w:val="sr-Cyrl-CS"/>
        </w:rPr>
        <w:t xml:space="preserve"> које воде од доњег дела абсорбера до главних глава за распрскавање. Свака линија има рециркулациону пумпу, усисни вод са вентилом на моторни погон, линију за пражњење, линију за пуњење са пнеуматским вентилом, и локалним мерењем притиска. Свака линија повезана је преко главне гране на десет грана (глава) за распршивање.</w:t>
      </w:r>
    </w:p>
    <w:p w14:paraId="79971D79" w14:textId="77777777" w:rsidR="007F73C7" w:rsidRPr="000B1D80" w:rsidRDefault="007F73C7" w:rsidP="001B47F6">
      <w:pPr>
        <w:spacing w:before="0"/>
        <w:rPr>
          <w:rFonts w:eastAsia="Calibri" w:cs="Arial"/>
          <w:spacing w:val="-6"/>
          <w:lang w:val="sr-Cyrl-CS"/>
        </w:rPr>
      </w:pPr>
    </w:p>
    <w:p w14:paraId="3552B1C1"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Mлазнице су распређене у четири нивоа, са висинским растојањем између њих од 1800mm.</w:t>
      </w:r>
    </w:p>
    <w:p w14:paraId="407A0A43" w14:textId="77777777" w:rsidR="007F73C7" w:rsidRPr="000B1D80" w:rsidRDefault="007F73C7" w:rsidP="007F73C7">
      <w:pPr>
        <w:spacing w:before="0"/>
        <w:rPr>
          <w:rFonts w:eastAsia="Calibri" w:cs="Arial"/>
          <w:spacing w:val="-6"/>
          <w:lang w:val="sr-Cyrl-CS"/>
        </w:rPr>
      </w:pPr>
    </w:p>
    <w:p w14:paraId="24E87B51"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Рециркулационе пумпе</w:t>
      </w:r>
      <w:r w:rsidR="008C2502" w:rsidRPr="000B1D80">
        <w:rPr>
          <w:rFonts w:eastAsia="Calibri" w:cs="Arial"/>
          <w:spacing w:val="-6"/>
          <w:lang w:val="sr-Cyrl-CS"/>
        </w:rPr>
        <w:t xml:space="preserve"> </w:t>
      </w:r>
      <w:r w:rsidRPr="000B1D80">
        <w:rPr>
          <w:rFonts w:eastAsia="Calibri" w:cs="Arial"/>
          <w:spacing w:val="-6"/>
          <w:lang w:val="sr-Cyrl-CS"/>
        </w:rPr>
        <w:t xml:space="preserve">су распоређене у пумпним станицама од по четири пумпе поред абсорбера на коти (+0,00). </w:t>
      </w:r>
    </w:p>
    <w:p w14:paraId="05CF9724" w14:textId="77777777" w:rsidR="00843008" w:rsidRPr="000B1D80" w:rsidRDefault="00843008" w:rsidP="007D1AB3">
      <w:pPr>
        <w:spacing w:before="0"/>
        <w:rPr>
          <w:rFonts w:cs="Arial"/>
        </w:rPr>
      </w:pPr>
    </w:p>
    <w:p w14:paraId="07E5E2D9" w14:textId="77777777" w:rsidR="00843008" w:rsidRPr="000B1D80" w:rsidRDefault="00843008" w:rsidP="00390A74">
      <w:pPr>
        <w:pStyle w:val="Heading2"/>
        <w:numPr>
          <w:ilvl w:val="0"/>
          <w:numId w:val="60"/>
        </w:numPr>
        <w:spacing w:before="0"/>
        <w:rPr>
          <w:rFonts w:cs="Arial"/>
        </w:rPr>
      </w:pPr>
      <w:r w:rsidRPr="000B1D80">
        <w:rPr>
          <w:rFonts w:cs="Arial"/>
        </w:rPr>
        <w:t>Систем оксидационог ваздуха</w:t>
      </w:r>
    </w:p>
    <w:p w14:paraId="193C5D1A" w14:textId="77777777" w:rsidR="007F73C7" w:rsidRPr="000B1D80" w:rsidRDefault="007F73C7" w:rsidP="007F73C7">
      <w:pPr>
        <w:spacing w:before="0"/>
        <w:rPr>
          <w:rFonts w:eastAsia="Calibri" w:cs="Arial"/>
          <w:spacing w:val="-6"/>
          <w:lang w:val="sr-Cyrl-CS"/>
        </w:rPr>
      </w:pPr>
    </w:p>
    <w:p w14:paraId="3BCC5FC0"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доводи додатни ваздух и ствара услове за одвијање реакција у процесу завршетка оксидације гипса у абсорберу.</w:t>
      </w:r>
    </w:p>
    <w:p w14:paraId="2A821029" w14:textId="77777777" w:rsidR="007F73C7" w:rsidRPr="000B1D80" w:rsidRDefault="007F73C7" w:rsidP="007F73C7">
      <w:pPr>
        <w:spacing w:before="0"/>
        <w:rPr>
          <w:rFonts w:eastAsia="Calibri" w:cs="Arial"/>
          <w:spacing w:val="-6"/>
          <w:lang w:val="sr-Cyrl-CS"/>
        </w:rPr>
      </w:pPr>
    </w:p>
    <w:p w14:paraId="5AB2AC57"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Систем се састоји од:</w:t>
      </w:r>
    </w:p>
    <w:p w14:paraId="138A6F55" w14:textId="77777777" w:rsidR="007F73C7" w:rsidRPr="000B1D80" w:rsidRDefault="007F73C7" w:rsidP="007F73C7">
      <w:pPr>
        <w:spacing w:before="0"/>
        <w:rPr>
          <w:rFonts w:eastAsia="Calibri" w:cs="Arial"/>
          <w:spacing w:val="-6"/>
          <w:lang w:val="sr-Cyrl-CS"/>
        </w:rPr>
      </w:pPr>
    </w:p>
    <w:p w14:paraId="40DDCEAB" w14:textId="77777777" w:rsidR="00843008" w:rsidRPr="000B1D80" w:rsidRDefault="001B47F6" w:rsidP="007D1AB3">
      <w:pPr>
        <w:tabs>
          <w:tab w:val="left" w:pos="360"/>
        </w:tabs>
        <w:spacing w:before="0"/>
        <w:rPr>
          <w:rFonts w:eastAsia="Calibri" w:cs="Arial"/>
          <w:spacing w:val="-6"/>
          <w:lang w:val="sr-Cyrl-CS"/>
        </w:rPr>
      </w:pPr>
      <w:r w:rsidRPr="000B1D80">
        <w:rPr>
          <w:rFonts w:eastAsia="Calibri" w:cs="Arial"/>
          <w:spacing w:val="-6"/>
          <w:lang w:val="sr-Cyrl-CS"/>
        </w:rPr>
        <w:t>-</w:t>
      </w:r>
      <w:r w:rsidRPr="000B1D80">
        <w:rPr>
          <w:rFonts w:eastAsia="Calibri" w:cs="Arial"/>
          <w:spacing w:val="-6"/>
          <w:lang w:val="sr-Cyrl-CS"/>
        </w:rPr>
        <w:tab/>
      </w:r>
      <w:r w:rsidR="00843008" w:rsidRPr="000B1D80">
        <w:rPr>
          <w:rFonts w:eastAsia="Calibri" w:cs="Arial"/>
          <w:spacing w:val="-6"/>
          <w:lang w:val="sr-Cyrl-CS"/>
        </w:rPr>
        <w:t>оксидационих дувача ваздуха</w:t>
      </w:r>
    </w:p>
    <w:p w14:paraId="184E5834"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агитатора (мешача)</w:t>
      </w:r>
    </w:p>
    <w:p w14:paraId="109A93D1"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уређаја за стартовање мешача</w:t>
      </w:r>
    </w:p>
    <w:p w14:paraId="15257300" w14:textId="77777777" w:rsidR="00843008" w:rsidRPr="000B1D80" w:rsidRDefault="00843008" w:rsidP="007D1AB3">
      <w:pPr>
        <w:tabs>
          <w:tab w:val="left" w:pos="360"/>
        </w:tabs>
        <w:spacing w:before="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кондензационог система ваздуха за оксидацију</w:t>
      </w:r>
    </w:p>
    <w:p w14:paraId="58B971B5"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цевовода за ваздух, вентила и инструмената</w:t>
      </w:r>
      <w:r w:rsidR="007F73C7" w:rsidRPr="000B1D80">
        <w:rPr>
          <w:rFonts w:eastAsia="Calibri" w:cs="Arial"/>
          <w:spacing w:val="-6"/>
          <w:lang w:val="sr-Cyrl-CS"/>
        </w:rPr>
        <w:t>.</w:t>
      </w:r>
    </w:p>
    <w:p w14:paraId="5D4C1B1F" w14:textId="77777777" w:rsidR="007F73C7" w:rsidRPr="000B1D80" w:rsidRDefault="007F73C7" w:rsidP="001B47F6">
      <w:pPr>
        <w:spacing w:before="0"/>
        <w:rPr>
          <w:rFonts w:eastAsia="Calibri" w:cs="Arial"/>
          <w:spacing w:val="-6"/>
          <w:lang w:val="sr-Cyrl-CS"/>
        </w:rPr>
      </w:pPr>
    </w:p>
    <w:p w14:paraId="4BB96374"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Оксидациони ваздух се доводи у абсорбер преко центрифугалних дувача. Инсталирана су два дувача ваздуха (2Х100% капацитета) по абсорберу, један радни</w:t>
      </w:r>
      <w:r w:rsidR="007F73C7" w:rsidRPr="000B1D80">
        <w:rPr>
          <w:rFonts w:eastAsia="Calibri" w:cs="Arial"/>
          <w:spacing w:val="-6"/>
          <w:lang w:val="sr-Cyrl-CS"/>
        </w:rPr>
        <w:t>,</w:t>
      </w:r>
      <w:r w:rsidRPr="000B1D80">
        <w:rPr>
          <w:rFonts w:eastAsia="Calibri" w:cs="Arial"/>
          <w:spacing w:val="-6"/>
          <w:lang w:val="sr-Cyrl-CS"/>
        </w:rPr>
        <w:t xml:space="preserve"> а други у резерв</w:t>
      </w:r>
      <w:r w:rsidR="007F73C7" w:rsidRPr="000B1D80">
        <w:rPr>
          <w:rFonts w:eastAsia="Calibri" w:cs="Arial"/>
          <w:spacing w:val="-6"/>
          <w:lang w:val="sr-Cyrl-CS"/>
        </w:rPr>
        <w:t>н</w:t>
      </w:r>
      <w:r w:rsidRPr="000B1D80">
        <w:rPr>
          <w:rFonts w:eastAsia="Calibri" w:cs="Arial"/>
          <w:spacing w:val="-6"/>
          <w:lang w:val="sr-Cyrl-CS"/>
        </w:rPr>
        <w:t>и. Сваки дувач има филтер на усису, улазни и излазни пригушивач буке, растеретни вентил, стартни вентил и др. Оксидациони ваздух ће бити атомизиран у велики број мехурића пречника 2 – 3 мм помоћу силе коју даје пропелер атомизера и ејектован према центру реакционог резервоара, што доводи до одличних резултата оксидације у емулзији.</w:t>
      </w:r>
    </w:p>
    <w:p w14:paraId="22294843" w14:textId="77777777" w:rsidR="007F73C7" w:rsidRPr="000B1D80" w:rsidRDefault="007F73C7" w:rsidP="001B47F6">
      <w:pPr>
        <w:spacing w:before="0"/>
        <w:rPr>
          <w:rFonts w:eastAsia="Calibri" w:cs="Arial"/>
          <w:spacing w:val="-6"/>
          <w:lang w:val="sr-Cyrl-CS"/>
        </w:rPr>
      </w:pPr>
    </w:p>
    <w:p w14:paraId="24C5F42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Уграђено је седам агитатора</w:t>
      </w:r>
      <w:r w:rsidR="007F73C7" w:rsidRPr="000B1D80">
        <w:rPr>
          <w:rFonts w:eastAsia="Calibri" w:cs="Arial"/>
          <w:spacing w:val="-6"/>
          <w:lang w:val="sr-Cyrl-CS"/>
        </w:rPr>
        <w:t>,</w:t>
      </w:r>
      <w:r w:rsidRPr="000B1D80">
        <w:rPr>
          <w:rFonts w:eastAsia="Calibri" w:cs="Arial"/>
          <w:spacing w:val="-6"/>
          <w:lang w:val="sr-Cyrl-CS"/>
        </w:rPr>
        <w:t xml:space="preserve"> укључујући и један резервни, дизајнираних да мешају и поспеше оксидацију абсорберске емулзије.</w:t>
      </w:r>
    </w:p>
    <w:p w14:paraId="59335BE5" w14:textId="77777777" w:rsidR="007F73C7" w:rsidRPr="000B1D80" w:rsidRDefault="007F73C7" w:rsidP="007F73C7">
      <w:pPr>
        <w:spacing w:before="0"/>
        <w:rPr>
          <w:rFonts w:eastAsia="Calibri" w:cs="Arial"/>
          <w:spacing w:val="-6"/>
          <w:lang w:val="sr-Cyrl-CS"/>
        </w:rPr>
      </w:pPr>
    </w:p>
    <w:p w14:paraId="22594C17"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Дувачи ваздуха су смештени у посебној згради у близини абсорбера, у нивоу терена на коти +0,00. Ове зграде морају имати добру звучну изолацију.</w:t>
      </w:r>
    </w:p>
    <w:p w14:paraId="56C8D769" w14:textId="77777777" w:rsidR="00843008" w:rsidRPr="000B1D80" w:rsidRDefault="00843008" w:rsidP="00057D28">
      <w:pPr>
        <w:spacing w:before="0"/>
        <w:rPr>
          <w:rFonts w:cs="Arial"/>
        </w:rPr>
      </w:pPr>
    </w:p>
    <w:p w14:paraId="71FCB4CD" w14:textId="77777777" w:rsidR="00843008" w:rsidRPr="000B1D80" w:rsidRDefault="00843008" w:rsidP="00390A74">
      <w:pPr>
        <w:pStyle w:val="Heading2"/>
        <w:numPr>
          <w:ilvl w:val="0"/>
          <w:numId w:val="60"/>
        </w:numPr>
        <w:spacing w:before="0"/>
        <w:rPr>
          <w:rFonts w:cs="Arial"/>
        </w:rPr>
      </w:pPr>
      <w:r w:rsidRPr="000B1D80">
        <w:rPr>
          <w:rFonts w:cs="Arial"/>
        </w:rPr>
        <w:t xml:space="preserve">Систем за прихват и складиштење кречњака </w:t>
      </w:r>
    </w:p>
    <w:p w14:paraId="06B11EA0" w14:textId="77777777" w:rsidR="007F73C7" w:rsidRPr="000B1D80" w:rsidRDefault="007F73C7" w:rsidP="007F73C7">
      <w:pPr>
        <w:spacing w:before="0"/>
        <w:rPr>
          <w:rFonts w:eastAsia="Calibri" w:cs="Arial"/>
          <w:spacing w:val="-6"/>
          <w:lang w:val="sr-Cyrl-CS"/>
        </w:rPr>
      </w:pPr>
    </w:p>
    <w:p w14:paraId="53F0A73B"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се састоји од:</w:t>
      </w:r>
    </w:p>
    <w:p w14:paraId="524C6ABC" w14:textId="77777777" w:rsidR="007F73C7" w:rsidRPr="000B1D80" w:rsidRDefault="007F73C7" w:rsidP="007F73C7">
      <w:pPr>
        <w:spacing w:before="0"/>
        <w:rPr>
          <w:rFonts w:eastAsia="Calibri" w:cs="Arial"/>
          <w:spacing w:val="-6"/>
          <w:lang w:val="sr-Cyrl-CS"/>
        </w:rPr>
      </w:pPr>
    </w:p>
    <w:p w14:paraId="58A7822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Постројења за истовар кречњака из железничких вагона, и камиона и транспорт до складишта кречњака</w:t>
      </w:r>
    </w:p>
    <w:p w14:paraId="2D3882BC"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Складишта кречњака</w:t>
      </w:r>
    </w:p>
    <w:p w14:paraId="6BFC301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П</w:t>
      </w:r>
      <w:r w:rsidRPr="000B1D80">
        <w:rPr>
          <w:rFonts w:eastAsia="Calibri" w:cs="Arial"/>
          <w:spacing w:val="-6"/>
          <w:lang w:val="sr-Cyrl-CS"/>
        </w:rPr>
        <w:t>остројења за транспорт кречњака до влажних млинова са куглама и система за припрему кречњачке емулзије.</w:t>
      </w:r>
    </w:p>
    <w:p w14:paraId="44CE2C10" w14:textId="77777777" w:rsidR="001B47F6" w:rsidRPr="000B1D80" w:rsidRDefault="001B47F6" w:rsidP="001B47F6">
      <w:pPr>
        <w:spacing w:before="0"/>
        <w:rPr>
          <w:rFonts w:eastAsia="Calibri" w:cs="Arial"/>
          <w:spacing w:val="-6"/>
          <w:lang w:val="sr-Cyrl-CS"/>
        </w:rPr>
      </w:pPr>
    </w:p>
    <w:p w14:paraId="347D3AC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Најважнији делови система су:</w:t>
      </w:r>
    </w:p>
    <w:p w14:paraId="4343C8E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п</w:t>
      </w:r>
      <w:r w:rsidRPr="000B1D80">
        <w:rPr>
          <w:rFonts w:eastAsia="Calibri" w:cs="Arial"/>
          <w:spacing w:val="-6"/>
          <w:lang w:val="sr-Cyrl-CS"/>
        </w:rPr>
        <w:t xml:space="preserve">ријемни бункери за истовар </w:t>
      </w:r>
      <w:r w:rsidR="007F73C7" w:rsidRPr="000B1D80">
        <w:rPr>
          <w:rFonts w:eastAsia="Calibri" w:cs="Arial"/>
          <w:spacing w:val="-6"/>
          <w:lang w:val="sr-Cyrl-CS"/>
        </w:rPr>
        <w:t xml:space="preserve">кречњака </w:t>
      </w:r>
      <w:r w:rsidRPr="000B1D80">
        <w:rPr>
          <w:rFonts w:eastAsia="Calibri" w:cs="Arial"/>
          <w:spacing w:val="-6"/>
          <w:lang w:val="sr-Cyrl-CS"/>
        </w:rPr>
        <w:t>из вагона</w:t>
      </w:r>
    </w:p>
    <w:p w14:paraId="1A7EB74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пријемни бункери за истовар из камиона</w:t>
      </w:r>
    </w:p>
    <w:p w14:paraId="0A4B1B6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камионске ваге</w:t>
      </w:r>
    </w:p>
    <w:p w14:paraId="7E681A9B"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систем тракастих конвејера и елеватора за транспорт кречњака до зграде за складиштење</w:t>
      </w:r>
    </w:p>
    <w:p w14:paraId="7AD1AFBB"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складиште кречњака</w:t>
      </w:r>
    </w:p>
    <w:p w14:paraId="594F89D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риклјемера у складишту кречњака</w:t>
      </w:r>
    </w:p>
    <w:p w14:paraId="5B683FD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сакупљача прашине у складишту</w:t>
      </w:r>
    </w:p>
    <w:p w14:paraId="49661E8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сакупљача прашине у систему бункера, конвејера итд.</w:t>
      </w:r>
    </w:p>
    <w:p w14:paraId="6DAE11C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систем конвејера, елеватора и реверзибилних конвејера за транспорт кречњака до дневних силоса</w:t>
      </w:r>
    </w:p>
    <w:p w14:paraId="49EE1A3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дневних силоса</w:t>
      </w:r>
    </w:p>
    <w:p w14:paraId="4E6FF4DD"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тракастих транспортера до влажних млинова са куглама</w:t>
      </w:r>
      <w:r w:rsidR="007F73C7" w:rsidRPr="000B1D80">
        <w:rPr>
          <w:rFonts w:eastAsia="Calibri" w:cs="Arial"/>
          <w:spacing w:val="-6"/>
          <w:lang w:val="sr-Cyrl-CS"/>
        </w:rPr>
        <w:t>.</w:t>
      </w:r>
    </w:p>
    <w:p w14:paraId="38119010" w14:textId="77777777" w:rsidR="007F73C7" w:rsidRPr="000B1D80" w:rsidRDefault="007F73C7" w:rsidP="001B47F6">
      <w:pPr>
        <w:spacing w:before="0"/>
        <w:rPr>
          <w:rFonts w:eastAsia="Calibri" w:cs="Arial"/>
          <w:spacing w:val="-6"/>
          <w:lang w:val="sr-Cyrl-CS"/>
        </w:rPr>
      </w:pPr>
    </w:p>
    <w:p w14:paraId="14D07E1F"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Кречњак ће се довозити камионима и железничким вагонима</w:t>
      </w:r>
      <w:r w:rsidR="007F73C7" w:rsidRPr="000B1D80">
        <w:rPr>
          <w:rFonts w:eastAsia="Calibri" w:cs="Arial"/>
          <w:spacing w:val="-6"/>
          <w:lang w:val="sr-Cyrl-CS"/>
        </w:rPr>
        <w:t>,</w:t>
      </w:r>
      <w:r w:rsidRPr="000B1D80">
        <w:rPr>
          <w:rFonts w:eastAsia="Calibri" w:cs="Arial"/>
          <w:spacing w:val="-6"/>
          <w:lang w:val="sr-Cyrl-CS"/>
        </w:rPr>
        <w:t xml:space="preserve"> преко новоизграђеног колосека за потребе ОДГ-а.</w:t>
      </w:r>
    </w:p>
    <w:p w14:paraId="1D83299B" w14:textId="77777777" w:rsidR="007F73C7" w:rsidRPr="000B1D80" w:rsidRDefault="007F73C7" w:rsidP="001B47F6">
      <w:pPr>
        <w:spacing w:before="0"/>
        <w:rPr>
          <w:rFonts w:eastAsia="Calibri" w:cs="Arial"/>
          <w:spacing w:val="-6"/>
          <w:lang w:val="sr-Cyrl-CS"/>
        </w:rPr>
      </w:pPr>
    </w:p>
    <w:p w14:paraId="4BDFD794"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За железничке вагоне ће бити инсталиране две одвојене истоварне линије прихватних бункера, за св</w:t>
      </w:r>
      <w:r w:rsidR="007F73C7" w:rsidRPr="000B1D80">
        <w:rPr>
          <w:rFonts w:eastAsia="Calibri" w:cs="Arial"/>
          <w:spacing w:val="-6"/>
          <w:lang w:val="sr-Cyrl-CS"/>
        </w:rPr>
        <w:t>а</w:t>
      </w:r>
      <w:r w:rsidRPr="000B1D80">
        <w:rPr>
          <w:rFonts w:eastAsia="Calibri" w:cs="Arial"/>
          <w:spacing w:val="-6"/>
          <w:lang w:val="sr-Cyrl-CS"/>
        </w:rPr>
        <w:t>ки вагон који има два истоварна левка. Сваки левак врши истовар у свој прихватни бункер симултано. Тежина кречњака ће се мерити помоћу ваге у току транспорта до зграде са складиштем капацитета 7500 тона.</w:t>
      </w:r>
    </w:p>
    <w:p w14:paraId="655E326A" w14:textId="77777777" w:rsidR="007F73C7" w:rsidRPr="000B1D80" w:rsidRDefault="007F73C7" w:rsidP="001B47F6">
      <w:pPr>
        <w:spacing w:before="0"/>
        <w:rPr>
          <w:rFonts w:eastAsia="Calibri" w:cs="Arial"/>
          <w:spacing w:val="-6"/>
          <w:lang w:val="sr-Cyrl-CS"/>
        </w:rPr>
      </w:pPr>
    </w:p>
    <w:p w14:paraId="69C0EAB1"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За довоз кречњака камионима од 40т, два система вага ће бити инсталирана. Сваки систем ће имати по две ваге (укупно четири). Један систем вага ће бити инсталиран на улазу</w:t>
      </w:r>
      <w:r w:rsidR="007F73C7" w:rsidRPr="000B1D80">
        <w:rPr>
          <w:rFonts w:eastAsia="Calibri" w:cs="Arial"/>
          <w:spacing w:val="-6"/>
          <w:lang w:val="sr-Cyrl-CS"/>
        </w:rPr>
        <w:t>,</w:t>
      </w:r>
      <w:r w:rsidRPr="000B1D80">
        <w:rPr>
          <w:rFonts w:eastAsia="Calibri" w:cs="Arial"/>
          <w:spacing w:val="-6"/>
          <w:lang w:val="sr-Cyrl-CS"/>
        </w:rPr>
        <w:t xml:space="preserve"> а други на излазу из зоне истовара. Камионски систем истовара ће бити димензионисан тако да омогући ис</w:t>
      </w:r>
      <w:r w:rsidR="007F73C7" w:rsidRPr="000B1D80">
        <w:rPr>
          <w:rFonts w:eastAsia="Calibri" w:cs="Arial"/>
          <w:spacing w:val="-6"/>
          <w:lang w:val="sr-Cyrl-CS"/>
        </w:rPr>
        <w:t>т</w:t>
      </w:r>
      <w:r w:rsidRPr="000B1D80">
        <w:rPr>
          <w:rFonts w:eastAsia="Calibri" w:cs="Arial"/>
          <w:spacing w:val="-6"/>
          <w:lang w:val="sr-Cyrl-CS"/>
        </w:rPr>
        <w:t>овар из четири камиона истовремено.</w:t>
      </w:r>
    </w:p>
    <w:p w14:paraId="28F86E81" w14:textId="77777777" w:rsidR="007F73C7" w:rsidRPr="000B1D80" w:rsidRDefault="007F73C7" w:rsidP="001B47F6">
      <w:pPr>
        <w:spacing w:before="0"/>
        <w:rPr>
          <w:rFonts w:eastAsia="Calibri" w:cs="Arial"/>
          <w:spacing w:val="-6"/>
          <w:lang w:val="sr-Cyrl-CS"/>
        </w:rPr>
      </w:pPr>
    </w:p>
    <w:p w14:paraId="5DB41B69"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Такође и опрема за транспорт кречњака до складишта ће бити дизајнирана тако да омогући истовар и транспорт из вагона и камиона истовремено. Надаље, кречњак ће бити транспортован реверзибилним конвејерма до дневних силоса. Конвејер за транспорт кречњака према влажним млиновима ће имати интегрисану вагу</w:t>
      </w:r>
      <w:r w:rsidR="007F73C7" w:rsidRPr="000B1D80">
        <w:rPr>
          <w:rFonts w:eastAsia="Calibri" w:cs="Arial"/>
          <w:spacing w:val="-6"/>
          <w:lang w:val="sr-Cyrl-CS"/>
        </w:rPr>
        <w:t>,</w:t>
      </w:r>
      <w:r w:rsidRPr="000B1D80">
        <w:rPr>
          <w:rFonts w:eastAsia="Calibri" w:cs="Arial"/>
          <w:spacing w:val="-6"/>
          <w:lang w:val="sr-Cyrl-CS"/>
        </w:rPr>
        <w:t xml:space="preserve"> да би се омогућило мерење количине кречњака на улазу </w:t>
      </w:r>
      <w:r w:rsidR="007F73C7" w:rsidRPr="000B1D80">
        <w:rPr>
          <w:rFonts w:eastAsia="Calibri" w:cs="Arial"/>
          <w:spacing w:val="-6"/>
          <w:lang w:val="sr-Cyrl-CS"/>
        </w:rPr>
        <w:t xml:space="preserve">у </w:t>
      </w:r>
      <w:r w:rsidRPr="000B1D80">
        <w:rPr>
          <w:rFonts w:eastAsia="Calibri" w:cs="Arial"/>
          <w:spacing w:val="-6"/>
          <w:lang w:val="sr-Cyrl-CS"/>
        </w:rPr>
        <w:t>постројењ</w:t>
      </w:r>
      <w:r w:rsidR="007F73C7" w:rsidRPr="000B1D80">
        <w:rPr>
          <w:rFonts w:eastAsia="Calibri" w:cs="Arial"/>
          <w:spacing w:val="-6"/>
          <w:lang w:val="sr-Cyrl-CS"/>
        </w:rPr>
        <w:t>е</w:t>
      </w:r>
      <w:r w:rsidRPr="000B1D80">
        <w:rPr>
          <w:rFonts w:eastAsia="Calibri" w:cs="Arial"/>
          <w:spacing w:val="-6"/>
          <w:lang w:val="sr-Cyrl-CS"/>
        </w:rPr>
        <w:t xml:space="preserve"> за млевење. Капацитет овог конвејера је димензионисан тако да задовољи максималан капацитет постројења за млевење. Биће такође уграђен и систем за елиминацију металних предмета из кречњака.</w:t>
      </w:r>
    </w:p>
    <w:p w14:paraId="618C6F19" w14:textId="77777777" w:rsidR="007F73C7" w:rsidRPr="000B1D80" w:rsidRDefault="007F73C7" w:rsidP="007F73C7">
      <w:pPr>
        <w:spacing w:before="0"/>
        <w:rPr>
          <w:rFonts w:eastAsia="Calibri" w:cs="Arial"/>
          <w:spacing w:val="-6"/>
          <w:lang w:val="sr-Cyrl-CS"/>
        </w:rPr>
      </w:pPr>
    </w:p>
    <w:p w14:paraId="638EF7C2"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Локација овог система је у оквиру система за кречњак и гипс и може се видети на цртежима у прилогу</w:t>
      </w:r>
    </w:p>
    <w:p w14:paraId="7EC3B9F8" w14:textId="77777777" w:rsidR="00843008" w:rsidRPr="000B1D80" w:rsidRDefault="00843008" w:rsidP="00057D28">
      <w:pPr>
        <w:spacing w:before="0"/>
        <w:rPr>
          <w:rFonts w:cs="Arial"/>
        </w:rPr>
      </w:pPr>
    </w:p>
    <w:p w14:paraId="35C25FE5" w14:textId="77777777" w:rsidR="00843008" w:rsidRPr="000B1D80" w:rsidRDefault="00843008" w:rsidP="0070671D">
      <w:pPr>
        <w:pStyle w:val="Heading2"/>
        <w:numPr>
          <w:ilvl w:val="0"/>
          <w:numId w:val="60"/>
        </w:numPr>
        <w:spacing w:before="0"/>
        <w:rPr>
          <w:rFonts w:cs="Arial"/>
        </w:rPr>
      </w:pPr>
      <w:r w:rsidRPr="000B1D80">
        <w:rPr>
          <w:rFonts w:cs="Arial"/>
        </w:rPr>
        <w:t>Систем за млевење кречњака</w:t>
      </w:r>
    </w:p>
    <w:p w14:paraId="7CE5B751" w14:textId="77777777" w:rsidR="007F73C7" w:rsidRPr="000B1D80" w:rsidRDefault="007F73C7" w:rsidP="007F73C7">
      <w:pPr>
        <w:spacing w:before="0"/>
        <w:rPr>
          <w:rFonts w:eastAsia="Calibri" w:cs="Arial"/>
          <w:spacing w:val="-6"/>
          <w:lang w:val="sr-Cyrl-CS"/>
        </w:rPr>
      </w:pPr>
    </w:p>
    <w:p w14:paraId="13B6AA8B"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Овај систем служи за припрему кречњачке емулзије одређеног квалитета и квантитета.</w:t>
      </w:r>
    </w:p>
    <w:p w14:paraId="61B963BF" w14:textId="77777777" w:rsidR="007F73C7" w:rsidRPr="000B1D80" w:rsidRDefault="007F73C7" w:rsidP="007F73C7">
      <w:pPr>
        <w:spacing w:before="0"/>
        <w:rPr>
          <w:rFonts w:eastAsia="Calibri" w:cs="Arial"/>
          <w:spacing w:val="-6"/>
          <w:lang w:val="sr-Cyrl-CS"/>
        </w:rPr>
      </w:pPr>
    </w:p>
    <w:p w14:paraId="20347AA5" w14:textId="77777777" w:rsidR="00843008" w:rsidRPr="000B1D80" w:rsidRDefault="00843008" w:rsidP="007F73C7">
      <w:pPr>
        <w:spacing w:before="0"/>
        <w:rPr>
          <w:rFonts w:eastAsia="Calibri" w:cs="Arial"/>
          <w:spacing w:val="-6"/>
          <w:lang w:val="sr-Cyrl-CS"/>
        </w:rPr>
      </w:pPr>
      <w:r w:rsidRPr="000B1D80">
        <w:rPr>
          <w:rFonts w:eastAsia="Calibri" w:cs="Arial"/>
          <w:spacing w:val="-6"/>
          <w:lang w:val="sr-Cyrl-CS"/>
        </w:rPr>
        <w:t>Систем се састоји од (2+1) комплетне линије за млевење</w:t>
      </w:r>
      <w:r w:rsidR="007F73C7" w:rsidRPr="000B1D80">
        <w:rPr>
          <w:rFonts w:eastAsia="Calibri" w:cs="Arial"/>
          <w:spacing w:val="-6"/>
          <w:lang w:val="sr-Cyrl-CS"/>
        </w:rPr>
        <w:t>,</w:t>
      </w:r>
      <w:r w:rsidRPr="000B1D80">
        <w:rPr>
          <w:rFonts w:eastAsia="Calibri" w:cs="Arial"/>
          <w:spacing w:val="-6"/>
          <w:lang w:val="sr-Cyrl-CS"/>
        </w:rPr>
        <w:t xml:space="preserve"> при чему свака укључује следећу опрему:</w:t>
      </w:r>
    </w:p>
    <w:p w14:paraId="1851C0C5" w14:textId="77777777" w:rsidR="007F73C7" w:rsidRPr="000B1D80" w:rsidRDefault="007F73C7" w:rsidP="007F73C7">
      <w:pPr>
        <w:spacing w:before="0"/>
        <w:rPr>
          <w:rFonts w:eastAsia="Calibri" w:cs="Arial"/>
          <w:spacing w:val="-6"/>
          <w:lang w:val="sr-Cyrl-CS"/>
        </w:rPr>
      </w:pPr>
    </w:p>
    <w:p w14:paraId="135CFB3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007F73C7" w:rsidRPr="000B1D80">
        <w:rPr>
          <w:rFonts w:eastAsia="Calibri" w:cs="Arial"/>
          <w:spacing w:val="-6"/>
          <w:lang w:val="sr-Cyrl-CS"/>
        </w:rPr>
        <w:t>в</w:t>
      </w:r>
      <w:r w:rsidRPr="000B1D80">
        <w:rPr>
          <w:rFonts w:eastAsia="Calibri" w:cs="Arial"/>
          <w:spacing w:val="-6"/>
          <w:lang w:val="sr-Cyrl-CS"/>
        </w:rPr>
        <w:t>лажни млин са куглама</w:t>
      </w:r>
    </w:p>
    <w:p w14:paraId="711E48E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млински рециркулациони резервоар са агитатором</w:t>
      </w:r>
    </w:p>
    <w:p w14:paraId="31E03457"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пумпу за класификатор кречњака</w:t>
      </w:r>
    </w:p>
    <w:p w14:paraId="0144C6D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класификатор кречњака</w:t>
      </w:r>
    </w:p>
    <w:p w14:paraId="468D331F"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цевоводе са инструментима</w:t>
      </w:r>
      <w:r w:rsidR="00791B8D" w:rsidRPr="000B1D80">
        <w:rPr>
          <w:rFonts w:eastAsia="Calibri" w:cs="Arial"/>
          <w:spacing w:val="-6"/>
          <w:lang w:val="sr-Cyrl-CS"/>
        </w:rPr>
        <w:t>.</w:t>
      </w:r>
    </w:p>
    <w:p w14:paraId="31EF0042" w14:textId="77777777" w:rsidR="00791B8D" w:rsidRPr="000B1D80" w:rsidRDefault="00791B8D" w:rsidP="001B47F6">
      <w:pPr>
        <w:spacing w:before="0"/>
        <w:rPr>
          <w:rFonts w:eastAsia="Calibri" w:cs="Arial"/>
          <w:spacing w:val="-6"/>
          <w:lang w:val="sr-Cyrl-CS"/>
        </w:rPr>
      </w:pPr>
    </w:p>
    <w:p w14:paraId="38E9BAAB"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Кречњак се транспортује из дневних силоса до влажног млина преко тракастог транспортера. Процесна вода се доводи до сваког млина, при чему се проток контролише преко контролног вентила, и континуално прати у току производње кречњачке емулзије. Сваки млин има затворен циклус класификације (финоће мељаве) преко класификатора. Густина емулзије се мери у класификатору</w:t>
      </w:r>
      <w:r w:rsidR="00791B8D" w:rsidRPr="000B1D80">
        <w:rPr>
          <w:rFonts w:eastAsia="Calibri" w:cs="Arial"/>
          <w:spacing w:val="-6"/>
          <w:lang w:val="sr-Cyrl-CS"/>
        </w:rPr>
        <w:t>,</w:t>
      </w:r>
      <w:r w:rsidRPr="000B1D80">
        <w:rPr>
          <w:rFonts w:eastAsia="Calibri" w:cs="Arial"/>
          <w:spacing w:val="-6"/>
          <w:lang w:val="sr-Cyrl-CS"/>
        </w:rPr>
        <w:t xml:space="preserve"> при чему грубе фракције иду преко др</w:t>
      </w:r>
      <w:r w:rsidR="0070671D" w:rsidRPr="000B1D80">
        <w:rPr>
          <w:rFonts w:eastAsia="Calibri" w:cs="Arial"/>
          <w:spacing w:val="-6"/>
          <w:lang w:val="sr-Cyrl-CS"/>
        </w:rPr>
        <w:t>е</w:t>
      </w:r>
      <w:r w:rsidRPr="000B1D80">
        <w:rPr>
          <w:rFonts w:eastAsia="Calibri" w:cs="Arial"/>
          <w:spacing w:val="-6"/>
          <w:lang w:val="sr-Cyrl-CS"/>
        </w:rPr>
        <w:t>нажне гране на поновно млевење</w:t>
      </w:r>
      <w:r w:rsidR="00791B8D" w:rsidRPr="000B1D80">
        <w:rPr>
          <w:rFonts w:eastAsia="Calibri" w:cs="Arial"/>
          <w:spacing w:val="-6"/>
          <w:lang w:val="sr-Cyrl-CS"/>
        </w:rPr>
        <w:t>,</w:t>
      </w:r>
      <w:r w:rsidRPr="000B1D80">
        <w:rPr>
          <w:rFonts w:eastAsia="Calibri" w:cs="Arial"/>
          <w:spacing w:val="-6"/>
          <w:lang w:val="sr-Cyrl-CS"/>
        </w:rPr>
        <w:t xml:space="preserve"> а финије фракције иду преко прелива класификатопра гравитационо у један од резервоара емулзије.</w:t>
      </w:r>
    </w:p>
    <w:p w14:paraId="79AB1207" w14:textId="77777777" w:rsidR="00791B8D" w:rsidRPr="000B1D80" w:rsidRDefault="00791B8D" w:rsidP="00791B8D">
      <w:pPr>
        <w:spacing w:before="0"/>
        <w:rPr>
          <w:rFonts w:eastAsia="Calibri" w:cs="Arial"/>
          <w:spacing w:val="-6"/>
          <w:lang w:val="sr-Cyrl-CS"/>
        </w:rPr>
      </w:pPr>
    </w:p>
    <w:p w14:paraId="32DF8391"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Влажни млинови са куглама смештени су у оквиру система за кречњак и гипс</w:t>
      </w:r>
      <w:r w:rsidR="00791B8D" w:rsidRPr="000B1D80">
        <w:rPr>
          <w:rFonts w:eastAsia="Calibri" w:cs="Arial"/>
          <w:spacing w:val="-6"/>
          <w:lang w:val="sr-Cyrl-CS"/>
        </w:rPr>
        <w:t>,</w:t>
      </w:r>
      <w:r w:rsidRPr="000B1D80">
        <w:rPr>
          <w:rFonts w:eastAsia="Calibri" w:cs="Arial"/>
          <w:spacing w:val="-6"/>
          <w:lang w:val="sr-Cyrl-CS"/>
        </w:rPr>
        <w:t xml:space="preserve"> у нивоу терена на коти +0,00. </w:t>
      </w:r>
    </w:p>
    <w:p w14:paraId="43C7103E" w14:textId="77777777" w:rsidR="00791B8D" w:rsidRPr="000B1D80" w:rsidRDefault="00791B8D" w:rsidP="00791B8D">
      <w:pPr>
        <w:spacing w:before="0"/>
        <w:rPr>
          <w:rFonts w:cs="Arial"/>
        </w:rPr>
      </w:pPr>
    </w:p>
    <w:p w14:paraId="46C6E7B3" w14:textId="77777777" w:rsidR="00843008" w:rsidRPr="000B1D80" w:rsidRDefault="00843008" w:rsidP="00057D28">
      <w:pPr>
        <w:pStyle w:val="Heading2"/>
        <w:numPr>
          <w:ilvl w:val="0"/>
          <w:numId w:val="60"/>
        </w:numPr>
        <w:spacing w:before="0"/>
        <w:rPr>
          <w:rFonts w:cs="Arial"/>
        </w:rPr>
      </w:pPr>
      <w:r w:rsidRPr="000B1D80">
        <w:rPr>
          <w:rFonts w:cs="Arial"/>
        </w:rPr>
        <w:t>Систем кречњачке емулзије</w:t>
      </w:r>
    </w:p>
    <w:p w14:paraId="57B39B50" w14:textId="77777777" w:rsidR="00791B8D" w:rsidRPr="000B1D80" w:rsidRDefault="00791B8D" w:rsidP="00791B8D">
      <w:pPr>
        <w:spacing w:before="0"/>
        <w:rPr>
          <w:rFonts w:eastAsia="Calibri" w:cs="Arial"/>
          <w:spacing w:val="-6"/>
          <w:lang w:val="sr-Cyrl-CS"/>
        </w:rPr>
      </w:pPr>
    </w:p>
    <w:p w14:paraId="205A2B6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 складиштење и снабдевање абсорбера кречњачком емулзијом</w:t>
      </w:r>
      <w:r w:rsidR="00791B8D" w:rsidRPr="000B1D80">
        <w:rPr>
          <w:rFonts w:eastAsia="Calibri" w:cs="Arial"/>
          <w:spacing w:val="-6"/>
          <w:lang w:val="sr-Cyrl-CS"/>
        </w:rPr>
        <w:t>.</w:t>
      </w:r>
    </w:p>
    <w:p w14:paraId="3E3EB726" w14:textId="77777777" w:rsidR="00791B8D" w:rsidRPr="000B1D80" w:rsidRDefault="00791B8D" w:rsidP="00791B8D">
      <w:pPr>
        <w:spacing w:before="0"/>
        <w:rPr>
          <w:rFonts w:eastAsia="Calibri" w:cs="Arial"/>
          <w:spacing w:val="-6"/>
          <w:lang w:val="sr-Cyrl-CS"/>
        </w:rPr>
      </w:pPr>
    </w:p>
    <w:p w14:paraId="07050C4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садржи следећу опрему за сваки абсорбер:</w:t>
      </w:r>
    </w:p>
    <w:p w14:paraId="67B44FE9" w14:textId="77777777" w:rsidR="00791B8D" w:rsidRPr="000B1D80" w:rsidRDefault="00791B8D" w:rsidP="00791B8D">
      <w:pPr>
        <w:spacing w:before="0"/>
        <w:rPr>
          <w:rFonts w:eastAsia="Calibri" w:cs="Arial"/>
          <w:spacing w:val="-6"/>
          <w:lang w:val="sr-Cyrl-CS"/>
        </w:rPr>
      </w:pPr>
    </w:p>
    <w:p w14:paraId="0B6A9B3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емулзије</w:t>
      </w:r>
    </w:p>
    <w:p w14:paraId="13D1C40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кречњачке емулзије</w:t>
      </w:r>
    </w:p>
    <w:p w14:paraId="715A371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цевоводе са припадајућом арматуром и мерним инструментима</w:t>
      </w:r>
      <w:r w:rsidR="00791B8D" w:rsidRPr="000B1D80">
        <w:rPr>
          <w:rFonts w:eastAsia="Calibri" w:cs="Arial"/>
          <w:spacing w:val="-6"/>
          <w:lang w:val="sr-Cyrl-CS"/>
        </w:rPr>
        <w:t>.</w:t>
      </w:r>
    </w:p>
    <w:p w14:paraId="2CFFE1BE" w14:textId="77777777" w:rsidR="00791B8D" w:rsidRPr="000B1D80" w:rsidRDefault="00791B8D" w:rsidP="001B47F6">
      <w:pPr>
        <w:spacing w:before="0"/>
        <w:rPr>
          <w:rFonts w:eastAsia="Calibri" w:cs="Arial"/>
          <w:spacing w:val="-6"/>
          <w:lang w:val="sr-Cyrl-CS"/>
        </w:rPr>
      </w:pPr>
    </w:p>
    <w:p w14:paraId="6F840A0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 емулзије је снабдевен агитатиром</w:t>
      </w:r>
      <w:r w:rsidR="00791B8D" w:rsidRPr="000B1D80">
        <w:rPr>
          <w:rFonts w:eastAsia="Calibri" w:cs="Arial"/>
          <w:spacing w:val="-6"/>
          <w:lang w:val="sr-Cyrl-CS"/>
        </w:rPr>
        <w:t>,</w:t>
      </w:r>
      <w:r w:rsidRPr="000B1D80">
        <w:rPr>
          <w:rFonts w:eastAsia="Calibri" w:cs="Arial"/>
          <w:spacing w:val="-6"/>
          <w:lang w:val="sr-Cyrl-CS"/>
        </w:rPr>
        <w:t xml:space="preserve"> да би се спречило таложење чврстих фракција. Кречњачка емулзија се транспортује до абсорбера помоћу једне од две центрифугалне пумпе преко главног цевовода. Повратна линија за емулзију омогућава </w:t>
      </w:r>
      <w:r w:rsidRPr="000B1D80">
        <w:rPr>
          <w:rFonts w:eastAsia="Calibri" w:cs="Arial"/>
          <w:spacing w:val="-6"/>
          <w:lang w:val="sr-Cyrl-CS"/>
        </w:rPr>
        <w:lastRenderedPageBreak/>
        <w:t>одређен стални проток</w:t>
      </w:r>
      <w:r w:rsidR="00791B8D" w:rsidRPr="000B1D80">
        <w:rPr>
          <w:rFonts w:eastAsia="Calibri" w:cs="Arial"/>
          <w:spacing w:val="-6"/>
          <w:lang w:val="sr-Cyrl-CS"/>
        </w:rPr>
        <w:t>,</w:t>
      </w:r>
      <w:r w:rsidRPr="000B1D80">
        <w:rPr>
          <w:rFonts w:eastAsia="Calibri" w:cs="Arial"/>
          <w:spacing w:val="-6"/>
          <w:lang w:val="sr-Cyrl-CS"/>
        </w:rPr>
        <w:t xml:space="preserve"> без обзира на тренутно оптерећење система, а у циљу онемогућавања таложења и стварања депозита чврс</w:t>
      </w:r>
      <w:r w:rsidR="00791B8D" w:rsidRPr="000B1D80">
        <w:rPr>
          <w:rFonts w:eastAsia="Calibri" w:cs="Arial"/>
          <w:spacing w:val="-6"/>
          <w:lang w:val="sr-Cyrl-CS"/>
        </w:rPr>
        <w:t>т</w:t>
      </w:r>
      <w:r w:rsidRPr="000B1D80">
        <w:rPr>
          <w:rFonts w:eastAsia="Calibri" w:cs="Arial"/>
          <w:spacing w:val="-6"/>
          <w:lang w:val="sr-Cyrl-CS"/>
        </w:rPr>
        <w:t>их фракција у систему, на зидовима цевовода. Главни вод је снабдевен мерачем густине,</w:t>
      </w:r>
      <w:r w:rsidR="00791B8D" w:rsidRPr="000B1D80">
        <w:rPr>
          <w:rFonts w:eastAsia="Calibri" w:cs="Arial"/>
          <w:spacing w:val="-6"/>
          <w:lang w:val="sr-Cyrl-CS"/>
        </w:rPr>
        <w:t xml:space="preserve"> </w:t>
      </w:r>
      <w:r w:rsidRPr="000B1D80">
        <w:rPr>
          <w:rFonts w:eastAsia="Calibri" w:cs="Arial"/>
          <w:spacing w:val="-6"/>
          <w:lang w:val="sr-Cyrl-CS"/>
        </w:rPr>
        <w:t>мерачем протока и местом за узимање узорака. Проток емулзије се контролише преко пумпе са фреквентним регулатором и контролним вентилом</w:t>
      </w:r>
      <w:r w:rsidR="00791B8D" w:rsidRPr="000B1D80">
        <w:rPr>
          <w:rFonts w:eastAsia="Calibri" w:cs="Arial"/>
          <w:spacing w:val="-6"/>
          <w:lang w:val="sr-Cyrl-CS"/>
        </w:rPr>
        <w:t>,</w:t>
      </w:r>
      <w:r w:rsidRPr="000B1D80">
        <w:rPr>
          <w:rFonts w:eastAsia="Calibri" w:cs="Arial"/>
          <w:spacing w:val="-6"/>
          <w:lang w:val="sr-Cyrl-CS"/>
        </w:rPr>
        <w:t xml:space="preserve"> у зависности од количине SO</w:t>
      </w:r>
      <w:r w:rsidRPr="000B1D80">
        <w:rPr>
          <w:rFonts w:eastAsia="Calibri" w:cs="Arial"/>
          <w:spacing w:val="-6"/>
          <w:vertAlign w:val="subscript"/>
          <w:lang w:val="sr-Cyrl-CS"/>
        </w:rPr>
        <w:t>2</w:t>
      </w:r>
      <w:r w:rsidRPr="000B1D80">
        <w:rPr>
          <w:rFonts w:eastAsia="Calibri" w:cs="Arial"/>
          <w:spacing w:val="-6"/>
          <w:lang w:val="sr-Cyrl-CS"/>
        </w:rPr>
        <w:t>, густине емулзије, и pH вредности емулзије у резервоару абсорбера. Процесна вода је повезана на систем цевовода за емулзију ради испирања и запуњавања приликом застоја постројења.</w:t>
      </w:r>
    </w:p>
    <w:p w14:paraId="37812D0C" w14:textId="77777777" w:rsidR="00791B8D" w:rsidRPr="000B1D80" w:rsidRDefault="00791B8D" w:rsidP="00791B8D">
      <w:pPr>
        <w:spacing w:before="0"/>
        <w:rPr>
          <w:rFonts w:eastAsia="Calibri" w:cs="Arial"/>
          <w:spacing w:val="-6"/>
          <w:lang w:val="sr-Cyrl-CS"/>
        </w:rPr>
      </w:pPr>
    </w:p>
    <w:p w14:paraId="71A9E6EB"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Резервоари и пумпе кречњачке емулзије смештени су у оквиру система за кречњак и гипс</w:t>
      </w:r>
      <w:r w:rsidR="00791B8D" w:rsidRPr="000B1D80">
        <w:rPr>
          <w:rFonts w:eastAsia="Calibri" w:cs="Arial"/>
          <w:spacing w:val="-6"/>
          <w:lang w:val="sr-Cyrl-CS"/>
        </w:rPr>
        <w:t>,</w:t>
      </w:r>
      <w:r w:rsidRPr="000B1D80">
        <w:rPr>
          <w:rFonts w:eastAsia="Calibri" w:cs="Arial"/>
          <w:spacing w:val="-6"/>
          <w:lang w:val="sr-Cyrl-CS"/>
        </w:rPr>
        <w:t xml:space="preserve"> у нивоу терена на коти +0,00.</w:t>
      </w:r>
    </w:p>
    <w:p w14:paraId="1E0CC31A" w14:textId="77777777" w:rsidR="00843008" w:rsidRPr="000B1D80" w:rsidRDefault="00843008" w:rsidP="00057D28">
      <w:pPr>
        <w:spacing w:before="0"/>
        <w:rPr>
          <w:rFonts w:cs="Arial"/>
        </w:rPr>
      </w:pPr>
    </w:p>
    <w:p w14:paraId="6AA58E7D" w14:textId="77777777" w:rsidR="00843008" w:rsidRPr="000B1D80" w:rsidRDefault="00843008" w:rsidP="00057D28">
      <w:pPr>
        <w:pStyle w:val="Heading2"/>
        <w:numPr>
          <w:ilvl w:val="0"/>
          <w:numId w:val="60"/>
        </w:numPr>
        <w:spacing w:before="0"/>
        <w:rPr>
          <w:rFonts w:cs="Arial"/>
        </w:rPr>
      </w:pPr>
      <w:r w:rsidRPr="000B1D80">
        <w:rPr>
          <w:rFonts w:cs="Arial"/>
        </w:rPr>
        <w:t>Сис</w:t>
      </w:r>
      <w:r w:rsidR="005F50CB" w:rsidRPr="000B1D80">
        <w:rPr>
          <w:rFonts w:cs="Arial"/>
          <w:lang w:val="sr-Cyrl-RS"/>
        </w:rPr>
        <w:t>т</w:t>
      </w:r>
      <w:r w:rsidRPr="000B1D80">
        <w:rPr>
          <w:rFonts w:cs="Arial"/>
        </w:rPr>
        <w:t>ем филтрата</w:t>
      </w:r>
    </w:p>
    <w:p w14:paraId="6C584DA4" w14:textId="77777777" w:rsidR="00791B8D" w:rsidRPr="000B1D80" w:rsidRDefault="00791B8D" w:rsidP="00791B8D">
      <w:pPr>
        <w:spacing w:before="0"/>
        <w:rPr>
          <w:rFonts w:eastAsia="Calibri" w:cs="Arial"/>
          <w:spacing w:val="-6"/>
          <w:lang w:val="sr-Cyrl-CS"/>
        </w:rPr>
      </w:pPr>
    </w:p>
    <w:p w14:paraId="12A76C9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 складиштење и транспорт филтрата до абсорбера и постројења за прераду отпадне воде, које је ван обима овог пројекта.</w:t>
      </w:r>
    </w:p>
    <w:p w14:paraId="3BFC9E04" w14:textId="77777777" w:rsidR="00791B8D" w:rsidRPr="000B1D80" w:rsidRDefault="00791B8D" w:rsidP="00791B8D">
      <w:pPr>
        <w:spacing w:before="0"/>
        <w:rPr>
          <w:rFonts w:eastAsia="Calibri" w:cs="Arial"/>
          <w:spacing w:val="-6"/>
          <w:lang w:val="sr-Cyrl-CS"/>
        </w:rPr>
      </w:pPr>
    </w:p>
    <w:p w14:paraId="6546C0CA"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садржи следећу опрему за сваки абсорбер:</w:t>
      </w:r>
    </w:p>
    <w:p w14:paraId="665EEE35" w14:textId="77777777" w:rsidR="00791B8D" w:rsidRPr="000B1D80" w:rsidRDefault="00791B8D" w:rsidP="00791B8D">
      <w:pPr>
        <w:spacing w:before="0"/>
        <w:rPr>
          <w:rFonts w:eastAsia="Calibri" w:cs="Arial"/>
          <w:spacing w:val="-6"/>
          <w:lang w:val="sr-Cyrl-CS"/>
        </w:rPr>
      </w:pPr>
    </w:p>
    <w:p w14:paraId="62E5458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филтрата гипса</w:t>
      </w:r>
    </w:p>
    <w:p w14:paraId="10A89FC3"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филтрата гипса</w:t>
      </w:r>
    </w:p>
    <w:p w14:paraId="3005C845"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хидроциклонска станица отпадне воде</w:t>
      </w:r>
    </w:p>
    <w:p w14:paraId="68E0BD08"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отпадне воде са агитатором</w:t>
      </w:r>
    </w:p>
    <w:p w14:paraId="10C0BE11"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пумпе отпадне воде</w:t>
      </w:r>
    </w:p>
    <w:p w14:paraId="4D4843B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w:t>
      </w:r>
      <w:r w:rsidR="00791B8D" w:rsidRPr="000B1D80">
        <w:rPr>
          <w:rFonts w:eastAsia="Calibri" w:cs="Arial"/>
          <w:spacing w:val="-6"/>
          <w:lang w:val="sr-Cyrl-CS"/>
        </w:rPr>
        <w:t>е</w:t>
      </w:r>
      <w:r w:rsidRPr="000B1D80">
        <w:rPr>
          <w:rFonts w:eastAsia="Calibri" w:cs="Arial"/>
          <w:spacing w:val="-6"/>
          <w:lang w:val="sr-Cyrl-CS"/>
        </w:rPr>
        <w:t xml:space="preserve"> са припадајућом арматуром</w:t>
      </w:r>
      <w:r w:rsidR="00791B8D" w:rsidRPr="000B1D80">
        <w:rPr>
          <w:rFonts w:eastAsia="Calibri" w:cs="Arial"/>
          <w:spacing w:val="-6"/>
          <w:lang w:val="sr-Cyrl-CS"/>
        </w:rPr>
        <w:t xml:space="preserve"> </w:t>
      </w:r>
      <w:r w:rsidRPr="000B1D80">
        <w:rPr>
          <w:rFonts w:eastAsia="Calibri" w:cs="Arial"/>
          <w:spacing w:val="-6"/>
          <w:lang w:val="sr-Cyrl-CS"/>
        </w:rPr>
        <w:t>и мерењима</w:t>
      </w:r>
      <w:r w:rsidR="00791B8D" w:rsidRPr="000B1D80">
        <w:rPr>
          <w:rFonts w:eastAsia="Calibri" w:cs="Arial"/>
          <w:spacing w:val="-6"/>
          <w:lang w:val="sr-Cyrl-CS"/>
        </w:rPr>
        <w:t>.</w:t>
      </w:r>
    </w:p>
    <w:p w14:paraId="685A2CB3" w14:textId="77777777" w:rsidR="00791B8D" w:rsidRPr="000B1D80" w:rsidRDefault="00791B8D" w:rsidP="001B47F6">
      <w:pPr>
        <w:spacing w:before="0"/>
        <w:rPr>
          <w:rFonts w:eastAsia="Calibri" w:cs="Arial"/>
          <w:spacing w:val="-6"/>
          <w:lang w:val="sr-Cyrl-CS"/>
        </w:rPr>
      </w:pPr>
    </w:p>
    <w:p w14:paraId="6671C6D6"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Прелив хидроциклона за угушћење емулзије гипса је директно, гравитационо, повезан са хидроциклонском станицом отпадне воде. Потребна количина прелива се</w:t>
      </w:r>
      <w:r w:rsidR="00791B8D" w:rsidRPr="000B1D80">
        <w:rPr>
          <w:rFonts w:eastAsia="Calibri" w:cs="Arial"/>
          <w:spacing w:val="-6"/>
          <w:lang w:val="sr-Cyrl-CS"/>
        </w:rPr>
        <w:t xml:space="preserve"> </w:t>
      </w:r>
      <w:r w:rsidRPr="000B1D80">
        <w:rPr>
          <w:rFonts w:eastAsia="Calibri" w:cs="Arial"/>
          <w:spacing w:val="-6"/>
          <w:lang w:val="sr-Cyrl-CS"/>
        </w:rPr>
        <w:t>доводи до хидроциклона отпадне воде</w:t>
      </w:r>
      <w:r w:rsidR="00791B8D" w:rsidRPr="000B1D80">
        <w:rPr>
          <w:rFonts w:eastAsia="Calibri" w:cs="Arial"/>
          <w:spacing w:val="-6"/>
          <w:lang w:val="sr-Cyrl-CS"/>
        </w:rPr>
        <w:t>,</w:t>
      </w:r>
      <w:r w:rsidRPr="000B1D80">
        <w:rPr>
          <w:rFonts w:eastAsia="Calibri" w:cs="Arial"/>
          <w:spacing w:val="-6"/>
          <w:lang w:val="sr-Cyrl-CS"/>
        </w:rPr>
        <w:t xml:space="preserve"> а остатак се води до резервоара филтрата гипса. Овај резервоар је такође опремљен агитатором који спречава седиментацију чврсте фазе. Такође постоји и континуално мерење нивоа. Филтрат може бити одведен у оба абсорбера. Прелив хидроциклона отпадне воде се води до једног од резервоара отпадне воде, одакле се</w:t>
      </w:r>
      <w:r w:rsidR="00791B8D" w:rsidRPr="000B1D80">
        <w:rPr>
          <w:rFonts w:eastAsia="Calibri" w:cs="Arial"/>
          <w:spacing w:val="-6"/>
          <w:lang w:val="sr-Cyrl-CS"/>
        </w:rPr>
        <w:t>,</w:t>
      </w:r>
      <w:r w:rsidRPr="000B1D80">
        <w:rPr>
          <w:rFonts w:eastAsia="Calibri" w:cs="Arial"/>
          <w:spacing w:val="-6"/>
          <w:lang w:val="sr-Cyrl-CS"/>
        </w:rPr>
        <w:t xml:space="preserve"> преко једне од две пумпе</w:t>
      </w:r>
      <w:r w:rsidR="00791B8D" w:rsidRPr="000B1D80">
        <w:rPr>
          <w:rFonts w:eastAsia="Calibri" w:cs="Arial"/>
          <w:spacing w:val="-6"/>
          <w:lang w:val="sr-Cyrl-CS"/>
        </w:rPr>
        <w:t>,</w:t>
      </w:r>
      <w:r w:rsidRPr="000B1D80">
        <w:rPr>
          <w:rFonts w:eastAsia="Calibri" w:cs="Arial"/>
          <w:spacing w:val="-6"/>
          <w:lang w:val="sr-Cyrl-CS"/>
        </w:rPr>
        <w:t xml:space="preserve"> води до постројења за прераду отпадне воде.</w:t>
      </w:r>
    </w:p>
    <w:p w14:paraId="35E5EA97" w14:textId="77777777" w:rsidR="00791B8D" w:rsidRPr="000B1D80" w:rsidRDefault="00791B8D" w:rsidP="001B47F6">
      <w:pPr>
        <w:spacing w:before="0"/>
        <w:rPr>
          <w:rFonts w:eastAsia="Calibri" w:cs="Arial"/>
          <w:spacing w:val="-6"/>
          <w:lang w:val="sr-Cyrl-CS"/>
        </w:rPr>
      </w:pPr>
    </w:p>
    <w:p w14:paraId="50657D71"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Резервоари филтрата гипса, пумпе филтрата, резервоари отпадне воде, и пумпе отпадне воде</w:t>
      </w:r>
      <w:r w:rsidR="00791B8D" w:rsidRPr="000B1D80">
        <w:rPr>
          <w:rFonts w:eastAsia="Calibri" w:cs="Arial"/>
          <w:spacing w:val="-6"/>
          <w:lang w:val="sr-Cyrl-CS"/>
        </w:rPr>
        <w:t>,</w:t>
      </w:r>
      <w:r w:rsidRPr="000B1D80">
        <w:rPr>
          <w:rFonts w:eastAsia="Calibri" w:cs="Arial"/>
          <w:spacing w:val="-6"/>
          <w:lang w:val="sr-Cyrl-CS"/>
        </w:rPr>
        <w:t xml:space="preserve"> лоцирани су у оквиру система за кречњак и</w:t>
      </w:r>
      <w:r w:rsidR="00791B8D" w:rsidRPr="000B1D80">
        <w:rPr>
          <w:rFonts w:eastAsia="Calibri" w:cs="Arial"/>
          <w:spacing w:val="-6"/>
          <w:lang w:val="sr-Cyrl-CS"/>
        </w:rPr>
        <w:t xml:space="preserve"> </w:t>
      </w:r>
      <w:r w:rsidRPr="000B1D80">
        <w:rPr>
          <w:rFonts w:eastAsia="Calibri" w:cs="Arial"/>
          <w:spacing w:val="-6"/>
          <w:lang w:val="sr-Cyrl-CS"/>
        </w:rPr>
        <w:t>гипс на коти+10,00. Видети цртеже у прилогу.</w:t>
      </w:r>
    </w:p>
    <w:p w14:paraId="608A490A" w14:textId="77777777" w:rsidR="00843008" w:rsidRPr="000B1D80" w:rsidRDefault="00843008" w:rsidP="00791B8D">
      <w:pPr>
        <w:spacing w:before="0"/>
        <w:rPr>
          <w:rFonts w:eastAsia="Calibri" w:cs="Arial"/>
          <w:spacing w:val="-6"/>
          <w:lang w:val="sr-Cyrl-CS"/>
        </w:rPr>
      </w:pPr>
    </w:p>
    <w:p w14:paraId="3421018A" w14:textId="77777777" w:rsidR="00843008" w:rsidRPr="000B1D80" w:rsidRDefault="00843008" w:rsidP="0070671D">
      <w:pPr>
        <w:pStyle w:val="Heading2"/>
        <w:numPr>
          <w:ilvl w:val="0"/>
          <w:numId w:val="60"/>
        </w:numPr>
        <w:spacing w:before="0"/>
        <w:rPr>
          <w:rFonts w:cs="Arial"/>
        </w:rPr>
      </w:pPr>
      <w:r w:rsidRPr="000B1D80">
        <w:rPr>
          <w:rFonts w:cs="Arial"/>
        </w:rPr>
        <w:t>Систем за сушење гипса и одлагање емулзије гипса</w:t>
      </w:r>
    </w:p>
    <w:p w14:paraId="7144DD1A" w14:textId="77777777" w:rsidR="00791B8D" w:rsidRPr="000B1D80" w:rsidRDefault="00791B8D" w:rsidP="00791B8D">
      <w:pPr>
        <w:spacing w:before="0"/>
        <w:rPr>
          <w:rFonts w:eastAsia="Calibri" w:cs="Arial"/>
          <w:spacing w:val="-6"/>
          <w:lang w:val="sr-Cyrl-CS"/>
        </w:rPr>
      </w:pPr>
    </w:p>
    <w:p w14:paraId="79E323B4"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Овај систем садржи опрему за сушење или одлагање емулзије гипса из абсорбера</w:t>
      </w:r>
      <w:r w:rsidR="00791B8D" w:rsidRPr="000B1D80">
        <w:rPr>
          <w:rFonts w:eastAsia="Calibri" w:cs="Arial"/>
          <w:spacing w:val="-6"/>
          <w:lang w:val="sr-Cyrl-CS"/>
        </w:rPr>
        <w:t>,</w:t>
      </w:r>
      <w:r w:rsidRPr="000B1D80">
        <w:rPr>
          <w:rFonts w:eastAsia="Calibri" w:cs="Arial"/>
          <w:spacing w:val="-6"/>
          <w:lang w:val="sr-Cyrl-CS"/>
        </w:rPr>
        <w:t xml:space="preserve"> са циљем да се контролише количина чврсте фазе у емулзији у абсорберу.</w:t>
      </w:r>
    </w:p>
    <w:p w14:paraId="19DDBAF0" w14:textId="77777777" w:rsidR="00791B8D" w:rsidRPr="000B1D80" w:rsidRDefault="00791B8D" w:rsidP="00791B8D">
      <w:pPr>
        <w:spacing w:before="0"/>
        <w:rPr>
          <w:rFonts w:eastAsia="Calibri" w:cs="Arial"/>
          <w:spacing w:val="-6"/>
          <w:lang w:val="sr-Cyrl-CS"/>
        </w:rPr>
      </w:pPr>
    </w:p>
    <w:p w14:paraId="6A59371E"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Када се емулзија гипса из једног абсорбера води у процес сушења, емулзија из другог абсорбера се води у систем за одлагање на депонију.</w:t>
      </w:r>
    </w:p>
    <w:p w14:paraId="7BA460FF" w14:textId="77777777" w:rsidR="00791B8D" w:rsidRPr="000B1D80" w:rsidRDefault="00791B8D" w:rsidP="001B47F6">
      <w:pPr>
        <w:spacing w:before="0"/>
        <w:rPr>
          <w:rFonts w:eastAsia="Calibri" w:cs="Arial"/>
          <w:spacing w:val="-6"/>
          <w:lang w:val="sr-Cyrl-CS"/>
        </w:rPr>
      </w:pPr>
    </w:p>
    <w:p w14:paraId="6C2A1470"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Емулзија се из абсорбера</w:t>
      </w:r>
      <w:r w:rsidR="00791B8D" w:rsidRPr="000B1D80">
        <w:rPr>
          <w:rFonts w:eastAsia="Calibri" w:cs="Arial"/>
          <w:spacing w:val="-6"/>
          <w:lang w:val="sr-Cyrl-CS"/>
        </w:rPr>
        <w:t>,</w:t>
      </w:r>
      <w:r w:rsidRPr="000B1D80">
        <w:rPr>
          <w:rFonts w:eastAsia="Calibri" w:cs="Arial"/>
          <w:spacing w:val="-6"/>
          <w:lang w:val="sr-Cyrl-CS"/>
        </w:rPr>
        <w:t xml:space="preserve"> преко пумпи</w:t>
      </w:r>
      <w:r w:rsidR="00791B8D" w:rsidRPr="000B1D80">
        <w:rPr>
          <w:rFonts w:eastAsia="Calibri" w:cs="Arial"/>
          <w:spacing w:val="-6"/>
          <w:lang w:val="sr-Cyrl-CS"/>
        </w:rPr>
        <w:t>,</w:t>
      </w:r>
      <w:r w:rsidRPr="000B1D80">
        <w:rPr>
          <w:rFonts w:eastAsia="Calibri" w:cs="Arial"/>
          <w:spacing w:val="-6"/>
          <w:lang w:val="sr-Cyrl-CS"/>
        </w:rPr>
        <w:t xml:space="preserve"> доводи до хидроциклонске станице која се налази на горњем нивоу силоса за складиштење гипса. Гушће фракције се од хидроциклона воде до вакуум филтера</w:t>
      </w:r>
      <w:r w:rsidR="00791B8D" w:rsidRPr="000B1D80">
        <w:rPr>
          <w:rFonts w:eastAsia="Calibri" w:cs="Arial"/>
          <w:spacing w:val="-6"/>
          <w:lang w:val="sr-Cyrl-CS"/>
        </w:rPr>
        <w:t>,</w:t>
      </w:r>
      <w:r w:rsidRPr="000B1D80">
        <w:rPr>
          <w:rFonts w:eastAsia="Calibri" w:cs="Arial"/>
          <w:spacing w:val="-6"/>
          <w:lang w:val="sr-Cyrl-CS"/>
        </w:rPr>
        <w:t xml:space="preserve"> где се вода и влага елиминиш</w:t>
      </w:r>
      <w:r w:rsidR="00791B8D" w:rsidRPr="000B1D80">
        <w:rPr>
          <w:rFonts w:eastAsia="Calibri" w:cs="Arial"/>
          <w:spacing w:val="-6"/>
          <w:lang w:val="sr-Cyrl-CS"/>
        </w:rPr>
        <w:t>у</w:t>
      </w:r>
      <w:r w:rsidRPr="000B1D80">
        <w:rPr>
          <w:rFonts w:eastAsia="Calibri" w:cs="Arial"/>
          <w:spacing w:val="-6"/>
          <w:lang w:val="sr-Cyrl-CS"/>
        </w:rPr>
        <w:t xml:space="preserve"> помоћу потпритиска који праве вакуум пумпе. Осушени гипс пада са вакуум филтера у левак</w:t>
      </w:r>
      <w:r w:rsidR="00791B8D" w:rsidRPr="000B1D80">
        <w:rPr>
          <w:rFonts w:eastAsia="Calibri" w:cs="Arial"/>
          <w:spacing w:val="-6"/>
          <w:lang w:val="sr-Cyrl-CS"/>
        </w:rPr>
        <w:t>,</w:t>
      </w:r>
      <w:r w:rsidRPr="000B1D80">
        <w:rPr>
          <w:rFonts w:eastAsia="Calibri" w:cs="Arial"/>
          <w:spacing w:val="-6"/>
          <w:lang w:val="sr-Cyrl-CS"/>
        </w:rPr>
        <w:t xml:space="preserve"> па на конвејер за гипс</w:t>
      </w:r>
      <w:r w:rsidR="00791B8D" w:rsidRPr="000B1D80">
        <w:rPr>
          <w:rFonts w:eastAsia="Calibri" w:cs="Arial"/>
          <w:spacing w:val="-6"/>
          <w:lang w:val="sr-Cyrl-CS"/>
        </w:rPr>
        <w:t>,</w:t>
      </w:r>
      <w:r w:rsidRPr="000B1D80">
        <w:rPr>
          <w:rFonts w:eastAsia="Calibri" w:cs="Arial"/>
          <w:spacing w:val="-6"/>
          <w:lang w:val="sr-Cyrl-CS"/>
        </w:rPr>
        <w:t xml:space="preserve"> да би се одложио у складишту гипса капацитета 10.000 тона, а које се налази испод система за сушење. Емулзија се</w:t>
      </w:r>
      <w:r w:rsidR="00791B8D" w:rsidRPr="000B1D80">
        <w:rPr>
          <w:rFonts w:eastAsia="Calibri" w:cs="Arial"/>
          <w:spacing w:val="-6"/>
          <w:lang w:val="sr-Cyrl-CS"/>
        </w:rPr>
        <w:t>,</w:t>
      </w:r>
      <w:r w:rsidRPr="000B1D80">
        <w:rPr>
          <w:rFonts w:eastAsia="Calibri" w:cs="Arial"/>
          <w:spacing w:val="-6"/>
          <w:lang w:val="sr-Cyrl-CS"/>
        </w:rPr>
        <w:t xml:space="preserve"> преко пумпи</w:t>
      </w:r>
      <w:r w:rsidR="00791B8D" w:rsidRPr="000B1D80">
        <w:rPr>
          <w:rFonts w:eastAsia="Calibri" w:cs="Arial"/>
          <w:spacing w:val="-6"/>
          <w:lang w:val="sr-Cyrl-CS"/>
        </w:rPr>
        <w:t>,</w:t>
      </w:r>
      <w:r w:rsidRPr="000B1D80">
        <w:rPr>
          <w:rFonts w:eastAsia="Calibri" w:cs="Arial"/>
          <w:spacing w:val="-6"/>
          <w:lang w:val="sr-Cyrl-CS"/>
        </w:rPr>
        <w:t xml:space="preserve"> може одвести и до резервоара филтрата за одлагање на депонију који није у оквиру овог пројекта</w:t>
      </w:r>
      <w:r w:rsidR="00791B8D" w:rsidRPr="000B1D80">
        <w:rPr>
          <w:rFonts w:eastAsia="Calibri" w:cs="Arial"/>
          <w:spacing w:val="-6"/>
          <w:lang w:val="sr-Cyrl-CS"/>
        </w:rPr>
        <w:t>.</w:t>
      </w:r>
    </w:p>
    <w:p w14:paraId="255F0BFE" w14:textId="77777777" w:rsidR="00791B8D" w:rsidRPr="000B1D80" w:rsidRDefault="00791B8D" w:rsidP="001B47F6">
      <w:pPr>
        <w:spacing w:before="0"/>
        <w:rPr>
          <w:rFonts w:eastAsia="Calibri" w:cs="Arial"/>
          <w:spacing w:val="-6"/>
          <w:lang w:val="sr-Cyrl-CS"/>
        </w:rPr>
      </w:pPr>
    </w:p>
    <w:p w14:paraId="4A5BDA20"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lastRenderedPageBreak/>
        <w:t>Овај систем служи</w:t>
      </w:r>
      <w:r w:rsidR="00791B8D" w:rsidRPr="000B1D80">
        <w:rPr>
          <w:rFonts w:eastAsia="Calibri" w:cs="Arial"/>
          <w:spacing w:val="-6"/>
          <w:lang w:val="sr-Cyrl-CS"/>
        </w:rPr>
        <w:t>,</w:t>
      </w:r>
      <w:r w:rsidRPr="000B1D80">
        <w:rPr>
          <w:rFonts w:eastAsia="Calibri" w:cs="Arial"/>
          <w:spacing w:val="-6"/>
          <w:lang w:val="sr-Cyrl-CS"/>
        </w:rPr>
        <w:t xml:space="preserve"> како за производњу комерцијалног гипса уз помоћ хидроциклонских станица и тракастих вакумских сушача, тако и за транспорт емулзије гипса до постројења за угушћени транспорт пепела и шљаке.</w:t>
      </w:r>
    </w:p>
    <w:p w14:paraId="40CBE913" w14:textId="77777777" w:rsidR="00791B8D" w:rsidRPr="000B1D80" w:rsidRDefault="00791B8D" w:rsidP="001B47F6">
      <w:pPr>
        <w:spacing w:before="0"/>
        <w:rPr>
          <w:rFonts w:eastAsia="Calibri" w:cs="Arial"/>
          <w:spacing w:val="-6"/>
          <w:lang w:val="sr-Cyrl-CS"/>
        </w:rPr>
      </w:pPr>
    </w:p>
    <w:p w14:paraId="69B94382"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Систем такође омогућава</w:t>
      </w:r>
      <w:r w:rsidR="008C2502" w:rsidRPr="000B1D80">
        <w:rPr>
          <w:rFonts w:eastAsia="Calibri" w:cs="Arial"/>
          <w:spacing w:val="-6"/>
          <w:lang w:val="sr-Cyrl-CS"/>
        </w:rPr>
        <w:t xml:space="preserve"> </w:t>
      </w:r>
      <w:r w:rsidRPr="000B1D80">
        <w:rPr>
          <w:rFonts w:eastAsia="Calibri" w:cs="Arial"/>
          <w:spacing w:val="-6"/>
          <w:lang w:val="sr-Cyrl-CS"/>
        </w:rPr>
        <w:t>складиштење сувог гипса и његов утовар у камионе ради даљег транспорта.</w:t>
      </w:r>
    </w:p>
    <w:p w14:paraId="035FC89E" w14:textId="77777777" w:rsidR="00791B8D" w:rsidRPr="000B1D80" w:rsidRDefault="00791B8D" w:rsidP="00791B8D">
      <w:pPr>
        <w:spacing w:before="0"/>
        <w:rPr>
          <w:rFonts w:eastAsia="Calibri" w:cs="Arial"/>
          <w:spacing w:val="-6"/>
          <w:lang w:val="sr-Cyrl-CS"/>
        </w:rPr>
      </w:pPr>
    </w:p>
    <w:p w14:paraId="0CA00894" w14:textId="77777777" w:rsidR="00843008" w:rsidRPr="000B1D80" w:rsidRDefault="00843008" w:rsidP="001F3DC3">
      <w:pPr>
        <w:pStyle w:val="Heading2"/>
        <w:numPr>
          <w:ilvl w:val="0"/>
          <w:numId w:val="60"/>
        </w:numPr>
        <w:spacing w:before="0"/>
        <w:rPr>
          <w:rFonts w:cs="Arial"/>
        </w:rPr>
      </w:pPr>
      <w:r w:rsidRPr="000B1D80">
        <w:rPr>
          <w:rFonts w:cs="Arial"/>
        </w:rPr>
        <w:t>Систем за припрему процесне воде</w:t>
      </w:r>
    </w:p>
    <w:p w14:paraId="7275CB90" w14:textId="77777777" w:rsidR="00791B8D" w:rsidRPr="000B1D80" w:rsidRDefault="00791B8D" w:rsidP="00791B8D">
      <w:pPr>
        <w:spacing w:before="0"/>
        <w:rPr>
          <w:rFonts w:eastAsia="Calibri" w:cs="Arial"/>
          <w:spacing w:val="-6"/>
          <w:lang w:val="sr-Cyrl-CS"/>
        </w:rPr>
      </w:pPr>
    </w:p>
    <w:p w14:paraId="2C0F3D30" w14:textId="77777777" w:rsidR="00843008" w:rsidRPr="000B1D80" w:rsidRDefault="00843008" w:rsidP="00791B8D">
      <w:pPr>
        <w:spacing w:before="0"/>
        <w:rPr>
          <w:rFonts w:eastAsia="Calibri" w:cs="Arial"/>
          <w:spacing w:val="-6"/>
          <w:lang w:val="sr-Cyrl-CS"/>
        </w:rPr>
      </w:pPr>
      <w:r w:rsidRPr="000B1D80">
        <w:rPr>
          <w:rFonts w:eastAsia="Calibri" w:cs="Arial"/>
          <w:spacing w:val="-6"/>
          <w:lang w:val="sr-Cyrl-CS"/>
        </w:rPr>
        <w:t>Намена овог система је</w:t>
      </w:r>
      <w:r w:rsidR="00791B8D" w:rsidRPr="000B1D80">
        <w:rPr>
          <w:rFonts w:eastAsia="Calibri" w:cs="Arial"/>
          <w:spacing w:val="-6"/>
          <w:lang w:val="sr-Cyrl-CS"/>
        </w:rPr>
        <w:t>,</w:t>
      </w:r>
      <w:r w:rsidRPr="000B1D80">
        <w:rPr>
          <w:rFonts w:eastAsia="Calibri" w:cs="Arial"/>
          <w:spacing w:val="-6"/>
          <w:lang w:val="sr-Cyrl-CS"/>
        </w:rPr>
        <w:t xml:space="preserve"> како да надокнади губитак воде због исправања у абсорберу, кроз отпадну воду, и влагу у гипсу, тако и снабде разне потрошаче у систему, омогући испирање појединих делова опреме,</w:t>
      </w:r>
      <w:r w:rsidR="00791B8D" w:rsidRPr="000B1D80">
        <w:rPr>
          <w:rFonts w:eastAsia="Calibri" w:cs="Arial"/>
          <w:spacing w:val="-6"/>
          <w:lang w:val="sr-Cyrl-CS"/>
        </w:rPr>
        <w:t xml:space="preserve"> </w:t>
      </w:r>
      <w:r w:rsidRPr="000B1D80">
        <w:rPr>
          <w:rFonts w:eastAsia="Calibri" w:cs="Arial"/>
          <w:spacing w:val="-6"/>
          <w:lang w:val="sr-Cyrl-CS"/>
        </w:rPr>
        <w:t>и омогући хлађење улаза у абсорбер у случају потребе.</w:t>
      </w:r>
    </w:p>
    <w:p w14:paraId="5FAB273D" w14:textId="77777777" w:rsidR="00791B8D" w:rsidRPr="000B1D80" w:rsidRDefault="00791B8D" w:rsidP="00791B8D">
      <w:pPr>
        <w:spacing w:before="0"/>
        <w:rPr>
          <w:rFonts w:eastAsia="Calibri" w:cs="Arial"/>
          <w:spacing w:val="-6"/>
          <w:lang w:val="sr-Cyrl-CS"/>
        </w:rPr>
      </w:pPr>
    </w:p>
    <w:p w14:paraId="440D2FF8"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 xml:space="preserve">Процесна вода за одсумпоравање ће се узимати из система техничке расхладе блокова А3-А6 са коте -3м; из подрума машинске </w:t>
      </w:r>
      <w:r w:rsidR="00360650" w:rsidRPr="000B1D80">
        <w:rPr>
          <w:rFonts w:eastAsia="Calibri" w:cs="Arial"/>
          <w:spacing w:val="-6"/>
          <w:lang w:val="sr-Cyrl-CS"/>
        </w:rPr>
        <w:t>с</w:t>
      </w:r>
      <w:r w:rsidRPr="000B1D80">
        <w:rPr>
          <w:rFonts w:eastAsia="Calibri" w:cs="Arial"/>
          <w:spacing w:val="-6"/>
          <w:lang w:val="sr-Cyrl-CS"/>
        </w:rPr>
        <w:t>але. Транспортоваће се пумпама процесне воде до резервоара који се налазе на коти 0м у близини абсоррбера за блокове А5 и А6.</w:t>
      </w:r>
    </w:p>
    <w:p w14:paraId="48F60AA5" w14:textId="77777777" w:rsidR="00360650" w:rsidRPr="000B1D80" w:rsidRDefault="00360650" w:rsidP="001B47F6">
      <w:pPr>
        <w:spacing w:before="0"/>
        <w:rPr>
          <w:rFonts w:eastAsia="Calibri" w:cs="Arial"/>
          <w:spacing w:val="-6"/>
          <w:lang w:val="sr-Cyrl-CS"/>
        </w:rPr>
      </w:pPr>
    </w:p>
    <w:p w14:paraId="220335B5" w14:textId="77777777" w:rsidR="00843008" w:rsidRPr="000B1D80" w:rsidRDefault="00843008" w:rsidP="001B47F6">
      <w:pPr>
        <w:spacing w:before="0"/>
        <w:rPr>
          <w:rFonts w:eastAsia="Calibri" w:cs="Arial"/>
          <w:spacing w:val="-6"/>
          <w:lang w:val="sr-Cyrl-CS"/>
        </w:rPr>
      </w:pPr>
      <w:r w:rsidRPr="000B1D80">
        <w:rPr>
          <w:rFonts w:eastAsia="Calibri" w:cs="Arial"/>
          <w:spacing w:val="-6"/>
          <w:lang w:val="sr-Cyrl-CS"/>
        </w:rPr>
        <w:t>Систем одсумпоравања ће се снабдевати из резервоара пумпама процесне воде у зависности од оптерећења, односно од нивоа емулзије у абсорберу.</w:t>
      </w:r>
    </w:p>
    <w:p w14:paraId="70302B74" w14:textId="77777777" w:rsidR="00360650" w:rsidRPr="000B1D80" w:rsidRDefault="00360650" w:rsidP="001B47F6">
      <w:pPr>
        <w:spacing w:before="0"/>
        <w:rPr>
          <w:rFonts w:eastAsia="Calibri" w:cs="Arial"/>
          <w:spacing w:val="-6"/>
          <w:lang w:val="sr-Cyrl-CS"/>
        </w:rPr>
      </w:pPr>
    </w:p>
    <w:p w14:paraId="03000505"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Овај систем садржи и резервоар воде за случај „опасности“</w:t>
      </w:r>
      <w:r w:rsidR="00360650" w:rsidRPr="000B1D80">
        <w:rPr>
          <w:rFonts w:eastAsia="Calibri" w:cs="Arial"/>
          <w:spacing w:val="-6"/>
          <w:lang w:val="sr-Cyrl-CS"/>
        </w:rPr>
        <w:t>,</w:t>
      </w:r>
      <w:r w:rsidRPr="000B1D80">
        <w:rPr>
          <w:rFonts w:eastAsia="Calibri" w:cs="Arial"/>
          <w:spacing w:val="-6"/>
          <w:lang w:val="sr-Cyrl-CS"/>
        </w:rPr>
        <w:t xml:space="preserve"> односно да је потребно охладити димни гас у случају испада постројења</w:t>
      </w:r>
      <w:r w:rsidR="00360650" w:rsidRPr="000B1D80">
        <w:rPr>
          <w:rFonts w:eastAsia="Calibri" w:cs="Arial"/>
          <w:spacing w:val="-6"/>
          <w:lang w:val="sr-Cyrl-CS"/>
        </w:rPr>
        <w:t>,</w:t>
      </w:r>
      <w:r w:rsidRPr="000B1D80">
        <w:rPr>
          <w:rFonts w:eastAsia="Calibri" w:cs="Arial"/>
          <w:spacing w:val="-6"/>
          <w:lang w:val="sr-Cyrl-CS"/>
        </w:rPr>
        <w:t xml:space="preserve"> а да систем клапни не одради и не одведе димни гас у постојећи димњак. Резервоар се налази на абсорберу, на платформи</w:t>
      </w:r>
      <w:r w:rsidR="00360650" w:rsidRPr="000B1D80">
        <w:rPr>
          <w:rFonts w:eastAsia="Calibri" w:cs="Arial"/>
          <w:spacing w:val="-6"/>
          <w:lang w:val="sr-Cyrl-CS"/>
        </w:rPr>
        <w:t xml:space="preserve"> </w:t>
      </w:r>
      <w:r w:rsidRPr="000B1D80">
        <w:rPr>
          <w:rFonts w:eastAsia="Calibri" w:cs="Arial"/>
          <w:spacing w:val="-6"/>
          <w:lang w:val="sr-Cyrl-CS"/>
        </w:rPr>
        <w:t>на коти 34,6м</w:t>
      </w:r>
      <w:r w:rsidR="00360650" w:rsidRPr="000B1D80">
        <w:rPr>
          <w:rFonts w:eastAsia="Calibri" w:cs="Arial"/>
          <w:spacing w:val="-6"/>
          <w:lang w:val="sr-Cyrl-CS"/>
        </w:rPr>
        <w:t>,</w:t>
      </w:r>
      <w:r w:rsidRPr="000B1D80">
        <w:rPr>
          <w:rFonts w:eastAsia="Calibri" w:cs="Arial"/>
          <w:spacing w:val="-6"/>
          <w:lang w:val="sr-Cyrl-CS"/>
        </w:rPr>
        <w:t xml:space="preserve"> и</w:t>
      </w:r>
      <w:r w:rsidR="00360650" w:rsidRPr="000B1D80">
        <w:rPr>
          <w:rFonts w:eastAsia="Calibri" w:cs="Arial"/>
          <w:spacing w:val="-6"/>
          <w:lang w:val="sr-Cyrl-CS"/>
        </w:rPr>
        <w:t>,</w:t>
      </w:r>
      <w:r w:rsidRPr="000B1D80">
        <w:rPr>
          <w:rFonts w:eastAsia="Calibri" w:cs="Arial"/>
          <w:spacing w:val="-6"/>
          <w:lang w:val="sr-Cyrl-CS"/>
        </w:rPr>
        <w:t xml:space="preserve"> у случају потребе за принудним хлађењем улаза димних гасова у абсорбер, вода ће се преко цевовода и млазница гравитационо распршити и охладити улаз абсорбера.</w:t>
      </w:r>
    </w:p>
    <w:p w14:paraId="32CD384E" w14:textId="77777777" w:rsidR="00843008" w:rsidRPr="000B1D80" w:rsidRDefault="00843008" w:rsidP="00360650">
      <w:pPr>
        <w:spacing w:before="0"/>
        <w:rPr>
          <w:rFonts w:eastAsia="Calibri" w:cs="Arial"/>
          <w:spacing w:val="-6"/>
          <w:lang w:val="sr-Cyrl-CS"/>
        </w:rPr>
      </w:pPr>
    </w:p>
    <w:p w14:paraId="05F5D79E" w14:textId="77777777" w:rsidR="00843008" w:rsidRPr="000B1D80" w:rsidRDefault="00843008" w:rsidP="001F3DC3">
      <w:pPr>
        <w:pStyle w:val="Heading2"/>
        <w:numPr>
          <w:ilvl w:val="0"/>
          <w:numId w:val="60"/>
        </w:numPr>
        <w:spacing w:before="0"/>
        <w:rPr>
          <w:rFonts w:cs="Arial"/>
        </w:rPr>
      </w:pPr>
      <w:r w:rsidRPr="000B1D80">
        <w:rPr>
          <w:rFonts w:cs="Arial"/>
        </w:rPr>
        <w:t xml:space="preserve">Систем пражњења и дренаже </w:t>
      </w:r>
    </w:p>
    <w:p w14:paraId="435D7342" w14:textId="77777777" w:rsidR="00360650" w:rsidRPr="000B1D80" w:rsidRDefault="00360650" w:rsidP="00360650">
      <w:pPr>
        <w:spacing w:before="0"/>
        <w:rPr>
          <w:rFonts w:eastAsia="Calibri" w:cs="Arial"/>
          <w:spacing w:val="-6"/>
          <w:lang w:val="sr-Cyrl-CS"/>
        </w:rPr>
      </w:pPr>
    </w:p>
    <w:p w14:paraId="731B80EB"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Овај системи има две функције:</w:t>
      </w:r>
    </w:p>
    <w:p w14:paraId="012D9E54" w14:textId="77777777" w:rsidR="00360650" w:rsidRPr="000B1D80" w:rsidRDefault="00360650" w:rsidP="00360650">
      <w:pPr>
        <w:spacing w:before="0"/>
        <w:rPr>
          <w:rFonts w:eastAsia="Calibri" w:cs="Arial"/>
          <w:spacing w:val="-6"/>
          <w:lang w:val="sr-Cyrl-CS"/>
        </w:rPr>
      </w:pPr>
    </w:p>
    <w:p w14:paraId="4E1F9FCE"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испумпа садржај абсорбера у заједнички резервоар за пражњење због прегледа унутрашњости и одржавања абсорбера</w:t>
      </w:r>
    </w:p>
    <w:p w14:paraId="2E4290E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прихвати све преливе, воду од прања и дренаже из дренажних јама</w:t>
      </w:r>
      <w:r w:rsidR="008C2502" w:rsidRPr="000B1D80">
        <w:rPr>
          <w:rFonts w:eastAsia="Calibri" w:cs="Arial"/>
          <w:spacing w:val="-6"/>
          <w:lang w:val="sr-Cyrl-CS"/>
        </w:rPr>
        <w:t xml:space="preserve"> </w:t>
      </w:r>
      <w:r w:rsidRPr="000B1D80">
        <w:rPr>
          <w:rFonts w:eastAsia="Calibri" w:cs="Arial"/>
          <w:spacing w:val="-6"/>
          <w:lang w:val="sr-Cyrl-CS"/>
        </w:rPr>
        <w:t>абсорбера, постројења за кречњак, и постројења за гипс и препумпа их на дефинисане локације.</w:t>
      </w:r>
    </w:p>
    <w:p w14:paraId="4ABCF462" w14:textId="77777777" w:rsidR="00360650" w:rsidRPr="000B1D80" w:rsidRDefault="00360650" w:rsidP="00057D28">
      <w:pPr>
        <w:tabs>
          <w:tab w:val="left" w:pos="360"/>
        </w:tabs>
        <w:spacing w:before="0"/>
        <w:ind w:left="360" w:hanging="360"/>
        <w:rPr>
          <w:rFonts w:eastAsia="Calibri" w:cs="Arial"/>
          <w:spacing w:val="-6"/>
          <w:lang w:val="sr-Cyrl-CS"/>
        </w:rPr>
      </w:pPr>
    </w:p>
    <w:p w14:paraId="4DF83BFA"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Систем садржи:</w:t>
      </w:r>
    </w:p>
    <w:p w14:paraId="4721C0A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резервоар за пражњење абсорбера са агитатором и пумпама</w:t>
      </w:r>
    </w:p>
    <w:p w14:paraId="74E7E662"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абсорберске дренажне јаме са агитаторима и пумпама</w:t>
      </w:r>
    </w:p>
    <w:p w14:paraId="7F7E2E24"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кречњачког постројења са агитаторима и пумпама</w:t>
      </w:r>
    </w:p>
    <w:p w14:paraId="26BD14B0"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постројења за гипс са агитаторима и пумпама</w:t>
      </w:r>
    </w:p>
    <w:p w14:paraId="3ECF7649"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дренажне јаме постројења за одлагање емулзије на депонију са агитаторима и пумпама</w:t>
      </w:r>
    </w:p>
    <w:p w14:paraId="37F999E6"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цевовод</w:t>
      </w:r>
      <w:r w:rsidR="00360650" w:rsidRPr="000B1D80">
        <w:rPr>
          <w:rFonts w:eastAsia="Calibri" w:cs="Arial"/>
          <w:spacing w:val="-6"/>
          <w:lang w:val="sr-Cyrl-CS"/>
        </w:rPr>
        <w:t>е</w:t>
      </w:r>
      <w:r w:rsidRPr="000B1D80">
        <w:rPr>
          <w:rFonts w:eastAsia="Calibri" w:cs="Arial"/>
          <w:spacing w:val="-6"/>
          <w:lang w:val="sr-Cyrl-CS"/>
        </w:rPr>
        <w:t xml:space="preserve"> са припадајућом арматуром и мерењима</w:t>
      </w:r>
      <w:r w:rsidR="00360650" w:rsidRPr="000B1D80">
        <w:rPr>
          <w:rFonts w:eastAsia="Calibri" w:cs="Arial"/>
          <w:spacing w:val="-6"/>
          <w:lang w:val="sr-Cyrl-CS"/>
        </w:rPr>
        <w:t>.</w:t>
      </w:r>
    </w:p>
    <w:p w14:paraId="7D91DC0D" w14:textId="77777777" w:rsidR="00360650" w:rsidRPr="000B1D80" w:rsidRDefault="00360650" w:rsidP="00360650">
      <w:pPr>
        <w:spacing w:before="0"/>
        <w:rPr>
          <w:rFonts w:eastAsia="Calibri" w:cs="Arial"/>
          <w:spacing w:val="-6"/>
          <w:lang w:val="sr-Cyrl-CS"/>
        </w:rPr>
      </w:pPr>
    </w:p>
    <w:p w14:paraId="5FB3D435"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Резервоар за пражњење се налази у близини абсорбера за блокове А5 и А6.</w:t>
      </w:r>
    </w:p>
    <w:p w14:paraId="10E0EE44" w14:textId="77777777" w:rsidR="00843008" w:rsidRPr="000B1D80" w:rsidRDefault="00843008" w:rsidP="00057D28">
      <w:pPr>
        <w:spacing w:before="0"/>
        <w:rPr>
          <w:rFonts w:cs="Arial"/>
        </w:rPr>
      </w:pPr>
    </w:p>
    <w:p w14:paraId="20216798" w14:textId="77777777" w:rsidR="00843008" w:rsidRPr="000B1D80" w:rsidRDefault="00843008" w:rsidP="00057D28">
      <w:pPr>
        <w:pStyle w:val="Heading2"/>
        <w:numPr>
          <w:ilvl w:val="0"/>
          <w:numId w:val="60"/>
        </w:numPr>
        <w:spacing w:before="0"/>
        <w:rPr>
          <w:rFonts w:cs="Arial"/>
        </w:rPr>
      </w:pPr>
      <w:r w:rsidRPr="000B1D80">
        <w:rPr>
          <w:rFonts w:cs="Arial"/>
        </w:rPr>
        <w:t>Систем за транспорт и складиштење гипса</w:t>
      </w:r>
    </w:p>
    <w:p w14:paraId="3C8FF13C" w14:textId="77777777" w:rsidR="00360650" w:rsidRPr="000B1D80" w:rsidRDefault="00360650" w:rsidP="00360650">
      <w:pPr>
        <w:spacing w:before="0"/>
        <w:rPr>
          <w:rFonts w:eastAsia="Calibri" w:cs="Arial"/>
          <w:spacing w:val="-6"/>
          <w:lang w:val="sr-Cyrl-CS"/>
        </w:rPr>
      </w:pPr>
    </w:p>
    <w:p w14:paraId="79265B6B"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Ситем има задатак да:</w:t>
      </w:r>
    </w:p>
    <w:p w14:paraId="4F8E02CB" w14:textId="77777777" w:rsidR="00360650" w:rsidRPr="000B1D80" w:rsidRDefault="00360650" w:rsidP="00360650">
      <w:pPr>
        <w:spacing w:before="0"/>
        <w:rPr>
          <w:rFonts w:eastAsia="Calibri" w:cs="Arial"/>
          <w:spacing w:val="-6"/>
          <w:lang w:val="sr-Cyrl-CS"/>
        </w:rPr>
      </w:pPr>
    </w:p>
    <w:p w14:paraId="160E0761"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прикупи гипс из система за сушење</w:t>
      </w:r>
    </w:p>
    <w:p w14:paraId="333DE1B7"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транспортује гипс до силоса за гипс или на локацију за принудно одлагање у случају потребе</w:t>
      </w:r>
    </w:p>
    <w:p w14:paraId="6808FC46" w14:textId="77777777" w:rsidR="00843008" w:rsidRPr="000B1D80" w:rsidRDefault="00843008" w:rsidP="00057D28">
      <w:pPr>
        <w:tabs>
          <w:tab w:val="left" w:pos="360"/>
        </w:tabs>
        <w:spacing w:before="0"/>
        <w:ind w:left="360" w:hanging="360"/>
        <w:rPr>
          <w:rFonts w:eastAsia="Calibri" w:cs="Arial"/>
          <w:spacing w:val="-6"/>
          <w:lang w:val="sr-Cyrl-CS"/>
        </w:rPr>
      </w:pPr>
      <w:r w:rsidRPr="000B1D80">
        <w:rPr>
          <w:rFonts w:eastAsia="Calibri" w:cs="Arial"/>
          <w:spacing w:val="-6"/>
          <w:lang w:val="sr-Cyrl-CS"/>
        </w:rPr>
        <w:t>-</w:t>
      </w:r>
      <w:r w:rsidR="001B47F6" w:rsidRPr="000B1D80">
        <w:rPr>
          <w:rFonts w:eastAsia="Calibri" w:cs="Arial"/>
          <w:spacing w:val="-6"/>
          <w:lang w:val="sr-Cyrl-CS"/>
        </w:rPr>
        <w:tab/>
      </w:r>
      <w:r w:rsidRPr="000B1D80">
        <w:rPr>
          <w:rFonts w:eastAsia="Calibri" w:cs="Arial"/>
          <w:spacing w:val="-6"/>
          <w:lang w:val="sr-Cyrl-CS"/>
        </w:rPr>
        <w:t>да изврши утовар гипса на камионе</w:t>
      </w:r>
      <w:r w:rsidR="00360650" w:rsidRPr="000B1D80">
        <w:rPr>
          <w:rFonts w:eastAsia="Calibri" w:cs="Arial"/>
          <w:spacing w:val="-6"/>
          <w:lang w:val="sr-Cyrl-CS"/>
        </w:rPr>
        <w:t>.</w:t>
      </w:r>
    </w:p>
    <w:p w14:paraId="3BC2FE9E" w14:textId="77777777" w:rsidR="00360650" w:rsidRPr="000B1D80" w:rsidRDefault="00360650" w:rsidP="001B47F6">
      <w:pPr>
        <w:spacing w:before="0"/>
        <w:rPr>
          <w:rFonts w:eastAsia="Calibri" w:cs="Arial"/>
          <w:spacing w:val="-6"/>
          <w:lang w:val="sr-Cyrl-CS"/>
        </w:rPr>
      </w:pPr>
    </w:p>
    <w:p w14:paraId="42AED089"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Гипс из система за сушење се складишти у силосу за гипс типа „Eurosilo“</w:t>
      </w:r>
      <w:r w:rsidR="00360650" w:rsidRPr="000B1D80">
        <w:rPr>
          <w:rFonts w:eastAsia="Calibri" w:cs="Arial"/>
          <w:spacing w:val="-6"/>
          <w:lang w:val="sr-Cyrl-CS"/>
        </w:rPr>
        <w:t xml:space="preserve"> </w:t>
      </w:r>
      <w:r w:rsidRPr="000B1D80">
        <w:rPr>
          <w:rFonts w:eastAsia="Calibri" w:cs="Arial"/>
          <w:spacing w:val="-6"/>
          <w:lang w:val="sr-Cyrl-CS"/>
        </w:rPr>
        <w:t>преко система конвејера. Одатле се може транспортовати до система за утовар у камионе. Силос за гипс се налази јужно од постројења за кречњак.</w:t>
      </w:r>
    </w:p>
    <w:p w14:paraId="4782E924" w14:textId="77777777" w:rsidR="00843008" w:rsidRPr="000B1D80" w:rsidRDefault="00843008" w:rsidP="00057D28">
      <w:pPr>
        <w:spacing w:before="0"/>
        <w:rPr>
          <w:rFonts w:cs="Arial"/>
        </w:rPr>
      </w:pPr>
    </w:p>
    <w:p w14:paraId="0436EDF6" w14:textId="77777777" w:rsidR="00843008" w:rsidRPr="000B1D80" w:rsidRDefault="00843008" w:rsidP="00057D28">
      <w:pPr>
        <w:pStyle w:val="Heading2"/>
        <w:numPr>
          <w:ilvl w:val="0"/>
          <w:numId w:val="60"/>
        </w:numPr>
        <w:spacing w:before="0"/>
        <w:rPr>
          <w:rFonts w:cs="Arial"/>
        </w:rPr>
      </w:pPr>
      <w:r w:rsidRPr="000B1D80">
        <w:rPr>
          <w:rFonts w:cs="Arial"/>
        </w:rPr>
        <w:t>Систем напајања електричном енергијом</w:t>
      </w:r>
    </w:p>
    <w:p w14:paraId="4A53AEB7" w14:textId="77777777" w:rsidR="00360650" w:rsidRPr="000B1D80" w:rsidRDefault="00360650" w:rsidP="00360650">
      <w:pPr>
        <w:spacing w:before="0"/>
        <w:rPr>
          <w:rFonts w:eastAsia="Calibri" w:cs="Arial"/>
          <w:spacing w:val="-6"/>
          <w:lang w:val="sr-Cyrl-CS"/>
        </w:rPr>
      </w:pPr>
    </w:p>
    <w:p w14:paraId="07626CBD"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У сврху напајања постројења електричном енергијом биће уграђена четири трансформатора снаге 31,5 MVA.</w:t>
      </w:r>
      <w:r w:rsidR="00360650" w:rsidRPr="000B1D80">
        <w:rPr>
          <w:rFonts w:eastAsia="Calibri" w:cs="Arial"/>
          <w:spacing w:val="-6"/>
          <w:lang w:val="sr-Cyrl-CS"/>
        </w:rPr>
        <w:t xml:space="preserve"> </w:t>
      </w:r>
      <w:r w:rsidRPr="000B1D80">
        <w:rPr>
          <w:rFonts w:eastAsia="Calibri" w:cs="Arial"/>
          <w:spacing w:val="-6"/>
          <w:lang w:val="sr-Cyrl-CS"/>
        </w:rPr>
        <w:t>Трансформатори ће бити смештени на сваком блоку од А3 до А6 поред постојећег блок трафоа и трафоа сопствене потрошње блока.</w:t>
      </w:r>
    </w:p>
    <w:p w14:paraId="65F2425C" w14:textId="77777777" w:rsidR="00843008" w:rsidRPr="000B1D80" w:rsidRDefault="00843008" w:rsidP="00057D28">
      <w:pPr>
        <w:spacing w:before="0"/>
        <w:rPr>
          <w:rFonts w:cs="Arial"/>
        </w:rPr>
      </w:pPr>
    </w:p>
    <w:p w14:paraId="19E8AA00" w14:textId="77777777" w:rsidR="00843008" w:rsidRPr="000B1D80" w:rsidRDefault="00843008" w:rsidP="000B1D80">
      <w:pPr>
        <w:pStyle w:val="Heading2"/>
        <w:numPr>
          <w:ilvl w:val="1"/>
          <w:numId w:val="96"/>
        </w:numPr>
        <w:spacing w:before="0"/>
        <w:rPr>
          <w:rFonts w:cs="Arial"/>
        </w:rPr>
      </w:pPr>
      <w:r w:rsidRPr="000B1D80">
        <w:rPr>
          <w:rFonts w:cs="Arial"/>
        </w:rPr>
        <w:t>Термин план</w:t>
      </w:r>
    </w:p>
    <w:p w14:paraId="0DCE8F08" w14:textId="77777777" w:rsidR="00360650" w:rsidRPr="000B1D80" w:rsidRDefault="00360650" w:rsidP="00360650">
      <w:pPr>
        <w:spacing w:before="0"/>
        <w:rPr>
          <w:rFonts w:eastAsia="Calibri" w:cs="Arial"/>
          <w:spacing w:val="-6"/>
          <w:lang w:val="sr-Cyrl-CS"/>
        </w:rPr>
      </w:pPr>
    </w:p>
    <w:p w14:paraId="4851CEE4" w14:textId="77777777" w:rsidR="00843008" w:rsidRPr="000B1D80" w:rsidRDefault="00843008" w:rsidP="00360650">
      <w:pPr>
        <w:spacing w:before="0"/>
        <w:rPr>
          <w:rFonts w:eastAsia="Calibri" w:cs="Arial"/>
          <w:spacing w:val="-6"/>
          <w:lang w:val="sr-Cyrl-CS"/>
        </w:rPr>
      </w:pPr>
      <w:r w:rsidRPr="000B1D80">
        <w:rPr>
          <w:rFonts w:eastAsia="Calibri" w:cs="Arial"/>
          <w:spacing w:val="-6"/>
          <w:lang w:val="sr-Cyrl-CS"/>
        </w:rPr>
        <w:t>Рок за завршетак изградње постројења је 42 месеца</w:t>
      </w:r>
      <w:r w:rsidR="009E07EA" w:rsidRPr="000B1D80">
        <w:rPr>
          <w:rFonts w:eastAsia="Calibri" w:cs="Arial"/>
          <w:spacing w:val="-6"/>
          <w:lang w:val="sr-Cyrl-CS"/>
        </w:rPr>
        <w:t xml:space="preserve"> почев </w:t>
      </w:r>
      <w:r w:rsidRPr="000B1D80">
        <w:rPr>
          <w:rFonts w:eastAsia="Calibri" w:cs="Arial"/>
          <w:spacing w:val="-6"/>
          <w:lang w:val="sr-Cyrl-CS"/>
        </w:rPr>
        <w:t>од дана уплате аванса</w:t>
      </w:r>
      <w:r w:rsidR="009E07EA" w:rsidRPr="000B1D80">
        <w:rPr>
          <w:rFonts w:eastAsia="Calibri" w:cs="Arial"/>
          <w:spacing w:val="-6"/>
          <w:lang w:val="sr-Cyrl-CS"/>
        </w:rPr>
        <w:t xml:space="preserve"> Извођачу</w:t>
      </w:r>
      <w:r w:rsidRPr="000B1D80">
        <w:rPr>
          <w:rFonts w:eastAsia="Calibri" w:cs="Arial"/>
          <w:spacing w:val="-6"/>
          <w:lang w:val="sr-Cyrl-CS"/>
        </w:rPr>
        <w:t xml:space="preserve"> (</w:t>
      </w:r>
      <w:r w:rsidR="002D3B79" w:rsidRPr="000B1D80">
        <w:rPr>
          <w:rFonts w:eastAsia="Calibri" w:cs="Arial"/>
          <w:spacing w:val="-6"/>
          <w:lang w:val="sr-Cyrl-CS"/>
        </w:rPr>
        <w:t xml:space="preserve">датум ступања уговора на снагу - </w:t>
      </w:r>
      <w:r w:rsidRPr="000B1D80">
        <w:rPr>
          <w:rFonts w:eastAsia="Calibri" w:cs="Arial"/>
          <w:spacing w:val="-6"/>
          <w:lang w:val="sr-Cyrl-CS"/>
        </w:rPr>
        <w:t xml:space="preserve">effective date). Након тога следи оперативни пријем, па пробни рад од годину дана и на крају коначни пријем постројења. Процес изградње ће се одвијати фазно у циљу испуњења рокова, а у складу са </w:t>
      </w:r>
      <w:r w:rsidR="00EF0FE6" w:rsidRPr="000B1D80">
        <w:rPr>
          <w:rFonts w:eastAsia="Calibri" w:cs="Arial"/>
          <w:spacing w:val="-6"/>
          <w:lang w:val="sr-Cyrl-CS"/>
        </w:rPr>
        <w:t>З</w:t>
      </w:r>
      <w:r w:rsidRPr="000B1D80">
        <w:rPr>
          <w:rFonts w:eastAsia="Calibri" w:cs="Arial"/>
          <w:spacing w:val="-6"/>
          <w:lang w:val="sr-Cyrl-CS"/>
        </w:rPr>
        <w:t>аконом о планирању и изградњи.</w:t>
      </w:r>
    </w:p>
    <w:p w14:paraId="057AE862" w14:textId="77777777" w:rsidR="004011B1" w:rsidRPr="000B1D80" w:rsidRDefault="004011B1" w:rsidP="00CB64CF">
      <w:pPr>
        <w:suppressAutoHyphens/>
        <w:spacing w:before="0"/>
        <w:rPr>
          <w:rFonts w:cs="Arial"/>
          <w:spacing w:val="-1"/>
          <w:lang w:val="ru-RU" w:eastAsia="ar-SA"/>
        </w:rPr>
      </w:pPr>
    </w:p>
    <w:p w14:paraId="5731AC20" w14:textId="77777777" w:rsidR="006B652D" w:rsidRPr="000B1D80" w:rsidRDefault="006B652D" w:rsidP="000B1D80">
      <w:pPr>
        <w:pStyle w:val="Heading10"/>
        <w:numPr>
          <w:ilvl w:val="2"/>
          <w:numId w:val="96"/>
        </w:numPr>
        <w:spacing w:before="0"/>
        <w:rPr>
          <w:rFonts w:cs="Arial"/>
          <w:noProof/>
        </w:rPr>
      </w:pPr>
      <w:r w:rsidRPr="000B1D80">
        <w:rPr>
          <w:rFonts w:cs="Arial"/>
          <w:noProof/>
        </w:rPr>
        <w:t>Границе пројекта</w:t>
      </w:r>
    </w:p>
    <w:p w14:paraId="27A52E21" w14:textId="77777777" w:rsidR="008C642A" w:rsidRPr="000B1D80" w:rsidRDefault="008C642A" w:rsidP="008C642A">
      <w:pPr>
        <w:spacing w:before="0"/>
        <w:rPr>
          <w:rFonts w:cs="Arial"/>
          <w:lang w:eastAsia="ar-SA"/>
        </w:rPr>
      </w:pPr>
    </w:p>
    <w:p w14:paraId="06E76E0D" w14:textId="77777777" w:rsidR="006B652D" w:rsidRPr="000B1D80" w:rsidRDefault="006B652D" w:rsidP="008C642A">
      <w:pPr>
        <w:spacing w:before="0"/>
        <w:rPr>
          <w:rFonts w:cs="Arial"/>
          <w:lang w:eastAsia="ar-SA"/>
        </w:rPr>
      </w:pPr>
      <w:r w:rsidRPr="000B1D80">
        <w:rPr>
          <w:rFonts w:cs="Arial"/>
          <w:lang w:eastAsia="ar-SA"/>
        </w:rPr>
        <w:t>Границе пројекта који је предмет ове услуге, а у складу са уговором са Извођачем радова, дефинисане су у следећој табели.</w:t>
      </w:r>
    </w:p>
    <w:p w14:paraId="777595D4" w14:textId="77777777" w:rsidR="006B652D" w:rsidRPr="000B1D80" w:rsidRDefault="006B652D" w:rsidP="008C642A">
      <w:pPr>
        <w:spacing w:before="0"/>
        <w:rPr>
          <w:rFonts w:cs="Arial"/>
          <w:lang w:eastAsia="ar-S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580"/>
      </w:tblGrid>
      <w:tr w:rsidR="006B652D" w:rsidRPr="009115DA" w14:paraId="593B8744" w14:textId="77777777" w:rsidTr="00287C01">
        <w:tc>
          <w:tcPr>
            <w:tcW w:w="3420" w:type="dxa"/>
            <w:shd w:val="clear" w:color="auto" w:fill="auto"/>
            <w:tcMar>
              <w:left w:w="0" w:type="dxa"/>
              <w:right w:w="0" w:type="dxa"/>
            </w:tcMar>
          </w:tcPr>
          <w:p w14:paraId="7501CD30" w14:textId="77777777" w:rsidR="006B652D" w:rsidRPr="000B1D80" w:rsidRDefault="006B652D" w:rsidP="008C642A">
            <w:pPr>
              <w:suppressAutoHyphens/>
              <w:spacing w:before="0"/>
              <w:rPr>
                <w:rFonts w:cs="Arial"/>
                <w:b/>
                <w:color w:val="000000"/>
                <w:lang w:val="sr-Cyrl-CS" w:eastAsia="ar-SA"/>
              </w:rPr>
            </w:pPr>
            <w:r w:rsidRPr="000B1D80">
              <w:rPr>
                <w:rFonts w:cs="Arial"/>
                <w:color w:val="000000"/>
                <w:lang w:val="sr-Cyrl-CS" w:eastAsia="ar-SA"/>
              </w:rPr>
              <w:t>На улазу у постројење за ОДГ:</w:t>
            </w:r>
          </w:p>
        </w:tc>
        <w:tc>
          <w:tcPr>
            <w:tcW w:w="5580" w:type="dxa"/>
            <w:shd w:val="clear" w:color="auto" w:fill="auto"/>
          </w:tcPr>
          <w:p w14:paraId="6129AF49" w14:textId="77777777" w:rsidR="00D57DFC" w:rsidRPr="000B1D80" w:rsidRDefault="00D57DFC" w:rsidP="008C642A">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димног гаса: на излазу из електрофилтера блокова А3 - А6</w:t>
            </w:r>
          </w:p>
          <w:p w14:paraId="17365F4F" w14:textId="77777777" w:rsidR="00D57DFC" w:rsidRPr="000B1D80" w:rsidRDefault="00D57DFC" w:rsidP="008C642A">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снабдевања кречњаком</w:t>
            </w:r>
            <w:r w:rsidR="006B652D" w:rsidRPr="000B1D80">
              <w:rPr>
                <w:rFonts w:cs="Arial"/>
                <w:color w:val="000000"/>
                <w:lang w:eastAsia="ar-SA"/>
              </w:rPr>
              <w:t xml:space="preserve">: </w:t>
            </w:r>
            <w:r w:rsidRPr="000B1D80">
              <w:rPr>
                <w:rFonts w:cs="Arial"/>
                <w:color w:val="000000"/>
                <w:lang w:eastAsia="ar-SA"/>
              </w:rPr>
              <w:t>пријемно место за истовар кречњака из железнице и камиона у оквиру ТЕНТ А</w:t>
            </w:r>
          </w:p>
          <w:p w14:paraId="1BF320BC" w14:textId="77777777" w:rsidR="006B652D" w:rsidRPr="000B1D80" w:rsidRDefault="00D57DFC" w:rsidP="008C642A">
            <w:pPr>
              <w:numPr>
                <w:ilvl w:val="0"/>
                <w:numId w:val="62"/>
              </w:numPr>
              <w:suppressAutoHyphens/>
              <w:spacing w:before="0"/>
              <w:ind w:left="284" w:hangingChars="129" w:hanging="284"/>
              <w:rPr>
                <w:rFonts w:cs="Arial"/>
                <w:color w:val="000000"/>
                <w:shd w:val="clear" w:color="auto" w:fill="FFFFFF"/>
                <w:lang w:val="sr-Cyrl-CS" w:eastAsia="ar-SA"/>
              </w:rPr>
            </w:pPr>
            <w:r w:rsidRPr="000B1D80">
              <w:rPr>
                <w:rFonts w:cs="Arial"/>
                <w:color w:val="000000"/>
                <w:lang w:eastAsia="ar-SA"/>
              </w:rPr>
              <w:t>на страни снабдевања водом: на месту снабдевања процесном техничком водом</w:t>
            </w:r>
          </w:p>
        </w:tc>
      </w:tr>
      <w:tr w:rsidR="006B652D" w:rsidRPr="009115DA" w14:paraId="786F51F8" w14:textId="77777777" w:rsidTr="00287C01">
        <w:tc>
          <w:tcPr>
            <w:tcW w:w="3420" w:type="dxa"/>
            <w:shd w:val="clear" w:color="auto" w:fill="auto"/>
            <w:tcMar>
              <w:left w:w="0" w:type="dxa"/>
              <w:right w:w="0" w:type="dxa"/>
            </w:tcMar>
          </w:tcPr>
          <w:p w14:paraId="5BC113AB" w14:textId="77777777" w:rsidR="006B652D" w:rsidRPr="000B1D80" w:rsidRDefault="006B652D" w:rsidP="006B652D">
            <w:pPr>
              <w:suppressAutoHyphens/>
              <w:rPr>
                <w:rFonts w:cs="Arial"/>
                <w:color w:val="000000"/>
                <w:lang w:val="sr-Cyrl-CS" w:eastAsia="ar-SA"/>
              </w:rPr>
            </w:pPr>
            <w:r w:rsidRPr="000B1D80">
              <w:rPr>
                <w:rFonts w:cs="Arial"/>
                <w:color w:val="000000"/>
                <w:lang w:val="sr-Cyrl-CS" w:eastAsia="ar-SA"/>
              </w:rPr>
              <w:t>На излазу из постројења за ОДГ:</w:t>
            </w:r>
          </w:p>
        </w:tc>
        <w:tc>
          <w:tcPr>
            <w:tcW w:w="5580" w:type="dxa"/>
            <w:shd w:val="clear" w:color="auto" w:fill="auto"/>
          </w:tcPr>
          <w:p w14:paraId="191C6A67" w14:textId="77777777" w:rsidR="006B652D" w:rsidRPr="000B1D80" w:rsidRDefault="00D57DFC" w:rsidP="006B652D">
            <w:pPr>
              <w:numPr>
                <w:ilvl w:val="0"/>
                <w:numId w:val="62"/>
              </w:numPr>
              <w:suppressAutoHyphens/>
              <w:spacing w:before="60"/>
              <w:ind w:left="284" w:hangingChars="129" w:hanging="284"/>
              <w:rPr>
                <w:rFonts w:cs="Arial"/>
                <w:color w:val="000000"/>
                <w:lang w:eastAsia="ar-SA"/>
              </w:rPr>
            </w:pPr>
            <w:r w:rsidRPr="000B1D80">
              <w:rPr>
                <w:rFonts w:cs="Arial"/>
                <w:color w:val="000000"/>
                <w:lang w:eastAsia="ar-SA"/>
              </w:rPr>
              <w:t>на страни димног гаса: на излазу из димњака</w:t>
            </w:r>
          </w:p>
          <w:p w14:paraId="722ABEBE" w14:textId="77777777" w:rsidR="006B652D" w:rsidRPr="000B1D80" w:rsidRDefault="00D57DFC" w:rsidP="006B652D">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суспензије гипса: на излазу из резервоара суспензије гипса у оквиру постројења за ОДГ блокова А3 - А6</w:t>
            </w:r>
          </w:p>
          <w:p w14:paraId="6CE46A3E" w14:textId="77777777" w:rsidR="006B652D" w:rsidRPr="000B1D80" w:rsidRDefault="00D57DFC" w:rsidP="006B652D">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гипса: привремено складиште гипса у оквиру ТЕНТ А</w:t>
            </w:r>
          </w:p>
          <w:p w14:paraId="11CCCA08" w14:textId="77777777" w:rsidR="006B652D" w:rsidRPr="000B1D80" w:rsidRDefault="00D57DFC" w:rsidP="00D57DFC">
            <w:pPr>
              <w:numPr>
                <w:ilvl w:val="0"/>
                <w:numId w:val="62"/>
              </w:numPr>
              <w:suppressAutoHyphens/>
              <w:spacing w:before="0" w:after="60"/>
              <w:ind w:left="284" w:hangingChars="129" w:hanging="284"/>
              <w:rPr>
                <w:rFonts w:cs="Arial"/>
                <w:color w:val="000000"/>
                <w:lang w:val="sl-SI" w:eastAsia="ar-SA"/>
              </w:rPr>
            </w:pPr>
            <w:r w:rsidRPr="000B1D80">
              <w:rPr>
                <w:rFonts w:cs="Arial"/>
                <w:color w:val="000000"/>
                <w:lang w:eastAsia="ar-SA"/>
              </w:rPr>
              <w:t>на страни отпадних вода</w:t>
            </w:r>
            <w:r w:rsidR="006B652D" w:rsidRPr="000B1D80">
              <w:rPr>
                <w:rFonts w:cs="Arial"/>
                <w:color w:val="000000"/>
                <w:lang w:eastAsia="ar-SA"/>
              </w:rPr>
              <w:t xml:space="preserve">: </w:t>
            </w:r>
            <w:r w:rsidRPr="000B1D80">
              <w:rPr>
                <w:rFonts w:cs="Arial"/>
                <w:color w:val="000000"/>
                <w:lang w:eastAsia="ar-SA"/>
              </w:rPr>
              <w:t>место прикључења на постројење за третман отпадних вода ТЕНТ А</w:t>
            </w:r>
          </w:p>
        </w:tc>
      </w:tr>
      <w:tr w:rsidR="006B652D" w:rsidRPr="009115DA" w14:paraId="538657B8" w14:textId="77777777" w:rsidTr="00287C01">
        <w:tc>
          <w:tcPr>
            <w:tcW w:w="3420" w:type="dxa"/>
            <w:shd w:val="clear" w:color="auto" w:fill="auto"/>
            <w:tcMar>
              <w:left w:w="0" w:type="dxa"/>
              <w:right w:w="0" w:type="dxa"/>
            </w:tcMar>
          </w:tcPr>
          <w:p w14:paraId="61A898B8" w14:textId="77777777" w:rsidR="006B652D" w:rsidRPr="000B1D80" w:rsidRDefault="00D57DFC" w:rsidP="009B5405">
            <w:pPr>
              <w:tabs>
                <w:tab w:val="num" w:pos="1440"/>
              </w:tabs>
              <w:suppressAutoHyphens/>
              <w:spacing w:before="0"/>
              <w:rPr>
                <w:rFonts w:cs="Arial"/>
                <w:color w:val="000000"/>
                <w:lang w:val="sr-Cyrl-CS" w:eastAsia="ar-SA"/>
              </w:rPr>
            </w:pPr>
            <w:r w:rsidRPr="000B1D80">
              <w:rPr>
                <w:rFonts w:cs="Arial"/>
                <w:color w:val="000000"/>
                <w:lang w:val="sr-Cyrl-CS" w:eastAsia="ar-SA"/>
              </w:rPr>
              <w:t>Општи системи:</w:t>
            </w:r>
          </w:p>
        </w:tc>
        <w:tc>
          <w:tcPr>
            <w:tcW w:w="5580" w:type="dxa"/>
            <w:shd w:val="clear" w:color="auto" w:fill="auto"/>
          </w:tcPr>
          <w:p w14:paraId="1BF7ADFA" w14:textId="77777777" w:rsidR="006B652D" w:rsidRPr="000B1D80" w:rsidRDefault="00D57DFC" w:rsidP="009B5405">
            <w:pPr>
              <w:numPr>
                <w:ilvl w:val="0"/>
                <w:numId w:val="62"/>
              </w:numPr>
              <w:suppressAutoHyphens/>
              <w:spacing w:before="0"/>
              <w:ind w:left="284" w:hangingChars="129" w:hanging="284"/>
              <w:rPr>
                <w:rFonts w:cs="Arial"/>
                <w:color w:val="000000"/>
                <w:lang w:eastAsia="ar-SA"/>
              </w:rPr>
            </w:pPr>
            <w:r w:rsidRPr="000B1D80">
              <w:rPr>
                <w:rFonts w:cs="Arial"/>
                <w:color w:val="000000"/>
                <w:lang w:eastAsia="ar-SA"/>
              </w:rPr>
              <w:t>на страни снабдевања електричном енергијом</w:t>
            </w:r>
            <w:r w:rsidR="006B652D" w:rsidRPr="000B1D80">
              <w:rPr>
                <w:rFonts w:cs="Arial"/>
                <w:color w:val="000000"/>
                <w:lang w:eastAsia="ar-SA"/>
              </w:rPr>
              <w:t xml:space="preserve">: </w:t>
            </w:r>
            <w:r w:rsidRPr="000B1D80">
              <w:rPr>
                <w:rFonts w:cs="Arial"/>
                <w:color w:val="000000"/>
                <w:lang w:eastAsia="ar-SA"/>
              </w:rPr>
              <w:t>сопствени систем за напајање ел. енергијом на високом напону и нисконапонска мрежа у оквиру постројења за ОДГ</w:t>
            </w:r>
          </w:p>
          <w:p w14:paraId="07DA0F37" w14:textId="77777777" w:rsidR="006B652D" w:rsidRPr="000B1D80" w:rsidRDefault="00D57DFC" w:rsidP="009B5405">
            <w:pPr>
              <w:numPr>
                <w:ilvl w:val="0"/>
                <w:numId w:val="62"/>
              </w:numPr>
              <w:suppressAutoHyphens/>
              <w:spacing w:before="0"/>
              <w:ind w:left="284" w:hangingChars="129" w:hanging="284"/>
              <w:rPr>
                <w:rFonts w:cs="Arial"/>
                <w:color w:val="000000"/>
                <w:shd w:val="clear" w:color="auto" w:fill="FFFFFF"/>
                <w:lang w:val="sr-Cyrl-CS" w:eastAsia="ar-SA"/>
              </w:rPr>
            </w:pPr>
            <w:r w:rsidRPr="000B1D80">
              <w:rPr>
                <w:rFonts w:cs="Arial"/>
                <w:color w:val="000000"/>
                <w:lang w:eastAsia="ar-SA"/>
              </w:rPr>
              <w:t>на страни система управљања: на прикључку сигнала неопходних за надзор рада постројења у термокоманди блокова</w:t>
            </w:r>
            <w:r w:rsidR="006B652D" w:rsidRPr="000B1D80">
              <w:rPr>
                <w:rFonts w:cs="Arial"/>
                <w:color w:val="000000"/>
                <w:lang w:eastAsia="ar-SA"/>
              </w:rPr>
              <w:t xml:space="preserve"> </w:t>
            </w:r>
          </w:p>
        </w:tc>
      </w:tr>
    </w:tbl>
    <w:p w14:paraId="63E00429" w14:textId="77777777" w:rsidR="006B652D" w:rsidRPr="000B1D80" w:rsidRDefault="006B652D" w:rsidP="009B5405">
      <w:pPr>
        <w:spacing w:before="0"/>
        <w:rPr>
          <w:rFonts w:cs="Arial"/>
          <w:lang w:eastAsia="ar-SA"/>
        </w:rPr>
      </w:pPr>
    </w:p>
    <w:p w14:paraId="240C7C54" w14:textId="77777777" w:rsidR="00704BF5" w:rsidRPr="000B1D80" w:rsidRDefault="00704BF5" w:rsidP="000B1D80">
      <w:pPr>
        <w:pStyle w:val="Heading10"/>
        <w:numPr>
          <w:ilvl w:val="2"/>
          <w:numId w:val="97"/>
        </w:numPr>
        <w:spacing w:before="0"/>
        <w:rPr>
          <w:rFonts w:cs="Arial"/>
          <w:noProof/>
        </w:rPr>
      </w:pPr>
      <w:r w:rsidRPr="000B1D80">
        <w:rPr>
          <w:rFonts w:cs="Arial"/>
        </w:rPr>
        <w:t>Опште информације о Уговор</w:t>
      </w:r>
      <w:r w:rsidR="009B5405" w:rsidRPr="000B1D80">
        <w:rPr>
          <w:rFonts w:cs="Arial"/>
        </w:rPr>
        <w:t xml:space="preserve">у за </w:t>
      </w:r>
      <w:r w:rsidRPr="000B1D80">
        <w:rPr>
          <w:rFonts w:cs="Arial"/>
        </w:rPr>
        <w:t>реализациј</w:t>
      </w:r>
      <w:r w:rsidR="009B5405" w:rsidRPr="000B1D80">
        <w:rPr>
          <w:rFonts w:cs="Arial"/>
        </w:rPr>
        <w:t>у</w:t>
      </w:r>
      <w:r w:rsidRPr="000B1D80">
        <w:rPr>
          <w:rFonts w:cs="Arial"/>
        </w:rPr>
        <w:t xml:space="preserve"> </w:t>
      </w:r>
      <w:r w:rsidRPr="000B1D80">
        <w:rPr>
          <w:rFonts w:cs="Arial"/>
          <w:noProof/>
        </w:rPr>
        <w:t xml:space="preserve">пројекта </w:t>
      </w:r>
    </w:p>
    <w:p w14:paraId="0E0A576B" w14:textId="77777777" w:rsidR="006B652D" w:rsidRPr="000B1D80" w:rsidRDefault="006B652D" w:rsidP="009B5405">
      <w:pPr>
        <w:spacing w:before="0"/>
        <w:rPr>
          <w:rFonts w:eastAsia="Calibri" w:cs="Arial"/>
          <w:spacing w:val="-6"/>
          <w:lang w:val="sr-Cyrl-CS"/>
        </w:rPr>
      </w:pPr>
    </w:p>
    <w:p w14:paraId="3DC8607D" w14:textId="77777777" w:rsidR="00F56D4F" w:rsidRPr="000B1D80" w:rsidRDefault="00704BF5" w:rsidP="002458B6">
      <w:pPr>
        <w:spacing w:before="0"/>
        <w:rPr>
          <w:rFonts w:cs="Arial"/>
        </w:rPr>
      </w:pPr>
      <w:r w:rsidRPr="000B1D80">
        <w:rPr>
          <w:rFonts w:eastAsia="Calibri" w:cs="Arial"/>
          <w:spacing w:val="-6"/>
          <w:lang w:val="sr-Cyrl-CS"/>
        </w:rPr>
        <w:t xml:space="preserve">Пројекат се реализује у оквиру међудржавног Споразума о економској и техничкој сарадњи у области инфраструктуре који је </w:t>
      </w:r>
      <w:r w:rsidR="00F56D4F" w:rsidRPr="000B1D80">
        <w:rPr>
          <w:rFonts w:cs="Arial"/>
        </w:rPr>
        <w:t xml:space="preserve">24.11.2011. године </w:t>
      </w:r>
      <w:r w:rsidRPr="000B1D80">
        <w:rPr>
          <w:rFonts w:eastAsia="Calibri" w:cs="Arial"/>
          <w:spacing w:val="-6"/>
          <w:lang w:val="sr-Cyrl-CS"/>
        </w:rPr>
        <w:t xml:space="preserve">потписан између Владе Републике Србије и Владе </w:t>
      </w:r>
      <w:r w:rsidR="004011B1" w:rsidRPr="000B1D80">
        <w:rPr>
          <w:rFonts w:eastAsia="Calibri" w:cs="Arial"/>
          <w:spacing w:val="-6"/>
          <w:lang w:val="sr-Cyrl-CS"/>
        </w:rPr>
        <w:t>Јапана</w:t>
      </w:r>
      <w:r w:rsidR="00F56D4F" w:rsidRPr="000B1D80">
        <w:rPr>
          <w:rFonts w:cs="Arial"/>
        </w:rPr>
        <w:t xml:space="preserve"> у вези са Пројектом за изградњу постројења за одсумпоравање </w:t>
      </w:r>
      <w:r w:rsidR="00F56D4F" w:rsidRPr="000B1D80">
        <w:rPr>
          <w:rFonts w:cs="Arial"/>
        </w:rPr>
        <w:lastRenderedPageBreak/>
        <w:t xml:space="preserve">за термоелектрану „Никола Тесла“, односно, у вези са одобрењем јапанског зајма у циљу имплементације наведеног Пројекта. </w:t>
      </w:r>
    </w:p>
    <w:p w14:paraId="4B2A733A" w14:textId="77777777" w:rsidR="00F56D4F" w:rsidRPr="000B1D80" w:rsidRDefault="00F56D4F" w:rsidP="00F56D4F">
      <w:pPr>
        <w:numPr>
          <w:ilvl w:val="12"/>
          <w:numId w:val="0"/>
        </w:numPr>
        <w:rPr>
          <w:rFonts w:cs="Arial"/>
        </w:rPr>
      </w:pPr>
      <w:r w:rsidRPr="000B1D80">
        <w:rPr>
          <w:rFonts w:cs="Arial"/>
        </w:rPr>
        <w:t xml:space="preserve">У складу са одредбама међудржавног Споразума, дана 24.11.2011. године закључен је Споразум о зајму за финансирање Пројекта изградње постројења за одсумпоравање за термоелектрану „Никола Тесла A“, бр. СРБ-П1 године између </w:t>
      </w:r>
      <w:r w:rsidRPr="000B1D80">
        <w:rPr>
          <w:rFonts w:cs="Arial"/>
          <w:i/>
        </w:rPr>
        <w:t>Japan International Cooperation Agency</w:t>
      </w:r>
      <w:r w:rsidRPr="000B1D80">
        <w:rPr>
          <w:rFonts w:cs="Arial"/>
        </w:rPr>
        <w:t xml:space="preserve"> (даље: </w:t>
      </w:r>
      <w:r w:rsidRPr="000B1D80">
        <w:rPr>
          <w:rFonts w:cs="Arial"/>
          <w:i/>
        </w:rPr>
        <w:t>JICA</w:t>
      </w:r>
      <w:r w:rsidRPr="000B1D80">
        <w:rPr>
          <w:rFonts w:cs="Arial"/>
        </w:rPr>
        <w:t>) и JП ЕПС, чиме су створени услови за почетак реализације самог Пројекта. Вредност зајма је 28,252 милијарде JPY са роком отплате од 10 година, након грејс периода од 5 година, уз каматну стопу од 0,6% годишње.</w:t>
      </w:r>
    </w:p>
    <w:p w14:paraId="36934D6A" w14:textId="77777777" w:rsidR="0025265F" w:rsidRPr="000B1D80" w:rsidRDefault="0025265F" w:rsidP="009B5405">
      <w:pPr>
        <w:spacing w:before="0"/>
        <w:rPr>
          <w:rFonts w:eastAsia="Calibri" w:cs="Arial"/>
          <w:spacing w:val="-6"/>
          <w:lang w:val="sr-Cyrl-CS"/>
        </w:rPr>
      </w:pPr>
    </w:p>
    <w:p w14:paraId="4C0DB113" w14:textId="77777777" w:rsidR="006D64E9" w:rsidRPr="000B1D80" w:rsidRDefault="006D64E9" w:rsidP="000B1D80">
      <w:pPr>
        <w:pStyle w:val="Heading10"/>
        <w:numPr>
          <w:ilvl w:val="2"/>
          <w:numId w:val="97"/>
        </w:numPr>
        <w:spacing w:before="0"/>
        <w:rPr>
          <w:rFonts w:cs="Arial"/>
        </w:rPr>
      </w:pPr>
      <w:r w:rsidRPr="000B1D80">
        <w:rPr>
          <w:rFonts w:cs="Arial"/>
        </w:rPr>
        <w:t>Термин план извршења главних активности</w:t>
      </w:r>
      <w:r w:rsidR="00D15AF2" w:rsidRPr="000B1D80">
        <w:rPr>
          <w:rFonts w:cs="Arial"/>
        </w:rPr>
        <w:t xml:space="preserve"> Понуђача</w:t>
      </w:r>
    </w:p>
    <w:p w14:paraId="444F1060" w14:textId="77777777" w:rsidR="009B5405" w:rsidRPr="000B1D80" w:rsidRDefault="009B5405" w:rsidP="009B5405">
      <w:pPr>
        <w:spacing w:before="0"/>
        <w:rPr>
          <w:rFonts w:eastAsia="Calibri" w:cs="Arial"/>
          <w:spacing w:val="-6"/>
          <w:lang w:val="sr-Cyrl-CS"/>
        </w:rPr>
      </w:pPr>
    </w:p>
    <w:p w14:paraId="283410FD" w14:textId="77777777" w:rsidR="006D64E9" w:rsidRPr="000B1D80" w:rsidRDefault="006D64E9" w:rsidP="009B5405">
      <w:pPr>
        <w:spacing w:before="0"/>
        <w:rPr>
          <w:rFonts w:eastAsia="Calibri" w:cs="Arial"/>
          <w:spacing w:val="-6"/>
          <w:lang w:val="sr-Cyrl-CS"/>
        </w:rPr>
      </w:pPr>
      <w:r w:rsidRPr="000B1D80">
        <w:rPr>
          <w:rFonts w:eastAsia="Calibri" w:cs="Arial"/>
          <w:spacing w:val="-6"/>
          <w:lang w:val="sr-Cyrl-CS"/>
        </w:rPr>
        <w:t xml:space="preserve">У циљу детаљног сагледавања Термин плана </w:t>
      </w:r>
      <w:r w:rsidR="00EE667B" w:rsidRPr="000B1D80">
        <w:rPr>
          <w:rFonts w:eastAsia="Calibri" w:cs="Arial"/>
          <w:spacing w:val="-6"/>
          <w:lang w:val="sr-Cyrl-CS"/>
        </w:rPr>
        <w:t>Стручног надзора</w:t>
      </w:r>
      <w:r w:rsidR="004011B1" w:rsidRPr="000B1D80">
        <w:rPr>
          <w:rFonts w:eastAsia="Calibri" w:cs="Arial"/>
          <w:spacing w:val="-6"/>
          <w:lang w:val="sr-Cyrl-CS"/>
        </w:rPr>
        <w:t xml:space="preserve"> и </w:t>
      </w:r>
      <w:r w:rsidR="009B5405" w:rsidRPr="000B1D80">
        <w:rPr>
          <w:rFonts w:eastAsia="Calibri" w:cs="Arial"/>
          <w:spacing w:val="-6"/>
          <w:lang w:val="sr-Cyrl-CS"/>
        </w:rPr>
        <w:t xml:space="preserve">контроле </w:t>
      </w:r>
      <w:r w:rsidR="004011B1" w:rsidRPr="000B1D80">
        <w:rPr>
          <w:rFonts w:eastAsia="Calibri" w:cs="Arial"/>
          <w:spacing w:val="-6"/>
          <w:lang w:val="sr-Cyrl-CS"/>
        </w:rPr>
        <w:t xml:space="preserve">техничке </w:t>
      </w:r>
      <w:r w:rsidR="009B5405" w:rsidRPr="000B1D80">
        <w:rPr>
          <w:rFonts w:eastAsia="Calibri" w:cs="Arial"/>
          <w:spacing w:val="-6"/>
          <w:lang w:val="sr-Cyrl-CS"/>
        </w:rPr>
        <w:t>документације</w:t>
      </w:r>
      <w:r w:rsidRPr="000B1D80">
        <w:rPr>
          <w:rFonts w:eastAsia="Calibri" w:cs="Arial"/>
          <w:spacing w:val="-6"/>
          <w:lang w:val="sr-Cyrl-CS"/>
        </w:rPr>
        <w:t xml:space="preserve">, приложен је </w:t>
      </w:r>
      <w:r w:rsidR="00F56D4F" w:rsidRPr="000B1D80">
        <w:rPr>
          <w:rFonts w:eastAsia="Calibri" w:cs="Arial"/>
          <w:spacing w:val="-6"/>
        </w:rPr>
        <w:t xml:space="preserve">прелиминарни </w:t>
      </w:r>
      <w:r w:rsidRPr="000B1D80">
        <w:rPr>
          <w:rFonts w:eastAsia="Calibri" w:cs="Arial"/>
          <w:spacing w:val="-6"/>
          <w:lang w:val="sr-Cyrl-CS"/>
        </w:rPr>
        <w:t>Термин план радова из Уговора за извођење радова између Наручиоца</w:t>
      </w:r>
      <w:r w:rsidR="009B5405" w:rsidRPr="000B1D80">
        <w:rPr>
          <w:rFonts w:eastAsia="Calibri" w:cs="Arial"/>
          <w:spacing w:val="-6"/>
          <w:lang w:val="sr-Cyrl-CS"/>
        </w:rPr>
        <w:t xml:space="preserve"> и</w:t>
      </w:r>
      <w:r w:rsidRPr="000B1D80">
        <w:rPr>
          <w:rFonts w:eastAsia="Calibri" w:cs="Arial"/>
          <w:spacing w:val="-6"/>
          <w:lang w:val="sr-Cyrl-CS"/>
        </w:rPr>
        <w:t xml:space="preserve"> Извођача радова</w:t>
      </w:r>
      <w:r w:rsidR="009B5405" w:rsidRPr="000B1D80">
        <w:rPr>
          <w:rFonts w:eastAsia="Calibri" w:cs="Arial"/>
          <w:spacing w:val="-6"/>
          <w:lang w:val="sr-Cyrl-CS"/>
        </w:rPr>
        <w:t>.</w:t>
      </w:r>
      <w:r w:rsidRPr="000B1D80">
        <w:rPr>
          <w:rFonts w:eastAsia="Calibri" w:cs="Arial"/>
          <w:spacing w:val="-6"/>
          <w:lang w:val="sr-Cyrl-CS"/>
        </w:rPr>
        <w:t xml:space="preserve"> </w:t>
      </w:r>
      <w:r w:rsidR="009B5405" w:rsidRPr="000B1D80">
        <w:rPr>
          <w:rFonts w:eastAsia="Calibri" w:cs="Arial"/>
          <w:spacing w:val="-6"/>
          <w:lang w:val="sr-Cyrl-CS"/>
        </w:rPr>
        <w:t>У</w:t>
      </w:r>
      <w:r w:rsidR="00EE667B" w:rsidRPr="000B1D80">
        <w:rPr>
          <w:rFonts w:eastAsia="Calibri" w:cs="Arial"/>
          <w:spacing w:val="-6"/>
          <w:lang w:val="sr-Cyrl-CS"/>
        </w:rPr>
        <w:t>слуге Стручног надзора</w:t>
      </w:r>
      <w:r w:rsidR="004011B1" w:rsidRPr="000B1D80">
        <w:rPr>
          <w:rFonts w:eastAsia="Calibri" w:cs="Arial"/>
          <w:spacing w:val="-6"/>
          <w:lang w:val="sr-Cyrl-CS"/>
        </w:rPr>
        <w:t xml:space="preserve"> и </w:t>
      </w:r>
      <w:r w:rsidR="009B5405" w:rsidRPr="000B1D80">
        <w:rPr>
          <w:rFonts w:eastAsia="Calibri" w:cs="Arial"/>
          <w:spacing w:val="-6"/>
          <w:lang w:val="sr-Cyrl-CS"/>
        </w:rPr>
        <w:t xml:space="preserve">контроле </w:t>
      </w:r>
      <w:r w:rsidR="004011B1" w:rsidRPr="000B1D80">
        <w:rPr>
          <w:rFonts w:eastAsia="Calibri" w:cs="Arial"/>
          <w:spacing w:val="-6"/>
          <w:lang w:val="sr-Cyrl-CS"/>
        </w:rPr>
        <w:t xml:space="preserve">техничке </w:t>
      </w:r>
      <w:r w:rsidR="009B5405" w:rsidRPr="000B1D80">
        <w:rPr>
          <w:rFonts w:eastAsia="Calibri" w:cs="Arial"/>
          <w:spacing w:val="-6"/>
          <w:lang w:val="sr-Cyrl-CS"/>
        </w:rPr>
        <w:t>документације</w:t>
      </w:r>
      <w:r w:rsidRPr="000B1D80">
        <w:rPr>
          <w:rFonts w:eastAsia="Calibri" w:cs="Arial"/>
          <w:spacing w:val="-6"/>
          <w:lang w:val="sr-Cyrl-CS"/>
        </w:rPr>
        <w:t xml:space="preserve"> неопходно </w:t>
      </w:r>
      <w:r w:rsidR="009B5405" w:rsidRPr="000B1D80">
        <w:rPr>
          <w:rFonts w:eastAsia="Calibri" w:cs="Arial"/>
          <w:spacing w:val="-6"/>
          <w:lang w:val="sr-Cyrl-CS"/>
        </w:rPr>
        <w:t xml:space="preserve">је </w:t>
      </w:r>
      <w:r w:rsidRPr="000B1D80">
        <w:rPr>
          <w:rFonts w:eastAsia="Calibri" w:cs="Arial"/>
          <w:spacing w:val="-6"/>
          <w:lang w:val="sr-Cyrl-CS"/>
        </w:rPr>
        <w:t>прилагодити овом термин плану. У оквиру понуде Понуђач је обавезан да достави Термин план реализације</w:t>
      </w:r>
      <w:r w:rsidR="00EE667B" w:rsidRPr="000B1D80">
        <w:rPr>
          <w:rFonts w:eastAsia="Calibri" w:cs="Arial"/>
          <w:spacing w:val="-6"/>
          <w:lang w:val="sr-Cyrl-CS"/>
        </w:rPr>
        <w:t xml:space="preserve"> услуга</w:t>
      </w:r>
      <w:r w:rsidRPr="000B1D80">
        <w:rPr>
          <w:rFonts w:eastAsia="Calibri" w:cs="Arial"/>
          <w:spacing w:val="-6"/>
          <w:lang w:val="sr-Cyrl-CS"/>
        </w:rPr>
        <w:t xml:space="preserve">. </w:t>
      </w:r>
    </w:p>
    <w:p w14:paraId="707C72C7" w14:textId="77777777" w:rsidR="009B5405" w:rsidRPr="000B1D80" w:rsidRDefault="009B5405" w:rsidP="009B5405">
      <w:pPr>
        <w:spacing w:before="0"/>
        <w:rPr>
          <w:rFonts w:eastAsia="Calibri" w:cs="Arial"/>
          <w:spacing w:val="-6"/>
          <w:lang w:val="sr-Cyrl-CS"/>
        </w:rPr>
      </w:pPr>
    </w:p>
    <w:p w14:paraId="714C3753" w14:textId="77777777" w:rsidR="006254A1" w:rsidRPr="000B1D80" w:rsidRDefault="006D64E9" w:rsidP="00CB64CF">
      <w:pPr>
        <w:spacing w:before="0"/>
        <w:rPr>
          <w:rFonts w:eastAsia="Calibri" w:cs="Arial"/>
          <w:spacing w:val="-6"/>
          <w:lang w:val="sr-Cyrl-CS"/>
        </w:rPr>
      </w:pPr>
      <w:r w:rsidRPr="000B1D80">
        <w:rPr>
          <w:rFonts w:eastAsia="Calibri" w:cs="Arial"/>
          <w:spacing w:val="-6"/>
          <w:lang w:val="sr-Cyrl-CS"/>
        </w:rPr>
        <w:t>Укoликo дoђe дo прoмeнe Teрмин плaнa из Угoвoрa зa извoђeњe рaдoвa</w:t>
      </w:r>
      <w:r w:rsidR="00D15AF2" w:rsidRPr="000B1D80">
        <w:rPr>
          <w:rFonts w:eastAsia="Calibri" w:cs="Arial"/>
          <w:spacing w:val="-6"/>
          <w:lang w:val="sr-Cyrl-CS"/>
        </w:rPr>
        <w:t>,</w:t>
      </w:r>
      <w:r w:rsidRPr="000B1D80">
        <w:rPr>
          <w:rFonts w:eastAsia="Calibri" w:cs="Arial"/>
          <w:spacing w:val="-6"/>
          <w:lang w:val="sr-Cyrl-CS"/>
        </w:rPr>
        <w:t xml:space="preserve"> Пoнуђaч ћe бити oбaвeзaн дa свoj Teрмин плaн усклaди сa Teрмин плa</w:t>
      </w:r>
      <w:r w:rsidR="00AE70DE" w:rsidRPr="000B1D80">
        <w:rPr>
          <w:rFonts w:eastAsia="Calibri" w:cs="Arial"/>
          <w:spacing w:val="-6"/>
          <w:lang w:val="sr-Cyrl-CS"/>
        </w:rPr>
        <w:t xml:space="preserve">нoм из Угoвoрa </w:t>
      </w:r>
      <w:r w:rsidR="0025265F" w:rsidRPr="000B1D80">
        <w:rPr>
          <w:rFonts w:eastAsia="Calibri" w:cs="Arial"/>
          <w:spacing w:val="-6"/>
          <w:lang w:val="sr-Cyrl-CS"/>
        </w:rPr>
        <w:t>o извoђeњу рaдoвa</w:t>
      </w:r>
      <w:r w:rsidR="006922C6" w:rsidRPr="000B1D80">
        <w:rPr>
          <w:rFonts w:eastAsia="Calibri" w:cs="Arial"/>
          <w:spacing w:val="-6"/>
          <w:lang w:val="sr-Cyrl-CS"/>
        </w:rPr>
        <w:t>.</w:t>
      </w:r>
    </w:p>
    <w:p w14:paraId="13F34EE3" w14:textId="77777777" w:rsidR="006922C6" w:rsidRPr="000B1D80" w:rsidRDefault="006922C6" w:rsidP="00CB64CF">
      <w:pPr>
        <w:pStyle w:val="CommentText"/>
        <w:spacing w:before="0"/>
        <w:rPr>
          <w:rFonts w:cs="Arial"/>
          <w:color w:val="000000"/>
          <w:spacing w:val="2"/>
          <w:sz w:val="22"/>
          <w:szCs w:val="22"/>
          <w:lang w:val="en-US"/>
        </w:rPr>
      </w:pPr>
    </w:p>
    <w:p w14:paraId="782604F2" w14:textId="77777777" w:rsidR="008F3719" w:rsidRPr="000B1D80" w:rsidRDefault="008F3719" w:rsidP="00CB64CF">
      <w:pPr>
        <w:pStyle w:val="CommentText"/>
        <w:spacing w:before="0"/>
        <w:rPr>
          <w:rFonts w:cs="Arial"/>
          <w:color w:val="000000"/>
          <w:spacing w:val="2"/>
          <w:sz w:val="22"/>
          <w:szCs w:val="22"/>
          <w:lang w:val="en-US"/>
        </w:rPr>
      </w:pPr>
    </w:p>
    <w:p w14:paraId="6598B7BD" w14:textId="77777777" w:rsidR="008F3719" w:rsidRPr="000B1D80" w:rsidRDefault="008F3719" w:rsidP="00CB64CF">
      <w:pPr>
        <w:pStyle w:val="CommentText"/>
        <w:spacing w:before="0"/>
        <w:rPr>
          <w:rFonts w:cs="Arial"/>
          <w:color w:val="000000"/>
          <w:spacing w:val="2"/>
          <w:sz w:val="22"/>
          <w:szCs w:val="22"/>
        </w:rPr>
        <w:sectPr w:rsidR="008F3719" w:rsidRPr="000B1D80" w:rsidSect="006B652D">
          <w:headerReference w:type="default" r:id="rId342"/>
          <w:footerReference w:type="even" r:id="rId343"/>
          <w:footerReference w:type="default" r:id="rId344"/>
          <w:headerReference w:type="first" r:id="rId345"/>
          <w:footerReference w:type="first" r:id="rId346"/>
          <w:footnotePr>
            <w:pos w:val="beneathText"/>
          </w:footnotePr>
          <w:pgSz w:w="11909" w:h="16834" w:code="9"/>
          <w:pgMar w:top="958" w:right="1440" w:bottom="1440" w:left="1440" w:header="142" w:footer="436" w:gutter="0"/>
          <w:cols w:space="708"/>
          <w:titlePg/>
          <w:docGrid w:linePitch="360"/>
        </w:sectPr>
      </w:pPr>
    </w:p>
    <w:p w14:paraId="2ECDC95E" w14:textId="77777777" w:rsidR="006254A1" w:rsidRPr="000B1D80" w:rsidRDefault="00F067E8" w:rsidP="000B1D80">
      <w:pPr>
        <w:pStyle w:val="ListParagraph"/>
        <w:numPr>
          <w:ilvl w:val="1"/>
          <w:numId w:val="97"/>
        </w:numPr>
        <w:spacing w:before="0" w:after="0" w:line="240" w:lineRule="auto"/>
        <w:rPr>
          <w:rFonts w:ascii="Arial" w:hAnsi="Arial" w:cs="Arial"/>
          <w:b/>
          <w:lang w:eastAsia="ar-SA"/>
        </w:rPr>
      </w:pPr>
      <w:r w:rsidRPr="000B1D80">
        <w:rPr>
          <w:rFonts w:ascii="Arial" w:hAnsi="Arial" w:cs="Arial"/>
          <w:b/>
          <w:lang w:eastAsia="ar-SA"/>
        </w:rPr>
        <w:lastRenderedPageBreak/>
        <w:t>Прелиминарни</w:t>
      </w:r>
      <w:r w:rsidR="00755C4E" w:rsidRPr="000B1D80">
        <w:rPr>
          <w:rFonts w:ascii="Arial" w:hAnsi="Arial" w:cs="Arial"/>
          <w:b/>
          <w:lang w:eastAsia="ar-SA"/>
        </w:rPr>
        <w:t xml:space="preserve"> Термин план</w:t>
      </w:r>
      <w:r w:rsidRPr="000B1D80">
        <w:rPr>
          <w:rFonts w:ascii="Arial" w:hAnsi="Arial" w:cs="Arial"/>
          <w:b/>
          <w:lang w:eastAsia="ar-SA"/>
        </w:rPr>
        <w:t xml:space="preserve"> </w:t>
      </w:r>
    </w:p>
    <w:p w14:paraId="27B2F0B8" w14:textId="77777777" w:rsidR="004D27A7" w:rsidRPr="000B1D80" w:rsidRDefault="00BB4E14" w:rsidP="00F067E8">
      <w:pPr>
        <w:pStyle w:val="ListParagraph"/>
        <w:spacing w:before="0" w:after="0" w:line="240" w:lineRule="auto"/>
        <w:ind w:left="142"/>
        <w:rPr>
          <w:rFonts w:ascii="Arial" w:hAnsi="Arial" w:cs="Arial"/>
          <w:lang w:val="ru-RU" w:eastAsia="ar-SA"/>
        </w:rPr>
      </w:pPr>
      <w:r w:rsidRPr="000B1D80">
        <w:rPr>
          <w:rFonts w:ascii="Arial" w:hAnsi="Arial" w:cs="Arial"/>
          <w:noProof/>
        </w:rPr>
        <w:lastRenderedPageBreak/>
        <w:drawing>
          <wp:inline distT="0" distB="0" distL="0" distR="0" wp14:anchorId="79127819" wp14:editId="54963F9B">
            <wp:extent cx="8266176" cy="5371379"/>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min plan srpski.jpg"/>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8293961" cy="5389434"/>
                    </a:xfrm>
                    <a:prstGeom prst="rect">
                      <a:avLst/>
                    </a:prstGeom>
                  </pic:spPr>
                </pic:pic>
              </a:graphicData>
            </a:graphic>
          </wp:inline>
        </w:drawing>
      </w:r>
    </w:p>
    <w:p w14:paraId="16C986F5" w14:textId="77777777" w:rsidR="004D27A7" w:rsidRPr="000B1D80" w:rsidRDefault="004D27A7" w:rsidP="00CB64CF">
      <w:pPr>
        <w:tabs>
          <w:tab w:val="left" w:pos="3004"/>
        </w:tabs>
        <w:spacing w:before="0"/>
        <w:rPr>
          <w:rFonts w:cs="Arial"/>
          <w:lang w:val="ru-RU" w:eastAsia="ar-SA"/>
        </w:rPr>
        <w:sectPr w:rsidR="004D27A7" w:rsidRPr="000B1D80" w:rsidSect="006254A1">
          <w:footnotePr>
            <w:pos w:val="beneathText"/>
          </w:footnotePr>
          <w:pgSz w:w="16834" w:h="11909" w:orient="landscape" w:code="9"/>
          <w:pgMar w:top="1440" w:right="958" w:bottom="1440" w:left="1440" w:header="142" w:footer="436" w:gutter="0"/>
          <w:cols w:space="708"/>
          <w:titlePg/>
          <w:docGrid w:linePitch="360"/>
        </w:sectPr>
      </w:pPr>
    </w:p>
    <w:p w14:paraId="4C4B1CC0" w14:textId="77777777" w:rsidR="00756A02" w:rsidRPr="000B1D80" w:rsidRDefault="00756A02" w:rsidP="000B1D80">
      <w:pPr>
        <w:pStyle w:val="Heading10"/>
        <w:numPr>
          <w:ilvl w:val="0"/>
          <w:numId w:val="97"/>
        </w:numPr>
        <w:spacing w:before="0"/>
        <w:rPr>
          <w:rFonts w:cs="Arial"/>
        </w:rPr>
      </w:pPr>
      <w:r w:rsidRPr="000B1D80">
        <w:rPr>
          <w:rFonts w:cs="Arial"/>
        </w:rPr>
        <w:lastRenderedPageBreak/>
        <w:t>УСЛОВИ ЗА УЧЕШЋЕ У ПОСТУПКУ ЈАВНЕ НА</w:t>
      </w:r>
      <w:r w:rsidR="00AA24CA" w:rsidRPr="000B1D80">
        <w:rPr>
          <w:rFonts w:cs="Arial"/>
        </w:rPr>
        <w:t xml:space="preserve">БАВКЕ ИЗ ЧЛ. 75. И 76. ЗАКОНА О </w:t>
      </w:r>
      <w:r w:rsidRPr="000B1D80">
        <w:rPr>
          <w:rFonts w:cs="Arial"/>
        </w:rPr>
        <w:t>ЈАВНИМ НАБАВКАМА И УПУТС</w:t>
      </w:r>
      <w:r w:rsidR="00AA24CA" w:rsidRPr="000B1D80">
        <w:rPr>
          <w:rFonts w:cs="Arial"/>
        </w:rPr>
        <w:t xml:space="preserve">ТВО КАКО СЕ ДОКАЗУЈЕ ИСПУЊЕНОСТ </w:t>
      </w:r>
      <w:r w:rsidRPr="000B1D80">
        <w:rPr>
          <w:rFonts w:cs="Arial"/>
        </w:rPr>
        <w:t>ТИХ УСЛОВА</w:t>
      </w:r>
      <w:bookmarkEnd w:id="19"/>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8446"/>
      </w:tblGrid>
      <w:tr w:rsidR="003F6328" w:rsidRPr="009115DA" w14:paraId="6F327BE3" w14:textId="77777777" w:rsidTr="004045F6">
        <w:trPr>
          <w:trHeight w:val="524"/>
          <w:jc w:val="center"/>
        </w:trPr>
        <w:tc>
          <w:tcPr>
            <w:tcW w:w="1722" w:type="dxa"/>
            <w:vAlign w:val="center"/>
          </w:tcPr>
          <w:p w14:paraId="789AD0FB" w14:textId="77777777" w:rsidR="00175774" w:rsidRPr="000B1D80" w:rsidRDefault="00175774" w:rsidP="00CB64CF">
            <w:pPr>
              <w:spacing w:before="0"/>
              <w:jc w:val="center"/>
              <w:rPr>
                <w:rFonts w:cs="Arial"/>
                <w:b/>
              </w:rPr>
            </w:pPr>
            <w:r w:rsidRPr="000B1D80">
              <w:rPr>
                <w:rFonts w:cs="Arial"/>
                <w:b/>
              </w:rPr>
              <w:t>Ред. бр.</w:t>
            </w:r>
          </w:p>
        </w:tc>
        <w:tc>
          <w:tcPr>
            <w:tcW w:w="8446" w:type="dxa"/>
            <w:vAlign w:val="center"/>
          </w:tcPr>
          <w:p w14:paraId="66502837" w14:textId="77777777" w:rsidR="00175774" w:rsidRPr="000B1D80" w:rsidRDefault="009970BC" w:rsidP="008F74B1">
            <w:pPr>
              <w:pStyle w:val="Heading10"/>
              <w:jc w:val="center"/>
              <w:rPr>
                <w:rFonts w:cs="Arial"/>
              </w:rPr>
            </w:pPr>
            <w:r w:rsidRPr="000B1D80">
              <w:rPr>
                <w:rFonts w:cs="Arial"/>
              </w:rPr>
              <w:t>6</w:t>
            </w:r>
            <w:r w:rsidR="00175774" w:rsidRPr="000B1D80">
              <w:rPr>
                <w:rFonts w:cs="Arial"/>
              </w:rPr>
              <w:t>.1  ОБАВЕЗНИ УСЛОВИ</w:t>
            </w:r>
          </w:p>
          <w:p w14:paraId="2C23A9B6" w14:textId="77777777" w:rsidR="00175774" w:rsidRPr="000B1D80" w:rsidRDefault="00175774" w:rsidP="00CB64CF">
            <w:pPr>
              <w:spacing w:before="0"/>
              <w:jc w:val="center"/>
              <w:rPr>
                <w:rFonts w:cs="Arial"/>
                <w:b/>
              </w:rPr>
            </w:pPr>
            <w:r w:rsidRPr="000B1D80">
              <w:rPr>
                <w:rFonts w:cs="Arial"/>
                <w:b/>
              </w:rPr>
              <w:t>ЗА УЧЕШЋЕ У ПОСТУПКУ ЈАВНЕ НАБАВКЕ ИЗ ЧЛАНА 75. З</w:t>
            </w:r>
            <w:r w:rsidR="005C7CDE" w:rsidRPr="000B1D80">
              <w:rPr>
                <w:rFonts w:cs="Arial"/>
                <w:b/>
              </w:rPr>
              <w:t>АКОНА</w:t>
            </w:r>
          </w:p>
        </w:tc>
      </w:tr>
      <w:tr w:rsidR="00175774" w:rsidRPr="009115DA" w14:paraId="47427FDC" w14:textId="77777777" w:rsidTr="004045F6">
        <w:trPr>
          <w:jc w:val="center"/>
        </w:trPr>
        <w:tc>
          <w:tcPr>
            <w:tcW w:w="1722" w:type="dxa"/>
            <w:vAlign w:val="center"/>
          </w:tcPr>
          <w:p w14:paraId="7EC7AC52" w14:textId="77777777" w:rsidR="00175774" w:rsidRPr="000B1D80" w:rsidRDefault="00175774" w:rsidP="009B5405">
            <w:pPr>
              <w:spacing w:before="0"/>
              <w:jc w:val="center"/>
              <w:rPr>
                <w:rFonts w:cs="Arial"/>
              </w:rPr>
            </w:pPr>
            <w:r w:rsidRPr="000B1D80">
              <w:rPr>
                <w:rFonts w:cs="Arial"/>
              </w:rPr>
              <w:t>1.</w:t>
            </w:r>
          </w:p>
        </w:tc>
        <w:tc>
          <w:tcPr>
            <w:tcW w:w="8446" w:type="dxa"/>
            <w:vAlign w:val="center"/>
          </w:tcPr>
          <w:p w14:paraId="4D2AC58B" w14:textId="77777777" w:rsidR="00175774" w:rsidRPr="000B1D80" w:rsidRDefault="00175774" w:rsidP="009B5405">
            <w:pPr>
              <w:autoSpaceDE w:val="0"/>
              <w:autoSpaceDN w:val="0"/>
              <w:adjustRightInd w:val="0"/>
              <w:spacing w:before="0"/>
              <w:rPr>
                <w:rFonts w:cs="Arial"/>
              </w:rPr>
            </w:pPr>
            <w:r w:rsidRPr="000B1D80">
              <w:rPr>
                <w:rFonts w:cs="Arial"/>
                <w:b/>
                <w:u w:val="single"/>
              </w:rPr>
              <w:t>Услов:</w:t>
            </w:r>
            <w:r w:rsidR="003F5515" w:rsidRPr="000B1D80">
              <w:rPr>
                <w:rFonts w:cs="Arial"/>
                <w:b/>
              </w:rPr>
              <w:t xml:space="preserve"> </w:t>
            </w:r>
            <w:r w:rsidRPr="000B1D80">
              <w:rPr>
                <w:rFonts w:cs="Arial"/>
                <w:lang w:val="pl-PL"/>
              </w:rPr>
              <w:t>Да је понуђач регистрован код надлежног органа, односно уписан у одговарајући регистар;</w:t>
            </w:r>
          </w:p>
          <w:p w14:paraId="7CE933CB" w14:textId="77777777" w:rsidR="00175774" w:rsidRPr="000B1D80" w:rsidRDefault="00175774" w:rsidP="009B5405">
            <w:pPr>
              <w:autoSpaceDE w:val="0"/>
              <w:autoSpaceDN w:val="0"/>
              <w:adjustRightInd w:val="0"/>
              <w:spacing w:before="0"/>
              <w:rPr>
                <w:rFonts w:cs="Arial"/>
                <w:b/>
                <w:u w:val="single"/>
              </w:rPr>
            </w:pPr>
            <w:r w:rsidRPr="000B1D80">
              <w:rPr>
                <w:rFonts w:cs="Arial"/>
                <w:b/>
                <w:u w:val="single"/>
              </w:rPr>
              <w:t xml:space="preserve">Доказ: </w:t>
            </w:r>
          </w:p>
          <w:p w14:paraId="1974EBD5" w14:textId="77777777" w:rsidR="00175774" w:rsidRPr="000B1D80" w:rsidRDefault="00175774" w:rsidP="009B5405">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b/>
              </w:rPr>
              <w:t>за правно лице:</w:t>
            </w:r>
            <w:r w:rsidR="00A44783" w:rsidRPr="000B1D80">
              <w:rPr>
                <w:rFonts w:ascii="Arial" w:hAnsi="Arial" w:cs="Arial"/>
                <w:b/>
              </w:rPr>
              <w:t xml:space="preserve"> </w:t>
            </w:r>
            <w:r w:rsidRPr="000B1D80">
              <w:rPr>
                <w:rFonts w:ascii="Arial" w:hAnsi="Arial" w:cs="Arial"/>
                <w:lang w:val="ru-RU"/>
              </w:rPr>
              <w:t>Извод из регистра</w:t>
            </w:r>
            <w:r w:rsidR="008A3ABD" w:rsidRPr="000B1D80">
              <w:rPr>
                <w:rFonts w:ascii="Arial" w:hAnsi="Arial" w:cs="Arial"/>
                <w:lang w:val="ru-RU"/>
              </w:rPr>
              <w:t xml:space="preserve"> </w:t>
            </w:r>
            <w:r w:rsidRPr="000B1D80">
              <w:rPr>
                <w:rFonts w:ascii="Arial" w:hAnsi="Arial" w:cs="Arial"/>
                <w:lang w:val="ru-RU"/>
              </w:rPr>
              <w:t xml:space="preserve">Агенције за привредне регистре, односно извод из регистра надлежног Привредног суда </w:t>
            </w:r>
          </w:p>
          <w:p w14:paraId="3588123C" w14:textId="77777777" w:rsidR="00175774" w:rsidRPr="000B1D80" w:rsidRDefault="00175774" w:rsidP="009B5405">
            <w:pPr>
              <w:pStyle w:val="ListParagraph"/>
              <w:numPr>
                <w:ilvl w:val="0"/>
                <w:numId w:val="60"/>
              </w:numPr>
              <w:tabs>
                <w:tab w:val="left" w:pos="680"/>
              </w:tabs>
              <w:snapToGrid w:val="0"/>
              <w:spacing w:before="0" w:after="0" w:line="240" w:lineRule="auto"/>
              <w:ind w:left="230" w:hanging="230"/>
              <w:rPr>
                <w:rFonts w:ascii="Arial" w:hAnsi="Arial" w:cs="Arial"/>
              </w:rPr>
            </w:pPr>
            <w:r w:rsidRPr="000B1D80">
              <w:rPr>
                <w:rFonts w:ascii="Arial" w:hAnsi="Arial" w:cs="Arial"/>
                <w:b/>
              </w:rPr>
              <w:t xml:space="preserve">за предузетнике: </w:t>
            </w:r>
            <w:r w:rsidRPr="000B1D80">
              <w:rPr>
                <w:rFonts w:ascii="Arial" w:hAnsi="Arial" w:cs="Arial"/>
              </w:rPr>
              <w:t>И</w:t>
            </w:r>
            <w:r w:rsidRPr="000B1D80">
              <w:rPr>
                <w:rFonts w:ascii="Arial" w:hAnsi="Arial" w:cs="Arial"/>
                <w:lang w:val="ru-RU"/>
              </w:rPr>
              <w:t xml:space="preserve">звод из регистра Агенције за привредне регистре, односно извод из одговарајућег регистра </w:t>
            </w:r>
          </w:p>
          <w:p w14:paraId="4030690E" w14:textId="77777777" w:rsidR="00175774" w:rsidRPr="000B1D80" w:rsidRDefault="009B5405" w:rsidP="009B5405">
            <w:pPr>
              <w:autoSpaceDE w:val="0"/>
              <w:autoSpaceDN w:val="0"/>
              <w:adjustRightInd w:val="0"/>
              <w:spacing w:before="0"/>
              <w:rPr>
                <w:rFonts w:eastAsia="Calibri" w:cs="Arial"/>
                <w:i/>
              </w:rPr>
            </w:pPr>
            <w:r w:rsidRPr="000B1D80">
              <w:rPr>
                <w:rFonts w:eastAsia="Calibri" w:cs="Arial"/>
                <w:i/>
              </w:rPr>
              <w:t>Напомена:</w:t>
            </w:r>
          </w:p>
          <w:p w14:paraId="1C3B0F16" w14:textId="77777777" w:rsidR="00175774" w:rsidRPr="000B1D80" w:rsidRDefault="00175774" w:rsidP="009B5405">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овај доказ доставити за сваког </w:t>
            </w:r>
            <w:r w:rsidR="00B46D29" w:rsidRPr="000B1D80">
              <w:rPr>
                <w:rFonts w:eastAsia="Calibri" w:cs="Arial"/>
                <w:i/>
                <w:lang w:val="sr-Cyrl-CS"/>
              </w:rPr>
              <w:t>члана групе понуђача</w:t>
            </w:r>
          </w:p>
          <w:p w14:paraId="20BE8008" w14:textId="77777777" w:rsidR="00175774" w:rsidRPr="000B1D80" w:rsidRDefault="00175774" w:rsidP="009B5405">
            <w:pPr>
              <w:numPr>
                <w:ilvl w:val="0"/>
                <w:numId w:val="13"/>
              </w:numPr>
              <w:tabs>
                <w:tab w:val="left" w:pos="680"/>
              </w:tabs>
              <w:snapToGrid w:val="0"/>
              <w:spacing w:before="0"/>
              <w:ind w:left="230" w:hanging="230"/>
              <w:contextualSpacing/>
              <w:rPr>
                <w:rFonts w:cs="Arial"/>
              </w:rPr>
            </w:pPr>
            <w:r w:rsidRPr="000B1D80">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9115DA" w14:paraId="44EB8EE8" w14:textId="77777777" w:rsidTr="004045F6">
        <w:trPr>
          <w:trHeight w:val="1777"/>
          <w:jc w:val="center"/>
        </w:trPr>
        <w:tc>
          <w:tcPr>
            <w:tcW w:w="1722" w:type="dxa"/>
            <w:vAlign w:val="center"/>
          </w:tcPr>
          <w:p w14:paraId="5D2FE34D" w14:textId="77777777" w:rsidR="00175774" w:rsidRPr="000B1D80" w:rsidRDefault="00175774" w:rsidP="00CB64CF">
            <w:pPr>
              <w:spacing w:before="0"/>
              <w:jc w:val="center"/>
              <w:rPr>
                <w:rFonts w:cs="Arial"/>
              </w:rPr>
            </w:pPr>
            <w:r w:rsidRPr="000B1D80">
              <w:rPr>
                <w:rFonts w:cs="Arial"/>
              </w:rPr>
              <w:t>2.</w:t>
            </w:r>
          </w:p>
        </w:tc>
        <w:tc>
          <w:tcPr>
            <w:tcW w:w="8446" w:type="dxa"/>
            <w:vAlign w:val="center"/>
          </w:tcPr>
          <w:p w14:paraId="112FECA6" w14:textId="77777777" w:rsidR="00175774" w:rsidRPr="000B1D80" w:rsidRDefault="00175774" w:rsidP="00CB64CF">
            <w:pPr>
              <w:autoSpaceDE w:val="0"/>
              <w:autoSpaceDN w:val="0"/>
              <w:adjustRightInd w:val="0"/>
              <w:spacing w:before="0"/>
              <w:rPr>
                <w:rFonts w:cs="Arial"/>
              </w:rPr>
            </w:pPr>
            <w:r w:rsidRPr="000B1D80">
              <w:rPr>
                <w:rFonts w:cs="Arial"/>
                <w:b/>
                <w:u w:val="single"/>
              </w:rPr>
              <w:t>Услов:</w:t>
            </w:r>
            <w:r w:rsidRPr="000B1D80">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sidR="009B5405" w:rsidRPr="000B1D80">
              <w:rPr>
                <w:rFonts w:cs="Arial"/>
              </w:rPr>
              <w:t>;</w:t>
            </w:r>
          </w:p>
          <w:p w14:paraId="76965074" w14:textId="77777777" w:rsidR="00175774" w:rsidRPr="000B1D80" w:rsidRDefault="00175774" w:rsidP="00CB64CF">
            <w:pPr>
              <w:autoSpaceDE w:val="0"/>
              <w:autoSpaceDN w:val="0"/>
              <w:adjustRightInd w:val="0"/>
              <w:spacing w:before="0"/>
              <w:rPr>
                <w:rFonts w:cs="Arial"/>
                <w:b/>
                <w:u w:val="single"/>
              </w:rPr>
            </w:pPr>
            <w:r w:rsidRPr="000B1D80">
              <w:rPr>
                <w:rFonts w:cs="Arial"/>
                <w:b/>
                <w:u w:val="single"/>
              </w:rPr>
              <w:t>Доказ:</w:t>
            </w:r>
          </w:p>
          <w:p w14:paraId="7F995C29" w14:textId="77777777" w:rsidR="00175774"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b/>
                <w:u w:val="single"/>
              </w:rPr>
            </w:pPr>
            <w:r w:rsidRPr="000B1D80">
              <w:rPr>
                <w:rFonts w:ascii="Arial" w:hAnsi="Arial" w:cs="Arial"/>
                <w:b/>
              </w:rPr>
              <w:t>за правно лице:</w:t>
            </w:r>
          </w:p>
          <w:p w14:paraId="397191FF" w14:textId="77777777" w:rsidR="00175774" w:rsidRPr="000B1D80" w:rsidRDefault="00175774" w:rsidP="00CB64CF">
            <w:pPr>
              <w:spacing w:before="0"/>
              <w:rPr>
                <w:rFonts w:cs="Arial"/>
              </w:rPr>
            </w:pPr>
            <w:r w:rsidRPr="000B1D80">
              <w:rPr>
                <w:rFonts w:cs="Arial"/>
              </w:rPr>
              <w:t>1) ЗА ЗАКОНСКОГ ЗАСТУПНИКА</w:t>
            </w:r>
            <w:r w:rsidR="00175240" w:rsidRPr="000B1D80">
              <w:rPr>
                <w:rFonts w:cs="Arial"/>
                <w:b/>
              </w:rPr>
              <w:t xml:space="preserve"> – </w:t>
            </w:r>
            <w:r w:rsidR="00175240" w:rsidRPr="000B1D80">
              <w:rPr>
                <w:rFonts w:cs="Arial"/>
                <w:b/>
                <w:lang w:val="sr-Cyrl-CS"/>
              </w:rPr>
              <w:t>У</w:t>
            </w:r>
            <w:r w:rsidRPr="000B1D80">
              <w:rPr>
                <w:rFonts w:cs="Arial"/>
                <w:b/>
              </w:rPr>
              <w:t>верење из казнене евиденције надлежне полицијске управе Министарства унутрашњих послова</w:t>
            </w:r>
            <w:r w:rsidRPr="000B1D80">
              <w:rPr>
                <w:rFonts w:cs="Arial"/>
              </w:rPr>
              <w:t xml:space="preserve"> – захтев за издавање овог уверења може се поднети према </w:t>
            </w:r>
            <w:r w:rsidRPr="000B1D80">
              <w:rPr>
                <w:rFonts w:cs="Arial"/>
                <w:b/>
              </w:rPr>
              <w:t>месту рођења</w:t>
            </w:r>
            <w:r w:rsidRPr="000B1D80">
              <w:rPr>
                <w:rFonts w:cs="Arial"/>
              </w:rPr>
              <w:t xml:space="preserve"> или према </w:t>
            </w:r>
            <w:r w:rsidRPr="000B1D80">
              <w:rPr>
                <w:rFonts w:cs="Arial"/>
                <w:b/>
              </w:rPr>
              <w:t>месту пребивалишта</w:t>
            </w:r>
            <w:r w:rsidRPr="000B1D80">
              <w:rPr>
                <w:rFonts w:cs="Arial"/>
              </w:rPr>
              <w:t>.</w:t>
            </w:r>
          </w:p>
          <w:p w14:paraId="54FABC47" w14:textId="77777777" w:rsidR="00175774" w:rsidRPr="000B1D80" w:rsidRDefault="00175774" w:rsidP="00CB64CF">
            <w:pPr>
              <w:spacing w:before="0"/>
              <w:rPr>
                <w:rFonts w:cs="Arial"/>
              </w:rPr>
            </w:pPr>
            <w:r w:rsidRPr="000B1D80">
              <w:rPr>
                <w:rFonts w:cs="Arial"/>
              </w:rPr>
              <w:t xml:space="preserve">2) ЗА ПРАВНО ЛИЦЕ – За кривична дела организованог криминала – </w:t>
            </w:r>
            <w:r w:rsidRPr="000B1D80">
              <w:rPr>
                <w:rFonts w:cs="Arial"/>
                <w:b/>
              </w:rPr>
              <w:t>Уверење посебног одељења (за организовани криминал) Вишег суда у Београду,</w:t>
            </w:r>
            <w:r w:rsidRPr="000B1D80">
              <w:rPr>
                <w:rFonts w:cs="Arial"/>
              </w:rPr>
              <w:t xml:space="preserve">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C0697" w:rsidRPr="000B1D80">
              <w:rPr>
                <w:rFonts w:cs="Arial"/>
              </w:rPr>
              <w:t xml:space="preserve"> </w:t>
            </w:r>
          </w:p>
          <w:p w14:paraId="3215C510" w14:textId="77777777" w:rsidR="00175774" w:rsidRPr="000B1D80" w:rsidRDefault="00175774" w:rsidP="00CB64CF">
            <w:pPr>
              <w:spacing w:before="0"/>
              <w:rPr>
                <w:rFonts w:cs="Arial"/>
              </w:rPr>
            </w:pPr>
            <w:r w:rsidRPr="000B1D80">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B1D80">
              <w:rPr>
                <w:rFonts w:cs="Arial"/>
                <w:b/>
              </w:rPr>
              <w:t>Уверење Основног суда</w:t>
            </w:r>
            <w:r w:rsidR="008C2502" w:rsidRPr="000B1D80">
              <w:rPr>
                <w:rFonts w:cs="Arial"/>
                <w:b/>
              </w:rPr>
              <w:t xml:space="preserve"> </w:t>
            </w:r>
            <w:r w:rsidRPr="000B1D80">
              <w:rPr>
                <w:rFonts w:cs="Arial"/>
              </w:rPr>
              <w:t>(</w:t>
            </w:r>
            <w:r w:rsidRPr="000B1D80">
              <w:rPr>
                <w:rFonts w:cs="Arial"/>
                <w:b/>
              </w:rPr>
              <w:t>које обухвата и податке из казнене евиденције за кривична дела која су у надлежности редовног кривичног одељења Вишег суда</w:t>
            </w:r>
            <w:r w:rsidRPr="000B1D80">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835C56A" w14:textId="77777777" w:rsidR="00175774" w:rsidRPr="000B1D80" w:rsidRDefault="00175774" w:rsidP="00CB64CF">
            <w:pPr>
              <w:spacing w:before="0"/>
              <w:rPr>
                <w:rFonts w:cs="Arial"/>
                <w:b/>
              </w:rPr>
            </w:pPr>
            <w:r w:rsidRPr="000B1D80">
              <w:rPr>
                <w:rFonts w:cs="Arial"/>
                <w:i/>
              </w:rPr>
              <w:t>Посебна напомена:</w:t>
            </w:r>
            <w:r w:rsidR="00B46D29" w:rsidRPr="000B1D80">
              <w:rPr>
                <w:rFonts w:cs="Arial"/>
              </w:rPr>
              <w:t xml:space="preserve"> Уколико уверење </w:t>
            </w:r>
            <w:r w:rsidR="00B46D29" w:rsidRPr="000B1D80">
              <w:rPr>
                <w:rFonts w:cs="Arial"/>
                <w:lang w:val="sr-Cyrl-CS"/>
              </w:rPr>
              <w:t>О</w:t>
            </w:r>
            <w:r w:rsidRPr="000B1D80">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B1D80">
              <w:rPr>
                <w:rFonts w:cs="Arial"/>
                <w:u w:val="single"/>
              </w:rPr>
              <w:t>и</w:t>
            </w:r>
            <w:r w:rsidRPr="000B1D80">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B1D80">
              <w:rPr>
                <w:rFonts w:cs="Arial"/>
                <w:b/>
              </w:rPr>
              <w:t>кривична дела против привреде и кривично дело примања мита.</w:t>
            </w:r>
          </w:p>
          <w:p w14:paraId="11E33BBE" w14:textId="77777777" w:rsidR="00CD2535"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b/>
              </w:rPr>
              <w:t>за физичко лице и предузетника: Уверење из казнене евиденције надлежне полицијске управе Министарства унутрашњих послова</w:t>
            </w:r>
            <w:r w:rsidRPr="000B1D80">
              <w:rPr>
                <w:rFonts w:ascii="Arial" w:hAnsi="Arial" w:cs="Arial"/>
              </w:rPr>
              <w:t xml:space="preserve"> – </w:t>
            </w:r>
            <w:r w:rsidRPr="000B1D80">
              <w:rPr>
                <w:rFonts w:ascii="Arial" w:hAnsi="Arial" w:cs="Arial"/>
              </w:rPr>
              <w:lastRenderedPageBreak/>
              <w:t xml:space="preserve">захтев за издавање овог уверења може се поднети према </w:t>
            </w:r>
            <w:r w:rsidRPr="000B1D80">
              <w:rPr>
                <w:rFonts w:ascii="Arial" w:hAnsi="Arial" w:cs="Arial"/>
                <w:b/>
              </w:rPr>
              <w:t>месту рођења</w:t>
            </w:r>
            <w:r w:rsidRPr="000B1D80">
              <w:rPr>
                <w:rFonts w:ascii="Arial" w:hAnsi="Arial" w:cs="Arial"/>
              </w:rPr>
              <w:t xml:space="preserve"> или према </w:t>
            </w:r>
            <w:r w:rsidRPr="000B1D80">
              <w:rPr>
                <w:rFonts w:ascii="Arial" w:hAnsi="Arial" w:cs="Arial"/>
                <w:b/>
              </w:rPr>
              <w:t>месту пребивалишта</w:t>
            </w:r>
            <w:r w:rsidRPr="000B1D80">
              <w:rPr>
                <w:rFonts w:ascii="Arial" w:hAnsi="Arial" w:cs="Arial"/>
              </w:rPr>
              <w:t>.</w:t>
            </w:r>
          </w:p>
          <w:p w14:paraId="55779F65" w14:textId="77777777" w:rsidR="00175774" w:rsidRPr="000B1D80" w:rsidRDefault="00175774" w:rsidP="00CB64CF">
            <w:pPr>
              <w:autoSpaceDE w:val="0"/>
              <w:autoSpaceDN w:val="0"/>
              <w:adjustRightInd w:val="0"/>
              <w:spacing w:before="0"/>
              <w:rPr>
                <w:rFonts w:eastAsia="Calibri" w:cs="Arial"/>
                <w:i/>
              </w:rPr>
            </w:pPr>
            <w:r w:rsidRPr="000B1D80">
              <w:rPr>
                <w:rFonts w:eastAsia="Calibri" w:cs="Arial"/>
                <w:i/>
              </w:rPr>
              <w:t xml:space="preserve">Напомена: </w:t>
            </w:r>
          </w:p>
          <w:p w14:paraId="692AC872"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2958A6B1"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 случају да правно лице има више законских заступника, ове доказе доставити за сваког од њих</w:t>
            </w:r>
          </w:p>
          <w:p w14:paraId="48FF8FA5"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ове доказе доставити за сваког </w:t>
            </w:r>
            <w:r w:rsidR="00B46D29" w:rsidRPr="000B1D80">
              <w:rPr>
                <w:rFonts w:eastAsia="Calibri" w:cs="Arial"/>
                <w:i/>
              </w:rPr>
              <w:t>члана групе понуђача</w:t>
            </w:r>
          </w:p>
          <w:p w14:paraId="0F368164" w14:textId="77777777" w:rsidR="00B46D29" w:rsidRPr="000B1D80" w:rsidRDefault="00175774" w:rsidP="00057D28">
            <w:pPr>
              <w:numPr>
                <w:ilvl w:val="0"/>
                <w:numId w:val="13"/>
              </w:numPr>
              <w:tabs>
                <w:tab w:val="left" w:pos="680"/>
              </w:tabs>
              <w:snapToGrid w:val="0"/>
              <w:spacing w:before="0"/>
              <w:ind w:left="230" w:hanging="230"/>
              <w:contextualSpacing/>
              <w:rPr>
                <w:rFonts w:cs="Arial"/>
              </w:rPr>
            </w:pPr>
            <w:r w:rsidRPr="000B1D80">
              <w:rPr>
                <w:rFonts w:eastAsia="Calibri" w:cs="Arial"/>
                <w:i/>
              </w:rPr>
              <w:t xml:space="preserve">У случају да понуђач подноси понуду са подизвођачем, ове доказе доставити и за </w:t>
            </w:r>
            <w:r w:rsidR="00B46D29" w:rsidRPr="000B1D80">
              <w:rPr>
                <w:rFonts w:eastAsia="Calibri" w:cs="Arial"/>
                <w:i/>
                <w:lang w:val="sr-Cyrl-CS"/>
              </w:rPr>
              <w:t xml:space="preserve">сваког </w:t>
            </w:r>
            <w:r w:rsidRPr="000B1D80">
              <w:rPr>
                <w:rFonts w:eastAsia="Calibri" w:cs="Arial"/>
                <w:i/>
              </w:rPr>
              <w:t xml:space="preserve">подизвођача </w:t>
            </w:r>
          </w:p>
          <w:p w14:paraId="390E81A4" w14:textId="77777777" w:rsidR="00B46D29" w:rsidRPr="000B1D80" w:rsidRDefault="00175774" w:rsidP="00D2719E">
            <w:pPr>
              <w:tabs>
                <w:tab w:val="left" w:pos="680"/>
              </w:tabs>
              <w:snapToGrid w:val="0"/>
              <w:spacing w:before="0" w:after="120"/>
              <w:contextualSpacing/>
              <w:rPr>
                <w:rFonts w:eastAsia="Calibri" w:cs="Arial"/>
              </w:rPr>
            </w:pPr>
            <w:r w:rsidRPr="000B1D80">
              <w:rPr>
                <w:rFonts w:eastAsia="Calibri" w:cs="Arial"/>
                <w:b/>
              </w:rPr>
              <w:t>Ови докази не могу бити старији од два месеца пре отварања понуда</w:t>
            </w:r>
            <w:r w:rsidRPr="000B1D80">
              <w:rPr>
                <w:rFonts w:eastAsia="Calibri" w:cs="Arial"/>
              </w:rPr>
              <w:t>.</w:t>
            </w:r>
          </w:p>
          <w:p w14:paraId="7C903FC6" w14:textId="77777777" w:rsidR="00D2719E" w:rsidRPr="000B1D80" w:rsidRDefault="00D2719E" w:rsidP="00D2719E">
            <w:pPr>
              <w:tabs>
                <w:tab w:val="left" w:pos="680"/>
              </w:tabs>
              <w:snapToGrid w:val="0"/>
              <w:spacing w:before="0" w:after="120"/>
              <w:contextualSpacing/>
              <w:rPr>
                <w:rFonts w:eastAsia="Calibri" w:cs="Arial"/>
                <w:lang w:val="sr-Cyrl-CS"/>
              </w:rPr>
            </w:pPr>
          </w:p>
        </w:tc>
      </w:tr>
      <w:tr w:rsidR="00175774" w:rsidRPr="009115DA" w14:paraId="6AA87003" w14:textId="77777777" w:rsidTr="004045F6">
        <w:trPr>
          <w:trHeight w:val="70"/>
          <w:jc w:val="center"/>
        </w:trPr>
        <w:tc>
          <w:tcPr>
            <w:tcW w:w="1722" w:type="dxa"/>
            <w:vAlign w:val="center"/>
          </w:tcPr>
          <w:p w14:paraId="1BD63D6A" w14:textId="77777777" w:rsidR="00175774" w:rsidRPr="000B1D80" w:rsidRDefault="00175774" w:rsidP="00CB64CF">
            <w:pPr>
              <w:spacing w:before="0"/>
              <w:jc w:val="center"/>
              <w:rPr>
                <w:rFonts w:cs="Arial"/>
              </w:rPr>
            </w:pPr>
            <w:r w:rsidRPr="000B1D80">
              <w:rPr>
                <w:rFonts w:cs="Arial"/>
              </w:rPr>
              <w:lastRenderedPageBreak/>
              <w:t>3.</w:t>
            </w:r>
          </w:p>
        </w:tc>
        <w:tc>
          <w:tcPr>
            <w:tcW w:w="8446" w:type="dxa"/>
            <w:vAlign w:val="center"/>
          </w:tcPr>
          <w:p w14:paraId="04FECAE7" w14:textId="77777777" w:rsidR="00175774" w:rsidRPr="000B1D80" w:rsidRDefault="00175774" w:rsidP="00CB64CF">
            <w:pPr>
              <w:snapToGrid w:val="0"/>
              <w:spacing w:before="0"/>
              <w:rPr>
                <w:rFonts w:cs="Arial"/>
              </w:rPr>
            </w:pPr>
            <w:r w:rsidRPr="000B1D80">
              <w:rPr>
                <w:rFonts w:cs="Arial"/>
                <w:b/>
                <w:u w:val="single"/>
              </w:rPr>
              <w:t>Услов</w:t>
            </w:r>
            <w:r w:rsidRPr="000B1D80">
              <w:rPr>
                <w:rFonts w:cs="Arial"/>
                <w:u w:val="single"/>
              </w:rPr>
              <w:t>:</w:t>
            </w:r>
            <w:r w:rsidRPr="000B1D80">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DBAA6A8" w14:textId="77777777" w:rsidR="00175774" w:rsidRPr="000B1D80" w:rsidRDefault="00175774" w:rsidP="00CB64CF">
            <w:pPr>
              <w:autoSpaceDE w:val="0"/>
              <w:autoSpaceDN w:val="0"/>
              <w:adjustRightInd w:val="0"/>
              <w:spacing w:before="0"/>
              <w:rPr>
                <w:rFonts w:cs="Arial"/>
                <w:b/>
                <w:u w:val="single"/>
              </w:rPr>
            </w:pPr>
            <w:r w:rsidRPr="000B1D80">
              <w:rPr>
                <w:rFonts w:cs="Arial"/>
                <w:b/>
                <w:u w:val="single"/>
              </w:rPr>
              <w:t>Доказ:</w:t>
            </w:r>
          </w:p>
          <w:p w14:paraId="3C985159" w14:textId="77777777" w:rsidR="00175774" w:rsidRPr="000B1D80" w:rsidRDefault="00175774" w:rsidP="00057D28">
            <w:pPr>
              <w:pStyle w:val="ListParagraph"/>
              <w:numPr>
                <w:ilvl w:val="0"/>
                <w:numId w:val="60"/>
              </w:numPr>
              <w:tabs>
                <w:tab w:val="left" w:pos="680"/>
              </w:tabs>
              <w:snapToGrid w:val="0"/>
              <w:spacing w:before="0" w:after="0" w:line="240" w:lineRule="auto"/>
              <w:ind w:left="226" w:hanging="226"/>
              <w:rPr>
                <w:rFonts w:ascii="Arial" w:hAnsi="Arial" w:cs="Arial"/>
                <w:lang w:val="ru-RU"/>
              </w:rPr>
            </w:pPr>
            <w:r w:rsidRPr="000B1D80">
              <w:rPr>
                <w:rFonts w:ascii="Arial" w:hAnsi="Arial" w:cs="Arial"/>
                <w:b/>
                <w:lang w:val="ru-RU"/>
              </w:rPr>
              <w:t xml:space="preserve">за правно лице, предузетнике и физичка лица: </w:t>
            </w:r>
          </w:p>
          <w:p w14:paraId="3A75A6C3" w14:textId="77777777" w:rsidR="00175774" w:rsidRPr="000B1D80" w:rsidRDefault="00175774" w:rsidP="00CB64CF">
            <w:pPr>
              <w:snapToGrid w:val="0"/>
              <w:spacing w:before="0"/>
              <w:rPr>
                <w:rFonts w:eastAsia="Calibri" w:cs="Arial"/>
                <w:lang w:val="ru-RU"/>
              </w:rPr>
            </w:pPr>
            <w:r w:rsidRPr="000B1D80">
              <w:rPr>
                <w:rFonts w:eastAsia="Calibri" w:cs="Arial"/>
                <w:b/>
                <w:lang w:val="ru-RU"/>
              </w:rPr>
              <w:t>1.</w:t>
            </w:r>
            <w:r w:rsidR="00A44783" w:rsidRPr="000B1D80">
              <w:rPr>
                <w:rFonts w:eastAsia="Calibri" w:cs="Arial"/>
                <w:b/>
                <w:lang w:val="ru-RU"/>
              </w:rPr>
              <w:t xml:space="preserve"> </w:t>
            </w:r>
            <w:r w:rsidRPr="000B1D80">
              <w:rPr>
                <w:rFonts w:eastAsia="Calibri" w:cs="Arial"/>
                <w:b/>
                <w:lang w:val="ru-RU"/>
              </w:rPr>
              <w:t>Уверење Пореске управе</w:t>
            </w:r>
            <w:r w:rsidRPr="000B1D80">
              <w:rPr>
                <w:rFonts w:eastAsia="Calibri" w:cs="Arial"/>
                <w:lang w:val="ru-RU"/>
              </w:rPr>
              <w:t xml:space="preserve"> Министарства финансија да је измирио доспеле </w:t>
            </w:r>
            <w:r w:rsidRPr="000B1D80">
              <w:rPr>
                <w:rFonts w:cs="Arial"/>
                <w:lang w:val="ru-RU"/>
              </w:rPr>
              <w:t xml:space="preserve">порезе и доприносе </w:t>
            </w:r>
            <w:r w:rsidRPr="000B1D80">
              <w:rPr>
                <w:rFonts w:eastAsia="Calibri" w:cs="Arial"/>
                <w:b/>
                <w:u w:val="single"/>
                <w:lang w:val="ru-RU"/>
              </w:rPr>
              <w:t>и</w:t>
            </w:r>
          </w:p>
          <w:p w14:paraId="4E8B621A" w14:textId="77777777" w:rsidR="00175774" w:rsidRPr="000B1D80" w:rsidRDefault="00175774" w:rsidP="00CB64CF">
            <w:pPr>
              <w:spacing w:before="0"/>
              <w:rPr>
                <w:rFonts w:cs="Arial"/>
                <w:lang w:val="ru-RU"/>
              </w:rPr>
            </w:pPr>
            <w:r w:rsidRPr="000B1D80">
              <w:rPr>
                <w:rFonts w:eastAsia="Calibri" w:cs="Arial"/>
                <w:b/>
                <w:lang w:val="ru-RU"/>
              </w:rPr>
              <w:t>2.</w:t>
            </w:r>
            <w:r w:rsidR="00A44783" w:rsidRPr="000B1D80">
              <w:rPr>
                <w:rFonts w:eastAsia="Calibri" w:cs="Arial"/>
                <w:b/>
                <w:lang w:val="ru-RU"/>
              </w:rPr>
              <w:t xml:space="preserve"> </w:t>
            </w:r>
            <w:r w:rsidRPr="000B1D80">
              <w:rPr>
                <w:rFonts w:eastAsia="Calibri" w:cs="Arial"/>
                <w:b/>
                <w:lang w:val="ru-RU"/>
              </w:rPr>
              <w:t xml:space="preserve">Уверење Управе јавних прихода </w:t>
            </w:r>
            <w:r w:rsidR="00B24BAB" w:rsidRPr="000B1D80">
              <w:rPr>
                <w:rFonts w:eastAsia="Calibri" w:cs="Arial"/>
                <w:b/>
                <w:lang w:val="ru-RU"/>
              </w:rPr>
              <w:t>локалне самоуправе (</w:t>
            </w:r>
            <w:r w:rsidRPr="000B1D80">
              <w:rPr>
                <w:rFonts w:eastAsia="Calibri" w:cs="Arial"/>
                <w:b/>
                <w:lang w:val="ru-RU"/>
              </w:rPr>
              <w:t>града, односно општине</w:t>
            </w:r>
            <w:r w:rsidR="00B24BAB" w:rsidRPr="000B1D80">
              <w:rPr>
                <w:rFonts w:cs="Arial"/>
                <w:lang w:val="ru-RU"/>
              </w:rPr>
              <w:t xml:space="preserve">) </w:t>
            </w:r>
            <w:r w:rsidRPr="000B1D80">
              <w:rPr>
                <w:rFonts w:cs="Arial"/>
                <w:lang w:val="ru-RU"/>
              </w:rPr>
              <w:t>према месту седишта пореског обвезника правног лица</w:t>
            </w:r>
            <w:r w:rsidR="00B24BAB" w:rsidRPr="000B1D80">
              <w:rPr>
                <w:rFonts w:cs="Arial"/>
                <w:lang w:val="ru-RU"/>
              </w:rPr>
              <w:t xml:space="preserve"> и предузетника</w:t>
            </w:r>
            <w:r w:rsidRPr="000B1D80">
              <w:rPr>
                <w:rFonts w:cs="Arial"/>
                <w:lang w:val="ru-RU"/>
              </w:rPr>
              <w:t xml:space="preserve">, односно према пребивалишту физичког лица, </w:t>
            </w:r>
            <w:r w:rsidRPr="000B1D80">
              <w:rPr>
                <w:rFonts w:eastAsia="Calibri" w:cs="Arial"/>
                <w:lang w:val="ru-RU"/>
              </w:rPr>
              <w:t xml:space="preserve">да је измирио обавезе по основу изворних локалних јавних прихода </w:t>
            </w:r>
          </w:p>
          <w:p w14:paraId="543F626D" w14:textId="77777777" w:rsidR="00175774" w:rsidRPr="000B1D80" w:rsidRDefault="00175774" w:rsidP="00CB64CF">
            <w:pPr>
              <w:spacing w:before="0"/>
              <w:ind w:right="122"/>
              <w:rPr>
                <w:rFonts w:cs="Arial"/>
                <w:i/>
                <w:lang w:val="ru-RU"/>
              </w:rPr>
            </w:pPr>
            <w:r w:rsidRPr="000B1D80">
              <w:rPr>
                <w:rFonts w:cs="Arial"/>
                <w:i/>
                <w:lang w:val="ru-RU"/>
              </w:rPr>
              <w:t>Напомена:</w:t>
            </w:r>
          </w:p>
          <w:p w14:paraId="1EAFC76A" w14:textId="77777777" w:rsidR="00175774" w:rsidRPr="000B1D80" w:rsidRDefault="00B24BAB"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Уколико локална (општи</w:t>
            </w:r>
            <w:r w:rsidR="00175774" w:rsidRPr="000B1D80">
              <w:rPr>
                <w:rFonts w:eastAsia="Calibri" w:cs="Arial"/>
                <w:i/>
              </w:rPr>
              <w:t>н</w:t>
            </w:r>
            <w:r w:rsidRPr="000B1D80">
              <w:rPr>
                <w:rFonts w:eastAsia="Calibri" w:cs="Arial"/>
                <w:i/>
              </w:rPr>
              <w:t>с</w:t>
            </w:r>
            <w:r w:rsidR="00175774" w:rsidRPr="000B1D80">
              <w:rPr>
                <w:rFonts w:eastAsia="Calibri" w:cs="Arial"/>
                <w:i/>
              </w:rPr>
              <w:t>ка) управа</w:t>
            </w:r>
            <w:r w:rsidRPr="000B1D80">
              <w:rPr>
                <w:rFonts w:eastAsia="Calibri" w:cs="Arial"/>
                <w:i/>
              </w:rPr>
              <w:t xml:space="preserve"> јавних приход</w:t>
            </w:r>
            <w:r w:rsidR="00175774" w:rsidRPr="000B1D80">
              <w:rPr>
                <w:rFonts w:eastAsia="Calibri" w:cs="Arial"/>
                <w:i/>
              </w:rPr>
              <w:t xml:space="preserve"> у својој потврди наведе да се докази за одређене изворне локалне јавне приходе прибављају и од других локалних органа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организација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 xml:space="preserve">установа понуђач је дужан да уз потврду локалне управе </w:t>
            </w:r>
            <w:r w:rsidRPr="000B1D80">
              <w:rPr>
                <w:rFonts w:eastAsia="Calibri" w:cs="Arial"/>
                <w:i/>
              </w:rPr>
              <w:t xml:space="preserve">јавних прихода </w:t>
            </w:r>
            <w:r w:rsidR="00175774" w:rsidRPr="000B1D80">
              <w:rPr>
                <w:rFonts w:eastAsia="Calibri" w:cs="Arial"/>
                <w:i/>
              </w:rPr>
              <w:t xml:space="preserve">приложи и потврде </w:t>
            </w:r>
            <w:r w:rsidRPr="000B1D80">
              <w:rPr>
                <w:rFonts w:eastAsia="Calibri" w:cs="Arial"/>
                <w:i/>
              </w:rPr>
              <w:t xml:space="preserve">тих </w:t>
            </w:r>
            <w:r w:rsidR="00175774" w:rsidRPr="000B1D80">
              <w:rPr>
                <w:rFonts w:eastAsia="Calibri" w:cs="Arial"/>
                <w:i/>
              </w:rPr>
              <w:t>осталих лок</w:t>
            </w:r>
            <w:r w:rsidRPr="000B1D80">
              <w:rPr>
                <w:rFonts w:eastAsia="Calibri" w:cs="Arial"/>
                <w:i/>
              </w:rPr>
              <w:t>а</w:t>
            </w:r>
            <w:r w:rsidR="00175774" w:rsidRPr="000B1D80">
              <w:rPr>
                <w:rFonts w:eastAsia="Calibri" w:cs="Arial"/>
                <w:i/>
              </w:rPr>
              <w:t>лних органа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организација</w:t>
            </w:r>
            <w:r w:rsidR="00432676" w:rsidRPr="000B1D80">
              <w:rPr>
                <w:rFonts w:eastAsia="Calibri" w:cs="Arial"/>
                <w:i/>
              </w:rPr>
              <w:t xml:space="preserve"> </w:t>
            </w:r>
            <w:r w:rsidR="00175774" w:rsidRPr="000B1D80">
              <w:rPr>
                <w:rFonts w:eastAsia="Calibri" w:cs="Arial"/>
                <w:i/>
              </w:rPr>
              <w:t>/</w:t>
            </w:r>
            <w:r w:rsidR="00432676" w:rsidRPr="000B1D80">
              <w:rPr>
                <w:rFonts w:eastAsia="Calibri" w:cs="Arial"/>
                <w:i/>
              </w:rPr>
              <w:t xml:space="preserve"> </w:t>
            </w:r>
            <w:r w:rsidR="00175774" w:rsidRPr="000B1D80">
              <w:rPr>
                <w:rFonts w:eastAsia="Calibri" w:cs="Arial"/>
                <w:i/>
              </w:rPr>
              <w:t xml:space="preserve">установа </w:t>
            </w:r>
          </w:p>
          <w:p w14:paraId="588202DA"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Уколико </w:t>
            </w:r>
            <w:r w:rsidRPr="000B1D80">
              <w:rPr>
                <w:rFonts w:eastAsia="TimesNewRomanPSMT" w:cs="Arial"/>
                <w:i/>
              </w:rPr>
              <w:t xml:space="preserve">је понуђач у поступку приватизације, уместо горе наведена два доказа, потребно је доставити </w:t>
            </w:r>
            <w:r w:rsidRPr="000B1D80">
              <w:rPr>
                <w:rFonts w:eastAsia="TimesNewRomanPSMT" w:cs="Arial"/>
                <w:b/>
                <w:i/>
              </w:rPr>
              <w:t>у</w:t>
            </w:r>
            <w:r w:rsidRPr="000B1D80">
              <w:rPr>
                <w:rFonts w:eastAsia="Calibri" w:cs="Arial"/>
                <w:b/>
                <w:i/>
                <w:lang w:val="ru-RU"/>
              </w:rPr>
              <w:t>верење Агенције за приватизацију да се налази у поступку приватизације</w:t>
            </w:r>
          </w:p>
          <w:p w14:paraId="0EB43AC4" w14:textId="77777777" w:rsidR="00175774" w:rsidRPr="000B1D80" w:rsidRDefault="00175774"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У случају да понуду подноси група понуђача, ове доказе доставити за сваког </w:t>
            </w:r>
            <w:r w:rsidR="00432676" w:rsidRPr="000B1D80">
              <w:rPr>
                <w:rFonts w:eastAsia="Calibri" w:cs="Arial"/>
                <w:i/>
              </w:rPr>
              <w:t>члана групе понуђача</w:t>
            </w:r>
          </w:p>
          <w:p w14:paraId="333F3550" w14:textId="77777777" w:rsidR="00432676" w:rsidRPr="000B1D80" w:rsidRDefault="00175774" w:rsidP="00057D28">
            <w:pPr>
              <w:numPr>
                <w:ilvl w:val="0"/>
                <w:numId w:val="13"/>
              </w:numPr>
              <w:tabs>
                <w:tab w:val="left" w:pos="680"/>
              </w:tabs>
              <w:snapToGrid w:val="0"/>
              <w:spacing w:before="0"/>
              <w:ind w:left="230" w:hanging="230"/>
              <w:contextualSpacing/>
              <w:rPr>
                <w:rFonts w:eastAsia="Calibri" w:cs="Arial"/>
              </w:rPr>
            </w:pPr>
            <w:r w:rsidRPr="000B1D80">
              <w:rPr>
                <w:rFonts w:eastAsia="Calibri" w:cs="Arial"/>
                <w:i/>
              </w:rPr>
              <w:t xml:space="preserve">У случају да понуђач подноси понуду са подизвођачем, ове доказе доставити и за </w:t>
            </w:r>
            <w:r w:rsidR="00432676" w:rsidRPr="000B1D80">
              <w:rPr>
                <w:rFonts w:eastAsia="Calibri" w:cs="Arial"/>
                <w:i/>
                <w:lang w:val="sr-Cyrl-CS"/>
              </w:rPr>
              <w:t xml:space="preserve">сваког </w:t>
            </w:r>
            <w:r w:rsidRPr="000B1D80">
              <w:rPr>
                <w:rFonts w:eastAsia="Calibri" w:cs="Arial"/>
                <w:i/>
              </w:rPr>
              <w:t xml:space="preserve">подизвођача </w:t>
            </w:r>
          </w:p>
          <w:p w14:paraId="1AED1C2D" w14:textId="77777777" w:rsidR="00175774" w:rsidRPr="000B1D80" w:rsidRDefault="00175774" w:rsidP="00CB64CF">
            <w:pPr>
              <w:tabs>
                <w:tab w:val="left" w:pos="680"/>
              </w:tabs>
              <w:snapToGrid w:val="0"/>
              <w:spacing w:before="0"/>
              <w:contextualSpacing/>
              <w:rPr>
                <w:rFonts w:eastAsia="Calibri" w:cs="Arial"/>
              </w:rPr>
            </w:pPr>
            <w:r w:rsidRPr="000B1D80">
              <w:rPr>
                <w:rFonts w:eastAsia="Calibri" w:cs="Arial"/>
                <w:b/>
              </w:rPr>
              <w:t xml:space="preserve">Ови докази не могу бити старији од два месеца </w:t>
            </w:r>
            <w:r w:rsidR="00B24BAB" w:rsidRPr="000B1D80">
              <w:rPr>
                <w:rFonts w:eastAsia="Calibri" w:cs="Arial"/>
                <w:b/>
                <w:lang w:val="sr-Cyrl-CS"/>
              </w:rPr>
              <w:t>пре</w:t>
            </w:r>
            <w:r w:rsidRPr="000B1D80">
              <w:rPr>
                <w:rFonts w:eastAsia="Calibri" w:cs="Arial"/>
                <w:b/>
              </w:rPr>
              <w:t xml:space="preserve"> отварања понуда</w:t>
            </w:r>
            <w:r w:rsidR="00D1499D" w:rsidRPr="000B1D80">
              <w:rPr>
                <w:rFonts w:eastAsia="Calibri" w:cs="Arial"/>
              </w:rPr>
              <w:t>.</w:t>
            </w:r>
          </w:p>
          <w:p w14:paraId="155EA339" w14:textId="77777777" w:rsidR="00D2719E" w:rsidRPr="000B1D80" w:rsidRDefault="00D2719E" w:rsidP="00CB64CF">
            <w:pPr>
              <w:tabs>
                <w:tab w:val="left" w:pos="680"/>
              </w:tabs>
              <w:snapToGrid w:val="0"/>
              <w:spacing w:before="0"/>
              <w:contextualSpacing/>
              <w:rPr>
                <w:rFonts w:eastAsia="Calibri" w:cs="Arial"/>
              </w:rPr>
            </w:pPr>
          </w:p>
        </w:tc>
      </w:tr>
      <w:tr w:rsidR="00F175C4" w:rsidRPr="009115DA" w14:paraId="0E3C0690" w14:textId="77777777" w:rsidTr="000B1D80">
        <w:trPr>
          <w:jc w:val="center"/>
        </w:trPr>
        <w:tc>
          <w:tcPr>
            <w:tcW w:w="1722" w:type="dxa"/>
            <w:tcBorders>
              <w:bottom w:val="single" w:sz="4" w:space="0" w:color="auto"/>
            </w:tcBorders>
            <w:vAlign w:val="center"/>
          </w:tcPr>
          <w:p w14:paraId="5ADE06AB" w14:textId="77777777" w:rsidR="00F175C4" w:rsidRPr="000B1D80" w:rsidRDefault="006900C5" w:rsidP="00CB64CF">
            <w:pPr>
              <w:spacing w:before="0"/>
              <w:jc w:val="center"/>
              <w:rPr>
                <w:rFonts w:cs="Arial"/>
              </w:rPr>
            </w:pPr>
            <w:r w:rsidRPr="000B1D80">
              <w:rPr>
                <w:rFonts w:cs="Arial"/>
              </w:rPr>
              <w:t>4</w:t>
            </w:r>
            <w:r w:rsidR="00F175C4" w:rsidRPr="000B1D80">
              <w:rPr>
                <w:rFonts w:cs="Arial"/>
              </w:rPr>
              <w:t>.</w:t>
            </w:r>
          </w:p>
        </w:tc>
        <w:tc>
          <w:tcPr>
            <w:tcW w:w="8446" w:type="dxa"/>
            <w:tcBorders>
              <w:bottom w:val="single" w:sz="4" w:space="0" w:color="auto"/>
            </w:tcBorders>
          </w:tcPr>
          <w:p w14:paraId="12B2B753" w14:textId="77777777" w:rsidR="00175240" w:rsidRPr="000B1D80" w:rsidRDefault="00175240" w:rsidP="00CB64CF">
            <w:pPr>
              <w:snapToGrid w:val="0"/>
              <w:spacing w:before="0"/>
              <w:rPr>
                <w:rFonts w:cs="Arial"/>
              </w:rPr>
            </w:pPr>
            <w:r w:rsidRPr="000B1D80">
              <w:rPr>
                <w:rFonts w:cs="Arial"/>
                <w:b/>
                <w:u w:val="single"/>
              </w:rPr>
              <w:t>Услов:</w:t>
            </w:r>
            <w:r w:rsidRPr="000B1D80">
              <w:rPr>
                <w:rFonts w:cs="Arial"/>
                <w:b/>
              </w:rPr>
              <w:t xml:space="preserve"> </w:t>
            </w:r>
            <w:r w:rsidRPr="000B1D80">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D2F9F86" w14:textId="77777777" w:rsidR="00175240" w:rsidRPr="000B1D80" w:rsidRDefault="00175240" w:rsidP="00CB64CF">
            <w:pPr>
              <w:autoSpaceDE w:val="0"/>
              <w:autoSpaceDN w:val="0"/>
              <w:adjustRightInd w:val="0"/>
              <w:spacing w:before="0"/>
              <w:rPr>
                <w:rFonts w:cs="Arial"/>
                <w:b/>
                <w:u w:val="single"/>
              </w:rPr>
            </w:pPr>
            <w:r w:rsidRPr="000B1D80">
              <w:rPr>
                <w:rFonts w:cs="Arial"/>
                <w:b/>
                <w:u w:val="single"/>
              </w:rPr>
              <w:t>Доказ:</w:t>
            </w:r>
          </w:p>
          <w:p w14:paraId="5707D69B" w14:textId="77777777" w:rsidR="00175240" w:rsidRPr="000B1D80" w:rsidRDefault="00175240" w:rsidP="000D0347">
            <w:pPr>
              <w:spacing w:before="0"/>
              <w:rPr>
                <w:rFonts w:cs="Arial"/>
                <w:lang w:val="sr-Cyrl-CS"/>
              </w:rPr>
            </w:pPr>
            <w:r w:rsidRPr="000B1D80">
              <w:rPr>
                <w:rFonts w:cs="Arial"/>
              </w:rPr>
              <w:t>Потписан и оверен Образац изјаве на основу члана 75. став 2. Закона (</w:t>
            </w:r>
            <w:r w:rsidRPr="000B1D80">
              <w:rPr>
                <w:rFonts w:cs="Arial"/>
                <w:i/>
              </w:rPr>
              <w:t>Напомена:</w:t>
            </w:r>
          </w:p>
          <w:p w14:paraId="62C0ED1F" w14:textId="77777777" w:rsidR="00175240" w:rsidRPr="000B1D80" w:rsidRDefault="00175240" w:rsidP="00057D28">
            <w:pPr>
              <w:numPr>
                <w:ilvl w:val="0"/>
                <w:numId w:val="13"/>
              </w:numPr>
              <w:tabs>
                <w:tab w:val="left" w:pos="680"/>
              </w:tabs>
              <w:snapToGrid w:val="0"/>
              <w:spacing w:before="0"/>
              <w:ind w:left="230" w:hanging="230"/>
              <w:contextualSpacing/>
              <w:rPr>
                <w:rFonts w:eastAsia="Calibri" w:cs="Arial"/>
                <w:i/>
              </w:rPr>
            </w:pPr>
            <w:r w:rsidRPr="000B1D80">
              <w:rPr>
                <w:rFonts w:eastAsia="Calibri" w:cs="Arial"/>
                <w:i/>
              </w:rPr>
              <w:t xml:space="preserve">Изјава мора да буде потписана од стране овалшћеног лица за заступање понуђача и оверена печатом. </w:t>
            </w:r>
          </w:p>
          <w:p w14:paraId="1E559EEC" w14:textId="77777777" w:rsidR="00175240" w:rsidRPr="000B1D80" w:rsidRDefault="00175240" w:rsidP="00057D28">
            <w:pPr>
              <w:numPr>
                <w:ilvl w:val="0"/>
                <w:numId w:val="13"/>
              </w:numPr>
              <w:tabs>
                <w:tab w:val="left" w:pos="680"/>
              </w:tabs>
              <w:snapToGrid w:val="0"/>
              <w:spacing w:before="0"/>
              <w:ind w:left="230" w:hanging="230"/>
              <w:contextualSpacing/>
              <w:rPr>
                <w:rFonts w:cs="Arial"/>
                <w:i/>
              </w:rPr>
            </w:pPr>
            <w:r w:rsidRPr="000B1D80">
              <w:rPr>
                <w:rFonts w:eastAsia="Calibri" w:cs="Arial"/>
                <w:i/>
              </w:rPr>
              <w:t>Уколико</w:t>
            </w:r>
            <w:r w:rsidRPr="000B1D80">
              <w:rPr>
                <w:rFonts w:cs="Arial"/>
                <w:i/>
              </w:rPr>
              <w:t xml:space="preserve"> понуду подноси група понуђача Изјава мора бити </w:t>
            </w:r>
            <w:r w:rsidRPr="000B1D80">
              <w:rPr>
                <w:rFonts w:cs="Arial"/>
                <w:i/>
                <w:lang w:val="sr-Cyrl-CS"/>
              </w:rPr>
              <w:t>достављена за сваког члана групе понуђача. Изјава мора бити</w:t>
            </w:r>
            <w:r w:rsidRPr="000B1D80">
              <w:rPr>
                <w:rFonts w:cs="Arial"/>
                <w:i/>
              </w:rPr>
              <w:t xml:space="preserve"> потписана од стране овлашћеног лица </w:t>
            </w:r>
            <w:r w:rsidRPr="000B1D80">
              <w:rPr>
                <w:rFonts w:cs="Arial"/>
                <w:i/>
                <w:lang w:val="sr-Cyrl-CS"/>
              </w:rPr>
              <w:t xml:space="preserve">за заступање </w:t>
            </w:r>
            <w:r w:rsidRPr="000B1D80">
              <w:rPr>
                <w:rFonts w:cs="Arial"/>
                <w:i/>
              </w:rPr>
              <w:t xml:space="preserve">понуђача из групе понуђача и оверена печатом. </w:t>
            </w:r>
          </w:p>
          <w:p w14:paraId="55BE8359" w14:textId="77777777" w:rsidR="00F175C4" w:rsidRPr="000B1D80" w:rsidRDefault="00175240" w:rsidP="00CB64CF">
            <w:pPr>
              <w:suppressAutoHyphens/>
              <w:spacing w:before="0"/>
              <w:rPr>
                <w:rFonts w:eastAsia="Calibri" w:cs="Arial"/>
                <w:i/>
                <w:lang w:val="sr-Cyrl-CS"/>
              </w:rPr>
            </w:pPr>
            <w:r w:rsidRPr="000B1D80">
              <w:rPr>
                <w:rFonts w:eastAsia="Calibri" w:cs="Arial"/>
                <w:i/>
              </w:rPr>
              <w:lastRenderedPageBreak/>
              <w:t>У случају да понуђач подноси понуду са подизвођачем, Изјава мора бити достављена за сваког подизвођача. Изјава мора бити потписана од стране овлашћеног лица за заступање подизвођача</w:t>
            </w:r>
            <w:r w:rsidRPr="000B1D80">
              <w:rPr>
                <w:rFonts w:eastAsia="Calibri" w:cs="Arial"/>
                <w:i/>
                <w:lang w:val="sr-Cyrl-CS"/>
              </w:rPr>
              <w:t xml:space="preserve"> и оверена печатом.</w:t>
            </w:r>
          </w:p>
          <w:p w14:paraId="08C1CF58" w14:textId="77777777" w:rsidR="00D2719E" w:rsidRPr="000B1D80" w:rsidRDefault="00D2719E" w:rsidP="00CB64CF">
            <w:pPr>
              <w:suppressAutoHyphens/>
              <w:spacing w:before="0"/>
              <w:rPr>
                <w:rFonts w:cs="Arial"/>
                <w:b/>
                <w:color w:val="000000"/>
                <w:lang w:val="sr-Cyrl-CS"/>
              </w:rPr>
            </w:pPr>
          </w:p>
        </w:tc>
      </w:tr>
      <w:tr w:rsidR="00EF0FE6" w:rsidRPr="009115DA" w14:paraId="2B729D64" w14:textId="77777777" w:rsidTr="000B1D80">
        <w:trPr>
          <w:jc w:val="center"/>
        </w:trPr>
        <w:tc>
          <w:tcPr>
            <w:tcW w:w="1722" w:type="dxa"/>
            <w:tcBorders>
              <w:top w:val="single" w:sz="4" w:space="0" w:color="auto"/>
              <w:left w:val="single" w:sz="4" w:space="0" w:color="auto"/>
              <w:bottom w:val="nil"/>
              <w:right w:val="nil"/>
            </w:tcBorders>
            <w:vAlign w:val="center"/>
          </w:tcPr>
          <w:p w14:paraId="2FD48081" w14:textId="77777777" w:rsidR="00EF0FE6" w:rsidRPr="000B1D80" w:rsidRDefault="004045F6" w:rsidP="00CB64CF">
            <w:pPr>
              <w:spacing w:before="0"/>
              <w:jc w:val="center"/>
              <w:rPr>
                <w:rFonts w:cs="Arial"/>
                <w:color w:val="00B0F0"/>
              </w:rPr>
            </w:pPr>
            <w:r w:rsidRPr="000B1D80">
              <w:rPr>
                <w:rFonts w:cs="Arial"/>
              </w:rPr>
              <w:lastRenderedPageBreak/>
              <w:t>5</w:t>
            </w:r>
            <w:r w:rsidR="002765F8" w:rsidRPr="000B1D80">
              <w:rPr>
                <w:rFonts w:cs="Arial"/>
              </w:rPr>
              <w:t>.</w:t>
            </w:r>
          </w:p>
        </w:tc>
        <w:tc>
          <w:tcPr>
            <w:tcW w:w="8446" w:type="dxa"/>
            <w:tcBorders>
              <w:top w:val="single" w:sz="4" w:space="0" w:color="auto"/>
              <w:left w:val="nil"/>
              <w:bottom w:val="nil"/>
              <w:right w:val="single" w:sz="4" w:space="0" w:color="auto"/>
            </w:tcBorders>
          </w:tcPr>
          <w:p w14:paraId="0652A591" w14:textId="77777777" w:rsidR="00EF0FE6" w:rsidRPr="000B1D80" w:rsidRDefault="00EF0FE6" w:rsidP="00057D28">
            <w:pPr>
              <w:snapToGrid w:val="0"/>
              <w:spacing w:before="0"/>
              <w:rPr>
                <w:rFonts w:cs="Arial"/>
              </w:rPr>
            </w:pPr>
            <w:r w:rsidRPr="000B1D80">
              <w:rPr>
                <w:rFonts w:cs="Arial"/>
                <w:b/>
                <w:u w:val="single"/>
              </w:rPr>
              <w:t xml:space="preserve">Услов: </w:t>
            </w:r>
            <w:r w:rsidRPr="000B1D80">
              <w:rPr>
                <w:rFonts w:cs="Arial"/>
              </w:rPr>
              <w:t xml:space="preserve">Да </w:t>
            </w:r>
            <w:r w:rsidRPr="000B1D80">
              <w:rPr>
                <w:rFonts w:cs="Arial"/>
                <w:lang w:val="sr-Cyrl-CS"/>
              </w:rPr>
              <w:t>испуњава</w:t>
            </w:r>
            <w:r w:rsidRPr="000B1D80">
              <w:rPr>
                <w:rFonts w:cs="Arial"/>
              </w:rPr>
              <w:t xml:space="preserve"> услове за израду техничке документације за објекте за које грађевинску дозволу издаје Министарство надлежно за послове грађевинарства, што је дефинисано на основу Закона о планирању и изградњи Србије (Сл. гласник РС бр. 72/</w:t>
            </w:r>
            <w:r w:rsidR="00D722A9" w:rsidRPr="000B1D80">
              <w:rPr>
                <w:rFonts w:cs="Arial"/>
                <w:lang w:val="sr-Cyrl-RS"/>
              </w:rPr>
              <w:t>20</w:t>
            </w:r>
            <w:r w:rsidRPr="000B1D80">
              <w:rPr>
                <w:rFonts w:cs="Arial"/>
              </w:rPr>
              <w:t>09, 81/</w:t>
            </w:r>
            <w:r w:rsidR="00D722A9" w:rsidRPr="000B1D80">
              <w:rPr>
                <w:rFonts w:cs="Arial"/>
                <w:lang w:val="sr-Cyrl-RS"/>
              </w:rPr>
              <w:t>20</w:t>
            </w:r>
            <w:r w:rsidRPr="000B1D80">
              <w:rPr>
                <w:rFonts w:cs="Arial"/>
              </w:rPr>
              <w:t>09, 64/</w:t>
            </w:r>
            <w:r w:rsidR="00D722A9" w:rsidRPr="000B1D80">
              <w:rPr>
                <w:rFonts w:cs="Arial"/>
                <w:lang w:val="sr-Cyrl-RS"/>
              </w:rPr>
              <w:t>20</w:t>
            </w:r>
            <w:r w:rsidRPr="000B1D80">
              <w:rPr>
                <w:rFonts w:cs="Arial"/>
              </w:rPr>
              <w:t>10, 24/</w:t>
            </w:r>
            <w:r w:rsidR="00D722A9" w:rsidRPr="000B1D80">
              <w:rPr>
                <w:rFonts w:cs="Arial"/>
                <w:lang w:val="sr-Cyrl-RS"/>
              </w:rPr>
              <w:t>20</w:t>
            </w:r>
            <w:r w:rsidRPr="000B1D80">
              <w:rPr>
                <w:rFonts w:cs="Arial"/>
              </w:rPr>
              <w:t>11, 121/</w:t>
            </w:r>
            <w:r w:rsidR="00D722A9" w:rsidRPr="000B1D80">
              <w:rPr>
                <w:rFonts w:cs="Arial"/>
                <w:lang w:val="sr-Cyrl-RS"/>
              </w:rPr>
              <w:t>20</w:t>
            </w:r>
            <w:r w:rsidRPr="000B1D80">
              <w:rPr>
                <w:rFonts w:cs="Arial"/>
              </w:rPr>
              <w:t>12, 42/</w:t>
            </w:r>
            <w:r w:rsidR="00D722A9" w:rsidRPr="000B1D80">
              <w:rPr>
                <w:rFonts w:cs="Arial"/>
                <w:lang w:val="sr-Cyrl-RS"/>
              </w:rPr>
              <w:t>20</w:t>
            </w:r>
            <w:r w:rsidRPr="000B1D80">
              <w:rPr>
                <w:rFonts w:cs="Arial"/>
              </w:rPr>
              <w:t>13 - одлука УС, 50/</w:t>
            </w:r>
            <w:r w:rsidR="00D722A9" w:rsidRPr="000B1D80">
              <w:rPr>
                <w:rFonts w:cs="Arial"/>
                <w:lang w:val="sr-Cyrl-RS"/>
              </w:rPr>
              <w:t>20</w:t>
            </w:r>
            <w:r w:rsidRPr="000B1D80">
              <w:rPr>
                <w:rFonts w:cs="Arial"/>
              </w:rPr>
              <w:t>13 - одлука УС, 98/</w:t>
            </w:r>
            <w:r w:rsidR="00D722A9" w:rsidRPr="000B1D80">
              <w:rPr>
                <w:rFonts w:cs="Arial"/>
                <w:lang w:val="sr-Cyrl-RS"/>
              </w:rPr>
              <w:t>20</w:t>
            </w:r>
            <w:r w:rsidRPr="000B1D80">
              <w:rPr>
                <w:rFonts w:cs="Arial"/>
              </w:rPr>
              <w:t>13 - одлука УС, 132/</w:t>
            </w:r>
            <w:r w:rsidR="00D722A9" w:rsidRPr="000B1D80">
              <w:rPr>
                <w:rFonts w:cs="Arial"/>
                <w:lang w:val="sr-Cyrl-RS"/>
              </w:rPr>
              <w:t>20</w:t>
            </w:r>
            <w:r w:rsidRPr="000B1D80">
              <w:rPr>
                <w:rFonts w:cs="Arial"/>
              </w:rPr>
              <w:t>14 и 145/</w:t>
            </w:r>
            <w:r w:rsidR="00D722A9" w:rsidRPr="000B1D80">
              <w:rPr>
                <w:rFonts w:cs="Arial"/>
                <w:lang w:val="sr-Cyrl-RS"/>
              </w:rPr>
              <w:t>20</w:t>
            </w:r>
            <w:r w:rsidRPr="000B1D80">
              <w:rPr>
                <w:rFonts w:cs="Arial"/>
              </w:rPr>
              <w:t>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w:t>
            </w:r>
            <w:r w:rsidR="00D722A9" w:rsidRPr="000B1D80">
              <w:rPr>
                <w:rFonts w:cs="Arial"/>
                <w:lang w:val="sr-Cyrl-RS"/>
              </w:rPr>
              <w:t>20</w:t>
            </w:r>
            <w:r w:rsidRPr="000B1D80">
              <w:rPr>
                <w:rFonts w:cs="Arial"/>
              </w:rPr>
              <w:t>15) и то за следеће објекте:</w:t>
            </w:r>
          </w:p>
          <w:p w14:paraId="2BA650D7" w14:textId="77777777" w:rsidR="00EF0FE6" w:rsidRPr="000B1D80" w:rsidRDefault="00EF0FE6" w:rsidP="00057D28">
            <w:pPr>
              <w:tabs>
                <w:tab w:val="left" w:pos="294"/>
              </w:tabs>
              <w:spacing w:before="0"/>
              <w:rPr>
                <w:rFonts w:cs="Arial"/>
              </w:rPr>
            </w:pPr>
            <w:r w:rsidRPr="000B1D80">
              <w:rPr>
                <w:rFonts w:cs="Arial"/>
                <w:b/>
                <w:lang w:val="ru-RU"/>
              </w:rPr>
              <w:t>-</w:t>
            </w:r>
            <w:r w:rsidRPr="000B1D80">
              <w:rPr>
                <w:rFonts w:cs="Arial"/>
              </w:rPr>
              <w:tab/>
            </w:r>
            <w:r w:rsidRPr="000B1D80">
              <w:rPr>
                <w:rFonts w:cs="Arial"/>
                <w:b/>
                <w:lang w:val="ru-RU"/>
              </w:rPr>
              <w:t>термоелектране снаге 10 и више М</w:t>
            </w:r>
            <w:r w:rsidRPr="000B1D80">
              <w:rPr>
                <w:rFonts w:cs="Arial"/>
                <w:b/>
              </w:rPr>
              <w:t>W:</w:t>
            </w:r>
          </w:p>
          <w:p w14:paraId="2678258B" w14:textId="31CA99C8"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 xml:space="preserve">П052Г1– пројектовање грађевинских конструкција </w:t>
            </w:r>
          </w:p>
          <w:p w14:paraId="6A450C60" w14:textId="0A672063" w:rsidR="00EF0FE6" w:rsidRPr="000B1D80" w:rsidRDefault="00A44FCB" w:rsidP="00386E9E">
            <w:pPr>
              <w:pStyle w:val="ListParagraph"/>
              <w:numPr>
                <w:ilvl w:val="0"/>
                <w:numId w:val="17"/>
              </w:numPr>
              <w:autoSpaceDE w:val="0"/>
              <w:autoSpaceDN w:val="0"/>
              <w:adjustRightInd w:val="0"/>
              <w:spacing w:before="0" w:after="0" w:line="240" w:lineRule="auto"/>
              <w:ind w:hanging="404"/>
              <w:rPr>
                <w:rFonts w:ascii="Arial" w:hAnsi="Arial" w:cs="Arial"/>
              </w:rPr>
            </w:pPr>
            <w:r>
              <w:rPr>
                <w:rFonts w:ascii="Arial" w:hAnsi="Arial" w:cs="Arial"/>
              </w:rPr>
              <w:t>П052Е1</w:t>
            </w:r>
            <w:r w:rsidR="00EF0FE6" w:rsidRPr="000B1D80">
              <w:rPr>
                <w:rFonts w:ascii="Arial" w:hAnsi="Arial" w:cs="Arial"/>
              </w:rPr>
              <w:t>– пројектовање</w:t>
            </w:r>
            <w:r>
              <w:rPr>
                <w:rFonts w:ascii="Arial" w:hAnsi="Arial" w:cs="Arial"/>
              </w:rPr>
              <w:t xml:space="preserve"> </w:t>
            </w:r>
            <w:r w:rsidR="00EF0FE6" w:rsidRPr="000B1D80">
              <w:rPr>
                <w:rFonts w:ascii="Arial" w:hAnsi="Arial" w:cs="Arial"/>
              </w:rPr>
              <w:t>електроенергетских инсталација високог и средњег напона</w:t>
            </w:r>
          </w:p>
          <w:p w14:paraId="75F8B8A1" w14:textId="77777777"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П052Е4 – пројекти управљања електромоторним погонима – аутоматика, мерења и регулација</w:t>
            </w:r>
          </w:p>
          <w:p w14:paraId="61CFFF0F" w14:textId="4822BB93"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 xml:space="preserve">П052М1 – пројектовање термотехничких, термоенергетских, процесних и гасних инсталација </w:t>
            </w:r>
          </w:p>
          <w:p w14:paraId="0378C4FC" w14:textId="77777777" w:rsidR="00EF0FE6" w:rsidRPr="000B1D80" w:rsidRDefault="00EF0FE6" w:rsidP="00386E9E">
            <w:pPr>
              <w:tabs>
                <w:tab w:val="left" w:pos="294"/>
              </w:tabs>
              <w:spacing w:before="0"/>
              <w:rPr>
                <w:rFonts w:cs="Arial"/>
                <w:b/>
                <w:lang w:val="ru-RU"/>
              </w:rPr>
            </w:pPr>
            <w:r w:rsidRPr="000B1D80">
              <w:rPr>
                <w:rFonts w:cs="Arial"/>
                <w:b/>
              </w:rPr>
              <w:t>-</w:t>
            </w:r>
            <w:r w:rsidRPr="000B1D80">
              <w:rPr>
                <w:rFonts w:cs="Arial"/>
              </w:rPr>
              <w:tab/>
            </w:r>
            <w:r w:rsidRPr="000B1D80">
              <w:rPr>
                <w:rFonts w:cs="Arial"/>
                <w:b/>
                <w:lang w:val="ru-RU"/>
              </w:rPr>
              <w:t>објекти преко 50м висине:</w:t>
            </w:r>
          </w:p>
          <w:p w14:paraId="4B29A58D" w14:textId="1071014F" w:rsidR="00EF0FE6" w:rsidRPr="000B1D80" w:rsidRDefault="00EF0FE6" w:rsidP="00386E9E">
            <w:pPr>
              <w:pStyle w:val="ListParagraph"/>
              <w:numPr>
                <w:ilvl w:val="0"/>
                <w:numId w:val="17"/>
              </w:numPr>
              <w:autoSpaceDE w:val="0"/>
              <w:autoSpaceDN w:val="0"/>
              <w:adjustRightInd w:val="0"/>
              <w:spacing w:before="0" w:after="0" w:line="240" w:lineRule="auto"/>
              <w:ind w:hanging="404"/>
              <w:rPr>
                <w:rFonts w:ascii="Arial" w:hAnsi="Arial" w:cs="Arial"/>
              </w:rPr>
            </w:pPr>
            <w:r w:rsidRPr="000B1D80">
              <w:rPr>
                <w:rFonts w:ascii="Arial" w:hAnsi="Arial" w:cs="Arial"/>
              </w:rPr>
              <w:t>П203Г1 пројектовање грађевинских конструкција</w:t>
            </w:r>
          </w:p>
          <w:p w14:paraId="17C1004C" w14:textId="77777777" w:rsidR="00EF0FE6" w:rsidRPr="000B1D80" w:rsidRDefault="00EF0FE6" w:rsidP="00026A42">
            <w:pPr>
              <w:autoSpaceDE w:val="0"/>
              <w:autoSpaceDN w:val="0"/>
              <w:adjustRightInd w:val="0"/>
              <w:spacing w:before="0"/>
              <w:rPr>
                <w:rFonts w:cs="Arial"/>
              </w:rPr>
            </w:pPr>
            <w:r w:rsidRPr="000B1D80">
              <w:rPr>
                <w:rFonts w:cs="Arial"/>
              </w:rPr>
              <w:t xml:space="preserve"> </w:t>
            </w:r>
          </w:p>
          <w:p w14:paraId="62351091" w14:textId="77777777" w:rsidR="00EF0FE6" w:rsidRPr="000B1D80" w:rsidRDefault="00EF0FE6" w:rsidP="00EF0FE6">
            <w:pPr>
              <w:autoSpaceDE w:val="0"/>
              <w:autoSpaceDN w:val="0"/>
              <w:adjustRightInd w:val="0"/>
              <w:spacing w:before="0"/>
              <w:rPr>
                <w:rFonts w:cs="Arial"/>
                <w:b/>
                <w:u w:val="single"/>
              </w:rPr>
            </w:pPr>
            <w:r w:rsidRPr="000B1D80">
              <w:rPr>
                <w:rFonts w:cs="Arial"/>
                <w:b/>
                <w:u w:val="single"/>
              </w:rPr>
              <w:t>Доказ:</w:t>
            </w:r>
          </w:p>
          <w:p w14:paraId="28C963EB" w14:textId="77777777" w:rsidR="00EF0FE6" w:rsidRPr="000B1D80" w:rsidRDefault="00D722A9" w:rsidP="00386E9E">
            <w:pPr>
              <w:autoSpaceDE w:val="0"/>
              <w:autoSpaceDN w:val="0"/>
              <w:adjustRightInd w:val="0"/>
              <w:spacing w:before="0"/>
              <w:rPr>
                <w:rFonts w:cs="Arial"/>
              </w:rPr>
            </w:pPr>
            <w:r w:rsidRPr="000B1D80">
              <w:rPr>
                <w:rFonts w:cs="Arial"/>
                <w:lang w:val="sr-Cyrl-RS"/>
              </w:rPr>
              <w:t xml:space="preserve">Копија </w:t>
            </w:r>
            <w:r w:rsidR="00E475B5" w:rsidRPr="000B1D80">
              <w:rPr>
                <w:rFonts w:cs="Arial"/>
                <w:lang w:val="sr-Cyrl-RS"/>
              </w:rPr>
              <w:t xml:space="preserve">важећег </w:t>
            </w:r>
            <w:r w:rsidRPr="000B1D80">
              <w:rPr>
                <w:rFonts w:cs="Arial"/>
              </w:rPr>
              <w:t>Решења</w:t>
            </w:r>
            <w:r w:rsidR="00EF0FE6" w:rsidRPr="000B1D80">
              <w:rPr>
                <w:rFonts w:cs="Arial"/>
              </w:rPr>
              <w:t xml:space="preserve"> надлежног Министарства којом се потврђује поседовање </w:t>
            </w:r>
            <w:r w:rsidRPr="000B1D80">
              <w:rPr>
                <w:rFonts w:cs="Arial"/>
                <w:lang w:val="sr-Cyrl-RS"/>
              </w:rPr>
              <w:t xml:space="preserve">важећих, </w:t>
            </w:r>
            <w:r w:rsidR="00EF0FE6" w:rsidRPr="000B1D80">
              <w:rPr>
                <w:rFonts w:cs="Arial"/>
              </w:rPr>
              <w:t>изнад наведених лиценци</w:t>
            </w:r>
          </w:p>
          <w:p w14:paraId="510AEEA9" w14:textId="77777777" w:rsidR="00D2719E" w:rsidRPr="000B1D80" w:rsidRDefault="00D2719E" w:rsidP="00386E9E">
            <w:pPr>
              <w:autoSpaceDE w:val="0"/>
              <w:autoSpaceDN w:val="0"/>
              <w:adjustRightInd w:val="0"/>
              <w:spacing w:before="0"/>
              <w:rPr>
                <w:rFonts w:cs="Arial"/>
              </w:rPr>
            </w:pPr>
          </w:p>
        </w:tc>
      </w:tr>
      <w:tr w:rsidR="004045F6" w:rsidRPr="009115DA" w14:paraId="4CCEB04B" w14:textId="77777777" w:rsidTr="000B1D80">
        <w:trPr>
          <w:jc w:val="center"/>
        </w:trPr>
        <w:tc>
          <w:tcPr>
            <w:tcW w:w="1722" w:type="dxa"/>
            <w:tcBorders>
              <w:top w:val="nil"/>
              <w:left w:val="single" w:sz="4" w:space="0" w:color="auto"/>
              <w:bottom w:val="single" w:sz="4" w:space="0" w:color="auto"/>
              <w:right w:val="nil"/>
            </w:tcBorders>
            <w:vAlign w:val="center"/>
          </w:tcPr>
          <w:p w14:paraId="670CD08E" w14:textId="77777777" w:rsidR="004045F6" w:rsidRPr="000B1D80" w:rsidRDefault="004045F6" w:rsidP="00CB64CF">
            <w:pPr>
              <w:spacing w:before="0"/>
              <w:jc w:val="center"/>
              <w:rPr>
                <w:rFonts w:cs="Arial"/>
              </w:rPr>
            </w:pPr>
          </w:p>
        </w:tc>
        <w:tc>
          <w:tcPr>
            <w:tcW w:w="8446" w:type="dxa"/>
            <w:tcBorders>
              <w:top w:val="nil"/>
              <w:left w:val="nil"/>
              <w:bottom w:val="single" w:sz="4" w:space="0" w:color="auto"/>
              <w:right w:val="single" w:sz="4" w:space="0" w:color="auto"/>
            </w:tcBorders>
          </w:tcPr>
          <w:p w14:paraId="71A9BF82" w14:textId="77777777" w:rsidR="004642E8" w:rsidRPr="000B1D80" w:rsidRDefault="004045F6" w:rsidP="000B1D80">
            <w:pPr>
              <w:spacing w:before="0"/>
              <w:jc w:val="left"/>
              <w:rPr>
                <w:rFonts w:cs="Arial"/>
                <w:lang w:val="sr-Latn-RS" w:eastAsia="sr-Latn-RS"/>
              </w:rPr>
            </w:pPr>
            <w:r w:rsidRPr="000B1D80">
              <w:rPr>
                <w:rFonts w:cs="Arial"/>
                <w:b/>
                <w:u w:val="single"/>
              </w:rPr>
              <w:t>Услов:</w:t>
            </w:r>
            <w:r w:rsidRPr="000B1D80">
              <w:rPr>
                <w:rFonts w:cs="Arial"/>
                <w:b/>
              </w:rPr>
              <w:t xml:space="preserve"> </w:t>
            </w:r>
            <w:r w:rsidRPr="000B1D80">
              <w:rPr>
                <w:rFonts w:cs="Arial"/>
              </w:rPr>
              <w:t>Да испуњава услове за израду техничке документације система из области заштите од пожара</w:t>
            </w:r>
            <w:r w:rsidR="004642E8" w:rsidRPr="000B1D80">
              <w:rPr>
                <w:rFonts w:cs="Arial"/>
                <w:lang w:val="sr-Cyrl-RS"/>
              </w:rPr>
              <w:t xml:space="preserve"> (</w:t>
            </w:r>
            <w:r w:rsidR="004642E8" w:rsidRPr="000B1D80">
              <w:rPr>
                <w:rFonts w:cs="Arial"/>
                <w:lang w:val="sr-Latn-RS" w:eastAsia="sr-Latn-RS"/>
              </w:rPr>
              <w:t>П</w:t>
            </w:r>
            <w:r w:rsidR="004642E8" w:rsidRPr="000B1D80">
              <w:rPr>
                <w:rFonts w:cs="Arial"/>
                <w:lang w:val="sr-Cyrl-RS" w:eastAsia="sr-Latn-RS"/>
              </w:rPr>
              <w:t xml:space="preserve">равилник </w:t>
            </w:r>
            <w:r w:rsidR="004642E8" w:rsidRPr="000B1D80">
              <w:rPr>
                <w:rFonts w:cs="Arial"/>
                <w:lang w:val="sr-Latn-RS" w:eastAsia="sr-Latn-RS"/>
              </w:rPr>
              <w:t>о полагању стручног испита и условима за добијање лиценце и овлашћења за израду Главног пројекта заштите од пожара и посебних система и мера заштите од пожара</w:t>
            </w:r>
          </w:p>
          <w:p w14:paraId="1824DBF6" w14:textId="77777777" w:rsidR="004642E8" w:rsidRPr="000B1D80" w:rsidRDefault="004642E8" w:rsidP="000B1D80">
            <w:pPr>
              <w:spacing w:before="0"/>
              <w:jc w:val="left"/>
              <w:rPr>
                <w:rFonts w:cs="Arial"/>
                <w:lang w:val="sr-Cyrl-RS" w:eastAsia="sr-Latn-RS"/>
              </w:rPr>
            </w:pPr>
            <w:r w:rsidRPr="000B1D80">
              <w:rPr>
                <w:rFonts w:cs="Arial"/>
                <w:lang w:val="sr-Latn-RS" w:eastAsia="sr-Latn-RS"/>
              </w:rPr>
              <w:t>"Службени гласник РС", бр. 21 од 21. марта 2012, 87 од 4. октобра 2013.</w:t>
            </w:r>
            <w:r w:rsidRPr="009115DA">
              <w:rPr>
                <w:rFonts w:cs="Arial"/>
                <w:lang w:val="sr-Cyrl-RS" w:eastAsia="sr-Latn-RS"/>
              </w:rPr>
              <w:t>)</w:t>
            </w:r>
          </w:p>
          <w:p w14:paraId="5917180D" w14:textId="77777777" w:rsidR="004045F6" w:rsidRPr="000B1D80" w:rsidRDefault="004045F6" w:rsidP="00386E9E">
            <w:pPr>
              <w:pStyle w:val="ListParagraph"/>
              <w:autoSpaceDE w:val="0"/>
              <w:autoSpaceDN w:val="0"/>
              <w:adjustRightInd w:val="0"/>
              <w:spacing w:before="0" w:after="0" w:line="240" w:lineRule="auto"/>
              <w:ind w:left="7" w:firstLine="2"/>
              <w:rPr>
                <w:rFonts w:ascii="Arial" w:hAnsi="Arial" w:cs="Arial"/>
              </w:rPr>
            </w:pPr>
            <w:r w:rsidRPr="000B1D80">
              <w:rPr>
                <w:rFonts w:ascii="Arial" w:hAnsi="Arial" w:cs="Arial"/>
              </w:rPr>
              <w:t xml:space="preserve"> и то:</w:t>
            </w:r>
          </w:p>
          <w:p w14:paraId="66028097" w14:textId="77777777" w:rsidR="004045F6" w:rsidRPr="000B1D80" w:rsidRDefault="00D722A9"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lang w:val="sr-Cyrl-RS"/>
              </w:rPr>
              <w:t xml:space="preserve">Важећа </w:t>
            </w:r>
            <w:r w:rsidR="004045F6" w:rsidRPr="000B1D80">
              <w:rPr>
                <w:rFonts w:ascii="Arial" w:hAnsi="Arial" w:cs="Arial"/>
              </w:rPr>
              <w:t>лиценца за и</w:t>
            </w:r>
            <w:r w:rsidR="00A718D6" w:rsidRPr="000B1D80">
              <w:rPr>
                <w:rFonts w:ascii="Arial" w:hAnsi="Arial" w:cs="Arial"/>
              </w:rPr>
              <w:t>з</w:t>
            </w:r>
            <w:r w:rsidR="004045F6" w:rsidRPr="000B1D80">
              <w:rPr>
                <w:rFonts w:ascii="Arial" w:hAnsi="Arial" w:cs="Arial"/>
              </w:rPr>
              <w:t>раду главног пројекта система заштите од пожара</w:t>
            </w:r>
          </w:p>
          <w:p w14:paraId="090C00D8" w14:textId="77777777" w:rsidR="004045F6" w:rsidRPr="000B1D80" w:rsidRDefault="004045F6"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rPr>
              <w:t>овлашћење за израду пројеката стабилних система за гашење пожара</w:t>
            </w:r>
          </w:p>
          <w:p w14:paraId="2C8905BC" w14:textId="77777777" w:rsidR="004045F6" w:rsidRPr="000B1D80" w:rsidRDefault="004045F6" w:rsidP="004045F6">
            <w:pPr>
              <w:pStyle w:val="ListParagraph"/>
              <w:numPr>
                <w:ilvl w:val="0"/>
                <w:numId w:val="65"/>
              </w:numPr>
              <w:autoSpaceDE w:val="0"/>
              <w:autoSpaceDN w:val="0"/>
              <w:adjustRightInd w:val="0"/>
              <w:spacing w:before="0" w:after="0" w:line="240" w:lineRule="auto"/>
              <w:rPr>
                <w:rFonts w:ascii="Arial" w:hAnsi="Arial" w:cs="Arial"/>
              </w:rPr>
            </w:pPr>
            <w:r w:rsidRPr="000B1D80">
              <w:rPr>
                <w:rFonts w:ascii="Arial" w:hAnsi="Arial" w:cs="Arial"/>
              </w:rPr>
              <w:t>овлашћење за израду пројеката стабилних система за дојаву пожара</w:t>
            </w:r>
          </w:p>
          <w:p w14:paraId="1FADB7AB" w14:textId="77777777" w:rsidR="00A718D6" w:rsidRPr="000B1D80" w:rsidRDefault="00A718D6" w:rsidP="004045F6">
            <w:pPr>
              <w:autoSpaceDE w:val="0"/>
              <w:autoSpaceDN w:val="0"/>
              <w:adjustRightInd w:val="0"/>
              <w:spacing w:before="0"/>
              <w:rPr>
                <w:rFonts w:cs="Arial"/>
                <w:b/>
                <w:u w:val="single"/>
              </w:rPr>
            </w:pPr>
          </w:p>
          <w:p w14:paraId="666BE1B4" w14:textId="77777777" w:rsidR="004045F6" w:rsidRPr="000B1D80" w:rsidRDefault="004045F6" w:rsidP="004045F6">
            <w:pPr>
              <w:autoSpaceDE w:val="0"/>
              <w:autoSpaceDN w:val="0"/>
              <w:adjustRightInd w:val="0"/>
              <w:spacing w:before="0"/>
              <w:rPr>
                <w:rFonts w:cs="Arial"/>
                <w:b/>
                <w:u w:val="single"/>
              </w:rPr>
            </w:pPr>
            <w:r w:rsidRPr="000B1D80">
              <w:rPr>
                <w:rFonts w:cs="Arial"/>
                <w:b/>
                <w:u w:val="single"/>
              </w:rPr>
              <w:t>Доказ:</w:t>
            </w:r>
          </w:p>
          <w:p w14:paraId="53BE9446" w14:textId="77777777" w:rsidR="004045F6" w:rsidRPr="000B1D80" w:rsidRDefault="00D722A9" w:rsidP="00A718D6">
            <w:pPr>
              <w:pStyle w:val="ListParagraph"/>
              <w:autoSpaceDE w:val="0"/>
              <w:autoSpaceDN w:val="0"/>
              <w:adjustRightInd w:val="0"/>
              <w:spacing w:before="0" w:after="0" w:line="240" w:lineRule="auto"/>
              <w:ind w:left="7" w:firstLine="2"/>
              <w:rPr>
                <w:rFonts w:ascii="Arial" w:hAnsi="Arial" w:cs="Arial"/>
              </w:rPr>
            </w:pPr>
            <w:r w:rsidRPr="000B1D80">
              <w:rPr>
                <w:rFonts w:ascii="Arial" w:hAnsi="Arial" w:cs="Arial"/>
                <w:lang w:val="sr-Cyrl-RS"/>
              </w:rPr>
              <w:t xml:space="preserve">Важећа </w:t>
            </w:r>
            <w:r w:rsidRPr="000B1D80">
              <w:rPr>
                <w:rFonts w:ascii="Arial" w:hAnsi="Arial" w:cs="Arial"/>
              </w:rPr>
              <w:t>Решења</w:t>
            </w:r>
            <w:r w:rsidR="004045F6" w:rsidRPr="000B1D80">
              <w:rPr>
                <w:rFonts w:ascii="Arial" w:hAnsi="Arial" w:cs="Arial"/>
              </w:rPr>
              <w:t xml:space="preserve"> Министарства </w:t>
            </w:r>
            <w:r w:rsidR="009115DA">
              <w:rPr>
                <w:rFonts w:ascii="Arial" w:hAnsi="Arial" w:cs="Arial"/>
                <w:lang w:val="sr-Cyrl-RS"/>
              </w:rPr>
              <w:t xml:space="preserve">унутрашњих послова </w:t>
            </w:r>
            <w:r w:rsidR="004045F6" w:rsidRPr="000B1D80">
              <w:rPr>
                <w:rFonts w:ascii="Arial" w:hAnsi="Arial" w:cs="Arial"/>
              </w:rPr>
              <w:t>којом се потврђује поседовање изнад наведених лиценици</w:t>
            </w:r>
            <w:r w:rsidR="004642E8" w:rsidRPr="000B1D80">
              <w:rPr>
                <w:rFonts w:ascii="Arial" w:hAnsi="Arial" w:cs="Arial"/>
              </w:rPr>
              <w:t xml:space="preserve"> </w:t>
            </w:r>
            <w:r w:rsidR="004642E8" w:rsidRPr="000B1D80">
              <w:rPr>
                <w:rFonts w:ascii="Arial" w:hAnsi="Arial" w:cs="Arial"/>
                <w:lang w:val="sr-Cyrl-RS"/>
              </w:rPr>
              <w:t xml:space="preserve">и </w:t>
            </w:r>
            <w:r w:rsidR="004642E8" w:rsidRPr="000B1D80">
              <w:rPr>
                <w:rFonts w:ascii="Arial" w:hAnsi="Arial" w:cs="Arial"/>
              </w:rPr>
              <w:t>o</w:t>
            </w:r>
            <w:r w:rsidR="004642E8" w:rsidRPr="000B1D80">
              <w:rPr>
                <w:rFonts w:ascii="Arial" w:hAnsi="Arial" w:cs="Arial"/>
                <w:lang w:val="sr-Cyrl-RS"/>
              </w:rPr>
              <w:t>влашћења</w:t>
            </w:r>
            <w:r w:rsidR="004045F6" w:rsidRPr="000B1D80">
              <w:rPr>
                <w:rFonts w:ascii="Arial" w:hAnsi="Arial" w:cs="Arial"/>
              </w:rPr>
              <w:t>.</w:t>
            </w:r>
          </w:p>
          <w:p w14:paraId="514B321F" w14:textId="77777777" w:rsidR="00D2719E" w:rsidRPr="000B1D80" w:rsidRDefault="00D2719E" w:rsidP="004045F6">
            <w:pPr>
              <w:spacing w:before="0"/>
              <w:ind w:right="-180"/>
              <w:rPr>
                <w:rFonts w:cs="Arial"/>
                <w:b/>
              </w:rPr>
            </w:pPr>
          </w:p>
        </w:tc>
      </w:tr>
      <w:tr w:rsidR="004045F6" w:rsidRPr="009115DA" w14:paraId="6CE2B117" w14:textId="77777777" w:rsidTr="000B1D80">
        <w:trPr>
          <w:jc w:val="center"/>
        </w:trPr>
        <w:tc>
          <w:tcPr>
            <w:tcW w:w="1722" w:type="dxa"/>
            <w:tcBorders>
              <w:top w:val="single" w:sz="4" w:space="0" w:color="auto"/>
            </w:tcBorders>
            <w:vAlign w:val="center"/>
          </w:tcPr>
          <w:p w14:paraId="304E0FB4" w14:textId="77777777" w:rsidR="004045F6" w:rsidRPr="000B1D80" w:rsidRDefault="004045F6" w:rsidP="00CB64CF">
            <w:pPr>
              <w:spacing w:before="0"/>
              <w:jc w:val="center"/>
              <w:rPr>
                <w:rFonts w:cs="Arial"/>
              </w:rPr>
            </w:pPr>
          </w:p>
        </w:tc>
        <w:tc>
          <w:tcPr>
            <w:tcW w:w="8446" w:type="dxa"/>
            <w:tcBorders>
              <w:top w:val="single" w:sz="4" w:space="0" w:color="auto"/>
            </w:tcBorders>
          </w:tcPr>
          <w:p w14:paraId="3DBD39CB" w14:textId="77777777" w:rsidR="004045F6" w:rsidRPr="000B1D80" w:rsidRDefault="004045F6" w:rsidP="00A718D6">
            <w:pPr>
              <w:ind w:right="-181"/>
              <w:jc w:val="center"/>
              <w:rPr>
                <w:rFonts w:cs="Arial"/>
                <w:b/>
                <w:i/>
              </w:rPr>
            </w:pPr>
            <w:r w:rsidRPr="000B1D80">
              <w:rPr>
                <w:rFonts w:cs="Arial"/>
                <w:b/>
              </w:rPr>
              <w:t xml:space="preserve">6.2  ДОДАТНИ УСЛОВИ </w:t>
            </w:r>
          </w:p>
          <w:p w14:paraId="1F5EEC93" w14:textId="77777777" w:rsidR="004045F6" w:rsidRPr="000B1D80" w:rsidRDefault="004045F6" w:rsidP="0009699A">
            <w:pPr>
              <w:spacing w:before="0"/>
              <w:ind w:right="-181"/>
              <w:jc w:val="center"/>
              <w:rPr>
                <w:rFonts w:cs="Arial"/>
                <w:b/>
              </w:rPr>
            </w:pPr>
            <w:r w:rsidRPr="000B1D80">
              <w:rPr>
                <w:rFonts w:cs="Arial"/>
                <w:b/>
              </w:rPr>
              <w:t>ЗА УЧЕШЋЕ У ПОСТУПКУ ЈАВНЕ НАБАВКЕ ИЗ ЧЛАНА 76. ЗАКОНА</w:t>
            </w:r>
          </w:p>
          <w:p w14:paraId="17A6965A" w14:textId="77777777" w:rsidR="00C23B67" w:rsidRPr="000B1D80" w:rsidRDefault="00C23B67" w:rsidP="00A718D6">
            <w:pPr>
              <w:spacing w:before="0" w:line="120" w:lineRule="auto"/>
              <w:ind w:right="-181"/>
              <w:jc w:val="center"/>
              <w:rPr>
                <w:rFonts w:cs="Arial"/>
                <w:b/>
                <w:u w:val="single"/>
              </w:rPr>
            </w:pPr>
          </w:p>
        </w:tc>
      </w:tr>
      <w:tr w:rsidR="00AF7B38" w:rsidRPr="009115DA" w14:paraId="420E731B" w14:textId="77777777" w:rsidTr="004045F6">
        <w:trPr>
          <w:jc w:val="center"/>
        </w:trPr>
        <w:tc>
          <w:tcPr>
            <w:tcW w:w="1722" w:type="dxa"/>
            <w:vAlign w:val="center"/>
          </w:tcPr>
          <w:p w14:paraId="4FB0BA9D" w14:textId="77777777" w:rsidR="00D722A9" w:rsidRPr="000B1D80" w:rsidRDefault="00E41FE4" w:rsidP="00D722A9">
            <w:pPr>
              <w:spacing w:before="0"/>
              <w:jc w:val="center"/>
              <w:rPr>
                <w:rFonts w:cs="Arial"/>
              </w:rPr>
            </w:pPr>
            <w:r w:rsidRPr="000B1D80">
              <w:rPr>
                <w:rFonts w:cs="Arial"/>
                <w:lang w:val="sr-Cyrl-RS"/>
              </w:rPr>
              <w:t>6</w:t>
            </w:r>
            <w:r w:rsidR="00D722A9" w:rsidRPr="000B1D80">
              <w:rPr>
                <w:rFonts w:cs="Arial"/>
              </w:rPr>
              <w:t>.</w:t>
            </w:r>
          </w:p>
        </w:tc>
        <w:tc>
          <w:tcPr>
            <w:tcW w:w="8446" w:type="dxa"/>
          </w:tcPr>
          <w:p w14:paraId="49F3EB3B" w14:textId="77777777" w:rsidR="00AF7B38" w:rsidRPr="000B1D80" w:rsidRDefault="00AF7B38" w:rsidP="00CB64CF">
            <w:pPr>
              <w:spacing w:before="0"/>
              <w:ind w:right="-180"/>
              <w:jc w:val="left"/>
              <w:rPr>
                <w:rFonts w:cs="Arial"/>
                <w:b/>
                <w:u w:val="single"/>
              </w:rPr>
            </w:pPr>
            <w:r w:rsidRPr="000B1D80">
              <w:rPr>
                <w:rFonts w:cs="Arial"/>
                <w:b/>
                <w:u w:val="single"/>
              </w:rPr>
              <w:t>Финансијски капацитет</w:t>
            </w:r>
          </w:p>
          <w:p w14:paraId="2D941A3D" w14:textId="77777777" w:rsidR="00AF7B38" w:rsidRPr="000B1D80" w:rsidRDefault="00AF7B38" w:rsidP="00CB64CF">
            <w:pPr>
              <w:spacing w:before="0"/>
              <w:ind w:right="-180"/>
              <w:jc w:val="left"/>
              <w:rPr>
                <w:rFonts w:cs="Arial"/>
                <w:b/>
                <w:u w:val="single"/>
              </w:rPr>
            </w:pPr>
            <w:r w:rsidRPr="000B1D80">
              <w:rPr>
                <w:rFonts w:cs="Arial"/>
                <w:b/>
                <w:u w:val="single"/>
              </w:rPr>
              <w:t>Услов:</w:t>
            </w:r>
          </w:p>
          <w:p w14:paraId="25BF6DE7" w14:textId="77777777" w:rsidR="00AF7B38" w:rsidRPr="000B1D80" w:rsidRDefault="00AF7B3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lang w:val="sr-Cyrl-CS"/>
              </w:rPr>
              <w:t xml:space="preserve">да </w:t>
            </w:r>
            <w:r w:rsidR="00645D9F" w:rsidRPr="000B1D80">
              <w:rPr>
                <w:rFonts w:ascii="Arial" w:hAnsi="Arial" w:cs="Arial"/>
                <w:color w:val="000000" w:themeColor="text1"/>
              </w:rPr>
              <w:t>понуђач није био неликвидан у последњих шест месеци који претходе дану објављивања Позива за подношење понуда на Порталу јавних набавки</w:t>
            </w:r>
            <w:r w:rsidR="00645D9F" w:rsidRPr="000B1D80">
              <w:rPr>
                <w:rFonts w:ascii="Arial" w:hAnsi="Arial" w:cs="Arial"/>
                <w:lang w:val="sr-Cyrl-CS"/>
              </w:rPr>
              <w:t xml:space="preserve"> </w:t>
            </w:r>
            <w:r w:rsidR="008505D5" w:rsidRPr="000B1D80">
              <w:rPr>
                <w:rFonts w:ascii="Arial" w:hAnsi="Arial" w:cs="Arial"/>
              </w:rPr>
              <w:t>(рачунајући и дан објаве позива на Порталу јавних набавки)</w:t>
            </w:r>
            <w:r w:rsidRPr="000B1D80">
              <w:rPr>
                <w:rFonts w:ascii="Arial" w:hAnsi="Arial" w:cs="Arial"/>
              </w:rPr>
              <w:t>;</w:t>
            </w:r>
          </w:p>
          <w:p w14:paraId="3BE8054B" w14:textId="44D50AB5" w:rsidR="00AF7B38" w:rsidRPr="000B1D80" w:rsidRDefault="00AF7B3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lastRenderedPageBreak/>
              <w:t xml:space="preserve">да понуђач у </w:t>
            </w:r>
            <w:r w:rsidR="00FE5F02" w:rsidRPr="000B1D80">
              <w:rPr>
                <w:rFonts w:ascii="Arial" w:hAnsi="Arial" w:cs="Arial"/>
              </w:rPr>
              <w:t xml:space="preserve">обрачунској </w:t>
            </w:r>
            <w:r w:rsidR="00A718D6" w:rsidRPr="000B1D80">
              <w:rPr>
                <w:rFonts w:ascii="Arial" w:hAnsi="Arial" w:cs="Arial"/>
              </w:rPr>
              <w:t>201</w:t>
            </w:r>
            <w:r w:rsidR="00AE4E21">
              <w:rPr>
                <w:rFonts w:ascii="Arial" w:hAnsi="Arial" w:cs="Arial"/>
              </w:rPr>
              <w:t>5</w:t>
            </w:r>
            <w:r w:rsidR="00FE5F02" w:rsidRPr="000B1D80">
              <w:rPr>
                <w:rFonts w:ascii="Arial" w:hAnsi="Arial" w:cs="Arial"/>
              </w:rPr>
              <w:t xml:space="preserve">., </w:t>
            </w:r>
            <w:r w:rsidR="00A718D6" w:rsidRPr="000B1D80">
              <w:rPr>
                <w:rFonts w:ascii="Arial" w:hAnsi="Arial" w:cs="Arial"/>
              </w:rPr>
              <w:t>201</w:t>
            </w:r>
            <w:r w:rsidR="00AE4E21">
              <w:rPr>
                <w:rFonts w:ascii="Arial" w:hAnsi="Arial" w:cs="Arial"/>
              </w:rPr>
              <w:t>6</w:t>
            </w:r>
            <w:r w:rsidR="008505D5" w:rsidRPr="000B1D80">
              <w:rPr>
                <w:rFonts w:ascii="Arial" w:hAnsi="Arial" w:cs="Arial"/>
              </w:rPr>
              <w:t>.</w:t>
            </w:r>
            <w:r w:rsidRPr="000B1D80">
              <w:rPr>
                <w:rFonts w:ascii="Arial" w:hAnsi="Arial" w:cs="Arial"/>
              </w:rPr>
              <w:t xml:space="preserve"> и </w:t>
            </w:r>
            <w:r w:rsidR="00A718D6" w:rsidRPr="000B1D80">
              <w:rPr>
                <w:rFonts w:ascii="Arial" w:hAnsi="Arial" w:cs="Arial"/>
              </w:rPr>
              <w:t>201</w:t>
            </w:r>
            <w:r w:rsidR="00AE4E21">
              <w:rPr>
                <w:rFonts w:ascii="Arial" w:hAnsi="Arial" w:cs="Arial"/>
              </w:rPr>
              <w:t>7</w:t>
            </w:r>
            <w:r w:rsidR="008505D5" w:rsidRPr="000B1D80">
              <w:rPr>
                <w:rFonts w:ascii="Arial" w:hAnsi="Arial" w:cs="Arial"/>
              </w:rPr>
              <w:t>.</w:t>
            </w:r>
            <w:r w:rsidRPr="000B1D80">
              <w:rPr>
                <w:rFonts w:ascii="Arial" w:hAnsi="Arial" w:cs="Arial"/>
              </w:rPr>
              <w:t xml:space="preserve"> годин</w:t>
            </w:r>
            <w:r w:rsidR="008D07D3" w:rsidRPr="000B1D80">
              <w:rPr>
                <w:rFonts w:ascii="Arial" w:hAnsi="Arial" w:cs="Arial"/>
              </w:rPr>
              <w:t>и</w:t>
            </w:r>
            <w:r w:rsidRPr="000B1D80">
              <w:rPr>
                <w:rFonts w:ascii="Arial" w:hAnsi="Arial" w:cs="Arial"/>
              </w:rPr>
              <w:t xml:space="preserve"> није пословао са губитком;</w:t>
            </w:r>
          </w:p>
          <w:p w14:paraId="4F1FE7EF" w14:textId="1E32D297" w:rsidR="008701ED" w:rsidRPr="000B1D80" w:rsidRDefault="008701ED" w:rsidP="00386E9E">
            <w:pPr>
              <w:pStyle w:val="ListParagraph"/>
              <w:numPr>
                <w:ilvl w:val="0"/>
                <w:numId w:val="60"/>
              </w:numPr>
              <w:tabs>
                <w:tab w:val="left" w:pos="680"/>
              </w:tabs>
              <w:snapToGrid w:val="0"/>
              <w:spacing w:before="0" w:after="0" w:line="240" w:lineRule="auto"/>
              <w:ind w:left="226" w:hanging="226"/>
              <w:rPr>
                <w:rFonts w:ascii="Arial" w:hAnsi="Arial" w:cs="Arial"/>
                <w:lang w:val="sr-Cyrl-CS"/>
              </w:rPr>
            </w:pPr>
            <w:r w:rsidRPr="000B1D80">
              <w:rPr>
                <w:rFonts w:ascii="Arial" w:hAnsi="Arial" w:cs="Arial"/>
              </w:rPr>
              <w:t>да је п</w:t>
            </w:r>
            <w:r w:rsidR="00175240" w:rsidRPr="000B1D80">
              <w:rPr>
                <w:rFonts w:ascii="Arial" w:hAnsi="Arial" w:cs="Arial"/>
              </w:rPr>
              <w:t xml:space="preserve">онуђач </w:t>
            </w:r>
            <w:r w:rsidR="00D41DA0" w:rsidRPr="000B1D80">
              <w:rPr>
                <w:rFonts w:ascii="Arial" w:hAnsi="Arial" w:cs="Arial"/>
              </w:rPr>
              <w:t>з</w:t>
            </w:r>
            <w:r w:rsidR="00D41DA0" w:rsidRPr="000B1D80">
              <w:rPr>
                <w:rFonts w:ascii="Arial" w:hAnsi="Arial" w:cs="Arial"/>
                <w:lang w:val="sr-Cyrl-CS"/>
              </w:rPr>
              <w:t>а три</w:t>
            </w:r>
            <w:r w:rsidR="008505D5" w:rsidRPr="000B1D80">
              <w:rPr>
                <w:rFonts w:ascii="Arial" w:hAnsi="Arial" w:cs="Arial"/>
                <w:lang w:val="sr-Cyrl-CS"/>
              </w:rPr>
              <w:t xml:space="preserve"> обрачунск</w:t>
            </w:r>
            <w:r w:rsidR="00D41DA0" w:rsidRPr="000B1D80">
              <w:rPr>
                <w:rFonts w:ascii="Arial" w:hAnsi="Arial" w:cs="Arial"/>
                <w:lang w:val="sr-Cyrl-CS"/>
              </w:rPr>
              <w:t>е године</w:t>
            </w:r>
            <w:r w:rsidR="008505D5" w:rsidRPr="000B1D80">
              <w:rPr>
                <w:rFonts w:ascii="Arial" w:hAnsi="Arial" w:cs="Arial"/>
                <w:lang w:val="sr-Cyrl-CS"/>
              </w:rPr>
              <w:t xml:space="preserve"> </w:t>
            </w:r>
            <w:r w:rsidR="00D41DA0" w:rsidRPr="000B1D80">
              <w:rPr>
                <w:rFonts w:ascii="Arial" w:hAnsi="Arial" w:cs="Arial"/>
                <w:lang w:val="sr-Cyrl-CS"/>
              </w:rPr>
              <w:t>(</w:t>
            </w:r>
            <w:r w:rsidR="00FE5F02" w:rsidRPr="000B1D80">
              <w:rPr>
                <w:rFonts w:ascii="Arial" w:hAnsi="Arial" w:cs="Arial"/>
                <w:lang w:val="sr-Cyrl-CS"/>
              </w:rPr>
              <w:t>201</w:t>
            </w:r>
            <w:r w:rsidR="00AE4E21">
              <w:rPr>
                <w:rFonts w:ascii="Arial" w:hAnsi="Arial" w:cs="Arial"/>
              </w:rPr>
              <w:t>5</w:t>
            </w:r>
            <w:r w:rsidR="00FE5F02" w:rsidRPr="000B1D80">
              <w:rPr>
                <w:rFonts w:ascii="Arial" w:hAnsi="Arial" w:cs="Arial"/>
                <w:lang w:val="sr-Cyrl-CS"/>
              </w:rPr>
              <w:t xml:space="preserve">., </w:t>
            </w:r>
            <w:r w:rsidR="00A718D6" w:rsidRPr="000B1D80">
              <w:rPr>
                <w:rFonts w:ascii="Arial" w:hAnsi="Arial" w:cs="Arial"/>
                <w:lang w:val="sr-Cyrl-CS"/>
              </w:rPr>
              <w:t>201</w:t>
            </w:r>
            <w:r w:rsidR="00AE4E21">
              <w:rPr>
                <w:rFonts w:ascii="Arial" w:hAnsi="Arial" w:cs="Arial"/>
              </w:rPr>
              <w:t>6</w:t>
            </w:r>
            <w:r w:rsidR="00175240" w:rsidRPr="000B1D80">
              <w:rPr>
                <w:rFonts w:ascii="Arial" w:hAnsi="Arial" w:cs="Arial"/>
                <w:lang w:val="sr-Cyrl-CS"/>
              </w:rPr>
              <w:t xml:space="preserve">. и </w:t>
            </w:r>
            <w:r w:rsidR="00A718D6" w:rsidRPr="000B1D80">
              <w:rPr>
                <w:rFonts w:ascii="Arial" w:hAnsi="Arial" w:cs="Arial"/>
                <w:lang w:val="sr-Cyrl-CS"/>
              </w:rPr>
              <w:t>201</w:t>
            </w:r>
            <w:r w:rsidR="00AE4E21">
              <w:rPr>
                <w:rFonts w:ascii="Arial" w:hAnsi="Arial" w:cs="Arial"/>
              </w:rPr>
              <w:t>7</w:t>
            </w:r>
            <w:r w:rsidR="00175240" w:rsidRPr="000B1D80">
              <w:rPr>
                <w:rFonts w:ascii="Arial" w:hAnsi="Arial" w:cs="Arial"/>
                <w:lang w:val="sr-Cyrl-CS"/>
              </w:rPr>
              <w:t>.</w:t>
            </w:r>
            <w:r w:rsidR="00D41DA0" w:rsidRPr="000B1D80">
              <w:rPr>
                <w:rFonts w:ascii="Arial" w:hAnsi="Arial" w:cs="Arial"/>
                <w:lang w:val="sr-Cyrl-CS"/>
              </w:rPr>
              <w:t>)</w:t>
            </w:r>
            <w:r w:rsidR="00175240" w:rsidRPr="000B1D80">
              <w:rPr>
                <w:rFonts w:ascii="Arial" w:hAnsi="Arial" w:cs="Arial"/>
                <w:lang w:val="sr-Cyrl-CS"/>
              </w:rPr>
              <w:t xml:space="preserve"> ост</w:t>
            </w:r>
            <w:r w:rsidRPr="000B1D80">
              <w:rPr>
                <w:rFonts w:ascii="Arial" w:hAnsi="Arial" w:cs="Arial"/>
                <w:lang w:val="sr-Cyrl-CS"/>
              </w:rPr>
              <w:t>в</w:t>
            </w:r>
            <w:r w:rsidR="00175240" w:rsidRPr="000B1D80">
              <w:rPr>
                <w:rFonts w:ascii="Arial" w:hAnsi="Arial" w:cs="Arial"/>
                <w:lang w:val="sr-Cyrl-CS"/>
              </w:rPr>
              <w:t>а</w:t>
            </w:r>
            <w:r w:rsidRPr="000B1D80">
              <w:rPr>
                <w:rFonts w:ascii="Arial" w:hAnsi="Arial" w:cs="Arial"/>
                <w:lang w:val="sr-Cyrl-CS"/>
              </w:rPr>
              <w:t xml:space="preserve">рио </w:t>
            </w:r>
            <w:r w:rsidR="008505D5" w:rsidRPr="000B1D80">
              <w:rPr>
                <w:rFonts w:ascii="Arial" w:hAnsi="Arial" w:cs="Arial"/>
                <w:lang w:val="sr-Cyrl-CS"/>
              </w:rPr>
              <w:t xml:space="preserve">укупан </w:t>
            </w:r>
            <w:r w:rsidRPr="000B1D80">
              <w:rPr>
                <w:rFonts w:ascii="Arial" w:hAnsi="Arial" w:cs="Arial"/>
                <w:lang w:val="sr-Cyrl-CS"/>
              </w:rPr>
              <w:t xml:space="preserve">пословни приход </w:t>
            </w:r>
            <w:r w:rsidR="008505D5" w:rsidRPr="000B1D80">
              <w:rPr>
                <w:rFonts w:ascii="Arial" w:hAnsi="Arial" w:cs="Arial"/>
                <w:lang w:val="sr-Cyrl-CS"/>
              </w:rPr>
              <w:t xml:space="preserve">у износу од </w:t>
            </w:r>
            <w:r w:rsidR="005C5BD6" w:rsidRPr="000B1D80">
              <w:rPr>
                <w:rFonts w:ascii="Arial" w:hAnsi="Arial" w:cs="Arial"/>
                <w:lang w:val="sr-Cyrl-CS"/>
              </w:rPr>
              <w:t xml:space="preserve">минимално </w:t>
            </w:r>
            <w:r w:rsidR="00D722A9" w:rsidRPr="000B1D80">
              <w:rPr>
                <w:rFonts w:ascii="Arial" w:hAnsi="Arial" w:cs="Arial"/>
                <w:lang w:val="sr-Cyrl-RS"/>
              </w:rPr>
              <w:t>3</w:t>
            </w:r>
            <w:r w:rsidR="00027EF2" w:rsidRPr="000B1D80">
              <w:rPr>
                <w:rFonts w:ascii="Arial" w:hAnsi="Arial" w:cs="Arial"/>
              </w:rPr>
              <w:t>00</w:t>
            </w:r>
            <w:r w:rsidRPr="000B1D80">
              <w:rPr>
                <w:rFonts w:ascii="Arial" w:hAnsi="Arial" w:cs="Arial"/>
                <w:lang w:val="sr-Cyrl-CS"/>
              </w:rPr>
              <w:t>.000.</w:t>
            </w:r>
            <w:r w:rsidR="005C5BD6" w:rsidRPr="000B1D80">
              <w:rPr>
                <w:rFonts w:ascii="Arial" w:hAnsi="Arial" w:cs="Arial"/>
                <w:lang w:val="sr-Cyrl-CS"/>
              </w:rPr>
              <w:t>0</w:t>
            </w:r>
            <w:r w:rsidRPr="000B1D80">
              <w:rPr>
                <w:rFonts w:ascii="Arial" w:hAnsi="Arial" w:cs="Arial"/>
                <w:lang w:val="sr-Cyrl-CS"/>
              </w:rPr>
              <w:t>00,00 динара</w:t>
            </w:r>
            <w:r w:rsidR="00106402" w:rsidRPr="000B1D80">
              <w:rPr>
                <w:rFonts w:ascii="Arial" w:hAnsi="Arial" w:cs="Arial"/>
                <w:lang w:val="sr-Cyrl-CS"/>
              </w:rPr>
              <w:t>.</w:t>
            </w:r>
          </w:p>
          <w:p w14:paraId="1611A5ED" w14:textId="77777777" w:rsidR="00AF7B38" w:rsidRPr="000B1D80" w:rsidRDefault="00AF7B38" w:rsidP="00CB64CF">
            <w:pPr>
              <w:autoSpaceDE w:val="0"/>
              <w:autoSpaceDN w:val="0"/>
              <w:adjustRightInd w:val="0"/>
              <w:spacing w:before="0"/>
              <w:rPr>
                <w:rFonts w:cs="Arial"/>
                <w:b/>
                <w:color w:val="000000" w:themeColor="text1"/>
                <w:u w:val="single"/>
              </w:rPr>
            </w:pPr>
            <w:r w:rsidRPr="000B1D80">
              <w:rPr>
                <w:rFonts w:cs="Arial"/>
                <w:b/>
                <w:color w:val="000000" w:themeColor="text1"/>
                <w:u w:val="single"/>
              </w:rPr>
              <w:t xml:space="preserve">Доказ: </w:t>
            </w:r>
          </w:p>
          <w:p w14:paraId="3E17305E" w14:textId="74926C7E" w:rsidR="004642E8" w:rsidRPr="007250F9" w:rsidRDefault="00AF7B38" w:rsidP="000B1D80">
            <w:pPr>
              <w:pStyle w:val="ListParagraph"/>
              <w:numPr>
                <w:ilvl w:val="0"/>
                <w:numId w:val="60"/>
              </w:numPr>
              <w:tabs>
                <w:tab w:val="left" w:pos="680"/>
              </w:tabs>
              <w:snapToGrid w:val="0"/>
              <w:spacing w:before="0" w:after="0" w:line="240" w:lineRule="auto"/>
              <w:ind w:left="226" w:hanging="226"/>
              <w:rPr>
                <w:rFonts w:ascii="Arial" w:hAnsi="Arial" w:cs="Arial"/>
              </w:rPr>
            </w:pPr>
            <w:r w:rsidRPr="007250F9">
              <w:rPr>
                <w:rFonts w:ascii="Arial" w:hAnsi="Arial" w:cs="Arial"/>
                <w:color w:val="000000" w:themeColor="text1"/>
              </w:rPr>
              <w:t>Биланс успеха за 201</w:t>
            </w:r>
            <w:r w:rsidR="00AE4E21">
              <w:rPr>
                <w:rFonts w:ascii="Arial" w:hAnsi="Arial" w:cs="Arial"/>
                <w:color w:val="000000" w:themeColor="text1"/>
              </w:rPr>
              <w:t>5</w:t>
            </w:r>
            <w:r w:rsidR="00645D9F" w:rsidRPr="007250F9">
              <w:rPr>
                <w:rFonts w:ascii="Arial" w:hAnsi="Arial" w:cs="Arial"/>
                <w:color w:val="000000" w:themeColor="text1"/>
              </w:rPr>
              <w:t>.</w:t>
            </w:r>
            <w:r w:rsidR="00A718D6" w:rsidRPr="007250F9">
              <w:rPr>
                <w:rFonts w:ascii="Arial" w:hAnsi="Arial" w:cs="Arial"/>
                <w:color w:val="000000" w:themeColor="text1"/>
              </w:rPr>
              <w:t>,</w:t>
            </w:r>
            <w:r w:rsidRPr="007250F9">
              <w:rPr>
                <w:rFonts w:ascii="Arial" w:hAnsi="Arial" w:cs="Arial"/>
                <w:color w:val="000000" w:themeColor="text1"/>
              </w:rPr>
              <w:t xml:space="preserve"> </w:t>
            </w:r>
            <w:r w:rsidR="00A718D6" w:rsidRPr="007250F9">
              <w:rPr>
                <w:rFonts w:ascii="Arial" w:hAnsi="Arial" w:cs="Arial"/>
                <w:color w:val="000000" w:themeColor="text1"/>
              </w:rPr>
              <w:t>201</w:t>
            </w:r>
            <w:r w:rsidR="00AE4E21">
              <w:rPr>
                <w:rFonts w:ascii="Arial" w:hAnsi="Arial" w:cs="Arial"/>
                <w:color w:val="000000" w:themeColor="text1"/>
              </w:rPr>
              <w:t>6</w:t>
            </w:r>
            <w:r w:rsidR="00A718D6" w:rsidRPr="007250F9">
              <w:rPr>
                <w:rFonts w:ascii="Arial" w:hAnsi="Arial" w:cs="Arial"/>
                <w:color w:val="000000" w:themeColor="text1"/>
              </w:rPr>
              <w:t xml:space="preserve">. </w:t>
            </w:r>
            <w:r w:rsidRPr="007250F9">
              <w:rPr>
                <w:rFonts w:ascii="Arial" w:hAnsi="Arial" w:cs="Arial"/>
                <w:color w:val="000000" w:themeColor="text1"/>
              </w:rPr>
              <w:t xml:space="preserve">и </w:t>
            </w:r>
            <w:r w:rsidR="00A718D6" w:rsidRPr="007250F9">
              <w:rPr>
                <w:rFonts w:ascii="Arial" w:hAnsi="Arial" w:cs="Arial"/>
                <w:color w:val="000000" w:themeColor="text1"/>
              </w:rPr>
              <w:t>201</w:t>
            </w:r>
            <w:r w:rsidR="00AE4E21">
              <w:rPr>
                <w:rFonts w:ascii="Arial" w:hAnsi="Arial" w:cs="Arial"/>
                <w:color w:val="000000" w:themeColor="text1"/>
              </w:rPr>
              <w:t>7</w:t>
            </w:r>
            <w:r w:rsidR="00645D9F" w:rsidRPr="007250F9">
              <w:rPr>
                <w:rFonts w:ascii="Arial" w:hAnsi="Arial" w:cs="Arial"/>
                <w:color w:val="000000" w:themeColor="text1"/>
              </w:rPr>
              <w:t>.</w:t>
            </w:r>
            <w:r w:rsidRPr="007250F9">
              <w:rPr>
                <w:rFonts w:ascii="Arial" w:hAnsi="Arial" w:cs="Arial"/>
                <w:color w:val="000000" w:themeColor="text1"/>
              </w:rPr>
              <w:t xml:space="preserve"> </w:t>
            </w:r>
            <w:r w:rsidR="00A718D6" w:rsidRPr="007250F9">
              <w:rPr>
                <w:rFonts w:ascii="Arial" w:hAnsi="Arial" w:cs="Arial"/>
                <w:color w:val="000000" w:themeColor="text1"/>
              </w:rPr>
              <w:t>годину</w:t>
            </w:r>
          </w:p>
          <w:p w14:paraId="1AA753A0" w14:textId="77777777" w:rsidR="00870A6D" w:rsidRPr="007250F9" w:rsidRDefault="008505D5" w:rsidP="000B1D80">
            <w:pPr>
              <w:pStyle w:val="ListParagraph"/>
              <w:tabs>
                <w:tab w:val="left" w:pos="680"/>
              </w:tabs>
              <w:snapToGrid w:val="0"/>
              <w:spacing w:before="0" w:after="0" w:line="240" w:lineRule="auto"/>
              <w:ind w:left="226"/>
              <w:rPr>
                <w:rFonts w:ascii="Arial" w:hAnsi="Arial" w:cs="Arial"/>
              </w:rPr>
            </w:pPr>
            <w:r w:rsidRPr="007250F9">
              <w:rPr>
                <w:rFonts w:ascii="Arial" w:hAnsi="Arial" w:cs="Arial"/>
              </w:rPr>
              <w:t>или</w:t>
            </w:r>
          </w:p>
          <w:p w14:paraId="203FF3EC" w14:textId="6335F50F" w:rsidR="00516DF7" w:rsidRPr="000B1D80" w:rsidRDefault="008505D5" w:rsidP="00386E9E">
            <w:pPr>
              <w:pStyle w:val="CommentText"/>
              <w:spacing w:before="0"/>
              <w:ind w:left="226"/>
              <w:rPr>
                <w:rFonts w:eastAsia="Calibri" w:cs="Arial"/>
                <w:sz w:val="22"/>
                <w:szCs w:val="22"/>
              </w:rPr>
            </w:pPr>
            <w:r w:rsidRPr="000B1D80">
              <w:rPr>
                <w:rFonts w:eastAsia="Calibri" w:cs="Arial"/>
                <w:sz w:val="22"/>
                <w:szCs w:val="22"/>
              </w:rPr>
              <w:t>Извештај о бонитету за јавне набавке БОН - ЈН</w:t>
            </w:r>
            <w:r w:rsidRPr="000B1D80">
              <w:rPr>
                <w:rFonts w:eastAsia="Calibri" w:cs="Arial"/>
                <w:b/>
                <w:sz w:val="22"/>
                <w:szCs w:val="22"/>
              </w:rPr>
              <w:t xml:space="preserve"> </w:t>
            </w:r>
            <w:r w:rsidRPr="000B1D80">
              <w:rPr>
                <w:rFonts w:eastAsia="Calibri"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sidR="00AE4E21">
              <w:rPr>
                <w:rFonts w:eastAsia="Calibri" w:cs="Arial"/>
                <w:sz w:val="22"/>
                <w:szCs w:val="22"/>
                <w:lang w:val="en-US"/>
              </w:rPr>
              <w:t>5</w:t>
            </w:r>
            <w:r w:rsidRPr="000B1D80">
              <w:rPr>
                <w:rFonts w:eastAsia="Calibri" w:cs="Arial"/>
                <w:sz w:val="22"/>
                <w:szCs w:val="22"/>
              </w:rPr>
              <w:t>.</w:t>
            </w:r>
            <w:r w:rsidR="00A718D6" w:rsidRPr="000B1D80">
              <w:rPr>
                <w:rFonts w:eastAsia="Calibri" w:cs="Arial"/>
                <w:sz w:val="22"/>
                <w:szCs w:val="22"/>
              </w:rPr>
              <w:t>, 201</w:t>
            </w:r>
            <w:r w:rsidR="00AE4E21">
              <w:rPr>
                <w:rFonts w:eastAsia="Calibri" w:cs="Arial"/>
                <w:sz w:val="22"/>
                <w:szCs w:val="22"/>
                <w:lang w:val="en-US"/>
              </w:rPr>
              <w:t>6</w:t>
            </w:r>
            <w:r w:rsidR="00A718D6" w:rsidRPr="000B1D80">
              <w:rPr>
                <w:rFonts w:eastAsia="Calibri" w:cs="Arial"/>
                <w:sz w:val="22"/>
                <w:szCs w:val="22"/>
              </w:rPr>
              <w:t>.</w:t>
            </w:r>
            <w:r w:rsidRPr="000B1D80">
              <w:rPr>
                <w:rFonts w:eastAsia="Calibri" w:cs="Arial"/>
                <w:sz w:val="22"/>
                <w:szCs w:val="22"/>
              </w:rPr>
              <w:t xml:space="preserve"> и</w:t>
            </w:r>
            <w:r w:rsidR="00026A42" w:rsidRPr="000B1D80">
              <w:rPr>
                <w:rFonts w:eastAsia="Calibri" w:cs="Arial"/>
                <w:sz w:val="22"/>
                <w:szCs w:val="22"/>
              </w:rPr>
              <w:t xml:space="preserve"> </w:t>
            </w:r>
            <w:r w:rsidR="00A718D6" w:rsidRPr="000B1D80">
              <w:rPr>
                <w:rFonts w:eastAsia="Calibri" w:cs="Arial"/>
                <w:sz w:val="22"/>
                <w:szCs w:val="22"/>
              </w:rPr>
              <w:t>201</w:t>
            </w:r>
            <w:r w:rsidR="00AE4E21">
              <w:rPr>
                <w:rFonts w:eastAsia="Calibri" w:cs="Arial"/>
                <w:sz w:val="22"/>
                <w:szCs w:val="22"/>
                <w:lang w:val="en-US"/>
              </w:rPr>
              <w:t>7</w:t>
            </w:r>
            <w:r w:rsidRPr="000B1D80">
              <w:rPr>
                <w:rFonts w:eastAsia="Calibri" w:cs="Arial"/>
                <w:sz w:val="22"/>
                <w:szCs w:val="22"/>
              </w:rPr>
              <w:t>. годину, као и податке о данима неликвидности</w:t>
            </w:r>
          </w:p>
          <w:p w14:paraId="507D738F" w14:textId="77777777" w:rsidR="00516DF7" w:rsidRPr="009115DA" w:rsidRDefault="00516DF7" w:rsidP="00516DF7">
            <w:pPr>
              <w:tabs>
                <w:tab w:val="left" w:pos="1440"/>
              </w:tabs>
              <w:suppressAutoHyphens/>
              <w:spacing w:before="0"/>
              <w:contextualSpacing/>
              <w:rPr>
                <w:rFonts w:eastAsia="Calibri" w:cs="Arial"/>
                <w:lang w:val="sr-Cyrl-RS" w:eastAsia="ar-SA"/>
              </w:rPr>
            </w:pPr>
            <w:r w:rsidRPr="009115DA">
              <w:rPr>
                <w:rFonts w:eastAsia="Calibri" w:cs="Arial"/>
                <w:lang w:val="sr-Cyrl-RS" w:eastAsia="ar-SA"/>
              </w:rPr>
              <w:t xml:space="preserve">    или</w:t>
            </w:r>
          </w:p>
          <w:p w14:paraId="77C71215" w14:textId="77777777" w:rsidR="00516DF7" w:rsidRPr="009115DA" w:rsidRDefault="00516DF7" w:rsidP="000B1D80">
            <w:pPr>
              <w:suppressAutoHyphens/>
              <w:spacing w:before="0"/>
              <w:ind w:left="226"/>
              <w:jc w:val="left"/>
              <w:rPr>
                <w:rFonts w:cs="Arial"/>
                <w:lang w:val="sr-Cyrl-RS" w:eastAsia="ar-SA"/>
              </w:rPr>
            </w:pPr>
            <w:r w:rsidRPr="009115DA">
              <w:rPr>
                <w:rFonts w:eastAsia="Calibri" w:cs="Arial"/>
                <w:lang w:val="sr-Cyrl-RS" w:eastAsia="ar-SA"/>
              </w:rPr>
              <w:t xml:space="preserve">Изјава у слободној форми да је информација јавно доступна </w:t>
            </w:r>
            <w:r w:rsidRPr="009115DA">
              <w:rPr>
                <w:rFonts w:cs="Arial"/>
                <w:lang w:val="sr-Cyrl-RS" w:eastAsia="ar-SA"/>
              </w:rPr>
              <w:t>са наведеном интернет страницом на којој су тражени подаци доступни.</w:t>
            </w:r>
          </w:p>
          <w:p w14:paraId="2B0DA75E" w14:textId="77777777" w:rsidR="008505D5" w:rsidRPr="000B1D80" w:rsidRDefault="008505D5" w:rsidP="00386E9E">
            <w:pPr>
              <w:pStyle w:val="CommentText"/>
              <w:spacing w:before="0"/>
              <w:ind w:left="226"/>
              <w:rPr>
                <w:rFonts w:cs="Arial"/>
                <w:sz w:val="22"/>
                <w:szCs w:val="22"/>
              </w:rPr>
            </w:pPr>
            <w:r w:rsidRPr="000B1D80">
              <w:rPr>
                <w:rFonts w:cs="Arial"/>
                <w:sz w:val="22"/>
                <w:szCs w:val="22"/>
              </w:rPr>
              <w:t xml:space="preserve"> </w:t>
            </w:r>
            <w:r w:rsidRPr="000B1D80">
              <w:rPr>
                <w:rFonts w:cs="Arial"/>
                <w:color w:val="000000" w:themeColor="text1"/>
                <w:sz w:val="22"/>
                <w:szCs w:val="22"/>
              </w:rPr>
              <w:t>и</w:t>
            </w:r>
          </w:p>
          <w:p w14:paraId="45DA7ED0" w14:textId="77777777" w:rsidR="00645D9F" w:rsidRPr="000B1D80" w:rsidRDefault="008505D5"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color w:val="000000" w:themeColor="text1"/>
              </w:rPr>
              <w:t xml:space="preserve">Потврда Народне банке Србије </w:t>
            </w:r>
            <w:r w:rsidR="00645D9F" w:rsidRPr="000B1D80">
              <w:rPr>
                <w:rFonts w:ascii="Arial" w:hAnsi="Arial" w:cs="Arial"/>
                <w:color w:val="000000" w:themeColor="text1"/>
              </w:rPr>
              <w:t xml:space="preserve">– Одсек принудне наплате </w:t>
            </w:r>
            <w:r w:rsidRPr="000B1D80">
              <w:rPr>
                <w:rFonts w:ascii="Arial" w:hAnsi="Arial" w:cs="Arial"/>
                <w:color w:val="000000" w:themeColor="text1"/>
              </w:rPr>
              <w:t>да понуђач није био неликвидан у последњих шест месеци који претходе дану објављивања Позива за подношење понуда на Порталу јавних набавки</w:t>
            </w:r>
            <w:r w:rsidR="008D07D3" w:rsidRPr="000B1D80">
              <w:rPr>
                <w:rFonts w:ascii="Arial" w:hAnsi="Arial" w:cs="Arial"/>
                <w:color w:val="000000" w:themeColor="text1"/>
              </w:rPr>
              <w:t xml:space="preserve"> </w:t>
            </w:r>
            <w:r w:rsidR="008D07D3" w:rsidRPr="000B1D80">
              <w:rPr>
                <w:rFonts w:ascii="Arial" w:hAnsi="Arial" w:cs="Arial"/>
              </w:rPr>
              <w:t>(рачунајући и дан објаве позива на Порталу јавних набавки)</w:t>
            </w:r>
          </w:p>
          <w:p w14:paraId="6A3FDE35" w14:textId="77777777" w:rsidR="00516DF7" w:rsidRPr="009115DA" w:rsidRDefault="00516DF7" w:rsidP="00516DF7">
            <w:pPr>
              <w:tabs>
                <w:tab w:val="left" w:pos="1440"/>
              </w:tabs>
              <w:suppressAutoHyphens/>
              <w:spacing w:before="0"/>
              <w:contextualSpacing/>
              <w:rPr>
                <w:rFonts w:eastAsia="Calibri" w:cs="Arial"/>
                <w:lang w:val="sr-Cyrl-RS" w:eastAsia="ar-SA"/>
              </w:rPr>
            </w:pPr>
            <w:r w:rsidRPr="009115DA">
              <w:rPr>
                <w:rFonts w:eastAsia="Calibri" w:cs="Arial"/>
                <w:lang w:val="sr-Cyrl-RS" w:eastAsia="ar-SA"/>
              </w:rPr>
              <w:t xml:space="preserve">    или</w:t>
            </w:r>
          </w:p>
          <w:p w14:paraId="2F3C7FA1" w14:textId="77777777" w:rsidR="00516DF7" w:rsidRPr="009115DA" w:rsidRDefault="00516DF7" w:rsidP="000B1D80">
            <w:pPr>
              <w:tabs>
                <w:tab w:val="left" w:pos="1440"/>
              </w:tabs>
              <w:suppressAutoHyphens/>
              <w:spacing w:before="0"/>
              <w:contextualSpacing/>
              <w:jc w:val="left"/>
              <w:rPr>
                <w:rFonts w:eastAsia="Calibri" w:cs="Arial"/>
                <w:lang w:val="sr-Cyrl-RS" w:eastAsia="ar-SA"/>
              </w:rPr>
            </w:pPr>
            <w:r w:rsidRPr="009115DA">
              <w:rPr>
                <w:rFonts w:eastAsia="Calibri" w:cs="Arial"/>
                <w:lang w:val="sr-Cyrl-RS" w:eastAsia="ar-SA"/>
              </w:rPr>
              <w:t xml:space="preserve">    Изјава да је информација јавно доступна на сајту НБС</w:t>
            </w:r>
          </w:p>
          <w:p w14:paraId="3EF91E4D" w14:textId="77777777" w:rsidR="00516DF7" w:rsidRPr="000B1D80" w:rsidRDefault="00516DF7" w:rsidP="000B1D80">
            <w:pPr>
              <w:pStyle w:val="ListParagraph"/>
              <w:tabs>
                <w:tab w:val="left" w:pos="680"/>
              </w:tabs>
              <w:snapToGrid w:val="0"/>
              <w:spacing w:before="0" w:after="0" w:line="240" w:lineRule="auto"/>
              <w:ind w:left="226"/>
              <w:rPr>
                <w:rFonts w:ascii="Arial" w:hAnsi="Arial" w:cs="Arial"/>
              </w:rPr>
            </w:pPr>
          </w:p>
          <w:p w14:paraId="760C4F81" w14:textId="77777777" w:rsidR="00645D9F" w:rsidRPr="000B1D80" w:rsidRDefault="00645D9F" w:rsidP="00CB64CF">
            <w:pPr>
              <w:autoSpaceDE w:val="0"/>
              <w:autoSpaceDN w:val="0"/>
              <w:adjustRightInd w:val="0"/>
              <w:spacing w:before="0"/>
              <w:rPr>
                <w:rFonts w:eastAsia="Calibri" w:cs="Arial"/>
              </w:rPr>
            </w:pPr>
            <w:r w:rsidRPr="000B1D80">
              <w:rPr>
                <w:rFonts w:cs="Arial"/>
                <w:color w:val="000000" w:themeColor="text1"/>
              </w:rPr>
              <w:t>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5152F868" w14:textId="77777777" w:rsidR="00645D9F" w:rsidRPr="000B1D80" w:rsidRDefault="00645D9F" w:rsidP="00CB64CF">
            <w:pPr>
              <w:spacing w:before="0"/>
              <w:rPr>
                <w:rFonts w:eastAsia="Calibri" w:cs="Arial"/>
                <w:b/>
                <w:i/>
                <w:lang w:val="sr-Cyrl-CS"/>
              </w:rPr>
            </w:pPr>
            <w:r w:rsidRPr="000B1D80">
              <w:rPr>
                <w:rFonts w:cs="Arial"/>
                <w:color w:val="000000" w:themeColor="text1"/>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0B1D80">
              <w:rPr>
                <w:rFonts w:cs="Arial"/>
                <w:color w:val="000000" w:themeColor="text1"/>
                <w:lang w:val="sr-Cyrl-CS"/>
              </w:rPr>
              <w:t xml:space="preserve">наведене </w:t>
            </w:r>
            <w:r w:rsidRPr="000B1D80">
              <w:rPr>
                <w:rFonts w:cs="Arial"/>
                <w:color w:val="000000" w:themeColor="text1"/>
              </w:rPr>
              <w:t>године.</w:t>
            </w:r>
          </w:p>
          <w:p w14:paraId="77108106" w14:textId="77777777" w:rsidR="00645D9F" w:rsidRPr="000B1D80" w:rsidRDefault="00645D9F" w:rsidP="00CB64CF">
            <w:pPr>
              <w:spacing w:before="0"/>
              <w:rPr>
                <w:rFonts w:eastAsia="Calibri" w:cs="Arial"/>
                <w:lang w:val="sr-Cyrl-CS"/>
              </w:rPr>
            </w:pPr>
            <w:r w:rsidRPr="000B1D80">
              <w:rPr>
                <w:rFonts w:eastAsia="Calibri" w:cs="Arial"/>
                <w:b/>
              </w:rPr>
              <w:t>Напомена</w:t>
            </w:r>
            <w:r w:rsidRPr="000B1D80">
              <w:rPr>
                <w:rFonts w:eastAsia="Calibri" w:cs="Arial"/>
              </w:rPr>
              <w:t xml:space="preserve">: </w:t>
            </w:r>
          </w:p>
          <w:p w14:paraId="4F32BBD0" w14:textId="77777777" w:rsidR="00AF7B38" w:rsidRPr="007250F9" w:rsidRDefault="00645D9F" w:rsidP="00386E9E">
            <w:pPr>
              <w:numPr>
                <w:ilvl w:val="0"/>
                <w:numId w:val="13"/>
              </w:numPr>
              <w:tabs>
                <w:tab w:val="left" w:pos="680"/>
              </w:tabs>
              <w:snapToGrid w:val="0"/>
              <w:spacing w:before="0"/>
              <w:ind w:left="230" w:hanging="230"/>
              <w:contextualSpacing/>
              <w:rPr>
                <w:rFonts w:cs="Arial"/>
                <w:b/>
                <w:i/>
              </w:rPr>
            </w:pPr>
            <w:r w:rsidRPr="000B1D80">
              <w:rPr>
                <w:rFonts w:eastAsia="Calibri" w:cs="Arial"/>
                <w:i/>
              </w:rPr>
              <w:t>Уколико Извештај о бонитету БОН-ЈН садржи податке о неликвидности за</w:t>
            </w:r>
            <w:r w:rsidRPr="000B1D80">
              <w:rPr>
                <w:rFonts w:eastAsia="Calibri" w:cs="Arial"/>
                <w:i/>
                <w:lang w:val="sr-Cyrl-CS"/>
              </w:rPr>
              <w:t xml:space="preserve"> тражених</w:t>
            </w:r>
            <w:r w:rsidRPr="000B1D80">
              <w:rPr>
                <w:rFonts w:eastAsia="Calibri" w:cs="Arial"/>
                <w:i/>
              </w:rPr>
              <w:t xml:space="preserve"> претходних 6 месеци, није неопходно достављати потврду Народне банке Србије.</w:t>
            </w:r>
          </w:p>
          <w:p w14:paraId="685C057C" w14:textId="77777777" w:rsidR="007250F9" w:rsidRPr="007250F9" w:rsidRDefault="007250F9" w:rsidP="007250F9">
            <w:pPr>
              <w:tabs>
                <w:tab w:val="left" w:pos="680"/>
              </w:tabs>
              <w:snapToGrid w:val="0"/>
              <w:spacing w:before="0"/>
              <w:ind w:left="230"/>
              <w:contextualSpacing/>
              <w:rPr>
                <w:rFonts w:cs="Arial"/>
                <w:b/>
                <w:i/>
              </w:rPr>
            </w:pPr>
          </w:p>
          <w:p w14:paraId="2D4B479B" w14:textId="77777777" w:rsidR="007250F9" w:rsidRPr="007250F9" w:rsidRDefault="007250F9" w:rsidP="007250F9">
            <w:pPr>
              <w:suppressAutoHyphens/>
              <w:spacing w:before="0"/>
              <w:rPr>
                <w:rFonts w:cs="Arial"/>
                <w:b/>
                <w:lang w:val="sr-Cyrl-CS" w:eastAsia="ar-SA"/>
              </w:rPr>
            </w:pPr>
            <w:r w:rsidRPr="007250F9">
              <w:rPr>
                <w:rFonts w:cs="Arial"/>
                <w:b/>
                <w:lang w:val="sr-Cyrl-CS" w:eastAsia="ar-SA"/>
              </w:rPr>
              <w:t>Докази које достављају страни понуђачи:</w:t>
            </w:r>
          </w:p>
          <w:p w14:paraId="3C06CBD1" w14:textId="77777777" w:rsidR="007250F9" w:rsidRPr="00DF14D5" w:rsidRDefault="007250F9" w:rsidP="007250F9">
            <w:pPr>
              <w:numPr>
                <w:ilvl w:val="1"/>
                <w:numId w:val="98"/>
              </w:numPr>
              <w:tabs>
                <w:tab w:val="num" w:pos="1080"/>
              </w:tabs>
              <w:suppressAutoHyphens/>
              <w:spacing w:before="0"/>
              <w:ind w:left="434"/>
              <w:jc w:val="left"/>
              <w:rPr>
                <w:rFonts w:cs="Arial"/>
                <w:b/>
                <w:lang w:val="sr-Cyrl-CS" w:eastAsia="ar-SA"/>
              </w:rPr>
            </w:pPr>
            <w:r w:rsidRPr="00DF14D5">
              <w:rPr>
                <w:rFonts w:cs="Arial"/>
                <w:lang w:val="sr-Cyrl-RS"/>
              </w:rPr>
              <w:t xml:space="preserve">Биланс успеха за претходне три обрачунске године </w:t>
            </w:r>
            <w:r w:rsidRPr="00DF14D5">
              <w:rPr>
                <w:rFonts w:cs="Arial"/>
                <w:lang w:val="sr-Cyrl-CS"/>
              </w:rPr>
              <w:t>(</w:t>
            </w:r>
            <w:r w:rsidRPr="00DF14D5">
              <w:rPr>
                <w:rFonts w:cs="Arial"/>
                <w:lang w:val="sr-Cyrl-BA"/>
              </w:rPr>
              <w:t>2014, 2015. и 2016.</w:t>
            </w:r>
            <w:r w:rsidRPr="00DF14D5">
              <w:rPr>
                <w:rFonts w:cs="Arial"/>
                <w:lang w:val="sr-Cyrl-CS"/>
              </w:rPr>
              <w:t xml:space="preserve"> годину)</w:t>
            </w:r>
            <w:r w:rsidRPr="00DF14D5">
              <w:rPr>
                <w:rFonts w:cs="Arial"/>
                <w:lang w:val="sr-Cyrl-RS"/>
              </w:rPr>
              <w:t xml:space="preserve"> </w:t>
            </w:r>
          </w:p>
          <w:p w14:paraId="6BC5E7D7" w14:textId="77777777" w:rsidR="007250F9" w:rsidRPr="00DF14D5" w:rsidRDefault="007250F9" w:rsidP="007250F9">
            <w:pPr>
              <w:numPr>
                <w:ilvl w:val="1"/>
                <w:numId w:val="98"/>
              </w:numPr>
              <w:tabs>
                <w:tab w:val="num" w:pos="1080"/>
              </w:tabs>
              <w:suppressAutoHyphens/>
              <w:spacing w:before="0"/>
              <w:ind w:left="434"/>
              <w:jc w:val="left"/>
              <w:rPr>
                <w:rFonts w:cs="Arial"/>
                <w:b/>
                <w:lang w:val="sr-Cyrl-CS" w:eastAsia="ar-SA"/>
              </w:rPr>
            </w:pPr>
            <w:r w:rsidRPr="00DF14D5">
              <w:rPr>
                <w:rFonts w:cs="Arial"/>
                <w:lang w:val="sr-Cyrl-CS" w:eastAsia="ar-SA"/>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DF14D5">
              <w:rPr>
                <w:rFonts w:cs="Arial"/>
                <w:lang w:val="sr-Cyrl-RS" w:eastAsia="ar-SA"/>
              </w:rPr>
              <w:t>6 (словима: шест)</w:t>
            </w:r>
            <w:r w:rsidRPr="00DF14D5">
              <w:rPr>
                <w:rFonts w:cs="Arial"/>
                <w:lang w:val="sr-Cyrl-CS" w:eastAsia="ar-SA"/>
              </w:rPr>
              <w:t xml:space="preserve"> месеци </w:t>
            </w:r>
            <w:r w:rsidRPr="00DF14D5">
              <w:rPr>
                <w:rFonts w:cs="Arial"/>
                <w:lang w:val="sr-Cyrl-RS" w:eastAsia="ar-SA"/>
              </w:rPr>
              <w:t>до дана</w:t>
            </w:r>
            <w:r w:rsidRPr="00DF14D5">
              <w:rPr>
                <w:rFonts w:cs="Arial"/>
                <w:lang w:val="sr-Cyrl-CS" w:eastAsia="ar-SA"/>
              </w:rPr>
              <w:t xml:space="preserve"> објављивања Позива за подношење понуда</w:t>
            </w:r>
            <w:r w:rsidRPr="00DF14D5">
              <w:rPr>
                <w:rFonts w:cs="Arial"/>
                <w:lang w:val="sr-Cyrl-RS" w:eastAsia="ar-SA"/>
              </w:rPr>
              <w:t>.</w:t>
            </w:r>
          </w:p>
          <w:p w14:paraId="225C17EC" w14:textId="77777777" w:rsidR="00C23B67" w:rsidRPr="000B1D80" w:rsidRDefault="00C23B67" w:rsidP="00C23B67">
            <w:pPr>
              <w:tabs>
                <w:tab w:val="left" w:pos="680"/>
              </w:tabs>
              <w:snapToGrid w:val="0"/>
              <w:spacing w:before="0"/>
              <w:contextualSpacing/>
              <w:rPr>
                <w:rFonts w:cs="Arial"/>
                <w:b/>
                <w:i/>
              </w:rPr>
            </w:pPr>
          </w:p>
        </w:tc>
      </w:tr>
      <w:tr w:rsidR="00175774" w:rsidRPr="009115DA" w14:paraId="78840F5D" w14:textId="77777777" w:rsidTr="004045F6">
        <w:trPr>
          <w:jc w:val="center"/>
        </w:trPr>
        <w:tc>
          <w:tcPr>
            <w:tcW w:w="1722" w:type="dxa"/>
            <w:vAlign w:val="center"/>
          </w:tcPr>
          <w:p w14:paraId="3F629964" w14:textId="77777777" w:rsidR="00175774" w:rsidRPr="000B1D80" w:rsidRDefault="00E41FE4" w:rsidP="009D1A46">
            <w:pPr>
              <w:spacing w:before="0"/>
              <w:jc w:val="center"/>
              <w:rPr>
                <w:rFonts w:cs="Arial"/>
                <w:color w:val="00B0F0"/>
              </w:rPr>
            </w:pPr>
            <w:r w:rsidRPr="000B1D80">
              <w:rPr>
                <w:rFonts w:cs="Arial"/>
                <w:lang w:val="sr-Cyrl-RS"/>
              </w:rPr>
              <w:lastRenderedPageBreak/>
              <w:t>7</w:t>
            </w:r>
            <w:r w:rsidR="00175774" w:rsidRPr="000B1D80">
              <w:rPr>
                <w:rFonts w:cs="Arial"/>
              </w:rPr>
              <w:t>.</w:t>
            </w:r>
          </w:p>
        </w:tc>
        <w:tc>
          <w:tcPr>
            <w:tcW w:w="8446" w:type="dxa"/>
          </w:tcPr>
          <w:p w14:paraId="44A36F37" w14:textId="77777777" w:rsidR="00494BF7" w:rsidRPr="000B1D80" w:rsidRDefault="00494BF7" w:rsidP="009D1A46">
            <w:pPr>
              <w:autoSpaceDE w:val="0"/>
              <w:autoSpaceDN w:val="0"/>
              <w:adjustRightInd w:val="0"/>
              <w:spacing w:before="0"/>
              <w:rPr>
                <w:rFonts w:cs="Arial"/>
                <w:b/>
                <w:u w:val="single"/>
              </w:rPr>
            </w:pPr>
            <w:r w:rsidRPr="000B1D80">
              <w:rPr>
                <w:rFonts w:cs="Arial"/>
                <w:b/>
                <w:u w:val="single"/>
              </w:rPr>
              <w:t>Пословни капацитет</w:t>
            </w:r>
            <w:r w:rsidR="008701ED" w:rsidRPr="000B1D80">
              <w:rPr>
                <w:rFonts w:cs="Arial"/>
                <w:b/>
                <w:u w:val="single"/>
              </w:rPr>
              <w:t xml:space="preserve"> </w:t>
            </w:r>
          </w:p>
          <w:p w14:paraId="4CEE5B4F" w14:textId="77777777" w:rsidR="008658AC" w:rsidRPr="000B1D80" w:rsidRDefault="00175774" w:rsidP="009D1A46">
            <w:pPr>
              <w:autoSpaceDE w:val="0"/>
              <w:autoSpaceDN w:val="0"/>
              <w:adjustRightInd w:val="0"/>
              <w:spacing w:before="0"/>
              <w:rPr>
                <w:rFonts w:cs="Arial"/>
                <w:b/>
                <w:u w:val="single"/>
              </w:rPr>
            </w:pPr>
            <w:r w:rsidRPr="000B1D80">
              <w:rPr>
                <w:rFonts w:cs="Arial"/>
                <w:b/>
                <w:u w:val="single"/>
              </w:rPr>
              <w:t>Услов:</w:t>
            </w:r>
          </w:p>
          <w:p w14:paraId="6F31C6BB" w14:textId="77777777" w:rsidR="009175C0" w:rsidRPr="000B1D80" w:rsidRDefault="006A5595" w:rsidP="009D1A46">
            <w:pPr>
              <w:autoSpaceDE w:val="0"/>
              <w:autoSpaceDN w:val="0"/>
              <w:adjustRightInd w:val="0"/>
              <w:spacing w:before="0"/>
              <w:rPr>
                <w:rFonts w:cs="Arial"/>
                <w:b/>
                <w:u w:val="single"/>
              </w:rPr>
            </w:pPr>
            <w:r w:rsidRPr="000B1D80">
              <w:rPr>
                <w:rFonts w:cs="Arial"/>
                <w:b/>
                <w:u w:val="single"/>
              </w:rPr>
              <w:t>Да има следеће р</w:t>
            </w:r>
            <w:r w:rsidR="009175C0" w:rsidRPr="000B1D80">
              <w:rPr>
                <w:rFonts w:cs="Arial"/>
                <w:b/>
                <w:u w:val="single"/>
              </w:rPr>
              <w:t>еференце</w:t>
            </w:r>
            <w:r w:rsidRPr="000B1D80">
              <w:rPr>
                <w:rFonts w:cs="Arial"/>
                <w:b/>
                <w:u w:val="single"/>
              </w:rPr>
              <w:t xml:space="preserve"> у вези са предметом набавке:</w:t>
            </w:r>
            <w:r w:rsidR="009175C0" w:rsidRPr="000B1D80">
              <w:rPr>
                <w:rFonts w:cs="Arial"/>
                <w:b/>
                <w:u w:val="single"/>
              </w:rPr>
              <w:t xml:space="preserve"> </w:t>
            </w:r>
          </w:p>
          <w:p w14:paraId="63A1D663" w14:textId="77777777" w:rsidR="00191B94" w:rsidRPr="000B1D80" w:rsidRDefault="00191B94"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t xml:space="preserve">Да је у </w:t>
            </w:r>
            <w:r w:rsidRPr="000B1D80">
              <w:rPr>
                <w:rFonts w:ascii="Arial" w:hAnsi="Arial" w:cs="Arial"/>
                <w:color w:val="000000" w:themeColor="text1"/>
              </w:rPr>
              <w:t>претходних</w:t>
            </w:r>
            <w:r w:rsidRPr="000B1D80">
              <w:rPr>
                <w:rFonts w:ascii="Arial" w:hAnsi="Arial" w:cs="Arial"/>
              </w:rPr>
              <w:t xml:space="preserve"> 5 (пет) година </w:t>
            </w:r>
            <w:r w:rsidRPr="000B1D80">
              <w:rPr>
                <w:rFonts w:ascii="Arial" w:hAnsi="Arial" w:cs="Arial"/>
                <w:lang w:val="sr-Cyrl-CS"/>
              </w:rPr>
              <w:t>до дана</w:t>
            </w:r>
            <w:r w:rsidR="004E5C01" w:rsidRPr="000B1D80">
              <w:rPr>
                <w:rFonts w:ascii="Arial" w:hAnsi="Arial" w:cs="Arial"/>
              </w:rPr>
              <w:t xml:space="preserve"> истека рока </w:t>
            </w:r>
            <w:r w:rsidRPr="000B1D80">
              <w:rPr>
                <w:rFonts w:ascii="Arial" w:hAnsi="Arial" w:cs="Arial"/>
              </w:rPr>
              <w:t xml:space="preserve">за подношење понуда, </w:t>
            </w:r>
            <w:r w:rsidR="001D12DE" w:rsidRPr="009115DA">
              <w:rPr>
                <w:rFonts w:ascii="Arial" w:hAnsi="Arial" w:cs="Arial"/>
              </w:rPr>
              <w:t xml:space="preserve">успешно реализовао најмање </w:t>
            </w:r>
            <w:r w:rsidR="001D12DE" w:rsidRPr="009115DA">
              <w:rPr>
                <w:rFonts w:ascii="Arial" w:hAnsi="Arial" w:cs="Arial"/>
                <w:lang w:val="sr-Cyrl-RS"/>
              </w:rPr>
              <w:t>1</w:t>
            </w:r>
            <w:r w:rsidR="001D12DE" w:rsidRPr="009115DA">
              <w:rPr>
                <w:rFonts w:ascii="Arial" w:hAnsi="Arial" w:cs="Arial"/>
              </w:rPr>
              <w:t xml:space="preserve"> </w:t>
            </w:r>
            <w:r w:rsidR="00404959" w:rsidRPr="009115DA">
              <w:rPr>
                <w:rFonts w:ascii="Arial" w:hAnsi="Arial" w:cs="Arial"/>
                <w:lang w:val="sr-Cyrl-RS"/>
              </w:rPr>
              <w:t xml:space="preserve">(словима: један) </w:t>
            </w:r>
            <w:r w:rsidR="001D12DE" w:rsidRPr="009115DA">
              <w:rPr>
                <w:rFonts w:ascii="Arial" w:hAnsi="Arial" w:cs="Arial"/>
              </w:rPr>
              <w:t>уговор који с</w:t>
            </w:r>
            <w:r w:rsidR="001D12DE" w:rsidRPr="009115DA">
              <w:rPr>
                <w:rFonts w:ascii="Arial" w:hAnsi="Arial" w:cs="Arial"/>
                <w:lang w:val="sr-Cyrl-RS"/>
              </w:rPr>
              <w:t>е</w:t>
            </w:r>
            <w:r w:rsidR="001D12DE" w:rsidRPr="009115DA">
              <w:rPr>
                <w:rFonts w:ascii="Arial" w:hAnsi="Arial" w:cs="Arial"/>
              </w:rPr>
              <w:t xml:space="preserve"> односи</w:t>
            </w:r>
            <w:r w:rsidR="001D12DE" w:rsidRPr="009115DA">
              <w:rPr>
                <w:rFonts w:ascii="Arial" w:hAnsi="Arial" w:cs="Arial"/>
                <w:lang w:val="sr-Cyrl-CS"/>
              </w:rPr>
              <w:t>о</w:t>
            </w:r>
            <w:r w:rsidR="001D12DE" w:rsidRPr="009115DA">
              <w:rPr>
                <w:rFonts w:ascii="Arial" w:hAnsi="Arial" w:cs="Arial"/>
              </w:rPr>
              <w:t xml:space="preserve"> на извршење</w:t>
            </w:r>
            <w:r w:rsidR="009175C0" w:rsidRPr="000B1D80">
              <w:rPr>
                <w:rFonts w:ascii="Arial" w:hAnsi="Arial" w:cs="Arial"/>
              </w:rPr>
              <w:t xml:space="preserve"> </w:t>
            </w:r>
            <w:r w:rsidR="001D12DE" w:rsidRPr="000B1D80">
              <w:rPr>
                <w:rFonts w:ascii="Arial" w:hAnsi="Arial" w:cs="Arial"/>
              </w:rPr>
              <w:t>услуг</w:t>
            </w:r>
            <w:r w:rsidR="001D12DE" w:rsidRPr="009115DA">
              <w:rPr>
                <w:rFonts w:ascii="Arial" w:hAnsi="Arial" w:cs="Arial"/>
                <w:lang w:val="sr-Cyrl-RS"/>
              </w:rPr>
              <w:t>е</w:t>
            </w:r>
            <w:r w:rsidR="001D12DE" w:rsidRPr="000B1D80">
              <w:rPr>
                <w:rFonts w:ascii="Arial" w:hAnsi="Arial" w:cs="Arial"/>
              </w:rPr>
              <w:t xml:space="preserve"> </w:t>
            </w:r>
            <w:r w:rsidRPr="000B1D80">
              <w:rPr>
                <w:rFonts w:ascii="Arial" w:hAnsi="Arial" w:cs="Arial"/>
              </w:rPr>
              <w:t xml:space="preserve">стручног надзора према </w:t>
            </w:r>
            <w:r w:rsidR="00180437" w:rsidRPr="000B1D80">
              <w:rPr>
                <w:rFonts w:ascii="Arial" w:hAnsi="Arial" w:cs="Arial"/>
              </w:rPr>
              <w:t xml:space="preserve">Закону </w:t>
            </w:r>
            <w:r w:rsidRPr="000B1D80">
              <w:rPr>
                <w:rFonts w:ascii="Arial" w:hAnsi="Arial" w:cs="Arial"/>
              </w:rPr>
              <w:t xml:space="preserve">о планирању и изградњи Републике Србије </w:t>
            </w:r>
            <w:r w:rsidR="009175C0" w:rsidRPr="000B1D80">
              <w:rPr>
                <w:rFonts w:ascii="Arial" w:hAnsi="Arial" w:cs="Arial"/>
              </w:rPr>
              <w:t xml:space="preserve">чији је предмет обухватао машинске, грађевинске и електро радове </w:t>
            </w:r>
            <w:r w:rsidRPr="000B1D80">
              <w:rPr>
                <w:rFonts w:ascii="Arial" w:hAnsi="Arial" w:cs="Arial"/>
              </w:rPr>
              <w:t>на из</w:t>
            </w:r>
            <w:r w:rsidR="00087AF5" w:rsidRPr="000B1D80">
              <w:rPr>
                <w:rFonts w:ascii="Arial" w:hAnsi="Arial" w:cs="Arial"/>
              </w:rPr>
              <w:t>г</w:t>
            </w:r>
            <w:r w:rsidRPr="000B1D80">
              <w:rPr>
                <w:rFonts w:ascii="Arial" w:hAnsi="Arial" w:cs="Arial"/>
              </w:rPr>
              <w:t xml:space="preserve">радњи или реконструкцији термоенергетског блока на угаљ </w:t>
            </w:r>
            <w:r w:rsidR="008B4E08" w:rsidRPr="000B1D80">
              <w:rPr>
                <w:rFonts w:ascii="Arial" w:hAnsi="Arial" w:cs="Arial"/>
              </w:rPr>
              <w:lastRenderedPageBreak/>
              <w:t xml:space="preserve">минималне </w:t>
            </w:r>
            <w:r w:rsidRPr="000B1D80">
              <w:rPr>
                <w:rFonts w:ascii="Arial" w:hAnsi="Arial" w:cs="Arial"/>
              </w:rPr>
              <w:t>сн</w:t>
            </w:r>
            <w:r w:rsidR="00592337" w:rsidRPr="000B1D80">
              <w:rPr>
                <w:rFonts w:ascii="Arial" w:hAnsi="Arial" w:cs="Arial"/>
              </w:rPr>
              <w:t>аге</w:t>
            </w:r>
            <w:r w:rsidRPr="000B1D80">
              <w:rPr>
                <w:rFonts w:ascii="Arial" w:hAnsi="Arial" w:cs="Arial"/>
              </w:rPr>
              <w:t xml:space="preserve"> </w:t>
            </w:r>
            <w:r w:rsidR="00264304" w:rsidRPr="000B1D80">
              <w:rPr>
                <w:rFonts w:ascii="Arial" w:hAnsi="Arial" w:cs="Arial"/>
              </w:rPr>
              <w:t>3</w:t>
            </w:r>
            <w:r w:rsidRPr="000B1D80">
              <w:rPr>
                <w:rFonts w:ascii="Arial" w:hAnsi="Arial" w:cs="Arial"/>
              </w:rPr>
              <w:t xml:space="preserve">00 MW или </w:t>
            </w:r>
            <w:r w:rsidR="004234E9" w:rsidRPr="000B1D80">
              <w:rPr>
                <w:rFonts w:ascii="Arial" w:hAnsi="Arial" w:cs="Arial"/>
              </w:rPr>
              <w:t xml:space="preserve">његових </w:t>
            </w:r>
            <w:r w:rsidR="003A58F7" w:rsidRPr="000B1D80">
              <w:rPr>
                <w:rFonts w:ascii="Arial" w:hAnsi="Arial" w:cs="Arial"/>
              </w:rPr>
              <w:t xml:space="preserve">главних технолошких </w:t>
            </w:r>
            <w:r w:rsidRPr="000B1D80">
              <w:rPr>
                <w:rFonts w:ascii="Arial" w:hAnsi="Arial" w:cs="Arial"/>
              </w:rPr>
              <w:t>система (</w:t>
            </w:r>
            <w:r w:rsidR="003A58F7" w:rsidRPr="000B1D80">
              <w:rPr>
                <w:rFonts w:ascii="Arial" w:hAnsi="Arial" w:cs="Arial"/>
              </w:rPr>
              <w:t>котловско-турбинско постројење</w:t>
            </w:r>
            <w:r w:rsidRPr="000B1D80">
              <w:rPr>
                <w:rFonts w:ascii="Arial" w:hAnsi="Arial" w:cs="Arial"/>
              </w:rPr>
              <w:t>, си</w:t>
            </w:r>
            <w:r w:rsidR="00180437" w:rsidRPr="000B1D80">
              <w:rPr>
                <w:rFonts w:ascii="Arial" w:hAnsi="Arial" w:cs="Arial"/>
              </w:rPr>
              <w:t>с</w:t>
            </w:r>
            <w:r w:rsidRPr="000B1D80">
              <w:rPr>
                <w:rFonts w:ascii="Arial" w:hAnsi="Arial" w:cs="Arial"/>
              </w:rPr>
              <w:t>тем за отпе</w:t>
            </w:r>
            <w:r w:rsidR="004234E9" w:rsidRPr="000B1D80">
              <w:rPr>
                <w:rFonts w:ascii="Arial" w:hAnsi="Arial" w:cs="Arial"/>
              </w:rPr>
              <w:t>пе</w:t>
            </w:r>
            <w:r w:rsidRPr="000B1D80">
              <w:rPr>
                <w:rFonts w:ascii="Arial" w:hAnsi="Arial" w:cs="Arial"/>
              </w:rPr>
              <w:t>љивање, си</w:t>
            </w:r>
            <w:r w:rsidR="00180437" w:rsidRPr="000B1D80">
              <w:rPr>
                <w:rFonts w:ascii="Arial" w:hAnsi="Arial" w:cs="Arial"/>
              </w:rPr>
              <w:t>с</w:t>
            </w:r>
            <w:r w:rsidRPr="000B1D80">
              <w:rPr>
                <w:rFonts w:ascii="Arial" w:hAnsi="Arial" w:cs="Arial"/>
              </w:rPr>
              <w:t>тем за одсу</w:t>
            </w:r>
            <w:r w:rsidR="002D070B" w:rsidRPr="000B1D80">
              <w:rPr>
                <w:rFonts w:ascii="Arial" w:hAnsi="Arial" w:cs="Arial"/>
              </w:rPr>
              <w:t>м</w:t>
            </w:r>
            <w:r w:rsidRPr="000B1D80">
              <w:rPr>
                <w:rFonts w:ascii="Arial" w:hAnsi="Arial" w:cs="Arial"/>
              </w:rPr>
              <w:t>поравање</w:t>
            </w:r>
            <w:r w:rsidR="006E3678" w:rsidRPr="000B1D80">
              <w:rPr>
                <w:rFonts w:ascii="Arial" w:hAnsi="Arial" w:cs="Arial"/>
              </w:rPr>
              <w:t xml:space="preserve"> димних гасова</w:t>
            </w:r>
            <w:r w:rsidRPr="000B1D80">
              <w:rPr>
                <w:rFonts w:ascii="Arial" w:hAnsi="Arial" w:cs="Arial"/>
              </w:rPr>
              <w:t>)</w:t>
            </w:r>
            <w:r w:rsidR="00A718D6" w:rsidRPr="000B1D80">
              <w:rPr>
                <w:rFonts w:ascii="Arial" w:hAnsi="Arial" w:cs="Arial"/>
              </w:rPr>
              <w:t>;</w:t>
            </w:r>
            <w:r w:rsidRPr="000B1D80">
              <w:rPr>
                <w:rFonts w:ascii="Arial" w:hAnsi="Arial" w:cs="Arial"/>
              </w:rPr>
              <w:t xml:space="preserve">  </w:t>
            </w:r>
          </w:p>
          <w:p w14:paraId="52AA87E1" w14:textId="77777777" w:rsidR="009175C0" w:rsidRPr="000B1D80" w:rsidRDefault="00494068" w:rsidP="00386E9E">
            <w:pPr>
              <w:pStyle w:val="ListParagraph"/>
              <w:numPr>
                <w:ilvl w:val="0"/>
                <w:numId w:val="60"/>
              </w:numPr>
              <w:tabs>
                <w:tab w:val="left" w:pos="680"/>
              </w:tabs>
              <w:snapToGrid w:val="0"/>
              <w:spacing w:before="0" w:after="0" w:line="240" w:lineRule="auto"/>
              <w:ind w:left="226" w:hanging="226"/>
              <w:rPr>
                <w:rFonts w:ascii="Arial" w:hAnsi="Arial" w:cs="Arial"/>
              </w:rPr>
            </w:pPr>
            <w:r w:rsidRPr="000B1D80">
              <w:rPr>
                <w:rFonts w:ascii="Arial" w:hAnsi="Arial" w:cs="Arial"/>
              </w:rPr>
              <w:t xml:space="preserve">да је </w:t>
            </w:r>
            <w:r w:rsidRPr="000B1D80">
              <w:rPr>
                <w:rFonts w:ascii="Arial" w:hAnsi="Arial" w:cs="Arial"/>
                <w:lang w:val="sr-Cyrl-CS"/>
              </w:rPr>
              <w:t>п</w:t>
            </w:r>
            <w:r w:rsidRPr="000B1D80">
              <w:rPr>
                <w:rFonts w:ascii="Arial" w:hAnsi="Arial" w:cs="Arial"/>
              </w:rPr>
              <w:t>онуђач у претходних 5 (</w:t>
            </w:r>
            <w:r w:rsidR="00404959" w:rsidRPr="009115DA">
              <w:rPr>
                <w:rFonts w:ascii="Arial" w:hAnsi="Arial" w:cs="Arial"/>
                <w:lang w:val="sr-Cyrl-RS"/>
              </w:rPr>
              <w:t xml:space="preserve">словима: </w:t>
            </w:r>
            <w:r w:rsidRPr="000B1D80">
              <w:rPr>
                <w:rFonts w:ascii="Arial" w:hAnsi="Arial" w:cs="Arial"/>
              </w:rPr>
              <w:t xml:space="preserve">пет) година </w:t>
            </w:r>
            <w:r w:rsidRPr="000B1D80">
              <w:rPr>
                <w:rFonts w:ascii="Arial" w:hAnsi="Arial" w:cs="Arial"/>
                <w:lang w:val="sr-Cyrl-CS"/>
              </w:rPr>
              <w:t>до дана</w:t>
            </w:r>
            <w:r w:rsidRPr="000B1D80">
              <w:rPr>
                <w:rFonts w:ascii="Arial" w:hAnsi="Arial" w:cs="Arial"/>
              </w:rPr>
              <w:t xml:space="preserve"> за подношење понуда, успешно реализовао најмање </w:t>
            </w:r>
            <w:r w:rsidR="00180437" w:rsidRPr="000B1D80">
              <w:rPr>
                <w:rFonts w:ascii="Arial" w:hAnsi="Arial" w:cs="Arial"/>
              </w:rPr>
              <w:t xml:space="preserve">3 </w:t>
            </w:r>
            <w:r w:rsidRPr="000B1D80">
              <w:rPr>
                <w:rFonts w:ascii="Arial" w:hAnsi="Arial" w:cs="Arial"/>
              </w:rPr>
              <w:t>уговорa који су се односи</w:t>
            </w:r>
            <w:r w:rsidRPr="000B1D80">
              <w:rPr>
                <w:rFonts w:ascii="Arial" w:hAnsi="Arial" w:cs="Arial"/>
                <w:lang w:val="sr-Cyrl-CS"/>
              </w:rPr>
              <w:t>ли</w:t>
            </w:r>
            <w:r w:rsidR="008C2502" w:rsidRPr="000B1D80">
              <w:rPr>
                <w:rFonts w:ascii="Arial" w:hAnsi="Arial" w:cs="Arial"/>
              </w:rPr>
              <w:t xml:space="preserve"> </w:t>
            </w:r>
            <w:r w:rsidR="000E64E0" w:rsidRPr="000B1D80">
              <w:rPr>
                <w:rFonts w:ascii="Arial" w:hAnsi="Arial" w:cs="Arial"/>
              </w:rPr>
              <w:t xml:space="preserve">на </w:t>
            </w:r>
            <w:r w:rsidRPr="000B1D80">
              <w:rPr>
                <w:rFonts w:ascii="Arial" w:hAnsi="Arial" w:cs="Arial"/>
              </w:rPr>
              <w:t xml:space="preserve">извршење </w:t>
            </w:r>
            <w:r w:rsidR="00087AF5" w:rsidRPr="000B1D80">
              <w:rPr>
                <w:rFonts w:ascii="Arial" w:hAnsi="Arial" w:cs="Arial"/>
              </w:rPr>
              <w:t xml:space="preserve">консултантских услуга које су садржале </w:t>
            </w:r>
            <w:r w:rsidR="00264304" w:rsidRPr="000B1D80">
              <w:rPr>
                <w:rFonts w:ascii="Arial" w:hAnsi="Arial" w:cs="Arial"/>
              </w:rPr>
              <w:t xml:space="preserve">услуге </w:t>
            </w:r>
            <w:r w:rsidR="00087AF5" w:rsidRPr="000B1D80">
              <w:rPr>
                <w:rFonts w:ascii="Arial" w:hAnsi="Arial" w:cs="Arial"/>
              </w:rPr>
              <w:t>надзор</w:t>
            </w:r>
            <w:r w:rsidR="00264304" w:rsidRPr="000B1D80">
              <w:rPr>
                <w:rFonts w:ascii="Arial" w:hAnsi="Arial" w:cs="Arial"/>
              </w:rPr>
              <w:t>а над извођењем радова</w:t>
            </w:r>
            <w:r w:rsidR="000E64E0" w:rsidRPr="000B1D80">
              <w:rPr>
                <w:rFonts w:ascii="Arial" w:hAnsi="Arial" w:cs="Arial"/>
              </w:rPr>
              <w:t xml:space="preserve">  или </w:t>
            </w:r>
            <w:r w:rsidR="00087AF5" w:rsidRPr="000B1D80">
              <w:rPr>
                <w:rFonts w:ascii="Arial" w:hAnsi="Arial" w:cs="Arial"/>
              </w:rPr>
              <w:t xml:space="preserve">руковођење пројектом </w:t>
            </w:r>
            <w:r w:rsidR="00592337" w:rsidRPr="000B1D80">
              <w:rPr>
                <w:rFonts w:ascii="Arial" w:hAnsi="Arial" w:cs="Arial"/>
              </w:rPr>
              <w:t>на из</w:t>
            </w:r>
            <w:r w:rsidR="00264304" w:rsidRPr="000B1D80">
              <w:rPr>
                <w:rFonts w:ascii="Arial" w:hAnsi="Arial" w:cs="Arial"/>
              </w:rPr>
              <w:t>г</w:t>
            </w:r>
            <w:r w:rsidR="00592337" w:rsidRPr="000B1D80">
              <w:rPr>
                <w:rFonts w:ascii="Arial" w:hAnsi="Arial" w:cs="Arial"/>
              </w:rPr>
              <w:t xml:space="preserve">радњи или реконструкцији </w:t>
            </w:r>
            <w:r w:rsidR="00943A84" w:rsidRPr="000B1D80">
              <w:rPr>
                <w:rFonts w:ascii="Arial" w:hAnsi="Arial" w:cs="Arial"/>
              </w:rPr>
              <w:t>термо</w:t>
            </w:r>
            <w:r w:rsidR="000E64E0" w:rsidRPr="000B1D80">
              <w:rPr>
                <w:rFonts w:ascii="Arial" w:hAnsi="Arial" w:cs="Arial"/>
              </w:rPr>
              <w:t xml:space="preserve"> или</w:t>
            </w:r>
            <w:r w:rsidR="00943A84" w:rsidRPr="000B1D80">
              <w:rPr>
                <w:rFonts w:ascii="Arial" w:hAnsi="Arial" w:cs="Arial"/>
              </w:rPr>
              <w:t xml:space="preserve"> електроенергетских објеката</w:t>
            </w:r>
            <w:r w:rsidR="00180437" w:rsidRPr="000B1D80">
              <w:rPr>
                <w:rFonts w:ascii="Arial" w:hAnsi="Arial" w:cs="Arial"/>
              </w:rPr>
              <w:t>,</w:t>
            </w:r>
            <w:r w:rsidR="00A2518C" w:rsidRPr="000B1D80">
              <w:rPr>
                <w:rFonts w:ascii="Arial" w:hAnsi="Arial" w:cs="Arial"/>
              </w:rPr>
              <w:t xml:space="preserve"> чија</w:t>
            </w:r>
            <w:r w:rsidR="00592337" w:rsidRPr="000B1D80">
              <w:rPr>
                <w:rFonts w:ascii="Arial" w:hAnsi="Arial" w:cs="Arial"/>
              </w:rPr>
              <w:t xml:space="preserve"> </w:t>
            </w:r>
            <w:r w:rsidR="00A2518C" w:rsidRPr="000B1D80">
              <w:rPr>
                <w:rFonts w:ascii="Arial" w:hAnsi="Arial" w:cs="Arial"/>
              </w:rPr>
              <w:t xml:space="preserve">је укупна вредност најмање </w:t>
            </w:r>
            <w:r w:rsidR="00943A84" w:rsidRPr="000B1D80">
              <w:rPr>
                <w:rFonts w:ascii="Arial" w:hAnsi="Arial" w:cs="Arial"/>
              </w:rPr>
              <w:t>2</w:t>
            </w:r>
            <w:r w:rsidR="0009699A" w:rsidRPr="000B1D80">
              <w:rPr>
                <w:rFonts w:ascii="Arial" w:hAnsi="Arial" w:cs="Arial"/>
              </w:rPr>
              <w:t>0</w:t>
            </w:r>
            <w:r w:rsidR="00A2518C" w:rsidRPr="000B1D80">
              <w:rPr>
                <w:rFonts w:ascii="Arial" w:hAnsi="Arial" w:cs="Arial"/>
              </w:rPr>
              <w:t>0.000.000</w:t>
            </w:r>
            <w:r w:rsidR="00D722A9" w:rsidRPr="000B1D80">
              <w:rPr>
                <w:rFonts w:ascii="Arial" w:hAnsi="Arial" w:cs="Arial"/>
              </w:rPr>
              <w:t xml:space="preserve">,00 </w:t>
            </w:r>
            <w:r w:rsidR="00A2518C" w:rsidRPr="000B1D80">
              <w:rPr>
                <w:rFonts w:ascii="Arial" w:hAnsi="Arial" w:cs="Arial"/>
              </w:rPr>
              <w:t>динара</w:t>
            </w:r>
            <w:r w:rsidR="00A718D6" w:rsidRPr="000B1D80">
              <w:rPr>
                <w:rFonts w:ascii="Arial" w:hAnsi="Arial" w:cs="Arial"/>
              </w:rPr>
              <w:t>;</w:t>
            </w:r>
          </w:p>
          <w:p w14:paraId="732B9C80" w14:textId="77777777" w:rsidR="006E3678" w:rsidRPr="000B1D80" w:rsidRDefault="009D1A46" w:rsidP="000B1D80">
            <w:pPr>
              <w:pStyle w:val="ListParagraph"/>
              <w:numPr>
                <w:ilvl w:val="0"/>
                <w:numId w:val="60"/>
              </w:numPr>
              <w:tabs>
                <w:tab w:val="left" w:pos="449"/>
                <w:tab w:val="left" w:pos="680"/>
              </w:tabs>
              <w:snapToGrid w:val="0"/>
              <w:spacing w:before="0" w:after="0" w:line="240" w:lineRule="auto"/>
              <w:ind w:left="226" w:hanging="226"/>
              <w:rPr>
                <w:rFonts w:cs="Arial"/>
              </w:rPr>
            </w:pPr>
            <w:r w:rsidRPr="000B1D80">
              <w:rPr>
                <w:rFonts w:ascii="Arial" w:hAnsi="Arial" w:cs="Arial"/>
              </w:rPr>
              <w:t>да је понуђач у претходних 5 (</w:t>
            </w:r>
            <w:r w:rsidR="00404959" w:rsidRPr="009115DA">
              <w:rPr>
                <w:rFonts w:cs="Arial"/>
                <w:lang w:val="sr-Cyrl-RS"/>
              </w:rPr>
              <w:t xml:space="preserve">словима: </w:t>
            </w:r>
            <w:r w:rsidRPr="000B1D80">
              <w:rPr>
                <w:rFonts w:ascii="Arial" w:hAnsi="Arial" w:cs="Arial"/>
              </w:rPr>
              <w:t>пет) година до дана</w:t>
            </w:r>
            <w:r w:rsidR="00667397" w:rsidRPr="000B1D80">
              <w:rPr>
                <w:rFonts w:ascii="Arial" w:hAnsi="Arial" w:cs="Arial"/>
                <w:lang w:val="sr-Cyrl-RS"/>
              </w:rPr>
              <w:t xml:space="preserve"> истека рока</w:t>
            </w:r>
            <w:r w:rsidRPr="000B1D80">
              <w:rPr>
                <w:rFonts w:ascii="Arial" w:hAnsi="Arial" w:cs="Arial"/>
              </w:rPr>
              <w:t xml:space="preserve"> за подношење понуда, успешно реализовао </w:t>
            </w:r>
            <w:r w:rsidR="001D12DE" w:rsidRPr="000B1D80">
              <w:rPr>
                <w:rFonts w:ascii="Arial" w:hAnsi="Arial" w:cs="Arial"/>
              </w:rPr>
              <w:t xml:space="preserve">најмање </w:t>
            </w:r>
            <w:r w:rsidR="001D12DE" w:rsidRPr="000B1D80">
              <w:rPr>
                <w:rFonts w:ascii="Arial" w:hAnsi="Arial" w:cs="Arial"/>
                <w:lang w:val="sr-Cyrl-RS"/>
              </w:rPr>
              <w:t>2</w:t>
            </w:r>
            <w:r w:rsidR="001D12DE" w:rsidRPr="000B1D80">
              <w:rPr>
                <w:rFonts w:ascii="Arial" w:hAnsi="Arial" w:cs="Arial"/>
              </w:rPr>
              <w:t xml:space="preserve"> уговорa који су се односи</w:t>
            </w:r>
            <w:r w:rsidR="001D12DE" w:rsidRPr="000B1D80">
              <w:rPr>
                <w:rFonts w:ascii="Arial" w:hAnsi="Arial" w:cs="Arial"/>
                <w:lang w:val="sr-Cyrl-CS"/>
              </w:rPr>
              <w:t>ли</w:t>
            </w:r>
            <w:r w:rsidR="001D12DE" w:rsidRPr="000B1D80">
              <w:rPr>
                <w:rFonts w:ascii="Arial" w:hAnsi="Arial" w:cs="Arial"/>
              </w:rPr>
              <w:t xml:space="preserve"> на извршење </w:t>
            </w:r>
            <w:r w:rsidRPr="000B1D80">
              <w:rPr>
                <w:rFonts w:ascii="Arial" w:hAnsi="Arial" w:cs="Arial"/>
              </w:rPr>
              <w:t xml:space="preserve">услуге </w:t>
            </w:r>
            <w:r w:rsidR="00404959" w:rsidRPr="000B1D80">
              <w:rPr>
                <w:rFonts w:ascii="Arial" w:hAnsi="Arial" w:cs="Arial"/>
                <w:lang w:val="sr-Cyrl-RS"/>
              </w:rPr>
              <w:t>т</w:t>
            </w:r>
            <w:r w:rsidR="0009699A" w:rsidRPr="000B1D80">
              <w:rPr>
                <w:rFonts w:ascii="Arial" w:hAnsi="Arial" w:cs="Arial"/>
              </w:rPr>
              <w:t>ехничк</w:t>
            </w:r>
            <w:r w:rsidR="00404959" w:rsidRPr="000B1D80">
              <w:rPr>
                <w:rFonts w:ascii="Arial" w:hAnsi="Arial" w:cs="Arial"/>
                <w:lang w:val="sr-Cyrl-RS"/>
              </w:rPr>
              <w:t>е</w:t>
            </w:r>
            <w:r w:rsidR="0009699A" w:rsidRPr="000B1D80">
              <w:rPr>
                <w:rFonts w:ascii="Arial" w:hAnsi="Arial" w:cs="Arial"/>
              </w:rPr>
              <w:t xml:space="preserve"> </w:t>
            </w:r>
            <w:r w:rsidR="00404959" w:rsidRPr="000B1D80">
              <w:rPr>
                <w:rFonts w:ascii="Arial" w:hAnsi="Arial" w:cs="Arial"/>
              </w:rPr>
              <w:t>контрол</w:t>
            </w:r>
            <w:r w:rsidR="00404959" w:rsidRPr="000B1D80">
              <w:rPr>
                <w:rFonts w:ascii="Arial" w:hAnsi="Arial" w:cs="Arial"/>
                <w:lang w:val="sr-Cyrl-RS"/>
              </w:rPr>
              <w:t>е</w:t>
            </w:r>
            <w:r w:rsidR="00404959" w:rsidRPr="000B1D80">
              <w:rPr>
                <w:rFonts w:ascii="Arial" w:hAnsi="Arial" w:cs="Arial"/>
              </w:rPr>
              <w:t xml:space="preserve"> </w:t>
            </w:r>
            <w:r w:rsidR="0009699A" w:rsidRPr="000B1D80">
              <w:rPr>
                <w:rFonts w:ascii="Arial" w:hAnsi="Arial" w:cs="Arial"/>
              </w:rPr>
              <w:t xml:space="preserve">Главног пројекта или Пројекта за грађевинску дозволу, </w:t>
            </w:r>
            <w:r w:rsidRPr="000B1D80">
              <w:rPr>
                <w:rFonts w:ascii="Arial" w:hAnsi="Arial" w:cs="Arial"/>
              </w:rPr>
              <w:t>у свему према Закону о планирању и изградњи</w:t>
            </w:r>
            <w:r w:rsidR="00404959" w:rsidRPr="000B1D80">
              <w:rPr>
                <w:rFonts w:ascii="Arial" w:hAnsi="Arial" w:cs="Arial"/>
                <w:lang w:val="sr-Cyrl-RS"/>
              </w:rPr>
              <w:t xml:space="preserve"> </w:t>
            </w:r>
            <w:r w:rsidR="00404959" w:rsidRPr="000B1D80">
              <w:rPr>
                <w:rFonts w:ascii="Arial" w:hAnsi="Arial" w:cs="Arial"/>
              </w:rPr>
              <w:t>Републике Србије</w:t>
            </w:r>
            <w:r w:rsidR="0009699A" w:rsidRPr="000B1D80">
              <w:rPr>
                <w:rFonts w:ascii="Arial" w:hAnsi="Arial" w:cs="Arial"/>
              </w:rPr>
              <w:t>.</w:t>
            </w:r>
            <w:r w:rsidRPr="000B1D80">
              <w:rPr>
                <w:rFonts w:ascii="Arial" w:hAnsi="Arial" w:cs="Arial"/>
              </w:rPr>
              <w:t xml:space="preserve">  </w:t>
            </w:r>
          </w:p>
          <w:p w14:paraId="6B1FCB91" w14:textId="77777777" w:rsidR="009D1A46" w:rsidRPr="000B1D80" w:rsidRDefault="009D1A46" w:rsidP="006E3678">
            <w:pPr>
              <w:autoSpaceDE w:val="0"/>
              <w:autoSpaceDN w:val="0"/>
              <w:adjustRightInd w:val="0"/>
              <w:spacing w:before="0"/>
              <w:ind w:left="226"/>
              <w:rPr>
                <w:rFonts w:cs="Arial"/>
              </w:rPr>
            </w:pPr>
            <w:r w:rsidRPr="000B1D80">
              <w:rPr>
                <w:rFonts w:cs="Arial"/>
              </w:rPr>
              <w:t xml:space="preserve">Референтном услугом се сматрају и услуге које се односе на техничку контролу техничке документације за изградњу или ревитализацију појединих система у оквиру термоелектрана појединачне снаге блокова веће од 100 MW које као основно гориво користе угаљ и то: котловско постројење, турбинско постројење, </w:t>
            </w:r>
            <w:r w:rsidR="00C23B67" w:rsidRPr="000B1D80">
              <w:rPr>
                <w:rFonts w:cs="Arial"/>
              </w:rPr>
              <w:t>о</w:t>
            </w:r>
            <w:r w:rsidR="006E3678" w:rsidRPr="000B1D80">
              <w:rPr>
                <w:rFonts w:cs="Arial"/>
              </w:rPr>
              <w:t>дсумпоравање димних гасова</w:t>
            </w:r>
            <w:r w:rsidRPr="000B1D80">
              <w:rPr>
                <w:rFonts w:cs="Arial"/>
              </w:rPr>
              <w:t>, електрофилтер, систем отпепељивања).</w:t>
            </w:r>
          </w:p>
          <w:p w14:paraId="3DD15743" w14:textId="77777777" w:rsidR="006628B0" w:rsidRPr="000B1D80" w:rsidRDefault="006628B0">
            <w:pPr>
              <w:autoSpaceDE w:val="0"/>
              <w:autoSpaceDN w:val="0"/>
              <w:adjustRightInd w:val="0"/>
              <w:spacing w:before="0"/>
              <w:ind w:left="338"/>
              <w:rPr>
                <w:rFonts w:cs="Arial"/>
                <w:b/>
              </w:rPr>
            </w:pPr>
          </w:p>
          <w:p w14:paraId="230D7A3C" w14:textId="77777777" w:rsidR="009175C0" w:rsidRPr="000B1D80" w:rsidRDefault="00847320" w:rsidP="00386E9E">
            <w:pPr>
              <w:autoSpaceDE w:val="0"/>
              <w:autoSpaceDN w:val="0"/>
              <w:adjustRightInd w:val="0"/>
              <w:spacing w:before="0"/>
              <w:rPr>
                <w:rFonts w:cs="Arial"/>
                <w:b/>
              </w:rPr>
            </w:pPr>
            <w:r w:rsidRPr="000B1D80">
              <w:rPr>
                <w:rFonts w:cs="Arial"/>
                <w:b/>
              </w:rPr>
              <w:t>Сертификати</w:t>
            </w:r>
            <w:r w:rsidR="00667397" w:rsidRPr="009115DA">
              <w:rPr>
                <w:rFonts w:cs="Arial"/>
                <w:b/>
                <w:lang w:val="sr-Cyrl-RS"/>
              </w:rPr>
              <w:t>:</w:t>
            </w:r>
          </w:p>
          <w:p w14:paraId="571721EB" w14:textId="77777777" w:rsidR="00847320" w:rsidRPr="000B1D80" w:rsidRDefault="000E64E0">
            <w:pPr>
              <w:autoSpaceDE w:val="0"/>
              <w:autoSpaceDN w:val="0"/>
              <w:adjustRightInd w:val="0"/>
              <w:spacing w:before="0"/>
              <w:rPr>
                <w:rFonts w:cs="Arial"/>
              </w:rPr>
            </w:pPr>
            <w:r w:rsidRPr="000B1D80">
              <w:rPr>
                <w:rFonts w:cs="Arial"/>
              </w:rPr>
              <w:t>Д</w:t>
            </w:r>
            <w:r w:rsidR="00847320" w:rsidRPr="000B1D80">
              <w:rPr>
                <w:rFonts w:cs="Arial"/>
              </w:rPr>
              <w:t>а понуђач има сертификован систем управљања квалитетом у</w:t>
            </w:r>
            <w:r w:rsidR="00BD35D7" w:rsidRPr="000B1D80">
              <w:rPr>
                <w:rFonts w:cs="Arial"/>
              </w:rPr>
              <w:t xml:space="preserve"> складу са захтевима стандарда који важи на дан отварања понуда</w:t>
            </w:r>
            <w:r w:rsidR="00910DCD" w:rsidRPr="000B1D80">
              <w:rPr>
                <w:rFonts w:cs="Arial"/>
              </w:rPr>
              <w:t>:</w:t>
            </w:r>
          </w:p>
          <w:p w14:paraId="2D7D1135" w14:textId="77777777" w:rsidR="00847320" w:rsidRPr="000B1D80" w:rsidRDefault="00847320"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управљања квалитетом (</w:t>
            </w:r>
            <w:r w:rsidR="00D722A9" w:rsidRPr="000B1D80">
              <w:rPr>
                <w:rFonts w:ascii="Arial" w:hAnsi="Arial" w:cs="Arial"/>
              </w:rPr>
              <w:t xml:space="preserve">SRPS </w:t>
            </w:r>
            <w:r w:rsidRPr="000B1D80">
              <w:rPr>
                <w:rFonts w:ascii="Arial" w:hAnsi="Arial" w:cs="Arial"/>
              </w:rPr>
              <w:t>ISO 9001</w:t>
            </w:r>
            <w:r w:rsidR="00D722A9" w:rsidRPr="000B1D80">
              <w:rPr>
                <w:rFonts w:ascii="Arial" w:hAnsi="Arial" w:cs="Arial"/>
                <w:lang w:val="sr-Cyrl-RS"/>
              </w:rPr>
              <w:t>:2008(2015)</w:t>
            </w:r>
            <w:r w:rsidRPr="000B1D80">
              <w:rPr>
                <w:rFonts w:ascii="Arial" w:hAnsi="Arial" w:cs="Arial"/>
              </w:rPr>
              <w:t>)</w:t>
            </w:r>
          </w:p>
          <w:p w14:paraId="3209FA1E" w14:textId="77777777" w:rsidR="00847320" w:rsidRPr="000B1D80" w:rsidRDefault="00847320"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управљања заштитом здравља и безбедношћу на раду (OHSAS</w:t>
            </w:r>
            <w:r w:rsidRPr="000B1D80">
              <w:rPr>
                <w:rFonts w:ascii="Arial" w:hAnsi="Arial" w:cs="Arial"/>
                <w:bCs/>
                <w:lang w:val="ru-RU"/>
              </w:rPr>
              <w:t xml:space="preserve"> </w:t>
            </w:r>
            <w:r w:rsidRPr="000B1D80">
              <w:rPr>
                <w:rFonts w:ascii="Arial" w:hAnsi="Arial" w:cs="Arial"/>
              </w:rPr>
              <w:t>1800</w:t>
            </w:r>
            <w:r w:rsidR="006628B0" w:rsidRPr="000B1D80">
              <w:rPr>
                <w:rFonts w:ascii="Arial" w:hAnsi="Arial" w:cs="Arial"/>
              </w:rPr>
              <w:t>1</w:t>
            </w:r>
            <w:r w:rsidR="00667397" w:rsidRPr="009115DA">
              <w:rPr>
                <w:rFonts w:ascii="Arial" w:hAnsi="Arial" w:cs="Arial"/>
                <w:lang w:val="sr-Cyrl-RS"/>
              </w:rPr>
              <w:t>:2007</w:t>
            </w:r>
            <w:r w:rsidRPr="000B1D80">
              <w:rPr>
                <w:rFonts w:ascii="Arial" w:hAnsi="Arial" w:cs="Arial"/>
              </w:rPr>
              <w:t xml:space="preserve">) </w:t>
            </w:r>
          </w:p>
          <w:p w14:paraId="43CD1EE6" w14:textId="77777777" w:rsidR="004436DF" w:rsidRPr="000B1D80" w:rsidRDefault="004436DF">
            <w:pPr>
              <w:pStyle w:val="ListParagraph"/>
              <w:autoSpaceDE w:val="0"/>
              <w:autoSpaceDN w:val="0"/>
              <w:adjustRightInd w:val="0"/>
              <w:spacing w:before="0" w:after="0" w:line="240" w:lineRule="auto"/>
              <w:ind w:left="698"/>
              <w:rPr>
                <w:rFonts w:ascii="Arial" w:hAnsi="Arial" w:cs="Arial"/>
              </w:rPr>
            </w:pPr>
          </w:p>
          <w:p w14:paraId="2F273AC4" w14:textId="77777777" w:rsidR="003614C9" w:rsidRPr="000B1D80" w:rsidRDefault="00847320" w:rsidP="00386E9E">
            <w:pPr>
              <w:autoSpaceDE w:val="0"/>
              <w:autoSpaceDN w:val="0"/>
              <w:adjustRightInd w:val="0"/>
              <w:spacing w:before="0"/>
              <w:rPr>
                <w:rFonts w:cs="Arial"/>
                <w:b/>
              </w:rPr>
            </w:pPr>
            <w:r w:rsidRPr="000B1D80">
              <w:rPr>
                <w:rFonts w:cs="Arial"/>
                <w:b/>
              </w:rPr>
              <w:t>Оси</w:t>
            </w:r>
            <w:r w:rsidR="00790550" w:rsidRPr="000B1D80">
              <w:rPr>
                <w:rFonts w:cs="Arial"/>
                <w:b/>
              </w:rPr>
              <w:t>г</w:t>
            </w:r>
            <w:r w:rsidRPr="000B1D80">
              <w:rPr>
                <w:rFonts w:cs="Arial"/>
                <w:b/>
              </w:rPr>
              <w:t>у</w:t>
            </w:r>
            <w:r w:rsidR="009779F2" w:rsidRPr="000B1D80">
              <w:rPr>
                <w:rFonts w:cs="Arial"/>
                <w:b/>
              </w:rPr>
              <w:t>р</w:t>
            </w:r>
            <w:r w:rsidRPr="000B1D80">
              <w:rPr>
                <w:rFonts w:cs="Arial"/>
                <w:b/>
              </w:rPr>
              <w:t>а</w:t>
            </w:r>
            <w:r w:rsidR="00790550" w:rsidRPr="000B1D80">
              <w:rPr>
                <w:rFonts w:cs="Arial"/>
                <w:b/>
              </w:rPr>
              <w:t>њ</w:t>
            </w:r>
            <w:r w:rsidRPr="000B1D80">
              <w:rPr>
                <w:rFonts w:cs="Arial"/>
                <w:b/>
              </w:rPr>
              <w:t>е</w:t>
            </w:r>
            <w:r w:rsidR="0055361F" w:rsidRPr="000B1D80">
              <w:rPr>
                <w:rFonts w:cs="Arial"/>
                <w:b/>
              </w:rPr>
              <w:t xml:space="preserve"> од професионалне одговорности:</w:t>
            </w:r>
          </w:p>
          <w:p w14:paraId="0F06498C" w14:textId="77777777" w:rsidR="00E33AE7" w:rsidRPr="000B1D80" w:rsidRDefault="00EA5DB5"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д</w:t>
            </w:r>
            <w:r w:rsidR="00790550" w:rsidRPr="000B1D80">
              <w:rPr>
                <w:rFonts w:ascii="Arial" w:hAnsi="Arial" w:cs="Arial"/>
              </w:rPr>
              <w:t xml:space="preserve">а у тренутку </w:t>
            </w:r>
            <w:r w:rsidR="00A42739" w:rsidRPr="000B1D80">
              <w:rPr>
                <w:rFonts w:ascii="Arial" w:hAnsi="Arial" w:cs="Arial"/>
              </w:rPr>
              <w:t>подношења понуде</w:t>
            </w:r>
            <w:r w:rsidR="00790550" w:rsidRPr="000B1D80">
              <w:rPr>
                <w:rFonts w:ascii="Arial" w:hAnsi="Arial" w:cs="Arial"/>
              </w:rPr>
              <w:t xml:space="preserve"> поседује полису осигурања од професионалне одговорности за суму осигурања која се исплаћује уколико наступи осигурани случај у износу од 50.000 ЕУР или више</w:t>
            </w:r>
            <w:r w:rsidR="0055361F" w:rsidRPr="000B1D80">
              <w:rPr>
                <w:rFonts w:ascii="Arial" w:hAnsi="Arial" w:cs="Arial"/>
              </w:rPr>
              <w:t>, а у складу са чл. 129а важећег Закона о планирању и изградњи и Правилником o условима осигурања од професионалне одговорности (Сл. гласник РС, бр. 40/2015).</w:t>
            </w:r>
          </w:p>
          <w:p w14:paraId="7F403940" w14:textId="77777777" w:rsidR="00727077" w:rsidRPr="000B1D80" w:rsidRDefault="00727077">
            <w:pPr>
              <w:autoSpaceDE w:val="0"/>
              <w:autoSpaceDN w:val="0"/>
              <w:adjustRightInd w:val="0"/>
              <w:spacing w:before="0"/>
              <w:rPr>
                <w:rFonts w:cs="Arial"/>
                <w:b/>
                <w:u w:val="single"/>
              </w:rPr>
            </w:pPr>
            <w:r w:rsidRPr="000B1D80">
              <w:rPr>
                <w:rFonts w:cs="Arial"/>
                <w:b/>
                <w:u w:val="single"/>
              </w:rPr>
              <w:t>Доказ</w:t>
            </w:r>
            <w:r w:rsidR="0008790E" w:rsidRPr="000B1D80">
              <w:rPr>
                <w:rFonts w:cs="Arial"/>
                <w:b/>
                <w:u w:val="single"/>
              </w:rPr>
              <w:t>и</w:t>
            </w:r>
          </w:p>
          <w:p w14:paraId="5DE151B2" w14:textId="77777777" w:rsidR="00AD13D5" w:rsidRPr="000B1D80" w:rsidRDefault="004621A1"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Референтна листа</w:t>
            </w:r>
            <w:r w:rsidR="00AD13D5" w:rsidRPr="000B1D80">
              <w:rPr>
                <w:rFonts w:ascii="Arial" w:hAnsi="Arial" w:cs="Arial"/>
              </w:rPr>
              <w:t xml:space="preserve"> </w:t>
            </w:r>
          </w:p>
          <w:p w14:paraId="280806D6" w14:textId="77777777" w:rsidR="00AD13D5" w:rsidRPr="000B1D80" w:rsidRDefault="004621A1"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Потврда о извршеним услугама</w:t>
            </w:r>
            <w:r w:rsidR="00645D9F" w:rsidRPr="000B1D80">
              <w:rPr>
                <w:rFonts w:ascii="Arial" w:hAnsi="Arial" w:cs="Arial"/>
              </w:rPr>
              <w:t xml:space="preserve"> </w:t>
            </w:r>
          </w:p>
          <w:p w14:paraId="56FB0C2B" w14:textId="77777777" w:rsidR="000F098C" w:rsidRPr="000B1D80" w:rsidRDefault="00645D9F" w:rsidP="00386E9E">
            <w:pPr>
              <w:pStyle w:val="ListParagraph"/>
              <w:numPr>
                <w:ilvl w:val="0"/>
                <w:numId w:val="17"/>
              </w:numPr>
              <w:autoSpaceDE w:val="0"/>
              <w:autoSpaceDN w:val="0"/>
              <w:adjustRightInd w:val="0"/>
              <w:spacing w:before="0" w:after="0" w:line="240" w:lineRule="auto"/>
              <w:ind w:left="291" w:hanging="284"/>
              <w:rPr>
                <w:rFonts w:ascii="Arial" w:hAnsi="Arial" w:cs="Arial"/>
              </w:rPr>
            </w:pPr>
            <w:r w:rsidRPr="000B1D80">
              <w:rPr>
                <w:rFonts w:ascii="Arial" w:hAnsi="Arial" w:cs="Arial"/>
              </w:rPr>
              <w:t xml:space="preserve">копија важећег сертификата издатог од стране акредитованог сертификационог тела за систем менаџмента квалитетом </w:t>
            </w:r>
            <w:r w:rsidR="00D722A9" w:rsidRPr="000B1D80">
              <w:rPr>
                <w:rFonts w:ascii="Arial" w:hAnsi="Arial" w:cs="Arial"/>
              </w:rPr>
              <w:t>SRPS ISO 9001</w:t>
            </w:r>
            <w:r w:rsidR="00D722A9" w:rsidRPr="000B1D80">
              <w:rPr>
                <w:rFonts w:ascii="Arial" w:hAnsi="Arial" w:cs="Arial"/>
                <w:lang w:val="sr-Cyrl-RS"/>
              </w:rPr>
              <w:t>:2008(2015)</w:t>
            </w:r>
            <w:r w:rsidR="004436DF" w:rsidRPr="000B1D80">
              <w:rPr>
                <w:rFonts w:ascii="Arial" w:hAnsi="Arial" w:cs="Arial"/>
              </w:rPr>
              <w:t>,</w:t>
            </w:r>
            <w:r w:rsidRPr="000B1D80">
              <w:rPr>
                <w:rFonts w:ascii="Arial" w:hAnsi="Arial" w:cs="Arial"/>
              </w:rPr>
              <w:t xml:space="preserve"> OHSAS 18001</w:t>
            </w:r>
            <w:r w:rsidR="00DE0ECA" w:rsidRPr="000B1D80">
              <w:rPr>
                <w:rFonts w:ascii="Arial" w:hAnsi="Arial" w:cs="Arial"/>
              </w:rPr>
              <w:t xml:space="preserve"> </w:t>
            </w:r>
          </w:p>
          <w:p w14:paraId="780EB1F2" w14:textId="77777777" w:rsidR="00C00C9B" w:rsidRPr="000B1D80" w:rsidRDefault="00C00C9B" w:rsidP="00386E9E">
            <w:pPr>
              <w:pStyle w:val="ListParagraph"/>
              <w:numPr>
                <w:ilvl w:val="0"/>
                <w:numId w:val="17"/>
              </w:numPr>
              <w:autoSpaceDE w:val="0"/>
              <w:autoSpaceDN w:val="0"/>
              <w:adjustRightInd w:val="0"/>
              <w:spacing w:before="0" w:after="0" w:line="240" w:lineRule="auto"/>
              <w:ind w:left="291" w:hanging="284"/>
              <w:rPr>
                <w:rFonts w:ascii="Arial" w:hAnsi="Arial" w:cs="Arial"/>
                <w:color w:val="000000" w:themeColor="text1"/>
              </w:rPr>
            </w:pPr>
            <w:r w:rsidRPr="000B1D80">
              <w:rPr>
                <w:rFonts w:ascii="Arial" w:hAnsi="Arial" w:cs="Arial"/>
              </w:rPr>
              <w:t>Полиса осигурања од професионалне одговорности</w:t>
            </w:r>
          </w:p>
          <w:p w14:paraId="66CD996E" w14:textId="77777777" w:rsidR="00C23B67" w:rsidRPr="000B1D80" w:rsidRDefault="00C23B67" w:rsidP="00C23B67">
            <w:pPr>
              <w:autoSpaceDE w:val="0"/>
              <w:autoSpaceDN w:val="0"/>
              <w:adjustRightInd w:val="0"/>
              <w:spacing w:before="0"/>
              <w:ind w:left="7"/>
              <w:rPr>
                <w:rFonts w:cs="Arial"/>
                <w:color w:val="000000" w:themeColor="text1"/>
              </w:rPr>
            </w:pPr>
          </w:p>
        </w:tc>
      </w:tr>
      <w:tr w:rsidR="002E2D93" w:rsidRPr="009115DA" w14:paraId="6155A97F" w14:textId="77777777" w:rsidTr="004045F6">
        <w:trPr>
          <w:jc w:val="center"/>
        </w:trPr>
        <w:tc>
          <w:tcPr>
            <w:tcW w:w="1722" w:type="dxa"/>
            <w:vAlign w:val="center"/>
          </w:tcPr>
          <w:p w14:paraId="7D4E4D08" w14:textId="77777777" w:rsidR="002E2D93" w:rsidRPr="000B1D80" w:rsidRDefault="00E41FE4" w:rsidP="00CB64CF">
            <w:pPr>
              <w:spacing w:before="0"/>
              <w:jc w:val="center"/>
              <w:rPr>
                <w:rFonts w:cs="Arial"/>
              </w:rPr>
            </w:pPr>
            <w:r w:rsidRPr="000B1D80">
              <w:rPr>
                <w:rFonts w:cs="Arial"/>
                <w:lang w:val="sr-Cyrl-RS"/>
              </w:rPr>
              <w:lastRenderedPageBreak/>
              <w:t>8</w:t>
            </w:r>
            <w:r w:rsidR="002E2D93" w:rsidRPr="000B1D80">
              <w:rPr>
                <w:rFonts w:cs="Arial"/>
              </w:rPr>
              <w:t xml:space="preserve">. </w:t>
            </w:r>
          </w:p>
        </w:tc>
        <w:tc>
          <w:tcPr>
            <w:tcW w:w="8446" w:type="dxa"/>
          </w:tcPr>
          <w:p w14:paraId="3FEE1BA0" w14:textId="77777777" w:rsidR="002E2D93" w:rsidRPr="000B1D80" w:rsidRDefault="002E2D93" w:rsidP="00114751">
            <w:pPr>
              <w:autoSpaceDE w:val="0"/>
              <w:autoSpaceDN w:val="0"/>
              <w:adjustRightInd w:val="0"/>
              <w:spacing w:before="0"/>
              <w:ind w:left="148" w:hanging="180"/>
              <w:rPr>
                <w:rFonts w:cs="Arial"/>
                <w:b/>
                <w:u w:val="single"/>
              </w:rPr>
            </w:pPr>
            <w:r w:rsidRPr="000B1D80">
              <w:rPr>
                <w:rFonts w:cs="Arial"/>
                <w:b/>
                <w:u w:val="single"/>
              </w:rPr>
              <w:t xml:space="preserve">Кадровски капацитет </w:t>
            </w:r>
          </w:p>
          <w:p w14:paraId="2CA69C5F" w14:textId="77777777" w:rsidR="00475F39" w:rsidRPr="000B1D80" w:rsidRDefault="002E2D93" w:rsidP="00114751">
            <w:pPr>
              <w:autoSpaceDE w:val="0"/>
              <w:autoSpaceDN w:val="0"/>
              <w:adjustRightInd w:val="0"/>
              <w:spacing w:before="0"/>
              <w:ind w:left="148" w:hanging="180"/>
              <w:rPr>
                <w:rFonts w:cs="Arial"/>
                <w:b/>
                <w:u w:val="single"/>
              </w:rPr>
            </w:pPr>
            <w:r w:rsidRPr="000B1D80">
              <w:rPr>
                <w:rFonts w:cs="Arial"/>
                <w:b/>
                <w:u w:val="single"/>
              </w:rPr>
              <w:t>Услов</w:t>
            </w:r>
          </w:p>
          <w:p w14:paraId="0EC9BAC9" w14:textId="77777777" w:rsidR="004642E8" w:rsidRPr="000B1D80" w:rsidRDefault="004642E8" w:rsidP="00114751">
            <w:pPr>
              <w:autoSpaceDE w:val="0"/>
              <w:autoSpaceDN w:val="0"/>
              <w:adjustRightInd w:val="0"/>
              <w:spacing w:before="0"/>
              <w:ind w:left="148" w:hanging="180"/>
              <w:rPr>
                <w:rFonts w:cs="Arial"/>
                <w:b/>
                <w:u w:val="single"/>
              </w:rPr>
            </w:pPr>
          </w:p>
          <w:p w14:paraId="6C0F756D" w14:textId="77777777" w:rsidR="00290C52" w:rsidRPr="009115DA" w:rsidRDefault="004642E8" w:rsidP="000B1D80">
            <w:pPr>
              <w:autoSpaceDE w:val="0"/>
              <w:autoSpaceDN w:val="0"/>
              <w:adjustRightInd w:val="0"/>
              <w:spacing w:before="0"/>
              <w:rPr>
                <w:rFonts w:cs="Arial"/>
                <w:lang w:val="sr-Cyrl-CS" w:eastAsia="ar-SA"/>
              </w:rPr>
            </w:pPr>
            <w:r w:rsidRPr="000B1D80">
              <w:rPr>
                <w:rFonts w:cs="Arial"/>
                <w:b/>
                <w:lang w:val="sr-Cyrl-CS" w:eastAsia="ar-SA"/>
              </w:rPr>
              <w:t>1.</w:t>
            </w:r>
            <w:r w:rsidRPr="009115DA">
              <w:rPr>
                <w:rFonts w:cs="Arial"/>
                <w:lang w:val="sr-Cyrl-CS" w:eastAsia="ar-SA"/>
              </w:rPr>
              <w:t xml:space="preserve"> </w:t>
            </w:r>
            <w:r w:rsidR="009115DA">
              <w:rPr>
                <w:rFonts w:cs="Arial"/>
                <w:lang w:val="sr-Cyrl-CS" w:eastAsia="ar-SA"/>
              </w:rPr>
              <w:t xml:space="preserve"> </w:t>
            </w:r>
            <w:r w:rsidR="00290C52" w:rsidRPr="009115DA">
              <w:rPr>
                <w:rFonts w:cs="Arial"/>
                <w:lang w:val="sr-Cyrl-CS" w:eastAsia="ar-SA"/>
              </w:rPr>
              <w:t xml:space="preserve">Понуђач располаже неопходним </w:t>
            </w:r>
            <w:r w:rsidR="00290C52" w:rsidRPr="009115DA">
              <w:rPr>
                <w:rFonts w:cs="Arial"/>
                <w:b/>
                <w:lang w:val="sr-Cyrl-CS" w:eastAsia="ar-SA"/>
              </w:rPr>
              <w:t>кадровским капацитетом</w:t>
            </w:r>
            <w:r w:rsidR="00290C52" w:rsidRPr="009115DA">
              <w:rPr>
                <w:rFonts w:cs="Arial"/>
                <w:lang w:val="sr-Cyrl-CS" w:eastAsia="ar-SA"/>
              </w:rPr>
              <w:t xml:space="preserve"> тако што :</w:t>
            </w:r>
          </w:p>
          <w:p w14:paraId="2818D095" w14:textId="77777777" w:rsidR="00290C52" w:rsidRPr="009115DA" w:rsidRDefault="00290C52" w:rsidP="000B1D80">
            <w:pPr>
              <w:autoSpaceDE w:val="0"/>
              <w:autoSpaceDN w:val="0"/>
              <w:adjustRightInd w:val="0"/>
              <w:spacing w:before="0"/>
              <w:rPr>
                <w:rFonts w:eastAsia="Calibri" w:cs="Arial"/>
                <w:lang w:val="ru-RU"/>
              </w:rPr>
            </w:pPr>
            <w:r w:rsidRPr="009115DA">
              <w:rPr>
                <w:rFonts w:eastAsia="Calibri" w:cs="Arial"/>
                <w:lang w:val="ru-RU"/>
              </w:rPr>
              <w:t>има ангажована лица која су у радном односу или су ангажована сходно чл.197. до 202. Закона о раду, и то:</w:t>
            </w:r>
          </w:p>
          <w:p w14:paraId="5B06B2E1" w14:textId="77777777" w:rsidR="004642E8" w:rsidRPr="009115DA" w:rsidRDefault="004642E8" w:rsidP="000B1D80">
            <w:pPr>
              <w:autoSpaceDE w:val="0"/>
              <w:autoSpaceDN w:val="0"/>
              <w:adjustRightInd w:val="0"/>
              <w:spacing w:before="0"/>
              <w:rPr>
                <w:rFonts w:eastAsia="Calibri" w:cs="Arial"/>
                <w:lang w:val="ru-RU"/>
              </w:rPr>
            </w:pPr>
          </w:p>
          <w:p w14:paraId="2B0937E8" w14:textId="77777777" w:rsidR="004642E8" w:rsidRPr="009115DA" w:rsidRDefault="004642E8" w:rsidP="000B1D80">
            <w:pPr>
              <w:autoSpaceDE w:val="0"/>
              <w:autoSpaceDN w:val="0"/>
              <w:adjustRightInd w:val="0"/>
              <w:spacing w:before="0"/>
              <w:ind w:left="148" w:hanging="180"/>
              <w:rPr>
                <w:rFonts w:eastAsia="Calibri" w:cs="Arial"/>
                <w:lang w:val="ru-RU"/>
              </w:rPr>
            </w:pPr>
            <w:r w:rsidRPr="000B1D80">
              <w:rPr>
                <w:rFonts w:cs="Arial"/>
                <w:b/>
                <w:u w:val="single"/>
              </w:rPr>
              <w:t>Стручни надзор</w:t>
            </w:r>
          </w:p>
          <w:p w14:paraId="1BB294C7" w14:textId="77777777" w:rsidR="003614C9" w:rsidRPr="000B1D80" w:rsidRDefault="00475F39" w:rsidP="00386E9E">
            <w:pPr>
              <w:pStyle w:val="ListParagraph"/>
              <w:numPr>
                <w:ilvl w:val="0"/>
                <w:numId w:val="27"/>
              </w:numPr>
              <w:spacing w:before="0" w:after="0" w:line="240" w:lineRule="auto"/>
              <w:ind w:left="432" w:hanging="464"/>
              <w:rPr>
                <w:rFonts w:ascii="Arial" w:eastAsia="Times New Roman" w:hAnsi="Arial" w:cs="Arial"/>
                <w:lang w:val="sr-Cyrl-CS" w:eastAsia="sr-Cyrl-CS"/>
              </w:rPr>
            </w:pPr>
            <w:r w:rsidRPr="000B1D80">
              <w:rPr>
                <w:rFonts w:ascii="Arial" w:hAnsi="Arial" w:cs="Arial"/>
                <w:b/>
              </w:rPr>
              <w:t>Руководилац</w:t>
            </w:r>
            <w:r w:rsidR="00DE0ECA" w:rsidRPr="000B1D80">
              <w:rPr>
                <w:rFonts w:ascii="Arial" w:hAnsi="Arial" w:cs="Arial"/>
                <w:b/>
              </w:rPr>
              <w:t xml:space="preserve"> </w:t>
            </w:r>
            <w:r w:rsidR="00FB63E1" w:rsidRPr="000B1D80">
              <w:rPr>
                <w:rFonts w:ascii="Arial" w:hAnsi="Arial" w:cs="Arial"/>
                <w:b/>
              </w:rPr>
              <w:t>тима Стручног надзора</w:t>
            </w:r>
            <w:r w:rsidRPr="000B1D80">
              <w:rPr>
                <w:rFonts w:ascii="Arial" w:hAnsi="Arial" w:cs="Arial"/>
              </w:rPr>
              <w:t xml:space="preserve">: </w:t>
            </w:r>
          </w:p>
          <w:p w14:paraId="2D025370" w14:textId="77777777" w:rsidR="008579AD" w:rsidRPr="000B1D80" w:rsidRDefault="003614C9" w:rsidP="00E82EB6">
            <w:pPr>
              <w:pStyle w:val="ListParagraph"/>
              <w:numPr>
                <w:ilvl w:val="0"/>
                <w:numId w:val="17"/>
              </w:numPr>
              <w:autoSpaceDE w:val="0"/>
              <w:autoSpaceDN w:val="0"/>
              <w:adjustRightInd w:val="0"/>
              <w:spacing w:before="0" w:after="120" w:line="240" w:lineRule="auto"/>
              <w:ind w:left="431" w:firstLine="0"/>
              <w:rPr>
                <w:rFonts w:ascii="Arial" w:hAnsi="Arial" w:cs="Arial"/>
                <w:bCs/>
              </w:rPr>
            </w:pPr>
            <w:r w:rsidRPr="000B1D80">
              <w:rPr>
                <w:rFonts w:ascii="Arial" w:hAnsi="Arial" w:cs="Arial"/>
                <w:bCs/>
              </w:rPr>
              <w:t>д</w:t>
            </w:r>
            <w:r w:rsidR="00475F39" w:rsidRPr="000B1D80">
              <w:rPr>
                <w:rFonts w:ascii="Arial" w:hAnsi="Arial" w:cs="Arial"/>
                <w:bCs/>
              </w:rPr>
              <w:t xml:space="preserve">ипломирани </w:t>
            </w:r>
            <w:r w:rsidR="00087AF5" w:rsidRPr="000B1D80">
              <w:rPr>
                <w:rFonts w:ascii="Arial" w:hAnsi="Arial" w:cs="Arial"/>
              </w:rPr>
              <w:t>машински/грађевински/електро инжењер</w:t>
            </w:r>
            <w:r w:rsidR="00475F39" w:rsidRPr="000B1D80">
              <w:rPr>
                <w:rFonts w:ascii="Arial" w:hAnsi="Arial" w:cs="Arial"/>
                <w:bCs/>
              </w:rPr>
              <w:t xml:space="preserve">, са </w:t>
            </w:r>
            <w:r w:rsidR="00D96A94" w:rsidRPr="000B1D80">
              <w:rPr>
                <w:rFonts w:ascii="Arial" w:hAnsi="Arial" w:cs="Arial"/>
                <w:bCs/>
              </w:rPr>
              <w:t>1</w:t>
            </w:r>
            <w:r w:rsidR="00475F39" w:rsidRPr="000B1D80">
              <w:rPr>
                <w:rFonts w:ascii="Arial" w:hAnsi="Arial" w:cs="Arial"/>
                <w:bCs/>
              </w:rPr>
              <w:t>0 или више година професионалног искуства. Захтева се искуство на</w:t>
            </w:r>
            <w:r w:rsidR="004013F1" w:rsidRPr="000B1D80">
              <w:rPr>
                <w:rFonts w:ascii="Arial" w:hAnsi="Arial" w:cs="Arial"/>
                <w:bCs/>
              </w:rPr>
              <w:t xml:space="preserve"> једној од</w:t>
            </w:r>
            <w:r w:rsidR="002E3219" w:rsidRPr="000B1D80">
              <w:rPr>
                <w:rFonts w:ascii="Arial" w:hAnsi="Arial" w:cs="Arial"/>
                <w:bCs/>
              </w:rPr>
              <w:t xml:space="preserve"> </w:t>
            </w:r>
            <w:r w:rsidR="004013F1" w:rsidRPr="000B1D80">
              <w:rPr>
                <w:rFonts w:ascii="Arial" w:hAnsi="Arial" w:cs="Arial"/>
                <w:bCs/>
              </w:rPr>
              <w:lastRenderedPageBreak/>
              <w:t xml:space="preserve">руководећих позиција </w:t>
            </w:r>
            <w:r w:rsidR="00475F39" w:rsidRPr="000B1D80">
              <w:rPr>
                <w:rFonts w:ascii="Arial" w:hAnsi="Arial" w:cs="Arial"/>
                <w:bCs/>
              </w:rPr>
              <w:t>у надзору или изградњи</w:t>
            </w:r>
            <w:r w:rsidR="00087AF5" w:rsidRPr="000B1D80">
              <w:rPr>
                <w:rFonts w:ascii="Arial" w:hAnsi="Arial" w:cs="Arial"/>
                <w:bCs/>
              </w:rPr>
              <w:t xml:space="preserve"> или реконструкцији </w:t>
            </w:r>
            <w:r w:rsidR="00475F39" w:rsidRPr="000B1D80">
              <w:rPr>
                <w:rFonts w:ascii="Arial" w:hAnsi="Arial" w:cs="Arial"/>
                <w:bCs/>
              </w:rPr>
              <w:t xml:space="preserve">најмање </w:t>
            </w:r>
            <w:r w:rsidR="007D1AB3" w:rsidRPr="000B1D80">
              <w:rPr>
                <w:rFonts w:ascii="Arial" w:hAnsi="Arial" w:cs="Arial"/>
                <w:bCs/>
              </w:rPr>
              <w:t xml:space="preserve">једне </w:t>
            </w:r>
            <w:r w:rsidR="00CB6C46" w:rsidRPr="000B1D80">
              <w:rPr>
                <w:rFonts w:ascii="Arial" w:hAnsi="Arial" w:cs="Arial"/>
                <w:bCs/>
              </w:rPr>
              <w:t>термоелектране</w:t>
            </w:r>
            <w:r w:rsidR="00475F39" w:rsidRPr="000B1D80">
              <w:rPr>
                <w:rFonts w:ascii="Arial" w:hAnsi="Arial" w:cs="Arial"/>
                <w:bCs/>
              </w:rPr>
              <w:t xml:space="preserve"> минималне снаге 100MW</w:t>
            </w:r>
            <w:r w:rsidR="00847320" w:rsidRPr="000B1D80">
              <w:rPr>
                <w:rFonts w:ascii="Arial" w:hAnsi="Arial" w:cs="Arial"/>
                <w:bCs/>
              </w:rPr>
              <w:t xml:space="preserve"> или њихових г</w:t>
            </w:r>
            <w:r w:rsidR="00087AF5" w:rsidRPr="000B1D80">
              <w:rPr>
                <w:rFonts w:ascii="Arial" w:hAnsi="Arial" w:cs="Arial"/>
                <w:bCs/>
              </w:rPr>
              <w:t>л</w:t>
            </w:r>
            <w:r w:rsidR="00847320" w:rsidRPr="000B1D80">
              <w:rPr>
                <w:rFonts w:ascii="Arial" w:hAnsi="Arial" w:cs="Arial"/>
                <w:bCs/>
              </w:rPr>
              <w:t>а</w:t>
            </w:r>
            <w:r w:rsidR="00087AF5" w:rsidRPr="000B1D80">
              <w:rPr>
                <w:rFonts w:ascii="Arial" w:hAnsi="Arial" w:cs="Arial"/>
                <w:bCs/>
              </w:rPr>
              <w:t>в</w:t>
            </w:r>
            <w:r w:rsidR="00847320" w:rsidRPr="000B1D80">
              <w:rPr>
                <w:rFonts w:ascii="Arial" w:hAnsi="Arial" w:cs="Arial"/>
                <w:bCs/>
              </w:rPr>
              <w:t>них технолошких си</w:t>
            </w:r>
            <w:r w:rsidR="0046689C" w:rsidRPr="000B1D80">
              <w:rPr>
                <w:rFonts w:ascii="Arial" w:hAnsi="Arial" w:cs="Arial"/>
                <w:bCs/>
              </w:rPr>
              <w:t>c</w:t>
            </w:r>
            <w:r w:rsidR="00847320" w:rsidRPr="000B1D80">
              <w:rPr>
                <w:rFonts w:ascii="Arial" w:hAnsi="Arial" w:cs="Arial"/>
                <w:bCs/>
              </w:rPr>
              <w:t>тема (котловско-турбинско постројење, си</w:t>
            </w:r>
            <w:r w:rsidR="0046689C" w:rsidRPr="000B1D80">
              <w:rPr>
                <w:rFonts w:ascii="Arial" w:hAnsi="Arial" w:cs="Arial"/>
                <w:bCs/>
              </w:rPr>
              <w:t>c</w:t>
            </w:r>
            <w:r w:rsidR="00847320" w:rsidRPr="000B1D80">
              <w:rPr>
                <w:rFonts w:ascii="Arial" w:hAnsi="Arial" w:cs="Arial"/>
                <w:bCs/>
              </w:rPr>
              <w:t>тем за отпепељивање, си</w:t>
            </w:r>
            <w:r w:rsidR="0046689C" w:rsidRPr="000B1D80">
              <w:rPr>
                <w:rFonts w:ascii="Arial" w:hAnsi="Arial" w:cs="Arial"/>
                <w:bCs/>
              </w:rPr>
              <w:t>c</w:t>
            </w:r>
            <w:r w:rsidR="00847320" w:rsidRPr="000B1D80">
              <w:rPr>
                <w:rFonts w:ascii="Arial" w:hAnsi="Arial" w:cs="Arial"/>
                <w:bCs/>
              </w:rPr>
              <w:t>тем за одсумпоравањ</w:t>
            </w:r>
            <w:r w:rsidR="00D96A94" w:rsidRPr="000B1D80">
              <w:rPr>
                <w:rFonts w:ascii="Arial" w:hAnsi="Arial" w:cs="Arial"/>
                <w:bCs/>
              </w:rPr>
              <w:t>е димних гасов</w:t>
            </w:r>
            <w:r w:rsidR="00087AF5" w:rsidRPr="000B1D80">
              <w:rPr>
                <w:rFonts w:ascii="Arial" w:hAnsi="Arial" w:cs="Arial"/>
                <w:bCs/>
              </w:rPr>
              <w:t>а</w:t>
            </w:r>
            <w:r w:rsidR="00847320" w:rsidRPr="000B1D80">
              <w:rPr>
                <w:rFonts w:ascii="Arial" w:hAnsi="Arial" w:cs="Arial"/>
                <w:bCs/>
              </w:rPr>
              <w:t>, електрофилтерско постројење)</w:t>
            </w:r>
            <w:r w:rsidR="00475F39" w:rsidRPr="000B1D80">
              <w:rPr>
                <w:rFonts w:ascii="Arial" w:hAnsi="Arial" w:cs="Arial"/>
                <w:bCs/>
              </w:rPr>
              <w:t>. Захтева се одлично пис</w:t>
            </w:r>
            <w:r w:rsidR="00CB6C46" w:rsidRPr="000B1D80">
              <w:rPr>
                <w:rFonts w:ascii="Arial" w:hAnsi="Arial" w:cs="Arial"/>
                <w:bCs/>
              </w:rPr>
              <w:t>а</w:t>
            </w:r>
            <w:r w:rsidR="00475F39" w:rsidRPr="000B1D80">
              <w:rPr>
                <w:rFonts w:ascii="Arial" w:hAnsi="Arial" w:cs="Arial"/>
                <w:bCs/>
              </w:rPr>
              <w:t>но и усмено знање енглеског језика; Понуђач је у обавези да у обрасцу</w:t>
            </w:r>
            <w:r w:rsidR="004B7EDA" w:rsidRPr="000B1D80">
              <w:rPr>
                <w:rFonts w:ascii="Arial" w:hAnsi="Arial" w:cs="Arial"/>
                <w:bCs/>
              </w:rPr>
              <w:t xml:space="preserve"> (квалификациона структура Извршилаца који ће бити ангажовани у извршењу услуга које су предмет набавке)</w:t>
            </w:r>
            <w:r w:rsidR="00475F39" w:rsidRPr="000B1D80">
              <w:rPr>
                <w:rFonts w:ascii="Arial" w:hAnsi="Arial" w:cs="Arial"/>
                <w:bCs/>
              </w:rPr>
              <w:t xml:space="preserve"> именује и заменика </w:t>
            </w:r>
            <w:r w:rsidR="00FB63E1" w:rsidRPr="000B1D80">
              <w:rPr>
                <w:rFonts w:ascii="Arial" w:hAnsi="Arial" w:cs="Arial"/>
                <w:bCs/>
              </w:rPr>
              <w:t>Руководиоца тима Стручног надзора</w:t>
            </w:r>
            <w:r w:rsidR="00475F39" w:rsidRPr="000B1D80">
              <w:rPr>
                <w:rFonts w:ascii="Arial" w:hAnsi="Arial" w:cs="Arial"/>
                <w:bCs/>
              </w:rPr>
              <w:t>, који га замењује у случају одсутности</w:t>
            </w:r>
            <w:r w:rsidR="00D96A94" w:rsidRPr="000B1D80">
              <w:rPr>
                <w:rFonts w:ascii="Arial" w:hAnsi="Arial" w:cs="Arial"/>
                <w:bCs/>
              </w:rPr>
              <w:t>,</w:t>
            </w:r>
            <w:r w:rsidR="00475F39" w:rsidRPr="000B1D80">
              <w:rPr>
                <w:rFonts w:ascii="Arial" w:hAnsi="Arial" w:cs="Arial"/>
                <w:bCs/>
              </w:rPr>
              <w:t xml:space="preserve"> при чему то може да буде и један од руководи</w:t>
            </w:r>
            <w:r w:rsidR="00D96A94" w:rsidRPr="000B1D80">
              <w:rPr>
                <w:rFonts w:ascii="Arial" w:hAnsi="Arial" w:cs="Arial"/>
                <w:bCs/>
              </w:rPr>
              <w:t>ла</w:t>
            </w:r>
            <w:r w:rsidR="00475F39" w:rsidRPr="000B1D80">
              <w:rPr>
                <w:rFonts w:ascii="Arial" w:hAnsi="Arial" w:cs="Arial"/>
                <w:bCs/>
              </w:rPr>
              <w:t xml:space="preserve">ца </w:t>
            </w:r>
            <w:r w:rsidR="00CB6C46" w:rsidRPr="000B1D80">
              <w:rPr>
                <w:rFonts w:ascii="Arial" w:hAnsi="Arial" w:cs="Arial"/>
                <w:bCs/>
              </w:rPr>
              <w:t>надзора</w:t>
            </w:r>
            <w:r w:rsidR="00475F39" w:rsidRPr="000B1D80">
              <w:rPr>
                <w:rFonts w:ascii="Arial" w:hAnsi="Arial" w:cs="Arial"/>
                <w:bCs/>
              </w:rPr>
              <w:t xml:space="preserve"> по струкама, у ком случају се</w:t>
            </w:r>
            <w:r w:rsidR="00D96A94" w:rsidRPr="000B1D80">
              <w:rPr>
                <w:rFonts w:ascii="Arial" w:hAnsi="Arial" w:cs="Arial"/>
                <w:bCs/>
              </w:rPr>
              <w:t>,</w:t>
            </w:r>
            <w:r w:rsidR="00475F39" w:rsidRPr="000B1D80">
              <w:rPr>
                <w:rFonts w:ascii="Arial" w:hAnsi="Arial" w:cs="Arial"/>
                <w:bCs/>
              </w:rPr>
              <w:t xml:space="preserve"> поред основне функције</w:t>
            </w:r>
            <w:r w:rsidR="00D96A94" w:rsidRPr="000B1D80">
              <w:rPr>
                <w:rFonts w:ascii="Arial" w:hAnsi="Arial" w:cs="Arial"/>
                <w:bCs/>
              </w:rPr>
              <w:t>,</w:t>
            </w:r>
            <w:r w:rsidR="00475F39" w:rsidRPr="000B1D80">
              <w:rPr>
                <w:rFonts w:ascii="Arial" w:hAnsi="Arial" w:cs="Arial"/>
                <w:bCs/>
              </w:rPr>
              <w:t xml:space="preserve"> у табели уписује и функција заменика Руководиоца </w:t>
            </w:r>
            <w:r w:rsidR="00DE0ECA" w:rsidRPr="000B1D80">
              <w:rPr>
                <w:rFonts w:ascii="Arial" w:hAnsi="Arial" w:cs="Arial"/>
                <w:bCs/>
              </w:rPr>
              <w:t>тима Стручног надзора</w:t>
            </w:r>
            <w:r w:rsidR="00857922" w:rsidRPr="000B1D80">
              <w:rPr>
                <w:rFonts w:ascii="Arial" w:hAnsi="Arial" w:cs="Arial"/>
                <w:bCs/>
              </w:rPr>
              <w:t>.</w:t>
            </w:r>
          </w:p>
          <w:p w14:paraId="4D47AB8E" w14:textId="77777777" w:rsidR="00857922" w:rsidRPr="000B1D80" w:rsidRDefault="00857922" w:rsidP="00857922">
            <w:pPr>
              <w:pStyle w:val="ListParagraph"/>
              <w:autoSpaceDE w:val="0"/>
              <w:autoSpaceDN w:val="0"/>
              <w:adjustRightInd w:val="0"/>
              <w:spacing w:before="0" w:after="120" w:line="120" w:lineRule="auto"/>
              <w:ind w:left="431"/>
              <w:rPr>
                <w:rFonts w:ascii="Arial" w:hAnsi="Arial" w:cs="Arial"/>
                <w:bCs/>
              </w:rPr>
            </w:pPr>
          </w:p>
          <w:p w14:paraId="518D4572" w14:textId="77777777" w:rsidR="00704BF5" w:rsidRPr="000B1D80" w:rsidRDefault="00592337" w:rsidP="00E82EB6">
            <w:pPr>
              <w:pStyle w:val="ListParagraph"/>
              <w:numPr>
                <w:ilvl w:val="0"/>
                <w:numId w:val="27"/>
              </w:numPr>
              <w:spacing w:after="0" w:line="240" w:lineRule="auto"/>
              <w:ind w:left="431" w:hanging="465"/>
              <w:rPr>
                <w:rFonts w:ascii="Arial" w:hAnsi="Arial" w:cs="Arial"/>
              </w:rPr>
            </w:pPr>
            <w:r w:rsidRPr="000B1D80">
              <w:rPr>
                <w:rStyle w:val="Strong"/>
                <w:rFonts w:ascii="Arial" w:hAnsi="Arial" w:cs="Arial"/>
                <w:lang w:val="ru-RU"/>
              </w:rPr>
              <w:t xml:space="preserve">Надзор над извођењем архитектонских радова </w:t>
            </w:r>
            <w:r w:rsidR="00207E33" w:rsidRPr="000B1D80">
              <w:rPr>
                <w:rStyle w:val="Strong"/>
                <w:rFonts w:ascii="Arial" w:hAnsi="Arial" w:cs="Arial"/>
                <w:lang w:val="ru-RU"/>
              </w:rPr>
              <w:t xml:space="preserve">- </w:t>
            </w:r>
            <w:r w:rsidR="00701BDE" w:rsidRPr="000B1D80">
              <w:rPr>
                <w:rStyle w:val="Strong"/>
                <w:rFonts w:ascii="Arial" w:hAnsi="Arial" w:cs="Arial"/>
                <w:lang w:val="ru-RU"/>
              </w:rPr>
              <w:t>2</w:t>
            </w:r>
            <w:r w:rsidRPr="000B1D80">
              <w:rPr>
                <w:rStyle w:val="Strong"/>
                <w:rFonts w:ascii="Arial" w:hAnsi="Arial" w:cs="Arial"/>
                <w:lang w:val="ru-RU"/>
              </w:rPr>
              <w:t xml:space="preserve"> изврши</w:t>
            </w:r>
            <w:r w:rsidR="00701BDE" w:rsidRPr="000B1D80">
              <w:rPr>
                <w:rStyle w:val="Strong"/>
                <w:rFonts w:ascii="Arial" w:hAnsi="Arial" w:cs="Arial"/>
                <w:lang w:val="ru-RU"/>
              </w:rPr>
              <w:t>оц</w:t>
            </w:r>
            <w:r w:rsidRPr="000B1D80">
              <w:rPr>
                <w:rStyle w:val="Strong"/>
                <w:rFonts w:ascii="Arial" w:hAnsi="Arial" w:cs="Arial"/>
                <w:lang w:val="ru-RU"/>
              </w:rPr>
              <w:t>а</w:t>
            </w:r>
          </w:p>
          <w:p w14:paraId="33ADFE9B" w14:textId="77777777" w:rsidR="00592337" w:rsidRPr="000B1D80" w:rsidRDefault="003614C9"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од</w:t>
            </w:r>
            <w:r w:rsidR="00592337" w:rsidRPr="000B1D80">
              <w:rPr>
                <w:rFonts w:ascii="Arial" w:hAnsi="Arial" w:cs="Arial"/>
                <w:bCs/>
              </w:rPr>
              <w:t>говорни пројектант архитектонских пројеката, уређења слободних простора и унутрашњих инсталација водо</w:t>
            </w:r>
            <w:r w:rsidR="00207E33" w:rsidRPr="000B1D80">
              <w:rPr>
                <w:rFonts w:ascii="Arial" w:hAnsi="Arial" w:cs="Arial"/>
                <w:bCs/>
              </w:rPr>
              <w:t>во</w:t>
            </w:r>
            <w:r w:rsidR="00592337" w:rsidRPr="000B1D80">
              <w:rPr>
                <w:rFonts w:ascii="Arial" w:hAnsi="Arial" w:cs="Arial"/>
                <w:bCs/>
              </w:rPr>
              <w:t>да и кан</w:t>
            </w:r>
            <w:r w:rsidR="00207E33" w:rsidRPr="000B1D80">
              <w:rPr>
                <w:rFonts w:ascii="Arial" w:hAnsi="Arial" w:cs="Arial"/>
                <w:bCs/>
              </w:rPr>
              <w:t>а</w:t>
            </w:r>
            <w:r w:rsidR="00592337" w:rsidRPr="000B1D80">
              <w:rPr>
                <w:rFonts w:ascii="Arial" w:hAnsi="Arial" w:cs="Arial"/>
                <w:bCs/>
              </w:rPr>
              <w:t xml:space="preserve">лизације са </w:t>
            </w:r>
            <w:r w:rsidR="00D722A9" w:rsidRPr="000B1D80">
              <w:rPr>
                <w:rFonts w:ascii="Arial" w:hAnsi="Arial" w:cs="Arial"/>
                <w:bCs/>
                <w:lang w:val="sr-Cyrl-RS"/>
              </w:rPr>
              <w:t xml:space="preserve">важећом </w:t>
            </w:r>
            <w:r w:rsidR="00592337" w:rsidRPr="000B1D80">
              <w:rPr>
                <w:rFonts w:ascii="Arial" w:hAnsi="Arial" w:cs="Arial"/>
                <w:bCs/>
              </w:rPr>
              <w:t>лиценцом Инжењерске коморе Србије (ИКС) бр</w:t>
            </w:r>
            <w:r w:rsidR="00207E33" w:rsidRPr="000B1D80">
              <w:rPr>
                <w:rFonts w:ascii="Arial" w:hAnsi="Arial" w:cs="Arial"/>
                <w:bCs/>
              </w:rPr>
              <w:t>.</w:t>
            </w:r>
            <w:r w:rsidR="00592337" w:rsidRPr="000B1D80">
              <w:rPr>
                <w:rFonts w:ascii="Arial" w:hAnsi="Arial" w:cs="Arial"/>
                <w:bCs/>
              </w:rPr>
              <w:t xml:space="preserve"> 300 или Одговорни извођач радова објеката високоградње и унутрашњих инсталација водовода и канализације са </w:t>
            </w:r>
            <w:r w:rsidR="00D722A9" w:rsidRPr="000B1D80">
              <w:rPr>
                <w:rFonts w:ascii="Arial" w:hAnsi="Arial" w:cs="Arial"/>
                <w:bCs/>
                <w:lang w:val="sr-Cyrl-RS"/>
              </w:rPr>
              <w:t xml:space="preserve">важећом </w:t>
            </w:r>
            <w:r w:rsidR="00592337" w:rsidRPr="000B1D80">
              <w:rPr>
                <w:rFonts w:ascii="Arial" w:hAnsi="Arial" w:cs="Arial"/>
                <w:bCs/>
              </w:rPr>
              <w:t>лиценцом ИКС бр. 400</w:t>
            </w:r>
            <w:r w:rsidR="009F71A4" w:rsidRPr="000B1D80">
              <w:rPr>
                <w:rFonts w:ascii="Arial" w:hAnsi="Arial" w:cs="Arial"/>
                <w:bCs/>
              </w:rPr>
              <w:t>.</w:t>
            </w:r>
          </w:p>
          <w:p w14:paraId="350D5222" w14:textId="77777777" w:rsidR="00857922" w:rsidRPr="000B1D80" w:rsidRDefault="00857922" w:rsidP="00577E74">
            <w:pPr>
              <w:pStyle w:val="ListParagraph"/>
              <w:autoSpaceDE w:val="0"/>
              <w:autoSpaceDN w:val="0"/>
              <w:adjustRightInd w:val="0"/>
              <w:spacing w:before="0" w:after="0" w:line="120" w:lineRule="auto"/>
              <w:ind w:left="431"/>
              <w:contextualSpacing w:val="0"/>
              <w:rPr>
                <w:rFonts w:ascii="Arial" w:hAnsi="Arial" w:cs="Arial"/>
                <w:bCs/>
              </w:rPr>
            </w:pPr>
          </w:p>
          <w:p w14:paraId="5B14A350" w14:textId="77777777" w:rsidR="00592337" w:rsidRPr="000B1D80" w:rsidRDefault="00592337" w:rsidP="00EB04A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sr-Cyrl-CS" w:eastAsia="sr-Latn-CS"/>
              </w:rPr>
              <w:t>На</w:t>
            </w:r>
            <w:r w:rsidR="000629F3" w:rsidRPr="000B1D80">
              <w:rPr>
                <w:rFonts w:ascii="Arial" w:hAnsi="Arial" w:cs="Arial"/>
                <w:b/>
                <w:lang w:val="sr-Cyrl-CS" w:eastAsia="sr-Latn-CS"/>
              </w:rPr>
              <w:t>д</w:t>
            </w:r>
            <w:r w:rsidRPr="000B1D80">
              <w:rPr>
                <w:rFonts w:ascii="Arial" w:hAnsi="Arial" w:cs="Arial"/>
                <w:b/>
                <w:lang w:val="sr-Cyrl-CS" w:eastAsia="sr-Latn-CS"/>
              </w:rPr>
              <w:t>зор над извођењем грађевин</w:t>
            </w:r>
            <w:r w:rsidR="00207E33" w:rsidRPr="000B1D80">
              <w:rPr>
                <w:rFonts w:ascii="Arial" w:hAnsi="Arial" w:cs="Arial"/>
                <w:b/>
                <w:lang w:val="sr-Cyrl-CS" w:eastAsia="sr-Latn-CS"/>
              </w:rPr>
              <w:t>с</w:t>
            </w:r>
            <w:r w:rsidRPr="000B1D80">
              <w:rPr>
                <w:rFonts w:ascii="Arial" w:hAnsi="Arial" w:cs="Arial"/>
                <w:b/>
                <w:lang w:val="sr-Cyrl-CS" w:eastAsia="sr-Latn-CS"/>
              </w:rPr>
              <w:t xml:space="preserve">ких конструкција </w:t>
            </w:r>
            <w:r w:rsidR="00207E33" w:rsidRPr="000B1D80">
              <w:rPr>
                <w:rFonts w:ascii="Arial" w:hAnsi="Arial" w:cs="Arial"/>
                <w:b/>
                <w:lang w:val="sr-Cyrl-CS" w:eastAsia="sr-Latn-CS"/>
              </w:rPr>
              <w:t xml:space="preserve">- </w:t>
            </w:r>
            <w:r w:rsidRPr="000B1D80">
              <w:rPr>
                <w:rFonts w:ascii="Arial" w:hAnsi="Arial" w:cs="Arial"/>
                <w:b/>
                <w:lang w:val="sr-Cyrl-CS" w:eastAsia="sr-Latn-CS"/>
              </w:rPr>
              <w:t xml:space="preserve">5 извршилаца </w:t>
            </w:r>
          </w:p>
          <w:p w14:paraId="41CA2069" w14:textId="77777777" w:rsidR="00592337"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w:t>
            </w:r>
            <w:r w:rsidR="00592337" w:rsidRPr="000B1D80">
              <w:rPr>
                <w:rFonts w:ascii="Arial" w:hAnsi="Arial" w:cs="Arial"/>
                <w:bCs/>
              </w:rPr>
              <w:t xml:space="preserve">дговорни пројектант грађевинских конструкција објеката високоградње, нискоградње и хидроградње са </w:t>
            </w:r>
            <w:r w:rsidR="00D722A9" w:rsidRPr="000B1D80">
              <w:rPr>
                <w:rFonts w:ascii="Arial" w:hAnsi="Arial" w:cs="Arial"/>
                <w:bCs/>
                <w:lang w:val="sr-Cyrl-RS"/>
              </w:rPr>
              <w:t xml:space="preserve">важећом </w:t>
            </w:r>
            <w:r w:rsidR="00592337" w:rsidRPr="000B1D80">
              <w:rPr>
                <w:rFonts w:ascii="Arial" w:hAnsi="Arial" w:cs="Arial"/>
                <w:bCs/>
              </w:rPr>
              <w:t>лиценцом ИКС бр. 310 или</w:t>
            </w:r>
            <w:r w:rsidR="002C6C66" w:rsidRPr="000B1D80">
              <w:rPr>
                <w:rFonts w:ascii="Arial" w:hAnsi="Arial" w:cs="Arial"/>
                <w:bCs/>
              </w:rPr>
              <w:t xml:space="preserve"> о</w:t>
            </w:r>
            <w:r w:rsidR="00592337" w:rsidRPr="000B1D80">
              <w:rPr>
                <w:rFonts w:ascii="Arial" w:hAnsi="Arial" w:cs="Arial"/>
              </w:rPr>
              <w:t xml:space="preserve">дговорни извођач радова грађевинских конструкција и грађевинско-занатских радова на објектима високоградње, нискоградње и хидроградње са </w:t>
            </w:r>
            <w:r w:rsidR="00D722A9" w:rsidRPr="000B1D80">
              <w:rPr>
                <w:rFonts w:ascii="Arial" w:hAnsi="Arial" w:cs="Arial"/>
                <w:lang w:val="sr-Cyrl-RS"/>
              </w:rPr>
              <w:t xml:space="preserve">важећом </w:t>
            </w:r>
            <w:r w:rsidR="00592337" w:rsidRPr="000B1D80">
              <w:rPr>
                <w:rFonts w:ascii="Arial" w:hAnsi="Arial" w:cs="Arial"/>
                <w:bCs/>
              </w:rPr>
              <w:t>лиценцом</w:t>
            </w:r>
            <w:r w:rsidR="00592337" w:rsidRPr="000B1D80">
              <w:rPr>
                <w:rFonts w:ascii="Arial" w:hAnsi="Arial" w:cs="Arial"/>
              </w:rPr>
              <w:t xml:space="preserve"> ИКС бр. 410</w:t>
            </w:r>
            <w:r w:rsidR="009F71A4" w:rsidRPr="000B1D80">
              <w:rPr>
                <w:rFonts w:ascii="Arial" w:hAnsi="Arial" w:cs="Arial"/>
              </w:rPr>
              <w:t>.</w:t>
            </w:r>
          </w:p>
          <w:p w14:paraId="024A28A7" w14:textId="77777777" w:rsidR="00857922" w:rsidRPr="000B1D80" w:rsidRDefault="00857922" w:rsidP="00577E74">
            <w:pPr>
              <w:pStyle w:val="ListParagraph"/>
              <w:autoSpaceDE w:val="0"/>
              <w:autoSpaceDN w:val="0"/>
              <w:adjustRightInd w:val="0"/>
              <w:spacing w:before="0" w:after="0" w:line="120" w:lineRule="auto"/>
              <w:ind w:left="431"/>
              <w:contextualSpacing w:val="0"/>
              <w:rPr>
                <w:rFonts w:ascii="Arial" w:hAnsi="Arial" w:cs="Arial"/>
                <w:bCs/>
              </w:rPr>
            </w:pPr>
          </w:p>
          <w:p w14:paraId="72062D3C" w14:textId="77777777" w:rsidR="00237953" w:rsidRPr="000B1D80" w:rsidRDefault="00237953" w:rsidP="00237953">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хидротехничких </w:t>
            </w:r>
            <w:r w:rsidRPr="000B1D80">
              <w:rPr>
                <w:rFonts w:ascii="Arial" w:hAnsi="Arial" w:cs="Arial"/>
                <w:b/>
              </w:rPr>
              <w:t xml:space="preserve">система и инсталација - 2 извршиоца </w:t>
            </w:r>
          </w:p>
          <w:p w14:paraId="72025B32" w14:textId="77777777" w:rsidR="00237953" w:rsidRPr="000B1D80" w:rsidRDefault="00237953" w:rsidP="00237953">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одговорни</w:t>
            </w:r>
            <w:r w:rsidRPr="000B1D80">
              <w:rPr>
                <w:rFonts w:ascii="Arial" w:hAnsi="Arial" w:cs="Arial"/>
              </w:rPr>
              <w:t xml:space="preserve"> пројектант хидротехничких објеката и пројеката инсталација водовода и канализације са </w:t>
            </w:r>
            <w:r w:rsidR="00D722A9" w:rsidRPr="000B1D80">
              <w:rPr>
                <w:rFonts w:ascii="Arial" w:hAnsi="Arial" w:cs="Arial"/>
                <w:lang w:val="sr-Cyrl-RS"/>
              </w:rPr>
              <w:t xml:space="preserve">важећом </w:t>
            </w:r>
            <w:r w:rsidRPr="000B1D80">
              <w:rPr>
                <w:rFonts w:ascii="Arial" w:hAnsi="Arial" w:cs="Arial"/>
              </w:rPr>
              <w:t xml:space="preserve">лиценцом ИКС бр. 314 или одговорни извођач радова хидротехничких објеката и инсталација водовода и канализације са </w:t>
            </w:r>
            <w:r w:rsidR="00D722A9" w:rsidRPr="000B1D80">
              <w:rPr>
                <w:rFonts w:ascii="Arial" w:hAnsi="Arial" w:cs="Arial"/>
                <w:lang w:val="sr-Cyrl-RS"/>
              </w:rPr>
              <w:t xml:space="preserve">важећом </w:t>
            </w:r>
            <w:r w:rsidRPr="000B1D80">
              <w:rPr>
                <w:rFonts w:ascii="Arial" w:hAnsi="Arial" w:cs="Arial"/>
              </w:rPr>
              <w:t>лиценцом ИКС бр. 414.</w:t>
            </w:r>
          </w:p>
          <w:p w14:paraId="5F717C6E" w14:textId="77777777" w:rsidR="00237953" w:rsidRPr="000B1D80" w:rsidRDefault="00237953" w:rsidP="00910DCD">
            <w:pPr>
              <w:spacing w:before="0" w:line="120" w:lineRule="auto"/>
              <w:ind w:left="431"/>
              <w:rPr>
                <w:rFonts w:cs="Arial"/>
                <w:bCs/>
              </w:rPr>
            </w:pPr>
          </w:p>
          <w:p w14:paraId="1FBF7E20" w14:textId="77777777" w:rsidR="00237953" w:rsidRPr="000B1D80" w:rsidRDefault="00237953" w:rsidP="00237953">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rPr>
              <w:t xml:space="preserve">Надзор над изградњом саобраћајница - 1 извршилац </w:t>
            </w:r>
          </w:p>
          <w:p w14:paraId="10565643" w14:textId="77777777" w:rsidR="00237953" w:rsidRPr="000B1D80" w:rsidRDefault="00E35F1B" w:rsidP="00910DCD">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rPr>
            </w:pPr>
            <w:r w:rsidRPr="000B1D80">
              <w:rPr>
                <w:rFonts w:ascii="Arial" w:hAnsi="Arial" w:cs="Arial"/>
              </w:rPr>
              <w:t xml:space="preserve">одговорни пројектант </w:t>
            </w:r>
            <w:r w:rsidR="00237953" w:rsidRPr="000B1D80">
              <w:rPr>
                <w:rStyle w:val="Strong"/>
                <w:rFonts w:ascii="Arial" w:hAnsi="Arial" w:cs="Arial"/>
                <w:b w:val="0"/>
                <w:lang w:val="ru-RU"/>
              </w:rPr>
              <w:t xml:space="preserve">саобраћајница са </w:t>
            </w:r>
            <w:r w:rsidR="00D722A9" w:rsidRPr="000B1D80">
              <w:rPr>
                <w:rStyle w:val="Strong"/>
                <w:rFonts w:ascii="Arial" w:hAnsi="Arial" w:cs="Arial"/>
                <w:b w:val="0"/>
                <w:lang w:val="ru-RU"/>
              </w:rPr>
              <w:t xml:space="preserve">важећом </w:t>
            </w:r>
            <w:r w:rsidR="00237953" w:rsidRPr="000B1D80">
              <w:rPr>
                <w:rStyle w:val="Strong"/>
                <w:rFonts w:ascii="Arial" w:hAnsi="Arial" w:cs="Arial"/>
                <w:b w:val="0"/>
                <w:lang w:val="ru-RU"/>
              </w:rPr>
              <w:t xml:space="preserve">лиценцом ИКС бр. 315 или одговорни извођач радова саобраћајница са </w:t>
            </w:r>
            <w:r w:rsidR="00D722A9" w:rsidRPr="000B1D80">
              <w:rPr>
                <w:rStyle w:val="Strong"/>
                <w:rFonts w:ascii="Arial" w:hAnsi="Arial" w:cs="Arial"/>
                <w:b w:val="0"/>
                <w:lang w:val="ru-RU"/>
              </w:rPr>
              <w:t xml:space="preserve">важећом </w:t>
            </w:r>
            <w:r w:rsidR="00237953" w:rsidRPr="000B1D80">
              <w:rPr>
                <w:rStyle w:val="Strong"/>
                <w:rFonts w:ascii="Arial" w:hAnsi="Arial" w:cs="Arial"/>
                <w:b w:val="0"/>
                <w:lang w:val="ru-RU"/>
              </w:rPr>
              <w:t>лиценцом ИКС бр. 415</w:t>
            </w:r>
            <w:r w:rsidR="00237953" w:rsidRPr="000B1D80">
              <w:rPr>
                <w:rStyle w:val="Strong"/>
                <w:rFonts w:ascii="Arial" w:hAnsi="Arial" w:cs="Arial"/>
                <w:b w:val="0"/>
              </w:rPr>
              <w:t>.</w:t>
            </w:r>
          </w:p>
          <w:p w14:paraId="5B380A80" w14:textId="77777777" w:rsidR="00237953" w:rsidRPr="000B1D80" w:rsidRDefault="00237953" w:rsidP="00910DCD">
            <w:pPr>
              <w:spacing w:before="0" w:line="120" w:lineRule="auto"/>
              <w:ind w:left="431"/>
              <w:rPr>
                <w:rFonts w:cs="Arial"/>
                <w:bCs/>
              </w:rPr>
            </w:pPr>
          </w:p>
          <w:p w14:paraId="0FF7B941" w14:textId="77777777" w:rsidR="00D96A94" w:rsidRPr="000B1D80" w:rsidRDefault="00087AF5" w:rsidP="00EB04A4">
            <w:pPr>
              <w:pStyle w:val="ListParagraph"/>
              <w:numPr>
                <w:ilvl w:val="0"/>
                <w:numId w:val="27"/>
              </w:numPr>
              <w:spacing w:before="0" w:after="0" w:line="240" w:lineRule="auto"/>
              <w:ind w:left="432" w:hanging="464"/>
              <w:rPr>
                <w:rFonts w:ascii="Arial" w:hAnsi="Arial" w:cs="Arial"/>
                <w:bCs/>
              </w:rPr>
            </w:pPr>
            <w:r w:rsidRPr="000B1D80">
              <w:rPr>
                <w:rFonts w:ascii="Arial" w:hAnsi="Arial" w:cs="Arial"/>
                <w:b/>
                <w:lang w:val="sr-Cyrl-CS" w:eastAsia="sr-Latn-CS"/>
              </w:rPr>
              <w:t>Надзор над извођењем геодетских радова</w:t>
            </w:r>
            <w:r w:rsidR="009F71A4" w:rsidRPr="000B1D80">
              <w:rPr>
                <w:rFonts w:ascii="Arial" w:hAnsi="Arial" w:cs="Arial"/>
                <w:b/>
                <w:lang w:val="sr-Cyrl-CS" w:eastAsia="sr-Latn-CS"/>
              </w:rPr>
              <w:t xml:space="preserve"> </w:t>
            </w:r>
            <w:r w:rsidRPr="000B1D80">
              <w:rPr>
                <w:rFonts w:ascii="Arial" w:hAnsi="Arial" w:cs="Arial"/>
                <w:b/>
                <w:lang w:val="sr-Cyrl-CS" w:eastAsia="sr-Latn-CS"/>
              </w:rPr>
              <w:t>– 1 извршилац</w:t>
            </w:r>
          </w:p>
          <w:p w14:paraId="2D8AA38B" w14:textId="77777777" w:rsidR="000629F3" w:rsidRPr="000B1D80" w:rsidRDefault="00087AF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bCs/>
              </w:rPr>
              <w:t xml:space="preserve">Одговорни пројектант геодетских пројеката са </w:t>
            </w:r>
            <w:r w:rsidR="00D722A9" w:rsidRPr="000B1D80">
              <w:rPr>
                <w:rStyle w:val="Strong"/>
                <w:rFonts w:ascii="Arial" w:hAnsi="Arial" w:cs="Arial"/>
                <w:b w:val="0"/>
                <w:lang w:val="ru-RU"/>
              </w:rPr>
              <w:t>важећом</w:t>
            </w:r>
            <w:r w:rsidR="00D722A9" w:rsidRPr="000B1D80">
              <w:rPr>
                <w:rFonts w:ascii="Arial" w:hAnsi="Arial" w:cs="Arial"/>
                <w:bCs/>
              </w:rPr>
              <w:t xml:space="preserve"> </w:t>
            </w:r>
            <w:r w:rsidRPr="000B1D80">
              <w:rPr>
                <w:rFonts w:ascii="Arial" w:hAnsi="Arial" w:cs="Arial"/>
                <w:bCs/>
              </w:rPr>
              <w:t xml:space="preserve">лиценцом ИКС бр. 372, или одговорни извођач геодетских радова са </w:t>
            </w:r>
            <w:r w:rsidR="00D722A9" w:rsidRPr="000B1D80">
              <w:rPr>
                <w:rStyle w:val="Strong"/>
                <w:rFonts w:ascii="Arial" w:hAnsi="Arial" w:cs="Arial"/>
                <w:b w:val="0"/>
                <w:lang w:val="ru-RU"/>
              </w:rPr>
              <w:t>важећом</w:t>
            </w:r>
            <w:r w:rsidR="00D722A9" w:rsidRPr="000B1D80">
              <w:rPr>
                <w:rFonts w:ascii="Arial" w:hAnsi="Arial" w:cs="Arial"/>
                <w:bCs/>
              </w:rPr>
              <w:t xml:space="preserve"> </w:t>
            </w:r>
            <w:r w:rsidRPr="000B1D80">
              <w:rPr>
                <w:rFonts w:ascii="Arial" w:hAnsi="Arial" w:cs="Arial"/>
                <w:bCs/>
              </w:rPr>
              <w:t>лиценцом ИКС бр 471</w:t>
            </w:r>
            <w:r w:rsidR="00577E74" w:rsidRPr="000B1D80">
              <w:rPr>
                <w:rFonts w:ascii="Arial" w:hAnsi="Arial" w:cs="Arial"/>
                <w:bCs/>
              </w:rPr>
              <w:t>.</w:t>
            </w:r>
          </w:p>
          <w:p w14:paraId="3AB0D66D" w14:textId="77777777" w:rsidR="00577E74" w:rsidRPr="000B1D80" w:rsidRDefault="00577E74" w:rsidP="00577E74">
            <w:pPr>
              <w:pStyle w:val="ListParagraph"/>
              <w:autoSpaceDE w:val="0"/>
              <w:autoSpaceDN w:val="0"/>
              <w:adjustRightInd w:val="0"/>
              <w:spacing w:before="0" w:after="0" w:line="120" w:lineRule="auto"/>
              <w:ind w:left="431"/>
              <w:contextualSpacing w:val="0"/>
              <w:rPr>
                <w:rFonts w:ascii="Arial" w:hAnsi="Arial" w:cs="Arial"/>
                <w:bCs/>
              </w:rPr>
            </w:pPr>
          </w:p>
          <w:p w14:paraId="2D1EDFA7" w14:textId="77777777" w:rsidR="002C6C66" w:rsidRPr="000B1D80" w:rsidRDefault="002C6C66" w:rsidP="00EB04A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изградњом технолошко-машинских постројења </w:t>
            </w:r>
            <w:r w:rsidR="00207E33" w:rsidRPr="000B1D80">
              <w:rPr>
                <w:rFonts w:ascii="Arial" w:hAnsi="Arial" w:cs="Arial"/>
                <w:b/>
                <w:lang w:val="ru-RU"/>
              </w:rPr>
              <w:t xml:space="preserve">- </w:t>
            </w:r>
            <w:r w:rsidR="00823FE0" w:rsidRPr="000B1D80">
              <w:rPr>
                <w:rFonts w:ascii="Arial" w:hAnsi="Arial" w:cs="Arial"/>
                <w:b/>
                <w:lang w:val="ru-RU"/>
              </w:rPr>
              <w:t>5</w:t>
            </w:r>
            <w:r w:rsidR="00A847B5" w:rsidRPr="000B1D80">
              <w:rPr>
                <w:rFonts w:ascii="Arial" w:hAnsi="Arial" w:cs="Arial"/>
                <w:b/>
                <w:lang w:val="ru-RU"/>
              </w:rPr>
              <w:t xml:space="preserve"> </w:t>
            </w:r>
            <w:r w:rsidRPr="000B1D80">
              <w:rPr>
                <w:rFonts w:ascii="Arial" w:hAnsi="Arial" w:cs="Arial"/>
                <w:b/>
                <w:lang w:val="ru-RU"/>
              </w:rPr>
              <w:t xml:space="preserve">извршилаца </w:t>
            </w:r>
          </w:p>
          <w:p w14:paraId="1476CB29" w14:textId="77777777" w:rsidR="002C6C66"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hAnsi="Arial" w:cs="Arial"/>
                <w:bCs/>
              </w:rPr>
              <w:t>о</w:t>
            </w:r>
            <w:r w:rsidR="002C6C66" w:rsidRPr="000B1D80">
              <w:rPr>
                <w:rFonts w:ascii="Arial" w:hAnsi="Arial" w:cs="Arial"/>
                <w:bCs/>
              </w:rPr>
              <w:t>дговорни</w:t>
            </w:r>
            <w:r w:rsidR="002C6C66" w:rsidRPr="000B1D80">
              <w:rPr>
                <w:rStyle w:val="Strong"/>
                <w:rFonts w:ascii="Arial" w:hAnsi="Arial" w:cs="Arial"/>
                <w:b w:val="0"/>
                <w:lang w:val="ru-RU"/>
              </w:rPr>
              <w:t xml:space="preserve"> пројектант термотехнике, термоенергетике</w:t>
            </w:r>
            <w:r w:rsidR="00845114" w:rsidRPr="000B1D80">
              <w:rPr>
                <w:rStyle w:val="Strong"/>
                <w:rFonts w:ascii="Arial" w:hAnsi="Arial" w:cs="Arial"/>
                <w:b w:val="0"/>
                <w:lang w:val="ru-RU"/>
              </w:rPr>
              <w:t xml:space="preserve">, </w:t>
            </w:r>
            <w:r w:rsidR="002C6C66" w:rsidRPr="000B1D80">
              <w:rPr>
                <w:rStyle w:val="Strong"/>
                <w:rFonts w:ascii="Arial" w:hAnsi="Arial" w:cs="Arial"/>
                <w:b w:val="0"/>
                <w:lang w:val="ru-RU"/>
              </w:rPr>
              <w:t>процесне</w:t>
            </w:r>
            <w:r w:rsidR="00845114" w:rsidRPr="000B1D80">
              <w:rPr>
                <w:rStyle w:val="Strong"/>
                <w:rFonts w:ascii="Arial" w:hAnsi="Arial" w:cs="Arial"/>
                <w:b w:val="0"/>
                <w:lang w:val="ru-RU"/>
              </w:rPr>
              <w:t xml:space="preserve"> и гасне</w:t>
            </w:r>
            <w:r w:rsidR="002C6C66" w:rsidRPr="000B1D80">
              <w:rPr>
                <w:rStyle w:val="Strong"/>
                <w:rFonts w:ascii="Arial" w:hAnsi="Arial" w:cs="Arial"/>
                <w:b w:val="0"/>
                <w:lang w:val="ru-RU"/>
              </w:rPr>
              <w:t xml:space="preserve"> технике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 xml:space="preserve">лиценцом ИКС бр. 330 или Одговорни извођач радова термотехнике, термоенергетике, процесне и гасне технике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лиценцом ИКС бр. 430</w:t>
            </w:r>
            <w:r w:rsidR="00E35F1B" w:rsidRPr="000B1D80">
              <w:rPr>
                <w:rStyle w:val="Strong"/>
                <w:rFonts w:ascii="Arial" w:hAnsi="Arial" w:cs="Arial"/>
                <w:b w:val="0"/>
                <w:lang w:val="ru-RU"/>
              </w:rPr>
              <w:t>.</w:t>
            </w:r>
          </w:p>
          <w:p w14:paraId="2C5C8DEE"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75BDB97A" w14:textId="77777777" w:rsidR="002C6C66" w:rsidRPr="000B1D80" w:rsidRDefault="002C6C66"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lang w:val="ru-RU"/>
              </w:rPr>
              <w:t>Надзор над изградњом машинских инсталација хидротехничких објаката</w:t>
            </w:r>
            <w:r w:rsidR="00A92FCE" w:rsidRPr="000B1D80">
              <w:rPr>
                <w:rFonts w:ascii="Arial" w:hAnsi="Arial" w:cs="Arial"/>
                <w:b/>
                <w:bCs/>
                <w:lang w:val="ru-RU"/>
              </w:rPr>
              <w:t xml:space="preserve"> </w:t>
            </w:r>
            <w:r w:rsidR="00207E33" w:rsidRPr="000B1D80">
              <w:rPr>
                <w:rFonts w:ascii="Arial" w:hAnsi="Arial" w:cs="Arial"/>
                <w:b/>
                <w:bCs/>
                <w:lang w:val="ru-RU"/>
              </w:rPr>
              <w:t xml:space="preserve">- </w:t>
            </w:r>
            <w:r w:rsidR="00A847B5" w:rsidRPr="000B1D80">
              <w:rPr>
                <w:rFonts w:ascii="Arial" w:hAnsi="Arial" w:cs="Arial"/>
                <w:b/>
                <w:bCs/>
                <w:lang w:val="ru-RU"/>
              </w:rPr>
              <w:t xml:space="preserve">2 </w:t>
            </w:r>
            <w:r w:rsidR="002D070B" w:rsidRPr="000B1D80">
              <w:rPr>
                <w:rFonts w:ascii="Arial" w:hAnsi="Arial" w:cs="Arial"/>
                <w:b/>
                <w:bCs/>
                <w:lang w:val="ru-RU"/>
              </w:rPr>
              <w:t xml:space="preserve">извршиоца </w:t>
            </w:r>
          </w:p>
          <w:p w14:paraId="0A816B3E" w14:textId="77777777" w:rsidR="002C6C66"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hAnsi="Arial" w:cs="Arial"/>
              </w:rPr>
              <w:t>о</w:t>
            </w:r>
            <w:r w:rsidR="002C6C66" w:rsidRPr="000B1D80">
              <w:rPr>
                <w:rFonts w:ascii="Arial" w:hAnsi="Arial" w:cs="Arial"/>
              </w:rPr>
              <w:t>дговорни</w:t>
            </w:r>
            <w:r w:rsidR="002C6C66" w:rsidRPr="000B1D80">
              <w:rPr>
                <w:rStyle w:val="Strong"/>
                <w:rFonts w:ascii="Arial" w:hAnsi="Arial" w:cs="Arial"/>
                <w:b w:val="0"/>
                <w:lang w:val="ru-RU"/>
              </w:rPr>
              <w:t xml:space="preserve"> пројектант машинских инсталација објеката водоснабдевања и индустријских вода, хидротехнике и хидроенергетике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 xml:space="preserve">лиценцом ИКС бр. 332 или Одговорни извођач радова машинских </w:t>
            </w:r>
            <w:r w:rsidR="002C6C66" w:rsidRPr="000B1D80">
              <w:rPr>
                <w:rStyle w:val="Strong"/>
                <w:rFonts w:ascii="Arial" w:hAnsi="Arial" w:cs="Arial"/>
                <w:b w:val="0"/>
                <w:lang w:val="ru-RU"/>
              </w:rPr>
              <w:lastRenderedPageBreak/>
              <w:t xml:space="preserve">инсталација објеката водоснабдевања и индустријских вода, хидротехнике и хидроенергетике са </w:t>
            </w:r>
            <w:r w:rsidR="00D722A9" w:rsidRPr="000B1D80">
              <w:rPr>
                <w:rStyle w:val="Strong"/>
                <w:rFonts w:ascii="Arial" w:hAnsi="Arial" w:cs="Arial"/>
                <w:b w:val="0"/>
                <w:lang w:val="ru-RU"/>
              </w:rPr>
              <w:t xml:space="preserve">важећом </w:t>
            </w:r>
            <w:r w:rsidR="002C6C66" w:rsidRPr="000B1D80">
              <w:rPr>
                <w:rStyle w:val="Strong"/>
                <w:rFonts w:ascii="Arial" w:hAnsi="Arial" w:cs="Arial"/>
                <w:b w:val="0"/>
                <w:lang w:val="ru-RU"/>
              </w:rPr>
              <w:t>лиценцом ИКС бр. 432</w:t>
            </w:r>
            <w:r w:rsidR="00823FE0" w:rsidRPr="000B1D80">
              <w:rPr>
                <w:rStyle w:val="Strong"/>
                <w:rFonts w:ascii="Arial" w:hAnsi="Arial" w:cs="Arial"/>
                <w:b w:val="0"/>
                <w:lang w:val="ru-RU"/>
              </w:rPr>
              <w:t>.</w:t>
            </w:r>
          </w:p>
          <w:p w14:paraId="21FBEEFC"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590BFBA2" w14:textId="77777777" w:rsidR="002C6C66"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lang w:val="ru-RU"/>
              </w:rPr>
              <w:t xml:space="preserve">Надзор над изградњом транспортних средстава </w:t>
            </w:r>
            <w:r w:rsidR="00207E33" w:rsidRPr="000B1D80">
              <w:rPr>
                <w:rFonts w:ascii="Arial" w:hAnsi="Arial" w:cs="Arial"/>
                <w:b/>
                <w:bCs/>
                <w:lang w:val="ru-RU"/>
              </w:rPr>
              <w:t xml:space="preserve">термоелектрана - </w:t>
            </w:r>
            <w:r w:rsidR="00823FE0" w:rsidRPr="000B1D80">
              <w:rPr>
                <w:rFonts w:ascii="Arial" w:hAnsi="Arial" w:cs="Arial"/>
                <w:b/>
                <w:bCs/>
                <w:lang w:val="ru-RU"/>
              </w:rPr>
              <w:t>1</w:t>
            </w:r>
            <w:r w:rsidRPr="000B1D80">
              <w:rPr>
                <w:rFonts w:ascii="Arial" w:hAnsi="Arial" w:cs="Arial"/>
                <w:b/>
                <w:bCs/>
                <w:lang w:val="ru-RU"/>
              </w:rPr>
              <w:t xml:space="preserve"> изврши</w:t>
            </w:r>
            <w:r w:rsidR="00823FE0" w:rsidRPr="000B1D80">
              <w:rPr>
                <w:rFonts w:ascii="Arial" w:hAnsi="Arial" w:cs="Arial"/>
                <w:b/>
                <w:bCs/>
                <w:lang w:val="ru-RU"/>
              </w:rPr>
              <w:t>лац</w:t>
            </w:r>
            <w:r w:rsidRPr="000B1D80">
              <w:rPr>
                <w:rFonts w:ascii="Arial" w:hAnsi="Arial" w:cs="Arial"/>
                <w:b/>
                <w:bCs/>
                <w:lang w:val="ru-RU"/>
              </w:rPr>
              <w:t xml:space="preserve"> </w:t>
            </w:r>
          </w:p>
          <w:p w14:paraId="3BC157A2"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Fonts w:ascii="Arial" w:hAnsi="Arial" w:cs="Arial"/>
                <w:bCs/>
              </w:rPr>
              <w:t>о</w:t>
            </w:r>
            <w:r w:rsidR="003A769B" w:rsidRPr="000B1D80">
              <w:rPr>
                <w:rFonts w:ascii="Arial" w:hAnsi="Arial" w:cs="Arial"/>
                <w:bCs/>
              </w:rPr>
              <w:t>дговорни</w:t>
            </w:r>
            <w:r w:rsidR="003A769B" w:rsidRPr="000B1D80">
              <w:rPr>
                <w:rStyle w:val="Strong"/>
                <w:rFonts w:ascii="Arial" w:hAnsi="Arial" w:cs="Arial"/>
                <w:b w:val="0"/>
                <w:lang w:val="ru-RU"/>
              </w:rPr>
              <w:t xml:space="preserve"> пројектант транспортних средстава, складишта и машинских конструкција и технологије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 xml:space="preserve">лиценцом ИКС бр. 333 или Одговорни извођач радова транспортних средстава, складишта и машинских конструкција и технологија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434</w:t>
            </w:r>
            <w:r w:rsidR="00823FE0" w:rsidRPr="000B1D80">
              <w:rPr>
                <w:rStyle w:val="Strong"/>
                <w:rFonts w:ascii="Arial" w:hAnsi="Arial" w:cs="Arial"/>
                <w:b w:val="0"/>
                <w:lang w:val="ru-RU"/>
              </w:rPr>
              <w:t>.</w:t>
            </w:r>
          </w:p>
          <w:p w14:paraId="034BBD45"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0BA8A443"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rPr>
              <w:t xml:space="preserve">Надзор над изградњом технолошких инсталација </w:t>
            </w:r>
            <w:r w:rsidR="00207E33" w:rsidRPr="000B1D80">
              <w:rPr>
                <w:rFonts w:ascii="Arial" w:hAnsi="Arial" w:cs="Arial"/>
                <w:b/>
              </w:rPr>
              <w:t xml:space="preserve">- </w:t>
            </w:r>
            <w:r w:rsidR="00A847B5" w:rsidRPr="000B1D80">
              <w:rPr>
                <w:rFonts w:ascii="Arial" w:hAnsi="Arial" w:cs="Arial"/>
                <w:b/>
              </w:rPr>
              <w:t>2</w:t>
            </w:r>
            <w:r w:rsidR="008C2502" w:rsidRPr="000B1D80">
              <w:rPr>
                <w:rFonts w:ascii="Arial" w:hAnsi="Arial" w:cs="Arial"/>
                <w:b/>
              </w:rPr>
              <w:t xml:space="preserve"> </w:t>
            </w:r>
            <w:r w:rsidRPr="000B1D80">
              <w:rPr>
                <w:rFonts w:ascii="Arial" w:hAnsi="Arial" w:cs="Arial"/>
                <w:b/>
              </w:rPr>
              <w:t>изврши</w:t>
            </w:r>
            <w:r w:rsidR="00A847B5" w:rsidRPr="000B1D80">
              <w:rPr>
                <w:rFonts w:ascii="Arial" w:hAnsi="Arial" w:cs="Arial"/>
                <w:b/>
              </w:rPr>
              <w:t>о</w:t>
            </w:r>
            <w:r w:rsidRPr="000B1D80">
              <w:rPr>
                <w:rFonts w:ascii="Arial" w:hAnsi="Arial" w:cs="Arial"/>
                <w:b/>
              </w:rPr>
              <w:t>ц</w:t>
            </w:r>
            <w:r w:rsidR="00A847B5" w:rsidRPr="000B1D80">
              <w:rPr>
                <w:rFonts w:ascii="Arial" w:hAnsi="Arial" w:cs="Arial"/>
                <w:b/>
              </w:rPr>
              <w:t>а</w:t>
            </w:r>
            <w:r w:rsidRPr="000B1D80">
              <w:rPr>
                <w:rFonts w:ascii="Arial" w:hAnsi="Arial" w:cs="Arial"/>
                <w:b/>
              </w:rPr>
              <w:t xml:space="preserve"> </w:t>
            </w:r>
          </w:p>
          <w:p w14:paraId="5FB2478D"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Fonts w:ascii="Arial" w:hAnsi="Arial" w:cs="Arial"/>
                <w:bCs/>
              </w:rPr>
            </w:pPr>
            <w:r w:rsidRPr="000B1D80">
              <w:rPr>
                <w:rFonts w:ascii="Arial" w:hAnsi="Arial" w:cs="Arial"/>
              </w:rPr>
              <w:t>о</w:t>
            </w:r>
            <w:r w:rsidR="003A769B" w:rsidRPr="000B1D80">
              <w:rPr>
                <w:rFonts w:ascii="Arial" w:hAnsi="Arial" w:cs="Arial"/>
              </w:rPr>
              <w:t>дговорни</w:t>
            </w:r>
            <w:r w:rsidR="003A769B" w:rsidRPr="000B1D80">
              <w:rPr>
                <w:rStyle w:val="Strong"/>
                <w:rFonts w:ascii="Arial" w:hAnsi="Arial" w:cs="Arial"/>
                <w:b w:val="0"/>
                <w:lang w:val="ru-RU"/>
              </w:rPr>
              <w:t xml:space="preserve"> пројектант технолошких процеса са лиценцом ИКС бр. 371 или Одговорни извођач радова на изградњи технолошких постројења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475</w:t>
            </w:r>
            <w:r w:rsidR="00857922" w:rsidRPr="000B1D80">
              <w:rPr>
                <w:rStyle w:val="Strong"/>
                <w:rFonts w:ascii="Arial" w:hAnsi="Arial" w:cs="Arial"/>
                <w:b w:val="0"/>
                <w:lang w:val="ru-RU"/>
              </w:rPr>
              <w:t>.</w:t>
            </w:r>
          </w:p>
          <w:p w14:paraId="556FD94F"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rPr>
            </w:pPr>
          </w:p>
          <w:p w14:paraId="3EF0883C"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Надзор над извођењем електроенергетских инстал</w:t>
            </w:r>
            <w:r w:rsidR="000F098C" w:rsidRPr="000B1D80">
              <w:rPr>
                <w:rFonts w:ascii="Arial" w:hAnsi="Arial" w:cs="Arial"/>
                <w:b/>
                <w:lang w:val="ru-RU"/>
              </w:rPr>
              <w:t>а</w:t>
            </w:r>
            <w:r w:rsidRPr="000B1D80">
              <w:rPr>
                <w:rFonts w:ascii="Arial" w:hAnsi="Arial" w:cs="Arial"/>
                <w:b/>
                <w:lang w:val="ru-RU"/>
              </w:rPr>
              <w:t xml:space="preserve">ција ниског и средњег напона </w:t>
            </w:r>
            <w:r w:rsidR="00207E33" w:rsidRPr="000B1D80">
              <w:rPr>
                <w:rFonts w:ascii="Arial" w:hAnsi="Arial" w:cs="Arial"/>
                <w:b/>
                <w:lang w:val="ru-RU"/>
              </w:rPr>
              <w:t xml:space="preserve">- </w:t>
            </w:r>
            <w:r w:rsidR="00857922" w:rsidRPr="000B1D80">
              <w:rPr>
                <w:rFonts w:ascii="Arial" w:hAnsi="Arial" w:cs="Arial"/>
                <w:b/>
                <w:lang w:val="ru-RU"/>
              </w:rPr>
              <w:t xml:space="preserve">3 </w:t>
            </w:r>
            <w:r w:rsidRPr="000B1D80">
              <w:rPr>
                <w:rFonts w:ascii="Arial" w:hAnsi="Arial" w:cs="Arial"/>
                <w:b/>
                <w:lang w:val="ru-RU"/>
              </w:rPr>
              <w:t>изврши</w:t>
            </w:r>
            <w:r w:rsidR="00857922" w:rsidRPr="000B1D80">
              <w:rPr>
                <w:rFonts w:ascii="Arial" w:hAnsi="Arial" w:cs="Arial"/>
                <w:b/>
                <w:lang w:val="ru-RU"/>
              </w:rPr>
              <w:t>о</w:t>
            </w:r>
            <w:r w:rsidRPr="000B1D80">
              <w:rPr>
                <w:rFonts w:ascii="Arial" w:hAnsi="Arial" w:cs="Arial"/>
                <w:b/>
                <w:lang w:val="ru-RU"/>
              </w:rPr>
              <w:t xml:space="preserve">ца </w:t>
            </w:r>
          </w:p>
          <w:p w14:paraId="2CA74C27"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Fonts w:ascii="Arial" w:hAnsi="Arial" w:cs="Arial"/>
                <w:bCs/>
              </w:rPr>
              <w:t>о</w:t>
            </w:r>
            <w:r w:rsidR="003A769B" w:rsidRPr="000B1D80">
              <w:rPr>
                <w:rFonts w:ascii="Arial" w:hAnsi="Arial" w:cs="Arial"/>
                <w:bCs/>
              </w:rPr>
              <w:t>дговорни</w:t>
            </w:r>
            <w:r w:rsidR="003A769B" w:rsidRPr="000B1D80">
              <w:rPr>
                <w:rStyle w:val="Strong"/>
                <w:rFonts w:ascii="Arial" w:hAnsi="Arial" w:cs="Arial"/>
                <w:b w:val="0"/>
                <w:lang w:val="ru-RU"/>
              </w:rPr>
              <w:t xml:space="preserve"> пројектант електроенергетских инсталација ниског и средњег напона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350 или Одговорни извођач радова електроенергетских инсталација ниског и средњег напона са</w:t>
            </w:r>
            <w:r w:rsidR="00D722A9" w:rsidRPr="000B1D80">
              <w:rPr>
                <w:rStyle w:val="Strong"/>
                <w:rFonts w:ascii="Arial" w:hAnsi="Arial" w:cs="Arial"/>
                <w:b w:val="0"/>
                <w:lang w:val="ru-RU"/>
              </w:rPr>
              <w:t xml:space="preserve"> важећом </w:t>
            </w:r>
            <w:r w:rsidR="003A769B" w:rsidRPr="000B1D80">
              <w:rPr>
                <w:rStyle w:val="Strong"/>
                <w:rFonts w:ascii="Arial" w:hAnsi="Arial" w:cs="Arial"/>
                <w:b w:val="0"/>
                <w:lang w:val="ru-RU"/>
              </w:rPr>
              <w:t>лиценцом ИКС бр. 450</w:t>
            </w:r>
            <w:r w:rsidR="00857922" w:rsidRPr="000B1D80">
              <w:rPr>
                <w:rStyle w:val="Strong"/>
                <w:rFonts w:ascii="Arial" w:hAnsi="Arial" w:cs="Arial"/>
                <w:b w:val="0"/>
                <w:lang w:val="ru-RU"/>
              </w:rPr>
              <w:t>.</w:t>
            </w:r>
          </w:p>
          <w:p w14:paraId="29212C4A"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78ACEE98" w14:textId="77777777" w:rsidR="003A769B" w:rsidRPr="000B1D80" w:rsidRDefault="003A769B" w:rsidP="00E82EB6">
            <w:pPr>
              <w:pStyle w:val="ListParagraph"/>
              <w:numPr>
                <w:ilvl w:val="0"/>
                <w:numId w:val="27"/>
              </w:numPr>
              <w:spacing w:before="0" w:after="0" w:line="240" w:lineRule="auto"/>
              <w:ind w:left="432" w:hanging="464"/>
              <w:rPr>
                <w:rFonts w:ascii="Arial" w:hAnsi="Arial" w:cs="Arial"/>
                <w:bCs/>
                <w:lang w:val="ru-RU"/>
              </w:rPr>
            </w:pPr>
            <w:r w:rsidRPr="000B1D80">
              <w:rPr>
                <w:rFonts w:ascii="Arial" w:hAnsi="Arial" w:cs="Arial"/>
                <w:b/>
                <w:lang w:val="ru-RU"/>
              </w:rPr>
              <w:t>Надзор над извођењем електроенергетских инстал</w:t>
            </w:r>
            <w:r w:rsidR="00207E33" w:rsidRPr="000B1D80">
              <w:rPr>
                <w:rFonts w:ascii="Arial" w:hAnsi="Arial" w:cs="Arial"/>
                <w:b/>
                <w:lang w:val="ru-RU"/>
              </w:rPr>
              <w:t>а</w:t>
            </w:r>
            <w:r w:rsidRPr="000B1D80">
              <w:rPr>
                <w:rFonts w:ascii="Arial" w:hAnsi="Arial" w:cs="Arial"/>
                <w:b/>
                <w:lang w:val="ru-RU"/>
              </w:rPr>
              <w:t xml:space="preserve">ција високог напона </w:t>
            </w:r>
            <w:r w:rsidR="00207E33" w:rsidRPr="000B1D80">
              <w:rPr>
                <w:rFonts w:ascii="Arial" w:hAnsi="Arial" w:cs="Arial"/>
                <w:b/>
                <w:lang w:val="ru-RU"/>
              </w:rPr>
              <w:t xml:space="preserve">- </w:t>
            </w:r>
            <w:r w:rsidRPr="000B1D80">
              <w:rPr>
                <w:rFonts w:ascii="Arial" w:hAnsi="Arial" w:cs="Arial"/>
                <w:b/>
                <w:lang w:val="ru-RU"/>
              </w:rPr>
              <w:t xml:space="preserve">2 извршиоца </w:t>
            </w:r>
            <w:r w:rsidR="00A92FCE" w:rsidRPr="000B1D80">
              <w:rPr>
                <w:rFonts w:ascii="Arial" w:hAnsi="Arial" w:cs="Arial"/>
                <w:b/>
                <w:lang w:val="ru-RU"/>
              </w:rPr>
              <w:t xml:space="preserve">и техничка контрола пројеката </w:t>
            </w:r>
          </w:p>
          <w:p w14:paraId="1D4A23A6" w14:textId="77777777" w:rsidR="003A769B" w:rsidRPr="000B1D80" w:rsidRDefault="00EA5DB5" w:rsidP="00E82EB6">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w:t>
            </w:r>
            <w:r w:rsidR="003A769B" w:rsidRPr="000B1D80">
              <w:rPr>
                <w:rFonts w:ascii="Arial" w:hAnsi="Arial" w:cs="Arial"/>
              </w:rPr>
              <w:t>пројектант</w:t>
            </w:r>
            <w:r w:rsidR="003A769B" w:rsidRPr="000B1D80">
              <w:rPr>
                <w:rStyle w:val="Strong"/>
                <w:rFonts w:ascii="Arial" w:hAnsi="Arial" w:cs="Arial"/>
                <w:b w:val="0"/>
                <w:lang w:val="ru-RU"/>
              </w:rPr>
              <w:t xml:space="preserve"> електроенергетских инсталација високог напона – разводна постројења и преноси електричне енергије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 xml:space="preserve">лиценцом ИКС бр. 351 или Одговорни извођач радова електроенергетских инсталација високог и </w:t>
            </w:r>
            <w:r w:rsidR="00207E33" w:rsidRPr="000B1D80">
              <w:rPr>
                <w:rStyle w:val="Strong"/>
                <w:rFonts w:ascii="Arial" w:hAnsi="Arial" w:cs="Arial"/>
                <w:b w:val="0"/>
                <w:lang w:val="ru-RU"/>
              </w:rPr>
              <w:t>с</w:t>
            </w:r>
            <w:r w:rsidR="003A769B" w:rsidRPr="000B1D80">
              <w:rPr>
                <w:rStyle w:val="Strong"/>
                <w:rFonts w:ascii="Arial" w:hAnsi="Arial" w:cs="Arial"/>
                <w:b w:val="0"/>
                <w:lang w:val="ru-RU"/>
              </w:rPr>
              <w:t xml:space="preserve">редњег напона – разводна постројења и пренос електричне енергије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451</w:t>
            </w:r>
            <w:r w:rsidR="00857922" w:rsidRPr="000B1D80">
              <w:rPr>
                <w:rStyle w:val="Strong"/>
                <w:rFonts w:ascii="Arial" w:hAnsi="Arial" w:cs="Arial"/>
                <w:b w:val="0"/>
                <w:lang w:val="ru-RU"/>
              </w:rPr>
              <w:t>.</w:t>
            </w:r>
          </w:p>
          <w:p w14:paraId="40465678" w14:textId="77777777" w:rsidR="00577E74" w:rsidRPr="000B1D80" w:rsidRDefault="00577E74" w:rsidP="00577E74">
            <w:pPr>
              <w:pStyle w:val="ListParagraph"/>
              <w:autoSpaceDE w:val="0"/>
              <w:autoSpaceDN w:val="0"/>
              <w:adjustRightInd w:val="0"/>
              <w:spacing w:before="0" w:after="0" w:line="120" w:lineRule="auto"/>
              <w:ind w:left="431"/>
              <w:contextualSpacing w:val="0"/>
              <w:rPr>
                <w:rStyle w:val="Strong"/>
                <w:rFonts w:ascii="Arial" w:hAnsi="Arial" w:cs="Arial"/>
                <w:b w:val="0"/>
                <w:lang w:val="ru-RU"/>
              </w:rPr>
            </w:pPr>
          </w:p>
          <w:p w14:paraId="65701827"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инсталација управљања електромоторним погонима </w:t>
            </w:r>
            <w:r w:rsidR="00207E33" w:rsidRPr="000B1D80">
              <w:rPr>
                <w:rFonts w:ascii="Arial" w:hAnsi="Arial" w:cs="Arial"/>
                <w:b/>
                <w:lang w:val="ru-RU"/>
              </w:rPr>
              <w:t xml:space="preserve">- </w:t>
            </w:r>
            <w:r w:rsidR="00577E74" w:rsidRPr="000B1D80">
              <w:rPr>
                <w:rFonts w:ascii="Arial" w:hAnsi="Arial" w:cs="Arial"/>
                <w:b/>
                <w:lang w:val="ru-RU"/>
              </w:rPr>
              <w:t>2</w:t>
            </w:r>
            <w:r w:rsidR="00A847B5" w:rsidRPr="000B1D80">
              <w:rPr>
                <w:rFonts w:ascii="Arial" w:hAnsi="Arial" w:cs="Arial"/>
                <w:b/>
                <w:lang w:val="ru-RU"/>
              </w:rPr>
              <w:t xml:space="preserve"> </w:t>
            </w:r>
            <w:r w:rsidRPr="000B1D80">
              <w:rPr>
                <w:rFonts w:ascii="Arial" w:hAnsi="Arial" w:cs="Arial"/>
                <w:b/>
                <w:lang w:val="ru-RU"/>
              </w:rPr>
              <w:t xml:space="preserve">извршиоца </w:t>
            </w:r>
          </w:p>
          <w:p w14:paraId="185B72DA"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пројектант управљања електромоторним погонима – аутоматика, мерење и регулација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352</w:t>
            </w:r>
          </w:p>
          <w:p w14:paraId="0751D124"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68D1118A"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lang w:val="ru-RU"/>
              </w:rPr>
              <w:t xml:space="preserve">Надзор над извођењем телекомуникационих мрежа и система </w:t>
            </w:r>
            <w:r w:rsidR="00FB33B4" w:rsidRPr="000B1D80">
              <w:rPr>
                <w:rFonts w:ascii="Arial" w:hAnsi="Arial" w:cs="Arial"/>
                <w:b/>
                <w:lang w:val="ru-RU"/>
              </w:rPr>
              <w:t xml:space="preserve"> </w:t>
            </w:r>
            <w:r w:rsidR="00207E33" w:rsidRPr="000B1D80">
              <w:rPr>
                <w:rFonts w:ascii="Arial" w:hAnsi="Arial" w:cs="Arial"/>
                <w:b/>
                <w:lang w:val="ru-RU"/>
              </w:rPr>
              <w:t xml:space="preserve">- </w:t>
            </w:r>
            <w:r w:rsidR="00577E74" w:rsidRPr="000B1D80">
              <w:rPr>
                <w:rFonts w:ascii="Arial" w:hAnsi="Arial" w:cs="Arial"/>
                <w:b/>
                <w:lang w:val="ru-RU"/>
              </w:rPr>
              <w:t xml:space="preserve">1 </w:t>
            </w:r>
            <w:r w:rsidRPr="000B1D80">
              <w:rPr>
                <w:rFonts w:ascii="Arial" w:hAnsi="Arial" w:cs="Arial"/>
                <w:b/>
                <w:lang w:val="ru-RU"/>
              </w:rPr>
              <w:t>извршио</w:t>
            </w:r>
            <w:r w:rsidR="00577E74" w:rsidRPr="000B1D80">
              <w:rPr>
                <w:rFonts w:ascii="Arial" w:hAnsi="Arial" w:cs="Arial"/>
                <w:b/>
                <w:lang w:val="ru-RU"/>
              </w:rPr>
              <w:t>ла</w:t>
            </w:r>
            <w:r w:rsidRPr="000B1D80">
              <w:rPr>
                <w:rFonts w:ascii="Arial" w:hAnsi="Arial" w:cs="Arial"/>
                <w:b/>
                <w:lang w:val="ru-RU"/>
              </w:rPr>
              <w:t xml:space="preserve">ц </w:t>
            </w:r>
          </w:p>
          <w:p w14:paraId="379AD591"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о</w:t>
            </w:r>
            <w:r w:rsidR="003A769B" w:rsidRPr="000B1D80">
              <w:rPr>
                <w:rStyle w:val="Strong"/>
                <w:rFonts w:ascii="Arial" w:hAnsi="Arial" w:cs="Arial"/>
                <w:b w:val="0"/>
                <w:lang w:val="ru-RU"/>
              </w:rPr>
              <w:t xml:space="preserve">дговорни пројектант телекомуникационих мрежа и система са лиценцом ИКС бр. 353 или Одговорни извођач радова телекомуникационих мрежа и система са </w:t>
            </w:r>
            <w:r w:rsidR="00D722A9" w:rsidRPr="000B1D80">
              <w:rPr>
                <w:rStyle w:val="Strong"/>
                <w:rFonts w:ascii="Arial" w:hAnsi="Arial" w:cs="Arial"/>
                <w:b w:val="0"/>
                <w:lang w:val="ru-RU"/>
              </w:rPr>
              <w:t xml:space="preserve">важећом </w:t>
            </w:r>
            <w:r w:rsidR="003A769B" w:rsidRPr="000B1D80">
              <w:rPr>
                <w:rStyle w:val="Strong"/>
                <w:rFonts w:ascii="Arial" w:hAnsi="Arial" w:cs="Arial"/>
                <w:b w:val="0"/>
                <w:lang w:val="ru-RU"/>
              </w:rPr>
              <w:t>лиценцом ИКС бр. 453</w:t>
            </w:r>
            <w:r w:rsidR="00577E74" w:rsidRPr="000B1D80">
              <w:rPr>
                <w:rStyle w:val="Strong"/>
                <w:rFonts w:ascii="Arial" w:hAnsi="Arial" w:cs="Arial"/>
                <w:b w:val="0"/>
                <w:lang w:val="ru-RU"/>
              </w:rPr>
              <w:t>.</w:t>
            </w:r>
          </w:p>
          <w:p w14:paraId="49FFEDDF"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7A5567D0" w14:textId="77777777" w:rsidR="003A769B" w:rsidRPr="000B1D80" w:rsidRDefault="003A769B" w:rsidP="00D96A94">
            <w:pPr>
              <w:pStyle w:val="ListParagraph"/>
              <w:numPr>
                <w:ilvl w:val="0"/>
                <w:numId w:val="27"/>
              </w:numPr>
              <w:spacing w:before="0" w:after="0" w:line="240" w:lineRule="auto"/>
              <w:ind w:left="432" w:hanging="464"/>
              <w:rPr>
                <w:rFonts w:ascii="Arial" w:hAnsi="Arial" w:cs="Arial"/>
                <w:b/>
                <w:lang w:eastAsia="sr-Latn-CS"/>
              </w:rPr>
            </w:pPr>
            <w:r w:rsidRPr="000B1D80">
              <w:rPr>
                <w:rFonts w:ascii="Arial" w:hAnsi="Arial" w:cs="Arial"/>
                <w:b/>
                <w:bCs/>
                <w:kern w:val="28"/>
                <w:lang w:val="sr-Cyrl-CS"/>
              </w:rPr>
              <w:t xml:space="preserve">Координатор за извођење радова у </w:t>
            </w:r>
            <w:r w:rsidR="001D1801" w:rsidRPr="000B1D80">
              <w:rPr>
                <w:rFonts w:ascii="Arial" w:hAnsi="Arial" w:cs="Arial"/>
                <w:b/>
                <w:bCs/>
                <w:kern w:val="28"/>
                <w:lang w:val="sr-Cyrl-CS"/>
              </w:rPr>
              <w:t xml:space="preserve">области </w:t>
            </w:r>
            <w:r w:rsidRPr="000B1D80">
              <w:rPr>
                <w:rFonts w:ascii="Arial" w:hAnsi="Arial" w:cs="Arial"/>
                <w:b/>
                <w:bCs/>
                <w:kern w:val="28"/>
                <w:lang w:val="sr-Cyrl-CS"/>
              </w:rPr>
              <w:t xml:space="preserve">безбедности и здравља на раду (са положеним стручним испитом) </w:t>
            </w:r>
            <w:r w:rsidR="00207E33" w:rsidRPr="000B1D80">
              <w:rPr>
                <w:rFonts w:ascii="Arial" w:hAnsi="Arial" w:cs="Arial"/>
                <w:b/>
                <w:bCs/>
                <w:kern w:val="28"/>
                <w:lang w:val="sr-Cyrl-CS"/>
              </w:rPr>
              <w:t xml:space="preserve">- </w:t>
            </w:r>
            <w:r w:rsidR="00577E74" w:rsidRPr="000B1D80">
              <w:rPr>
                <w:rFonts w:ascii="Arial" w:hAnsi="Arial" w:cs="Arial"/>
                <w:b/>
                <w:bCs/>
                <w:kern w:val="28"/>
                <w:lang w:val="sr-Cyrl-CS"/>
              </w:rPr>
              <w:t xml:space="preserve">1 </w:t>
            </w:r>
            <w:r w:rsidRPr="000B1D80">
              <w:rPr>
                <w:rFonts w:ascii="Arial" w:hAnsi="Arial" w:cs="Arial"/>
                <w:b/>
                <w:bCs/>
                <w:kern w:val="28"/>
                <w:lang w:val="sr-Cyrl-CS"/>
              </w:rPr>
              <w:t>изврши</w:t>
            </w:r>
            <w:r w:rsidR="00577E74" w:rsidRPr="000B1D80">
              <w:rPr>
                <w:rFonts w:ascii="Arial" w:hAnsi="Arial" w:cs="Arial"/>
                <w:b/>
                <w:bCs/>
                <w:kern w:val="28"/>
                <w:lang w:val="sr-Cyrl-CS"/>
              </w:rPr>
              <w:t>лац</w:t>
            </w:r>
            <w:r w:rsidRPr="000B1D80">
              <w:rPr>
                <w:rFonts w:ascii="Arial" w:hAnsi="Arial" w:cs="Arial"/>
                <w:b/>
                <w:bCs/>
                <w:kern w:val="28"/>
                <w:lang w:val="sr-Cyrl-CS"/>
              </w:rPr>
              <w:t xml:space="preserve"> </w:t>
            </w:r>
          </w:p>
          <w:p w14:paraId="397C94AB" w14:textId="77777777" w:rsidR="003A769B" w:rsidRPr="000B1D80" w:rsidRDefault="00EA5DB5" w:rsidP="00577E74">
            <w:pPr>
              <w:pStyle w:val="ListParagraph"/>
              <w:numPr>
                <w:ilvl w:val="0"/>
                <w:numId w:val="17"/>
              </w:numPr>
              <w:autoSpaceDE w:val="0"/>
              <w:autoSpaceDN w:val="0"/>
              <w:adjustRightInd w:val="0"/>
              <w:spacing w:before="0" w:after="0" w:line="240" w:lineRule="auto"/>
              <w:ind w:left="432" w:firstLine="0"/>
              <w:rPr>
                <w:rStyle w:val="Strong"/>
                <w:rFonts w:ascii="Arial" w:hAnsi="Arial" w:cs="Arial"/>
                <w:b w:val="0"/>
                <w:lang w:val="ru-RU"/>
              </w:rPr>
            </w:pPr>
            <w:r w:rsidRPr="000B1D80">
              <w:rPr>
                <w:rStyle w:val="Strong"/>
                <w:rFonts w:ascii="Arial" w:hAnsi="Arial" w:cs="Arial"/>
                <w:b w:val="0"/>
                <w:lang w:val="ru-RU"/>
              </w:rPr>
              <w:t>к</w:t>
            </w:r>
            <w:r w:rsidR="003A769B" w:rsidRPr="000B1D80">
              <w:rPr>
                <w:rStyle w:val="Strong"/>
                <w:rFonts w:ascii="Arial" w:hAnsi="Arial" w:cs="Arial"/>
                <w:b w:val="0"/>
                <w:lang w:val="ru-RU"/>
              </w:rPr>
              <w:t xml:space="preserve">оординатор за извођење радова у </w:t>
            </w:r>
            <w:r w:rsidR="001D1801" w:rsidRPr="000B1D80">
              <w:rPr>
                <w:rStyle w:val="Strong"/>
                <w:rFonts w:ascii="Arial" w:hAnsi="Arial" w:cs="Arial"/>
                <w:b w:val="0"/>
                <w:lang w:val="ru-RU"/>
              </w:rPr>
              <w:t xml:space="preserve">области </w:t>
            </w:r>
            <w:r w:rsidR="003A769B" w:rsidRPr="000B1D80">
              <w:rPr>
                <w:rStyle w:val="Strong"/>
                <w:rFonts w:ascii="Arial" w:hAnsi="Arial" w:cs="Arial"/>
                <w:b w:val="0"/>
                <w:lang w:val="ru-RU"/>
              </w:rPr>
              <w:t>безбедности и здравља на раду (са положеним стручним испитом).</w:t>
            </w:r>
          </w:p>
          <w:p w14:paraId="7B603291" w14:textId="77777777" w:rsidR="00577E74" w:rsidRPr="000B1D80" w:rsidRDefault="00577E74" w:rsidP="00577E74">
            <w:pPr>
              <w:autoSpaceDE w:val="0"/>
              <w:autoSpaceDN w:val="0"/>
              <w:adjustRightInd w:val="0"/>
              <w:spacing w:before="0" w:line="120" w:lineRule="auto"/>
              <w:ind w:left="431"/>
              <w:rPr>
                <w:rStyle w:val="Strong"/>
                <w:rFonts w:cs="Arial"/>
                <w:b w:val="0"/>
                <w:lang w:val="ru-RU"/>
              </w:rPr>
            </w:pPr>
          </w:p>
          <w:p w14:paraId="3480EBB3" w14:textId="77777777" w:rsidR="008F6067" w:rsidRPr="000B1D80" w:rsidRDefault="008F6067" w:rsidP="00D96A94">
            <w:pPr>
              <w:pStyle w:val="ListParagraph"/>
              <w:numPr>
                <w:ilvl w:val="0"/>
                <w:numId w:val="27"/>
              </w:numPr>
              <w:spacing w:before="0" w:after="0" w:line="240" w:lineRule="auto"/>
              <w:ind w:left="432" w:hanging="464"/>
              <w:rPr>
                <w:rFonts w:ascii="Arial" w:hAnsi="Arial" w:cs="Arial"/>
                <w:bCs/>
                <w:lang w:val="ru-RU"/>
              </w:rPr>
            </w:pPr>
            <w:r w:rsidRPr="000B1D80">
              <w:rPr>
                <w:rFonts w:ascii="Arial" w:eastAsia="TimesNewRomanPS-BoldMT" w:hAnsi="Arial" w:cs="Arial"/>
                <w:b/>
                <w:bCs/>
                <w:u w:val="single"/>
              </w:rPr>
              <w:t>Стручни надзор из области заштите од пожара</w:t>
            </w:r>
          </w:p>
          <w:p w14:paraId="50DEF1CA" w14:textId="77777777" w:rsidR="00704BF5" w:rsidRPr="000B1D80" w:rsidRDefault="000E264E" w:rsidP="000A5CA5">
            <w:pPr>
              <w:pStyle w:val="ListParagraph"/>
              <w:numPr>
                <w:ilvl w:val="0"/>
                <w:numId w:val="17"/>
              </w:numPr>
              <w:autoSpaceDE w:val="0"/>
              <w:autoSpaceDN w:val="0"/>
              <w:adjustRightInd w:val="0"/>
              <w:spacing w:before="0" w:after="0" w:line="240" w:lineRule="auto"/>
              <w:ind w:left="432" w:firstLine="0"/>
              <w:rPr>
                <w:rFonts w:ascii="Arial" w:hAnsi="Arial" w:cs="Arial"/>
                <w:bCs/>
                <w:lang w:val="ru-RU"/>
              </w:rPr>
            </w:pPr>
            <w:r w:rsidRPr="000B1D80">
              <w:rPr>
                <w:rFonts w:ascii="Arial" w:eastAsia="TimesNewRomanPS-BoldMT" w:hAnsi="Arial" w:cs="Arial"/>
                <w:bCs/>
              </w:rPr>
              <w:t xml:space="preserve">Једног или више </w:t>
            </w:r>
            <w:r w:rsidR="00BE1826" w:rsidRPr="000B1D80">
              <w:rPr>
                <w:rFonts w:ascii="Arial" w:eastAsia="TimesNewRomanPS-BoldMT" w:hAnsi="Arial" w:cs="Arial"/>
                <w:bCs/>
              </w:rPr>
              <w:t>инжењер</w:t>
            </w:r>
            <w:r w:rsidRPr="000B1D80">
              <w:rPr>
                <w:rFonts w:ascii="Arial" w:eastAsia="TimesNewRomanPS-BoldMT" w:hAnsi="Arial" w:cs="Arial"/>
                <w:bCs/>
              </w:rPr>
              <w:t>а</w:t>
            </w:r>
            <w:r w:rsidR="00BE1826" w:rsidRPr="000B1D80">
              <w:rPr>
                <w:rFonts w:ascii="Arial" w:eastAsia="TimesNewRomanPS-BoldMT" w:hAnsi="Arial" w:cs="Arial"/>
                <w:bCs/>
              </w:rPr>
              <w:t xml:space="preserve"> </w:t>
            </w:r>
            <w:r w:rsidRPr="000B1D80">
              <w:rPr>
                <w:rFonts w:ascii="Arial" w:eastAsia="TimesNewRomanPS-BoldMT" w:hAnsi="Arial" w:cs="Arial"/>
                <w:bCs/>
              </w:rPr>
              <w:t xml:space="preserve">који кумулативно поседују </w:t>
            </w:r>
            <w:r w:rsidR="00D722A9" w:rsidRPr="000B1D80">
              <w:rPr>
                <w:rStyle w:val="Strong"/>
                <w:rFonts w:ascii="Arial" w:hAnsi="Arial" w:cs="Arial"/>
                <w:b w:val="0"/>
                <w:lang w:val="ru-RU"/>
              </w:rPr>
              <w:t xml:space="preserve">важеће </w:t>
            </w:r>
            <w:r w:rsidR="00015B1C" w:rsidRPr="00015B1C">
              <w:rPr>
                <w:rFonts w:ascii="Arial" w:hAnsi="Arial" w:cs="Arial"/>
              </w:rPr>
              <w:t>лиценце за израду главног пројекта заштите од пожара и посебних система и мера заштите од пожара ("Службени гласник РС" бр. 21/12)</w:t>
            </w:r>
            <w:r w:rsidR="00015B1C" w:rsidRPr="00015B1C">
              <w:rPr>
                <w:rFonts w:ascii="Arial" w:eastAsia="TimesNewRomanPS-BoldMT" w:hAnsi="Arial" w:cs="Arial"/>
                <w:bCs/>
              </w:rPr>
              <w:t>,</w:t>
            </w:r>
            <w:r w:rsidR="008F6067" w:rsidRPr="000B1D80">
              <w:rPr>
                <w:rFonts w:ascii="Arial" w:eastAsia="TimesNewRomanPS-BoldMT" w:hAnsi="Arial" w:cs="Arial"/>
                <w:bCs/>
              </w:rPr>
              <w:t xml:space="preserve"> </w:t>
            </w:r>
            <w:r w:rsidR="00BE1826" w:rsidRPr="000B1D80">
              <w:rPr>
                <w:rFonts w:ascii="Arial" w:eastAsia="TimesNewRomanPS-BoldMT" w:hAnsi="Arial" w:cs="Arial"/>
                <w:bCs/>
              </w:rPr>
              <w:t>издат</w:t>
            </w:r>
            <w:r w:rsidR="00087AF5" w:rsidRPr="000B1D80">
              <w:rPr>
                <w:rFonts w:ascii="Arial" w:eastAsia="TimesNewRomanPS-BoldMT" w:hAnsi="Arial" w:cs="Arial"/>
                <w:bCs/>
              </w:rPr>
              <w:t>и</w:t>
            </w:r>
            <w:r w:rsidR="00BE1826" w:rsidRPr="000B1D80">
              <w:rPr>
                <w:rFonts w:ascii="Arial" w:eastAsia="TimesNewRomanPS-BoldMT" w:hAnsi="Arial" w:cs="Arial"/>
                <w:bCs/>
              </w:rPr>
              <w:t>м од стране Министарства унутрашњих послова</w:t>
            </w:r>
          </w:p>
          <w:p w14:paraId="13EEC254" w14:textId="77777777" w:rsidR="00CF4C8D" w:rsidRPr="000B1D80" w:rsidRDefault="00CF4C8D" w:rsidP="00114751">
            <w:pPr>
              <w:pStyle w:val="ListParagraph"/>
              <w:spacing w:before="0" w:after="0" w:line="240" w:lineRule="auto"/>
              <w:ind w:left="148" w:hanging="180"/>
              <w:rPr>
                <w:rFonts w:ascii="Arial" w:hAnsi="Arial" w:cs="Arial"/>
                <w:bCs/>
                <w:lang w:val="ru-RU"/>
              </w:rPr>
            </w:pPr>
          </w:p>
          <w:p w14:paraId="49A1D23A" w14:textId="77777777" w:rsidR="009D4392" w:rsidRPr="000B1D80" w:rsidRDefault="009D4392" w:rsidP="000B1D80">
            <w:pPr>
              <w:pStyle w:val="ListParagraph"/>
              <w:numPr>
                <w:ilvl w:val="0"/>
                <w:numId w:val="12"/>
              </w:numPr>
              <w:autoSpaceDE w:val="0"/>
              <w:autoSpaceDN w:val="0"/>
              <w:adjustRightInd w:val="0"/>
              <w:spacing w:before="0"/>
              <w:rPr>
                <w:rFonts w:cs="Arial"/>
                <w:b/>
                <w:lang w:eastAsia="sr-Latn-CS"/>
              </w:rPr>
            </w:pPr>
            <w:r w:rsidRPr="000B1D80">
              <w:rPr>
                <w:rFonts w:ascii="Arial" w:hAnsi="Arial" w:cs="Arial"/>
                <w:b/>
                <w:lang w:eastAsia="sr-Latn-CS"/>
              </w:rPr>
              <w:t>Референце</w:t>
            </w:r>
            <w:r w:rsidR="009115DA" w:rsidRPr="000B1D80">
              <w:rPr>
                <w:rFonts w:ascii="Arial" w:hAnsi="Arial" w:cs="Arial"/>
                <w:b/>
                <w:lang w:val="sr-Cyrl-RS" w:eastAsia="sr-Latn-CS"/>
              </w:rPr>
              <w:t xml:space="preserve"> извршилаца</w:t>
            </w:r>
            <w:r w:rsidR="009115DA">
              <w:rPr>
                <w:rFonts w:ascii="Arial" w:hAnsi="Arial" w:cs="Arial"/>
                <w:b/>
                <w:lang w:val="sr-Cyrl-RS" w:eastAsia="sr-Latn-CS"/>
              </w:rPr>
              <w:t xml:space="preserve"> - стручњака</w:t>
            </w:r>
            <w:r w:rsidRPr="000B1D80">
              <w:rPr>
                <w:rFonts w:ascii="Arial" w:hAnsi="Arial" w:cs="Arial"/>
                <w:b/>
                <w:lang w:eastAsia="sr-Latn-CS"/>
              </w:rPr>
              <w:t>:</w:t>
            </w:r>
          </w:p>
          <w:p w14:paraId="600AE05F" w14:textId="77777777" w:rsidR="00847320" w:rsidRPr="000B1D80" w:rsidRDefault="00847320" w:rsidP="00D949FE">
            <w:pPr>
              <w:autoSpaceDE w:val="0"/>
              <w:autoSpaceDN w:val="0"/>
              <w:adjustRightInd w:val="0"/>
              <w:spacing w:before="0"/>
              <w:rPr>
                <w:rFonts w:cs="Arial"/>
                <w:lang w:eastAsia="sr-Latn-CS"/>
              </w:rPr>
            </w:pPr>
            <w:r w:rsidRPr="000B1D80">
              <w:rPr>
                <w:rFonts w:cs="Arial"/>
                <w:lang w:eastAsia="sr-Latn-CS"/>
              </w:rPr>
              <w:t xml:space="preserve">У </w:t>
            </w:r>
            <w:r w:rsidR="009115DA" w:rsidRPr="000B1D80">
              <w:rPr>
                <w:rFonts w:cs="Arial"/>
                <w:lang w:eastAsia="sr-Latn-CS"/>
              </w:rPr>
              <w:t>наредн</w:t>
            </w:r>
            <w:r w:rsidR="00712F6B">
              <w:rPr>
                <w:rFonts w:cs="Arial"/>
                <w:lang w:val="sr-Cyrl-RS" w:eastAsia="sr-Latn-CS"/>
              </w:rPr>
              <w:t>ој</w:t>
            </w:r>
            <w:r w:rsidR="009115DA" w:rsidRPr="000B1D80">
              <w:rPr>
                <w:rFonts w:cs="Arial"/>
                <w:lang w:eastAsia="sr-Latn-CS"/>
              </w:rPr>
              <w:t xml:space="preserve"> тебел</w:t>
            </w:r>
            <w:r w:rsidR="00712F6B">
              <w:rPr>
                <w:rFonts w:cs="Arial"/>
                <w:lang w:val="sr-Cyrl-RS" w:eastAsia="sr-Latn-CS"/>
              </w:rPr>
              <w:t>и</w:t>
            </w:r>
            <w:r w:rsidR="009115DA" w:rsidRPr="000B1D80">
              <w:rPr>
                <w:rFonts w:cs="Arial"/>
                <w:lang w:eastAsia="sr-Latn-CS"/>
              </w:rPr>
              <w:t xml:space="preserve"> </w:t>
            </w:r>
            <w:r w:rsidRPr="000B1D80">
              <w:rPr>
                <w:rFonts w:cs="Arial"/>
                <w:lang w:eastAsia="sr-Latn-CS"/>
              </w:rPr>
              <w:t>приказан је захтев о бр</w:t>
            </w:r>
            <w:r w:rsidR="00802A9C" w:rsidRPr="000B1D80">
              <w:rPr>
                <w:rFonts w:cs="Arial"/>
                <w:lang w:eastAsia="sr-Latn-CS"/>
              </w:rPr>
              <w:t>o</w:t>
            </w:r>
            <w:r w:rsidRPr="000B1D80">
              <w:rPr>
                <w:rFonts w:cs="Arial"/>
                <w:lang w:eastAsia="sr-Latn-CS"/>
              </w:rPr>
              <w:t>ју понуђених стручњака који морају имати тр</w:t>
            </w:r>
            <w:r w:rsidR="00FB63E1" w:rsidRPr="000B1D80">
              <w:rPr>
                <w:rFonts w:cs="Arial"/>
                <w:lang w:eastAsia="sr-Latn-CS"/>
              </w:rPr>
              <w:t>а</w:t>
            </w:r>
            <w:r w:rsidRPr="000B1D80">
              <w:rPr>
                <w:rFonts w:cs="Arial"/>
                <w:lang w:eastAsia="sr-Latn-CS"/>
              </w:rPr>
              <w:t xml:space="preserve">жене референтне услуге </w:t>
            </w:r>
          </w:p>
          <w:tbl>
            <w:tblPr>
              <w:tblW w:w="82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ook w:val="04A0" w:firstRow="1" w:lastRow="0" w:firstColumn="1" w:lastColumn="0" w:noHBand="0" w:noVBand="1"/>
            </w:tblPr>
            <w:tblGrid>
              <w:gridCol w:w="732"/>
              <w:gridCol w:w="2734"/>
              <w:gridCol w:w="1372"/>
              <w:gridCol w:w="1717"/>
              <w:gridCol w:w="1645"/>
            </w:tblGrid>
            <w:tr w:rsidR="008F6067" w:rsidRPr="009115DA" w14:paraId="3465E4C1" w14:textId="77777777" w:rsidTr="000A5CA5">
              <w:trPr>
                <w:trHeight w:val="340"/>
                <w:tblHeader/>
              </w:trPr>
              <w:tc>
                <w:tcPr>
                  <w:tcW w:w="732" w:type="dxa"/>
                  <w:shd w:val="clear" w:color="auto" w:fill="auto"/>
                  <w:tcMar>
                    <w:left w:w="28" w:type="dxa"/>
                    <w:right w:w="28" w:type="dxa"/>
                  </w:tcMar>
                  <w:vAlign w:val="center"/>
                </w:tcPr>
                <w:p w14:paraId="1C4E8C88" w14:textId="77777777" w:rsidR="008F6067" w:rsidRPr="000B1D80" w:rsidRDefault="008F6067" w:rsidP="00D949FE">
                  <w:pPr>
                    <w:tabs>
                      <w:tab w:val="left" w:pos="8098"/>
                    </w:tabs>
                    <w:spacing w:before="0"/>
                    <w:ind w:left="148" w:hanging="180"/>
                    <w:jc w:val="center"/>
                    <w:outlineLvl w:val="0"/>
                    <w:rPr>
                      <w:rFonts w:cs="Arial"/>
                      <w:bCs/>
                      <w:kern w:val="28"/>
                      <w:lang w:val="sr-Cyrl-CS"/>
                    </w:rPr>
                  </w:pPr>
                  <w:r w:rsidRPr="000B1D80">
                    <w:rPr>
                      <w:rFonts w:cs="Arial"/>
                      <w:bCs/>
                      <w:kern w:val="28"/>
                      <w:lang w:val="sr-Cyrl-CS"/>
                    </w:rPr>
                    <w:lastRenderedPageBreak/>
                    <w:t>Р.бр.</w:t>
                  </w:r>
                </w:p>
              </w:tc>
              <w:tc>
                <w:tcPr>
                  <w:tcW w:w="2734" w:type="dxa"/>
                  <w:vAlign w:val="center"/>
                </w:tcPr>
                <w:p w14:paraId="0C720617" w14:textId="77777777" w:rsidR="008F6067" w:rsidRPr="000B1D80" w:rsidRDefault="008F6067">
                  <w:pPr>
                    <w:spacing w:before="0"/>
                    <w:ind w:left="13"/>
                    <w:jc w:val="left"/>
                    <w:rPr>
                      <w:rFonts w:eastAsia="Calibri" w:cs="Arial"/>
                      <w:b/>
                      <w:lang w:val="sr-Cyrl-CS"/>
                    </w:rPr>
                  </w:pPr>
                  <w:r w:rsidRPr="000B1D80">
                    <w:rPr>
                      <w:rFonts w:eastAsia="Calibri" w:cs="Arial"/>
                      <w:b/>
                      <w:lang w:val="sr-Cyrl-CS"/>
                    </w:rPr>
                    <w:t xml:space="preserve">Предмет </w:t>
                  </w:r>
                  <w:r w:rsidR="009115DA">
                    <w:rPr>
                      <w:rFonts w:eastAsia="Calibri" w:cs="Arial"/>
                      <w:b/>
                      <w:lang w:val="sr-Cyrl-CS"/>
                    </w:rPr>
                    <w:t xml:space="preserve">стручног </w:t>
                  </w:r>
                  <w:r w:rsidRPr="000B1D80">
                    <w:rPr>
                      <w:rFonts w:eastAsia="Calibri" w:cs="Arial"/>
                      <w:b/>
                      <w:lang w:val="sr-Cyrl-CS"/>
                    </w:rPr>
                    <w:t xml:space="preserve">надзора </w:t>
                  </w:r>
                </w:p>
              </w:tc>
              <w:tc>
                <w:tcPr>
                  <w:tcW w:w="1372" w:type="dxa"/>
                  <w:vAlign w:val="center"/>
                </w:tcPr>
                <w:p w14:paraId="0D605B2D"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Лиценца</w:t>
                  </w:r>
                </w:p>
              </w:tc>
              <w:tc>
                <w:tcPr>
                  <w:tcW w:w="1717" w:type="dxa"/>
                  <w:vAlign w:val="center"/>
                </w:tcPr>
                <w:p w14:paraId="44969760"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Укупан број извршилаца</w:t>
                  </w:r>
                </w:p>
                <w:p w14:paraId="603A2965" w14:textId="77777777" w:rsidR="008F6067" w:rsidRPr="000B1D80" w:rsidRDefault="008F6067" w:rsidP="00D949FE">
                  <w:pPr>
                    <w:spacing w:before="0"/>
                    <w:ind w:left="148" w:hanging="180"/>
                    <w:jc w:val="center"/>
                    <w:rPr>
                      <w:rFonts w:eastAsia="Calibri" w:cs="Arial"/>
                      <w:b/>
                    </w:rPr>
                  </w:pPr>
                  <w:r w:rsidRPr="000B1D80">
                    <w:rPr>
                      <w:rFonts w:eastAsia="Calibri" w:cs="Arial"/>
                      <w:b/>
                    </w:rPr>
                    <w:t>Стручног надзора</w:t>
                  </w:r>
                </w:p>
              </w:tc>
              <w:tc>
                <w:tcPr>
                  <w:tcW w:w="1645" w:type="dxa"/>
                  <w:tcBorders>
                    <w:top w:val="single" w:sz="12" w:space="0" w:color="000000" w:themeColor="text1"/>
                  </w:tcBorders>
                  <w:shd w:val="clear" w:color="auto" w:fill="auto"/>
                  <w:tcMar>
                    <w:left w:w="28" w:type="dxa"/>
                    <w:right w:w="28" w:type="dxa"/>
                  </w:tcMar>
                  <w:vAlign w:val="center"/>
                </w:tcPr>
                <w:p w14:paraId="3252FAA2" w14:textId="77777777" w:rsidR="008F6067" w:rsidRPr="000B1D80" w:rsidRDefault="008F6067" w:rsidP="00D949FE">
                  <w:pPr>
                    <w:spacing w:before="0"/>
                    <w:ind w:left="148" w:hanging="180"/>
                    <w:jc w:val="center"/>
                    <w:rPr>
                      <w:rFonts w:eastAsia="Calibri" w:cs="Arial"/>
                      <w:b/>
                      <w:lang w:val="sr-Cyrl-CS"/>
                    </w:rPr>
                  </w:pPr>
                  <w:r w:rsidRPr="000B1D80">
                    <w:rPr>
                      <w:rFonts w:eastAsia="Calibri" w:cs="Arial"/>
                      <w:b/>
                      <w:lang w:val="sr-Cyrl-CS"/>
                    </w:rPr>
                    <w:t>Број извршилаца са најмање једном референцом</w:t>
                  </w:r>
                </w:p>
              </w:tc>
            </w:tr>
            <w:tr w:rsidR="008F6067" w:rsidRPr="009115DA" w14:paraId="53DBCEAC" w14:textId="77777777" w:rsidTr="005D3DD3">
              <w:trPr>
                <w:trHeight w:val="695"/>
              </w:trPr>
              <w:tc>
                <w:tcPr>
                  <w:tcW w:w="732" w:type="dxa"/>
                  <w:tcBorders>
                    <w:top w:val="single" w:sz="12" w:space="0" w:color="000000" w:themeColor="text1"/>
                    <w:bottom w:val="nil"/>
                  </w:tcBorders>
                  <w:shd w:val="clear" w:color="auto" w:fill="auto"/>
                  <w:tcMar>
                    <w:left w:w="28" w:type="dxa"/>
                    <w:right w:w="28" w:type="dxa"/>
                  </w:tcMar>
                  <w:vAlign w:val="center"/>
                </w:tcPr>
                <w:p w14:paraId="44059A07"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12" w:space="0" w:color="000000" w:themeColor="text1"/>
                    <w:bottom w:val="nil"/>
                  </w:tcBorders>
                  <w:vAlign w:val="center"/>
                </w:tcPr>
                <w:p w14:paraId="25F2D72F" w14:textId="77777777" w:rsidR="008F6067" w:rsidRPr="000B1D80" w:rsidRDefault="008F6067" w:rsidP="00701BDE">
                  <w:pPr>
                    <w:spacing w:before="0"/>
                    <w:ind w:left="13"/>
                    <w:jc w:val="left"/>
                    <w:rPr>
                      <w:rFonts w:eastAsia="Calibri" w:cs="Arial"/>
                      <w:bCs/>
                      <w:lang w:val="sr-Cyrl-CS"/>
                    </w:rPr>
                  </w:pPr>
                  <w:r w:rsidRPr="000B1D80">
                    <w:rPr>
                      <w:rFonts w:eastAsia="Calibri" w:cs="Arial"/>
                      <w:bCs/>
                      <w:lang w:val="sr-Cyrl-CS"/>
                    </w:rPr>
                    <w:t>Архитектура</w:t>
                  </w:r>
                </w:p>
              </w:tc>
              <w:tc>
                <w:tcPr>
                  <w:tcW w:w="1372" w:type="dxa"/>
                  <w:tcBorders>
                    <w:top w:val="single" w:sz="12" w:space="0" w:color="000000" w:themeColor="text1"/>
                  </w:tcBorders>
                  <w:vAlign w:val="center"/>
                </w:tcPr>
                <w:p w14:paraId="7035FB57"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300 и</w:t>
                  </w:r>
                  <w:r w:rsidR="002458B6" w:rsidRPr="000B1D80">
                    <w:rPr>
                      <w:rFonts w:cs="Arial"/>
                      <w:bCs/>
                      <w:kern w:val="28"/>
                    </w:rPr>
                    <w:t>ли</w:t>
                  </w:r>
                  <w:r w:rsidRPr="000B1D80">
                    <w:rPr>
                      <w:rFonts w:cs="Arial"/>
                      <w:bCs/>
                      <w:kern w:val="28"/>
                      <w:lang w:val="sr-Cyrl-CS"/>
                    </w:rPr>
                    <w:t xml:space="preserve"> 400</w:t>
                  </w:r>
                </w:p>
              </w:tc>
              <w:tc>
                <w:tcPr>
                  <w:tcW w:w="1717" w:type="dxa"/>
                  <w:tcBorders>
                    <w:top w:val="single" w:sz="12" w:space="0" w:color="000000" w:themeColor="text1"/>
                  </w:tcBorders>
                  <w:vAlign w:val="center"/>
                </w:tcPr>
                <w:p w14:paraId="61F82D91"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12" w:space="0" w:color="000000" w:themeColor="text1"/>
                    <w:bottom w:val="single" w:sz="4" w:space="0" w:color="000000" w:themeColor="text1"/>
                  </w:tcBorders>
                  <w:shd w:val="clear" w:color="auto" w:fill="auto"/>
                  <w:tcMar>
                    <w:left w:w="28" w:type="dxa"/>
                    <w:right w:w="28" w:type="dxa"/>
                  </w:tcMar>
                  <w:vAlign w:val="center"/>
                </w:tcPr>
                <w:p w14:paraId="08F90259"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50AD2DDB" w14:textId="77777777" w:rsidTr="005D3DD3">
              <w:trPr>
                <w:trHeight w:val="77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2947B1F"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0544178D" w14:textId="77777777" w:rsidR="008F6067" w:rsidRPr="000B1D80" w:rsidRDefault="008F6067" w:rsidP="00701BDE">
                  <w:pPr>
                    <w:spacing w:before="0"/>
                    <w:ind w:left="13"/>
                    <w:jc w:val="left"/>
                    <w:rPr>
                      <w:rFonts w:eastAsia="Calibri" w:cs="Arial"/>
                      <w:bCs/>
                      <w:lang w:val="sr-Cyrl-CS"/>
                    </w:rPr>
                  </w:pPr>
                  <w:r w:rsidRPr="000B1D80">
                    <w:rPr>
                      <w:rFonts w:eastAsia="Calibri" w:cs="Arial"/>
                      <w:bCs/>
                      <w:lang w:val="sr-Cyrl-CS"/>
                    </w:rPr>
                    <w:t>Грађевинске конструкције</w:t>
                  </w:r>
                </w:p>
              </w:tc>
              <w:tc>
                <w:tcPr>
                  <w:tcW w:w="1372" w:type="dxa"/>
                  <w:tcBorders>
                    <w:top w:val="single" w:sz="4" w:space="0" w:color="000000" w:themeColor="text1"/>
                  </w:tcBorders>
                  <w:shd w:val="clear" w:color="auto" w:fill="FFFFFF" w:themeFill="background1"/>
                  <w:vAlign w:val="center"/>
                </w:tcPr>
                <w:p w14:paraId="2048340C"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310 и</w:t>
                  </w:r>
                  <w:r w:rsidR="002458B6" w:rsidRPr="000B1D80">
                    <w:rPr>
                      <w:rFonts w:cs="Arial"/>
                      <w:bCs/>
                      <w:kern w:val="28"/>
                      <w:lang w:val="sr-Cyrl-CS"/>
                    </w:rPr>
                    <w:t>ли</w:t>
                  </w:r>
                  <w:r w:rsidRPr="000B1D80">
                    <w:rPr>
                      <w:rFonts w:cs="Arial"/>
                      <w:bCs/>
                      <w:kern w:val="28"/>
                      <w:lang w:val="sr-Cyrl-CS"/>
                    </w:rPr>
                    <w:t xml:space="preserve"> 410</w:t>
                  </w:r>
                </w:p>
              </w:tc>
              <w:tc>
                <w:tcPr>
                  <w:tcW w:w="1717" w:type="dxa"/>
                  <w:tcBorders>
                    <w:top w:val="single" w:sz="4" w:space="0" w:color="000000" w:themeColor="text1"/>
                  </w:tcBorders>
                  <w:shd w:val="clear" w:color="auto" w:fill="FFFFFF" w:themeFill="background1"/>
                  <w:vAlign w:val="center"/>
                </w:tcPr>
                <w:p w14:paraId="0D017034"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0B3A2514"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1B6D3AA8"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EC5103D" w14:textId="77777777" w:rsidR="008F6067" w:rsidRPr="000B1D80" w:rsidRDefault="008F6067" w:rsidP="00E05C9C">
                  <w:pPr>
                    <w:numPr>
                      <w:ilvl w:val="0"/>
                      <w:numId w:val="3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090CBA4C" w14:textId="77777777" w:rsidR="008F6067" w:rsidRPr="000B1D80" w:rsidRDefault="008F6067" w:rsidP="00701BDE">
                  <w:pPr>
                    <w:spacing w:before="0"/>
                    <w:ind w:left="13"/>
                    <w:jc w:val="left"/>
                    <w:rPr>
                      <w:rFonts w:eastAsia="Calibri" w:cs="Arial"/>
                      <w:bCs/>
                      <w:lang w:val="sr-Cyrl-CS"/>
                    </w:rPr>
                  </w:pPr>
                  <w:r w:rsidRPr="000B1D80">
                    <w:rPr>
                      <w:rFonts w:eastAsia="Calibri" w:cs="Arial"/>
                      <w:lang w:val="sr-Cyrl-CS"/>
                    </w:rPr>
                    <w:t>Хидротехнички системи и инсталација</w:t>
                  </w:r>
                </w:p>
              </w:tc>
              <w:tc>
                <w:tcPr>
                  <w:tcW w:w="1372" w:type="dxa"/>
                  <w:tcBorders>
                    <w:top w:val="single" w:sz="4" w:space="0" w:color="000000" w:themeColor="text1"/>
                  </w:tcBorders>
                  <w:shd w:val="clear" w:color="auto" w:fill="FFFFFF" w:themeFill="background1"/>
                  <w:vAlign w:val="center"/>
                </w:tcPr>
                <w:p w14:paraId="4853A9AF"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314 и</w:t>
                  </w:r>
                  <w:r w:rsidR="002458B6" w:rsidRPr="000B1D80">
                    <w:rPr>
                      <w:rFonts w:cs="Arial"/>
                      <w:bCs/>
                      <w:kern w:val="28"/>
                      <w:lang w:val="sr-Cyrl-CS"/>
                    </w:rPr>
                    <w:t>ли</w:t>
                  </w:r>
                  <w:r w:rsidRPr="000B1D80">
                    <w:rPr>
                      <w:rFonts w:cs="Arial"/>
                      <w:bCs/>
                      <w:kern w:val="28"/>
                      <w:lang w:val="sr-Cyrl-CS"/>
                    </w:rPr>
                    <w:t xml:space="preserve"> 414</w:t>
                  </w:r>
                </w:p>
              </w:tc>
              <w:tc>
                <w:tcPr>
                  <w:tcW w:w="1717" w:type="dxa"/>
                  <w:tcBorders>
                    <w:top w:val="single" w:sz="4" w:space="0" w:color="000000" w:themeColor="text1"/>
                  </w:tcBorders>
                  <w:shd w:val="clear" w:color="auto" w:fill="FFFFFF" w:themeFill="background1"/>
                  <w:vAlign w:val="center"/>
                </w:tcPr>
                <w:p w14:paraId="4CA181A1"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6AF6DC45"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44AD5839" w14:textId="77777777" w:rsidTr="005D3DD3">
              <w:trPr>
                <w:trHeight w:val="6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86FEE9C" w14:textId="77777777" w:rsidR="008F6067" w:rsidRPr="000B1D80" w:rsidRDefault="008F6067" w:rsidP="0027690A">
                  <w:pPr>
                    <w:tabs>
                      <w:tab w:val="left" w:pos="8098"/>
                    </w:tabs>
                    <w:spacing w:before="0"/>
                    <w:ind w:right="170"/>
                    <w:jc w:val="right"/>
                    <w:outlineLvl w:val="0"/>
                    <w:rPr>
                      <w:rFonts w:cs="Arial"/>
                      <w:bCs/>
                      <w:kern w:val="28"/>
                      <w:lang w:val="sr-Cyrl-CS"/>
                    </w:rPr>
                  </w:pPr>
                  <w:r w:rsidRPr="000B1D80">
                    <w:rPr>
                      <w:rFonts w:cs="Arial"/>
                      <w:bCs/>
                      <w:kern w:val="28"/>
                      <w:lang w:val="sr-Cyrl-CS"/>
                    </w:rPr>
                    <w:t>4.</w:t>
                  </w:r>
                </w:p>
              </w:tc>
              <w:tc>
                <w:tcPr>
                  <w:tcW w:w="2734" w:type="dxa"/>
                  <w:tcBorders>
                    <w:top w:val="single" w:sz="4" w:space="0" w:color="000000" w:themeColor="text1"/>
                  </w:tcBorders>
                  <w:vAlign w:val="center"/>
                </w:tcPr>
                <w:p w14:paraId="0921BDA1" w14:textId="77777777" w:rsidR="008F6067" w:rsidRPr="000B1D80" w:rsidRDefault="008F6067" w:rsidP="008050AD">
                  <w:pPr>
                    <w:spacing w:before="0"/>
                    <w:ind w:left="13"/>
                    <w:jc w:val="left"/>
                    <w:rPr>
                      <w:rFonts w:eastAsia="Calibri" w:cs="Arial"/>
                      <w:lang w:val="sr-Cyrl-CS"/>
                    </w:rPr>
                  </w:pPr>
                  <w:r w:rsidRPr="000B1D80">
                    <w:rPr>
                      <w:rFonts w:eastAsia="Calibri" w:cs="Arial"/>
                      <w:lang w:val="sr-Cyrl-CS"/>
                    </w:rPr>
                    <w:t>Саобраћајнице</w:t>
                  </w:r>
                </w:p>
              </w:tc>
              <w:tc>
                <w:tcPr>
                  <w:tcW w:w="1372" w:type="dxa"/>
                  <w:tcBorders>
                    <w:top w:val="single" w:sz="4" w:space="0" w:color="000000" w:themeColor="text1"/>
                  </w:tcBorders>
                  <w:shd w:val="clear" w:color="auto" w:fill="FFFFFF" w:themeFill="background1"/>
                  <w:vAlign w:val="center"/>
                </w:tcPr>
                <w:p w14:paraId="6E746CA1"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315 и</w:t>
                  </w:r>
                  <w:r w:rsidR="002458B6" w:rsidRPr="000B1D80">
                    <w:rPr>
                      <w:rFonts w:cs="Arial"/>
                      <w:bCs/>
                      <w:kern w:val="28"/>
                      <w:lang w:val="sr-Cyrl-CS"/>
                    </w:rPr>
                    <w:t>ли</w:t>
                  </w:r>
                  <w:r w:rsidRPr="000B1D80">
                    <w:rPr>
                      <w:rFonts w:cs="Arial"/>
                      <w:bCs/>
                      <w:kern w:val="28"/>
                      <w:lang w:val="sr-Cyrl-CS"/>
                    </w:rPr>
                    <w:t xml:space="preserve"> 415</w:t>
                  </w:r>
                </w:p>
              </w:tc>
              <w:tc>
                <w:tcPr>
                  <w:tcW w:w="1717" w:type="dxa"/>
                  <w:tcBorders>
                    <w:top w:val="single" w:sz="4" w:space="0" w:color="000000" w:themeColor="text1"/>
                  </w:tcBorders>
                  <w:shd w:val="clear" w:color="auto" w:fill="FFFFFF" w:themeFill="background1"/>
                  <w:vAlign w:val="center"/>
                </w:tcPr>
                <w:p w14:paraId="03783D99"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36DFD9A5"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54E2E1B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91E4EE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5.</w:t>
                  </w:r>
                </w:p>
              </w:tc>
              <w:tc>
                <w:tcPr>
                  <w:tcW w:w="2734" w:type="dxa"/>
                  <w:tcBorders>
                    <w:top w:val="single" w:sz="4" w:space="0" w:color="000000" w:themeColor="text1"/>
                  </w:tcBorders>
                  <w:vAlign w:val="center"/>
                </w:tcPr>
                <w:p w14:paraId="2AC61012" w14:textId="77777777" w:rsidR="008F6067" w:rsidRPr="000B1D80" w:rsidRDefault="008F6067" w:rsidP="008050AD">
                  <w:pPr>
                    <w:spacing w:before="0"/>
                    <w:ind w:left="13"/>
                    <w:jc w:val="left"/>
                    <w:rPr>
                      <w:rFonts w:eastAsia="Calibri" w:cs="Arial"/>
                      <w:lang w:val="sr-Cyrl-CS"/>
                    </w:rPr>
                  </w:pPr>
                  <w:r w:rsidRPr="000B1D80">
                    <w:rPr>
                      <w:rFonts w:eastAsia="Calibri" w:cs="Arial"/>
                      <w:lang w:val="sr-Cyrl-CS"/>
                    </w:rPr>
                    <w:t>Геодетски радови</w:t>
                  </w:r>
                </w:p>
              </w:tc>
              <w:tc>
                <w:tcPr>
                  <w:tcW w:w="1372" w:type="dxa"/>
                  <w:tcBorders>
                    <w:top w:val="single" w:sz="4" w:space="0" w:color="000000" w:themeColor="text1"/>
                  </w:tcBorders>
                  <w:shd w:val="clear" w:color="auto" w:fill="FFFFFF" w:themeFill="background1"/>
                  <w:vAlign w:val="center"/>
                </w:tcPr>
                <w:p w14:paraId="0B634AB3"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372 и</w:t>
                  </w:r>
                  <w:r w:rsidR="002458B6" w:rsidRPr="000B1D80">
                    <w:rPr>
                      <w:rFonts w:cs="Arial"/>
                      <w:bCs/>
                      <w:kern w:val="28"/>
                      <w:lang w:val="sr-Cyrl-CS"/>
                    </w:rPr>
                    <w:t>ли</w:t>
                  </w:r>
                  <w:r w:rsidRPr="000B1D80">
                    <w:rPr>
                      <w:rFonts w:cs="Arial"/>
                      <w:bCs/>
                      <w:kern w:val="28"/>
                      <w:lang w:val="sr-Cyrl-CS"/>
                    </w:rPr>
                    <w:t xml:space="preserve"> 471</w:t>
                  </w:r>
                </w:p>
              </w:tc>
              <w:tc>
                <w:tcPr>
                  <w:tcW w:w="1717" w:type="dxa"/>
                  <w:tcBorders>
                    <w:top w:val="single" w:sz="4" w:space="0" w:color="000000" w:themeColor="text1"/>
                  </w:tcBorders>
                  <w:shd w:val="clear" w:color="auto" w:fill="FFFFFF" w:themeFill="background1"/>
                  <w:vAlign w:val="center"/>
                </w:tcPr>
                <w:p w14:paraId="7B35656E" w14:textId="77777777" w:rsidR="008F6067" w:rsidRPr="000B1D80" w:rsidRDefault="008F6067" w:rsidP="008050AD">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4A8113D6"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5F681BC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EFA15AE"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6.</w:t>
                  </w:r>
                </w:p>
              </w:tc>
              <w:tc>
                <w:tcPr>
                  <w:tcW w:w="2734" w:type="dxa"/>
                  <w:tcBorders>
                    <w:top w:val="single" w:sz="4" w:space="0" w:color="000000" w:themeColor="text1"/>
                  </w:tcBorders>
                  <w:vAlign w:val="center"/>
                </w:tcPr>
                <w:p w14:paraId="7B1E72C6"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Технолошко-машинска постројења </w:t>
                  </w:r>
                </w:p>
              </w:tc>
              <w:tc>
                <w:tcPr>
                  <w:tcW w:w="1372" w:type="dxa"/>
                  <w:tcBorders>
                    <w:top w:val="single" w:sz="4" w:space="0" w:color="000000" w:themeColor="text1"/>
                  </w:tcBorders>
                  <w:shd w:val="clear" w:color="auto" w:fill="FFFFFF" w:themeFill="background1"/>
                  <w:vAlign w:val="center"/>
                </w:tcPr>
                <w:p w14:paraId="5A260978"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330 и</w:t>
                  </w:r>
                  <w:r w:rsidR="002458B6" w:rsidRPr="000B1D80">
                    <w:rPr>
                      <w:rFonts w:cs="Arial"/>
                      <w:bCs/>
                      <w:kern w:val="28"/>
                      <w:lang w:val="sr-Cyrl-CS"/>
                    </w:rPr>
                    <w:t>ли</w:t>
                  </w:r>
                  <w:r w:rsidRPr="000B1D80">
                    <w:rPr>
                      <w:rFonts w:cs="Arial"/>
                      <w:bCs/>
                      <w:kern w:val="28"/>
                      <w:lang w:val="sr-Cyrl-CS"/>
                    </w:rPr>
                    <w:t xml:space="preserve"> 430</w:t>
                  </w:r>
                </w:p>
              </w:tc>
              <w:tc>
                <w:tcPr>
                  <w:tcW w:w="1717" w:type="dxa"/>
                  <w:tcBorders>
                    <w:top w:val="single" w:sz="4" w:space="0" w:color="000000" w:themeColor="text1"/>
                  </w:tcBorders>
                  <w:shd w:val="clear" w:color="auto" w:fill="FFFFFF" w:themeFill="background1"/>
                  <w:vAlign w:val="center"/>
                </w:tcPr>
                <w:p w14:paraId="00461E0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1CFADFCA"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40235091"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7FE8FE3"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7.</w:t>
                  </w:r>
                </w:p>
              </w:tc>
              <w:tc>
                <w:tcPr>
                  <w:tcW w:w="2734" w:type="dxa"/>
                  <w:tcBorders>
                    <w:top w:val="single" w:sz="4" w:space="0" w:color="000000" w:themeColor="text1"/>
                  </w:tcBorders>
                  <w:vAlign w:val="center"/>
                </w:tcPr>
                <w:p w14:paraId="3BE2D533"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Машинске инсталације хидротехничких објаката</w:t>
                  </w:r>
                </w:p>
              </w:tc>
              <w:tc>
                <w:tcPr>
                  <w:tcW w:w="1372" w:type="dxa"/>
                  <w:tcBorders>
                    <w:top w:val="single" w:sz="4" w:space="0" w:color="000000" w:themeColor="text1"/>
                  </w:tcBorders>
                  <w:shd w:val="clear" w:color="auto" w:fill="FFFFFF" w:themeFill="background1"/>
                  <w:vAlign w:val="center"/>
                </w:tcPr>
                <w:p w14:paraId="0819E849"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332 и</w:t>
                  </w:r>
                  <w:r w:rsidR="002458B6" w:rsidRPr="000B1D80">
                    <w:rPr>
                      <w:rFonts w:cs="Arial"/>
                      <w:bCs/>
                      <w:kern w:val="28"/>
                      <w:lang w:val="sr-Cyrl-CS"/>
                    </w:rPr>
                    <w:t>ли</w:t>
                  </w:r>
                  <w:r w:rsidRPr="000B1D80">
                    <w:rPr>
                      <w:rFonts w:cs="Arial"/>
                      <w:bCs/>
                      <w:kern w:val="28"/>
                      <w:lang w:val="sr-Cyrl-CS"/>
                    </w:rPr>
                    <w:t xml:space="preserve"> 432</w:t>
                  </w:r>
                </w:p>
              </w:tc>
              <w:tc>
                <w:tcPr>
                  <w:tcW w:w="1717" w:type="dxa"/>
                  <w:tcBorders>
                    <w:top w:val="single" w:sz="4" w:space="0" w:color="000000" w:themeColor="text1"/>
                  </w:tcBorders>
                  <w:shd w:val="clear" w:color="auto" w:fill="FFFFFF" w:themeFill="background1"/>
                  <w:vAlign w:val="center"/>
                </w:tcPr>
                <w:p w14:paraId="64F0FB6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BEA8CAC" w14:textId="77777777" w:rsidR="008F6067" w:rsidRPr="000B1D80" w:rsidRDefault="008F6067" w:rsidP="002C62FC">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38164226"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25D6995A"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8.</w:t>
                  </w:r>
                </w:p>
              </w:tc>
              <w:tc>
                <w:tcPr>
                  <w:tcW w:w="2734" w:type="dxa"/>
                  <w:tcBorders>
                    <w:top w:val="single" w:sz="4" w:space="0" w:color="000000" w:themeColor="text1"/>
                  </w:tcBorders>
                  <w:vAlign w:val="center"/>
                </w:tcPr>
                <w:p w14:paraId="34C5E0E5"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Транспортна средстава </w:t>
                  </w:r>
                </w:p>
              </w:tc>
              <w:tc>
                <w:tcPr>
                  <w:tcW w:w="1372" w:type="dxa"/>
                  <w:tcBorders>
                    <w:top w:val="single" w:sz="4" w:space="0" w:color="000000" w:themeColor="text1"/>
                  </w:tcBorders>
                  <w:shd w:val="clear" w:color="auto" w:fill="FFFFFF" w:themeFill="background1"/>
                  <w:vAlign w:val="center"/>
                </w:tcPr>
                <w:p w14:paraId="26518ACF"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333 и</w:t>
                  </w:r>
                  <w:r w:rsidR="002458B6" w:rsidRPr="000B1D80">
                    <w:rPr>
                      <w:rFonts w:cs="Arial"/>
                      <w:bCs/>
                      <w:kern w:val="28"/>
                      <w:lang w:val="sr-Cyrl-CS"/>
                    </w:rPr>
                    <w:t>ли</w:t>
                  </w:r>
                  <w:r w:rsidRPr="000B1D80">
                    <w:rPr>
                      <w:rFonts w:cs="Arial"/>
                      <w:bCs/>
                      <w:kern w:val="28"/>
                      <w:lang w:val="sr-Cyrl-CS"/>
                    </w:rPr>
                    <w:t xml:space="preserve"> 434</w:t>
                  </w:r>
                </w:p>
              </w:tc>
              <w:tc>
                <w:tcPr>
                  <w:tcW w:w="1717" w:type="dxa"/>
                  <w:tcBorders>
                    <w:top w:val="single" w:sz="4" w:space="0" w:color="000000" w:themeColor="text1"/>
                  </w:tcBorders>
                  <w:shd w:val="clear" w:color="auto" w:fill="FFFFFF" w:themeFill="background1"/>
                  <w:vAlign w:val="center"/>
                </w:tcPr>
                <w:p w14:paraId="2146E3F8"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37A4607C"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8F6067" w:rsidRPr="009115DA" w14:paraId="6A409227"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8F4821F"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9.</w:t>
                  </w:r>
                </w:p>
              </w:tc>
              <w:tc>
                <w:tcPr>
                  <w:tcW w:w="2734" w:type="dxa"/>
                  <w:tcBorders>
                    <w:top w:val="single" w:sz="4" w:space="0" w:color="000000" w:themeColor="text1"/>
                  </w:tcBorders>
                  <w:vAlign w:val="center"/>
                </w:tcPr>
                <w:p w14:paraId="6730C2B1"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 xml:space="preserve">Технолошке инсталација </w:t>
                  </w:r>
                </w:p>
              </w:tc>
              <w:tc>
                <w:tcPr>
                  <w:tcW w:w="1372" w:type="dxa"/>
                  <w:tcBorders>
                    <w:top w:val="single" w:sz="4" w:space="0" w:color="000000" w:themeColor="text1"/>
                  </w:tcBorders>
                  <w:shd w:val="clear" w:color="auto" w:fill="FFFFFF" w:themeFill="background1"/>
                  <w:vAlign w:val="center"/>
                </w:tcPr>
                <w:p w14:paraId="54A9DB90"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371 и</w:t>
                  </w:r>
                  <w:r w:rsidR="002458B6" w:rsidRPr="000B1D80">
                    <w:rPr>
                      <w:rFonts w:cs="Arial"/>
                      <w:bCs/>
                      <w:kern w:val="28"/>
                      <w:lang w:val="sr-Cyrl-CS"/>
                    </w:rPr>
                    <w:t>ли</w:t>
                  </w:r>
                  <w:r w:rsidRPr="000B1D80">
                    <w:rPr>
                      <w:rFonts w:cs="Arial"/>
                      <w:bCs/>
                      <w:kern w:val="28"/>
                      <w:lang w:val="sr-Cyrl-CS"/>
                    </w:rPr>
                    <w:t xml:space="preserve"> 475</w:t>
                  </w:r>
                </w:p>
              </w:tc>
              <w:tc>
                <w:tcPr>
                  <w:tcW w:w="1717" w:type="dxa"/>
                  <w:tcBorders>
                    <w:top w:val="single" w:sz="4" w:space="0" w:color="000000" w:themeColor="text1"/>
                  </w:tcBorders>
                  <w:shd w:val="clear" w:color="auto" w:fill="FFFFFF" w:themeFill="background1"/>
                  <w:vAlign w:val="center"/>
                </w:tcPr>
                <w:p w14:paraId="1359064C" w14:textId="227647B1" w:rsidR="008F6067" w:rsidRPr="00190924" w:rsidRDefault="00190924" w:rsidP="00114751">
                  <w:pPr>
                    <w:tabs>
                      <w:tab w:val="left" w:pos="8098"/>
                    </w:tabs>
                    <w:spacing w:before="0"/>
                    <w:ind w:left="148" w:hanging="180"/>
                    <w:jc w:val="center"/>
                    <w:outlineLvl w:val="0"/>
                    <w:rPr>
                      <w:rFonts w:cs="Arial"/>
                      <w:bCs/>
                      <w:kern w:val="28"/>
                    </w:rPr>
                  </w:pPr>
                  <w:r>
                    <w:rPr>
                      <w:rFonts w:cs="Arial"/>
                      <w:bCs/>
                      <w:kern w:val="28"/>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59534310"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066F654A"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A33DE1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10.</w:t>
                  </w:r>
                </w:p>
              </w:tc>
              <w:tc>
                <w:tcPr>
                  <w:tcW w:w="2734" w:type="dxa"/>
                  <w:tcBorders>
                    <w:top w:val="single" w:sz="4" w:space="0" w:color="000000" w:themeColor="text1"/>
                  </w:tcBorders>
                  <w:vAlign w:val="center"/>
                </w:tcPr>
                <w:p w14:paraId="42DC4F8E"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Електроенергетске инсталaција ниског и средњег напона</w:t>
                  </w:r>
                </w:p>
              </w:tc>
              <w:tc>
                <w:tcPr>
                  <w:tcW w:w="1372" w:type="dxa"/>
                  <w:tcBorders>
                    <w:top w:val="single" w:sz="4" w:space="0" w:color="000000" w:themeColor="text1"/>
                  </w:tcBorders>
                  <w:shd w:val="clear" w:color="auto" w:fill="FFFFFF" w:themeFill="background1"/>
                  <w:vAlign w:val="center"/>
                </w:tcPr>
                <w:p w14:paraId="18E4D8B3"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350 и</w:t>
                  </w:r>
                  <w:r w:rsidR="002458B6" w:rsidRPr="000B1D80">
                    <w:rPr>
                      <w:rFonts w:cs="Arial"/>
                      <w:bCs/>
                      <w:kern w:val="28"/>
                      <w:lang w:val="sr-Cyrl-CS"/>
                    </w:rPr>
                    <w:t>ли</w:t>
                  </w:r>
                  <w:r w:rsidRPr="000B1D80">
                    <w:rPr>
                      <w:rFonts w:cs="Arial"/>
                      <w:bCs/>
                      <w:kern w:val="28"/>
                      <w:lang w:val="sr-Cyrl-CS"/>
                    </w:rPr>
                    <w:t xml:space="preserve"> 450</w:t>
                  </w:r>
                </w:p>
              </w:tc>
              <w:tc>
                <w:tcPr>
                  <w:tcW w:w="1717" w:type="dxa"/>
                  <w:tcBorders>
                    <w:top w:val="single" w:sz="4" w:space="0" w:color="000000" w:themeColor="text1"/>
                  </w:tcBorders>
                  <w:shd w:val="clear" w:color="auto" w:fill="FFFFFF" w:themeFill="background1"/>
                  <w:vAlign w:val="center"/>
                </w:tcPr>
                <w:p w14:paraId="1E5A03E6"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7E546338"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r>
            <w:tr w:rsidR="008F6067" w:rsidRPr="009115DA" w14:paraId="2FC08FE8"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8D8ACA"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11.</w:t>
                  </w:r>
                </w:p>
              </w:tc>
              <w:tc>
                <w:tcPr>
                  <w:tcW w:w="2734" w:type="dxa"/>
                  <w:tcBorders>
                    <w:top w:val="single" w:sz="4" w:space="0" w:color="000000" w:themeColor="text1"/>
                    <w:bottom w:val="single" w:sz="4" w:space="0" w:color="auto"/>
                  </w:tcBorders>
                  <w:vAlign w:val="center"/>
                </w:tcPr>
                <w:p w14:paraId="23126F74"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Електроенергетске инсталaција високог напона</w:t>
                  </w:r>
                </w:p>
              </w:tc>
              <w:tc>
                <w:tcPr>
                  <w:tcW w:w="1372" w:type="dxa"/>
                  <w:tcBorders>
                    <w:top w:val="single" w:sz="4" w:space="0" w:color="000000" w:themeColor="text1"/>
                  </w:tcBorders>
                  <w:vAlign w:val="center"/>
                </w:tcPr>
                <w:p w14:paraId="154A8996"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351 и</w:t>
                  </w:r>
                  <w:r w:rsidR="002458B6" w:rsidRPr="000B1D80">
                    <w:rPr>
                      <w:rFonts w:cs="Arial"/>
                      <w:bCs/>
                      <w:kern w:val="28"/>
                      <w:lang w:val="sr-Cyrl-CS"/>
                    </w:rPr>
                    <w:t>ли</w:t>
                  </w:r>
                  <w:r w:rsidRPr="000B1D80">
                    <w:rPr>
                      <w:rFonts w:cs="Arial"/>
                      <w:bCs/>
                      <w:kern w:val="28"/>
                      <w:lang w:val="sr-Cyrl-CS"/>
                    </w:rPr>
                    <w:t xml:space="preserve"> 451</w:t>
                  </w:r>
                </w:p>
              </w:tc>
              <w:tc>
                <w:tcPr>
                  <w:tcW w:w="1717" w:type="dxa"/>
                  <w:tcBorders>
                    <w:top w:val="single" w:sz="4" w:space="0" w:color="000000" w:themeColor="text1"/>
                  </w:tcBorders>
                  <w:vAlign w:val="center"/>
                </w:tcPr>
                <w:p w14:paraId="678D0E2A"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auto"/>
                  <w:tcMar>
                    <w:left w:w="28" w:type="dxa"/>
                    <w:right w:w="28" w:type="dxa"/>
                  </w:tcMar>
                  <w:vAlign w:val="center"/>
                </w:tcPr>
                <w:p w14:paraId="296556D2"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06A2C203"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095D740D"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12.</w:t>
                  </w:r>
                </w:p>
              </w:tc>
              <w:tc>
                <w:tcPr>
                  <w:tcW w:w="2734" w:type="dxa"/>
                  <w:tcBorders>
                    <w:top w:val="single" w:sz="4" w:space="0" w:color="auto"/>
                    <w:bottom w:val="single" w:sz="4" w:space="0" w:color="000000" w:themeColor="text1"/>
                  </w:tcBorders>
                  <w:vAlign w:val="center"/>
                </w:tcPr>
                <w:p w14:paraId="6139D61C"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Инсталације управљања електромоторним погонима – аутоматика, мерење и регулација</w:t>
                  </w:r>
                </w:p>
              </w:tc>
              <w:tc>
                <w:tcPr>
                  <w:tcW w:w="1372" w:type="dxa"/>
                  <w:tcBorders>
                    <w:top w:val="single" w:sz="4" w:space="0" w:color="auto"/>
                    <w:bottom w:val="single" w:sz="4" w:space="0" w:color="000000" w:themeColor="text1"/>
                  </w:tcBorders>
                  <w:vAlign w:val="center"/>
                </w:tcPr>
                <w:p w14:paraId="02D7E3A4"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352</w:t>
                  </w:r>
                </w:p>
              </w:tc>
              <w:tc>
                <w:tcPr>
                  <w:tcW w:w="1717" w:type="dxa"/>
                  <w:tcBorders>
                    <w:top w:val="single" w:sz="4" w:space="0" w:color="auto"/>
                    <w:bottom w:val="single" w:sz="4" w:space="0" w:color="000000" w:themeColor="text1"/>
                  </w:tcBorders>
                  <w:vAlign w:val="center"/>
                </w:tcPr>
                <w:p w14:paraId="2F44BA8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auto"/>
                  <w:tcMar>
                    <w:left w:w="28" w:type="dxa"/>
                    <w:right w:w="28" w:type="dxa"/>
                  </w:tcMar>
                  <w:vAlign w:val="center"/>
                </w:tcPr>
                <w:p w14:paraId="7AB4D6D6" w14:textId="77777777" w:rsidR="008F6067" w:rsidRPr="000B1D80" w:rsidRDefault="005C7320"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4503E6D1" w14:textId="77777777" w:rsidTr="005D3DD3">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2CF9A0B8"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13.</w:t>
                  </w:r>
                </w:p>
              </w:tc>
              <w:tc>
                <w:tcPr>
                  <w:tcW w:w="2734" w:type="dxa"/>
                  <w:tcBorders>
                    <w:top w:val="single" w:sz="4" w:space="0" w:color="000000" w:themeColor="text1"/>
                    <w:bottom w:val="single" w:sz="4" w:space="0" w:color="auto"/>
                  </w:tcBorders>
                  <w:vAlign w:val="center"/>
                </w:tcPr>
                <w:p w14:paraId="7F976C16" w14:textId="77777777" w:rsidR="008F6067" w:rsidRPr="000B1D80" w:rsidRDefault="008F6067" w:rsidP="001675D7">
                  <w:pPr>
                    <w:spacing w:before="0"/>
                    <w:ind w:left="13"/>
                    <w:jc w:val="left"/>
                    <w:rPr>
                      <w:rFonts w:eastAsia="Calibri" w:cs="Arial"/>
                      <w:lang w:val="sr-Cyrl-CS"/>
                    </w:rPr>
                  </w:pPr>
                  <w:r w:rsidRPr="000B1D80">
                    <w:rPr>
                      <w:rFonts w:eastAsia="Calibri" w:cs="Arial"/>
                      <w:lang w:val="sr-Cyrl-CS"/>
                    </w:rPr>
                    <w:t>Телекомуникационе мреже и системи</w:t>
                  </w:r>
                </w:p>
              </w:tc>
              <w:tc>
                <w:tcPr>
                  <w:tcW w:w="1372" w:type="dxa"/>
                  <w:tcBorders>
                    <w:top w:val="single" w:sz="4" w:space="0" w:color="000000" w:themeColor="text1"/>
                  </w:tcBorders>
                  <w:vAlign w:val="center"/>
                </w:tcPr>
                <w:p w14:paraId="6F1A7F80" w14:textId="77777777" w:rsidR="008F6067" w:rsidRPr="000B1D80" w:rsidRDefault="008F6067" w:rsidP="00701BDE">
                  <w:pPr>
                    <w:tabs>
                      <w:tab w:val="left" w:pos="8098"/>
                    </w:tabs>
                    <w:spacing w:before="0"/>
                    <w:ind w:left="148" w:hanging="180"/>
                    <w:jc w:val="center"/>
                    <w:outlineLvl w:val="0"/>
                    <w:rPr>
                      <w:rFonts w:cs="Arial"/>
                      <w:bCs/>
                      <w:kern w:val="28"/>
                      <w:lang w:val="sr-Cyrl-CS"/>
                    </w:rPr>
                  </w:pPr>
                  <w:r w:rsidRPr="000B1D80">
                    <w:rPr>
                      <w:rFonts w:cs="Arial"/>
                      <w:bCs/>
                      <w:kern w:val="28"/>
                      <w:lang w:val="sr-Cyrl-CS"/>
                    </w:rPr>
                    <w:t>353 и</w:t>
                  </w:r>
                  <w:r w:rsidR="002458B6" w:rsidRPr="000B1D80">
                    <w:rPr>
                      <w:rFonts w:cs="Arial"/>
                      <w:bCs/>
                      <w:kern w:val="28"/>
                      <w:lang w:val="sr-Cyrl-CS"/>
                    </w:rPr>
                    <w:t>ли</w:t>
                  </w:r>
                  <w:r w:rsidRPr="000B1D80">
                    <w:rPr>
                      <w:rFonts w:cs="Arial"/>
                      <w:bCs/>
                      <w:kern w:val="28"/>
                      <w:lang w:val="sr-Cyrl-CS"/>
                    </w:rPr>
                    <w:t xml:space="preserve"> 453</w:t>
                  </w:r>
                </w:p>
              </w:tc>
              <w:tc>
                <w:tcPr>
                  <w:tcW w:w="1717" w:type="dxa"/>
                  <w:tcBorders>
                    <w:top w:val="single" w:sz="4" w:space="0" w:color="000000" w:themeColor="text1"/>
                  </w:tcBorders>
                  <w:vAlign w:val="center"/>
                </w:tcPr>
                <w:p w14:paraId="669A46E9"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479F4AC3"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8F6067" w:rsidRPr="009115DA" w14:paraId="746A70AA"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41BAC0CF"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t>14.</w:t>
                  </w:r>
                </w:p>
              </w:tc>
              <w:tc>
                <w:tcPr>
                  <w:tcW w:w="2734" w:type="dxa"/>
                  <w:tcBorders>
                    <w:top w:val="single" w:sz="4" w:space="0" w:color="auto"/>
                    <w:bottom w:val="single" w:sz="4" w:space="0" w:color="000000" w:themeColor="text1"/>
                  </w:tcBorders>
                  <w:vAlign w:val="center"/>
                </w:tcPr>
                <w:p w14:paraId="348399B8" w14:textId="77777777" w:rsidR="008F6067" w:rsidRPr="000B1D80" w:rsidRDefault="008F6067" w:rsidP="00701BDE">
                  <w:pPr>
                    <w:spacing w:before="0"/>
                    <w:ind w:left="13"/>
                    <w:jc w:val="left"/>
                    <w:rPr>
                      <w:rFonts w:eastAsia="Calibri" w:cs="Arial"/>
                      <w:lang w:val="sr-Cyrl-CS"/>
                    </w:rPr>
                  </w:pPr>
                  <w:r w:rsidRPr="000B1D80">
                    <w:rPr>
                      <w:rFonts w:eastAsia="Calibri" w:cs="Arial"/>
                      <w:lang w:val="sr-Cyrl-CS"/>
                    </w:rPr>
                    <w:t>Координатор за извођење радова у области безбедности и здравља на раду</w:t>
                  </w:r>
                  <w:r w:rsidR="00D7660E" w:rsidRPr="000B1D80">
                    <w:rPr>
                      <w:rFonts w:eastAsia="Calibri" w:cs="Arial"/>
                      <w:lang w:val="sr-Cyrl-CS"/>
                    </w:rPr>
                    <w:t xml:space="preserve"> или лице задужено за БЗР</w:t>
                  </w:r>
                </w:p>
              </w:tc>
              <w:tc>
                <w:tcPr>
                  <w:tcW w:w="1372" w:type="dxa"/>
                  <w:tcBorders>
                    <w:top w:val="single" w:sz="4" w:space="0" w:color="auto"/>
                    <w:bottom w:val="single" w:sz="4" w:space="0" w:color="000000" w:themeColor="text1"/>
                  </w:tcBorders>
                  <w:vAlign w:val="center"/>
                </w:tcPr>
                <w:p w14:paraId="37ACFD7D" w14:textId="77777777" w:rsidR="008F6067" w:rsidRPr="000B1D80" w:rsidRDefault="008F6067" w:rsidP="002C62FC">
                  <w:pPr>
                    <w:tabs>
                      <w:tab w:val="left" w:pos="8098"/>
                    </w:tabs>
                    <w:spacing w:before="0"/>
                    <w:jc w:val="center"/>
                    <w:outlineLvl w:val="0"/>
                    <w:rPr>
                      <w:rFonts w:cs="Arial"/>
                      <w:bCs/>
                      <w:kern w:val="28"/>
                      <w:lang w:val="sr-Cyrl-CS"/>
                    </w:rPr>
                  </w:pPr>
                  <w:r w:rsidRPr="000B1D80">
                    <w:rPr>
                      <w:rFonts w:cs="Arial"/>
                      <w:bCs/>
                      <w:kern w:val="28"/>
                      <w:lang w:val="sr-Cyrl-CS"/>
                    </w:rPr>
                    <w:t>Положен стручни испит</w:t>
                  </w:r>
                </w:p>
              </w:tc>
              <w:tc>
                <w:tcPr>
                  <w:tcW w:w="1717" w:type="dxa"/>
                  <w:tcBorders>
                    <w:top w:val="single" w:sz="4" w:space="0" w:color="auto"/>
                    <w:bottom w:val="single" w:sz="4" w:space="0" w:color="000000" w:themeColor="text1"/>
                  </w:tcBorders>
                  <w:vAlign w:val="center"/>
                </w:tcPr>
                <w:p w14:paraId="02856F7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auto"/>
                    <w:bottom w:val="single" w:sz="4" w:space="0" w:color="000000" w:themeColor="text1"/>
                  </w:tcBorders>
                  <w:shd w:val="clear" w:color="auto" w:fill="auto"/>
                  <w:tcMar>
                    <w:left w:w="28" w:type="dxa"/>
                    <w:right w:w="28" w:type="dxa"/>
                  </w:tcMar>
                  <w:vAlign w:val="center"/>
                </w:tcPr>
                <w:p w14:paraId="5412E866" w14:textId="77777777" w:rsidR="008F6067" w:rsidRPr="000B1D80" w:rsidRDefault="008F6067" w:rsidP="008F6067">
                  <w:pPr>
                    <w:tabs>
                      <w:tab w:val="left" w:pos="8098"/>
                    </w:tabs>
                    <w:spacing w:before="0"/>
                    <w:ind w:left="148" w:hanging="180"/>
                    <w:jc w:val="center"/>
                    <w:outlineLvl w:val="0"/>
                    <w:rPr>
                      <w:rFonts w:cs="Arial"/>
                      <w:bCs/>
                      <w:kern w:val="28"/>
                    </w:rPr>
                  </w:pPr>
                  <w:r w:rsidRPr="000B1D80">
                    <w:rPr>
                      <w:rFonts w:cs="Arial"/>
                      <w:bCs/>
                      <w:kern w:val="28"/>
                    </w:rPr>
                    <w:t>1</w:t>
                  </w:r>
                </w:p>
              </w:tc>
            </w:tr>
            <w:tr w:rsidR="008F6067" w:rsidRPr="009115DA" w14:paraId="1B8D9581" w14:textId="77777777" w:rsidTr="005D3DD3">
              <w:trPr>
                <w:trHeight w:val="227"/>
              </w:trPr>
              <w:tc>
                <w:tcPr>
                  <w:tcW w:w="732" w:type="dxa"/>
                  <w:tcBorders>
                    <w:top w:val="single" w:sz="4" w:space="0" w:color="000000" w:themeColor="text1"/>
                    <w:bottom w:val="single" w:sz="12" w:space="0" w:color="auto"/>
                  </w:tcBorders>
                  <w:shd w:val="clear" w:color="auto" w:fill="auto"/>
                  <w:tcMar>
                    <w:left w:w="28" w:type="dxa"/>
                    <w:right w:w="28" w:type="dxa"/>
                  </w:tcMar>
                  <w:vAlign w:val="center"/>
                </w:tcPr>
                <w:p w14:paraId="327111E9" w14:textId="77777777" w:rsidR="008F6067" w:rsidRPr="000B1D80" w:rsidRDefault="008F6067" w:rsidP="00D949FE">
                  <w:pPr>
                    <w:tabs>
                      <w:tab w:val="left" w:pos="8098"/>
                    </w:tabs>
                    <w:spacing w:before="0"/>
                    <w:ind w:right="170"/>
                    <w:jc w:val="right"/>
                    <w:outlineLvl w:val="0"/>
                    <w:rPr>
                      <w:rFonts w:cs="Arial"/>
                      <w:bCs/>
                      <w:kern w:val="28"/>
                      <w:lang w:val="sr-Cyrl-CS"/>
                    </w:rPr>
                  </w:pPr>
                  <w:r w:rsidRPr="000B1D80">
                    <w:rPr>
                      <w:rFonts w:cs="Arial"/>
                      <w:bCs/>
                      <w:kern w:val="28"/>
                      <w:lang w:val="sr-Cyrl-CS"/>
                    </w:rPr>
                    <w:lastRenderedPageBreak/>
                    <w:t>15.</w:t>
                  </w:r>
                </w:p>
              </w:tc>
              <w:tc>
                <w:tcPr>
                  <w:tcW w:w="2734" w:type="dxa"/>
                  <w:tcBorders>
                    <w:top w:val="single" w:sz="4" w:space="0" w:color="000000" w:themeColor="text1"/>
                    <w:bottom w:val="single" w:sz="12" w:space="0" w:color="auto"/>
                  </w:tcBorders>
                  <w:vAlign w:val="center"/>
                </w:tcPr>
                <w:p w14:paraId="36C8DDB4" w14:textId="77777777" w:rsidR="008F6067" w:rsidRPr="000B1D80" w:rsidRDefault="008F6067" w:rsidP="00D13C4C">
                  <w:pPr>
                    <w:spacing w:before="0"/>
                    <w:ind w:left="13"/>
                    <w:jc w:val="left"/>
                    <w:rPr>
                      <w:rFonts w:eastAsia="Calibri" w:cs="Arial"/>
                      <w:lang w:val="sr-Cyrl-CS"/>
                    </w:rPr>
                  </w:pPr>
                  <w:r w:rsidRPr="000B1D80">
                    <w:rPr>
                      <w:rFonts w:eastAsia="Calibri" w:cs="Arial"/>
                      <w:lang w:val="sr-Cyrl-CS"/>
                    </w:rPr>
                    <w:t xml:space="preserve">Надзор из области заштите од пожара са лиценцом </w:t>
                  </w:r>
                  <w:r w:rsidR="00D13C4C">
                    <w:rPr>
                      <w:rFonts w:eastAsia="Calibri" w:cs="Arial"/>
                      <w:lang w:val="sr-Cyrl-CS"/>
                    </w:rPr>
                    <w:t>за израду главног пројекта</w:t>
                  </w:r>
                </w:p>
              </w:tc>
              <w:tc>
                <w:tcPr>
                  <w:tcW w:w="1372" w:type="dxa"/>
                  <w:tcBorders>
                    <w:top w:val="single" w:sz="4" w:space="0" w:color="000000" w:themeColor="text1"/>
                    <w:bottom w:val="single" w:sz="12" w:space="0" w:color="auto"/>
                  </w:tcBorders>
                  <w:vAlign w:val="center"/>
                </w:tcPr>
                <w:p w14:paraId="52EE15DC" w14:textId="77777777" w:rsidR="008F6067" w:rsidRPr="000B1D80" w:rsidRDefault="00D13C4C" w:rsidP="00114751">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12C9801A"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000000" w:themeColor="text1"/>
                    <w:bottom w:val="single" w:sz="12" w:space="0" w:color="auto"/>
                  </w:tcBorders>
                  <w:vAlign w:val="center"/>
                </w:tcPr>
                <w:p w14:paraId="57441D7E" w14:textId="77777777" w:rsidR="008F6067" w:rsidRPr="000B1D80" w:rsidRDefault="008F6067" w:rsidP="0011475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12" w:space="0" w:color="auto"/>
                  </w:tcBorders>
                  <w:shd w:val="clear" w:color="auto" w:fill="auto"/>
                  <w:tcMar>
                    <w:left w:w="28" w:type="dxa"/>
                    <w:right w:w="28" w:type="dxa"/>
                  </w:tcMar>
                  <w:vAlign w:val="center"/>
                </w:tcPr>
                <w:p w14:paraId="6B2C3F84" w14:textId="77777777" w:rsidR="008F6067" w:rsidRPr="000B1D80" w:rsidRDefault="008F6067" w:rsidP="008F6067">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bl>
          <w:p w14:paraId="21AD34BB" w14:textId="77777777" w:rsidR="00527319" w:rsidRPr="000B1D80" w:rsidRDefault="00527319" w:rsidP="00127B6E">
            <w:pPr>
              <w:spacing w:before="0"/>
              <w:ind w:left="148" w:hanging="180"/>
              <w:contextualSpacing/>
              <w:rPr>
                <w:rFonts w:cs="Arial"/>
                <w:b/>
                <w:lang w:val="ru-RU"/>
              </w:rPr>
            </w:pPr>
          </w:p>
          <w:p w14:paraId="0CCCACA0" w14:textId="77777777" w:rsidR="00704BF5" w:rsidRPr="000B1D80" w:rsidRDefault="009D4392" w:rsidP="002C62FC">
            <w:pPr>
              <w:spacing w:before="0"/>
              <w:ind w:left="7" w:firstLine="1"/>
              <w:contextualSpacing/>
              <w:rPr>
                <w:rFonts w:cs="Arial"/>
              </w:rPr>
            </w:pPr>
            <w:r w:rsidRPr="000B1D80">
              <w:rPr>
                <w:rFonts w:cs="Arial"/>
                <w:lang w:val="ru-RU"/>
              </w:rPr>
              <w:t>«</w:t>
            </w:r>
            <w:r w:rsidR="00F53E81" w:rsidRPr="000B1D80">
              <w:rPr>
                <w:rFonts w:cs="Arial"/>
                <w:lang w:val="ru-RU"/>
              </w:rPr>
              <w:t>Референца</w:t>
            </w:r>
            <w:r w:rsidRPr="000B1D80">
              <w:rPr>
                <w:rFonts w:cs="Arial"/>
                <w:lang w:val="ru-RU"/>
              </w:rPr>
              <w:t>»</w:t>
            </w:r>
            <w:r w:rsidR="00F53E81" w:rsidRPr="000B1D80">
              <w:rPr>
                <w:rFonts w:cs="Arial"/>
                <w:lang w:val="ru-RU"/>
              </w:rPr>
              <w:t xml:space="preserve"> је</w:t>
            </w:r>
            <w:r w:rsidR="00E35F1B" w:rsidRPr="000B1D80">
              <w:rPr>
                <w:rFonts w:cs="Arial"/>
                <w:lang w:val="ru-RU"/>
              </w:rPr>
              <w:t xml:space="preserve"> у</w:t>
            </w:r>
            <w:r w:rsidR="006D33F7" w:rsidRPr="000B1D80">
              <w:rPr>
                <w:rFonts w:cs="Arial"/>
                <w:lang w:val="ru-RU"/>
              </w:rPr>
              <w:t xml:space="preserve">чешће </w:t>
            </w:r>
            <w:r w:rsidR="00F53E81" w:rsidRPr="000B1D80">
              <w:rPr>
                <w:rFonts w:cs="Arial"/>
                <w:lang w:val="ru-RU"/>
              </w:rPr>
              <w:t xml:space="preserve">у </w:t>
            </w:r>
            <w:r w:rsidR="008B36F0" w:rsidRPr="000B1D80">
              <w:rPr>
                <w:rFonts w:cs="Arial"/>
                <w:lang w:val="ru-RU"/>
              </w:rPr>
              <w:t>С</w:t>
            </w:r>
            <w:r w:rsidR="00F53E81" w:rsidRPr="000B1D80">
              <w:rPr>
                <w:rFonts w:cs="Arial"/>
                <w:lang w:val="ru-RU"/>
              </w:rPr>
              <w:t>тручном надзору</w:t>
            </w:r>
            <w:r w:rsidR="0064036B" w:rsidRPr="000B1D80">
              <w:rPr>
                <w:rFonts w:cs="Arial"/>
                <w:lang w:val="ru-RU"/>
              </w:rPr>
              <w:t xml:space="preserve"> </w:t>
            </w:r>
            <w:r w:rsidR="000E0069" w:rsidRPr="000B1D80">
              <w:rPr>
                <w:rFonts w:cs="Arial"/>
                <w:lang w:val="ru-RU"/>
              </w:rPr>
              <w:t>над извођењем</w:t>
            </w:r>
            <w:r w:rsidR="00F53E81" w:rsidRPr="000B1D80">
              <w:rPr>
                <w:rFonts w:cs="Arial"/>
                <w:lang w:val="ru-RU"/>
              </w:rPr>
              <w:t xml:space="preserve"> радова </w:t>
            </w:r>
            <w:r w:rsidR="00142033" w:rsidRPr="000B1D80">
              <w:rPr>
                <w:rFonts w:cs="Arial"/>
                <w:lang w:val="ru-RU"/>
              </w:rPr>
              <w:t>који припадају струци</w:t>
            </w:r>
            <w:r w:rsidR="00087AF5" w:rsidRPr="000B1D80">
              <w:rPr>
                <w:rFonts w:cs="Arial"/>
                <w:lang w:val="ru-RU"/>
              </w:rPr>
              <w:t xml:space="preserve"> за коју се стручњак нуди на изградњи или реконструкцији термоенергетских објеката или њихових технолошких система (котловско-турбинско постројење, припрема угљ</w:t>
            </w:r>
            <w:r w:rsidR="00010037" w:rsidRPr="000B1D80">
              <w:rPr>
                <w:rFonts w:cs="Arial"/>
                <w:lang w:val="ru-RU"/>
              </w:rPr>
              <w:t>а</w:t>
            </w:r>
            <w:r w:rsidR="00087AF5" w:rsidRPr="000B1D80">
              <w:rPr>
                <w:rFonts w:cs="Arial"/>
                <w:lang w:val="ru-RU"/>
              </w:rPr>
              <w:t>, систем за отпепељивање, систем за одсумпорав</w:t>
            </w:r>
            <w:r w:rsidR="0064002A" w:rsidRPr="000B1D80">
              <w:rPr>
                <w:rFonts w:cs="Arial"/>
                <w:lang w:val="ru-RU"/>
              </w:rPr>
              <w:t xml:space="preserve">ање </w:t>
            </w:r>
            <w:r w:rsidR="00010037" w:rsidRPr="000B1D80">
              <w:rPr>
                <w:rFonts w:cs="Arial"/>
                <w:lang w:val="ru-RU"/>
              </w:rPr>
              <w:t xml:space="preserve">димних гасова или </w:t>
            </w:r>
            <w:r w:rsidR="0064002A" w:rsidRPr="000B1D80">
              <w:rPr>
                <w:rFonts w:cs="Arial"/>
                <w:lang w:val="ru-RU"/>
              </w:rPr>
              <w:t>електрофилтерско</w:t>
            </w:r>
            <w:r w:rsidR="0046689C" w:rsidRPr="000B1D80">
              <w:rPr>
                <w:rFonts w:cs="Arial"/>
              </w:rPr>
              <w:t>г</w:t>
            </w:r>
            <w:r w:rsidR="0064002A" w:rsidRPr="000B1D80">
              <w:rPr>
                <w:rFonts w:cs="Arial"/>
                <w:lang w:val="ru-RU"/>
              </w:rPr>
              <w:t xml:space="preserve"> </w:t>
            </w:r>
            <w:r w:rsidR="0046689C" w:rsidRPr="000B1D80">
              <w:rPr>
                <w:rFonts w:cs="Arial"/>
                <w:lang w:val="ru-RU"/>
              </w:rPr>
              <w:t>постројења</w:t>
            </w:r>
            <w:r w:rsidR="00087AF5" w:rsidRPr="000B1D80">
              <w:rPr>
                <w:rFonts w:cs="Arial"/>
                <w:lang w:val="ru-RU"/>
              </w:rPr>
              <w:t>)</w:t>
            </w:r>
            <w:r w:rsidR="00EA5DB5" w:rsidRPr="000B1D80">
              <w:rPr>
                <w:rFonts w:cs="Arial"/>
                <w:lang w:val="ru-RU"/>
              </w:rPr>
              <w:t xml:space="preserve"> </w:t>
            </w:r>
            <w:r w:rsidR="00F53E81" w:rsidRPr="000B1D80">
              <w:rPr>
                <w:rFonts w:cs="Arial"/>
              </w:rPr>
              <w:t>у претходних 5 (</w:t>
            </w:r>
            <w:r w:rsidR="0071487C" w:rsidRPr="000B1D80">
              <w:rPr>
                <w:rFonts w:cs="Arial"/>
              </w:rPr>
              <w:t xml:space="preserve">словима: </w:t>
            </w:r>
            <w:r w:rsidR="00F53E81" w:rsidRPr="000B1D80">
              <w:rPr>
                <w:rFonts w:cs="Arial"/>
              </w:rPr>
              <w:t xml:space="preserve">пет) година </w:t>
            </w:r>
            <w:r w:rsidR="00F53E81" w:rsidRPr="000B1D80">
              <w:rPr>
                <w:rFonts w:cs="Arial"/>
                <w:lang w:val="sr-Cyrl-CS"/>
              </w:rPr>
              <w:t>до дана</w:t>
            </w:r>
            <w:r w:rsidR="00142033" w:rsidRPr="000B1D80">
              <w:rPr>
                <w:rFonts w:cs="Arial"/>
                <w:lang w:val="sr-Cyrl-CS"/>
              </w:rPr>
              <w:t xml:space="preserve"> истека рока</w:t>
            </w:r>
            <w:r w:rsidR="00F53E81" w:rsidRPr="000B1D80">
              <w:rPr>
                <w:rFonts w:cs="Arial"/>
              </w:rPr>
              <w:t xml:space="preserve"> за подношење понуда, у одговарајућој дисциплин</w:t>
            </w:r>
            <w:r w:rsidR="00527319" w:rsidRPr="000B1D80">
              <w:rPr>
                <w:rFonts w:cs="Arial"/>
              </w:rPr>
              <w:t>и</w:t>
            </w:r>
            <w:r w:rsidR="00F53E81" w:rsidRPr="000B1D80">
              <w:rPr>
                <w:rFonts w:cs="Arial"/>
              </w:rPr>
              <w:t>.</w:t>
            </w:r>
          </w:p>
          <w:p w14:paraId="23071C91" w14:textId="77777777" w:rsidR="00E35F1B" w:rsidRPr="000B1D80" w:rsidRDefault="00E35F1B" w:rsidP="002C62FC">
            <w:pPr>
              <w:spacing w:before="0"/>
              <w:rPr>
                <w:rFonts w:cs="Arial"/>
              </w:rPr>
            </w:pPr>
          </w:p>
          <w:p w14:paraId="62DFA11E" w14:textId="77777777" w:rsidR="00E35F1B" w:rsidRPr="000B1D80" w:rsidRDefault="00E35F1B" w:rsidP="002C62FC">
            <w:pPr>
              <w:spacing w:before="0"/>
              <w:rPr>
                <w:rFonts w:cs="Arial"/>
                <w:b/>
              </w:rPr>
            </w:pPr>
            <w:r w:rsidRPr="000B1D80">
              <w:rPr>
                <w:rFonts w:cs="Arial"/>
                <w:b/>
              </w:rPr>
              <w:t>Контрола техничке документације</w:t>
            </w:r>
          </w:p>
          <w:p w14:paraId="3834EFD0" w14:textId="77777777" w:rsidR="00E35F1B" w:rsidRPr="000B1D80" w:rsidRDefault="00E35F1B" w:rsidP="002C62FC">
            <w:pPr>
              <w:spacing w:before="0"/>
              <w:rPr>
                <w:rFonts w:cs="Arial"/>
              </w:rPr>
            </w:pPr>
          </w:p>
          <w:p w14:paraId="61E0D853" w14:textId="77777777" w:rsidR="00E35F1B" w:rsidRPr="000B1D80" w:rsidRDefault="00E35F1B" w:rsidP="00E35F1B">
            <w:pPr>
              <w:autoSpaceDE w:val="0"/>
              <w:autoSpaceDN w:val="0"/>
              <w:adjustRightInd w:val="0"/>
              <w:spacing w:before="0"/>
              <w:rPr>
                <w:rFonts w:cs="Arial"/>
                <w:lang w:eastAsia="sr-Latn-CS"/>
              </w:rPr>
            </w:pPr>
            <w:r w:rsidRPr="000B1D80">
              <w:rPr>
                <w:rFonts w:cs="Arial"/>
                <w:lang w:eastAsia="sr-Latn-CS"/>
              </w:rPr>
              <w:t xml:space="preserve">У наредној тебели приказан је захтев о брoју понуђених стручњака који морају имати тражене референтне услуге </w:t>
            </w:r>
          </w:p>
          <w:tbl>
            <w:tblPr>
              <w:tblW w:w="82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ook w:val="04A0" w:firstRow="1" w:lastRow="0" w:firstColumn="1" w:lastColumn="0" w:noHBand="0" w:noVBand="1"/>
            </w:tblPr>
            <w:tblGrid>
              <w:gridCol w:w="732"/>
              <w:gridCol w:w="2734"/>
              <w:gridCol w:w="1372"/>
              <w:gridCol w:w="1717"/>
              <w:gridCol w:w="1645"/>
            </w:tblGrid>
            <w:tr w:rsidR="00107BA4" w:rsidRPr="009115DA" w14:paraId="2B9A09EF" w14:textId="77777777" w:rsidTr="002C62FC">
              <w:trPr>
                <w:trHeight w:val="680"/>
                <w:tblHeader/>
              </w:trPr>
              <w:tc>
                <w:tcPr>
                  <w:tcW w:w="732" w:type="dxa"/>
                  <w:shd w:val="clear" w:color="auto" w:fill="auto"/>
                  <w:tcMar>
                    <w:left w:w="28" w:type="dxa"/>
                    <w:right w:w="28" w:type="dxa"/>
                  </w:tcMar>
                  <w:vAlign w:val="center"/>
                </w:tcPr>
                <w:p w14:paraId="09D7D939"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Р.бр.</w:t>
                  </w:r>
                </w:p>
              </w:tc>
              <w:tc>
                <w:tcPr>
                  <w:tcW w:w="2734" w:type="dxa"/>
                  <w:vAlign w:val="center"/>
                </w:tcPr>
                <w:p w14:paraId="38B516DB" w14:textId="77777777" w:rsidR="00107BA4" w:rsidRPr="000B1D80" w:rsidRDefault="00107BA4" w:rsidP="00E35F1B">
                  <w:pPr>
                    <w:spacing w:before="0"/>
                    <w:ind w:left="13"/>
                    <w:jc w:val="left"/>
                    <w:rPr>
                      <w:rFonts w:eastAsia="Calibri" w:cs="Arial"/>
                      <w:b/>
                      <w:lang w:val="sr-Cyrl-CS"/>
                    </w:rPr>
                  </w:pPr>
                  <w:r w:rsidRPr="000B1D80">
                    <w:rPr>
                      <w:rFonts w:eastAsia="Calibri" w:cs="Arial"/>
                      <w:b/>
                      <w:lang w:val="sr-Cyrl-CS"/>
                    </w:rPr>
                    <w:t>Предмет техничке контроле пројеката</w:t>
                  </w:r>
                </w:p>
              </w:tc>
              <w:tc>
                <w:tcPr>
                  <w:tcW w:w="1372" w:type="dxa"/>
                  <w:vAlign w:val="center"/>
                </w:tcPr>
                <w:p w14:paraId="163A9D69" w14:textId="77777777" w:rsidR="00107BA4" w:rsidRPr="000B1D80" w:rsidRDefault="00107BA4" w:rsidP="00E35F1B">
                  <w:pPr>
                    <w:spacing w:before="0"/>
                    <w:ind w:left="148" w:hanging="180"/>
                    <w:jc w:val="center"/>
                    <w:rPr>
                      <w:rFonts w:eastAsia="Calibri" w:cs="Arial"/>
                      <w:b/>
                      <w:lang w:val="sr-Cyrl-CS"/>
                    </w:rPr>
                  </w:pPr>
                  <w:r w:rsidRPr="000B1D80">
                    <w:rPr>
                      <w:rFonts w:eastAsia="Calibri" w:cs="Arial"/>
                      <w:b/>
                      <w:lang w:val="sr-Cyrl-CS"/>
                    </w:rPr>
                    <w:t>Лиценца</w:t>
                  </w:r>
                </w:p>
              </w:tc>
              <w:tc>
                <w:tcPr>
                  <w:tcW w:w="1717" w:type="dxa"/>
                  <w:vAlign w:val="center"/>
                </w:tcPr>
                <w:p w14:paraId="61B5946B" w14:textId="77777777" w:rsidR="00107BA4" w:rsidRPr="000B1D80" w:rsidRDefault="00107BA4" w:rsidP="00107BA4">
                  <w:pPr>
                    <w:spacing w:before="0"/>
                    <w:ind w:left="148" w:hanging="180"/>
                    <w:jc w:val="center"/>
                    <w:rPr>
                      <w:rFonts w:eastAsia="Calibri" w:cs="Arial"/>
                      <w:b/>
                      <w:lang w:val="sr-Cyrl-CS"/>
                    </w:rPr>
                  </w:pPr>
                  <w:r w:rsidRPr="000B1D80">
                    <w:rPr>
                      <w:rFonts w:eastAsia="Calibri" w:cs="Arial"/>
                      <w:b/>
                      <w:lang w:val="sr-Cyrl-CS"/>
                    </w:rPr>
                    <w:t xml:space="preserve">Укупан број </w:t>
                  </w:r>
                  <w:r w:rsidR="00EA337C" w:rsidRPr="000B1D80">
                    <w:rPr>
                      <w:rFonts w:eastAsia="Calibri" w:cs="Arial"/>
                      <w:b/>
                      <w:lang w:val="sr-Cyrl-CS"/>
                    </w:rPr>
                    <w:t>из</w:t>
                  </w:r>
                  <w:r w:rsidRPr="000B1D80">
                    <w:rPr>
                      <w:rFonts w:eastAsia="Calibri" w:cs="Arial"/>
                      <w:b/>
                      <w:lang w:val="sr-Cyrl-CS"/>
                    </w:rPr>
                    <w:t>вршилаца</w:t>
                  </w:r>
                </w:p>
                <w:p w14:paraId="0E0BAD75" w14:textId="77777777" w:rsidR="002C62FC" w:rsidRPr="000B1D80" w:rsidRDefault="002C62FC" w:rsidP="00107BA4">
                  <w:pPr>
                    <w:spacing w:before="0"/>
                    <w:ind w:left="148" w:hanging="180"/>
                    <w:jc w:val="center"/>
                    <w:rPr>
                      <w:rFonts w:eastAsia="Calibri" w:cs="Arial"/>
                      <w:b/>
                    </w:rPr>
                  </w:pPr>
                  <w:r w:rsidRPr="000B1D80">
                    <w:rPr>
                      <w:rFonts w:eastAsia="Calibri" w:cs="Arial"/>
                      <w:b/>
                      <w:lang w:val="sr-Cyrl-CS"/>
                    </w:rPr>
                    <w:t>ТК</w:t>
                  </w:r>
                </w:p>
              </w:tc>
              <w:tc>
                <w:tcPr>
                  <w:tcW w:w="1645" w:type="dxa"/>
                  <w:tcBorders>
                    <w:top w:val="single" w:sz="12" w:space="0" w:color="000000" w:themeColor="text1"/>
                  </w:tcBorders>
                  <w:shd w:val="clear" w:color="auto" w:fill="auto"/>
                  <w:tcMar>
                    <w:left w:w="28" w:type="dxa"/>
                    <w:right w:w="28" w:type="dxa"/>
                  </w:tcMar>
                  <w:vAlign w:val="center"/>
                </w:tcPr>
                <w:p w14:paraId="710A1A26" w14:textId="77777777" w:rsidR="00107BA4" w:rsidRPr="000B1D80" w:rsidRDefault="00107BA4" w:rsidP="00D7660E">
                  <w:pPr>
                    <w:spacing w:before="0"/>
                    <w:jc w:val="center"/>
                    <w:rPr>
                      <w:rFonts w:eastAsia="Calibri" w:cs="Arial"/>
                      <w:b/>
                      <w:lang w:val="sr-Cyrl-CS"/>
                    </w:rPr>
                  </w:pPr>
                  <w:r w:rsidRPr="000B1D80">
                    <w:rPr>
                      <w:rFonts w:eastAsia="Calibri" w:cs="Arial"/>
                      <w:b/>
                      <w:lang w:val="sr-Cyrl-CS"/>
                    </w:rPr>
                    <w:t>Број извршилаца са најмање једном референцом</w:t>
                  </w:r>
                </w:p>
              </w:tc>
            </w:tr>
            <w:tr w:rsidR="00107BA4" w:rsidRPr="009115DA" w14:paraId="705D39AB" w14:textId="77777777" w:rsidTr="00E24D97">
              <w:trPr>
                <w:trHeight w:val="695"/>
              </w:trPr>
              <w:tc>
                <w:tcPr>
                  <w:tcW w:w="732" w:type="dxa"/>
                  <w:tcBorders>
                    <w:top w:val="single" w:sz="12" w:space="0" w:color="000000" w:themeColor="text1"/>
                    <w:bottom w:val="nil"/>
                  </w:tcBorders>
                  <w:shd w:val="clear" w:color="auto" w:fill="auto"/>
                  <w:tcMar>
                    <w:left w:w="28" w:type="dxa"/>
                    <w:right w:w="28" w:type="dxa"/>
                  </w:tcMar>
                  <w:vAlign w:val="center"/>
                </w:tcPr>
                <w:p w14:paraId="4F7BDF7A" w14:textId="77777777" w:rsidR="00107BA4" w:rsidRPr="000B1D80" w:rsidRDefault="00107BA4" w:rsidP="000A5CA5">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12" w:space="0" w:color="000000" w:themeColor="text1"/>
                    <w:bottom w:val="nil"/>
                  </w:tcBorders>
                  <w:vAlign w:val="center"/>
                </w:tcPr>
                <w:p w14:paraId="5E393A5D" w14:textId="77777777" w:rsidR="00107BA4" w:rsidRPr="000B1D80" w:rsidRDefault="00107BA4" w:rsidP="00E35F1B">
                  <w:pPr>
                    <w:spacing w:before="0"/>
                    <w:ind w:left="13"/>
                    <w:jc w:val="left"/>
                    <w:rPr>
                      <w:rFonts w:eastAsia="Calibri" w:cs="Arial"/>
                      <w:bCs/>
                      <w:lang w:val="sr-Cyrl-CS"/>
                    </w:rPr>
                  </w:pPr>
                  <w:r w:rsidRPr="000B1D80">
                    <w:rPr>
                      <w:rFonts w:eastAsia="Calibri" w:cs="Arial"/>
                      <w:bCs/>
                      <w:lang w:val="sr-Cyrl-CS"/>
                    </w:rPr>
                    <w:t>Архитектура</w:t>
                  </w:r>
                </w:p>
              </w:tc>
              <w:tc>
                <w:tcPr>
                  <w:tcW w:w="1372" w:type="dxa"/>
                  <w:tcBorders>
                    <w:top w:val="single" w:sz="12" w:space="0" w:color="000000" w:themeColor="text1"/>
                  </w:tcBorders>
                  <w:vAlign w:val="center"/>
                </w:tcPr>
                <w:p w14:paraId="5480E2F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300</w:t>
                  </w:r>
                </w:p>
              </w:tc>
              <w:tc>
                <w:tcPr>
                  <w:tcW w:w="1717" w:type="dxa"/>
                  <w:tcBorders>
                    <w:top w:val="single" w:sz="12" w:space="0" w:color="000000" w:themeColor="text1"/>
                  </w:tcBorders>
                  <w:vAlign w:val="center"/>
                </w:tcPr>
                <w:p w14:paraId="6F900E1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12" w:space="0" w:color="000000" w:themeColor="text1"/>
                    <w:bottom w:val="single" w:sz="4" w:space="0" w:color="000000" w:themeColor="text1"/>
                  </w:tcBorders>
                  <w:shd w:val="clear" w:color="auto" w:fill="auto"/>
                  <w:tcMar>
                    <w:left w:w="28" w:type="dxa"/>
                    <w:right w:w="28" w:type="dxa"/>
                  </w:tcMar>
                  <w:vAlign w:val="center"/>
                </w:tcPr>
                <w:p w14:paraId="047AA6C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7DCB4748" w14:textId="77777777" w:rsidTr="005D3DD3">
              <w:trPr>
                <w:trHeight w:val="77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37A4E5B" w14:textId="77777777" w:rsidR="00107BA4" w:rsidRPr="000B1D80" w:rsidRDefault="00107BA4" w:rsidP="00107BA4">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461CCF00" w14:textId="77777777" w:rsidR="00107BA4" w:rsidRPr="000B1D80" w:rsidRDefault="00107BA4" w:rsidP="00E35F1B">
                  <w:pPr>
                    <w:spacing w:before="0"/>
                    <w:ind w:left="13"/>
                    <w:jc w:val="left"/>
                    <w:rPr>
                      <w:rFonts w:eastAsia="Calibri" w:cs="Arial"/>
                      <w:bCs/>
                      <w:lang w:val="sr-Cyrl-CS"/>
                    </w:rPr>
                  </w:pPr>
                  <w:r w:rsidRPr="000B1D80">
                    <w:rPr>
                      <w:rFonts w:eastAsia="Calibri" w:cs="Arial"/>
                      <w:bCs/>
                      <w:lang w:val="sr-Cyrl-CS"/>
                    </w:rPr>
                    <w:t>Грађевинске конструкције</w:t>
                  </w:r>
                </w:p>
              </w:tc>
              <w:tc>
                <w:tcPr>
                  <w:tcW w:w="1372" w:type="dxa"/>
                  <w:tcBorders>
                    <w:top w:val="single" w:sz="4" w:space="0" w:color="000000" w:themeColor="text1"/>
                  </w:tcBorders>
                  <w:shd w:val="clear" w:color="auto" w:fill="FFFFFF" w:themeFill="background1"/>
                  <w:vAlign w:val="center"/>
                </w:tcPr>
                <w:p w14:paraId="5A3E19F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310</w:t>
                  </w:r>
                </w:p>
              </w:tc>
              <w:tc>
                <w:tcPr>
                  <w:tcW w:w="1717" w:type="dxa"/>
                  <w:tcBorders>
                    <w:top w:val="single" w:sz="4" w:space="0" w:color="000000" w:themeColor="text1"/>
                  </w:tcBorders>
                  <w:shd w:val="clear" w:color="auto" w:fill="FFFFFF" w:themeFill="background1"/>
                  <w:vAlign w:val="center"/>
                </w:tcPr>
                <w:p w14:paraId="1B766F2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992BF8D" w14:textId="77777777" w:rsidR="00107BA4" w:rsidRPr="000B1D80" w:rsidRDefault="007310A3"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r>
            <w:tr w:rsidR="00107BA4" w:rsidRPr="009115DA" w14:paraId="375607DF"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7A84CC" w14:textId="77777777" w:rsidR="00107BA4" w:rsidRPr="000B1D80" w:rsidRDefault="00107BA4" w:rsidP="00E35F1B">
                  <w:pPr>
                    <w:numPr>
                      <w:ilvl w:val="0"/>
                      <w:numId w:val="74"/>
                    </w:numPr>
                    <w:tabs>
                      <w:tab w:val="left" w:pos="8098"/>
                    </w:tabs>
                    <w:spacing w:before="0"/>
                    <w:ind w:left="0" w:right="170" w:firstLine="0"/>
                    <w:jc w:val="right"/>
                    <w:outlineLvl w:val="0"/>
                    <w:rPr>
                      <w:rFonts w:cs="Arial"/>
                      <w:bCs/>
                      <w:kern w:val="28"/>
                      <w:lang w:val="sr-Cyrl-CS"/>
                    </w:rPr>
                  </w:pPr>
                </w:p>
              </w:tc>
              <w:tc>
                <w:tcPr>
                  <w:tcW w:w="2734" w:type="dxa"/>
                  <w:tcBorders>
                    <w:top w:val="single" w:sz="4" w:space="0" w:color="000000" w:themeColor="text1"/>
                  </w:tcBorders>
                  <w:vAlign w:val="center"/>
                </w:tcPr>
                <w:p w14:paraId="494578D3" w14:textId="77777777" w:rsidR="00107BA4" w:rsidRPr="000B1D80" w:rsidRDefault="00107BA4" w:rsidP="00E35F1B">
                  <w:pPr>
                    <w:spacing w:before="0"/>
                    <w:ind w:left="13"/>
                    <w:jc w:val="left"/>
                    <w:rPr>
                      <w:rFonts w:eastAsia="Calibri" w:cs="Arial"/>
                      <w:bCs/>
                      <w:lang w:val="sr-Cyrl-CS"/>
                    </w:rPr>
                  </w:pPr>
                  <w:r w:rsidRPr="000B1D80">
                    <w:rPr>
                      <w:rFonts w:eastAsia="Calibri" w:cs="Arial"/>
                      <w:lang w:val="sr-Cyrl-CS"/>
                    </w:rPr>
                    <w:t>Хидротехнички системи и инсталација</w:t>
                  </w:r>
                </w:p>
              </w:tc>
              <w:tc>
                <w:tcPr>
                  <w:tcW w:w="1372" w:type="dxa"/>
                  <w:tcBorders>
                    <w:top w:val="single" w:sz="4" w:space="0" w:color="000000" w:themeColor="text1"/>
                  </w:tcBorders>
                  <w:shd w:val="clear" w:color="auto" w:fill="FFFFFF" w:themeFill="background1"/>
                  <w:vAlign w:val="center"/>
                </w:tcPr>
                <w:p w14:paraId="0939141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314</w:t>
                  </w:r>
                </w:p>
              </w:tc>
              <w:tc>
                <w:tcPr>
                  <w:tcW w:w="1717" w:type="dxa"/>
                  <w:tcBorders>
                    <w:top w:val="single" w:sz="4" w:space="0" w:color="000000" w:themeColor="text1"/>
                  </w:tcBorders>
                  <w:shd w:val="clear" w:color="auto" w:fill="FFFFFF" w:themeFill="background1"/>
                  <w:vAlign w:val="center"/>
                </w:tcPr>
                <w:p w14:paraId="6DC47D3C"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605608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6A47A4D7" w14:textId="77777777" w:rsidTr="005D3DD3">
              <w:trPr>
                <w:trHeight w:val="6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A78B925"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4.</w:t>
                  </w:r>
                </w:p>
              </w:tc>
              <w:tc>
                <w:tcPr>
                  <w:tcW w:w="2734" w:type="dxa"/>
                  <w:tcBorders>
                    <w:top w:val="single" w:sz="4" w:space="0" w:color="000000" w:themeColor="text1"/>
                  </w:tcBorders>
                  <w:vAlign w:val="center"/>
                </w:tcPr>
                <w:p w14:paraId="0463B70F"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Саобраћајнице</w:t>
                  </w:r>
                </w:p>
              </w:tc>
              <w:tc>
                <w:tcPr>
                  <w:tcW w:w="1372" w:type="dxa"/>
                  <w:tcBorders>
                    <w:top w:val="single" w:sz="4" w:space="0" w:color="000000" w:themeColor="text1"/>
                  </w:tcBorders>
                  <w:shd w:val="clear" w:color="auto" w:fill="FFFFFF" w:themeFill="background1"/>
                  <w:vAlign w:val="center"/>
                </w:tcPr>
                <w:p w14:paraId="00725C3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315</w:t>
                  </w:r>
                </w:p>
              </w:tc>
              <w:tc>
                <w:tcPr>
                  <w:tcW w:w="1717" w:type="dxa"/>
                  <w:tcBorders>
                    <w:top w:val="single" w:sz="4" w:space="0" w:color="000000" w:themeColor="text1"/>
                  </w:tcBorders>
                  <w:shd w:val="clear" w:color="auto" w:fill="FFFFFF" w:themeFill="background1"/>
                  <w:vAlign w:val="center"/>
                </w:tcPr>
                <w:p w14:paraId="3E498D4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26BE36C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47F810D5"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98BA951"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5.</w:t>
                  </w:r>
                </w:p>
              </w:tc>
              <w:tc>
                <w:tcPr>
                  <w:tcW w:w="2734" w:type="dxa"/>
                  <w:tcBorders>
                    <w:top w:val="single" w:sz="4" w:space="0" w:color="000000" w:themeColor="text1"/>
                  </w:tcBorders>
                  <w:vAlign w:val="center"/>
                </w:tcPr>
                <w:p w14:paraId="5DEB60C4"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Геодетски радови</w:t>
                  </w:r>
                </w:p>
              </w:tc>
              <w:tc>
                <w:tcPr>
                  <w:tcW w:w="1372" w:type="dxa"/>
                  <w:tcBorders>
                    <w:top w:val="single" w:sz="4" w:space="0" w:color="000000" w:themeColor="text1"/>
                  </w:tcBorders>
                  <w:shd w:val="clear" w:color="auto" w:fill="FFFFFF" w:themeFill="background1"/>
                  <w:vAlign w:val="center"/>
                </w:tcPr>
                <w:p w14:paraId="29EC1EF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372</w:t>
                  </w:r>
                </w:p>
              </w:tc>
              <w:tc>
                <w:tcPr>
                  <w:tcW w:w="1717" w:type="dxa"/>
                  <w:tcBorders>
                    <w:top w:val="single" w:sz="4" w:space="0" w:color="000000" w:themeColor="text1"/>
                  </w:tcBorders>
                  <w:shd w:val="clear" w:color="auto" w:fill="FFFFFF" w:themeFill="background1"/>
                  <w:vAlign w:val="center"/>
                </w:tcPr>
                <w:p w14:paraId="626CA27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7CA102D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7D387382"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12AAA3E8"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6.</w:t>
                  </w:r>
                </w:p>
              </w:tc>
              <w:tc>
                <w:tcPr>
                  <w:tcW w:w="2734" w:type="dxa"/>
                  <w:tcBorders>
                    <w:top w:val="single" w:sz="4" w:space="0" w:color="000000" w:themeColor="text1"/>
                  </w:tcBorders>
                  <w:vAlign w:val="center"/>
                </w:tcPr>
                <w:p w14:paraId="375EBDAB"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Технолошко-машинска постројења </w:t>
                  </w:r>
                </w:p>
              </w:tc>
              <w:tc>
                <w:tcPr>
                  <w:tcW w:w="1372" w:type="dxa"/>
                  <w:tcBorders>
                    <w:top w:val="single" w:sz="4" w:space="0" w:color="000000" w:themeColor="text1"/>
                  </w:tcBorders>
                  <w:shd w:val="clear" w:color="auto" w:fill="FFFFFF" w:themeFill="background1"/>
                  <w:vAlign w:val="center"/>
                </w:tcPr>
                <w:p w14:paraId="489F206A"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330</w:t>
                  </w:r>
                </w:p>
              </w:tc>
              <w:tc>
                <w:tcPr>
                  <w:tcW w:w="1717" w:type="dxa"/>
                  <w:tcBorders>
                    <w:top w:val="single" w:sz="4" w:space="0" w:color="000000" w:themeColor="text1"/>
                  </w:tcBorders>
                  <w:shd w:val="clear" w:color="auto" w:fill="FFFFFF" w:themeFill="background1"/>
                  <w:vAlign w:val="center"/>
                </w:tcPr>
                <w:p w14:paraId="1BAB4D70"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5</w:t>
                  </w:r>
                </w:p>
              </w:tc>
              <w:tc>
                <w:tcPr>
                  <w:tcW w:w="1645" w:type="dxa"/>
                  <w:tcBorders>
                    <w:top w:val="single" w:sz="4" w:space="0" w:color="000000" w:themeColor="text1"/>
                    <w:bottom w:val="single" w:sz="4" w:space="0" w:color="000000" w:themeColor="text1"/>
                  </w:tcBorders>
                  <w:shd w:val="clear" w:color="auto" w:fill="FFFFFF" w:themeFill="background1"/>
                  <w:tcMar>
                    <w:left w:w="28" w:type="dxa"/>
                    <w:right w:w="28" w:type="dxa"/>
                  </w:tcMar>
                  <w:vAlign w:val="center"/>
                </w:tcPr>
                <w:p w14:paraId="15C68DBE" w14:textId="77777777" w:rsidR="00107BA4" w:rsidRPr="000B1D80" w:rsidRDefault="003B3980"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r>
            <w:tr w:rsidR="00107BA4" w:rsidRPr="009115DA" w14:paraId="66627633"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79B438FC"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7.</w:t>
                  </w:r>
                </w:p>
              </w:tc>
              <w:tc>
                <w:tcPr>
                  <w:tcW w:w="2734" w:type="dxa"/>
                  <w:tcBorders>
                    <w:top w:val="single" w:sz="4" w:space="0" w:color="000000" w:themeColor="text1"/>
                  </w:tcBorders>
                  <w:vAlign w:val="center"/>
                </w:tcPr>
                <w:p w14:paraId="11FB1802"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Машинске инсталације хидротехничких објаката</w:t>
                  </w:r>
                </w:p>
              </w:tc>
              <w:tc>
                <w:tcPr>
                  <w:tcW w:w="1372" w:type="dxa"/>
                  <w:tcBorders>
                    <w:top w:val="single" w:sz="4" w:space="0" w:color="000000" w:themeColor="text1"/>
                  </w:tcBorders>
                  <w:shd w:val="clear" w:color="auto" w:fill="FFFFFF" w:themeFill="background1"/>
                  <w:vAlign w:val="center"/>
                </w:tcPr>
                <w:p w14:paraId="68D4ACF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332</w:t>
                  </w:r>
                </w:p>
              </w:tc>
              <w:tc>
                <w:tcPr>
                  <w:tcW w:w="1717" w:type="dxa"/>
                  <w:tcBorders>
                    <w:top w:val="single" w:sz="4" w:space="0" w:color="000000" w:themeColor="text1"/>
                  </w:tcBorders>
                  <w:shd w:val="clear" w:color="auto" w:fill="FFFFFF" w:themeFill="background1"/>
                  <w:vAlign w:val="center"/>
                </w:tcPr>
                <w:p w14:paraId="41FC47F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661861B"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4DCD56C1"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6A5D6BCD"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8.</w:t>
                  </w:r>
                </w:p>
              </w:tc>
              <w:tc>
                <w:tcPr>
                  <w:tcW w:w="2734" w:type="dxa"/>
                  <w:tcBorders>
                    <w:top w:val="single" w:sz="4" w:space="0" w:color="000000" w:themeColor="text1"/>
                  </w:tcBorders>
                  <w:vAlign w:val="center"/>
                </w:tcPr>
                <w:p w14:paraId="1CFD792E"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Транспортна средстава </w:t>
                  </w:r>
                </w:p>
              </w:tc>
              <w:tc>
                <w:tcPr>
                  <w:tcW w:w="1372" w:type="dxa"/>
                  <w:tcBorders>
                    <w:top w:val="single" w:sz="4" w:space="0" w:color="000000" w:themeColor="text1"/>
                  </w:tcBorders>
                  <w:shd w:val="clear" w:color="auto" w:fill="FFFFFF" w:themeFill="background1"/>
                  <w:vAlign w:val="center"/>
                </w:tcPr>
                <w:p w14:paraId="431EAE28"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333</w:t>
                  </w:r>
                </w:p>
              </w:tc>
              <w:tc>
                <w:tcPr>
                  <w:tcW w:w="1717" w:type="dxa"/>
                  <w:tcBorders>
                    <w:top w:val="single" w:sz="4" w:space="0" w:color="000000" w:themeColor="text1"/>
                  </w:tcBorders>
                  <w:shd w:val="clear" w:color="auto" w:fill="FFFFFF" w:themeFill="background1"/>
                  <w:vAlign w:val="center"/>
                </w:tcPr>
                <w:p w14:paraId="0B0C033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66E3D77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5EB5364B"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9860D3E"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lastRenderedPageBreak/>
                    <w:t>9.</w:t>
                  </w:r>
                </w:p>
              </w:tc>
              <w:tc>
                <w:tcPr>
                  <w:tcW w:w="2734" w:type="dxa"/>
                  <w:tcBorders>
                    <w:top w:val="single" w:sz="4" w:space="0" w:color="000000" w:themeColor="text1"/>
                  </w:tcBorders>
                  <w:vAlign w:val="center"/>
                </w:tcPr>
                <w:p w14:paraId="06B6E948"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 xml:space="preserve">Технолошке инсталација </w:t>
                  </w:r>
                </w:p>
              </w:tc>
              <w:tc>
                <w:tcPr>
                  <w:tcW w:w="1372" w:type="dxa"/>
                  <w:tcBorders>
                    <w:top w:val="single" w:sz="4" w:space="0" w:color="000000" w:themeColor="text1"/>
                  </w:tcBorders>
                  <w:shd w:val="clear" w:color="auto" w:fill="FFFFFF" w:themeFill="background1"/>
                  <w:vAlign w:val="center"/>
                </w:tcPr>
                <w:p w14:paraId="322015E5"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371</w:t>
                  </w:r>
                </w:p>
              </w:tc>
              <w:tc>
                <w:tcPr>
                  <w:tcW w:w="1717" w:type="dxa"/>
                  <w:tcBorders>
                    <w:top w:val="single" w:sz="4" w:space="0" w:color="000000" w:themeColor="text1"/>
                  </w:tcBorders>
                  <w:shd w:val="clear" w:color="auto" w:fill="FFFFFF" w:themeFill="background1"/>
                  <w:vAlign w:val="center"/>
                </w:tcPr>
                <w:p w14:paraId="13F4C883" w14:textId="0687FBED" w:rsidR="00107BA4" w:rsidRPr="00190924" w:rsidRDefault="00190924" w:rsidP="00E35F1B">
                  <w:pPr>
                    <w:tabs>
                      <w:tab w:val="left" w:pos="8098"/>
                    </w:tabs>
                    <w:spacing w:before="0"/>
                    <w:ind w:left="148" w:hanging="180"/>
                    <w:jc w:val="center"/>
                    <w:outlineLvl w:val="0"/>
                    <w:rPr>
                      <w:rFonts w:cs="Arial"/>
                      <w:bCs/>
                      <w:kern w:val="28"/>
                    </w:rPr>
                  </w:pPr>
                  <w:r>
                    <w:rPr>
                      <w:rFonts w:cs="Arial"/>
                      <w:bCs/>
                      <w:kern w:val="28"/>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30BD06A8" w14:textId="77777777" w:rsidR="00107BA4" w:rsidRPr="000B1D80" w:rsidRDefault="007310A3"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63260ED9" w14:textId="77777777" w:rsidTr="005D3DD3">
              <w:trPr>
                <w:trHeight w:val="756"/>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68F0BE39"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10.</w:t>
                  </w:r>
                </w:p>
              </w:tc>
              <w:tc>
                <w:tcPr>
                  <w:tcW w:w="2734" w:type="dxa"/>
                  <w:tcBorders>
                    <w:top w:val="single" w:sz="4" w:space="0" w:color="000000" w:themeColor="text1"/>
                  </w:tcBorders>
                  <w:vAlign w:val="center"/>
                </w:tcPr>
                <w:p w14:paraId="76BE8EE2"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Електроенергетске инсталaција ниског и средњег напона</w:t>
                  </w:r>
                </w:p>
              </w:tc>
              <w:tc>
                <w:tcPr>
                  <w:tcW w:w="1372" w:type="dxa"/>
                  <w:tcBorders>
                    <w:top w:val="single" w:sz="4" w:space="0" w:color="000000" w:themeColor="text1"/>
                  </w:tcBorders>
                  <w:shd w:val="clear" w:color="auto" w:fill="FFFFFF" w:themeFill="background1"/>
                  <w:vAlign w:val="center"/>
                </w:tcPr>
                <w:p w14:paraId="077C6FD0"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350</w:t>
                  </w:r>
                </w:p>
              </w:tc>
              <w:tc>
                <w:tcPr>
                  <w:tcW w:w="1717" w:type="dxa"/>
                  <w:tcBorders>
                    <w:top w:val="single" w:sz="4" w:space="0" w:color="000000" w:themeColor="text1"/>
                  </w:tcBorders>
                  <w:shd w:val="clear" w:color="auto" w:fill="FFFFFF" w:themeFill="background1"/>
                  <w:vAlign w:val="center"/>
                </w:tcPr>
                <w:p w14:paraId="4BDA2DD8"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FFFFFF" w:themeFill="background1"/>
                  <w:tcMar>
                    <w:left w:w="28" w:type="dxa"/>
                    <w:right w:w="28" w:type="dxa"/>
                  </w:tcMar>
                  <w:vAlign w:val="center"/>
                </w:tcPr>
                <w:p w14:paraId="0C1D828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03A4680A" w14:textId="77777777" w:rsidTr="005D3DD3">
              <w:trPr>
                <w:trHeight w:val="859"/>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46147A71"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11.</w:t>
                  </w:r>
                </w:p>
              </w:tc>
              <w:tc>
                <w:tcPr>
                  <w:tcW w:w="2734" w:type="dxa"/>
                  <w:tcBorders>
                    <w:top w:val="single" w:sz="4" w:space="0" w:color="000000" w:themeColor="text1"/>
                    <w:bottom w:val="single" w:sz="4" w:space="0" w:color="auto"/>
                  </w:tcBorders>
                  <w:vAlign w:val="center"/>
                </w:tcPr>
                <w:p w14:paraId="1AAA1233"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Електроенергетске инсталaција високог напона</w:t>
                  </w:r>
                </w:p>
              </w:tc>
              <w:tc>
                <w:tcPr>
                  <w:tcW w:w="1372" w:type="dxa"/>
                  <w:tcBorders>
                    <w:top w:val="single" w:sz="4" w:space="0" w:color="000000" w:themeColor="text1"/>
                  </w:tcBorders>
                  <w:vAlign w:val="center"/>
                </w:tcPr>
                <w:p w14:paraId="0988FD81"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351</w:t>
                  </w:r>
                </w:p>
              </w:tc>
              <w:tc>
                <w:tcPr>
                  <w:tcW w:w="1717" w:type="dxa"/>
                  <w:tcBorders>
                    <w:top w:val="single" w:sz="4" w:space="0" w:color="000000" w:themeColor="text1"/>
                  </w:tcBorders>
                  <w:vAlign w:val="center"/>
                </w:tcPr>
                <w:p w14:paraId="67720292"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right w:val="single" w:sz="12" w:space="0" w:color="000000" w:themeColor="text1"/>
                  </w:tcBorders>
                  <w:shd w:val="clear" w:color="auto" w:fill="auto"/>
                  <w:tcMar>
                    <w:left w:w="28" w:type="dxa"/>
                    <w:right w:w="28" w:type="dxa"/>
                  </w:tcMar>
                  <w:vAlign w:val="center"/>
                </w:tcPr>
                <w:p w14:paraId="1BD98A89"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740D4982" w14:textId="77777777" w:rsidTr="005D3DD3">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5537F8EF"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12.</w:t>
                  </w:r>
                </w:p>
              </w:tc>
              <w:tc>
                <w:tcPr>
                  <w:tcW w:w="2734" w:type="dxa"/>
                  <w:tcBorders>
                    <w:top w:val="single" w:sz="4" w:space="0" w:color="auto"/>
                    <w:bottom w:val="single" w:sz="4" w:space="0" w:color="000000" w:themeColor="text1"/>
                  </w:tcBorders>
                  <w:vAlign w:val="center"/>
                </w:tcPr>
                <w:p w14:paraId="5F55D698"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Инсталације управљања електромоторним погонима – аутоматика, мерење и регулација</w:t>
                  </w:r>
                </w:p>
              </w:tc>
              <w:tc>
                <w:tcPr>
                  <w:tcW w:w="1372" w:type="dxa"/>
                  <w:tcBorders>
                    <w:top w:val="single" w:sz="4" w:space="0" w:color="auto"/>
                    <w:bottom w:val="single" w:sz="4" w:space="0" w:color="000000" w:themeColor="text1"/>
                  </w:tcBorders>
                  <w:vAlign w:val="center"/>
                </w:tcPr>
                <w:p w14:paraId="7B166307"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352</w:t>
                  </w:r>
                </w:p>
              </w:tc>
              <w:tc>
                <w:tcPr>
                  <w:tcW w:w="1717" w:type="dxa"/>
                  <w:tcBorders>
                    <w:top w:val="single" w:sz="4" w:space="0" w:color="auto"/>
                    <w:bottom w:val="single" w:sz="4" w:space="0" w:color="000000" w:themeColor="text1"/>
                  </w:tcBorders>
                  <w:vAlign w:val="center"/>
                </w:tcPr>
                <w:p w14:paraId="24E1ED45"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2</w:t>
                  </w:r>
                </w:p>
              </w:tc>
              <w:tc>
                <w:tcPr>
                  <w:tcW w:w="1645" w:type="dxa"/>
                  <w:tcBorders>
                    <w:top w:val="single" w:sz="4" w:space="0" w:color="000000" w:themeColor="text1"/>
                    <w:bottom w:val="single" w:sz="4" w:space="0" w:color="000000" w:themeColor="text1"/>
                  </w:tcBorders>
                  <w:shd w:val="clear" w:color="auto" w:fill="auto"/>
                  <w:tcMar>
                    <w:left w:w="28" w:type="dxa"/>
                    <w:right w:w="28" w:type="dxa"/>
                  </w:tcMar>
                  <w:vAlign w:val="center"/>
                </w:tcPr>
                <w:p w14:paraId="0A582EEF"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0692807E" w14:textId="77777777" w:rsidTr="005D3DD3">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3CC9F364"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13.</w:t>
                  </w:r>
                </w:p>
              </w:tc>
              <w:tc>
                <w:tcPr>
                  <w:tcW w:w="2734" w:type="dxa"/>
                  <w:tcBorders>
                    <w:top w:val="single" w:sz="4" w:space="0" w:color="000000" w:themeColor="text1"/>
                    <w:bottom w:val="single" w:sz="4" w:space="0" w:color="auto"/>
                  </w:tcBorders>
                  <w:vAlign w:val="center"/>
                </w:tcPr>
                <w:p w14:paraId="2A8B2436"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Телекомуникационе мреже и системи</w:t>
                  </w:r>
                </w:p>
              </w:tc>
              <w:tc>
                <w:tcPr>
                  <w:tcW w:w="1372" w:type="dxa"/>
                  <w:tcBorders>
                    <w:top w:val="single" w:sz="4" w:space="0" w:color="000000" w:themeColor="text1"/>
                  </w:tcBorders>
                  <w:vAlign w:val="center"/>
                </w:tcPr>
                <w:p w14:paraId="36F90023"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353</w:t>
                  </w:r>
                </w:p>
              </w:tc>
              <w:tc>
                <w:tcPr>
                  <w:tcW w:w="1717" w:type="dxa"/>
                  <w:tcBorders>
                    <w:top w:val="single" w:sz="4" w:space="0" w:color="000000" w:themeColor="text1"/>
                  </w:tcBorders>
                  <w:vAlign w:val="center"/>
                </w:tcPr>
                <w:p w14:paraId="0987145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1E24D881"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r>
            <w:tr w:rsidR="00107BA4" w:rsidRPr="009115DA" w14:paraId="2C5194D5" w14:textId="77777777" w:rsidTr="002C62FC">
              <w:trPr>
                <w:trHeight w:val="879"/>
              </w:trPr>
              <w:tc>
                <w:tcPr>
                  <w:tcW w:w="732" w:type="dxa"/>
                  <w:tcBorders>
                    <w:top w:val="single" w:sz="4" w:space="0" w:color="auto"/>
                    <w:bottom w:val="single" w:sz="4" w:space="0" w:color="000000" w:themeColor="text1"/>
                  </w:tcBorders>
                  <w:shd w:val="clear" w:color="auto" w:fill="auto"/>
                  <w:tcMar>
                    <w:left w:w="28" w:type="dxa"/>
                    <w:right w:w="28" w:type="dxa"/>
                  </w:tcMar>
                  <w:vAlign w:val="center"/>
                </w:tcPr>
                <w:p w14:paraId="3D581B05" w14:textId="77777777" w:rsidR="00107BA4" w:rsidRPr="000B1D80" w:rsidRDefault="00107BA4" w:rsidP="00E35F1B">
                  <w:pPr>
                    <w:tabs>
                      <w:tab w:val="left" w:pos="8098"/>
                    </w:tabs>
                    <w:spacing w:before="0"/>
                    <w:ind w:right="170"/>
                    <w:jc w:val="right"/>
                    <w:outlineLvl w:val="0"/>
                    <w:rPr>
                      <w:rFonts w:cs="Arial"/>
                      <w:bCs/>
                      <w:kern w:val="28"/>
                      <w:lang w:val="sr-Cyrl-CS"/>
                    </w:rPr>
                  </w:pPr>
                  <w:r w:rsidRPr="000B1D80">
                    <w:rPr>
                      <w:rFonts w:cs="Arial"/>
                      <w:bCs/>
                      <w:kern w:val="28"/>
                      <w:lang w:val="sr-Cyrl-CS"/>
                    </w:rPr>
                    <w:t>14.</w:t>
                  </w:r>
                </w:p>
              </w:tc>
              <w:tc>
                <w:tcPr>
                  <w:tcW w:w="2734" w:type="dxa"/>
                  <w:tcBorders>
                    <w:top w:val="single" w:sz="4" w:space="0" w:color="auto"/>
                    <w:bottom w:val="single" w:sz="4" w:space="0" w:color="000000" w:themeColor="text1"/>
                  </w:tcBorders>
                  <w:vAlign w:val="center"/>
                </w:tcPr>
                <w:p w14:paraId="78115FF6" w14:textId="77777777" w:rsidR="00107BA4" w:rsidRPr="000B1D80" w:rsidRDefault="00107BA4" w:rsidP="00E35F1B">
                  <w:pPr>
                    <w:spacing w:before="0"/>
                    <w:ind w:left="13"/>
                    <w:jc w:val="left"/>
                    <w:rPr>
                      <w:rFonts w:eastAsia="Calibri" w:cs="Arial"/>
                      <w:lang w:val="sr-Cyrl-CS"/>
                    </w:rPr>
                  </w:pPr>
                  <w:r w:rsidRPr="000B1D80">
                    <w:rPr>
                      <w:rFonts w:eastAsia="Calibri" w:cs="Arial"/>
                      <w:lang w:val="sr-Cyrl-CS"/>
                    </w:rPr>
                    <w:t>Координатор мера безбедности и здравља на раду у фази пројектовања</w:t>
                  </w:r>
                </w:p>
              </w:tc>
              <w:tc>
                <w:tcPr>
                  <w:tcW w:w="1372" w:type="dxa"/>
                  <w:tcBorders>
                    <w:top w:val="single" w:sz="4" w:space="0" w:color="auto"/>
                    <w:bottom w:val="single" w:sz="4" w:space="0" w:color="000000" w:themeColor="text1"/>
                  </w:tcBorders>
                  <w:vAlign w:val="center"/>
                </w:tcPr>
                <w:p w14:paraId="4D9B55B4"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Положен стручни испит</w:t>
                  </w:r>
                </w:p>
              </w:tc>
              <w:tc>
                <w:tcPr>
                  <w:tcW w:w="1717" w:type="dxa"/>
                  <w:tcBorders>
                    <w:top w:val="single" w:sz="4" w:space="0" w:color="auto"/>
                    <w:bottom w:val="single" w:sz="4" w:space="0" w:color="000000" w:themeColor="text1"/>
                  </w:tcBorders>
                  <w:vAlign w:val="center"/>
                </w:tcPr>
                <w:p w14:paraId="5B33C59D"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auto"/>
                    <w:bottom w:val="single" w:sz="4" w:space="0" w:color="000000" w:themeColor="text1"/>
                  </w:tcBorders>
                  <w:shd w:val="clear" w:color="auto" w:fill="auto"/>
                  <w:tcMar>
                    <w:left w:w="28" w:type="dxa"/>
                    <w:right w:w="28" w:type="dxa"/>
                  </w:tcMar>
                  <w:vAlign w:val="center"/>
                </w:tcPr>
                <w:p w14:paraId="6C30EF19" w14:textId="77777777" w:rsidR="00107BA4" w:rsidRPr="000B1D80" w:rsidRDefault="00107BA4" w:rsidP="00E35F1B">
                  <w:pPr>
                    <w:tabs>
                      <w:tab w:val="left" w:pos="8098"/>
                    </w:tabs>
                    <w:spacing w:before="0"/>
                    <w:ind w:left="148" w:hanging="180"/>
                    <w:jc w:val="center"/>
                    <w:outlineLvl w:val="0"/>
                    <w:rPr>
                      <w:rFonts w:cs="Arial"/>
                      <w:bCs/>
                      <w:kern w:val="28"/>
                    </w:rPr>
                  </w:pPr>
                  <w:r w:rsidRPr="000B1D80">
                    <w:rPr>
                      <w:rFonts w:cs="Arial"/>
                      <w:bCs/>
                      <w:kern w:val="28"/>
                    </w:rPr>
                    <w:t>-</w:t>
                  </w:r>
                </w:p>
              </w:tc>
            </w:tr>
            <w:tr w:rsidR="00107BA4" w:rsidRPr="009115DA" w14:paraId="716F6BEE" w14:textId="77777777" w:rsidTr="002C62FC">
              <w:trPr>
                <w:trHeight w:val="227"/>
              </w:trPr>
              <w:tc>
                <w:tcPr>
                  <w:tcW w:w="732" w:type="dxa"/>
                  <w:tcBorders>
                    <w:top w:val="single" w:sz="4" w:space="0" w:color="000000" w:themeColor="text1"/>
                    <w:bottom w:val="single" w:sz="4" w:space="0" w:color="auto"/>
                  </w:tcBorders>
                  <w:shd w:val="clear" w:color="auto" w:fill="auto"/>
                  <w:tcMar>
                    <w:left w:w="28" w:type="dxa"/>
                    <w:right w:w="28" w:type="dxa"/>
                  </w:tcMar>
                  <w:vAlign w:val="center"/>
                </w:tcPr>
                <w:p w14:paraId="50C787DE" w14:textId="77777777" w:rsidR="00107BA4" w:rsidRPr="000B1D80" w:rsidRDefault="00107BA4" w:rsidP="003C11F1">
                  <w:pPr>
                    <w:tabs>
                      <w:tab w:val="left" w:pos="8098"/>
                    </w:tabs>
                    <w:spacing w:before="0"/>
                    <w:ind w:right="170"/>
                    <w:jc w:val="right"/>
                    <w:outlineLvl w:val="0"/>
                    <w:rPr>
                      <w:rFonts w:cs="Arial"/>
                      <w:bCs/>
                      <w:kern w:val="28"/>
                      <w:lang w:val="sr-Cyrl-CS"/>
                    </w:rPr>
                  </w:pPr>
                  <w:r w:rsidRPr="000B1D80">
                    <w:rPr>
                      <w:rFonts w:cs="Arial"/>
                      <w:bCs/>
                      <w:kern w:val="28"/>
                      <w:lang w:val="sr-Cyrl-CS"/>
                    </w:rPr>
                    <w:t>15.</w:t>
                  </w:r>
                </w:p>
              </w:tc>
              <w:tc>
                <w:tcPr>
                  <w:tcW w:w="2734" w:type="dxa"/>
                  <w:tcBorders>
                    <w:top w:val="single" w:sz="4" w:space="0" w:color="000000" w:themeColor="text1"/>
                    <w:bottom w:val="single" w:sz="4" w:space="0" w:color="auto"/>
                  </w:tcBorders>
                  <w:vAlign w:val="center"/>
                </w:tcPr>
                <w:p w14:paraId="11B43D59" w14:textId="77777777" w:rsidR="00107BA4" w:rsidRPr="000B1D80" w:rsidRDefault="00107BA4" w:rsidP="002C62FC">
                  <w:pPr>
                    <w:pStyle w:val="wyq050---odeljak"/>
                    <w:spacing w:before="0" w:beforeAutospacing="0" w:after="0" w:afterAutospacing="0"/>
                    <w:rPr>
                      <w:rFonts w:ascii="Arial" w:eastAsia="Calibri" w:hAnsi="Arial" w:cs="Arial"/>
                      <w:sz w:val="22"/>
                      <w:szCs w:val="22"/>
                      <w:lang w:val="sr-Cyrl-CS"/>
                    </w:rPr>
                  </w:pPr>
                  <w:bookmarkStart w:id="20" w:name="str_6"/>
                  <w:bookmarkEnd w:id="20"/>
                  <w:r w:rsidRPr="000B1D80">
                    <w:rPr>
                      <w:rFonts w:ascii="Arial" w:hAnsi="Arial" w:cs="Arial"/>
                      <w:sz w:val="22"/>
                      <w:szCs w:val="22"/>
                    </w:rPr>
                    <w:t>Израда Главног пројекта заштите од пожара</w:t>
                  </w:r>
                  <w:bookmarkStart w:id="21" w:name="str_7"/>
                  <w:bookmarkEnd w:id="21"/>
                </w:p>
              </w:tc>
              <w:tc>
                <w:tcPr>
                  <w:tcW w:w="1372" w:type="dxa"/>
                  <w:tcBorders>
                    <w:top w:val="single" w:sz="4" w:space="0" w:color="000000" w:themeColor="text1"/>
                    <w:bottom w:val="single" w:sz="4" w:space="0" w:color="auto"/>
                  </w:tcBorders>
                  <w:vAlign w:val="center"/>
                </w:tcPr>
                <w:p w14:paraId="4AA22FCF" w14:textId="77777777" w:rsidR="00D13C4C" w:rsidRPr="000B1D80" w:rsidRDefault="00D13C4C" w:rsidP="00D13C4C">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4B11060B" w14:textId="77777777" w:rsidR="00107BA4" w:rsidRPr="000B1D80" w:rsidRDefault="00D13C4C" w:rsidP="00D13C4C">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000000" w:themeColor="text1"/>
                    <w:bottom w:val="single" w:sz="4" w:space="0" w:color="auto"/>
                  </w:tcBorders>
                  <w:vAlign w:val="center"/>
                </w:tcPr>
                <w:p w14:paraId="6721B8C6" w14:textId="77777777" w:rsidR="00107BA4" w:rsidRPr="000B1D80" w:rsidRDefault="00107BA4" w:rsidP="003C11F1">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p>
              </w:tc>
              <w:tc>
                <w:tcPr>
                  <w:tcW w:w="1645" w:type="dxa"/>
                  <w:tcBorders>
                    <w:top w:val="single" w:sz="4" w:space="0" w:color="000000" w:themeColor="text1"/>
                    <w:bottom w:val="single" w:sz="4" w:space="0" w:color="auto"/>
                  </w:tcBorders>
                  <w:shd w:val="clear" w:color="auto" w:fill="auto"/>
                  <w:tcMar>
                    <w:left w:w="28" w:type="dxa"/>
                    <w:right w:w="28" w:type="dxa"/>
                  </w:tcMar>
                  <w:vAlign w:val="center"/>
                </w:tcPr>
                <w:p w14:paraId="13BA6989" w14:textId="77777777" w:rsidR="00107BA4" w:rsidRPr="000B1D80" w:rsidRDefault="00107BA4" w:rsidP="00107BA4">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r w:rsidR="00107BA4" w:rsidRPr="009115DA" w14:paraId="276A751E" w14:textId="77777777" w:rsidTr="002C62FC">
              <w:trPr>
                <w:trHeight w:val="227"/>
              </w:trPr>
              <w:tc>
                <w:tcPr>
                  <w:tcW w:w="732" w:type="dxa"/>
                  <w:tcBorders>
                    <w:top w:val="single" w:sz="4" w:space="0" w:color="auto"/>
                    <w:bottom w:val="single" w:sz="12" w:space="0" w:color="auto"/>
                  </w:tcBorders>
                  <w:shd w:val="clear" w:color="auto" w:fill="auto"/>
                  <w:tcMar>
                    <w:left w:w="28" w:type="dxa"/>
                    <w:right w:w="28" w:type="dxa"/>
                  </w:tcMar>
                  <w:vAlign w:val="center"/>
                </w:tcPr>
                <w:p w14:paraId="5A8C8E62" w14:textId="77777777" w:rsidR="00107BA4" w:rsidRPr="000B1D80" w:rsidRDefault="007310A3" w:rsidP="00E35F1B">
                  <w:pPr>
                    <w:tabs>
                      <w:tab w:val="left" w:pos="8098"/>
                    </w:tabs>
                    <w:spacing w:before="0"/>
                    <w:ind w:right="170"/>
                    <w:jc w:val="right"/>
                    <w:outlineLvl w:val="0"/>
                    <w:rPr>
                      <w:rFonts w:cs="Arial"/>
                      <w:bCs/>
                      <w:kern w:val="28"/>
                      <w:lang w:val="sr-Cyrl-CS"/>
                    </w:rPr>
                  </w:pPr>
                  <w:r w:rsidRPr="000B1D80">
                    <w:rPr>
                      <w:rFonts w:cs="Arial"/>
                      <w:bCs/>
                      <w:kern w:val="28"/>
                      <w:lang w:val="sr-Cyrl-CS"/>
                    </w:rPr>
                    <w:t>16</w:t>
                  </w:r>
                  <w:r w:rsidR="00107BA4" w:rsidRPr="000B1D80">
                    <w:rPr>
                      <w:rFonts w:cs="Arial"/>
                      <w:bCs/>
                      <w:kern w:val="28"/>
                      <w:lang w:val="sr-Cyrl-CS"/>
                    </w:rPr>
                    <w:t>.</w:t>
                  </w:r>
                </w:p>
              </w:tc>
              <w:tc>
                <w:tcPr>
                  <w:tcW w:w="2734" w:type="dxa"/>
                  <w:tcBorders>
                    <w:top w:val="single" w:sz="4" w:space="0" w:color="auto"/>
                    <w:bottom w:val="single" w:sz="12" w:space="0" w:color="auto"/>
                  </w:tcBorders>
                  <w:vAlign w:val="center"/>
                </w:tcPr>
                <w:p w14:paraId="5D3F286E" w14:textId="77777777" w:rsidR="00107BA4" w:rsidRPr="000B1D80" w:rsidRDefault="00107BA4" w:rsidP="00D13C4C">
                  <w:pPr>
                    <w:spacing w:before="0"/>
                    <w:ind w:left="13"/>
                    <w:jc w:val="left"/>
                    <w:rPr>
                      <w:rFonts w:eastAsia="Calibri" w:cs="Arial"/>
                      <w:lang w:val="sr-Cyrl-CS"/>
                    </w:rPr>
                  </w:pPr>
                  <w:r w:rsidRPr="000B1D80">
                    <w:rPr>
                      <w:rFonts w:cs="Arial"/>
                    </w:rPr>
                    <w:t xml:space="preserve">Израда пројектне документације из области заштите од пожара </w:t>
                  </w:r>
                </w:p>
              </w:tc>
              <w:tc>
                <w:tcPr>
                  <w:tcW w:w="1372" w:type="dxa"/>
                  <w:tcBorders>
                    <w:top w:val="single" w:sz="4" w:space="0" w:color="auto"/>
                    <w:bottom w:val="single" w:sz="12" w:space="0" w:color="auto"/>
                  </w:tcBorders>
                  <w:vAlign w:val="center"/>
                </w:tcPr>
                <w:p w14:paraId="5AFEF434" w14:textId="77777777" w:rsidR="00D13C4C" w:rsidRPr="000B1D80" w:rsidRDefault="00D13C4C" w:rsidP="00D13C4C">
                  <w:pPr>
                    <w:tabs>
                      <w:tab w:val="left" w:pos="8098"/>
                    </w:tabs>
                    <w:spacing w:before="0"/>
                    <w:ind w:left="148" w:hanging="180"/>
                    <w:jc w:val="center"/>
                    <w:outlineLvl w:val="0"/>
                    <w:rPr>
                      <w:rFonts w:cs="Arial"/>
                      <w:bCs/>
                      <w:kern w:val="28"/>
                      <w:lang w:val="sr-Cyrl-CS"/>
                    </w:rPr>
                  </w:pPr>
                  <w:r>
                    <w:rPr>
                      <w:rFonts w:cs="Arial"/>
                      <w:bCs/>
                      <w:kern w:val="28"/>
                      <w:lang w:val="sr-Cyrl-CS"/>
                    </w:rPr>
                    <w:t>Лиценца за израду главног пројекта за заштиту од пожара</w:t>
                  </w:r>
                </w:p>
                <w:p w14:paraId="01EB4C7B" w14:textId="77777777" w:rsidR="00107BA4" w:rsidRPr="000B1D80" w:rsidRDefault="00D13C4C" w:rsidP="00D13C4C">
                  <w:pPr>
                    <w:tabs>
                      <w:tab w:val="left" w:pos="8098"/>
                    </w:tabs>
                    <w:spacing w:before="0"/>
                    <w:ind w:left="148" w:hanging="180"/>
                    <w:jc w:val="center"/>
                    <w:outlineLvl w:val="0"/>
                    <w:rPr>
                      <w:rFonts w:cs="Arial"/>
                      <w:bCs/>
                      <w:kern w:val="28"/>
                      <w:lang w:val="sr-Cyrl-CS"/>
                    </w:rPr>
                  </w:pPr>
                  <w:r w:rsidRPr="000B1D80">
                    <w:rPr>
                      <w:rFonts w:cs="Arial"/>
                      <w:bCs/>
                      <w:kern w:val="28"/>
                      <w:lang w:val="sr-Cyrl-CS"/>
                    </w:rPr>
                    <w:t>(МУП)</w:t>
                  </w:r>
                </w:p>
              </w:tc>
              <w:tc>
                <w:tcPr>
                  <w:tcW w:w="1717" w:type="dxa"/>
                  <w:tcBorders>
                    <w:top w:val="single" w:sz="4" w:space="0" w:color="auto"/>
                    <w:bottom w:val="single" w:sz="12" w:space="0" w:color="auto"/>
                  </w:tcBorders>
                  <w:vAlign w:val="center"/>
                </w:tcPr>
                <w:p w14:paraId="3AE1B924"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1</w:t>
                  </w:r>
                  <w:r w:rsidR="003B3980" w:rsidRPr="000B1D80">
                    <w:rPr>
                      <w:rFonts w:cs="Arial"/>
                      <w:bCs/>
                      <w:kern w:val="28"/>
                      <w:lang w:val="sr-Cyrl-CS"/>
                    </w:rPr>
                    <w:t>*</w:t>
                  </w:r>
                </w:p>
                <w:p w14:paraId="0088653D" w14:textId="77777777" w:rsidR="003B3980" w:rsidRPr="000B1D80" w:rsidRDefault="003B3980" w:rsidP="00E35F1B">
                  <w:pPr>
                    <w:tabs>
                      <w:tab w:val="left" w:pos="8098"/>
                    </w:tabs>
                    <w:spacing w:before="0"/>
                    <w:ind w:left="148" w:hanging="180"/>
                    <w:jc w:val="center"/>
                    <w:outlineLvl w:val="0"/>
                    <w:rPr>
                      <w:rFonts w:cs="Arial"/>
                      <w:bCs/>
                      <w:kern w:val="28"/>
                      <w:lang w:val="sr-Cyrl-CS"/>
                    </w:rPr>
                  </w:pPr>
                </w:p>
              </w:tc>
              <w:tc>
                <w:tcPr>
                  <w:tcW w:w="1645" w:type="dxa"/>
                  <w:tcBorders>
                    <w:top w:val="single" w:sz="4" w:space="0" w:color="auto"/>
                    <w:bottom w:val="single" w:sz="12" w:space="0" w:color="auto"/>
                  </w:tcBorders>
                  <w:shd w:val="clear" w:color="auto" w:fill="auto"/>
                  <w:tcMar>
                    <w:left w:w="28" w:type="dxa"/>
                    <w:right w:w="28" w:type="dxa"/>
                  </w:tcMar>
                  <w:vAlign w:val="center"/>
                </w:tcPr>
                <w:p w14:paraId="0BA08066" w14:textId="77777777" w:rsidR="00107BA4" w:rsidRPr="000B1D80" w:rsidRDefault="00107BA4" w:rsidP="00E35F1B">
                  <w:pPr>
                    <w:tabs>
                      <w:tab w:val="left" w:pos="8098"/>
                    </w:tabs>
                    <w:spacing w:before="0"/>
                    <w:ind w:left="148" w:hanging="180"/>
                    <w:jc w:val="center"/>
                    <w:outlineLvl w:val="0"/>
                    <w:rPr>
                      <w:rFonts w:cs="Arial"/>
                      <w:bCs/>
                      <w:kern w:val="28"/>
                      <w:lang w:val="sr-Cyrl-CS"/>
                    </w:rPr>
                  </w:pPr>
                  <w:r w:rsidRPr="000B1D80">
                    <w:rPr>
                      <w:rFonts w:cs="Arial"/>
                      <w:bCs/>
                      <w:kern w:val="28"/>
                      <w:lang w:val="sr-Cyrl-CS"/>
                    </w:rPr>
                    <w:t>-</w:t>
                  </w:r>
                </w:p>
              </w:tc>
            </w:tr>
          </w:tbl>
          <w:p w14:paraId="3A1BB762" w14:textId="77777777" w:rsidR="007310A3" w:rsidRPr="000B1D80" w:rsidRDefault="003B3980" w:rsidP="00715EF2">
            <w:pPr>
              <w:ind w:left="292" w:hanging="292"/>
              <w:rPr>
                <w:rFonts w:cs="Arial"/>
                <w:lang w:val="ru-RU"/>
              </w:rPr>
            </w:pPr>
            <w:r w:rsidRPr="000B1D80">
              <w:rPr>
                <w:rFonts w:cs="Arial"/>
                <w:bCs/>
                <w:kern w:val="28"/>
                <w:lang w:val="sr-Cyrl-CS"/>
              </w:rPr>
              <w:t>*</w:t>
            </w:r>
            <w:r w:rsidRPr="000B1D80">
              <w:rPr>
                <w:rFonts w:cs="Arial"/>
              </w:rPr>
              <w:tab/>
            </w:r>
            <w:r w:rsidRPr="000B1D80">
              <w:rPr>
                <w:rFonts w:cs="Arial"/>
                <w:bCs/>
                <w:kern w:val="28"/>
                <w:lang w:val="sr-Cyrl-CS"/>
              </w:rPr>
              <w:t>Овај захтев може бити задовољен и већим бројем инжењера који кумулативно имају тражене лиценце</w:t>
            </w:r>
          </w:p>
          <w:p w14:paraId="545704A1" w14:textId="77777777" w:rsidR="00E05C9C" w:rsidRPr="000B1D80" w:rsidRDefault="007310A3" w:rsidP="003B3980">
            <w:pPr>
              <w:spacing w:before="0"/>
              <w:rPr>
                <w:rFonts w:cs="Arial"/>
              </w:rPr>
            </w:pPr>
            <w:r w:rsidRPr="000B1D80">
              <w:rPr>
                <w:rFonts w:cs="Arial"/>
                <w:lang w:val="ru-RU"/>
              </w:rPr>
              <w:t>«Референца» је в</w:t>
            </w:r>
            <w:r w:rsidR="008B36F0" w:rsidRPr="000B1D80">
              <w:rPr>
                <w:rFonts w:cs="Arial"/>
                <w:lang w:val="ru-RU"/>
              </w:rPr>
              <w:t xml:space="preserve">ршење Техничке контроле главних пројеката / пројеката за грађевинску дозволу </w:t>
            </w:r>
            <w:r w:rsidR="00E83A44" w:rsidRPr="000B1D80">
              <w:rPr>
                <w:rFonts w:cs="Arial"/>
                <w:lang w:val="ru-RU"/>
              </w:rPr>
              <w:t xml:space="preserve">или израда </w:t>
            </w:r>
            <w:r w:rsidR="00AF3A0E" w:rsidRPr="000B1D80">
              <w:rPr>
                <w:rFonts w:cs="Arial"/>
                <w:lang w:val="ru-RU"/>
              </w:rPr>
              <w:t>Главних пројеката</w:t>
            </w:r>
            <w:r w:rsidR="00E83A44" w:rsidRPr="000B1D80">
              <w:rPr>
                <w:rFonts w:cs="Arial"/>
                <w:lang w:val="ru-RU"/>
              </w:rPr>
              <w:t xml:space="preserve"> </w:t>
            </w:r>
            <w:r w:rsidR="008B36F0" w:rsidRPr="000B1D80">
              <w:rPr>
                <w:rFonts w:cs="Arial"/>
                <w:lang w:val="ru-RU"/>
              </w:rPr>
              <w:t>за изградњу</w:t>
            </w:r>
            <w:r w:rsidR="00E05C9C" w:rsidRPr="000B1D80">
              <w:rPr>
                <w:rFonts w:cs="Arial"/>
                <w:lang w:val="ru-RU"/>
              </w:rPr>
              <w:t xml:space="preserve"> или реконструкциј</w:t>
            </w:r>
            <w:r w:rsidR="008B36F0" w:rsidRPr="000B1D80">
              <w:rPr>
                <w:rFonts w:cs="Arial"/>
                <w:lang w:val="ru-RU"/>
              </w:rPr>
              <w:t>у</w:t>
            </w:r>
            <w:r w:rsidR="00E05C9C" w:rsidRPr="000B1D80">
              <w:rPr>
                <w:rFonts w:cs="Arial"/>
                <w:lang w:val="ru-RU"/>
              </w:rPr>
              <w:t xml:space="preserve"> термоенергетских објеката или њихових технолошких система (котловско-турбинско постројење, припрема угља, систем за отпепељивање, систем за одсумпоравање димних гасова</w:t>
            </w:r>
            <w:r w:rsidR="003B3980" w:rsidRPr="000B1D80">
              <w:rPr>
                <w:rFonts w:cs="Arial"/>
                <w:lang w:val="ru-RU"/>
              </w:rPr>
              <w:t>, хемијска припрема воде</w:t>
            </w:r>
            <w:r w:rsidR="00E05C9C" w:rsidRPr="000B1D80">
              <w:rPr>
                <w:rFonts w:cs="Arial"/>
                <w:lang w:val="ru-RU"/>
              </w:rPr>
              <w:t xml:space="preserve"> или електрофилтерско постројење) </w:t>
            </w:r>
            <w:r w:rsidR="00E05C9C" w:rsidRPr="000B1D80">
              <w:rPr>
                <w:rFonts w:cs="Arial"/>
              </w:rPr>
              <w:t xml:space="preserve">у претходних 5 (словима: пет) година </w:t>
            </w:r>
            <w:r w:rsidR="00E05C9C" w:rsidRPr="000B1D80">
              <w:rPr>
                <w:rFonts w:cs="Arial"/>
                <w:lang w:val="sr-Cyrl-CS"/>
              </w:rPr>
              <w:t>до дана истека рока</w:t>
            </w:r>
            <w:r w:rsidR="00E05C9C" w:rsidRPr="000B1D80">
              <w:rPr>
                <w:rFonts w:cs="Arial"/>
              </w:rPr>
              <w:t xml:space="preserve"> за подношење понуда, у одговарајућој дисциплини.</w:t>
            </w:r>
          </w:p>
          <w:p w14:paraId="2959645D" w14:textId="77777777" w:rsidR="00E05C9C" w:rsidRPr="000B1D80" w:rsidRDefault="00E05C9C" w:rsidP="00E82EB6">
            <w:pPr>
              <w:pStyle w:val="ListParagraph"/>
              <w:spacing w:before="0" w:after="0" w:line="240" w:lineRule="auto"/>
              <w:ind w:left="431"/>
              <w:rPr>
                <w:rFonts w:ascii="Arial" w:hAnsi="Arial" w:cs="Arial"/>
                <w:lang w:val="ru-RU"/>
              </w:rPr>
            </w:pPr>
          </w:p>
          <w:p w14:paraId="656C0F63" w14:textId="77777777" w:rsidR="008579AD" w:rsidRPr="000B1D80" w:rsidRDefault="008579AD" w:rsidP="00114751">
            <w:pPr>
              <w:spacing w:before="0"/>
              <w:ind w:left="148" w:hanging="180"/>
              <w:rPr>
                <w:rFonts w:cs="Arial"/>
                <w:b/>
              </w:rPr>
            </w:pPr>
            <w:r w:rsidRPr="000B1D80">
              <w:rPr>
                <w:rFonts w:cs="Arial"/>
                <w:b/>
              </w:rPr>
              <w:t>Докази:</w:t>
            </w:r>
          </w:p>
          <w:p w14:paraId="7D972D5E" w14:textId="77777777" w:rsidR="004279DE" w:rsidRPr="000B1D80" w:rsidRDefault="00EA5DB5" w:rsidP="000B1D80">
            <w:pPr>
              <w:pStyle w:val="ListParagraph"/>
              <w:spacing w:before="0" w:after="0" w:line="240" w:lineRule="auto"/>
              <w:ind w:left="357"/>
              <w:rPr>
                <w:rFonts w:ascii="Arial" w:hAnsi="Arial" w:cs="Arial"/>
                <w:color w:val="000000" w:themeColor="text1"/>
              </w:rPr>
            </w:pPr>
            <w:r w:rsidRPr="000B1D80">
              <w:rPr>
                <w:rFonts w:ascii="Arial" w:hAnsi="Arial" w:cs="Arial"/>
                <w:color w:val="000000"/>
                <w:lang w:val="sr-Cyrl-CS"/>
              </w:rPr>
              <w:t>З</w:t>
            </w:r>
            <w:r w:rsidR="008579AD" w:rsidRPr="000B1D80">
              <w:rPr>
                <w:rFonts w:ascii="Arial" w:hAnsi="Arial" w:cs="Arial"/>
                <w:color w:val="000000"/>
                <w:lang w:val="sr-Cyrl-CS"/>
              </w:rPr>
              <w:t>а лиценциране инжењере</w:t>
            </w:r>
            <w:r w:rsidR="004279DE" w:rsidRPr="000B1D80">
              <w:rPr>
                <w:rFonts w:ascii="Arial" w:hAnsi="Arial" w:cs="Arial"/>
                <w:color w:val="000000"/>
                <w:lang w:val="sr-Cyrl-CS"/>
              </w:rPr>
              <w:t>:</w:t>
            </w:r>
            <w:r w:rsidR="008579AD" w:rsidRPr="000B1D80">
              <w:rPr>
                <w:rFonts w:ascii="Arial" w:hAnsi="Arial" w:cs="Arial"/>
                <w:color w:val="000000"/>
                <w:lang w:val="sr-Cyrl-CS"/>
              </w:rPr>
              <w:t xml:space="preserve"> </w:t>
            </w:r>
          </w:p>
          <w:p w14:paraId="2BB45846" w14:textId="77777777" w:rsidR="004279DE" w:rsidRPr="000B1D80" w:rsidRDefault="008579AD" w:rsidP="00E82EB6">
            <w:pPr>
              <w:pStyle w:val="ListParagraph"/>
              <w:numPr>
                <w:ilvl w:val="0"/>
                <w:numId w:val="46"/>
              </w:numPr>
              <w:spacing w:before="0" w:after="0" w:line="240" w:lineRule="auto"/>
              <w:ind w:left="357" w:hanging="357"/>
              <w:rPr>
                <w:rFonts w:ascii="Arial" w:hAnsi="Arial" w:cs="Arial"/>
                <w:color w:val="000000" w:themeColor="text1"/>
              </w:rPr>
            </w:pPr>
            <w:r w:rsidRPr="000B1D80">
              <w:rPr>
                <w:rFonts w:ascii="Arial" w:hAnsi="Arial" w:cs="Arial"/>
                <w:color w:val="000000"/>
                <w:lang w:val="sr-Cyrl-CS"/>
              </w:rPr>
              <w:lastRenderedPageBreak/>
              <w:t>фотокопија лиц</w:t>
            </w:r>
            <w:r w:rsidR="0049101F" w:rsidRPr="000B1D80">
              <w:rPr>
                <w:rFonts w:ascii="Arial" w:hAnsi="Arial" w:cs="Arial"/>
                <w:color w:val="000000"/>
                <w:lang w:val="sr-Cyrl-CS"/>
              </w:rPr>
              <w:t>енце Инжењерске коморе Србије</w:t>
            </w:r>
            <w:r w:rsidR="008B36F0" w:rsidRPr="000B1D80">
              <w:rPr>
                <w:rFonts w:ascii="Arial" w:hAnsi="Arial" w:cs="Arial"/>
                <w:color w:val="000000"/>
                <w:lang w:val="sr-Cyrl-CS"/>
              </w:rPr>
              <w:t xml:space="preserve">, </w:t>
            </w:r>
            <w:r w:rsidRPr="000B1D80">
              <w:rPr>
                <w:rFonts w:ascii="Arial" w:hAnsi="Arial" w:cs="Arial"/>
                <w:color w:val="000000"/>
                <w:lang w:val="sr-Cyrl-CS"/>
              </w:rPr>
              <w:t>фотокопиј</w:t>
            </w:r>
            <w:r w:rsidR="008B36F0" w:rsidRPr="000B1D80">
              <w:rPr>
                <w:rFonts w:ascii="Arial" w:hAnsi="Arial" w:cs="Arial"/>
                <w:color w:val="000000"/>
                <w:lang w:val="sr-Cyrl-CS"/>
              </w:rPr>
              <w:t>а</w:t>
            </w:r>
            <w:r w:rsidRPr="000B1D80">
              <w:rPr>
                <w:rFonts w:ascii="Arial" w:hAnsi="Arial" w:cs="Arial"/>
                <w:color w:val="000000"/>
                <w:lang w:val="sr-Cyrl-CS"/>
              </w:rPr>
              <w:t xml:space="preserve"> потврде Инжењерске коморе Србије о важности лиценце</w:t>
            </w:r>
            <w:r w:rsidR="00862EE6" w:rsidRPr="000B1D80">
              <w:rPr>
                <w:rFonts w:ascii="Arial" w:hAnsi="Arial" w:cs="Arial"/>
                <w:color w:val="000000"/>
                <w:lang w:val="sr-Cyrl-CS"/>
              </w:rPr>
              <w:t xml:space="preserve"> (за све извршиоце од ред.бр.1-14)</w:t>
            </w:r>
            <w:r w:rsidRPr="000B1D80">
              <w:rPr>
                <w:rFonts w:ascii="Arial" w:hAnsi="Arial" w:cs="Arial"/>
                <w:color w:val="000000"/>
                <w:lang w:val="sr-Cyrl-CS"/>
              </w:rPr>
              <w:t xml:space="preserve">, </w:t>
            </w:r>
          </w:p>
          <w:p w14:paraId="40AB4946" w14:textId="77777777" w:rsidR="00712F6B" w:rsidRPr="000B1D80" w:rsidRDefault="00712F6B">
            <w:pPr>
              <w:pStyle w:val="ListParagraph"/>
              <w:numPr>
                <w:ilvl w:val="0"/>
                <w:numId w:val="46"/>
              </w:numPr>
              <w:spacing w:before="0" w:after="0" w:line="240" w:lineRule="auto"/>
              <w:ind w:left="357" w:hanging="357"/>
              <w:rPr>
                <w:rFonts w:ascii="Arial" w:hAnsi="Arial" w:cs="Arial"/>
                <w:color w:val="000000" w:themeColor="text1"/>
              </w:rPr>
            </w:pPr>
            <w:r>
              <w:rPr>
                <w:rFonts w:ascii="Arial" w:hAnsi="Arial" w:cs="Arial"/>
                <w:color w:val="000000"/>
                <w:lang w:val="sr-Cyrl-CS"/>
              </w:rPr>
              <w:t xml:space="preserve">Фотокопија уверења о положеном стручном испиту </w:t>
            </w:r>
            <w:r w:rsidRPr="007C27B1">
              <w:rPr>
                <w:rStyle w:val="Strong"/>
                <w:rFonts w:ascii="Arial" w:hAnsi="Arial" w:cs="Arial"/>
                <w:b w:val="0"/>
                <w:lang w:val="ru-RU"/>
              </w:rPr>
              <w:t>у области безбедности и здравља на раду</w:t>
            </w:r>
            <w:r>
              <w:rPr>
                <w:rStyle w:val="Strong"/>
                <w:rFonts w:ascii="Arial" w:hAnsi="Arial" w:cs="Arial"/>
                <w:b w:val="0"/>
                <w:lang w:val="ru-RU"/>
              </w:rPr>
              <w:t xml:space="preserve"> </w:t>
            </w:r>
            <w:r w:rsidRPr="007C27B1">
              <w:rPr>
                <w:rFonts w:ascii="Arial" w:hAnsi="Arial" w:cs="Arial"/>
                <w:color w:val="000000"/>
                <w:lang w:val="sr-Cyrl-CS"/>
              </w:rPr>
              <w:t>(за извршиоц</w:t>
            </w:r>
            <w:r>
              <w:rPr>
                <w:rFonts w:ascii="Arial" w:hAnsi="Arial" w:cs="Arial"/>
                <w:color w:val="000000"/>
                <w:lang w:val="sr-Cyrl-CS"/>
              </w:rPr>
              <w:t>а</w:t>
            </w:r>
            <w:r w:rsidRPr="007C27B1">
              <w:rPr>
                <w:rFonts w:ascii="Arial" w:hAnsi="Arial" w:cs="Arial"/>
                <w:color w:val="000000"/>
                <w:lang w:val="sr-Cyrl-CS"/>
              </w:rPr>
              <w:t xml:space="preserve"> </w:t>
            </w:r>
            <w:r>
              <w:rPr>
                <w:rFonts w:ascii="Arial" w:hAnsi="Arial" w:cs="Arial"/>
                <w:color w:val="000000"/>
                <w:lang w:val="sr-Cyrl-CS"/>
              </w:rPr>
              <w:t>п</w:t>
            </w:r>
            <w:r w:rsidRPr="007C27B1">
              <w:rPr>
                <w:rFonts w:ascii="Arial" w:hAnsi="Arial" w:cs="Arial"/>
                <w:color w:val="000000"/>
                <w:lang w:val="sr-Cyrl-CS"/>
              </w:rPr>
              <w:t>од ред.бр. 1</w:t>
            </w:r>
            <w:r>
              <w:rPr>
                <w:rFonts w:ascii="Arial" w:hAnsi="Arial" w:cs="Arial"/>
                <w:color w:val="000000"/>
                <w:lang w:val="sr-Cyrl-CS"/>
              </w:rPr>
              <w:t>5</w:t>
            </w:r>
            <w:r w:rsidRPr="007C27B1">
              <w:rPr>
                <w:rFonts w:ascii="Arial" w:hAnsi="Arial" w:cs="Arial"/>
                <w:color w:val="000000"/>
                <w:lang w:val="sr-Cyrl-CS"/>
              </w:rPr>
              <w:t xml:space="preserve">), </w:t>
            </w:r>
          </w:p>
          <w:p w14:paraId="0626E617" w14:textId="77777777" w:rsidR="00712F6B" w:rsidRPr="000B1D80" w:rsidRDefault="00712F6B">
            <w:pPr>
              <w:pStyle w:val="ListParagraph"/>
              <w:numPr>
                <w:ilvl w:val="0"/>
                <w:numId w:val="46"/>
              </w:numPr>
              <w:spacing w:before="0" w:after="0" w:line="240" w:lineRule="auto"/>
              <w:ind w:left="357" w:hanging="357"/>
              <w:rPr>
                <w:rFonts w:ascii="Arial" w:hAnsi="Arial" w:cs="Arial"/>
                <w:color w:val="000000" w:themeColor="text1"/>
              </w:rPr>
            </w:pPr>
            <w:r w:rsidRPr="00712F6B">
              <w:rPr>
                <w:rFonts w:ascii="Arial" w:hAnsi="Arial" w:cs="Arial"/>
                <w:color w:val="000000" w:themeColor="text1"/>
                <w:lang w:val="sr-Cyrl-RS"/>
              </w:rPr>
              <w:t>Фотокопиј</w:t>
            </w:r>
            <w:r w:rsidR="00D13C4C">
              <w:rPr>
                <w:rFonts w:ascii="Arial" w:hAnsi="Arial" w:cs="Arial"/>
                <w:color w:val="000000" w:themeColor="text1"/>
                <w:lang w:val="sr-Cyrl-RS"/>
              </w:rPr>
              <w:t>а</w:t>
            </w:r>
            <w:r w:rsidRPr="00712F6B">
              <w:rPr>
                <w:rFonts w:ascii="Arial" w:hAnsi="Arial" w:cs="Arial"/>
                <w:color w:val="000000" w:themeColor="text1"/>
                <w:lang w:val="sr-Cyrl-RS"/>
              </w:rPr>
              <w:t xml:space="preserve"> </w:t>
            </w:r>
            <w:r w:rsidRPr="00712F6B">
              <w:rPr>
                <w:rStyle w:val="Strong"/>
                <w:rFonts w:ascii="Arial" w:hAnsi="Arial" w:cs="Arial"/>
                <w:b w:val="0"/>
                <w:lang w:val="ru-RU"/>
              </w:rPr>
              <w:t>важећ</w:t>
            </w:r>
            <w:r w:rsidR="00D13C4C">
              <w:rPr>
                <w:rStyle w:val="Strong"/>
                <w:rFonts w:ascii="Arial" w:hAnsi="Arial" w:cs="Arial"/>
                <w:b w:val="0"/>
                <w:lang w:val="ru-RU"/>
              </w:rPr>
              <w:t>е</w:t>
            </w:r>
            <w:r w:rsidRPr="00712F6B">
              <w:rPr>
                <w:rStyle w:val="Strong"/>
                <w:rFonts w:ascii="Arial" w:hAnsi="Arial" w:cs="Arial"/>
                <w:b w:val="0"/>
                <w:lang w:val="ru-RU"/>
              </w:rPr>
              <w:t xml:space="preserve"> </w:t>
            </w:r>
            <w:r w:rsidR="00E2734A" w:rsidRPr="00015B1C">
              <w:rPr>
                <w:rFonts w:ascii="Arial" w:hAnsi="Arial" w:cs="Arial"/>
              </w:rPr>
              <w:t>лиценце за израду главног пројекта заштите од пожара и посебних система и мера заштите од пожара ("Службени гласник РС" бр. 21/12)</w:t>
            </w:r>
            <w:r w:rsidRPr="00015B1C">
              <w:rPr>
                <w:rFonts w:ascii="Arial" w:eastAsia="TimesNewRomanPS-BoldMT" w:hAnsi="Arial" w:cs="Arial"/>
                <w:bCs/>
              </w:rPr>
              <w:t xml:space="preserve">, </w:t>
            </w:r>
            <w:r w:rsidRPr="008828C6">
              <w:rPr>
                <w:rFonts w:ascii="Arial" w:eastAsia="TimesNewRomanPS-BoldMT" w:hAnsi="Arial" w:cs="Arial"/>
                <w:bCs/>
              </w:rPr>
              <w:t>издат</w:t>
            </w:r>
            <w:r w:rsidR="00D13C4C">
              <w:rPr>
                <w:rFonts w:ascii="Arial" w:eastAsia="TimesNewRomanPS-BoldMT" w:hAnsi="Arial" w:cs="Arial"/>
                <w:bCs/>
                <w:lang w:val="sr-Cyrl-RS"/>
              </w:rPr>
              <w:t>е</w:t>
            </w:r>
            <w:r w:rsidRPr="008828C6">
              <w:rPr>
                <w:rFonts w:ascii="Arial" w:eastAsia="TimesNewRomanPS-BoldMT" w:hAnsi="Arial" w:cs="Arial"/>
                <w:bCs/>
              </w:rPr>
              <w:t xml:space="preserve"> од </w:t>
            </w:r>
            <w:r w:rsidRPr="000B1D80">
              <w:rPr>
                <w:rFonts w:eastAsia="TimesNewRomanPS-BoldMT" w:cs="Arial"/>
                <w:bCs/>
                <w:lang w:val="sr-Cyrl-RS"/>
              </w:rPr>
              <w:t xml:space="preserve"> </w:t>
            </w:r>
            <w:r w:rsidRPr="000B1D80">
              <w:rPr>
                <w:rFonts w:ascii="Arial" w:eastAsia="TimesNewRomanPS-BoldMT" w:hAnsi="Arial" w:cs="Arial"/>
                <w:bCs/>
              </w:rPr>
              <w:t>стране Министарства унутрашњих послова</w:t>
            </w:r>
            <w:r>
              <w:rPr>
                <w:rFonts w:ascii="Arial" w:eastAsia="TimesNewRomanPS-BoldMT" w:hAnsi="Arial" w:cs="Arial"/>
                <w:bCs/>
                <w:lang w:val="sr-Cyrl-RS"/>
              </w:rPr>
              <w:t xml:space="preserve"> </w:t>
            </w:r>
            <w:r w:rsidRPr="007C27B1">
              <w:rPr>
                <w:rFonts w:ascii="Arial" w:hAnsi="Arial" w:cs="Arial"/>
                <w:color w:val="000000"/>
                <w:lang w:val="sr-Cyrl-CS"/>
              </w:rPr>
              <w:t>(за извршиоц</w:t>
            </w:r>
            <w:r>
              <w:rPr>
                <w:rFonts w:ascii="Arial" w:hAnsi="Arial" w:cs="Arial"/>
                <w:color w:val="000000"/>
                <w:lang w:val="sr-Cyrl-CS"/>
              </w:rPr>
              <w:t>а</w:t>
            </w:r>
            <w:r w:rsidRPr="007C27B1">
              <w:rPr>
                <w:rFonts w:ascii="Arial" w:hAnsi="Arial" w:cs="Arial"/>
                <w:color w:val="000000"/>
                <w:lang w:val="sr-Cyrl-CS"/>
              </w:rPr>
              <w:t xml:space="preserve"> </w:t>
            </w:r>
            <w:r>
              <w:rPr>
                <w:rFonts w:ascii="Arial" w:hAnsi="Arial" w:cs="Arial"/>
                <w:color w:val="000000"/>
                <w:lang w:val="sr-Cyrl-CS"/>
              </w:rPr>
              <w:t>п</w:t>
            </w:r>
            <w:r w:rsidRPr="007C27B1">
              <w:rPr>
                <w:rFonts w:ascii="Arial" w:hAnsi="Arial" w:cs="Arial"/>
                <w:color w:val="000000"/>
                <w:lang w:val="sr-Cyrl-CS"/>
              </w:rPr>
              <w:t>од ред.бр. 1</w:t>
            </w:r>
            <w:r>
              <w:rPr>
                <w:rFonts w:ascii="Arial" w:hAnsi="Arial" w:cs="Arial"/>
                <w:color w:val="000000"/>
                <w:lang w:val="sr-Cyrl-CS"/>
              </w:rPr>
              <w:t>6</w:t>
            </w:r>
            <w:r w:rsidRPr="007C27B1">
              <w:rPr>
                <w:rFonts w:ascii="Arial" w:hAnsi="Arial" w:cs="Arial"/>
                <w:color w:val="000000"/>
                <w:lang w:val="sr-Cyrl-CS"/>
              </w:rPr>
              <w:t>),</w:t>
            </w:r>
          </w:p>
          <w:p w14:paraId="1D55A3CD" w14:textId="77777777" w:rsidR="00114751" w:rsidRPr="000B1D80" w:rsidRDefault="008579AD" w:rsidP="00E82EB6">
            <w:pPr>
              <w:pStyle w:val="ListParagraph"/>
              <w:numPr>
                <w:ilvl w:val="0"/>
                <w:numId w:val="46"/>
              </w:numPr>
              <w:spacing w:before="0" w:after="0" w:line="240" w:lineRule="auto"/>
              <w:ind w:left="357" w:hanging="357"/>
              <w:rPr>
                <w:rFonts w:ascii="Arial" w:hAnsi="Arial" w:cs="Arial"/>
                <w:color w:val="000000" w:themeColor="text1"/>
              </w:rPr>
            </w:pPr>
            <w:r w:rsidRPr="000B1D80">
              <w:rPr>
                <w:rFonts w:ascii="Arial" w:hAnsi="Arial" w:cs="Arial"/>
                <w:color w:val="000000"/>
                <w:lang w:val="sr-Cyrl-CS"/>
              </w:rPr>
              <w:t>ф</w:t>
            </w:r>
            <w:r w:rsidRPr="000B1D80">
              <w:rPr>
                <w:rFonts w:ascii="Arial" w:hAnsi="Arial" w:cs="Arial"/>
                <w:color w:val="000000" w:themeColor="text1"/>
              </w:rPr>
              <w:t>отокопиј</w:t>
            </w:r>
            <w:r w:rsidRPr="000B1D80">
              <w:rPr>
                <w:rFonts w:ascii="Arial" w:hAnsi="Arial" w:cs="Arial"/>
                <w:color w:val="000000" w:themeColor="text1"/>
                <w:lang w:val="sr-Cyrl-CS"/>
              </w:rPr>
              <w:t>а</w:t>
            </w:r>
            <w:r w:rsidRPr="000B1D80">
              <w:rPr>
                <w:rFonts w:ascii="Arial" w:hAnsi="Arial" w:cs="Arial"/>
                <w:color w:val="000000" w:themeColor="text1"/>
              </w:rPr>
              <w:t xml:space="preserve"> пријаве - одјаве на обавезно социјално осигурање издат</w:t>
            </w:r>
            <w:r w:rsidR="00F739CB" w:rsidRPr="000B1D80">
              <w:rPr>
                <w:rFonts w:ascii="Arial" w:hAnsi="Arial" w:cs="Arial"/>
                <w:color w:val="000000" w:themeColor="text1"/>
              </w:rPr>
              <w:t>а</w:t>
            </w:r>
            <w:r w:rsidRPr="000B1D80">
              <w:rPr>
                <w:rFonts w:ascii="Arial" w:hAnsi="Arial" w:cs="Arial"/>
                <w:color w:val="000000" w:themeColor="text1"/>
              </w:rPr>
              <w:t xml:space="preserve"> од надлежног Фонда ПИО (образац М или М3А)</w:t>
            </w:r>
            <w:r w:rsidR="00F739CB" w:rsidRPr="000B1D80">
              <w:rPr>
                <w:rFonts w:ascii="Arial" w:hAnsi="Arial" w:cs="Arial"/>
                <w:color w:val="000000" w:themeColor="text1"/>
              </w:rPr>
              <w:t xml:space="preserve"> </w:t>
            </w:r>
            <w:r w:rsidR="00142033" w:rsidRPr="000B1D80">
              <w:rPr>
                <w:rFonts w:ascii="Arial" w:hAnsi="Arial" w:cs="Arial"/>
                <w:color w:val="000000" w:themeColor="text1"/>
              </w:rPr>
              <w:t>-</w:t>
            </w:r>
            <w:r w:rsidR="00F739CB" w:rsidRPr="000B1D80">
              <w:rPr>
                <w:rFonts w:ascii="Arial" w:hAnsi="Arial" w:cs="Arial"/>
                <w:color w:val="000000" w:themeColor="text1"/>
              </w:rPr>
              <w:t xml:space="preserve"> </w:t>
            </w:r>
            <w:r w:rsidR="00142033" w:rsidRPr="000B1D80">
              <w:rPr>
                <w:rFonts w:ascii="Arial" w:hAnsi="Arial" w:cs="Arial"/>
                <w:color w:val="000000" w:themeColor="text1"/>
              </w:rPr>
              <w:t>за запослене</w:t>
            </w:r>
            <w:r w:rsidR="004279DE" w:rsidRPr="000B1D80">
              <w:rPr>
                <w:rFonts w:ascii="Arial" w:hAnsi="Arial" w:cs="Arial"/>
                <w:color w:val="000000" w:themeColor="text1"/>
                <w:lang w:val="sr-Cyrl-RS"/>
              </w:rPr>
              <w:t xml:space="preserve"> или</w:t>
            </w:r>
          </w:p>
          <w:p w14:paraId="79799FB9" w14:textId="77777777" w:rsidR="008579AD" w:rsidRPr="000B1D80" w:rsidRDefault="00712F6B" w:rsidP="000B1D80">
            <w:pPr>
              <w:pStyle w:val="ListParagraph"/>
              <w:spacing w:before="0" w:after="0" w:line="240" w:lineRule="auto"/>
              <w:ind w:left="357"/>
              <w:rPr>
                <w:rFonts w:ascii="Arial" w:hAnsi="Arial" w:cs="Arial"/>
                <w:color w:val="000000"/>
                <w:lang w:val="sr-Cyrl-CS"/>
              </w:rPr>
            </w:pPr>
            <w:r>
              <w:rPr>
                <w:rFonts w:ascii="Arial" w:hAnsi="Arial" w:cs="Arial"/>
                <w:color w:val="000000"/>
                <w:lang w:val="sr-Cyrl-CS"/>
              </w:rPr>
              <w:t>з</w:t>
            </w:r>
            <w:r w:rsidRPr="000B1D80">
              <w:rPr>
                <w:rFonts w:ascii="Arial" w:hAnsi="Arial" w:cs="Arial"/>
                <w:color w:val="000000"/>
                <w:lang w:val="sr-Cyrl-CS"/>
              </w:rPr>
              <w:t xml:space="preserve">а </w:t>
            </w:r>
            <w:r w:rsidR="008579AD" w:rsidRPr="000B1D80">
              <w:rPr>
                <w:rFonts w:ascii="Arial" w:hAnsi="Arial" w:cs="Arial"/>
                <w:color w:val="000000"/>
                <w:lang w:val="sr-Cyrl-CS"/>
              </w:rPr>
              <w:t xml:space="preserve">остале извршиоце - фотокопија уговора о радном ангажовању </w:t>
            </w:r>
            <w:r w:rsidR="004279DE" w:rsidRPr="000B1D80">
              <w:rPr>
                <w:rFonts w:ascii="Arial" w:hAnsi="Arial" w:cs="Arial"/>
                <w:lang w:val="ru-RU"/>
              </w:rPr>
              <w:t>сходно чл.197. до 202. Закона о раду</w:t>
            </w:r>
            <w:r w:rsidR="004279DE" w:rsidRPr="000B1D80">
              <w:rPr>
                <w:rFonts w:ascii="Arial" w:hAnsi="Arial" w:cs="Arial"/>
                <w:color w:val="000000"/>
                <w:lang w:val="sr-Cyrl-CS"/>
              </w:rPr>
              <w:t xml:space="preserve"> </w:t>
            </w:r>
            <w:r w:rsidR="008579AD" w:rsidRPr="000B1D80">
              <w:rPr>
                <w:rFonts w:ascii="Arial" w:hAnsi="Arial" w:cs="Arial"/>
                <w:color w:val="000000"/>
                <w:lang w:val="sr-Cyrl-CS"/>
              </w:rPr>
              <w:t>у зависности од облика радног ангажовања</w:t>
            </w:r>
            <w:r w:rsidR="00862EE6" w:rsidRPr="000B1D80">
              <w:rPr>
                <w:rFonts w:ascii="Arial" w:hAnsi="Arial" w:cs="Arial"/>
                <w:color w:val="000000"/>
                <w:lang w:val="sr-Cyrl-CS"/>
              </w:rPr>
              <w:t xml:space="preserve"> (за све извршиоце)</w:t>
            </w:r>
            <w:r w:rsidR="008579AD" w:rsidRPr="000B1D80">
              <w:rPr>
                <w:rFonts w:ascii="Arial" w:hAnsi="Arial" w:cs="Arial"/>
                <w:color w:val="000000"/>
                <w:lang w:val="sr-Cyrl-CS"/>
              </w:rPr>
              <w:t xml:space="preserve"> </w:t>
            </w:r>
          </w:p>
          <w:p w14:paraId="49F17B83" w14:textId="77777777" w:rsidR="00F739CB" w:rsidRPr="000B1D80" w:rsidRDefault="008579AD" w:rsidP="00715EF2">
            <w:pPr>
              <w:pStyle w:val="ListParagraph"/>
              <w:numPr>
                <w:ilvl w:val="0"/>
                <w:numId w:val="46"/>
              </w:numPr>
              <w:spacing w:before="0" w:after="0" w:line="240" w:lineRule="auto"/>
              <w:ind w:left="357" w:hanging="357"/>
              <w:rPr>
                <w:rFonts w:ascii="Arial" w:hAnsi="Arial" w:cs="Arial"/>
                <w:b/>
                <w:u w:val="single"/>
              </w:rPr>
            </w:pPr>
            <w:r w:rsidRPr="000B1D80">
              <w:rPr>
                <w:rFonts w:ascii="Arial" w:hAnsi="Arial" w:cs="Arial"/>
                <w:lang w:val="sr-Cyrl-CS"/>
              </w:rPr>
              <w:t xml:space="preserve">Потврда </w:t>
            </w:r>
            <w:r w:rsidR="008633EB">
              <w:rPr>
                <w:rFonts w:ascii="Arial" w:hAnsi="Arial" w:cs="Arial"/>
                <w:lang w:val="sr-Cyrl-CS"/>
              </w:rPr>
              <w:t>о референцама извршилаца (</w:t>
            </w:r>
            <w:r w:rsidRPr="000B1D80">
              <w:rPr>
                <w:rFonts w:ascii="Arial" w:hAnsi="Arial" w:cs="Arial"/>
                <w:lang w:val="sr-Cyrl-CS"/>
              </w:rPr>
              <w:t>о извршеним услугама</w:t>
            </w:r>
            <w:r w:rsidR="00261B1D" w:rsidRPr="000B1D80">
              <w:rPr>
                <w:rFonts w:ascii="Arial" w:hAnsi="Arial" w:cs="Arial"/>
                <w:lang w:val="sr-Cyrl-CS"/>
              </w:rPr>
              <w:t xml:space="preserve"> Стручног надзора</w:t>
            </w:r>
            <w:r w:rsidRPr="000B1D80">
              <w:rPr>
                <w:rFonts w:ascii="Arial" w:hAnsi="Arial" w:cs="Arial"/>
                <w:lang w:val="sr-Cyrl-CS"/>
              </w:rPr>
              <w:t xml:space="preserve"> </w:t>
            </w:r>
            <w:r w:rsidR="00F739CB" w:rsidRPr="000B1D80">
              <w:rPr>
                <w:rFonts w:ascii="Arial" w:hAnsi="Arial" w:cs="Arial"/>
                <w:lang w:val="sr-Cyrl-CS"/>
              </w:rPr>
              <w:t>/ Техничке контроле</w:t>
            </w:r>
            <w:r w:rsidR="00F842EB" w:rsidRPr="000B1D80">
              <w:rPr>
                <w:rFonts w:ascii="Arial" w:hAnsi="Arial" w:cs="Arial"/>
                <w:lang w:val="sr-Cyrl-CS"/>
              </w:rPr>
              <w:t xml:space="preserve"> / израде главних пројеката/пројеката за грађевинску дозволу</w:t>
            </w:r>
            <w:r w:rsidRPr="000B1D80">
              <w:rPr>
                <w:rFonts w:ascii="Arial" w:hAnsi="Arial" w:cs="Arial"/>
                <w:lang w:val="sr-Cyrl-CS"/>
              </w:rPr>
              <w:t>, издата од ранијег наручиоца услуга</w:t>
            </w:r>
            <w:r w:rsidR="008633EB">
              <w:rPr>
                <w:rFonts w:ascii="Arial" w:hAnsi="Arial" w:cs="Arial"/>
                <w:lang w:val="sr-Cyrl-CS"/>
              </w:rPr>
              <w:t>)</w:t>
            </w:r>
            <w:r w:rsidRPr="000B1D80">
              <w:rPr>
                <w:rFonts w:ascii="Arial" w:hAnsi="Arial" w:cs="Arial"/>
                <w:lang w:val="sr-Cyrl-CS"/>
              </w:rPr>
              <w:t xml:space="preserve"> (Образац број </w:t>
            </w:r>
            <w:r w:rsidR="008633EB">
              <w:rPr>
                <w:rFonts w:ascii="Arial" w:hAnsi="Arial" w:cs="Arial"/>
                <w:lang w:val="sr-Cyrl-CS"/>
              </w:rPr>
              <w:t>9</w:t>
            </w:r>
            <w:r w:rsidR="001B5A76" w:rsidRPr="000B1D80">
              <w:rPr>
                <w:rFonts w:ascii="Arial" w:hAnsi="Arial" w:cs="Arial"/>
                <w:lang w:val="sr-Cyrl-CS"/>
              </w:rPr>
              <w:t>)</w:t>
            </w:r>
            <w:r w:rsidR="00715EF2" w:rsidRPr="000B1D80">
              <w:rPr>
                <w:rFonts w:ascii="Arial" w:hAnsi="Arial" w:cs="Arial"/>
                <w:lang w:val="sr-Cyrl-CS"/>
              </w:rPr>
              <w:t xml:space="preserve"> </w:t>
            </w:r>
          </w:p>
          <w:p w14:paraId="501C1B71" w14:textId="77777777" w:rsidR="008579AD" w:rsidRPr="000B1D80" w:rsidRDefault="00F739CB" w:rsidP="00F739CB">
            <w:pPr>
              <w:spacing w:before="0" w:after="120"/>
              <w:rPr>
                <w:rFonts w:cs="Arial"/>
                <w:b/>
                <w:u w:val="single"/>
              </w:rPr>
            </w:pPr>
            <w:r w:rsidRPr="000B1D80">
              <w:rPr>
                <w:rFonts w:cs="Arial"/>
                <w:u w:val="single"/>
              </w:rPr>
              <w:t xml:space="preserve">Напомена: </w:t>
            </w:r>
            <w:r w:rsidR="00CC29B5" w:rsidRPr="000B1D80">
              <w:rPr>
                <w:rFonts w:cs="Arial"/>
                <w:u w:val="single"/>
              </w:rPr>
              <w:t xml:space="preserve">Понуђач је дужан да обезбеди </w:t>
            </w:r>
            <w:r w:rsidR="00114751" w:rsidRPr="000B1D80">
              <w:rPr>
                <w:rFonts w:cs="Arial"/>
                <w:u w:val="single"/>
              </w:rPr>
              <w:t xml:space="preserve">захтевани </w:t>
            </w:r>
            <w:r w:rsidR="00CC29B5" w:rsidRPr="000B1D80">
              <w:rPr>
                <w:rFonts w:cs="Arial"/>
                <w:u w:val="single"/>
              </w:rPr>
              <w:t xml:space="preserve">кадровски капацитет за потребе реализације ове јавне набавке </w:t>
            </w:r>
            <w:r w:rsidRPr="000B1D80">
              <w:rPr>
                <w:rFonts w:cs="Arial"/>
                <w:u w:val="single"/>
              </w:rPr>
              <w:t xml:space="preserve"> у складу са динамиком реализације услуге</w:t>
            </w:r>
            <w:r w:rsidR="00CC29B5" w:rsidRPr="000B1D80">
              <w:rPr>
                <w:rFonts w:cs="Arial"/>
                <w:u w:val="single"/>
              </w:rPr>
              <w:t>.</w:t>
            </w:r>
            <w:r w:rsidR="002C62FC" w:rsidRPr="000B1D80">
              <w:rPr>
                <w:rFonts w:cs="Arial"/>
                <w:u w:val="single"/>
              </w:rPr>
              <w:t xml:space="preserve"> С обзиром да су вршење контроле техничке документације и стручни надзор углавном сукцесивне активности, кадровски капацитет</w:t>
            </w:r>
            <w:r w:rsidR="008633EB">
              <w:rPr>
                <w:rFonts w:cs="Arial"/>
                <w:u w:val="single"/>
                <w:lang w:val="sr-Cyrl-RS"/>
              </w:rPr>
              <w:t>, тачка 2. Референце извршилаца – стручњака,</w:t>
            </w:r>
            <w:r w:rsidR="002C62FC" w:rsidRPr="000B1D80">
              <w:rPr>
                <w:rFonts w:cs="Arial"/>
                <w:u w:val="single"/>
              </w:rPr>
              <w:t xml:space="preserve"> се може доказивати и са истим стручњацима.</w:t>
            </w:r>
            <w:r w:rsidR="00CC29B5" w:rsidRPr="000B1D80">
              <w:rPr>
                <w:rFonts w:cs="Arial"/>
                <w:u w:val="single"/>
              </w:rPr>
              <w:t xml:space="preserve"> </w:t>
            </w:r>
          </w:p>
        </w:tc>
      </w:tr>
    </w:tbl>
    <w:p w14:paraId="2E54591C" w14:textId="77777777" w:rsidR="00DC0396" w:rsidRPr="000B1D80" w:rsidRDefault="00DC0396" w:rsidP="00CB64CF">
      <w:pPr>
        <w:spacing w:before="0"/>
        <w:rPr>
          <w:rFonts w:cs="Arial"/>
          <w:lang w:val="sr-Cyrl-CS" w:eastAsia="zh-CN"/>
        </w:rPr>
      </w:pPr>
    </w:p>
    <w:p w14:paraId="74EB5731" w14:textId="77777777" w:rsidR="00B13CD3" w:rsidRPr="000B1D80" w:rsidRDefault="00B13CD3" w:rsidP="00CB64CF">
      <w:pPr>
        <w:spacing w:before="0"/>
        <w:rPr>
          <w:rFonts w:cs="Arial"/>
          <w:lang w:eastAsia="zh-CN"/>
        </w:rPr>
      </w:pPr>
      <w:r w:rsidRPr="000B1D80">
        <w:rPr>
          <w:rFonts w:cs="Arial"/>
          <w:lang w:eastAsia="zh-CN"/>
        </w:rPr>
        <w:t xml:space="preserve">Понуда понуђача који не докаже да испуњава наведене обавезне и додатне услове из тачака 1. </w:t>
      </w:r>
      <w:r w:rsidR="007F582B" w:rsidRPr="000B1D80">
        <w:rPr>
          <w:rFonts w:cs="Arial"/>
          <w:lang w:eastAsia="zh-CN"/>
        </w:rPr>
        <w:t>д</w:t>
      </w:r>
      <w:r w:rsidRPr="000B1D80">
        <w:rPr>
          <w:rFonts w:cs="Arial"/>
          <w:lang w:eastAsia="zh-CN"/>
        </w:rPr>
        <w:t>о</w:t>
      </w:r>
      <w:r w:rsidR="00B0529B" w:rsidRPr="000B1D80">
        <w:rPr>
          <w:rFonts w:cs="Arial"/>
          <w:lang w:eastAsia="zh-CN"/>
        </w:rPr>
        <w:t xml:space="preserve"> </w:t>
      </w:r>
      <w:r w:rsidR="00E41FE4" w:rsidRPr="000B1D80">
        <w:rPr>
          <w:rFonts w:cs="Arial"/>
          <w:lang w:val="sr-Cyrl-RS" w:eastAsia="zh-CN"/>
        </w:rPr>
        <w:t>8</w:t>
      </w:r>
      <w:r w:rsidR="004C0759" w:rsidRPr="000B1D80">
        <w:rPr>
          <w:rFonts w:cs="Arial"/>
          <w:lang w:eastAsia="zh-CN"/>
        </w:rPr>
        <w:t>.</w:t>
      </w:r>
      <w:r w:rsidRPr="000B1D80">
        <w:rPr>
          <w:rFonts w:cs="Arial"/>
          <w:lang w:eastAsia="zh-CN"/>
        </w:rPr>
        <w:t xml:space="preserve"> овог обрасца, биће одбијена као неприхватљива.</w:t>
      </w:r>
    </w:p>
    <w:p w14:paraId="037CF2B5" w14:textId="77777777" w:rsidR="00DC0396" w:rsidRPr="000B1D80" w:rsidRDefault="00DC0396" w:rsidP="00CB64CF">
      <w:pPr>
        <w:spacing w:before="0"/>
        <w:rPr>
          <w:rFonts w:cs="Arial"/>
          <w:lang w:val="sr-Cyrl-CS" w:eastAsia="zh-CN"/>
        </w:rPr>
      </w:pPr>
    </w:p>
    <w:p w14:paraId="6B77BFA0" w14:textId="77777777" w:rsidR="00E87D17" w:rsidRPr="008828C6" w:rsidRDefault="00E87D17" w:rsidP="000B1D80">
      <w:pPr>
        <w:pStyle w:val="ListParagraph"/>
        <w:numPr>
          <w:ilvl w:val="0"/>
          <w:numId w:val="91"/>
        </w:numPr>
        <w:spacing w:before="0" w:after="0" w:line="240" w:lineRule="auto"/>
        <w:rPr>
          <w:rFonts w:cs="Arial"/>
        </w:rPr>
      </w:pPr>
      <w:r w:rsidRPr="000B1D80">
        <w:rPr>
          <w:rFonts w:ascii="Arial" w:hAnsi="Arial" w:cs="Arial"/>
        </w:rPr>
        <w:t>Сваки подизвођач мора да испуњава услове из члана 75. став 1. тачка 1), 2) и 4) Закона, што доказује достављањем доказа наведених у овом одељку.</w:t>
      </w:r>
    </w:p>
    <w:p w14:paraId="6BFF4DF7" w14:textId="77777777" w:rsidR="00E87D17" w:rsidRPr="008828C6" w:rsidRDefault="00E87D17" w:rsidP="000B1D80">
      <w:pPr>
        <w:pStyle w:val="ListParagraph"/>
        <w:spacing w:before="0" w:after="0" w:line="240" w:lineRule="auto"/>
        <w:ind w:left="360"/>
        <w:rPr>
          <w:rFonts w:cs="Arial"/>
        </w:rPr>
      </w:pPr>
      <w:r w:rsidRPr="000B1D80">
        <w:rPr>
          <w:rFonts w:ascii="Arial" w:hAnsi="Arial" w:cs="Arial"/>
        </w:rPr>
        <w:t xml:space="preserve">Доказ из члана 75.став 1.тачка 5) </w:t>
      </w:r>
      <w:r w:rsidRPr="000B1D80">
        <w:rPr>
          <w:rFonts w:ascii="Arial" w:hAnsi="Arial" w:cs="Arial"/>
          <w:lang w:val="sr-Cyrl-RS"/>
        </w:rPr>
        <w:t xml:space="preserve">Закона </w:t>
      </w:r>
      <w:r w:rsidRPr="000B1D80">
        <w:rPr>
          <w:rFonts w:ascii="Arial" w:hAnsi="Arial" w:cs="Arial"/>
        </w:rPr>
        <w:t>доставља се за део набавке који ће се вршити преко подизвођача.</w:t>
      </w:r>
    </w:p>
    <w:p w14:paraId="3C5EEBDA" w14:textId="77777777" w:rsidR="00E87D17" w:rsidRPr="008828C6" w:rsidRDefault="00E87D17" w:rsidP="000B1D80">
      <w:pPr>
        <w:pStyle w:val="ListParagraph"/>
        <w:spacing w:before="0" w:after="0" w:line="240" w:lineRule="auto"/>
        <w:ind w:left="360"/>
        <w:rPr>
          <w:rFonts w:cs="Arial"/>
        </w:rPr>
      </w:pPr>
      <w:r w:rsidRPr="000B1D80">
        <w:rPr>
          <w:rFonts w:ascii="Arial" w:hAnsi="Arial" w:cs="Arial"/>
        </w:rPr>
        <w:t>Услове у вези са капацитетима из члана 76. Закона, понуђач испуњава самостално без обзира на ангажовање подизвођача.</w:t>
      </w:r>
    </w:p>
    <w:p w14:paraId="208ACC0F" w14:textId="77777777" w:rsidR="00E87D17" w:rsidRPr="008828C6" w:rsidRDefault="00E87D17" w:rsidP="000B1D80">
      <w:pPr>
        <w:pStyle w:val="ListParagraph"/>
        <w:numPr>
          <w:ilvl w:val="0"/>
          <w:numId w:val="91"/>
        </w:numPr>
        <w:spacing w:before="0" w:after="0" w:line="240" w:lineRule="auto"/>
        <w:rPr>
          <w:rFonts w:cs="Arial"/>
          <w:lang w:eastAsia="zh-CN"/>
        </w:rPr>
      </w:pPr>
      <w:r w:rsidRPr="000B1D80">
        <w:rPr>
          <w:rFonts w:ascii="Arial" w:hAnsi="Arial"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7C32854"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Докази о испуњености услова из члана 77. З</w:t>
      </w:r>
      <w:r w:rsidR="007F582B" w:rsidRPr="000B1D80">
        <w:rPr>
          <w:rFonts w:ascii="Arial" w:hAnsi="Arial" w:cs="Arial"/>
          <w:lang w:eastAsia="zh-CN"/>
        </w:rPr>
        <w:t>акона</w:t>
      </w:r>
      <w:r w:rsidRPr="000B1D80">
        <w:rPr>
          <w:rFonts w:ascii="Arial" w:hAnsi="Arial"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DC0396" w:rsidRPr="000B1D80">
        <w:rPr>
          <w:rFonts w:ascii="Arial" w:hAnsi="Arial" w:cs="Arial"/>
          <w:lang w:val="sr-Cyrl-CS" w:eastAsia="zh-CN"/>
        </w:rPr>
        <w:t xml:space="preserve"> </w:t>
      </w:r>
      <w:r w:rsidRPr="000B1D80">
        <w:rPr>
          <w:rFonts w:ascii="Arial"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4EEDFED" w14:textId="77777777" w:rsidR="00DC0396" w:rsidRPr="000B1D80" w:rsidRDefault="007F582B"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w:t>
      </w:r>
      <w:r w:rsidR="00DC0396" w:rsidRPr="000B1D80">
        <w:rPr>
          <w:rFonts w:ascii="Arial" w:hAnsi="Arial" w:cs="Arial"/>
          <w:lang w:val="sr-Cyrl-CS" w:eastAsia="zh-CN"/>
        </w:rPr>
        <w:t xml:space="preserve"> из члана 75. став 1. тачка 1), 2) и 4) Закона.</w:t>
      </w:r>
      <w:r w:rsidR="00DC0396" w:rsidRPr="000B1D80">
        <w:rPr>
          <w:rFonts w:ascii="Arial" w:hAnsi="Arial" w:cs="Arial"/>
        </w:rPr>
        <w:t xml:space="preserve"> Регистар Понуђача је доступан на интернет страници</w:t>
      </w:r>
      <w:r w:rsidR="00DC0396" w:rsidRPr="000B1D80">
        <w:rPr>
          <w:rFonts w:ascii="Arial" w:eastAsia="TimesNewRomanPS-BoldMT" w:hAnsi="Arial" w:cs="Arial"/>
          <w:bCs/>
        </w:rPr>
        <w:t xml:space="preserve"> Агенције за привредне регистре</w:t>
      </w:r>
      <w:r w:rsidR="00DC0396" w:rsidRPr="000B1D80">
        <w:rPr>
          <w:rFonts w:ascii="Arial" w:hAnsi="Arial" w:cs="Arial"/>
        </w:rPr>
        <w:t>.</w:t>
      </w:r>
      <w:r w:rsidR="00DC0396" w:rsidRPr="000B1D80">
        <w:rPr>
          <w:rFonts w:ascii="Arial" w:eastAsia="TimesNewRomanPS-BoldMT" w:hAnsi="Arial" w:cs="Arial"/>
          <w:bCs/>
        </w:rPr>
        <w:t xml:space="preserve"> У овом случају Понуђач може у понуди доставити Решење о упису у Регистар или Извод из тог регистра или писано обавештење са податком о hyperlink-u на ком су доступни подаци о упису Понуђача у Регистар Понуђача.</w:t>
      </w:r>
    </w:p>
    <w:p w14:paraId="3B1176E4" w14:textId="77777777" w:rsidR="00D96616" w:rsidRPr="000B1D80" w:rsidRDefault="00D96616"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lastRenderedPageBreak/>
        <w:t>На основу члана 79. став 5. З</w:t>
      </w:r>
      <w:r w:rsidR="007F582B" w:rsidRPr="000B1D80">
        <w:rPr>
          <w:rFonts w:ascii="Arial" w:hAnsi="Arial" w:cs="Arial"/>
          <w:lang w:eastAsia="zh-CN"/>
        </w:rPr>
        <w:t>акона</w:t>
      </w:r>
      <w:r w:rsidRPr="000B1D80">
        <w:rPr>
          <w:rFonts w:ascii="Arial" w:hAnsi="Arial"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280AE2F8" w14:textId="77777777" w:rsidR="00D96616" w:rsidRPr="000B1D80" w:rsidRDefault="00D96616" w:rsidP="002604CF">
      <w:pPr>
        <w:pStyle w:val="ListParagraph"/>
        <w:numPr>
          <w:ilvl w:val="0"/>
          <w:numId w:val="35"/>
        </w:numPr>
        <w:spacing w:before="0" w:after="0" w:line="240" w:lineRule="auto"/>
        <w:rPr>
          <w:rFonts w:ascii="Arial" w:hAnsi="Arial" w:cs="Arial"/>
          <w:lang w:eastAsia="zh-CN"/>
        </w:rPr>
      </w:pPr>
      <w:r w:rsidRPr="000B1D80">
        <w:rPr>
          <w:rFonts w:ascii="Arial" w:hAnsi="Arial" w:cs="Arial"/>
          <w:lang w:eastAsia="zh-CN"/>
        </w:rPr>
        <w:t>извод из регистра надлежног органа:</w:t>
      </w:r>
    </w:p>
    <w:p w14:paraId="44B20B47" w14:textId="77777777" w:rsidR="00D96616" w:rsidRPr="000B1D80" w:rsidRDefault="00D96616" w:rsidP="002604CF">
      <w:pPr>
        <w:pStyle w:val="ListParagraph"/>
        <w:numPr>
          <w:ilvl w:val="1"/>
          <w:numId w:val="35"/>
        </w:numPr>
        <w:spacing w:before="0" w:after="0" w:line="240" w:lineRule="auto"/>
        <w:rPr>
          <w:rFonts w:ascii="Arial" w:hAnsi="Arial" w:cs="Arial"/>
          <w:lang w:val="sr-Cyrl-CS" w:eastAsia="zh-CN"/>
        </w:rPr>
      </w:pPr>
      <w:r w:rsidRPr="000B1D80">
        <w:rPr>
          <w:rFonts w:ascii="Arial" w:hAnsi="Arial" w:cs="Arial"/>
          <w:lang w:eastAsia="zh-CN"/>
        </w:rPr>
        <w:t xml:space="preserve">извод из регистра АПР: </w:t>
      </w:r>
      <w:hyperlink r:id="rId348" w:history="1">
        <w:r w:rsidRPr="000B1D80">
          <w:rPr>
            <w:rFonts w:ascii="Arial" w:hAnsi="Arial" w:cs="Arial"/>
            <w:lang w:eastAsia="zh-CN"/>
          </w:rPr>
          <w:t>www.apr.gov.rs</w:t>
        </w:r>
      </w:hyperlink>
      <w:r w:rsidR="00551577" w:rsidRPr="000B1D80">
        <w:rPr>
          <w:rFonts w:ascii="Arial" w:hAnsi="Arial" w:cs="Arial"/>
          <w:lang w:val="sr-Cyrl-CS"/>
        </w:rPr>
        <w:t xml:space="preserve"> </w:t>
      </w:r>
    </w:p>
    <w:p w14:paraId="7D676BB2" w14:textId="77777777" w:rsidR="007F582B" w:rsidRPr="000B1D80" w:rsidRDefault="007F582B" w:rsidP="002604CF">
      <w:pPr>
        <w:pStyle w:val="ListParagraph"/>
        <w:numPr>
          <w:ilvl w:val="0"/>
          <w:numId w:val="35"/>
        </w:numPr>
        <w:spacing w:before="0" w:after="0" w:line="240" w:lineRule="auto"/>
        <w:rPr>
          <w:rFonts w:ascii="Arial" w:hAnsi="Arial" w:cs="Arial"/>
          <w:lang w:eastAsia="zh-CN"/>
        </w:rPr>
      </w:pPr>
      <w:r w:rsidRPr="000B1D80">
        <w:rPr>
          <w:rFonts w:ascii="Arial" w:hAnsi="Arial" w:cs="Arial"/>
          <w:lang w:eastAsia="zh-CN"/>
        </w:rPr>
        <w:t>доказ</w:t>
      </w:r>
      <w:r w:rsidR="0016336A" w:rsidRPr="000B1D80">
        <w:rPr>
          <w:rFonts w:ascii="Arial" w:hAnsi="Arial" w:cs="Arial"/>
          <w:lang w:eastAsia="zh-CN"/>
        </w:rPr>
        <w:t>и из члана 75. став 1. тачка 1)</w:t>
      </w:r>
      <w:r w:rsidRPr="000B1D80">
        <w:rPr>
          <w:rFonts w:ascii="Arial" w:hAnsi="Arial" w:cs="Arial"/>
          <w:lang w:eastAsia="zh-CN"/>
        </w:rPr>
        <w:t>,</w:t>
      </w:r>
      <w:r w:rsidR="0016336A" w:rsidRPr="000B1D80">
        <w:rPr>
          <w:rFonts w:ascii="Arial" w:hAnsi="Arial" w:cs="Arial"/>
          <w:lang w:val="sr-Cyrl-CS" w:eastAsia="zh-CN"/>
        </w:rPr>
        <w:t xml:space="preserve"> </w:t>
      </w:r>
      <w:r w:rsidRPr="000B1D80">
        <w:rPr>
          <w:rFonts w:ascii="Arial" w:hAnsi="Arial" w:cs="Arial"/>
          <w:lang w:eastAsia="zh-CN"/>
        </w:rPr>
        <w:t>2) и 4) З</w:t>
      </w:r>
      <w:r w:rsidR="00250031" w:rsidRPr="000B1D80">
        <w:rPr>
          <w:rFonts w:ascii="Arial" w:hAnsi="Arial" w:cs="Arial"/>
          <w:lang w:eastAsia="zh-CN"/>
        </w:rPr>
        <w:t>акона</w:t>
      </w:r>
    </w:p>
    <w:p w14:paraId="039B81C1" w14:textId="77777777" w:rsidR="000D0347" w:rsidRPr="000B1D80" w:rsidRDefault="007F582B" w:rsidP="000D0347">
      <w:pPr>
        <w:pStyle w:val="ListParagraph"/>
        <w:numPr>
          <w:ilvl w:val="1"/>
          <w:numId w:val="35"/>
        </w:numPr>
        <w:spacing w:before="0" w:after="0" w:line="240" w:lineRule="auto"/>
        <w:rPr>
          <w:rFonts w:ascii="Arial" w:hAnsi="Arial" w:cs="Arial"/>
          <w:lang w:val="sr-Cyrl-CS" w:eastAsia="zh-CN"/>
        </w:rPr>
      </w:pPr>
      <w:r w:rsidRPr="000B1D80">
        <w:rPr>
          <w:rFonts w:ascii="Arial" w:hAnsi="Arial" w:cs="Arial"/>
          <w:lang w:eastAsia="zh-CN"/>
        </w:rPr>
        <w:t xml:space="preserve">регистар понуђача: </w:t>
      </w:r>
      <w:hyperlink r:id="rId349" w:history="1">
        <w:r w:rsidRPr="000B1D80">
          <w:rPr>
            <w:rFonts w:ascii="Arial" w:hAnsi="Arial" w:cs="Arial"/>
            <w:lang w:eastAsia="zh-CN"/>
          </w:rPr>
          <w:t>www.apr.gov.rs</w:t>
        </w:r>
      </w:hyperlink>
      <w:r w:rsidR="00551577" w:rsidRPr="000B1D80">
        <w:rPr>
          <w:rFonts w:ascii="Arial" w:hAnsi="Arial" w:cs="Arial"/>
          <w:lang w:val="sr-Cyrl-CS"/>
        </w:rPr>
        <w:t xml:space="preserve"> </w:t>
      </w:r>
    </w:p>
    <w:p w14:paraId="7FCD86C7" w14:textId="77777777" w:rsidR="000D0347" w:rsidRPr="000B1D80" w:rsidRDefault="000D0347" w:rsidP="000D0347">
      <w:pPr>
        <w:pStyle w:val="ListParagraph"/>
        <w:numPr>
          <w:ilvl w:val="0"/>
          <w:numId w:val="35"/>
        </w:numPr>
        <w:spacing w:before="0"/>
        <w:rPr>
          <w:rFonts w:ascii="Arial" w:hAnsi="Arial" w:cs="Arial"/>
          <w:lang w:val="sr-Latn-RS" w:eastAsia="zh-CN"/>
        </w:rPr>
      </w:pPr>
      <w:r w:rsidRPr="000B1D80">
        <w:rPr>
          <w:rFonts w:ascii="Arial" w:hAnsi="Arial" w:cs="Arial"/>
          <w:lang w:val="sr-Latn-RS" w:eastAsia="zh-CN"/>
        </w:rPr>
        <w:t>nbs.rs</w:t>
      </w:r>
    </w:p>
    <w:p w14:paraId="0AB86CF1" w14:textId="77777777" w:rsidR="00DC0396" w:rsidRPr="000B1D80" w:rsidRDefault="00DC0396"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 xml:space="preserve">Наручилац не може одбити </w:t>
      </w:r>
      <w:r w:rsidRPr="000B1D80">
        <w:rPr>
          <w:rFonts w:ascii="Arial" w:hAnsi="Arial" w:cs="Arial"/>
          <w:lang w:val="sr-Cyrl-CS" w:eastAsia="zh-CN"/>
        </w:rPr>
        <w:t xml:space="preserve">понуду </w:t>
      </w:r>
      <w:r w:rsidRPr="000B1D80">
        <w:rPr>
          <w:rFonts w:ascii="Arial" w:hAnsi="Arial" w:cs="Arial"/>
          <w:lang w:eastAsia="zh-CN"/>
        </w:rPr>
        <w:t xml:space="preserve">као неприхватљиву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14:paraId="60381BB6" w14:textId="77777777" w:rsidR="00B13CD3" w:rsidRPr="000B1D80" w:rsidRDefault="00B13CD3" w:rsidP="000B1D80">
      <w:pPr>
        <w:pStyle w:val="ListParagraph"/>
        <w:numPr>
          <w:ilvl w:val="0"/>
          <w:numId w:val="91"/>
        </w:numPr>
        <w:spacing w:before="0" w:after="0" w:line="240" w:lineRule="auto"/>
        <w:rPr>
          <w:rFonts w:ascii="Arial" w:hAnsi="Arial" w:cs="Arial"/>
          <w:lang w:val="sr-Cyrl-CS" w:eastAsia="zh-CN"/>
        </w:rPr>
      </w:pPr>
      <w:r w:rsidRPr="000B1D80">
        <w:rPr>
          <w:rFonts w:ascii="Arial"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0B1D80">
        <w:rPr>
          <w:rFonts w:ascii="Arial" w:hAnsi="Arial" w:cs="Arial"/>
          <w:lang w:eastAsia="zh-CN"/>
        </w:rPr>
        <w:t>е уређује електронски документ</w:t>
      </w:r>
      <w:r w:rsidR="00C10575" w:rsidRPr="000B1D80">
        <w:rPr>
          <w:rFonts w:ascii="Arial" w:hAnsi="Arial" w:cs="Arial"/>
          <w:lang w:val="sr-Cyrl-CS" w:eastAsia="zh-CN"/>
        </w:rPr>
        <w:t>.</w:t>
      </w:r>
    </w:p>
    <w:p w14:paraId="638BFDDD"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C9704F2"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r w:rsidR="004C0759" w:rsidRPr="000B1D80">
        <w:rPr>
          <w:rFonts w:ascii="Arial" w:hAnsi="Arial" w:cs="Arial"/>
          <w:lang w:eastAsia="zh-CN"/>
        </w:rPr>
        <w:t xml:space="preserve"> </w:t>
      </w:r>
    </w:p>
    <w:p w14:paraId="18A55C7B" w14:textId="77777777" w:rsidR="00B13CD3" w:rsidRPr="000B1D80" w:rsidRDefault="00B13CD3" w:rsidP="000B1D80">
      <w:pPr>
        <w:pStyle w:val="ListParagraph"/>
        <w:numPr>
          <w:ilvl w:val="0"/>
          <w:numId w:val="91"/>
        </w:numPr>
        <w:spacing w:before="0" w:after="0" w:line="240" w:lineRule="auto"/>
        <w:rPr>
          <w:rFonts w:ascii="Arial" w:hAnsi="Arial" w:cs="Arial"/>
          <w:lang w:eastAsia="zh-CN"/>
        </w:rPr>
      </w:pPr>
      <w:r w:rsidRPr="000B1D80">
        <w:rPr>
          <w:rFonts w:ascii="Arial" w:hAnsi="Arial" w:cs="Arial"/>
          <w:lang w:eastAsia="zh-CN"/>
        </w:rPr>
        <w:t xml:space="preserve">Ако се у држави у којој понуђач има седиште не издају докази из члана 77. </w:t>
      </w:r>
      <w:r w:rsidR="00C10575" w:rsidRPr="000B1D80">
        <w:rPr>
          <w:rFonts w:ascii="Arial" w:hAnsi="Arial" w:cs="Arial"/>
          <w:lang w:val="sr-Cyrl-CS" w:eastAsia="zh-CN"/>
        </w:rPr>
        <w:t xml:space="preserve">став 1. </w:t>
      </w:r>
      <w:r w:rsidRPr="000B1D80">
        <w:rPr>
          <w:rFonts w:ascii="Arial" w:hAnsi="Arial" w:cs="Arial"/>
          <w:lang w:eastAsia="zh-CN"/>
        </w:rPr>
        <w:t>З</w:t>
      </w:r>
      <w:r w:rsidR="007F582B" w:rsidRPr="000B1D80">
        <w:rPr>
          <w:rFonts w:ascii="Arial" w:hAnsi="Arial" w:cs="Arial"/>
          <w:lang w:eastAsia="zh-CN"/>
        </w:rPr>
        <w:t>акона</w:t>
      </w:r>
      <w:r w:rsidRPr="000B1D80">
        <w:rPr>
          <w:rFonts w:ascii="Arial" w:hAnsi="Arial"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4C0759" w:rsidRPr="000B1D80">
        <w:rPr>
          <w:rFonts w:ascii="Arial" w:hAnsi="Arial" w:cs="Arial"/>
          <w:lang w:eastAsia="zh-CN"/>
        </w:rPr>
        <w:t xml:space="preserve">. </w:t>
      </w:r>
    </w:p>
    <w:p w14:paraId="1AD9A6BD" w14:textId="77777777" w:rsidR="00B13CD3" w:rsidRPr="000B1D80" w:rsidRDefault="00B13CD3" w:rsidP="000B1D80">
      <w:pPr>
        <w:pStyle w:val="ListParagraph"/>
        <w:numPr>
          <w:ilvl w:val="0"/>
          <w:numId w:val="91"/>
        </w:numPr>
        <w:spacing w:before="0" w:after="0" w:line="240" w:lineRule="auto"/>
        <w:ind w:left="357" w:hanging="357"/>
        <w:rPr>
          <w:rFonts w:ascii="Arial" w:hAnsi="Arial" w:cs="Arial"/>
          <w:lang w:eastAsia="zh-CN"/>
        </w:rPr>
      </w:pPr>
      <w:r w:rsidRPr="000B1D80">
        <w:rPr>
          <w:rFonts w:ascii="Arial" w:hAnsi="Arial" w:cs="Arial"/>
          <w:lang w:eastAsia="zh-CN"/>
        </w:rPr>
        <w:t xml:space="preserve">Понуђач је дужан да без одлагања, а најкасније у року од </w:t>
      </w:r>
      <w:r w:rsidR="004C0759" w:rsidRPr="000B1D80">
        <w:rPr>
          <w:rFonts w:ascii="Arial" w:hAnsi="Arial" w:cs="Arial"/>
          <w:lang w:eastAsia="zh-CN"/>
        </w:rPr>
        <w:t>5 (</w:t>
      </w:r>
      <w:r w:rsidRPr="000B1D80">
        <w:rPr>
          <w:rFonts w:ascii="Arial" w:hAnsi="Arial" w:cs="Arial"/>
          <w:lang w:eastAsia="zh-CN"/>
        </w:rPr>
        <w:t>пет</w:t>
      </w:r>
      <w:r w:rsidR="004C0759" w:rsidRPr="000B1D80">
        <w:rPr>
          <w:rFonts w:ascii="Arial" w:hAnsi="Arial" w:cs="Arial"/>
          <w:lang w:eastAsia="zh-CN"/>
        </w:rPr>
        <w:t>)</w:t>
      </w:r>
      <w:r w:rsidRPr="000B1D80">
        <w:rPr>
          <w:rFonts w:ascii="Arial" w:hAnsi="Arial" w:cs="Arial"/>
          <w:lang w:eastAsia="zh-CN"/>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ADE6226" w14:textId="77777777" w:rsidR="004109CC" w:rsidRPr="000B1D80" w:rsidRDefault="004109CC" w:rsidP="004109CC">
      <w:pPr>
        <w:spacing w:before="0"/>
        <w:rPr>
          <w:rFonts w:cs="Arial"/>
          <w:lang w:eastAsia="zh-CN"/>
        </w:rPr>
      </w:pPr>
    </w:p>
    <w:p w14:paraId="30681C34" w14:textId="77777777" w:rsidR="00EA337C" w:rsidRPr="000B1D80" w:rsidRDefault="00EA337C" w:rsidP="004109CC">
      <w:pPr>
        <w:spacing w:before="0"/>
        <w:rPr>
          <w:rFonts w:cs="Arial"/>
          <w:lang w:eastAsia="zh-CN"/>
        </w:rPr>
      </w:pPr>
    </w:p>
    <w:p w14:paraId="250ECCE9" w14:textId="77777777" w:rsidR="00322313" w:rsidRPr="000B1D80" w:rsidRDefault="00575E9E" w:rsidP="000B1D80">
      <w:pPr>
        <w:pStyle w:val="Heading10"/>
        <w:spacing w:before="0"/>
        <w:ind w:left="357" w:firstLin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B1D80">
        <w:rPr>
          <w:rFonts w:cs="Arial"/>
          <w:lang w:val="sr-Cyrl-RS"/>
        </w:rPr>
        <w:t xml:space="preserve">7. </w:t>
      </w:r>
      <w:r w:rsidR="00322313" w:rsidRPr="000B1D80">
        <w:rPr>
          <w:rFonts w:cs="Arial"/>
        </w:rPr>
        <w:t>КРИТЕРИЈУМ ЗА ДОДЕЛУ УГОВОРА</w:t>
      </w:r>
      <w:bookmarkEnd w:id="190"/>
    </w:p>
    <w:p w14:paraId="43D7CE33" w14:textId="77777777" w:rsidR="004109CC" w:rsidRPr="000B1D80" w:rsidRDefault="004109CC" w:rsidP="00CB64CF">
      <w:pPr>
        <w:spacing w:before="0"/>
        <w:rPr>
          <w:rFonts w:cs="Arial"/>
        </w:rPr>
      </w:pPr>
    </w:p>
    <w:p w14:paraId="490E6646" w14:textId="77777777" w:rsidR="006254A1" w:rsidRDefault="006254A1" w:rsidP="00CB64CF">
      <w:pPr>
        <w:spacing w:before="0"/>
        <w:rPr>
          <w:rFonts w:cs="Arial"/>
        </w:rPr>
      </w:pPr>
      <w:r w:rsidRPr="000B1D80">
        <w:rPr>
          <w:rFonts w:cs="Arial"/>
        </w:rPr>
        <w:t>Одлуку о додели уговора Наручилац ће донети применом критеријума „</w:t>
      </w:r>
      <w:r w:rsidR="007B77B7" w:rsidRPr="000B1D80">
        <w:rPr>
          <w:rFonts w:cs="Arial"/>
        </w:rPr>
        <w:t>Најнижа понуђена цена</w:t>
      </w:r>
      <w:r w:rsidRPr="000B1D80">
        <w:rPr>
          <w:rFonts w:cs="Arial"/>
        </w:rPr>
        <w:t>“.</w:t>
      </w:r>
    </w:p>
    <w:p w14:paraId="48766CE9" w14:textId="77777777" w:rsidR="003736A5" w:rsidRPr="00153B6D" w:rsidRDefault="003736A5" w:rsidP="003736A5">
      <w:pPr>
        <w:rPr>
          <w:rFonts w:cs="Arial"/>
          <w:lang w:val="sr-Cyrl-RS"/>
        </w:rPr>
      </w:pPr>
      <w:r w:rsidRPr="00153B6D">
        <w:rPr>
          <w:rFonts w:cs="Arial"/>
          <w:lang w:val="sr-Cyrl-RS"/>
        </w:rPr>
        <w:t xml:space="preserve">Критеријум за оцењивање понуда Најнижа понуђена цена, заснива се на понуђеној цени као једином критеријуму. </w:t>
      </w:r>
    </w:p>
    <w:p w14:paraId="023D0C8D" w14:textId="77777777" w:rsidR="00F2411A" w:rsidRPr="000B1D80" w:rsidRDefault="00F2411A" w:rsidP="00CB64CF">
      <w:pPr>
        <w:spacing w:before="0"/>
        <w:rPr>
          <w:rFonts w:cs="Arial"/>
        </w:rPr>
      </w:pPr>
    </w:p>
    <w:p w14:paraId="7B1731E5" w14:textId="77777777" w:rsidR="00F2411A" w:rsidRPr="000B1D80" w:rsidRDefault="00F2411A" w:rsidP="002604CF">
      <w:pPr>
        <w:pStyle w:val="Heading10"/>
        <w:numPr>
          <w:ilvl w:val="1"/>
          <w:numId w:val="44"/>
        </w:numPr>
        <w:rPr>
          <w:rFonts w:cs="Arial"/>
        </w:rPr>
      </w:pPr>
      <w:r w:rsidRPr="000B1D80">
        <w:rPr>
          <w:rFonts w:cs="Arial"/>
        </w:rPr>
        <w:t>РЕЗЕРВНИ КРИТЕРИЈУМ:</w:t>
      </w:r>
    </w:p>
    <w:p w14:paraId="43E212A2" w14:textId="77777777" w:rsidR="004109CC" w:rsidRPr="000B1D80" w:rsidRDefault="004109CC" w:rsidP="001B5A76">
      <w:pPr>
        <w:pStyle w:val="BodyText"/>
        <w:tabs>
          <w:tab w:val="num" w:pos="709"/>
        </w:tabs>
        <w:spacing w:before="0"/>
        <w:rPr>
          <w:rFonts w:cs="Arial"/>
          <w:sz w:val="22"/>
          <w:szCs w:val="22"/>
        </w:rPr>
      </w:pPr>
    </w:p>
    <w:p w14:paraId="52F1A5BF" w14:textId="77777777" w:rsidR="001B5A76" w:rsidRPr="000B1D80" w:rsidRDefault="001B5A76" w:rsidP="001B5A76">
      <w:pPr>
        <w:pStyle w:val="BodyText"/>
        <w:tabs>
          <w:tab w:val="num" w:pos="709"/>
        </w:tabs>
        <w:spacing w:before="0"/>
        <w:rPr>
          <w:rFonts w:cs="Arial"/>
          <w:sz w:val="22"/>
          <w:szCs w:val="22"/>
        </w:rPr>
      </w:pPr>
      <w:r w:rsidRPr="000B1D80">
        <w:rPr>
          <w:rFonts w:cs="Arial"/>
          <w:sz w:val="22"/>
          <w:szCs w:val="22"/>
        </w:rPr>
        <w:t xml:space="preserve">Уколико две или више понуда имају једнаку понуђену цену која је и најнижа, Наручилац ће уговор доделити понуђачу који буде извучен путем жреба. </w:t>
      </w:r>
    </w:p>
    <w:p w14:paraId="1B706283" w14:textId="77777777" w:rsidR="001B5A76" w:rsidRPr="000B1D80" w:rsidRDefault="001B5A76" w:rsidP="001B5A76">
      <w:pPr>
        <w:pStyle w:val="BodyText"/>
        <w:tabs>
          <w:tab w:val="num" w:pos="709"/>
        </w:tabs>
        <w:spacing w:before="0"/>
        <w:rPr>
          <w:rFonts w:cs="Arial"/>
          <w:sz w:val="22"/>
          <w:szCs w:val="22"/>
        </w:rPr>
      </w:pPr>
    </w:p>
    <w:p w14:paraId="417FF210" w14:textId="77777777" w:rsidR="001B5A76" w:rsidRPr="000B1D80" w:rsidRDefault="001B5A76" w:rsidP="001B5A76">
      <w:pPr>
        <w:spacing w:before="0"/>
        <w:rPr>
          <w:rFonts w:cs="Arial"/>
        </w:rPr>
      </w:pPr>
      <w:r w:rsidRPr="000B1D80">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64762BAC" w14:textId="77777777" w:rsidR="001B5A76" w:rsidRPr="000B1D80" w:rsidRDefault="001B5A76" w:rsidP="001B5A76">
      <w:pPr>
        <w:spacing w:before="0"/>
        <w:rPr>
          <w:rFonts w:cs="Arial"/>
        </w:rPr>
      </w:pPr>
    </w:p>
    <w:p w14:paraId="247659DA" w14:textId="77777777" w:rsidR="001B5A76" w:rsidRPr="000B1D80" w:rsidRDefault="001B5A76" w:rsidP="001B5A76">
      <w:pPr>
        <w:spacing w:before="0"/>
        <w:rPr>
          <w:rFonts w:cs="Arial"/>
        </w:rPr>
      </w:pPr>
      <w:r w:rsidRPr="000B1D80">
        <w:rPr>
          <w:rFonts w:cs="Arial"/>
        </w:rPr>
        <w:t xml:space="preserve">Жребом ће бити обухваћене само оне понуде које имају једнаку најнижу понуђену цену. </w:t>
      </w:r>
    </w:p>
    <w:p w14:paraId="6B61B70A" w14:textId="77777777" w:rsidR="001B5A76" w:rsidRPr="000B1D80" w:rsidRDefault="001B5A76" w:rsidP="001B5A76">
      <w:pPr>
        <w:spacing w:before="0"/>
        <w:rPr>
          <w:rFonts w:cs="Arial"/>
        </w:rPr>
      </w:pPr>
    </w:p>
    <w:p w14:paraId="1EB7F957" w14:textId="77777777" w:rsidR="001B5A76" w:rsidRPr="000B1D80" w:rsidRDefault="001B5A76" w:rsidP="001B5A76">
      <w:pPr>
        <w:spacing w:before="0"/>
        <w:rPr>
          <w:rFonts w:cs="Arial"/>
        </w:rPr>
      </w:pPr>
      <w:r w:rsidRPr="000B1D80">
        <w:rPr>
          <w:rFonts w:cs="Arial"/>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14:paraId="12E53814" w14:textId="77777777" w:rsidR="001B5A76" w:rsidRPr="000B1D80" w:rsidRDefault="001B5A76" w:rsidP="001B5A76">
      <w:pPr>
        <w:spacing w:before="0"/>
        <w:rPr>
          <w:rFonts w:cs="Arial"/>
        </w:rPr>
      </w:pPr>
    </w:p>
    <w:p w14:paraId="7EA516F4" w14:textId="77777777" w:rsidR="001B5A76" w:rsidRDefault="001B5A76" w:rsidP="001B5A76">
      <w:pPr>
        <w:spacing w:before="0"/>
        <w:rPr>
          <w:rFonts w:cs="Arial"/>
        </w:rPr>
      </w:pPr>
      <w:r w:rsidRPr="000B1D80">
        <w:rPr>
          <w:rFonts w:cs="Arial"/>
        </w:rPr>
        <w:lastRenderedPageBreak/>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14:paraId="1E6E779E" w14:textId="77777777" w:rsidR="003736A5" w:rsidRPr="003736A5" w:rsidRDefault="003736A5" w:rsidP="003736A5">
      <w:pPr>
        <w:spacing w:before="0"/>
        <w:jc w:val="left"/>
        <w:rPr>
          <w:rFonts w:cs="Arial"/>
        </w:rPr>
      </w:pPr>
      <w:r w:rsidRPr="003736A5">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0EEFAE4F" w14:textId="77777777" w:rsidR="003736A5" w:rsidRPr="003736A5" w:rsidRDefault="003736A5" w:rsidP="003736A5">
      <w:pPr>
        <w:spacing w:before="0"/>
        <w:jc w:val="left"/>
        <w:rPr>
          <w:rFonts w:cs="Arial"/>
        </w:rPr>
      </w:pPr>
      <w:r w:rsidRPr="003736A5">
        <w:rPr>
          <w:rFonts w:cs="Arial"/>
        </w:rPr>
        <w:t xml:space="preserve"> Наручилац ће поштом или електронским путем доставити Записник о  извлачењу путем жреба понуђачима који нису присутни на извлачењу.</w:t>
      </w:r>
    </w:p>
    <w:p w14:paraId="1BFED23C" w14:textId="77777777" w:rsidR="003736A5" w:rsidRPr="000B1D80" w:rsidRDefault="003736A5" w:rsidP="001B5A76">
      <w:pPr>
        <w:spacing w:before="0"/>
        <w:rPr>
          <w:rFonts w:cs="Arial"/>
          <w:b/>
          <w:bCs/>
          <w:iCs/>
        </w:rPr>
      </w:pPr>
    </w:p>
    <w:p w14:paraId="19D410DB" w14:textId="77777777" w:rsidR="00645F72" w:rsidRPr="000B1D80" w:rsidRDefault="008D2B23" w:rsidP="000B1D80">
      <w:pPr>
        <w:pStyle w:val="Heading10"/>
        <w:numPr>
          <w:ilvl w:val="0"/>
          <w:numId w:val="90"/>
        </w:numPr>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0B1D80">
        <w:rPr>
          <w:rFonts w:cs="Arial"/>
        </w:rPr>
        <w:t>УПУТСТВО ПОНУЂАЧИМА КАКО ДА САЧИНЕ ПОНУДУ</w:t>
      </w:r>
      <w:bookmarkEnd w:id="202"/>
    </w:p>
    <w:p w14:paraId="779758DA" w14:textId="77777777" w:rsidR="004109CC" w:rsidRPr="000B1D80" w:rsidRDefault="004109CC" w:rsidP="00BB245E">
      <w:pPr>
        <w:pStyle w:val="KDParagraf"/>
        <w:spacing w:before="0"/>
        <w:rPr>
          <w:rFonts w:cs="Arial"/>
          <w:lang w:val="ru-RU"/>
        </w:rPr>
      </w:pPr>
    </w:p>
    <w:p w14:paraId="0438A55A" w14:textId="77777777" w:rsidR="0016336A" w:rsidRPr="000B1D80" w:rsidRDefault="008D2B23" w:rsidP="00BB245E">
      <w:pPr>
        <w:pStyle w:val="KDParagraf"/>
        <w:spacing w:before="0"/>
        <w:rPr>
          <w:rFonts w:cs="Arial"/>
          <w:lang w:val="ru-RU"/>
        </w:rPr>
      </w:pPr>
      <w:r w:rsidRPr="000B1D8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C2C0E71" w14:textId="77777777" w:rsidR="002C62FC" w:rsidRPr="000B1D80" w:rsidRDefault="002C62FC" w:rsidP="00BB245E">
      <w:pPr>
        <w:pStyle w:val="KDParagraf"/>
        <w:spacing w:before="0"/>
        <w:rPr>
          <w:rFonts w:cs="Arial"/>
          <w:lang w:val="ru-RU"/>
        </w:rPr>
      </w:pPr>
    </w:p>
    <w:p w14:paraId="1132C6FE" w14:textId="77777777" w:rsidR="008D2B23" w:rsidRPr="000B1D80" w:rsidRDefault="008D2B23" w:rsidP="00BB245E">
      <w:pPr>
        <w:pStyle w:val="KDParagraf"/>
        <w:spacing w:before="0"/>
        <w:rPr>
          <w:rFonts w:cs="Arial"/>
        </w:rPr>
      </w:pPr>
      <w:r w:rsidRPr="000B1D80">
        <w:rPr>
          <w:rFonts w:cs="Arial"/>
        </w:rPr>
        <w:t>Понуђач мора да испуњ</w:t>
      </w:r>
      <w:r w:rsidR="00385082" w:rsidRPr="000B1D80">
        <w:rPr>
          <w:rFonts w:cs="Arial"/>
        </w:rPr>
        <w:t>ава све услове одређене Законом</w:t>
      </w:r>
      <w:r w:rsidRPr="000B1D80">
        <w:rPr>
          <w:rFonts w:cs="Arial"/>
        </w:rPr>
        <w:t xml:space="preserve"> и конкурсном </w:t>
      </w:r>
      <w:r w:rsidR="00385082" w:rsidRPr="000B1D80">
        <w:rPr>
          <w:rFonts w:cs="Arial"/>
        </w:rPr>
        <w:t>д</w:t>
      </w:r>
      <w:r w:rsidRPr="000B1D80">
        <w:rPr>
          <w:rFonts w:cs="Arial"/>
        </w:rPr>
        <w:t>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408ABC1" w14:textId="77777777" w:rsidR="008D2B23" w:rsidRPr="000B1D80" w:rsidRDefault="008D2B23" w:rsidP="00BB245E">
      <w:pPr>
        <w:pStyle w:val="KDParagraf"/>
        <w:spacing w:before="0"/>
        <w:rPr>
          <w:rFonts w:cs="Arial"/>
        </w:rPr>
      </w:pPr>
    </w:p>
    <w:p w14:paraId="3BB1EEC5" w14:textId="77777777" w:rsidR="00DB2484" w:rsidRPr="000B1D80" w:rsidRDefault="00960796" w:rsidP="00BB245E">
      <w:pPr>
        <w:spacing w:before="0"/>
        <w:rPr>
          <w:rFonts w:cs="Arial"/>
          <w:b/>
        </w:rPr>
      </w:pPr>
      <w:r w:rsidRPr="000B1D80">
        <w:rPr>
          <w:rFonts w:cs="Arial"/>
          <w:b/>
        </w:rPr>
        <w:t xml:space="preserve">8.1. </w:t>
      </w:r>
      <w:bookmarkStart w:id="203" w:name="_Toc441651577"/>
      <w:bookmarkStart w:id="204" w:name="_Toc442559888"/>
      <w:r w:rsidR="008D2B23" w:rsidRPr="000B1D80">
        <w:rPr>
          <w:rFonts w:cs="Arial"/>
          <w:b/>
        </w:rPr>
        <w:t>Језик на којем понуда мора бити састављена</w:t>
      </w:r>
      <w:bookmarkEnd w:id="203"/>
      <w:bookmarkEnd w:id="204"/>
    </w:p>
    <w:p w14:paraId="3421C55F" w14:textId="77777777" w:rsidR="004109CC" w:rsidRPr="000B1D80" w:rsidRDefault="004109CC" w:rsidP="00BB245E">
      <w:pPr>
        <w:pStyle w:val="KDParagraf"/>
        <w:spacing w:before="0"/>
        <w:rPr>
          <w:rFonts w:cs="Arial"/>
        </w:rPr>
      </w:pPr>
    </w:p>
    <w:p w14:paraId="0E9DA422" w14:textId="77777777" w:rsidR="0016336A" w:rsidRDefault="008D2B23" w:rsidP="00BB245E">
      <w:pPr>
        <w:pStyle w:val="KDParagraf"/>
        <w:spacing w:before="0"/>
        <w:rPr>
          <w:rFonts w:cs="Arial"/>
        </w:rPr>
      </w:pPr>
      <w:r w:rsidRPr="000B1D80">
        <w:rPr>
          <w:rFonts w:cs="Arial"/>
        </w:rPr>
        <w:t xml:space="preserve">Наручилац је припремио конкурсну документацију и водиће поступак јавне набавке на српском језику. </w:t>
      </w:r>
    </w:p>
    <w:p w14:paraId="50AE5EED" w14:textId="77777777" w:rsidR="00AF235F" w:rsidRDefault="008D2B23" w:rsidP="00BB245E">
      <w:pPr>
        <w:pStyle w:val="KDKomentar"/>
        <w:spacing w:before="0"/>
        <w:rPr>
          <w:rFonts w:cs="Arial"/>
          <w:i w:val="0"/>
          <w:color w:val="auto"/>
          <w:sz w:val="22"/>
          <w:szCs w:val="22"/>
        </w:rPr>
      </w:pPr>
      <w:r w:rsidRPr="000B1D80">
        <w:rPr>
          <w:rFonts w:cs="Arial"/>
          <w:i w:val="0"/>
          <w:color w:val="auto"/>
          <w:sz w:val="22"/>
          <w:szCs w:val="22"/>
        </w:rPr>
        <w:t>Понуда са свим прилозима мора бити сачињена на српском језику.</w:t>
      </w:r>
    </w:p>
    <w:p w14:paraId="4C7C9B3D" w14:textId="77777777" w:rsidR="00AF235F" w:rsidRPr="00153B6D" w:rsidRDefault="00AF235F" w:rsidP="00AF235F">
      <w:pPr>
        <w:rPr>
          <w:rStyle w:val="StyleArial"/>
          <w:rFonts w:cs="Arial"/>
          <w:sz w:val="22"/>
          <w:szCs w:val="22"/>
          <w:lang w:val="ru-RU"/>
        </w:rPr>
      </w:pPr>
      <w:r w:rsidRPr="00153B6D">
        <w:rPr>
          <w:rStyle w:val="StyleArial"/>
          <w:rFonts w:cs="Arial"/>
          <w:sz w:val="22"/>
          <w:szCs w:val="22"/>
          <w:lang w:val="ru-RU"/>
        </w:rPr>
        <w:t>Уколико је неки прилог (доказ или документ) на страном језику, Наручилац задржава право да у фази стручне оцене понуда, од Понуђача, тражи превод оверен од стране овлашћеног преводиоца.</w:t>
      </w:r>
    </w:p>
    <w:p w14:paraId="635C57A3" w14:textId="77777777" w:rsidR="008D2B23" w:rsidRPr="000B1D80" w:rsidRDefault="008D2B23" w:rsidP="00BB245E">
      <w:pPr>
        <w:pStyle w:val="KDParagraf"/>
        <w:spacing w:before="0"/>
        <w:rPr>
          <w:rFonts w:cs="Arial"/>
          <w:lang w:val="ru-RU" w:eastAsia="sr-Latn-CS"/>
        </w:rPr>
      </w:pPr>
    </w:p>
    <w:p w14:paraId="689AF84E" w14:textId="77777777" w:rsidR="00DB2484" w:rsidRPr="000B1D80" w:rsidRDefault="00960796" w:rsidP="00BB245E">
      <w:pPr>
        <w:spacing w:before="0"/>
        <w:rPr>
          <w:rFonts w:cs="Arial"/>
          <w:b/>
        </w:rPr>
      </w:pPr>
      <w:bookmarkStart w:id="205" w:name="_Toc441651578"/>
      <w:bookmarkStart w:id="206" w:name="_Toc442559889"/>
      <w:r w:rsidRPr="000B1D80">
        <w:rPr>
          <w:rFonts w:cs="Arial"/>
          <w:b/>
        </w:rPr>
        <w:t>8.2.</w:t>
      </w:r>
      <w:r w:rsidR="008D2B23" w:rsidRPr="000B1D80">
        <w:rPr>
          <w:rFonts w:cs="Arial"/>
          <w:b/>
        </w:rPr>
        <w:t xml:space="preserve">Начин састављања </w:t>
      </w:r>
      <w:r w:rsidR="00FC355A" w:rsidRPr="000B1D80">
        <w:rPr>
          <w:rFonts w:cs="Arial"/>
          <w:b/>
        </w:rPr>
        <w:t xml:space="preserve">и подношења </w:t>
      </w:r>
      <w:r w:rsidR="008D2B23" w:rsidRPr="000B1D80">
        <w:rPr>
          <w:rFonts w:cs="Arial"/>
          <w:b/>
        </w:rPr>
        <w:t>понуде</w:t>
      </w:r>
      <w:bookmarkEnd w:id="205"/>
      <w:bookmarkEnd w:id="206"/>
    </w:p>
    <w:p w14:paraId="1C34BE5A" w14:textId="77777777" w:rsidR="004109CC" w:rsidRPr="000B1D80" w:rsidRDefault="004109CC" w:rsidP="00BB245E">
      <w:pPr>
        <w:pStyle w:val="KDParagraf"/>
        <w:spacing w:before="0"/>
        <w:rPr>
          <w:rFonts w:cs="Arial"/>
          <w:lang w:val="sr-Latn-RS"/>
        </w:rPr>
      </w:pPr>
    </w:p>
    <w:p w14:paraId="2E773965" w14:textId="77777777" w:rsidR="0016336A" w:rsidRPr="000B1D80" w:rsidRDefault="008D2B23" w:rsidP="00BB245E">
      <w:pPr>
        <w:pStyle w:val="KDParagraf"/>
        <w:spacing w:before="0"/>
        <w:rPr>
          <w:rFonts w:cs="Arial"/>
          <w:lang w:val="ru-RU"/>
        </w:rPr>
      </w:pPr>
      <w:r w:rsidRPr="000B1D80">
        <w:rPr>
          <w:rFonts w:cs="Arial"/>
          <w:lang w:val="ru-RU"/>
        </w:rPr>
        <w:t>Понуђач је обавезан да сачини понуду тако што</w:t>
      </w:r>
      <w:r w:rsidR="00613B13" w:rsidRPr="000B1D80">
        <w:rPr>
          <w:rFonts w:cs="Arial"/>
          <w:lang w:val="ru-RU"/>
        </w:rPr>
        <w:t xml:space="preserve"> Понуђач </w:t>
      </w:r>
      <w:r w:rsidRPr="000B1D80">
        <w:rPr>
          <w:rFonts w:cs="Arial"/>
          <w:lang w:val="ru-RU"/>
        </w:rPr>
        <w:t>уписује тражене податке у обрасце који су саста</w:t>
      </w:r>
      <w:r w:rsidR="00613B13" w:rsidRPr="000B1D80">
        <w:rPr>
          <w:rFonts w:cs="Arial"/>
          <w:lang w:val="ru-RU"/>
        </w:rPr>
        <w:t xml:space="preserve">вни део конкурсне документације </w:t>
      </w:r>
      <w:r w:rsidRPr="000B1D8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B1D80">
        <w:rPr>
          <w:rFonts w:cs="Arial"/>
          <w:lang w:val="ru-RU"/>
        </w:rPr>
        <w:t xml:space="preserve"> заједно са осталим документима који представљају обавезну садржину понуде.</w:t>
      </w:r>
    </w:p>
    <w:p w14:paraId="2EE1A219" w14:textId="77777777" w:rsidR="004109CC" w:rsidRPr="000B1D80" w:rsidRDefault="004109CC" w:rsidP="00BB245E">
      <w:pPr>
        <w:pStyle w:val="KDParagraf"/>
        <w:spacing w:before="0"/>
        <w:rPr>
          <w:rFonts w:cs="Arial"/>
        </w:rPr>
      </w:pPr>
    </w:p>
    <w:p w14:paraId="21145AB9" w14:textId="77777777" w:rsidR="0016336A" w:rsidRPr="000B1D80" w:rsidRDefault="00EA337C" w:rsidP="00BB245E">
      <w:pPr>
        <w:pStyle w:val="KDParagraf"/>
        <w:spacing w:before="0"/>
        <w:rPr>
          <w:rFonts w:cs="Arial"/>
          <w:lang w:val="sr-Cyrl-CS"/>
        </w:rPr>
      </w:pPr>
      <w:r w:rsidRPr="000B1D80">
        <w:rPr>
          <w:rFonts w:cs="Arial"/>
          <w:lang w:val="sr-Cyrl-RS"/>
        </w:rPr>
        <w:t>Пожељно</w:t>
      </w:r>
      <w:r w:rsidR="008925E8" w:rsidRPr="000B1D80">
        <w:rPr>
          <w:rFonts w:cs="Arial"/>
        </w:rPr>
        <w:t xml:space="preserve"> је</w:t>
      </w:r>
      <w:r w:rsidR="008D2B23" w:rsidRPr="000B1D80">
        <w:rPr>
          <w:rFonts w:cs="Arial"/>
        </w:rPr>
        <w:t xml:space="preserve"> да сви документи поднети у понуди</w:t>
      </w:r>
      <w:r w:rsidR="008C2502" w:rsidRPr="000B1D80">
        <w:rPr>
          <w:rFonts w:cs="Arial"/>
        </w:rPr>
        <w:t xml:space="preserve"> </w:t>
      </w:r>
      <w:r w:rsidR="008D2B23" w:rsidRPr="000B1D80">
        <w:rPr>
          <w:rFonts w:cs="Arial"/>
        </w:rPr>
        <w:t>буду нумерисани</w:t>
      </w:r>
      <w:r w:rsidR="008D2B23" w:rsidRPr="000B1D80">
        <w:rPr>
          <w:rFonts w:cs="Arial"/>
          <w:lang w:val="sr-Latn-CS"/>
        </w:rPr>
        <w:t xml:space="preserve"> и</w:t>
      </w:r>
      <w:r w:rsidR="008D2B23" w:rsidRPr="000B1D8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4E9232E" w14:textId="77777777" w:rsidR="004109CC" w:rsidRPr="000B1D80" w:rsidRDefault="004109CC" w:rsidP="00BB245E">
      <w:pPr>
        <w:pStyle w:val="KDParagraf"/>
        <w:spacing w:before="0"/>
        <w:rPr>
          <w:rFonts w:cs="Arial"/>
          <w:lang w:val="ru-RU"/>
        </w:rPr>
      </w:pPr>
    </w:p>
    <w:p w14:paraId="1EF7697D" w14:textId="77777777" w:rsidR="0016336A" w:rsidRPr="000B1D80" w:rsidRDefault="008D2B23" w:rsidP="00BB245E">
      <w:pPr>
        <w:pStyle w:val="KDParagraf"/>
        <w:spacing w:before="0"/>
        <w:rPr>
          <w:rFonts w:cs="Arial"/>
          <w:lang w:val="ru-RU"/>
        </w:rPr>
      </w:pPr>
      <w:r w:rsidRPr="000B1D80">
        <w:rPr>
          <w:rFonts w:cs="Arial"/>
          <w:lang w:val="ru-RU"/>
        </w:rPr>
        <w:t xml:space="preserve">Препоручује се да се нумерација поднете документације </w:t>
      </w:r>
      <w:r w:rsidR="00FC355A" w:rsidRPr="000B1D80">
        <w:rPr>
          <w:rFonts w:cs="Arial"/>
          <w:lang w:val="ru-RU"/>
        </w:rPr>
        <w:t>и образац</w:t>
      </w:r>
      <w:r w:rsidR="00962DFB" w:rsidRPr="000B1D80">
        <w:rPr>
          <w:rFonts w:cs="Arial"/>
          <w:lang w:val="ru-RU"/>
        </w:rPr>
        <w:t>а</w:t>
      </w:r>
      <w:r w:rsidR="00FC355A" w:rsidRPr="000B1D80">
        <w:rPr>
          <w:rFonts w:cs="Arial"/>
          <w:lang w:val="ru-RU"/>
        </w:rPr>
        <w:t xml:space="preserve"> у понуди </w:t>
      </w:r>
      <w:r w:rsidRPr="000B1D80">
        <w:rPr>
          <w:rFonts w:cs="Arial"/>
          <w:lang w:val="ru-RU"/>
        </w:rPr>
        <w:t>изврши на свако</w:t>
      </w:r>
      <w:r w:rsidRPr="000B1D80">
        <w:rPr>
          <w:rFonts w:cs="Arial"/>
        </w:rPr>
        <w:t>j</w:t>
      </w:r>
      <w:r w:rsidRPr="000B1D80">
        <w:rPr>
          <w:rFonts w:cs="Arial"/>
          <w:lang w:val="ru-RU"/>
        </w:rPr>
        <w:t xml:space="preserve"> страни на којој има текста, исписивањем </w:t>
      </w:r>
      <w:r w:rsidRPr="000B1D80">
        <w:rPr>
          <w:rFonts w:cs="Arial"/>
          <w:i/>
          <w:lang w:val="ru-RU"/>
        </w:rPr>
        <w:t xml:space="preserve">“1 од </w:t>
      </w:r>
      <w:r w:rsidRPr="000B1D80">
        <w:rPr>
          <w:rFonts w:cs="Arial"/>
          <w:i/>
        </w:rPr>
        <w:t>н</w:t>
      </w:r>
      <w:r w:rsidRPr="000B1D80">
        <w:rPr>
          <w:rFonts w:cs="Arial"/>
          <w:i/>
          <w:lang w:val="ru-RU"/>
        </w:rPr>
        <w:t>“, „2 од н“</w:t>
      </w:r>
      <w:r w:rsidRPr="000B1D80">
        <w:rPr>
          <w:rFonts w:cs="Arial"/>
          <w:lang w:val="ru-RU"/>
        </w:rPr>
        <w:t xml:space="preserve"> и тако све до </w:t>
      </w:r>
      <w:r w:rsidRPr="000B1D80">
        <w:rPr>
          <w:rFonts w:cs="Arial"/>
          <w:i/>
          <w:lang w:val="ru-RU"/>
        </w:rPr>
        <w:t>„н од н“</w:t>
      </w:r>
      <w:r w:rsidRPr="000B1D80">
        <w:rPr>
          <w:rFonts w:cs="Arial"/>
          <w:lang w:val="ru-RU"/>
        </w:rPr>
        <w:t xml:space="preserve">, с тим да </w:t>
      </w:r>
      <w:r w:rsidRPr="000B1D80">
        <w:rPr>
          <w:rFonts w:cs="Arial"/>
          <w:i/>
          <w:lang w:val="ru-RU"/>
        </w:rPr>
        <w:t>„н“</w:t>
      </w:r>
      <w:r w:rsidRPr="000B1D80">
        <w:rPr>
          <w:rFonts w:cs="Arial"/>
          <w:lang w:val="ru-RU"/>
        </w:rPr>
        <w:t xml:space="preserve"> представља укупан број страна понуде.</w:t>
      </w:r>
    </w:p>
    <w:p w14:paraId="1496A8B8" w14:textId="77777777" w:rsidR="004109CC" w:rsidRPr="000B1D80" w:rsidRDefault="004109CC" w:rsidP="00BB245E">
      <w:pPr>
        <w:pStyle w:val="KDKomentar"/>
        <w:spacing w:before="0"/>
        <w:rPr>
          <w:rFonts w:cs="Arial"/>
          <w:i w:val="0"/>
          <w:color w:val="auto"/>
          <w:sz w:val="22"/>
          <w:szCs w:val="22"/>
        </w:rPr>
      </w:pPr>
    </w:p>
    <w:p w14:paraId="72D3592E" w14:textId="77777777" w:rsidR="0016336A" w:rsidRPr="000B1D80" w:rsidRDefault="008D2B23" w:rsidP="00BB245E">
      <w:pPr>
        <w:pStyle w:val="KDKomentar"/>
        <w:spacing w:before="0"/>
        <w:rPr>
          <w:rFonts w:cs="Arial"/>
          <w:i w:val="0"/>
          <w:color w:val="auto"/>
          <w:sz w:val="22"/>
          <w:szCs w:val="22"/>
          <w:lang w:val="sr-Cyrl-CS"/>
        </w:rPr>
      </w:pPr>
      <w:r w:rsidRPr="000B1D80">
        <w:rPr>
          <w:rFonts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w:t>
      </w:r>
      <w:r w:rsidR="00555BB8" w:rsidRPr="000B1D80">
        <w:rPr>
          <w:rFonts w:cs="Arial"/>
          <w:i w:val="0"/>
          <w:color w:val="auto"/>
          <w:sz w:val="22"/>
          <w:szCs w:val="22"/>
        </w:rPr>
        <w:t>(банкарска гаранција</w:t>
      </w:r>
      <w:r w:rsidRPr="000B1D80">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1113EB6" w14:textId="77777777" w:rsidR="004109CC" w:rsidRPr="000B1D80" w:rsidRDefault="004109CC" w:rsidP="00BB245E">
      <w:pPr>
        <w:pStyle w:val="BodyText"/>
        <w:spacing w:before="0"/>
        <w:rPr>
          <w:rFonts w:cs="Arial"/>
          <w:sz w:val="22"/>
          <w:szCs w:val="22"/>
          <w:lang w:val="ru-RU"/>
        </w:rPr>
      </w:pPr>
    </w:p>
    <w:p w14:paraId="7D9F8F79" w14:textId="77777777" w:rsidR="00DB2484" w:rsidRPr="000B1D80" w:rsidRDefault="008D2B23" w:rsidP="00BB245E">
      <w:pPr>
        <w:pStyle w:val="BodyText"/>
        <w:spacing w:before="0"/>
        <w:rPr>
          <w:rFonts w:cs="Arial"/>
          <w:sz w:val="22"/>
          <w:szCs w:val="22"/>
          <w:lang w:val="ru-RU"/>
        </w:rPr>
      </w:pPr>
      <w:r w:rsidRPr="000B1D80">
        <w:rPr>
          <w:rFonts w:cs="Arial"/>
          <w:sz w:val="22"/>
          <w:szCs w:val="22"/>
          <w:lang w:val="ru-RU"/>
        </w:rPr>
        <w:t xml:space="preserve">Понуђач подноси понуду у затвореној коверти </w:t>
      </w:r>
      <w:r w:rsidRPr="000B1D80">
        <w:rPr>
          <w:rFonts w:cs="Arial"/>
          <w:sz w:val="22"/>
          <w:szCs w:val="22"/>
        </w:rPr>
        <w:t>или кутији</w:t>
      </w:r>
      <w:r w:rsidRPr="000B1D80">
        <w:rPr>
          <w:rFonts w:cs="Arial"/>
          <w:sz w:val="22"/>
          <w:szCs w:val="22"/>
          <w:lang w:val="ru-RU"/>
        </w:rPr>
        <w:t xml:space="preserve">, тако да се </w:t>
      </w:r>
      <w:r w:rsidR="00613B13" w:rsidRPr="000B1D80">
        <w:rPr>
          <w:rFonts w:cs="Arial"/>
          <w:sz w:val="22"/>
          <w:szCs w:val="22"/>
          <w:lang w:val="ru-RU"/>
        </w:rPr>
        <w:t xml:space="preserve">при отварању </w:t>
      </w:r>
      <w:r w:rsidR="00DB2484" w:rsidRPr="000B1D80">
        <w:rPr>
          <w:rFonts w:cs="Arial"/>
          <w:sz w:val="22"/>
          <w:szCs w:val="22"/>
          <w:lang w:val="ru-RU"/>
        </w:rPr>
        <w:t xml:space="preserve">са сигурношћу може закључити да се први пут отвара, </w:t>
      </w:r>
      <w:r w:rsidRPr="000B1D80">
        <w:rPr>
          <w:rFonts w:cs="Arial"/>
          <w:sz w:val="22"/>
          <w:szCs w:val="22"/>
          <w:lang w:val="ru-RU"/>
        </w:rPr>
        <w:t xml:space="preserve">на адресу: Јавно предузеће „Електропривреда Србије“, </w:t>
      </w:r>
      <w:r w:rsidR="004F48FB" w:rsidRPr="000B1D80">
        <w:rPr>
          <w:rFonts w:cs="Arial"/>
          <w:sz w:val="22"/>
          <w:szCs w:val="22"/>
          <w:lang w:val="ru-RU"/>
        </w:rPr>
        <w:t>Београд</w:t>
      </w:r>
      <w:r w:rsidR="00613B13" w:rsidRPr="000B1D80">
        <w:rPr>
          <w:rFonts w:cs="Arial"/>
          <w:sz w:val="22"/>
          <w:szCs w:val="22"/>
          <w:lang w:val="ru-RU"/>
        </w:rPr>
        <w:t xml:space="preserve">, </w:t>
      </w:r>
      <w:r w:rsidR="004F48FB" w:rsidRPr="000B1D80">
        <w:rPr>
          <w:rFonts w:cs="Arial"/>
          <w:sz w:val="22"/>
          <w:szCs w:val="22"/>
          <w:lang w:val="ru-RU"/>
        </w:rPr>
        <w:t>ул.</w:t>
      </w:r>
      <w:r w:rsidR="00DB2484" w:rsidRPr="000B1D80">
        <w:rPr>
          <w:rFonts w:cs="Arial"/>
          <w:sz w:val="22"/>
          <w:szCs w:val="22"/>
          <w:lang w:val="ru-RU"/>
        </w:rPr>
        <w:t xml:space="preserve"> </w:t>
      </w:r>
      <w:r w:rsidR="004F48FB" w:rsidRPr="000B1D80">
        <w:rPr>
          <w:rFonts w:cs="Arial"/>
          <w:sz w:val="22"/>
          <w:szCs w:val="22"/>
          <w:lang w:val="ru-RU"/>
        </w:rPr>
        <w:t>Балканска 13</w:t>
      </w:r>
      <w:r w:rsidR="00613B13" w:rsidRPr="000B1D80">
        <w:rPr>
          <w:rFonts w:cs="Arial"/>
          <w:sz w:val="22"/>
          <w:szCs w:val="22"/>
          <w:lang w:val="ru-RU"/>
        </w:rPr>
        <w:t>,</w:t>
      </w:r>
      <w:r w:rsidR="00DB2484" w:rsidRPr="000B1D80">
        <w:rPr>
          <w:rFonts w:cs="Arial"/>
          <w:sz w:val="22"/>
          <w:szCs w:val="22"/>
          <w:lang w:val="ru-RU"/>
        </w:rPr>
        <w:t xml:space="preserve"> писарница, </w:t>
      </w:r>
      <w:r w:rsidRPr="000B1D80">
        <w:rPr>
          <w:rFonts w:cs="Arial"/>
          <w:sz w:val="22"/>
          <w:szCs w:val="22"/>
          <w:lang w:val="ru-RU"/>
        </w:rPr>
        <w:t xml:space="preserve">са назнаком: </w:t>
      </w:r>
    </w:p>
    <w:p w14:paraId="6D502079" w14:textId="77777777" w:rsidR="004109CC" w:rsidRPr="000B1D80" w:rsidRDefault="004109CC" w:rsidP="00BB245E">
      <w:pPr>
        <w:pStyle w:val="BodyText"/>
        <w:spacing w:before="0"/>
        <w:rPr>
          <w:rFonts w:cs="Arial"/>
          <w:sz w:val="22"/>
          <w:szCs w:val="22"/>
          <w:lang w:val="ru-RU"/>
        </w:rPr>
      </w:pPr>
    </w:p>
    <w:p w14:paraId="35FAA430" w14:textId="33D8D76C" w:rsidR="008D2B23" w:rsidRPr="000B1D80" w:rsidRDefault="008D2B23" w:rsidP="00EA337C">
      <w:pPr>
        <w:pStyle w:val="BodyText"/>
        <w:spacing w:before="0"/>
        <w:jc w:val="center"/>
        <w:rPr>
          <w:rFonts w:cs="Arial"/>
          <w:b/>
          <w:sz w:val="22"/>
          <w:szCs w:val="22"/>
          <w:lang w:val="ru-RU"/>
        </w:rPr>
      </w:pPr>
      <w:r w:rsidRPr="000B1D80">
        <w:rPr>
          <w:rFonts w:cs="Arial"/>
          <w:sz w:val="22"/>
          <w:szCs w:val="22"/>
          <w:lang w:val="ru-RU"/>
        </w:rPr>
        <w:lastRenderedPageBreak/>
        <w:t>„</w:t>
      </w:r>
      <w:r w:rsidRPr="000B1D80">
        <w:rPr>
          <w:rFonts w:cs="Arial"/>
          <w:b/>
          <w:sz w:val="22"/>
          <w:szCs w:val="22"/>
          <w:lang w:val="ru-RU"/>
        </w:rPr>
        <w:t>Понуда за јавну набавку</w:t>
      </w:r>
      <w:r w:rsidR="00A44783" w:rsidRPr="000B1D80">
        <w:rPr>
          <w:rFonts w:cs="Arial"/>
          <w:b/>
          <w:sz w:val="22"/>
          <w:szCs w:val="22"/>
          <w:lang w:val="ru-RU"/>
        </w:rPr>
        <w:t xml:space="preserve"> </w:t>
      </w:r>
      <w:r w:rsidR="00C84B4C" w:rsidRPr="000B1D80">
        <w:rPr>
          <w:rFonts w:cs="Arial"/>
          <w:b/>
          <w:sz w:val="22"/>
          <w:szCs w:val="22"/>
          <w:lang w:val="ru-RU"/>
        </w:rPr>
        <w:t>услуге</w:t>
      </w:r>
      <w:r w:rsidR="00357654" w:rsidRPr="000B1D80">
        <w:rPr>
          <w:rFonts w:cs="Arial"/>
          <w:b/>
          <w:sz w:val="22"/>
          <w:szCs w:val="22"/>
          <w:lang w:val="ru-RU"/>
        </w:rPr>
        <w:t xml:space="preserve">: </w:t>
      </w:r>
      <w:r w:rsidR="00A44783" w:rsidRPr="000B1D80">
        <w:rPr>
          <w:rFonts w:cs="Arial"/>
          <w:b/>
          <w:sz w:val="22"/>
          <w:szCs w:val="22"/>
          <w:lang w:val="ru-RU"/>
        </w:rPr>
        <w:t xml:space="preserve">, </w:t>
      </w:r>
      <w:r w:rsidR="00EF306D" w:rsidRPr="000B1D80">
        <w:rPr>
          <w:rFonts w:cs="Arial"/>
          <w:b/>
          <w:sz w:val="22"/>
          <w:szCs w:val="22"/>
        </w:rPr>
        <w:t>JN/</w:t>
      </w:r>
      <w:r w:rsidR="00632C91" w:rsidRPr="000B1D80">
        <w:rPr>
          <w:rFonts w:cs="Arial"/>
          <w:b/>
          <w:sz w:val="22"/>
          <w:szCs w:val="22"/>
        </w:rPr>
        <w:t>1000/</w:t>
      </w:r>
      <w:r w:rsidR="00EA337C" w:rsidRPr="000B1D80">
        <w:rPr>
          <w:rFonts w:cs="Arial"/>
          <w:b/>
          <w:sz w:val="22"/>
          <w:szCs w:val="22"/>
          <w:lang w:val="sr-Cyrl-RS"/>
        </w:rPr>
        <w:t>05</w:t>
      </w:r>
      <w:r w:rsidR="00190924">
        <w:rPr>
          <w:rFonts w:cs="Arial"/>
          <w:b/>
          <w:sz w:val="22"/>
          <w:szCs w:val="22"/>
          <w:lang w:val="en-US"/>
        </w:rPr>
        <w:t>00</w:t>
      </w:r>
      <w:r w:rsidR="00A44783" w:rsidRPr="000B1D80">
        <w:rPr>
          <w:rFonts w:cs="Arial"/>
          <w:b/>
          <w:sz w:val="22"/>
          <w:szCs w:val="22"/>
        </w:rPr>
        <w:t>/201</w:t>
      </w:r>
      <w:r w:rsidR="00190924">
        <w:rPr>
          <w:rFonts w:cs="Arial"/>
          <w:b/>
          <w:sz w:val="22"/>
          <w:szCs w:val="22"/>
          <w:lang w:val="en-US"/>
        </w:rPr>
        <w:t>8</w:t>
      </w:r>
      <w:r w:rsidR="00517A88" w:rsidRPr="000B1D80">
        <w:rPr>
          <w:rFonts w:cs="Arial"/>
          <w:b/>
          <w:sz w:val="22"/>
          <w:szCs w:val="22"/>
        </w:rPr>
        <w:t>,</w:t>
      </w:r>
      <w:r w:rsidR="0016336A" w:rsidRPr="000B1D80">
        <w:rPr>
          <w:rFonts w:cs="Arial"/>
          <w:b/>
          <w:sz w:val="22"/>
          <w:szCs w:val="22"/>
        </w:rPr>
        <w:t xml:space="preserve"> </w:t>
      </w:r>
      <w:r w:rsidR="00190924" w:rsidRPr="000B1D80">
        <w:rPr>
          <w:rFonts w:cs="Arial"/>
          <w:b/>
          <w:sz w:val="22"/>
          <w:szCs w:val="22"/>
          <w:lang w:val="sr-Cyrl-RS"/>
        </w:rPr>
        <w:t xml:space="preserve">ОДГ ТЕНТ А:  </w:t>
      </w:r>
      <w:r w:rsidR="00C84B4C" w:rsidRPr="000B1D80">
        <w:rPr>
          <w:rFonts w:cs="Arial"/>
          <w:b/>
          <w:sz w:val="22"/>
          <w:szCs w:val="22"/>
          <w:lang w:val="en-GB"/>
        </w:rPr>
        <w:t>Te</w:t>
      </w:r>
      <w:r w:rsidR="00C84B4C" w:rsidRPr="000B1D80">
        <w:rPr>
          <w:rFonts w:cs="Arial"/>
          <w:b/>
          <w:sz w:val="22"/>
          <w:szCs w:val="22"/>
          <w:lang w:val="sr-Cyrl-RS"/>
        </w:rPr>
        <w:t>хничка контрола пројекта и ОДГ ТЕНТ А:  Н</w:t>
      </w:r>
      <w:r w:rsidR="00C84B4C" w:rsidRPr="000B1D80">
        <w:rPr>
          <w:rFonts w:cs="Arial"/>
          <w:b/>
          <w:sz w:val="22"/>
          <w:szCs w:val="22"/>
          <w:lang w:val="ru-RU"/>
        </w:rPr>
        <w:t>адзор над извођењем радова на изградњи постројења</w:t>
      </w:r>
      <w:r w:rsidR="00EA337C" w:rsidRPr="000B1D80">
        <w:rPr>
          <w:rFonts w:cs="Arial"/>
          <w:sz w:val="22"/>
          <w:szCs w:val="22"/>
          <w:lang w:val="ru-RU"/>
        </w:rPr>
        <w:t xml:space="preserve"> </w:t>
      </w:r>
      <w:r w:rsidR="00FC1D32" w:rsidRPr="000B1D80">
        <w:rPr>
          <w:rFonts w:cs="Arial"/>
          <w:b/>
          <w:sz w:val="22"/>
          <w:szCs w:val="22"/>
          <w:lang w:val="ru-RU"/>
        </w:rPr>
        <w:t xml:space="preserve"> </w:t>
      </w:r>
      <w:r w:rsidR="00C84B4C" w:rsidRPr="000B1D80">
        <w:rPr>
          <w:rFonts w:cs="Arial"/>
          <w:b/>
          <w:sz w:val="22"/>
          <w:szCs w:val="22"/>
          <w:lang w:val="ru-RU"/>
        </w:rPr>
        <w:t xml:space="preserve">- </w:t>
      </w:r>
      <w:r w:rsidRPr="000B1D80">
        <w:rPr>
          <w:rFonts w:cs="Arial"/>
          <w:b/>
          <w:sz w:val="22"/>
          <w:szCs w:val="22"/>
          <w:lang w:val="ru-RU"/>
        </w:rPr>
        <w:t xml:space="preserve">НЕ ОТВАРАТИ“. </w:t>
      </w:r>
    </w:p>
    <w:p w14:paraId="6B79A45F" w14:textId="77777777" w:rsidR="0016336A" w:rsidRPr="000B1D80" w:rsidRDefault="0016336A" w:rsidP="00BB245E">
      <w:pPr>
        <w:pStyle w:val="BodyText"/>
        <w:spacing w:before="0"/>
        <w:rPr>
          <w:rFonts w:cs="Arial"/>
          <w:sz w:val="22"/>
          <w:szCs w:val="22"/>
          <w:lang w:val="ru-RU"/>
        </w:rPr>
      </w:pPr>
    </w:p>
    <w:p w14:paraId="34A3AFAC" w14:textId="77777777" w:rsidR="00DB2484" w:rsidRPr="000B1D80" w:rsidRDefault="008D2B23" w:rsidP="00BB245E">
      <w:pPr>
        <w:pStyle w:val="KDParagraf"/>
        <w:spacing w:before="0"/>
        <w:rPr>
          <w:rFonts w:cs="Arial"/>
          <w:lang w:val="sr-Cyrl-CS"/>
        </w:rPr>
      </w:pPr>
      <w:r w:rsidRPr="000B1D80">
        <w:rPr>
          <w:rFonts w:cs="Arial"/>
        </w:rPr>
        <w:t xml:space="preserve">На полеђини коверте обавезно се уписује тачан назив и адреса понуђача, телефон и </w:t>
      </w:r>
      <w:r w:rsidR="00DB2484" w:rsidRPr="000B1D80">
        <w:rPr>
          <w:rFonts w:cs="Arial"/>
          <w:lang w:val="sr-Latn-CS"/>
        </w:rPr>
        <w:t>e mail/</w:t>
      </w:r>
      <w:r w:rsidRPr="000B1D80">
        <w:rPr>
          <w:rFonts w:cs="Arial"/>
        </w:rPr>
        <w:t>факс понуђача, као и име и презиме овлашћеног лица за контакт.</w:t>
      </w:r>
    </w:p>
    <w:p w14:paraId="06972757" w14:textId="77777777" w:rsidR="004109CC" w:rsidRPr="000B1D80" w:rsidRDefault="004109CC" w:rsidP="00BB245E">
      <w:pPr>
        <w:pStyle w:val="KDParagraf"/>
        <w:spacing w:before="0"/>
        <w:rPr>
          <w:rFonts w:eastAsia="TimesNewRomanPSMT" w:cs="Arial"/>
          <w:bCs/>
        </w:rPr>
      </w:pPr>
    </w:p>
    <w:p w14:paraId="6FCCDD84" w14:textId="77777777" w:rsidR="00123B1B" w:rsidRPr="000B1D80" w:rsidRDefault="008D2B23" w:rsidP="00BB245E">
      <w:pPr>
        <w:pStyle w:val="KDParagraf"/>
        <w:spacing w:before="0"/>
        <w:rPr>
          <w:rFonts w:cs="Arial"/>
          <w:lang w:val="sr-Cyrl-CS"/>
        </w:rPr>
      </w:pPr>
      <w:r w:rsidRPr="000B1D80">
        <w:rPr>
          <w:rFonts w:eastAsia="TimesNewRomanPSMT" w:cs="Arial"/>
          <w:bCs/>
        </w:rPr>
        <w:t xml:space="preserve">У случају да понуду подноси група понуђача, на полеђини коверте назначити да се ради о групи понуђача и навести </w:t>
      </w:r>
      <w:r w:rsidR="00DB2484" w:rsidRPr="000B1D80">
        <w:rPr>
          <w:rFonts w:eastAsia="TimesNewRomanPSMT" w:cs="Arial"/>
          <w:bCs/>
          <w:lang w:val="sr-Cyrl-CS"/>
        </w:rPr>
        <w:t xml:space="preserve">тачне </w:t>
      </w:r>
      <w:r w:rsidRPr="000B1D80">
        <w:rPr>
          <w:rFonts w:eastAsia="TimesNewRomanPSMT" w:cs="Arial"/>
          <w:bCs/>
        </w:rPr>
        <w:t>називе и адресу свих чланова групе понуђача</w:t>
      </w:r>
      <w:r w:rsidRPr="000B1D80">
        <w:rPr>
          <w:rFonts w:cs="Arial"/>
        </w:rPr>
        <w:t>.</w:t>
      </w:r>
    </w:p>
    <w:p w14:paraId="215AF18A" w14:textId="77777777" w:rsidR="004109CC" w:rsidRPr="000B1D80" w:rsidRDefault="004109CC" w:rsidP="00BB245E">
      <w:pPr>
        <w:spacing w:before="0"/>
        <w:rPr>
          <w:rFonts w:cs="Arial"/>
        </w:rPr>
      </w:pPr>
    </w:p>
    <w:p w14:paraId="38F0F3DB" w14:textId="77777777" w:rsidR="0016336A" w:rsidRPr="000B1D80" w:rsidRDefault="00123B1B" w:rsidP="00BB245E">
      <w:pPr>
        <w:spacing w:before="0"/>
        <w:rPr>
          <w:rFonts w:cs="Arial"/>
        </w:rPr>
      </w:pPr>
      <w:r w:rsidRPr="000B1D80">
        <w:rPr>
          <w:rFonts w:cs="Arial"/>
        </w:rPr>
        <w:t xml:space="preserve">Понуђач у затвореној и запечаћеној коверти, уз писану понуду, доставља и CD или USB са понудом у PDF формату. </w:t>
      </w:r>
    </w:p>
    <w:p w14:paraId="0EC7DF4B" w14:textId="77777777" w:rsidR="004109CC" w:rsidRPr="000B1D80" w:rsidRDefault="004109CC" w:rsidP="00BB245E">
      <w:pPr>
        <w:tabs>
          <w:tab w:val="left" w:pos="360"/>
        </w:tabs>
        <w:spacing w:before="0"/>
        <w:rPr>
          <w:rFonts w:cs="Arial"/>
        </w:rPr>
      </w:pPr>
    </w:p>
    <w:p w14:paraId="24CE05B5" w14:textId="77777777" w:rsidR="00535917" w:rsidRPr="000B1D80" w:rsidRDefault="00535917" w:rsidP="00BB245E">
      <w:pPr>
        <w:tabs>
          <w:tab w:val="left" w:pos="360"/>
        </w:tabs>
        <w:spacing w:before="0"/>
        <w:rPr>
          <w:rFonts w:cs="Arial"/>
        </w:rPr>
      </w:pPr>
      <w:r w:rsidRPr="000B1D80">
        <w:rPr>
          <w:rFonts w:cs="Arial"/>
        </w:rPr>
        <w:t xml:space="preserve">Све обрасце у понуди потписује и оверава Понуђач, изузев Обрасца </w:t>
      </w:r>
      <w:r w:rsidRPr="000B1D80">
        <w:rPr>
          <w:rFonts w:cs="Arial"/>
          <w:lang w:val="sr-Cyrl-CS"/>
        </w:rPr>
        <w:t>4</w:t>
      </w:r>
      <w:r w:rsidRPr="000B1D80">
        <w:rPr>
          <w:rFonts w:cs="Arial"/>
        </w:rPr>
        <w:t>.</w:t>
      </w:r>
      <w:r w:rsidR="00C84B4C" w:rsidRPr="000B1D80">
        <w:rPr>
          <w:rFonts w:cs="Arial"/>
          <w:lang w:val="sr-Cyrl-RS"/>
        </w:rPr>
        <w:t xml:space="preserve"> и </w:t>
      </w:r>
      <w:r w:rsidRPr="000B1D80">
        <w:rPr>
          <w:rFonts w:cs="Arial"/>
        </w:rPr>
        <w:t xml:space="preserve"> </w:t>
      </w:r>
      <w:r w:rsidR="00C84B4C" w:rsidRPr="000B1D80">
        <w:rPr>
          <w:rFonts w:cs="Arial"/>
        </w:rPr>
        <w:t xml:space="preserve">Обрасца </w:t>
      </w:r>
      <w:r w:rsidR="00C84B4C" w:rsidRPr="000B1D80">
        <w:rPr>
          <w:rFonts w:cs="Arial"/>
          <w:lang w:val="sr-Cyrl-CS"/>
        </w:rPr>
        <w:t>5</w:t>
      </w:r>
      <w:r w:rsidR="00C84B4C" w:rsidRPr="000B1D80">
        <w:rPr>
          <w:rFonts w:cs="Arial"/>
        </w:rPr>
        <w:t>.</w:t>
      </w:r>
      <w:r w:rsidR="00C84B4C" w:rsidRPr="000B1D80">
        <w:rPr>
          <w:rFonts w:cs="Arial"/>
          <w:lang w:val="sr-Cyrl-RS"/>
        </w:rPr>
        <w:t xml:space="preserve"> </w:t>
      </w:r>
      <w:r w:rsidRPr="000B1D80">
        <w:rPr>
          <w:rFonts w:cs="Arial"/>
        </w:rPr>
        <w:t>који попуњава, потписује и оверава сваки подизвођач у своје име.</w:t>
      </w:r>
    </w:p>
    <w:p w14:paraId="0EBDB2D8" w14:textId="77777777" w:rsidR="004109CC" w:rsidRPr="000B1D80" w:rsidRDefault="004109CC" w:rsidP="00BB245E">
      <w:pPr>
        <w:spacing w:before="0"/>
        <w:rPr>
          <w:rFonts w:cs="Arial"/>
        </w:rPr>
      </w:pPr>
    </w:p>
    <w:p w14:paraId="1E82C3E4" w14:textId="77777777" w:rsidR="0016336A" w:rsidRPr="000B1D80" w:rsidRDefault="00535917" w:rsidP="00BB245E">
      <w:pPr>
        <w:spacing w:before="0"/>
        <w:rPr>
          <w:rFonts w:cs="Arial"/>
        </w:rPr>
      </w:pPr>
      <w:r w:rsidRPr="000B1D80">
        <w:rPr>
          <w:rFonts w:cs="Arial"/>
        </w:rPr>
        <w:t xml:space="preserve">У случају заједничке понуде групе </w:t>
      </w:r>
      <w:r w:rsidRPr="000B1D80">
        <w:rPr>
          <w:rFonts w:cs="Arial"/>
          <w:lang w:val="sr-Cyrl-CS"/>
        </w:rPr>
        <w:t>п</w:t>
      </w:r>
      <w:r w:rsidRPr="000B1D80">
        <w:rPr>
          <w:rFonts w:cs="Arial"/>
        </w:rPr>
        <w:t xml:space="preserve">онуђача све обрасце потписује и оверава члан групе </w:t>
      </w:r>
      <w:r w:rsidRPr="000B1D80">
        <w:rPr>
          <w:rFonts w:cs="Arial"/>
          <w:lang w:val="sr-Cyrl-CS"/>
        </w:rPr>
        <w:t>п</w:t>
      </w:r>
      <w:r w:rsidRPr="000B1D80">
        <w:rPr>
          <w:rFonts w:cs="Arial"/>
        </w:rPr>
        <w:t xml:space="preserve">онуђача који је одређен као Носилац посла у споразуму чланова групе </w:t>
      </w:r>
      <w:r w:rsidRPr="000B1D80">
        <w:rPr>
          <w:rFonts w:cs="Arial"/>
          <w:lang w:val="sr-Cyrl-CS"/>
        </w:rPr>
        <w:t>п</w:t>
      </w:r>
      <w:r w:rsidRPr="000B1D80">
        <w:rPr>
          <w:rFonts w:cs="Arial"/>
        </w:rPr>
        <w:t xml:space="preserve">онуђача, изузев Обрасца </w:t>
      </w:r>
      <w:r w:rsidRPr="000B1D80">
        <w:rPr>
          <w:rFonts w:cs="Arial"/>
          <w:lang w:val="sr-Cyrl-CS"/>
        </w:rPr>
        <w:t xml:space="preserve">број </w:t>
      </w:r>
      <w:r w:rsidR="00C84B4C" w:rsidRPr="000B1D80">
        <w:rPr>
          <w:rFonts w:cs="Arial"/>
          <w:lang w:val="sr-Cyrl-CS"/>
        </w:rPr>
        <w:t>4</w:t>
      </w:r>
      <w:r w:rsidRPr="000B1D80">
        <w:rPr>
          <w:rFonts w:cs="Arial"/>
        </w:rPr>
        <w:t xml:space="preserve">. и Обрасца </w:t>
      </w:r>
      <w:r w:rsidRPr="000B1D80">
        <w:rPr>
          <w:rFonts w:cs="Arial"/>
          <w:lang w:val="sr-Cyrl-CS"/>
        </w:rPr>
        <w:t xml:space="preserve">број </w:t>
      </w:r>
      <w:r w:rsidR="00C84B4C" w:rsidRPr="000B1D80">
        <w:rPr>
          <w:rFonts w:cs="Arial"/>
          <w:lang w:val="sr-Cyrl-CS"/>
        </w:rPr>
        <w:t>5</w:t>
      </w:r>
      <w:r w:rsidRPr="000B1D80">
        <w:rPr>
          <w:rFonts w:cs="Arial"/>
        </w:rPr>
        <w:t xml:space="preserve">. које попуњава, потписује и оверава сваки члан групе </w:t>
      </w:r>
      <w:r w:rsidRPr="000B1D80">
        <w:rPr>
          <w:rFonts w:cs="Arial"/>
          <w:lang w:val="sr-Cyrl-CS"/>
        </w:rPr>
        <w:t>п</w:t>
      </w:r>
      <w:r w:rsidRPr="000B1D80">
        <w:rPr>
          <w:rFonts w:cs="Arial"/>
        </w:rPr>
        <w:t>онуђача у своје име.</w:t>
      </w:r>
    </w:p>
    <w:p w14:paraId="19A1B6E1" w14:textId="77777777" w:rsidR="004109CC" w:rsidRPr="000B1D80" w:rsidRDefault="004109CC" w:rsidP="00BB245E">
      <w:pPr>
        <w:pStyle w:val="KDParagraf"/>
        <w:spacing w:before="0"/>
        <w:rPr>
          <w:rFonts w:cs="Arial"/>
        </w:rPr>
      </w:pPr>
    </w:p>
    <w:p w14:paraId="6BF1A04A" w14:textId="77777777" w:rsidR="00613B13" w:rsidRPr="000B1D80" w:rsidRDefault="00613B13" w:rsidP="00BB245E">
      <w:pPr>
        <w:pStyle w:val="KDParagraf"/>
        <w:spacing w:before="0"/>
        <w:rPr>
          <w:rFonts w:cs="Arial"/>
        </w:rPr>
      </w:pPr>
      <w:r w:rsidRPr="000B1D80">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2F9F2CD2" w14:textId="77777777" w:rsidR="0071487C" w:rsidRPr="000B1D80" w:rsidRDefault="0071487C" w:rsidP="00BB245E">
      <w:pPr>
        <w:pStyle w:val="KDParagraf"/>
        <w:spacing w:before="0"/>
        <w:rPr>
          <w:rFonts w:cs="Arial"/>
        </w:rPr>
      </w:pPr>
    </w:p>
    <w:p w14:paraId="08874A89" w14:textId="77777777" w:rsidR="00DB2484" w:rsidRPr="000B1D80" w:rsidRDefault="00960796" w:rsidP="00BB245E">
      <w:pPr>
        <w:spacing w:before="0"/>
        <w:rPr>
          <w:rFonts w:cs="Arial"/>
          <w:b/>
        </w:rPr>
      </w:pPr>
      <w:bookmarkStart w:id="207" w:name="_Toc441651579"/>
      <w:bookmarkStart w:id="208" w:name="_Toc442559890"/>
      <w:r w:rsidRPr="000B1D80">
        <w:rPr>
          <w:rFonts w:cs="Arial"/>
          <w:b/>
        </w:rPr>
        <w:t>8.3.</w:t>
      </w:r>
      <w:r w:rsidR="008D2B23" w:rsidRPr="000B1D80">
        <w:rPr>
          <w:rFonts w:cs="Arial"/>
          <w:b/>
        </w:rPr>
        <w:t xml:space="preserve">Обавезна </w:t>
      </w:r>
      <w:r w:rsidR="001D15B9" w:rsidRPr="000B1D80">
        <w:rPr>
          <w:rFonts w:cs="Arial"/>
          <w:b/>
        </w:rPr>
        <w:t>С</w:t>
      </w:r>
      <w:r w:rsidR="008D2B23" w:rsidRPr="000B1D80">
        <w:rPr>
          <w:rFonts w:cs="Arial"/>
          <w:b/>
        </w:rPr>
        <w:t>адржина понуде</w:t>
      </w:r>
      <w:bookmarkEnd w:id="207"/>
      <w:bookmarkEnd w:id="208"/>
    </w:p>
    <w:p w14:paraId="49431FDE" w14:textId="77777777" w:rsidR="004109CC" w:rsidRPr="000B1D80" w:rsidRDefault="004109CC" w:rsidP="00BB245E">
      <w:pPr>
        <w:pStyle w:val="KDParagraf"/>
        <w:spacing w:before="0"/>
        <w:rPr>
          <w:rFonts w:cs="Arial"/>
          <w:lang w:val="ru-RU" w:bidi="en-US"/>
        </w:rPr>
      </w:pPr>
    </w:p>
    <w:p w14:paraId="2F2A6709" w14:textId="77777777" w:rsidR="004109CC" w:rsidRPr="000B1D80" w:rsidRDefault="008D2B23" w:rsidP="00BB245E">
      <w:pPr>
        <w:pStyle w:val="KDParagraf"/>
        <w:spacing w:before="0"/>
        <w:rPr>
          <w:rFonts w:cs="Arial"/>
        </w:rPr>
      </w:pPr>
      <w:r w:rsidRPr="000B1D80">
        <w:rPr>
          <w:rFonts w:cs="Arial"/>
          <w:lang w:val="ru-RU" w:bidi="en-US"/>
        </w:rPr>
        <w:t>Садржину понуде, поред Обрасца понуде, чине и сви остали докази о испуњености услова из чл. 75.</w:t>
      </w:r>
      <w:r w:rsidR="00836B7C" w:rsidRPr="000B1D80">
        <w:rPr>
          <w:rFonts w:cs="Arial"/>
          <w:lang w:val="ru-RU" w:bidi="en-US"/>
        </w:rPr>
        <w:t xml:space="preserve"> </w:t>
      </w:r>
      <w:r w:rsidRPr="000B1D80">
        <w:rPr>
          <w:rFonts w:cs="Arial"/>
          <w:lang w:val="ru-RU" w:bidi="en-US"/>
        </w:rPr>
        <w:t>и 76.</w:t>
      </w:r>
      <w:r w:rsidR="004D0A8F" w:rsidRPr="000B1D80">
        <w:rPr>
          <w:rFonts w:cs="Arial"/>
          <w:lang w:val="ru-RU" w:bidi="en-US"/>
        </w:rPr>
        <w:t xml:space="preserve"> </w:t>
      </w:r>
      <w:r w:rsidRPr="000B1D80">
        <w:rPr>
          <w:rFonts w:cs="Arial"/>
        </w:rPr>
        <w:t>Закона</w:t>
      </w:r>
      <w:r w:rsidRPr="000B1D80">
        <w:rPr>
          <w:rFonts w:cs="Arial"/>
          <w:lang w:bidi="en-US"/>
        </w:rPr>
        <w:t>, предвиђени чл. 77. Закона, који су наведени у конкурсној документацији, као и сви тражени прилози и изјаве</w:t>
      </w:r>
      <w:r w:rsidR="00DB2484" w:rsidRPr="000B1D80">
        <w:rPr>
          <w:rFonts w:cs="Arial"/>
          <w:lang w:val="sr-Cyrl-CS" w:bidi="en-US"/>
        </w:rPr>
        <w:t xml:space="preserve">, </w:t>
      </w:r>
      <w:r w:rsidRPr="000B1D80">
        <w:rPr>
          <w:rFonts w:cs="Arial"/>
          <w:lang w:bidi="en-US"/>
        </w:rPr>
        <w:t>на начин предвиђен следећим ставом ове тачке</w:t>
      </w:r>
      <w:r w:rsidRPr="000B1D80">
        <w:rPr>
          <w:rFonts w:cs="Arial"/>
        </w:rPr>
        <w:t>:</w:t>
      </w:r>
    </w:p>
    <w:p w14:paraId="08BF8084" w14:textId="77777777" w:rsidR="00645F72" w:rsidRPr="000B1D80" w:rsidRDefault="00555BB8" w:rsidP="00BB245E">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 xml:space="preserve">Образац понуде </w:t>
      </w:r>
      <w:r w:rsidR="00C84B4C" w:rsidRPr="000B1D80">
        <w:rPr>
          <w:rFonts w:cs="Arial"/>
          <w:lang w:val="sr-Cyrl-RS"/>
        </w:rPr>
        <w:t>(Образац 1);</w:t>
      </w:r>
    </w:p>
    <w:p w14:paraId="35B1FCEE" w14:textId="77777777" w:rsidR="00645F72" w:rsidRPr="000B1D80" w:rsidRDefault="00555BB8" w:rsidP="00BB245E">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 xml:space="preserve">Структура цене </w:t>
      </w:r>
      <w:r w:rsidR="00C84B4C" w:rsidRPr="000B1D80">
        <w:rPr>
          <w:rFonts w:cs="Arial"/>
          <w:lang w:val="sr-Cyrl-RS"/>
        </w:rPr>
        <w:t>(Образац 2);</w:t>
      </w:r>
    </w:p>
    <w:p w14:paraId="0840FA0D" w14:textId="77777777" w:rsidR="004F251C" w:rsidRPr="009115DA" w:rsidRDefault="004F251C" w:rsidP="004F251C">
      <w:pPr>
        <w:pStyle w:val="KDNabrajanje"/>
        <w:spacing w:before="0"/>
        <w:rPr>
          <w:rFonts w:cs="Arial"/>
        </w:rPr>
      </w:pPr>
      <w:r w:rsidRPr="009115DA">
        <w:rPr>
          <w:rFonts w:cs="Arial"/>
          <w:lang w:val="sr-Cyrl-CS"/>
        </w:rPr>
        <w:t>овлашћење за потписника понуде (тачка 8.2. овог упутства);</w:t>
      </w:r>
    </w:p>
    <w:p w14:paraId="3FC5720E"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008D2B23" w:rsidRPr="000B1D80">
        <w:rPr>
          <w:rFonts w:cs="Arial"/>
        </w:rPr>
        <w:t xml:space="preserve">Изјава о независној понуди </w:t>
      </w:r>
      <w:r w:rsidR="00C84B4C" w:rsidRPr="000B1D80">
        <w:rPr>
          <w:rFonts w:cs="Arial"/>
          <w:lang w:val="sr-Cyrl-RS"/>
        </w:rPr>
        <w:t>(Образац 4);</w:t>
      </w:r>
    </w:p>
    <w:p w14:paraId="14B558CF"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00645F72" w:rsidRPr="000B1D80">
        <w:rPr>
          <w:rFonts w:cs="Arial"/>
        </w:rPr>
        <w:t>Изјав</w:t>
      </w:r>
      <w:r w:rsidR="001945FA" w:rsidRPr="000B1D80">
        <w:rPr>
          <w:rFonts w:cs="Arial"/>
        </w:rPr>
        <w:t>а</w:t>
      </w:r>
      <w:r w:rsidR="00645F72" w:rsidRPr="000B1D80">
        <w:rPr>
          <w:rFonts w:cs="Arial"/>
        </w:rPr>
        <w:t xml:space="preserve"> у складу са чланом 75. став 2. Закона </w:t>
      </w:r>
      <w:r w:rsidR="00C84B4C" w:rsidRPr="000B1D80">
        <w:rPr>
          <w:rFonts w:cs="Arial"/>
          <w:lang w:val="sr-Cyrl-RS"/>
        </w:rPr>
        <w:t>(Образац 5);</w:t>
      </w:r>
    </w:p>
    <w:p w14:paraId="0C1CA8E3" w14:textId="77777777" w:rsidR="00555BB8" w:rsidRPr="000B1D80" w:rsidRDefault="00555BB8" w:rsidP="00BB245E">
      <w:pPr>
        <w:pStyle w:val="KDNabrajanje"/>
        <w:spacing w:before="0"/>
        <w:rPr>
          <w:rFonts w:cs="Arial"/>
        </w:rPr>
      </w:pPr>
      <w:r w:rsidRPr="000B1D80">
        <w:rPr>
          <w:rFonts w:cs="Arial"/>
          <w:lang w:val="sr-Cyrl-CS"/>
        </w:rPr>
        <w:t xml:space="preserve">попуњен, потписан и оверен образац </w:t>
      </w:r>
      <w:r w:rsidR="00F0632A" w:rsidRPr="000B1D80">
        <w:rPr>
          <w:rFonts w:cs="Arial"/>
          <w:lang w:val="sr-Cyrl-CS"/>
        </w:rPr>
        <w:t xml:space="preserve">Динамика ангажовања особља </w:t>
      </w:r>
      <w:r w:rsidR="00C84B4C" w:rsidRPr="000B1D80">
        <w:rPr>
          <w:rFonts w:cs="Arial"/>
          <w:lang w:val="sr-Cyrl-RS"/>
        </w:rPr>
        <w:t>(Образац 3);</w:t>
      </w:r>
    </w:p>
    <w:p w14:paraId="4287BBF8" w14:textId="77777777" w:rsidR="00C84B4C" w:rsidRPr="000B1D80" w:rsidRDefault="00555BB8" w:rsidP="00C84B4C">
      <w:pPr>
        <w:pStyle w:val="KDNabrajanje"/>
        <w:spacing w:before="0"/>
        <w:rPr>
          <w:rFonts w:cs="Arial"/>
        </w:rPr>
      </w:pPr>
      <w:r w:rsidRPr="000B1D80">
        <w:rPr>
          <w:rFonts w:cs="Arial"/>
          <w:lang w:val="sr-Cyrl-CS"/>
        </w:rPr>
        <w:t xml:space="preserve">попуњен, потписан и оверен </w:t>
      </w:r>
      <w:r w:rsidRPr="000B1D80">
        <w:rPr>
          <w:rFonts w:cs="Arial"/>
        </w:rPr>
        <w:t>Образац трошкова припреме понуде, ако понуђач захтева надокнаду трошкова у складу са чл</w:t>
      </w:r>
      <w:r w:rsidR="00386BE3" w:rsidRPr="000B1D80">
        <w:rPr>
          <w:rFonts w:cs="Arial"/>
        </w:rPr>
        <w:t>ан</w:t>
      </w:r>
      <w:r w:rsidRPr="000B1D80">
        <w:rPr>
          <w:rFonts w:cs="Arial"/>
          <w:lang w:val="sr-Cyrl-CS"/>
        </w:rPr>
        <w:t xml:space="preserve"> </w:t>
      </w:r>
      <w:r w:rsidRPr="000B1D80">
        <w:rPr>
          <w:rFonts w:cs="Arial"/>
        </w:rPr>
        <w:t>88</w:t>
      </w:r>
      <w:r w:rsidR="00386BE3" w:rsidRPr="000B1D80">
        <w:rPr>
          <w:rFonts w:cs="Arial"/>
        </w:rPr>
        <w:t>.</w:t>
      </w:r>
      <w:r w:rsidRPr="000B1D80">
        <w:rPr>
          <w:rFonts w:cs="Arial"/>
        </w:rPr>
        <w:t xml:space="preserve"> Закона</w:t>
      </w:r>
      <w:r w:rsidR="00C84B4C" w:rsidRPr="000B1D80">
        <w:rPr>
          <w:rFonts w:cs="Arial"/>
          <w:lang w:val="sr-Cyrl-RS"/>
        </w:rPr>
        <w:t xml:space="preserve"> (Образац 8);</w:t>
      </w:r>
    </w:p>
    <w:p w14:paraId="6C42F913" w14:textId="77777777" w:rsidR="00EA6178" w:rsidRPr="000B1D80" w:rsidRDefault="007267FC" w:rsidP="00BB245E">
      <w:pPr>
        <w:pStyle w:val="KDNabrajanje"/>
        <w:spacing w:before="0"/>
        <w:rPr>
          <w:rFonts w:cs="Arial"/>
          <w:color w:val="000000" w:themeColor="text1"/>
        </w:rPr>
      </w:pPr>
      <w:r w:rsidRPr="000B1D80">
        <w:rPr>
          <w:rFonts w:cs="Arial"/>
        </w:rPr>
        <w:t>обрасц</w:t>
      </w:r>
      <w:r w:rsidRPr="000B1D80">
        <w:rPr>
          <w:rFonts w:cs="Arial"/>
          <w:lang w:val="sr-Cyrl-CS"/>
        </w:rPr>
        <w:t>и</w:t>
      </w:r>
      <w:r w:rsidR="00EA6178" w:rsidRPr="000B1D80">
        <w:rPr>
          <w:rFonts w:cs="Arial"/>
        </w:rPr>
        <w:t>, изјаве и доказ</w:t>
      </w:r>
      <w:r w:rsidRPr="000B1D80">
        <w:rPr>
          <w:rFonts w:cs="Arial"/>
          <w:lang w:val="sr-Cyrl-CS"/>
        </w:rPr>
        <w:t>и</w:t>
      </w:r>
      <w:r w:rsidRPr="000B1D80">
        <w:rPr>
          <w:rFonts w:cs="Arial"/>
        </w:rPr>
        <w:t xml:space="preserve"> одређене тачком </w:t>
      </w:r>
      <w:r w:rsidR="00960796" w:rsidRPr="000B1D80">
        <w:rPr>
          <w:rFonts w:cs="Arial"/>
          <w:lang w:val="sr-Cyrl-RS"/>
        </w:rPr>
        <w:t>8.9.</w:t>
      </w:r>
      <w:r w:rsidRPr="000B1D80">
        <w:rPr>
          <w:rFonts w:cs="Arial"/>
        </w:rPr>
        <w:t xml:space="preserve"> или </w:t>
      </w:r>
      <w:r w:rsidR="00960796" w:rsidRPr="000B1D80">
        <w:rPr>
          <w:rFonts w:cs="Arial"/>
          <w:lang w:val="sr-Cyrl-RS"/>
        </w:rPr>
        <w:t>8</w:t>
      </w:r>
      <w:r w:rsidRPr="000B1D80">
        <w:rPr>
          <w:rFonts w:cs="Arial"/>
        </w:rPr>
        <w:t>.1</w:t>
      </w:r>
      <w:r w:rsidRPr="000B1D80">
        <w:rPr>
          <w:rFonts w:cs="Arial"/>
          <w:lang w:val="sr-Cyrl-CS"/>
        </w:rPr>
        <w:t>0</w:t>
      </w:r>
      <w:r w:rsidR="00EA6178" w:rsidRPr="000B1D80">
        <w:rPr>
          <w:rFonts w:cs="Arial"/>
        </w:rPr>
        <w:t xml:space="preserve"> овог упутства у случају да понуђач подноси понуду са подизвођачем или заједничку понуду подноси </w:t>
      </w:r>
      <w:r w:rsidR="00EA6178" w:rsidRPr="000B1D80">
        <w:rPr>
          <w:rFonts w:cs="Arial"/>
          <w:color w:val="000000" w:themeColor="text1"/>
        </w:rPr>
        <w:t>група понуђача</w:t>
      </w:r>
      <w:r w:rsidR="00B91652" w:rsidRPr="009115DA">
        <w:rPr>
          <w:rFonts w:cs="Arial"/>
          <w:color w:val="000000" w:themeColor="text1"/>
          <w:lang w:val="sr-Cyrl-RS"/>
        </w:rPr>
        <w:t>;</w:t>
      </w:r>
    </w:p>
    <w:p w14:paraId="605A41E4" w14:textId="77777777" w:rsidR="00DB2484" w:rsidRPr="000B1D80" w:rsidRDefault="008D2B23" w:rsidP="00BB245E">
      <w:pPr>
        <w:pStyle w:val="KDNabrajanje"/>
        <w:spacing w:before="0"/>
        <w:rPr>
          <w:rFonts w:cs="Arial"/>
          <w:color w:val="000000" w:themeColor="text1"/>
        </w:rPr>
      </w:pPr>
      <w:r w:rsidRPr="000B1D80">
        <w:rPr>
          <w:rFonts w:cs="Arial"/>
          <w:color w:val="000000" w:themeColor="text1"/>
        </w:rPr>
        <w:t>потписан и оверен „Модел уговора“</w:t>
      </w:r>
      <w:r w:rsidR="00B91652" w:rsidRPr="009115DA">
        <w:rPr>
          <w:rFonts w:cs="Arial"/>
          <w:color w:val="000000" w:themeColor="text1"/>
          <w:lang w:val="sr-Cyrl-CS"/>
        </w:rPr>
        <w:t>;</w:t>
      </w:r>
      <w:r w:rsidR="00C30475" w:rsidRPr="000B1D80">
        <w:rPr>
          <w:rFonts w:cs="Arial"/>
          <w:color w:val="000000" w:themeColor="text1"/>
          <w:lang w:val="sr-Cyrl-CS"/>
        </w:rPr>
        <w:t xml:space="preserve"> </w:t>
      </w:r>
    </w:p>
    <w:p w14:paraId="019EA891" w14:textId="77777777" w:rsidR="00517A88" w:rsidRPr="000B1D80" w:rsidRDefault="00517A88" w:rsidP="00BB245E">
      <w:pPr>
        <w:pStyle w:val="KDNabrajanje"/>
        <w:spacing w:before="0"/>
        <w:rPr>
          <w:rFonts w:cs="Arial"/>
          <w:color w:val="000000" w:themeColor="text1"/>
        </w:rPr>
      </w:pPr>
      <w:r w:rsidRPr="000B1D80">
        <w:rPr>
          <w:rFonts w:cs="Arial"/>
          <w:color w:val="000000" w:themeColor="text1"/>
          <w:lang w:val="sr-Cyrl-CS"/>
        </w:rPr>
        <w:t>потписан и оверен „Модел уговора о чувању пословне тајне и поверљивих информација</w:t>
      </w:r>
      <w:r w:rsidR="009D0401" w:rsidRPr="009115DA">
        <w:rPr>
          <w:rFonts w:cs="Arial"/>
          <w:color w:val="000000" w:themeColor="text1"/>
          <w:lang w:val="sr-Cyrl-CS"/>
        </w:rPr>
        <w:t>;</w:t>
      </w:r>
    </w:p>
    <w:p w14:paraId="3EB562E5" w14:textId="77777777" w:rsidR="00EA337C" w:rsidRPr="000B1D80" w:rsidRDefault="00EA337C" w:rsidP="00BB245E">
      <w:pPr>
        <w:pStyle w:val="KDNabrajanje"/>
        <w:spacing w:before="0"/>
        <w:rPr>
          <w:rFonts w:cs="Arial"/>
          <w:color w:val="000000" w:themeColor="text1"/>
        </w:rPr>
      </w:pPr>
      <w:r w:rsidRPr="000B1D80">
        <w:rPr>
          <w:rFonts w:cs="Arial"/>
          <w:color w:val="000000" w:themeColor="text1"/>
          <w:lang w:val="sr-Cyrl-CS"/>
        </w:rPr>
        <w:t xml:space="preserve">Прилог </w:t>
      </w:r>
      <w:r w:rsidR="009D0401" w:rsidRPr="009115DA">
        <w:rPr>
          <w:rFonts w:cs="Arial"/>
          <w:color w:val="000000" w:themeColor="text1"/>
          <w:lang w:val="sr-Cyrl-CS"/>
        </w:rPr>
        <w:t xml:space="preserve">о </w:t>
      </w:r>
      <w:r w:rsidR="009D0401" w:rsidRPr="000B1D80">
        <w:rPr>
          <w:rFonts w:cs="Arial"/>
          <w:color w:val="000000" w:themeColor="text1"/>
          <w:lang w:val="sr-Cyrl-CS"/>
        </w:rPr>
        <w:t>Б</w:t>
      </w:r>
      <w:r w:rsidR="009D0401" w:rsidRPr="009115DA">
        <w:rPr>
          <w:rFonts w:cs="Arial"/>
          <w:color w:val="000000" w:themeColor="text1"/>
          <w:lang w:val="sr-Cyrl-CS"/>
        </w:rPr>
        <w:t>езбедности и здрављу на раду;</w:t>
      </w:r>
    </w:p>
    <w:p w14:paraId="4F9FC914" w14:textId="77777777" w:rsidR="008D2B23" w:rsidRPr="000B1D80" w:rsidRDefault="008D2B23" w:rsidP="00BB245E">
      <w:pPr>
        <w:pStyle w:val="KDNabrajanje"/>
        <w:spacing w:before="0"/>
        <w:rPr>
          <w:rFonts w:cs="Arial"/>
          <w:color w:val="000000" w:themeColor="text1"/>
        </w:rPr>
      </w:pPr>
      <w:r w:rsidRPr="000B1D80">
        <w:rPr>
          <w:rFonts w:cs="Arial"/>
          <w:color w:val="000000" w:themeColor="text1"/>
        </w:rPr>
        <w:t xml:space="preserve">докази о испуњености услова </w:t>
      </w:r>
      <w:r w:rsidRPr="000B1D80">
        <w:rPr>
          <w:rFonts w:cs="Arial"/>
          <w:color w:val="000000" w:themeColor="text1"/>
          <w:lang w:bidi="en-US"/>
        </w:rPr>
        <w:t>из чл. 76.</w:t>
      </w:r>
      <w:r w:rsidRPr="000B1D80">
        <w:rPr>
          <w:rFonts w:cs="Arial"/>
          <w:color w:val="000000" w:themeColor="text1"/>
        </w:rPr>
        <w:t xml:space="preserve"> Закона у складу са чланом 77. Закон</w:t>
      </w:r>
      <w:r w:rsidR="008633EB">
        <w:rPr>
          <w:rFonts w:cs="Arial"/>
          <w:color w:val="000000" w:themeColor="text1"/>
          <w:lang w:val="sr-Cyrl-RS"/>
        </w:rPr>
        <w:t>а</w:t>
      </w:r>
      <w:r w:rsidRPr="000B1D80">
        <w:rPr>
          <w:rFonts w:cs="Arial"/>
          <w:color w:val="000000" w:themeColor="text1"/>
        </w:rPr>
        <w:t xml:space="preserve"> и Одељком </w:t>
      </w:r>
      <w:r w:rsidR="00B27137" w:rsidRPr="009115DA">
        <w:rPr>
          <w:rFonts w:cs="Arial"/>
          <w:color w:val="000000" w:themeColor="text1"/>
          <w:lang w:val="sr-Cyrl-RS"/>
        </w:rPr>
        <w:t>6</w:t>
      </w:r>
      <w:r w:rsidRPr="000B1D80">
        <w:rPr>
          <w:rFonts w:cs="Arial"/>
          <w:color w:val="000000" w:themeColor="text1"/>
        </w:rPr>
        <w:t>. конкурсне документације</w:t>
      </w:r>
      <w:r w:rsidR="009D0401" w:rsidRPr="009115DA">
        <w:rPr>
          <w:rFonts w:cs="Arial"/>
          <w:color w:val="000000" w:themeColor="text1"/>
          <w:lang w:val="sr-Cyrl-RS"/>
        </w:rPr>
        <w:t>;</w:t>
      </w:r>
      <w:r w:rsidRPr="000B1D80">
        <w:rPr>
          <w:rFonts w:cs="Arial"/>
          <w:color w:val="000000" w:themeColor="text1"/>
        </w:rPr>
        <w:t xml:space="preserve"> </w:t>
      </w:r>
    </w:p>
    <w:p w14:paraId="3FF1DA0F" w14:textId="77777777" w:rsidR="00960796" w:rsidRPr="000B1D80" w:rsidRDefault="00960796" w:rsidP="00BB245E">
      <w:pPr>
        <w:pStyle w:val="KDNabrajanje"/>
        <w:spacing w:before="0"/>
        <w:rPr>
          <w:rFonts w:cs="Arial"/>
          <w:color w:val="000000" w:themeColor="text1"/>
        </w:rPr>
      </w:pPr>
      <w:r w:rsidRPr="000B1D80">
        <w:rPr>
          <w:rFonts w:cs="Arial"/>
          <w:color w:val="000000" w:themeColor="text1"/>
          <w:lang w:val="sr-Cyrl-RS"/>
        </w:rPr>
        <w:t>средставо финансијског обезбеђења</w:t>
      </w:r>
      <w:r w:rsidR="009D0401" w:rsidRPr="009115DA">
        <w:rPr>
          <w:rFonts w:cs="Arial"/>
          <w:color w:val="000000" w:themeColor="text1"/>
          <w:lang w:val="sr-Cyrl-RS"/>
        </w:rPr>
        <w:t xml:space="preserve"> – банкарска гаранција за озбиљност понуде;</w:t>
      </w:r>
    </w:p>
    <w:p w14:paraId="3C474A77" w14:textId="77777777" w:rsidR="00960796" w:rsidRPr="000B1D80" w:rsidRDefault="00960796" w:rsidP="00BB245E">
      <w:pPr>
        <w:pStyle w:val="KDNabrajanje"/>
        <w:spacing w:before="0"/>
        <w:rPr>
          <w:rFonts w:cs="Arial"/>
          <w:color w:val="000000" w:themeColor="text1"/>
        </w:rPr>
      </w:pPr>
      <w:r w:rsidRPr="000B1D80">
        <w:rPr>
          <w:rFonts w:cs="Arial"/>
          <w:color w:val="000000" w:themeColor="text1"/>
          <w:lang w:val="sr-Cyrl-RS"/>
        </w:rPr>
        <w:t xml:space="preserve">споразум </w:t>
      </w:r>
      <w:r w:rsidR="009D0401" w:rsidRPr="009115DA">
        <w:rPr>
          <w:rFonts w:cs="Arial"/>
          <w:color w:val="000000" w:themeColor="text1"/>
          <w:lang w:val="sr-Cyrl-RS"/>
        </w:rPr>
        <w:t xml:space="preserve">о заједничком извршењу </w:t>
      </w:r>
      <w:r w:rsidR="005623FB" w:rsidRPr="009115DA">
        <w:rPr>
          <w:rFonts w:cs="Arial"/>
          <w:color w:val="000000" w:themeColor="text1"/>
          <w:lang w:val="sr-Cyrl-RS"/>
        </w:rPr>
        <w:t>услуге</w:t>
      </w:r>
      <w:r w:rsidR="009D0401" w:rsidRPr="009115DA">
        <w:rPr>
          <w:rFonts w:cs="Arial"/>
          <w:color w:val="000000" w:themeColor="text1"/>
          <w:lang w:val="sr-Cyrl-RS"/>
        </w:rPr>
        <w:t xml:space="preserve"> (</w:t>
      </w:r>
      <w:r w:rsidRPr="000B1D80">
        <w:rPr>
          <w:rFonts w:cs="Arial"/>
          <w:color w:val="000000" w:themeColor="text1"/>
          <w:lang w:val="sr-Cyrl-RS"/>
        </w:rPr>
        <w:t>у случају заједничке понуде</w:t>
      </w:r>
      <w:r w:rsidR="009D0401" w:rsidRPr="009115DA">
        <w:rPr>
          <w:rFonts w:cs="Arial"/>
          <w:color w:val="000000" w:themeColor="text1"/>
          <w:lang w:val="sr-Cyrl-RS"/>
        </w:rPr>
        <w:t>);</w:t>
      </w:r>
    </w:p>
    <w:p w14:paraId="160088FB" w14:textId="77777777" w:rsidR="004F251C" w:rsidRPr="009115DA" w:rsidRDefault="004F251C" w:rsidP="000B1D80">
      <w:pPr>
        <w:pStyle w:val="KDNabrajanje"/>
        <w:numPr>
          <w:ilvl w:val="0"/>
          <w:numId w:val="0"/>
        </w:numPr>
        <w:spacing w:before="0"/>
        <w:rPr>
          <w:rFonts w:cs="Arial"/>
        </w:rPr>
      </w:pPr>
    </w:p>
    <w:p w14:paraId="2D93BF2E" w14:textId="77777777" w:rsidR="004F251C" w:rsidRPr="000B1D80" w:rsidRDefault="004F251C" w:rsidP="000B1D80">
      <w:pPr>
        <w:pStyle w:val="KDNabrajanje"/>
        <w:numPr>
          <w:ilvl w:val="0"/>
          <w:numId w:val="0"/>
        </w:numPr>
        <w:spacing w:before="0"/>
        <w:rPr>
          <w:rFonts w:cs="Arial"/>
          <w:color w:val="000000" w:themeColor="text1"/>
        </w:rPr>
      </w:pPr>
      <w:r w:rsidRPr="009115DA">
        <w:rPr>
          <w:rFonts w:cs="Arial"/>
        </w:rPr>
        <w:t xml:space="preserve">Пожељно  је да сви обрасци и документи који чине обавезну садржину понуде буду сложени према наведеном редоследу.  </w:t>
      </w:r>
    </w:p>
    <w:p w14:paraId="181A11D1" w14:textId="77777777" w:rsidR="004109CC" w:rsidRPr="000B1D80" w:rsidRDefault="004109CC" w:rsidP="00BB245E">
      <w:pPr>
        <w:pStyle w:val="KDParagraf"/>
        <w:spacing w:before="0"/>
        <w:rPr>
          <w:rFonts w:cs="Arial"/>
          <w:color w:val="000000" w:themeColor="text1"/>
          <w:lang w:val="ru-RU"/>
        </w:rPr>
      </w:pPr>
    </w:p>
    <w:p w14:paraId="3B2A4B0E" w14:textId="77777777" w:rsidR="00DB2484" w:rsidRPr="000B1D80" w:rsidRDefault="008D2B23" w:rsidP="00BB245E">
      <w:pPr>
        <w:pStyle w:val="KDParagraf"/>
        <w:spacing w:before="0"/>
        <w:rPr>
          <w:rFonts w:cs="Arial"/>
          <w:lang w:val="ru-RU"/>
        </w:rPr>
      </w:pPr>
      <w:r w:rsidRPr="000B1D80">
        <w:rPr>
          <w:rFonts w:cs="Arial"/>
          <w:color w:val="000000" w:themeColor="text1"/>
          <w:lang w:val="ru-RU"/>
        </w:rPr>
        <w:t xml:space="preserve">Наручилац ће одбити као неприхватљиве све понуде које </w:t>
      </w:r>
      <w:r w:rsidRPr="000B1D80">
        <w:rPr>
          <w:rFonts w:cs="Arial"/>
          <w:lang w:val="ru-RU"/>
        </w:rPr>
        <w:t>не испуњавају услове из позива за подношење понуда и конкурсне документације.</w:t>
      </w:r>
    </w:p>
    <w:p w14:paraId="608E208A" w14:textId="77777777" w:rsidR="004109CC" w:rsidRPr="000B1D80" w:rsidRDefault="004109CC" w:rsidP="00BB245E">
      <w:pPr>
        <w:pStyle w:val="KDParagraf"/>
        <w:spacing w:before="0"/>
        <w:rPr>
          <w:rFonts w:cs="Arial"/>
          <w:lang w:val="ru-RU"/>
        </w:rPr>
      </w:pPr>
    </w:p>
    <w:p w14:paraId="478340C6" w14:textId="77777777" w:rsidR="008D2B23" w:rsidRPr="000B1D80" w:rsidRDefault="008D2B23" w:rsidP="00BB245E">
      <w:pPr>
        <w:pStyle w:val="KDParagraf"/>
        <w:spacing w:before="0"/>
        <w:rPr>
          <w:rFonts w:cs="Arial"/>
          <w:lang w:val="ru-RU"/>
        </w:rPr>
      </w:pPr>
      <w:r w:rsidRPr="000B1D8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158C253" w14:textId="77777777" w:rsidR="008D2B23" w:rsidRPr="000B1D80" w:rsidRDefault="008D2B23" w:rsidP="00BB245E">
      <w:pPr>
        <w:pStyle w:val="KDParagraf"/>
        <w:spacing w:before="0"/>
        <w:rPr>
          <w:rFonts w:eastAsia="TimesNewRomanPS-BoldMT" w:cs="Arial"/>
          <w:bCs/>
          <w:color w:val="000000"/>
          <w:lang w:val="ru-RU"/>
        </w:rPr>
      </w:pPr>
    </w:p>
    <w:p w14:paraId="1523AE31" w14:textId="77777777" w:rsidR="00DB2484" w:rsidRPr="000B1D80" w:rsidRDefault="00960796" w:rsidP="00BB245E">
      <w:pPr>
        <w:spacing w:before="0"/>
        <w:rPr>
          <w:rFonts w:cs="Arial"/>
          <w:b/>
        </w:rPr>
      </w:pPr>
      <w:bookmarkStart w:id="209" w:name="_Toc441651580"/>
      <w:bookmarkStart w:id="210" w:name="_Toc442559891"/>
      <w:r w:rsidRPr="000B1D80">
        <w:rPr>
          <w:rFonts w:cs="Arial"/>
          <w:b/>
          <w:lang w:val="sr-Cyrl-RS"/>
        </w:rPr>
        <w:t>8.4.</w:t>
      </w:r>
      <w:r w:rsidR="003C4E60" w:rsidRPr="000B1D80">
        <w:rPr>
          <w:rFonts w:cs="Arial"/>
          <w:b/>
        </w:rPr>
        <w:t>Подношење и</w:t>
      </w:r>
      <w:r w:rsidR="008D2B23" w:rsidRPr="000B1D80">
        <w:rPr>
          <w:rFonts w:cs="Arial"/>
          <w:b/>
        </w:rPr>
        <w:t xml:space="preserve"> отварање понуда</w:t>
      </w:r>
      <w:bookmarkEnd w:id="209"/>
      <w:bookmarkEnd w:id="210"/>
    </w:p>
    <w:p w14:paraId="14DE3E95" w14:textId="77777777" w:rsidR="004109CC" w:rsidRPr="000B1D80" w:rsidRDefault="004109CC" w:rsidP="00BB245E">
      <w:pPr>
        <w:pStyle w:val="KDParagraf"/>
        <w:spacing w:before="0"/>
        <w:rPr>
          <w:rFonts w:cs="Arial"/>
        </w:rPr>
      </w:pPr>
    </w:p>
    <w:p w14:paraId="2D13971F" w14:textId="77777777" w:rsidR="00DB2484" w:rsidRPr="000B1D80" w:rsidRDefault="00FC355A" w:rsidP="00BB245E">
      <w:pPr>
        <w:pStyle w:val="KDParagraf"/>
        <w:spacing w:before="0"/>
        <w:rPr>
          <w:rFonts w:cs="Arial"/>
          <w:lang w:val="sr-Cyrl-CS"/>
        </w:rPr>
      </w:pPr>
      <w:r w:rsidRPr="000B1D80">
        <w:rPr>
          <w:rFonts w:cs="Arial"/>
        </w:rPr>
        <w:t>Благовременим се сматрају понуде које су примљене</w:t>
      </w:r>
      <w:r w:rsidR="00DB2484" w:rsidRPr="000B1D80">
        <w:rPr>
          <w:rFonts w:cs="Arial"/>
          <w:lang w:val="sr-Cyrl-CS"/>
        </w:rPr>
        <w:t xml:space="preserve"> код Наручиоца</w:t>
      </w:r>
      <w:r w:rsidRPr="000B1D80">
        <w:rPr>
          <w:rFonts w:cs="Arial"/>
        </w:rPr>
        <w:t>, у складу са Позивом за подношење понуда објављеним на Порталу јавних набавки, без обзира на начин на који су послат</w:t>
      </w:r>
      <w:r w:rsidR="001945FA" w:rsidRPr="000B1D80">
        <w:rPr>
          <w:rFonts w:cs="Arial"/>
        </w:rPr>
        <w:t>е</w:t>
      </w:r>
      <w:r w:rsidRPr="000B1D80">
        <w:rPr>
          <w:rFonts w:cs="Arial"/>
          <w:lang w:val="sr-Cyrl-CS"/>
        </w:rPr>
        <w:t>.</w:t>
      </w:r>
    </w:p>
    <w:p w14:paraId="6399548E" w14:textId="77777777" w:rsidR="004109CC" w:rsidRPr="000B1D80" w:rsidRDefault="004109CC" w:rsidP="00BB245E">
      <w:pPr>
        <w:pStyle w:val="KDParagraf"/>
        <w:spacing w:before="0"/>
        <w:rPr>
          <w:rFonts w:cs="Arial"/>
        </w:rPr>
      </w:pPr>
    </w:p>
    <w:p w14:paraId="0C4DB2B1" w14:textId="77777777" w:rsidR="00DB2484" w:rsidRPr="000B1D80" w:rsidRDefault="008D2B23" w:rsidP="00BB245E">
      <w:pPr>
        <w:pStyle w:val="KDParagraf"/>
        <w:spacing w:before="0"/>
        <w:rPr>
          <w:rFonts w:cs="Arial"/>
          <w:lang w:val="sr-Cyrl-CS"/>
        </w:rPr>
      </w:pPr>
      <w:r w:rsidRPr="000B1D8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1BCCE162" w14:textId="77777777" w:rsidR="004109CC" w:rsidRPr="000B1D80" w:rsidRDefault="004109CC" w:rsidP="00BB245E">
      <w:pPr>
        <w:pStyle w:val="KDParagraf"/>
        <w:spacing w:before="0"/>
        <w:rPr>
          <w:rFonts w:cs="Arial"/>
        </w:rPr>
      </w:pPr>
    </w:p>
    <w:p w14:paraId="1DEF1F1B" w14:textId="77777777" w:rsidR="00DB2484" w:rsidRPr="000B1D80" w:rsidRDefault="00FC355A" w:rsidP="00BB245E">
      <w:pPr>
        <w:pStyle w:val="KDParagraf"/>
        <w:spacing w:before="0"/>
        <w:rPr>
          <w:rFonts w:cs="Arial"/>
          <w:lang w:val="sr-Cyrl-CS"/>
        </w:rPr>
      </w:pPr>
      <w:r w:rsidRPr="000B1D8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0B1D80">
        <w:rPr>
          <w:rFonts w:cs="Arial"/>
          <w:lang w:val="ru-RU"/>
        </w:rPr>
        <w:t xml:space="preserve">ул. </w:t>
      </w:r>
      <w:r w:rsidR="004F48FB" w:rsidRPr="000B1D80">
        <w:rPr>
          <w:rFonts w:cs="Arial"/>
          <w:lang w:val="sr-Latn-CS"/>
        </w:rPr>
        <w:t>Балканска 13</w:t>
      </w:r>
      <w:r w:rsidR="004F48FB" w:rsidRPr="000B1D80">
        <w:rPr>
          <w:rFonts w:cs="Arial"/>
        </w:rPr>
        <w:t>.</w:t>
      </w:r>
    </w:p>
    <w:p w14:paraId="7989129E" w14:textId="77777777" w:rsidR="004109CC" w:rsidRPr="000B1D80" w:rsidRDefault="004109CC" w:rsidP="00BB245E">
      <w:pPr>
        <w:pStyle w:val="KDParagraf"/>
        <w:spacing w:before="0"/>
        <w:rPr>
          <w:rFonts w:cs="Arial"/>
        </w:rPr>
      </w:pPr>
    </w:p>
    <w:p w14:paraId="1A9C2000" w14:textId="77777777" w:rsidR="00DB2484" w:rsidRPr="000B1D80" w:rsidRDefault="008D2B23" w:rsidP="00BB245E">
      <w:pPr>
        <w:pStyle w:val="KDParagraf"/>
        <w:spacing w:before="0"/>
        <w:rPr>
          <w:rFonts w:cs="Arial"/>
          <w:lang w:val="sr-Cyrl-CS"/>
        </w:rPr>
      </w:pPr>
      <w:r w:rsidRPr="000B1D80">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6CFC" w:rsidRPr="000B1D80">
        <w:rPr>
          <w:rFonts w:cs="Arial"/>
        </w:rPr>
        <w:t xml:space="preserve"> </w:t>
      </w:r>
      <w:r w:rsidRPr="000B1D80">
        <w:rPr>
          <w:rFonts w:cs="Arial"/>
        </w:rPr>
        <w:t xml:space="preserve">за учествовање у овом поступку, </w:t>
      </w:r>
      <w:r w:rsidR="009B6CFC" w:rsidRPr="000B1D80">
        <w:rPr>
          <w:rFonts w:cs="Arial"/>
        </w:rPr>
        <w:t xml:space="preserve">(пожељно је да буде </w:t>
      </w:r>
      <w:r w:rsidRPr="000B1D80">
        <w:rPr>
          <w:rFonts w:cs="Arial"/>
        </w:rPr>
        <w:t>издато на м</w:t>
      </w:r>
      <w:r w:rsidR="00EF4665" w:rsidRPr="000B1D80">
        <w:rPr>
          <w:rFonts w:cs="Arial"/>
        </w:rPr>
        <w:t xml:space="preserve">еморандуму понуђача), </w:t>
      </w:r>
      <w:r w:rsidR="009B6CFC" w:rsidRPr="000B1D80">
        <w:rPr>
          <w:rFonts w:cs="Arial"/>
        </w:rPr>
        <w:t xml:space="preserve">заведено </w:t>
      </w:r>
      <w:r w:rsidRPr="000B1D8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7284695A" w14:textId="77777777" w:rsidR="004109CC" w:rsidRPr="000B1D80" w:rsidRDefault="004109CC" w:rsidP="00BB245E">
      <w:pPr>
        <w:pStyle w:val="KDParagraf"/>
        <w:spacing w:before="0"/>
        <w:rPr>
          <w:rFonts w:cs="Arial"/>
        </w:rPr>
      </w:pPr>
    </w:p>
    <w:p w14:paraId="5CCA9B3A" w14:textId="77777777" w:rsidR="00DB2484" w:rsidRPr="000B1D80" w:rsidRDefault="008D2B23" w:rsidP="00BB245E">
      <w:pPr>
        <w:pStyle w:val="KDParagraf"/>
        <w:spacing w:before="0"/>
        <w:rPr>
          <w:rFonts w:cs="Arial"/>
          <w:lang w:val="sr-Cyrl-CS"/>
        </w:rPr>
      </w:pPr>
      <w:r w:rsidRPr="000B1D80">
        <w:rPr>
          <w:rFonts w:cs="Arial"/>
        </w:rPr>
        <w:t>Комисија за јавну набавку води записник о отварању понуда у који се уносе подаци у складу са Законом.</w:t>
      </w:r>
    </w:p>
    <w:p w14:paraId="63B1F1E2" w14:textId="77777777" w:rsidR="004109CC" w:rsidRPr="000B1D80" w:rsidRDefault="004109CC" w:rsidP="00BB245E">
      <w:pPr>
        <w:pStyle w:val="KDParagraf"/>
        <w:spacing w:before="0"/>
        <w:rPr>
          <w:rFonts w:cs="Arial"/>
        </w:rPr>
      </w:pPr>
    </w:p>
    <w:p w14:paraId="3C9967EF" w14:textId="77777777" w:rsidR="00DB2484" w:rsidRPr="000B1D80" w:rsidRDefault="008D2B23" w:rsidP="00BB245E">
      <w:pPr>
        <w:pStyle w:val="KDParagraf"/>
        <w:spacing w:before="0"/>
        <w:rPr>
          <w:rFonts w:cs="Arial"/>
          <w:color w:val="000000" w:themeColor="text1"/>
          <w:lang w:val="sr-Cyrl-CS"/>
        </w:rPr>
      </w:pPr>
      <w:r w:rsidRPr="000B1D80">
        <w:rPr>
          <w:rFonts w:cs="Arial"/>
        </w:rPr>
        <w:t xml:space="preserve">Записник о отварању понуда потписују чланови комисије и присутни овлашћени представници понуђача, </w:t>
      </w:r>
      <w:r w:rsidRPr="000B1D80">
        <w:rPr>
          <w:rFonts w:cs="Arial"/>
          <w:color w:val="000000" w:themeColor="text1"/>
        </w:rPr>
        <w:t>који преузимају примерак записника.</w:t>
      </w:r>
    </w:p>
    <w:p w14:paraId="643506D3" w14:textId="77777777" w:rsidR="004109CC" w:rsidRPr="000B1D80" w:rsidRDefault="004109CC" w:rsidP="00BB245E">
      <w:pPr>
        <w:pStyle w:val="KDParagraf"/>
        <w:spacing w:before="0"/>
        <w:rPr>
          <w:rFonts w:cs="Arial"/>
          <w:color w:val="000000" w:themeColor="text1"/>
        </w:rPr>
      </w:pPr>
    </w:p>
    <w:p w14:paraId="6153C609" w14:textId="77777777" w:rsidR="008D2B23" w:rsidRPr="000B1D80" w:rsidRDefault="008D2B23" w:rsidP="00BB245E">
      <w:pPr>
        <w:pStyle w:val="KDParagraf"/>
        <w:spacing w:before="0"/>
        <w:rPr>
          <w:rFonts w:cs="Arial"/>
        </w:rPr>
      </w:pPr>
      <w:r w:rsidRPr="000B1D80">
        <w:rPr>
          <w:rFonts w:cs="Arial"/>
          <w:color w:val="000000" w:themeColor="text1"/>
        </w:rPr>
        <w:t xml:space="preserve">Наручилац ће у року од </w:t>
      </w:r>
      <w:r w:rsidR="00385082" w:rsidRPr="000B1D80">
        <w:rPr>
          <w:rFonts w:cs="Arial"/>
          <w:color w:val="000000" w:themeColor="text1"/>
        </w:rPr>
        <w:t>3</w:t>
      </w:r>
      <w:r w:rsidRPr="000B1D80">
        <w:rPr>
          <w:rFonts w:cs="Arial"/>
          <w:color w:val="000000" w:themeColor="text1"/>
        </w:rPr>
        <w:t xml:space="preserve"> (</w:t>
      </w:r>
      <w:r w:rsidR="0078176C" w:rsidRPr="000B1D80">
        <w:rPr>
          <w:rFonts w:cs="Arial"/>
          <w:color w:val="000000" w:themeColor="text1"/>
        </w:rPr>
        <w:t xml:space="preserve">словима: </w:t>
      </w:r>
      <w:r w:rsidR="00385082" w:rsidRPr="000B1D80">
        <w:rPr>
          <w:rFonts w:cs="Arial"/>
          <w:color w:val="000000" w:themeColor="text1"/>
        </w:rPr>
        <w:t>три</w:t>
      </w:r>
      <w:r w:rsidRPr="000B1D80">
        <w:rPr>
          <w:rFonts w:cs="Arial"/>
          <w:color w:val="000000" w:themeColor="text1"/>
        </w:rPr>
        <w:t xml:space="preserve">) дана </w:t>
      </w:r>
      <w:r w:rsidRPr="000B1D80">
        <w:rPr>
          <w:rFonts w:cs="Arial"/>
        </w:rPr>
        <w:t>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65E12AFF" w14:textId="77777777" w:rsidR="008D2B23" w:rsidRPr="000B1D80" w:rsidRDefault="008D2B23" w:rsidP="0071487C">
      <w:pPr>
        <w:pStyle w:val="KDParagraf"/>
        <w:spacing w:before="0"/>
        <w:rPr>
          <w:rFonts w:cs="Arial"/>
        </w:rPr>
      </w:pPr>
    </w:p>
    <w:p w14:paraId="0A3B6FC7" w14:textId="77777777" w:rsidR="00DB2484" w:rsidRPr="000B1D80" w:rsidRDefault="00960796" w:rsidP="0071487C">
      <w:pPr>
        <w:spacing w:before="0"/>
        <w:rPr>
          <w:rFonts w:cs="Arial"/>
          <w:b/>
        </w:rPr>
      </w:pPr>
      <w:bookmarkStart w:id="211" w:name="_Toc441651581"/>
      <w:bookmarkStart w:id="212" w:name="_Toc442559892"/>
      <w:r w:rsidRPr="000B1D80">
        <w:rPr>
          <w:rFonts w:cs="Arial"/>
          <w:b/>
          <w:lang w:val="sr-Cyrl-RS"/>
        </w:rPr>
        <w:t>8.5.</w:t>
      </w:r>
      <w:r w:rsidR="008D2B23" w:rsidRPr="000B1D80">
        <w:rPr>
          <w:rFonts w:cs="Arial"/>
          <w:b/>
        </w:rPr>
        <w:t>Начин подношења понуде</w:t>
      </w:r>
      <w:bookmarkEnd w:id="211"/>
      <w:bookmarkEnd w:id="212"/>
    </w:p>
    <w:p w14:paraId="253BD16D" w14:textId="77777777" w:rsidR="004109CC" w:rsidRPr="000B1D80" w:rsidRDefault="004109CC" w:rsidP="0071487C">
      <w:pPr>
        <w:pStyle w:val="KDParagraf"/>
        <w:spacing w:before="0"/>
        <w:rPr>
          <w:rFonts w:cs="Arial"/>
          <w:lang w:val="ru-RU"/>
        </w:rPr>
      </w:pPr>
    </w:p>
    <w:p w14:paraId="02DE1BEB" w14:textId="77777777" w:rsidR="00074982" w:rsidRPr="000B1D80" w:rsidRDefault="008D2B23" w:rsidP="0071487C">
      <w:pPr>
        <w:pStyle w:val="KDParagraf"/>
        <w:spacing w:before="0"/>
        <w:rPr>
          <w:rFonts w:cs="Arial"/>
        </w:rPr>
      </w:pPr>
      <w:r w:rsidRPr="000B1D80">
        <w:rPr>
          <w:rFonts w:cs="Arial"/>
          <w:lang w:val="ru-RU"/>
        </w:rPr>
        <w:t>Понуђач може поднети само једну понуду.</w:t>
      </w:r>
    </w:p>
    <w:p w14:paraId="1DE1A744" w14:textId="77777777" w:rsidR="004109CC" w:rsidRPr="000B1D80" w:rsidRDefault="004109CC" w:rsidP="0071487C">
      <w:pPr>
        <w:pStyle w:val="KDParagraf"/>
        <w:spacing w:before="0"/>
        <w:rPr>
          <w:rFonts w:cs="Arial"/>
          <w:lang w:val="ru-RU"/>
        </w:rPr>
      </w:pPr>
    </w:p>
    <w:p w14:paraId="74DAAB93" w14:textId="77777777" w:rsidR="00DB2484" w:rsidRPr="000B1D80" w:rsidRDefault="008D2B23" w:rsidP="0071487C">
      <w:pPr>
        <w:pStyle w:val="KDParagraf"/>
        <w:spacing w:before="0"/>
        <w:rPr>
          <w:rFonts w:cs="Arial"/>
          <w:lang w:val="ru-RU"/>
        </w:rPr>
      </w:pPr>
      <w:r w:rsidRPr="000B1D80">
        <w:rPr>
          <w:rFonts w:cs="Arial"/>
          <w:lang w:val="ru-RU"/>
        </w:rPr>
        <w:t>Понуду може поднети понуђач самостално, група понуђача, као и понуђач са подизвођачем.</w:t>
      </w:r>
    </w:p>
    <w:p w14:paraId="03F52F60" w14:textId="77777777" w:rsidR="004109CC" w:rsidRPr="000B1D80" w:rsidRDefault="004109CC" w:rsidP="00CB64CF">
      <w:pPr>
        <w:pStyle w:val="KDParagraf"/>
        <w:spacing w:before="0"/>
        <w:rPr>
          <w:rFonts w:cs="Arial"/>
        </w:rPr>
      </w:pPr>
    </w:p>
    <w:p w14:paraId="70272AD9" w14:textId="77777777" w:rsidR="008D2B23" w:rsidRPr="000B1D80" w:rsidRDefault="008D2B23" w:rsidP="00CB64CF">
      <w:pPr>
        <w:pStyle w:val="KDParagraf"/>
        <w:spacing w:before="0"/>
        <w:rPr>
          <w:rFonts w:cs="Arial"/>
        </w:rPr>
      </w:pPr>
      <w:r w:rsidRPr="000B1D80">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29A3B0C8" w14:textId="77777777" w:rsidR="004109CC" w:rsidRPr="000B1D80" w:rsidRDefault="004109CC" w:rsidP="00CB64CF">
      <w:pPr>
        <w:pStyle w:val="KDParagraf"/>
        <w:spacing w:before="0"/>
        <w:rPr>
          <w:rFonts w:cs="Arial"/>
        </w:rPr>
      </w:pPr>
    </w:p>
    <w:p w14:paraId="07C1BC81" w14:textId="77777777" w:rsidR="00DB2484" w:rsidRPr="000B1D80" w:rsidRDefault="008D2B23" w:rsidP="00CB64CF">
      <w:pPr>
        <w:pStyle w:val="KDParagraf"/>
        <w:spacing w:before="0"/>
        <w:rPr>
          <w:rFonts w:cs="Arial"/>
          <w:lang w:val="sr-Cyrl-CS"/>
        </w:rPr>
      </w:pPr>
      <w:r w:rsidRPr="000B1D80">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E695E28" w14:textId="77777777" w:rsidR="004109CC" w:rsidRPr="000B1D80" w:rsidRDefault="004109CC" w:rsidP="0071487C">
      <w:pPr>
        <w:pStyle w:val="KDParagraf"/>
        <w:spacing w:before="0"/>
        <w:rPr>
          <w:rFonts w:cs="Arial"/>
        </w:rPr>
      </w:pPr>
    </w:p>
    <w:p w14:paraId="1B4DEE57" w14:textId="77777777" w:rsidR="008D2B23" w:rsidRPr="000B1D80" w:rsidRDefault="008D2B23" w:rsidP="0071487C">
      <w:pPr>
        <w:pStyle w:val="KDParagraf"/>
        <w:spacing w:before="0"/>
        <w:rPr>
          <w:rFonts w:cs="Arial"/>
        </w:rPr>
      </w:pPr>
      <w:r w:rsidRPr="000B1D80">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7BD2FDD" w14:textId="77777777" w:rsidR="008D2B23" w:rsidRPr="000B1D80" w:rsidRDefault="008D2B23" w:rsidP="0071487C">
      <w:pPr>
        <w:pStyle w:val="KDParagraf"/>
        <w:spacing w:before="0"/>
        <w:rPr>
          <w:rFonts w:cs="Arial"/>
        </w:rPr>
      </w:pPr>
    </w:p>
    <w:p w14:paraId="4FE1E3DC" w14:textId="77777777" w:rsidR="00DB2484" w:rsidRPr="000B1D80" w:rsidRDefault="00960796" w:rsidP="0071487C">
      <w:pPr>
        <w:spacing w:before="0"/>
        <w:rPr>
          <w:rFonts w:cs="Arial"/>
          <w:b/>
        </w:rPr>
      </w:pPr>
      <w:bookmarkStart w:id="213" w:name="_Toc441651582"/>
      <w:bookmarkStart w:id="214" w:name="_Toc442559893"/>
      <w:r w:rsidRPr="000B1D80">
        <w:rPr>
          <w:rFonts w:cs="Arial"/>
          <w:b/>
          <w:lang w:val="sr-Cyrl-RS"/>
        </w:rPr>
        <w:t>8.6.</w:t>
      </w:r>
      <w:r w:rsidR="008D2B23" w:rsidRPr="000B1D80">
        <w:rPr>
          <w:rFonts w:cs="Arial"/>
          <w:b/>
        </w:rPr>
        <w:t>Измена, допуна и опозив понуде</w:t>
      </w:r>
      <w:bookmarkEnd w:id="213"/>
      <w:bookmarkEnd w:id="214"/>
    </w:p>
    <w:p w14:paraId="27EF6011" w14:textId="77777777" w:rsidR="004109CC" w:rsidRPr="000B1D80" w:rsidRDefault="004109CC" w:rsidP="0071487C">
      <w:pPr>
        <w:pStyle w:val="BodyText"/>
        <w:spacing w:before="0"/>
        <w:rPr>
          <w:rFonts w:cs="Arial"/>
          <w:sz w:val="22"/>
          <w:szCs w:val="22"/>
          <w:lang w:val="ru-RU"/>
        </w:rPr>
      </w:pPr>
    </w:p>
    <w:p w14:paraId="25452A4B" w14:textId="77777777" w:rsidR="00DB2484" w:rsidRPr="000B1D80" w:rsidRDefault="008D2B23" w:rsidP="0071487C">
      <w:pPr>
        <w:pStyle w:val="BodyText"/>
        <w:spacing w:before="0"/>
        <w:rPr>
          <w:rFonts w:cs="Arial"/>
          <w:sz w:val="22"/>
          <w:szCs w:val="22"/>
          <w:lang w:val="ru-RU"/>
        </w:rPr>
      </w:pPr>
      <w:r w:rsidRPr="000B1D80">
        <w:rPr>
          <w:rFonts w:cs="Arial"/>
          <w:sz w:val="22"/>
          <w:szCs w:val="22"/>
          <w:lang w:val="ru-RU"/>
        </w:rPr>
        <w:t>У року за подношење понуде понуђач може да измени или допуни већ поднету понуду писаним путем, на адресу Наручиоца, са назнаком</w:t>
      </w:r>
      <w:r w:rsidR="00DB2484" w:rsidRPr="000B1D80">
        <w:rPr>
          <w:rFonts w:cs="Arial"/>
          <w:sz w:val="22"/>
          <w:szCs w:val="22"/>
          <w:lang w:val="ru-RU"/>
        </w:rPr>
        <w:t>:</w:t>
      </w:r>
      <w:r w:rsidRPr="000B1D80">
        <w:rPr>
          <w:rFonts w:cs="Arial"/>
          <w:sz w:val="22"/>
          <w:szCs w:val="22"/>
          <w:lang w:val="ru-RU"/>
        </w:rPr>
        <w:t xml:space="preserve"> </w:t>
      </w:r>
    </w:p>
    <w:p w14:paraId="697448F9" w14:textId="77777777" w:rsidR="004109CC" w:rsidRPr="000B1D80" w:rsidRDefault="004109CC" w:rsidP="00CB64CF">
      <w:pPr>
        <w:pStyle w:val="BodyText"/>
        <w:spacing w:before="0"/>
        <w:rPr>
          <w:rFonts w:cs="Arial"/>
          <w:b/>
          <w:sz w:val="22"/>
          <w:szCs w:val="22"/>
          <w:lang w:val="ru-RU"/>
        </w:rPr>
      </w:pPr>
    </w:p>
    <w:p w14:paraId="2D206E78" w14:textId="4A28ED02" w:rsidR="00DB2484" w:rsidRPr="000B1D80" w:rsidRDefault="008D2B23" w:rsidP="000B1D80">
      <w:pPr>
        <w:pStyle w:val="BodyText"/>
        <w:spacing w:before="0"/>
        <w:rPr>
          <w:rFonts w:cs="Arial"/>
          <w:b/>
          <w:sz w:val="22"/>
          <w:szCs w:val="22"/>
        </w:rPr>
      </w:pPr>
      <w:r w:rsidRPr="000B1D80">
        <w:rPr>
          <w:rFonts w:cs="Arial"/>
          <w:b/>
          <w:sz w:val="22"/>
          <w:szCs w:val="22"/>
          <w:lang w:val="ru-RU"/>
        </w:rPr>
        <w:t xml:space="preserve">„ИЗМЕНА – ДОПУНА - Понуде за јавну набавку </w:t>
      </w:r>
      <w:r w:rsidR="009224B8" w:rsidRPr="000B1D80">
        <w:rPr>
          <w:rFonts w:cs="Arial"/>
          <w:b/>
          <w:sz w:val="22"/>
          <w:szCs w:val="22"/>
          <w:lang w:val="ru-RU"/>
        </w:rPr>
        <w:t>услуг</w:t>
      </w:r>
      <w:r w:rsidR="009224B8" w:rsidRPr="009115DA">
        <w:rPr>
          <w:rFonts w:cs="Arial"/>
          <w:b/>
          <w:sz w:val="22"/>
          <w:szCs w:val="22"/>
          <w:lang w:val="ru-RU"/>
        </w:rPr>
        <w:t>е</w:t>
      </w:r>
      <w:r w:rsidR="00357654" w:rsidRPr="000B1D80">
        <w:rPr>
          <w:rFonts w:cs="Arial"/>
          <w:b/>
          <w:sz w:val="22"/>
          <w:szCs w:val="22"/>
          <w:lang w:val="ru-RU"/>
        </w:rPr>
        <w:t xml:space="preserve">: </w:t>
      </w:r>
      <w:r w:rsidR="00190924" w:rsidRPr="000B1D80">
        <w:rPr>
          <w:rFonts w:cs="Arial"/>
          <w:b/>
          <w:sz w:val="22"/>
          <w:szCs w:val="22"/>
          <w:lang w:val="sr-Cyrl-RS"/>
        </w:rPr>
        <w:t xml:space="preserve">ОДГ ТЕНТ А:  </w:t>
      </w:r>
      <w:r w:rsidR="009224B8" w:rsidRPr="000B1D80">
        <w:rPr>
          <w:rFonts w:cs="Arial"/>
          <w:b/>
          <w:sz w:val="22"/>
          <w:szCs w:val="22"/>
          <w:lang w:val="en-GB"/>
        </w:rPr>
        <w:t>Te</w:t>
      </w:r>
      <w:r w:rsidR="009224B8" w:rsidRPr="000B1D80">
        <w:rPr>
          <w:rFonts w:cs="Arial"/>
          <w:b/>
          <w:sz w:val="22"/>
          <w:szCs w:val="22"/>
          <w:lang w:val="sr-Cyrl-RS"/>
        </w:rPr>
        <w:t>хничка контрола пројекта и ОДГ ТЕНТ А:  Н</w:t>
      </w:r>
      <w:r w:rsidR="009224B8" w:rsidRPr="000B1D80">
        <w:rPr>
          <w:rFonts w:cs="Arial"/>
          <w:b/>
          <w:sz w:val="22"/>
          <w:szCs w:val="22"/>
          <w:lang w:val="ru-RU"/>
        </w:rPr>
        <w:t>адзор над извођењем радова на изградњи постројења</w:t>
      </w:r>
      <w:r w:rsidR="009224B8" w:rsidRPr="000B1D80">
        <w:rPr>
          <w:rFonts w:cs="Arial"/>
          <w:sz w:val="22"/>
          <w:szCs w:val="22"/>
          <w:lang w:val="ru-RU"/>
        </w:rPr>
        <w:t xml:space="preserve"> </w:t>
      </w:r>
      <w:r w:rsidR="009224B8" w:rsidRPr="000B1D80">
        <w:rPr>
          <w:rFonts w:cs="Arial"/>
          <w:b/>
          <w:sz w:val="22"/>
          <w:szCs w:val="22"/>
          <w:lang w:val="ru-RU"/>
        </w:rPr>
        <w:t xml:space="preserve"> </w:t>
      </w:r>
      <w:r w:rsidR="009224B8" w:rsidRPr="009115DA">
        <w:rPr>
          <w:rFonts w:cs="Arial"/>
          <w:b/>
          <w:sz w:val="22"/>
          <w:szCs w:val="22"/>
          <w:lang w:val="sr-Cyrl-RS"/>
        </w:rPr>
        <w:t>-</w:t>
      </w:r>
      <w:r w:rsidR="00517A88" w:rsidRPr="000B1D80">
        <w:rPr>
          <w:rFonts w:cs="Arial"/>
          <w:b/>
          <w:sz w:val="22"/>
          <w:szCs w:val="22"/>
          <w:lang w:val="ru-RU"/>
        </w:rPr>
        <w:t xml:space="preserve"> </w:t>
      </w:r>
      <w:r w:rsidRPr="000B1D80">
        <w:rPr>
          <w:rFonts w:cs="Arial"/>
          <w:b/>
          <w:sz w:val="22"/>
          <w:szCs w:val="22"/>
          <w:lang w:val="ru-RU"/>
        </w:rPr>
        <w:t>НЕ ОТВАРАТИ“.</w:t>
      </w:r>
    </w:p>
    <w:p w14:paraId="503ACEA7" w14:textId="77777777" w:rsidR="004109CC" w:rsidRPr="000B1D80" w:rsidRDefault="004109CC" w:rsidP="00CB64CF">
      <w:pPr>
        <w:pStyle w:val="KDParagraf"/>
        <w:spacing w:before="0"/>
        <w:rPr>
          <w:rFonts w:cs="Arial"/>
        </w:rPr>
      </w:pPr>
    </w:p>
    <w:p w14:paraId="7B16CD6F" w14:textId="77777777" w:rsidR="00DB2484" w:rsidRPr="000B1D80" w:rsidRDefault="008D2B23" w:rsidP="00CB64CF">
      <w:pPr>
        <w:pStyle w:val="KDParagraf"/>
        <w:spacing w:before="0"/>
        <w:rPr>
          <w:rFonts w:cs="Arial"/>
          <w:lang w:val="sr-Cyrl-CS"/>
        </w:rPr>
      </w:pPr>
      <w:r w:rsidRPr="000B1D8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DB2484" w:rsidRPr="000B1D80">
        <w:rPr>
          <w:rFonts w:cs="Arial"/>
          <w:lang w:val="sr-Cyrl-CS"/>
        </w:rPr>
        <w:t xml:space="preserve"> </w:t>
      </w:r>
      <w:r w:rsidRPr="000B1D80">
        <w:rPr>
          <w:rFonts w:cs="Arial"/>
        </w:rPr>
        <w:t>измена или допуна односи.</w:t>
      </w:r>
    </w:p>
    <w:p w14:paraId="34D40353" w14:textId="77777777" w:rsidR="004109CC" w:rsidRPr="000B1D80" w:rsidRDefault="004109CC" w:rsidP="00CB64CF">
      <w:pPr>
        <w:pStyle w:val="BodyText"/>
        <w:spacing w:before="0"/>
        <w:rPr>
          <w:rFonts w:cs="Arial"/>
          <w:sz w:val="22"/>
          <w:szCs w:val="22"/>
        </w:rPr>
      </w:pPr>
    </w:p>
    <w:p w14:paraId="4490657D" w14:textId="77777777" w:rsidR="00DB2484" w:rsidRPr="000B1D80" w:rsidRDefault="008D2B23" w:rsidP="00CB64CF">
      <w:pPr>
        <w:pStyle w:val="BodyText"/>
        <w:spacing w:before="0"/>
        <w:rPr>
          <w:rFonts w:cs="Arial"/>
          <w:sz w:val="22"/>
          <w:szCs w:val="22"/>
        </w:rPr>
      </w:pPr>
      <w:r w:rsidRPr="000B1D80">
        <w:rPr>
          <w:rFonts w:cs="Arial"/>
          <w:sz w:val="22"/>
          <w:szCs w:val="22"/>
        </w:rPr>
        <w:t>У року за подношење понуде понуђач може да опозове поднету понуду писаним путем, на адресу Наручиоца, са назнаком</w:t>
      </w:r>
      <w:r w:rsidR="00DB2484" w:rsidRPr="000B1D80">
        <w:rPr>
          <w:rFonts w:cs="Arial"/>
          <w:sz w:val="22"/>
          <w:szCs w:val="22"/>
        </w:rPr>
        <w:t>:</w:t>
      </w:r>
      <w:r w:rsidRPr="000B1D80">
        <w:rPr>
          <w:rFonts w:cs="Arial"/>
          <w:sz w:val="22"/>
          <w:szCs w:val="22"/>
        </w:rPr>
        <w:t xml:space="preserve"> </w:t>
      </w:r>
    </w:p>
    <w:p w14:paraId="72923A2F" w14:textId="77777777" w:rsidR="004109CC" w:rsidRPr="000B1D80" w:rsidRDefault="004109CC" w:rsidP="00CB64CF">
      <w:pPr>
        <w:pStyle w:val="BodyText"/>
        <w:spacing w:before="0"/>
        <w:rPr>
          <w:rFonts w:cs="Arial"/>
          <w:b/>
          <w:sz w:val="22"/>
          <w:szCs w:val="22"/>
        </w:rPr>
      </w:pPr>
    </w:p>
    <w:p w14:paraId="6ECF0BBE" w14:textId="1D7E435E" w:rsidR="00123B1B" w:rsidRPr="000B1D80" w:rsidRDefault="008D2B23" w:rsidP="00EA337C">
      <w:pPr>
        <w:pStyle w:val="BodyText"/>
        <w:spacing w:before="0"/>
        <w:jc w:val="center"/>
        <w:rPr>
          <w:rFonts w:cs="Arial"/>
          <w:b/>
          <w:sz w:val="22"/>
          <w:szCs w:val="22"/>
          <w:lang w:val="ru-RU"/>
        </w:rPr>
      </w:pPr>
      <w:r w:rsidRPr="000B1D80">
        <w:rPr>
          <w:rFonts w:cs="Arial"/>
          <w:b/>
          <w:sz w:val="22"/>
          <w:szCs w:val="22"/>
        </w:rPr>
        <w:t xml:space="preserve">„ОПОЗИВ - Понуде за јавну набавку </w:t>
      </w:r>
      <w:r w:rsidR="009224B8" w:rsidRPr="000B1D80">
        <w:rPr>
          <w:rFonts w:cs="Arial"/>
          <w:b/>
          <w:sz w:val="22"/>
          <w:szCs w:val="22"/>
        </w:rPr>
        <w:t>услуг</w:t>
      </w:r>
      <w:r w:rsidR="009224B8" w:rsidRPr="009115DA">
        <w:rPr>
          <w:rFonts w:cs="Arial"/>
          <w:b/>
          <w:sz w:val="22"/>
          <w:szCs w:val="22"/>
          <w:lang w:val="sr-Cyrl-RS"/>
        </w:rPr>
        <w:t>е:</w:t>
      </w:r>
      <w:r w:rsidR="009224B8" w:rsidRPr="000B1D80">
        <w:rPr>
          <w:rFonts w:cs="Arial"/>
          <w:b/>
          <w:sz w:val="22"/>
          <w:szCs w:val="22"/>
        </w:rPr>
        <w:t xml:space="preserve"> </w:t>
      </w:r>
      <w:r w:rsidR="00190924" w:rsidRPr="000B1D80">
        <w:rPr>
          <w:rFonts w:cs="Arial"/>
          <w:b/>
          <w:sz w:val="22"/>
          <w:szCs w:val="22"/>
          <w:lang w:val="sr-Cyrl-RS"/>
        </w:rPr>
        <w:t xml:space="preserve">ОДГ ТЕНТ А:  </w:t>
      </w:r>
      <w:r w:rsidR="009224B8" w:rsidRPr="009115DA">
        <w:rPr>
          <w:rFonts w:cs="Arial"/>
          <w:b/>
          <w:sz w:val="22"/>
          <w:szCs w:val="22"/>
          <w:lang w:val="en-GB"/>
        </w:rPr>
        <w:t>Te</w:t>
      </w:r>
      <w:r w:rsidR="009224B8" w:rsidRPr="009115DA">
        <w:rPr>
          <w:rFonts w:cs="Arial"/>
          <w:b/>
          <w:sz w:val="22"/>
          <w:szCs w:val="22"/>
          <w:lang w:val="sr-Cyrl-RS"/>
        </w:rPr>
        <w:t>хничка контрола пројекта и ОДГ ТЕНТ А:  Н</w:t>
      </w:r>
      <w:r w:rsidR="009224B8" w:rsidRPr="009115DA">
        <w:rPr>
          <w:rFonts w:cs="Arial"/>
          <w:b/>
          <w:sz w:val="22"/>
          <w:szCs w:val="22"/>
          <w:lang w:val="ru-RU"/>
        </w:rPr>
        <w:t>адзор над извођењем радова на изградњи постројења</w:t>
      </w:r>
      <w:r w:rsidR="009224B8" w:rsidRPr="009115DA" w:rsidDel="009224B8">
        <w:rPr>
          <w:rFonts w:cs="Arial"/>
          <w:b/>
          <w:sz w:val="22"/>
          <w:szCs w:val="22"/>
          <w:lang w:val="sr-Cyrl-RS"/>
        </w:rPr>
        <w:t xml:space="preserve"> </w:t>
      </w:r>
      <w:r w:rsidR="00960796" w:rsidRPr="000B1D80">
        <w:rPr>
          <w:rFonts w:cs="Arial"/>
          <w:b/>
          <w:sz w:val="22"/>
          <w:szCs w:val="22"/>
          <w:lang w:val="ru-RU"/>
        </w:rPr>
        <w:t xml:space="preserve"> </w:t>
      </w:r>
      <w:r w:rsidR="009224B8" w:rsidRPr="009115DA">
        <w:rPr>
          <w:rFonts w:cs="Arial"/>
          <w:b/>
          <w:sz w:val="22"/>
          <w:szCs w:val="22"/>
          <w:lang w:val="ru-RU"/>
        </w:rPr>
        <w:t xml:space="preserve">- </w:t>
      </w:r>
      <w:r w:rsidR="000110A1" w:rsidRPr="000B1D80">
        <w:rPr>
          <w:rFonts w:cs="Arial"/>
          <w:b/>
          <w:sz w:val="22"/>
          <w:szCs w:val="22"/>
          <w:lang w:val="ru-RU"/>
        </w:rPr>
        <w:t>НЕ ОТВАРАТИ“.</w:t>
      </w:r>
    </w:p>
    <w:p w14:paraId="18025CCE" w14:textId="77777777" w:rsidR="004109CC" w:rsidRPr="000B1D80" w:rsidRDefault="004109CC" w:rsidP="00BB245E">
      <w:pPr>
        <w:spacing w:before="0"/>
        <w:rPr>
          <w:rFonts w:cs="Arial"/>
        </w:rPr>
      </w:pPr>
    </w:p>
    <w:p w14:paraId="2DAF0A27" w14:textId="77777777" w:rsidR="00123B1B" w:rsidRPr="000B1D80" w:rsidRDefault="00123B1B" w:rsidP="00BB245E">
      <w:pPr>
        <w:spacing w:before="0"/>
        <w:rPr>
          <w:rFonts w:cs="Arial"/>
        </w:rPr>
      </w:pPr>
      <w:r w:rsidRPr="000B1D80">
        <w:rPr>
          <w:rFonts w:cs="Arial"/>
        </w:rPr>
        <w:t xml:space="preserve">Понуђач у затвореној и запечаћеној коверти, уз измену-допуну понуде, доставља и CD или USB са изменама-допунама понуде у PDF формату. </w:t>
      </w:r>
    </w:p>
    <w:p w14:paraId="2F25404D" w14:textId="77777777" w:rsidR="004109CC" w:rsidRPr="000B1D80" w:rsidRDefault="004109CC" w:rsidP="00BB245E">
      <w:pPr>
        <w:pStyle w:val="KDParagraf"/>
        <w:spacing w:before="0"/>
        <w:rPr>
          <w:rFonts w:cs="Arial"/>
        </w:rPr>
      </w:pPr>
    </w:p>
    <w:p w14:paraId="4320A469" w14:textId="77777777" w:rsidR="005303F1" w:rsidRPr="000B1D80" w:rsidRDefault="008D2B23" w:rsidP="00BB245E">
      <w:pPr>
        <w:pStyle w:val="KDParagraf"/>
        <w:spacing w:before="0"/>
        <w:rPr>
          <w:rFonts w:cs="Arial"/>
        </w:rPr>
      </w:pPr>
      <w:r w:rsidRPr="000B1D8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6503333" w14:textId="77777777" w:rsidR="005303F1" w:rsidRPr="000B1D80" w:rsidRDefault="005303F1" w:rsidP="00BB245E">
      <w:pPr>
        <w:pStyle w:val="KDKomentar"/>
        <w:spacing w:before="0"/>
        <w:rPr>
          <w:rFonts w:cs="Arial"/>
          <w:i w:val="0"/>
          <w:sz w:val="22"/>
          <w:szCs w:val="22"/>
        </w:rPr>
      </w:pPr>
    </w:p>
    <w:p w14:paraId="5DC90A4F" w14:textId="77777777" w:rsidR="00DB2484" w:rsidRPr="000B1D80" w:rsidRDefault="00960796" w:rsidP="00BB245E">
      <w:pPr>
        <w:spacing w:before="0"/>
        <w:rPr>
          <w:rFonts w:cs="Arial"/>
          <w:b/>
        </w:rPr>
      </w:pPr>
      <w:bookmarkStart w:id="215" w:name="_Toc441651583"/>
      <w:bookmarkStart w:id="216" w:name="_Toc442559894"/>
      <w:r w:rsidRPr="000B1D80">
        <w:rPr>
          <w:rFonts w:cs="Arial"/>
          <w:b/>
          <w:lang w:val="sr-Cyrl-RS"/>
        </w:rPr>
        <w:t>8.7.</w:t>
      </w:r>
      <w:r w:rsidR="008D2B23" w:rsidRPr="000B1D80">
        <w:rPr>
          <w:rFonts w:cs="Arial"/>
          <w:b/>
        </w:rPr>
        <w:t>Партије</w:t>
      </w:r>
      <w:bookmarkEnd w:id="215"/>
      <w:bookmarkEnd w:id="216"/>
    </w:p>
    <w:p w14:paraId="049D704A" w14:textId="77777777" w:rsidR="004109CC" w:rsidRPr="000B1D80" w:rsidRDefault="004109CC" w:rsidP="00BB245E">
      <w:pPr>
        <w:pStyle w:val="KDParagraf"/>
        <w:spacing w:before="0"/>
        <w:rPr>
          <w:rFonts w:cs="Arial"/>
        </w:rPr>
      </w:pPr>
    </w:p>
    <w:p w14:paraId="26E97677" w14:textId="77777777" w:rsidR="000110A1" w:rsidRPr="000B1D80" w:rsidRDefault="000110A1" w:rsidP="00BB245E">
      <w:pPr>
        <w:pStyle w:val="KDParagraf"/>
        <w:spacing w:before="0"/>
        <w:rPr>
          <w:rFonts w:cs="Arial"/>
        </w:rPr>
      </w:pPr>
      <w:r w:rsidRPr="000B1D80">
        <w:rPr>
          <w:rFonts w:cs="Arial"/>
        </w:rPr>
        <w:t xml:space="preserve">Набавка </w:t>
      </w:r>
      <w:r w:rsidR="00783F83" w:rsidRPr="000B1D80">
        <w:rPr>
          <w:rFonts w:cs="Arial"/>
        </w:rPr>
        <w:t>ни</w:t>
      </w:r>
      <w:r w:rsidRPr="000B1D80">
        <w:rPr>
          <w:rFonts w:cs="Arial"/>
        </w:rPr>
        <w:t xml:space="preserve">је обликована </w:t>
      </w:r>
      <w:r w:rsidR="00783F83" w:rsidRPr="000B1D80">
        <w:rPr>
          <w:rFonts w:cs="Arial"/>
        </w:rPr>
        <w:t>по</w:t>
      </w:r>
      <w:r w:rsidRPr="000B1D80">
        <w:rPr>
          <w:rFonts w:cs="Arial"/>
        </w:rPr>
        <w:t xml:space="preserve"> партиј</w:t>
      </w:r>
      <w:r w:rsidR="00783F83" w:rsidRPr="000B1D80">
        <w:rPr>
          <w:rFonts w:cs="Arial"/>
        </w:rPr>
        <w:t>ама</w:t>
      </w:r>
      <w:r w:rsidR="0072129C" w:rsidRPr="000B1D80">
        <w:rPr>
          <w:rFonts w:cs="Arial"/>
        </w:rPr>
        <w:t>.</w:t>
      </w:r>
    </w:p>
    <w:p w14:paraId="657273D1" w14:textId="77777777" w:rsidR="001136A8" w:rsidRPr="000B1D80" w:rsidRDefault="001136A8" w:rsidP="00BB245E">
      <w:pPr>
        <w:pStyle w:val="ListParagraph"/>
        <w:widowControl w:val="0"/>
        <w:spacing w:before="0" w:after="0" w:line="240" w:lineRule="auto"/>
        <w:ind w:left="0"/>
        <w:rPr>
          <w:rFonts w:ascii="Arial" w:hAnsi="Arial" w:cs="Arial"/>
          <w:color w:val="000000" w:themeColor="text1"/>
        </w:rPr>
      </w:pPr>
    </w:p>
    <w:p w14:paraId="72D208CA" w14:textId="77777777" w:rsidR="00DB2484" w:rsidRPr="000B1D80" w:rsidRDefault="00960796" w:rsidP="00BB245E">
      <w:pPr>
        <w:spacing w:before="0"/>
        <w:rPr>
          <w:rFonts w:cs="Arial"/>
          <w:b/>
        </w:rPr>
      </w:pPr>
      <w:bookmarkStart w:id="217" w:name="_Toc441651584"/>
      <w:bookmarkStart w:id="218" w:name="_Toc442559895"/>
      <w:r w:rsidRPr="000B1D80">
        <w:rPr>
          <w:rFonts w:cs="Arial"/>
          <w:b/>
          <w:lang w:val="sr-Cyrl-RS"/>
        </w:rPr>
        <w:t>8.8.</w:t>
      </w:r>
      <w:r w:rsidR="008D2B23" w:rsidRPr="000B1D80">
        <w:rPr>
          <w:rFonts w:cs="Arial"/>
          <w:b/>
        </w:rPr>
        <w:t>Понуда са варијантама</w:t>
      </w:r>
      <w:bookmarkEnd w:id="217"/>
      <w:bookmarkEnd w:id="218"/>
    </w:p>
    <w:p w14:paraId="7EA834DA" w14:textId="77777777" w:rsidR="004109CC" w:rsidRPr="000B1D80" w:rsidRDefault="004109CC" w:rsidP="00BB245E">
      <w:pPr>
        <w:tabs>
          <w:tab w:val="num" w:pos="993"/>
        </w:tabs>
        <w:spacing w:before="0"/>
        <w:rPr>
          <w:rFonts w:cs="Arial"/>
          <w:lang w:val="ru-RU"/>
        </w:rPr>
      </w:pPr>
    </w:p>
    <w:p w14:paraId="1600789F" w14:textId="77777777" w:rsidR="008D2B23" w:rsidRPr="000B1D80" w:rsidRDefault="008D2B23" w:rsidP="00BB245E">
      <w:pPr>
        <w:tabs>
          <w:tab w:val="num" w:pos="993"/>
        </w:tabs>
        <w:spacing w:before="0"/>
        <w:rPr>
          <w:rFonts w:cs="Arial"/>
          <w:lang w:val="ru-RU"/>
        </w:rPr>
      </w:pPr>
      <w:r w:rsidRPr="000B1D80">
        <w:rPr>
          <w:rFonts w:cs="Arial"/>
          <w:lang w:val="ru-RU"/>
        </w:rPr>
        <w:t>Понуда са варијантама није дозвољена.</w:t>
      </w:r>
    </w:p>
    <w:p w14:paraId="2B20351E" w14:textId="77777777" w:rsidR="008D2B23" w:rsidRPr="000B1D80" w:rsidRDefault="008D2B23" w:rsidP="00BB245E">
      <w:pPr>
        <w:tabs>
          <w:tab w:val="num" w:pos="993"/>
        </w:tabs>
        <w:spacing w:before="0"/>
        <w:rPr>
          <w:rFonts w:cs="Arial"/>
          <w:lang w:val="ru-RU"/>
        </w:rPr>
      </w:pPr>
    </w:p>
    <w:p w14:paraId="0DA29312" w14:textId="77777777" w:rsidR="00DB2484" w:rsidRPr="000B1D80" w:rsidRDefault="00960796" w:rsidP="00BB245E">
      <w:pPr>
        <w:spacing w:before="0"/>
        <w:rPr>
          <w:rFonts w:cs="Arial"/>
          <w:b/>
        </w:rPr>
      </w:pPr>
      <w:bookmarkStart w:id="219" w:name="_Toc441651585"/>
      <w:bookmarkStart w:id="220" w:name="_Toc442559896"/>
      <w:r w:rsidRPr="000B1D80">
        <w:rPr>
          <w:rFonts w:cs="Arial"/>
          <w:b/>
          <w:lang w:val="sr-Cyrl-RS"/>
        </w:rPr>
        <w:t>8.9.</w:t>
      </w:r>
      <w:r w:rsidR="008D2B23" w:rsidRPr="000B1D80">
        <w:rPr>
          <w:rFonts w:cs="Arial"/>
          <w:b/>
        </w:rPr>
        <w:t>Подношење понуде са подизвођачима</w:t>
      </w:r>
      <w:bookmarkEnd w:id="219"/>
      <w:bookmarkEnd w:id="220"/>
    </w:p>
    <w:p w14:paraId="30F0E4D8" w14:textId="77777777" w:rsidR="004109CC" w:rsidRPr="000B1D80" w:rsidRDefault="004109CC" w:rsidP="00BB245E">
      <w:pPr>
        <w:pStyle w:val="KDParagraf"/>
        <w:spacing w:before="0"/>
        <w:rPr>
          <w:rFonts w:cs="Arial"/>
        </w:rPr>
      </w:pPr>
    </w:p>
    <w:p w14:paraId="2487FB00" w14:textId="77777777" w:rsidR="00EE070C" w:rsidRPr="000B1D80" w:rsidRDefault="00EE070C" w:rsidP="00BB245E">
      <w:pPr>
        <w:pStyle w:val="KDParagraf"/>
        <w:spacing w:before="0"/>
        <w:rPr>
          <w:rFonts w:cs="Arial"/>
        </w:rPr>
      </w:pPr>
      <w:r w:rsidRPr="000B1D8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FB50240" w14:textId="77777777" w:rsidR="004109CC" w:rsidRPr="000B1D80" w:rsidRDefault="004109CC" w:rsidP="00BB245E">
      <w:pPr>
        <w:pStyle w:val="KDParagraf"/>
        <w:spacing w:before="0"/>
        <w:rPr>
          <w:rFonts w:cs="Arial"/>
        </w:rPr>
      </w:pPr>
    </w:p>
    <w:p w14:paraId="2E23FD29" w14:textId="77777777" w:rsidR="00EE070C" w:rsidRPr="000B1D80" w:rsidRDefault="00EE070C" w:rsidP="002604CF">
      <w:pPr>
        <w:pStyle w:val="KDNabrajanje"/>
        <w:numPr>
          <w:ilvl w:val="0"/>
          <w:numId w:val="36"/>
        </w:numPr>
        <w:spacing w:before="0"/>
        <w:rPr>
          <w:rFonts w:cs="Arial"/>
          <w:lang w:val="sr-Cyrl-CS"/>
        </w:rPr>
      </w:pPr>
      <w:r w:rsidRPr="000B1D80">
        <w:rPr>
          <w:rFonts w:cs="Arial"/>
          <w:lang w:val="sr-Cyrl-CS"/>
        </w:rPr>
        <w:t>назив подизвођача, а уколико уговор и</w:t>
      </w:r>
      <w:r w:rsidR="004F5908" w:rsidRPr="000B1D80">
        <w:rPr>
          <w:rFonts w:cs="Arial"/>
          <w:lang w:val="sr-Cyrl-CS"/>
        </w:rPr>
        <w:t xml:space="preserve">змеђу наручиоца и понуђача буде </w:t>
      </w:r>
      <w:r w:rsidRPr="000B1D80">
        <w:rPr>
          <w:rFonts w:cs="Arial"/>
          <w:lang w:val="sr-Cyrl-CS"/>
        </w:rPr>
        <w:t>закључен, тај подизвођач ће бити наведен у уговору;</w:t>
      </w:r>
    </w:p>
    <w:p w14:paraId="35B3D24E" w14:textId="77777777" w:rsidR="00B01661" w:rsidRPr="000B1D80" w:rsidRDefault="00EE070C" w:rsidP="002604CF">
      <w:pPr>
        <w:pStyle w:val="KDNabrajanje"/>
        <w:numPr>
          <w:ilvl w:val="0"/>
          <w:numId w:val="36"/>
        </w:numPr>
        <w:spacing w:before="0"/>
        <w:rPr>
          <w:rFonts w:cs="Arial"/>
          <w:lang w:val="sr-Cyrl-CS"/>
        </w:rPr>
      </w:pPr>
      <w:r w:rsidRPr="000B1D80">
        <w:rPr>
          <w:rFonts w:cs="Arial"/>
          <w:lang w:val="sr-Cyrl-CS"/>
        </w:rPr>
        <w:t>проценат укупне вредности набавке који ће поверити подизвођачу, а који не може бити већи од 50%</w:t>
      </w:r>
      <w:r w:rsidR="004109CC" w:rsidRPr="000B1D80">
        <w:rPr>
          <w:rFonts w:cs="Arial"/>
          <w:lang w:val="sr-Cyrl-CS"/>
        </w:rPr>
        <w:t>,</w:t>
      </w:r>
      <w:r w:rsidRPr="000B1D80">
        <w:rPr>
          <w:rFonts w:cs="Arial"/>
          <w:lang w:val="sr-Cyrl-CS"/>
        </w:rPr>
        <w:t xml:space="preserve"> као и део предметне набавке који ће извршити преко подизвођача.</w:t>
      </w:r>
    </w:p>
    <w:p w14:paraId="4E97CDF5" w14:textId="77777777" w:rsidR="004109CC" w:rsidRPr="000B1D80" w:rsidRDefault="004109CC" w:rsidP="00BB245E">
      <w:pPr>
        <w:pStyle w:val="KDParagraf"/>
        <w:spacing w:before="0"/>
        <w:rPr>
          <w:rFonts w:cs="Arial"/>
        </w:rPr>
      </w:pPr>
    </w:p>
    <w:p w14:paraId="30C4FEC1" w14:textId="77777777" w:rsidR="00B01661" w:rsidRPr="000B1D80" w:rsidRDefault="00EE070C" w:rsidP="00BB245E">
      <w:pPr>
        <w:pStyle w:val="KDParagraf"/>
        <w:spacing w:before="0"/>
        <w:rPr>
          <w:rFonts w:cs="Arial"/>
          <w:lang w:val="sr-Cyrl-CS"/>
        </w:rPr>
      </w:pPr>
      <w:r w:rsidRPr="000B1D8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06E0849" w14:textId="77777777" w:rsidR="004109CC" w:rsidRPr="000B1D80" w:rsidRDefault="004109CC" w:rsidP="00BB245E">
      <w:pPr>
        <w:pStyle w:val="KDParagraf"/>
        <w:spacing w:before="0"/>
        <w:rPr>
          <w:rFonts w:cs="Arial"/>
        </w:rPr>
      </w:pPr>
    </w:p>
    <w:p w14:paraId="684087A6" w14:textId="77777777" w:rsidR="00B01661" w:rsidRPr="000B1D80" w:rsidRDefault="00EE070C" w:rsidP="00BB245E">
      <w:pPr>
        <w:pStyle w:val="KDParagraf"/>
        <w:spacing w:before="0"/>
        <w:rPr>
          <w:rFonts w:cs="Arial"/>
          <w:color w:val="000000" w:themeColor="text1"/>
        </w:rPr>
      </w:pPr>
      <w:r w:rsidRPr="000B1D80">
        <w:rPr>
          <w:rFonts w:cs="Arial"/>
        </w:rPr>
        <w:t xml:space="preserve">Обавеза понуђача је да за </w:t>
      </w:r>
      <w:r w:rsidR="008D2B23" w:rsidRPr="000B1D80">
        <w:rPr>
          <w:rFonts w:cs="Arial"/>
        </w:rPr>
        <w:t>подизвођач</w:t>
      </w:r>
      <w:r w:rsidRPr="000B1D80">
        <w:rPr>
          <w:rFonts w:cs="Arial"/>
        </w:rPr>
        <w:t>а достави доказе о испуњености</w:t>
      </w:r>
      <w:r w:rsidR="008D2B23" w:rsidRPr="000B1D80">
        <w:rPr>
          <w:rFonts w:cs="Arial"/>
        </w:rPr>
        <w:t xml:space="preserve"> обавезн</w:t>
      </w:r>
      <w:r w:rsidRPr="000B1D80">
        <w:rPr>
          <w:rFonts w:cs="Arial"/>
        </w:rPr>
        <w:t>их</w:t>
      </w:r>
      <w:r w:rsidR="008D2B23" w:rsidRPr="000B1D80">
        <w:rPr>
          <w:rFonts w:cs="Arial"/>
        </w:rPr>
        <w:t xml:space="preserve"> услов</w:t>
      </w:r>
      <w:r w:rsidRPr="000B1D80">
        <w:rPr>
          <w:rFonts w:cs="Arial"/>
        </w:rPr>
        <w:t>а</w:t>
      </w:r>
      <w:r w:rsidR="008D2B23" w:rsidRPr="000B1D80">
        <w:rPr>
          <w:rFonts w:cs="Arial"/>
        </w:rPr>
        <w:t xml:space="preserve"> из Закона</w:t>
      </w:r>
      <w:r w:rsidR="00C904BF" w:rsidRPr="000B1D80">
        <w:rPr>
          <w:rFonts w:cs="Arial"/>
        </w:rPr>
        <w:t xml:space="preserve"> о јавним набавкама.</w:t>
      </w:r>
      <w:r w:rsidR="00B01661" w:rsidRPr="000B1D80">
        <w:rPr>
          <w:rFonts w:cs="Arial"/>
          <w:color w:val="000000" w:themeColor="text1"/>
        </w:rPr>
        <w:t xml:space="preserve"> Доказ из члана 75.</w:t>
      </w:r>
      <w:r w:rsidR="00B01661" w:rsidRPr="000B1D80">
        <w:rPr>
          <w:rFonts w:cs="Arial"/>
          <w:color w:val="000000" w:themeColor="text1"/>
          <w:lang w:val="sr-Cyrl-CS"/>
        </w:rPr>
        <w:t xml:space="preserve"> </w:t>
      </w:r>
      <w:r w:rsidR="00B01661" w:rsidRPr="000B1D80">
        <w:rPr>
          <w:rFonts w:cs="Arial"/>
          <w:color w:val="000000" w:themeColor="text1"/>
        </w:rPr>
        <w:t>став 1.</w:t>
      </w:r>
      <w:r w:rsidR="00B01661" w:rsidRPr="000B1D80">
        <w:rPr>
          <w:rFonts w:cs="Arial"/>
          <w:color w:val="000000" w:themeColor="text1"/>
          <w:lang w:val="sr-Cyrl-CS"/>
        </w:rPr>
        <w:t xml:space="preserve"> </w:t>
      </w:r>
      <w:r w:rsidR="00B01661" w:rsidRPr="000B1D80">
        <w:rPr>
          <w:rFonts w:cs="Arial"/>
          <w:color w:val="000000" w:themeColor="text1"/>
        </w:rPr>
        <w:t xml:space="preserve">тачка 5) Закона </w:t>
      </w:r>
      <w:r w:rsidR="00B01661" w:rsidRPr="000B1D80">
        <w:rPr>
          <w:rFonts w:cs="Arial"/>
          <w:lang w:val="sr-Cyrl-CS"/>
        </w:rPr>
        <w:t>понуђач</w:t>
      </w:r>
      <w:r w:rsidR="00B01661" w:rsidRPr="000B1D80">
        <w:rPr>
          <w:rFonts w:cs="Arial"/>
        </w:rPr>
        <w:t xml:space="preserve"> доставља </w:t>
      </w:r>
      <w:r w:rsidR="00B01661" w:rsidRPr="000B1D80">
        <w:rPr>
          <w:rFonts w:cs="Arial"/>
          <w:lang w:val="sr-Cyrl-CS"/>
        </w:rPr>
        <w:t xml:space="preserve">за подизвођача </w:t>
      </w:r>
      <w:r w:rsidR="00B01661" w:rsidRPr="000B1D80">
        <w:rPr>
          <w:rFonts w:cs="Arial"/>
        </w:rPr>
        <w:t xml:space="preserve">за део набавке који ће </w:t>
      </w:r>
      <w:r w:rsidR="00B01661" w:rsidRPr="000B1D80">
        <w:rPr>
          <w:rFonts w:cs="Arial"/>
          <w:lang w:val="sr-Cyrl-CS"/>
        </w:rPr>
        <w:t>из</w:t>
      </w:r>
      <w:r w:rsidR="00B01661" w:rsidRPr="000B1D80">
        <w:rPr>
          <w:rFonts w:cs="Arial"/>
        </w:rPr>
        <w:t>вршити преко подизвођача</w:t>
      </w:r>
      <w:r w:rsidR="00B01661" w:rsidRPr="000B1D80">
        <w:rPr>
          <w:rFonts w:cs="Arial"/>
          <w:color w:val="000000" w:themeColor="text1"/>
        </w:rPr>
        <w:t>.</w:t>
      </w:r>
    </w:p>
    <w:p w14:paraId="0EA0CED0" w14:textId="77777777" w:rsidR="004109CC" w:rsidRPr="000B1D80" w:rsidRDefault="004109CC" w:rsidP="00BB245E">
      <w:pPr>
        <w:pStyle w:val="KDParagraf"/>
        <w:spacing w:before="0"/>
        <w:rPr>
          <w:rFonts w:cs="Arial"/>
        </w:rPr>
      </w:pPr>
    </w:p>
    <w:p w14:paraId="4A2ABD6E" w14:textId="77777777" w:rsidR="00B01661" w:rsidRPr="000B1D80" w:rsidRDefault="008D2B23" w:rsidP="00BB245E">
      <w:pPr>
        <w:pStyle w:val="KDParagraf"/>
        <w:spacing w:before="0"/>
        <w:rPr>
          <w:rFonts w:cs="Arial"/>
          <w:color w:val="00B0F0"/>
          <w:lang w:val="sr-Cyrl-CS"/>
        </w:rPr>
      </w:pPr>
      <w:r w:rsidRPr="000B1D80">
        <w:rPr>
          <w:rFonts w:cs="Arial"/>
        </w:rPr>
        <w:t>Додатне услове понуђач испуњава самостално, без обзира на агажовање подизвођача.</w:t>
      </w:r>
      <w:r w:rsidR="00C904BF" w:rsidRPr="000B1D80">
        <w:rPr>
          <w:rFonts w:cs="Arial"/>
          <w:color w:val="00B0F0"/>
        </w:rPr>
        <w:t xml:space="preserve"> </w:t>
      </w:r>
    </w:p>
    <w:p w14:paraId="64B203D1" w14:textId="77777777" w:rsidR="004109CC" w:rsidRPr="000B1D80" w:rsidRDefault="004109CC" w:rsidP="00BB245E">
      <w:pPr>
        <w:tabs>
          <w:tab w:val="left" w:pos="360"/>
        </w:tabs>
        <w:spacing w:before="0"/>
        <w:rPr>
          <w:rFonts w:cs="Arial"/>
        </w:rPr>
      </w:pPr>
    </w:p>
    <w:p w14:paraId="1C49677B" w14:textId="77777777" w:rsidR="00B01661" w:rsidRPr="000B1D80" w:rsidRDefault="00B01661" w:rsidP="00BB245E">
      <w:pPr>
        <w:tabs>
          <w:tab w:val="left" w:pos="360"/>
        </w:tabs>
        <w:spacing w:before="0"/>
        <w:rPr>
          <w:rFonts w:cs="Arial"/>
        </w:rPr>
      </w:pPr>
      <w:r w:rsidRPr="000B1D80">
        <w:rPr>
          <w:rFonts w:cs="Arial"/>
        </w:rPr>
        <w:t xml:space="preserve">Све обрасце у понуди потписује и оверава Понуђач, изузев </w:t>
      </w:r>
      <w:r w:rsidR="00535917" w:rsidRPr="000B1D80">
        <w:rPr>
          <w:rFonts w:cs="Arial"/>
        </w:rPr>
        <w:t xml:space="preserve">Обрасца </w:t>
      </w:r>
      <w:r w:rsidR="00535917" w:rsidRPr="000B1D80">
        <w:rPr>
          <w:rFonts w:cs="Arial"/>
          <w:lang w:val="sr-Cyrl-CS"/>
        </w:rPr>
        <w:t>4</w:t>
      </w:r>
      <w:r w:rsidRPr="000B1D80">
        <w:rPr>
          <w:rFonts w:cs="Arial"/>
        </w:rPr>
        <w:t>.</w:t>
      </w:r>
      <w:r w:rsidR="009224B8" w:rsidRPr="009115DA">
        <w:rPr>
          <w:rFonts w:cs="Arial"/>
          <w:lang w:val="sr-Cyrl-RS"/>
        </w:rPr>
        <w:t xml:space="preserve"> и </w:t>
      </w:r>
      <w:r w:rsidR="009224B8" w:rsidRPr="009115DA">
        <w:rPr>
          <w:rFonts w:cs="Arial"/>
        </w:rPr>
        <w:t xml:space="preserve">Обрасца </w:t>
      </w:r>
      <w:r w:rsidR="009224B8" w:rsidRPr="009115DA">
        <w:rPr>
          <w:rFonts w:cs="Arial"/>
          <w:lang w:val="sr-Cyrl-CS"/>
        </w:rPr>
        <w:t>5</w:t>
      </w:r>
      <w:r w:rsidR="009224B8" w:rsidRPr="009115DA">
        <w:rPr>
          <w:rFonts w:cs="Arial"/>
        </w:rPr>
        <w:t>.</w:t>
      </w:r>
      <w:r w:rsidRPr="000B1D80">
        <w:rPr>
          <w:rFonts w:cs="Arial"/>
        </w:rPr>
        <w:t xml:space="preserve"> који попуњава, потписује и оверава сваки подизвођач у своје име.</w:t>
      </w:r>
    </w:p>
    <w:p w14:paraId="4713AB81" w14:textId="77777777" w:rsidR="004109CC" w:rsidRPr="000B1D80" w:rsidRDefault="004109CC" w:rsidP="00BB245E">
      <w:pPr>
        <w:pStyle w:val="KDParagraf"/>
        <w:spacing w:before="0"/>
        <w:rPr>
          <w:rFonts w:cs="Arial"/>
        </w:rPr>
      </w:pPr>
    </w:p>
    <w:p w14:paraId="58A75B30" w14:textId="77777777" w:rsidR="00B01661" w:rsidRPr="000B1D80" w:rsidRDefault="008D2B23" w:rsidP="00BB245E">
      <w:pPr>
        <w:pStyle w:val="KDParagraf"/>
        <w:spacing w:before="0"/>
        <w:rPr>
          <w:rFonts w:cs="Arial"/>
          <w:lang w:val="sr-Cyrl-CS"/>
        </w:rPr>
      </w:pPr>
      <w:r w:rsidRPr="000B1D80">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27622CC9" w14:textId="77777777" w:rsidR="004109CC" w:rsidRPr="000B1D80" w:rsidRDefault="004109CC" w:rsidP="00BB245E">
      <w:pPr>
        <w:pStyle w:val="KDParagraf"/>
        <w:spacing w:before="0"/>
        <w:rPr>
          <w:rFonts w:cs="Arial"/>
        </w:rPr>
      </w:pPr>
    </w:p>
    <w:p w14:paraId="7C5CE785" w14:textId="77777777" w:rsidR="00B01661" w:rsidRDefault="00083E24" w:rsidP="00BB245E">
      <w:pPr>
        <w:pStyle w:val="KDParagraf"/>
        <w:spacing w:before="0"/>
        <w:rPr>
          <w:rFonts w:cs="Arial"/>
        </w:rPr>
      </w:pPr>
      <w:r w:rsidRPr="000B1D80">
        <w:rPr>
          <w:rFonts w:cs="Arial"/>
        </w:rPr>
        <w:t>Понуђач</w:t>
      </w:r>
      <w:r w:rsidR="00011DCA" w:rsidRPr="000B1D80">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132AC49E" w14:textId="77777777" w:rsidR="00AF235F" w:rsidRDefault="00AF235F" w:rsidP="00BB245E">
      <w:pPr>
        <w:pStyle w:val="KDParagraf"/>
        <w:spacing w:before="0"/>
        <w:rPr>
          <w:rFonts w:cs="Arial"/>
        </w:rPr>
      </w:pPr>
    </w:p>
    <w:p w14:paraId="6AC59911" w14:textId="77777777" w:rsidR="00AF235F" w:rsidRPr="000E2835" w:rsidRDefault="00AF235F" w:rsidP="00AF235F">
      <w:pPr>
        <w:pStyle w:val="KDParagraf"/>
        <w:spacing w:before="0"/>
        <w:rPr>
          <w:rFonts w:cs="Arial"/>
          <w:lang w:val="sr-Cyrl-RS"/>
        </w:rPr>
      </w:pPr>
      <w:r w:rsidRPr="00271F7F">
        <w:rPr>
          <w:rFonts w:cs="Arial"/>
          <w:lang w:val="sr-Cyrl-RS"/>
        </w:rPr>
        <w:t>Наручилац у овом поступку не предвиђа примену одредби става 9. и 10. члана 80. Закона.</w:t>
      </w:r>
    </w:p>
    <w:p w14:paraId="398E1FCE" w14:textId="77777777" w:rsidR="00AF235F" w:rsidRPr="000B1D80" w:rsidRDefault="00AF235F" w:rsidP="00BB245E">
      <w:pPr>
        <w:pStyle w:val="KDParagraf"/>
        <w:spacing w:before="0"/>
        <w:rPr>
          <w:rFonts w:cs="Arial"/>
          <w:lang w:val="sr-Cyrl-CS"/>
        </w:rPr>
      </w:pPr>
    </w:p>
    <w:p w14:paraId="1C66FAC7" w14:textId="77777777" w:rsidR="004120C3" w:rsidRPr="000B1D80" w:rsidRDefault="00960796" w:rsidP="00BB245E">
      <w:pPr>
        <w:spacing w:before="0"/>
        <w:rPr>
          <w:rFonts w:cs="Arial"/>
          <w:b/>
        </w:rPr>
      </w:pPr>
      <w:bookmarkStart w:id="221" w:name="_Toc441651586"/>
      <w:bookmarkStart w:id="222" w:name="_Toc442559897"/>
      <w:r w:rsidRPr="000B1D80">
        <w:rPr>
          <w:rFonts w:cs="Arial"/>
          <w:b/>
          <w:lang w:val="sr-Cyrl-RS"/>
        </w:rPr>
        <w:t>8.10.</w:t>
      </w:r>
      <w:r w:rsidR="008D2B23" w:rsidRPr="000B1D80">
        <w:rPr>
          <w:rFonts w:cs="Arial"/>
          <w:b/>
        </w:rPr>
        <w:t>Подношење заједничке понуде</w:t>
      </w:r>
      <w:bookmarkEnd w:id="221"/>
      <w:bookmarkEnd w:id="222"/>
    </w:p>
    <w:p w14:paraId="35AF6F13" w14:textId="77777777" w:rsidR="004109CC" w:rsidRPr="000B1D80" w:rsidRDefault="004109CC" w:rsidP="00BB245E">
      <w:pPr>
        <w:pStyle w:val="KDParagraf"/>
        <w:spacing w:before="0"/>
        <w:rPr>
          <w:rFonts w:cs="Arial"/>
        </w:rPr>
      </w:pPr>
    </w:p>
    <w:p w14:paraId="2644EA05" w14:textId="77777777" w:rsidR="008D2B23" w:rsidRPr="000B1D80" w:rsidRDefault="008D2B23" w:rsidP="00BB245E">
      <w:pPr>
        <w:pStyle w:val="KDParagraf"/>
        <w:spacing w:before="0"/>
        <w:rPr>
          <w:rFonts w:cs="Arial"/>
        </w:rPr>
      </w:pPr>
      <w:r w:rsidRPr="000B1D8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и то: </w:t>
      </w:r>
    </w:p>
    <w:p w14:paraId="3CD28B8C" w14:textId="77777777" w:rsidR="004109CC" w:rsidRPr="000B1D80" w:rsidRDefault="004109CC" w:rsidP="00BB245E">
      <w:pPr>
        <w:pStyle w:val="KDParagraf"/>
        <w:spacing w:before="0"/>
        <w:rPr>
          <w:rFonts w:cs="Arial"/>
          <w:lang w:val="sr-Cyrl-CS"/>
        </w:rPr>
      </w:pPr>
    </w:p>
    <w:p w14:paraId="74404981" w14:textId="77777777" w:rsidR="008D2B23" w:rsidRPr="000B1D80" w:rsidRDefault="008D2B23" w:rsidP="00BB245E">
      <w:pPr>
        <w:pStyle w:val="KDNabrajanje"/>
        <w:spacing w:before="0"/>
        <w:rPr>
          <w:rFonts w:cs="Arial"/>
        </w:rPr>
      </w:pPr>
      <w:r w:rsidRPr="000B1D80">
        <w:rPr>
          <w:rFonts w:cs="Arial"/>
          <w:lang w:val="sr-Cyrl-CS"/>
        </w:rPr>
        <w:t xml:space="preserve">податке о </w:t>
      </w:r>
      <w:r w:rsidRPr="000B1D80">
        <w:rPr>
          <w:rFonts w:cs="Arial"/>
        </w:rPr>
        <w:t xml:space="preserve">члану групе који ће бити </w:t>
      </w:r>
      <w:r w:rsidRPr="000B1D80">
        <w:rPr>
          <w:rFonts w:cs="Arial"/>
          <w:lang w:val="sr-Cyrl-CS"/>
        </w:rPr>
        <w:t>Н</w:t>
      </w:r>
      <w:r w:rsidRPr="000B1D80">
        <w:rPr>
          <w:rFonts w:cs="Arial"/>
        </w:rPr>
        <w:t xml:space="preserve">осилац посла, односно који ће поднети понуду и који ће заступати групу понуђача пред </w:t>
      </w:r>
      <w:r w:rsidRPr="000B1D80">
        <w:rPr>
          <w:rFonts w:cs="Arial"/>
          <w:lang w:val="sr-Cyrl-CS"/>
        </w:rPr>
        <w:t>Н</w:t>
      </w:r>
      <w:r w:rsidRPr="000B1D80">
        <w:rPr>
          <w:rFonts w:cs="Arial"/>
        </w:rPr>
        <w:t>аручиоцем;</w:t>
      </w:r>
    </w:p>
    <w:p w14:paraId="6150DD49" w14:textId="77777777" w:rsidR="00B01661" w:rsidRPr="000B1D80" w:rsidRDefault="008D2B23" w:rsidP="00BB245E">
      <w:pPr>
        <w:pStyle w:val="KDNabrajanje"/>
        <w:spacing w:before="0"/>
        <w:rPr>
          <w:rFonts w:cs="Arial"/>
        </w:rPr>
      </w:pPr>
      <w:r w:rsidRPr="000B1D80">
        <w:rPr>
          <w:rFonts w:cs="Arial"/>
        </w:rPr>
        <w:t>опис послова сваког од понуђача из групе понуђача у извршењу уговора</w:t>
      </w:r>
    </w:p>
    <w:p w14:paraId="76462A6F" w14:textId="77777777" w:rsidR="00B01661" w:rsidRPr="000B1D80" w:rsidRDefault="00B00095" w:rsidP="00BB245E">
      <w:pPr>
        <w:pStyle w:val="KDNabrajanje"/>
        <w:spacing w:before="0"/>
        <w:rPr>
          <w:rFonts w:cs="Arial"/>
        </w:rPr>
      </w:pPr>
      <w:r w:rsidRPr="000B1D80">
        <w:rPr>
          <w:rFonts w:cs="Arial"/>
        </w:rPr>
        <w:t>неограниченој солидарној</w:t>
      </w:r>
      <w:r w:rsidR="00B01661" w:rsidRPr="000B1D80">
        <w:rPr>
          <w:rFonts w:cs="Arial"/>
        </w:rPr>
        <w:t xml:space="preserve"> одговорности понуђача</w:t>
      </w:r>
      <w:r w:rsidR="00B01661" w:rsidRPr="000B1D80">
        <w:rPr>
          <w:rFonts w:cs="Arial"/>
          <w:lang w:val="sr-Cyrl-CS"/>
        </w:rPr>
        <w:t xml:space="preserve"> из групе понуђача према Наручиоцу, у скл</w:t>
      </w:r>
      <w:r w:rsidR="00B01661" w:rsidRPr="000B1D80">
        <w:rPr>
          <w:rFonts w:cs="Arial"/>
        </w:rPr>
        <w:t>a</w:t>
      </w:r>
      <w:r w:rsidR="00B01661" w:rsidRPr="000B1D80">
        <w:rPr>
          <w:rFonts w:cs="Arial"/>
          <w:lang w:val="sr-Cyrl-CS"/>
        </w:rPr>
        <w:t>ду са Законом</w:t>
      </w:r>
      <w:r w:rsidR="008D2B23" w:rsidRPr="000B1D80">
        <w:rPr>
          <w:rFonts w:cs="Arial"/>
        </w:rPr>
        <w:t>.</w:t>
      </w:r>
    </w:p>
    <w:p w14:paraId="7CD6DA42" w14:textId="77777777" w:rsidR="004109CC" w:rsidRPr="000B1D80" w:rsidRDefault="004109CC" w:rsidP="00BB245E">
      <w:pPr>
        <w:pStyle w:val="KDParagraf"/>
        <w:spacing w:before="0"/>
        <w:rPr>
          <w:rFonts w:cs="Arial"/>
          <w:lang w:val="ru-RU"/>
        </w:rPr>
      </w:pPr>
    </w:p>
    <w:p w14:paraId="59801295" w14:textId="77777777" w:rsidR="00B01661" w:rsidRPr="000B1D80" w:rsidRDefault="008D2B23" w:rsidP="00BB245E">
      <w:pPr>
        <w:pStyle w:val="KDParagraf"/>
        <w:spacing w:before="0"/>
        <w:rPr>
          <w:rFonts w:cs="Arial"/>
        </w:rPr>
      </w:pPr>
      <w:r w:rsidRPr="000B1D80">
        <w:rPr>
          <w:rFonts w:cs="Arial"/>
          <w:lang w:val="ru-RU"/>
        </w:rPr>
        <w:t>Сваки понуђач из групе понуђача</w:t>
      </w:r>
      <w:r w:rsidR="008C2502" w:rsidRPr="000B1D80">
        <w:rPr>
          <w:rFonts w:cs="Arial"/>
          <w:lang w:val="ru-RU"/>
        </w:rPr>
        <w:t xml:space="preserve"> </w:t>
      </w:r>
      <w:r w:rsidRPr="000B1D80">
        <w:rPr>
          <w:rFonts w:cs="Arial"/>
          <w:lang w:val="ru-RU"/>
        </w:rPr>
        <w:t>која подноси заједничку понуду мора да испуњава</w:t>
      </w:r>
      <w:r w:rsidR="00C904BF" w:rsidRPr="000B1D80">
        <w:rPr>
          <w:rFonts w:cs="Arial"/>
          <w:lang w:val="ru-RU"/>
        </w:rPr>
        <w:t xml:space="preserve"> обавезне</w:t>
      </w:r>
      <w:r w:rsidRPr="000B1D80">
        <w:rPr>
          <w:rFonts w:cs="Arial"/>
          <w:lang w:val="ru-RU"/>
        </w:rPr>
        <w:t xml:space="preserve"> услове </w:t>
      </w:r>
      <w:r w:rsidR="00C904BF" w:rsidRPr="000B1D80">
        <w:rPr>
          <w:rFonts w:cs="Arial"/>
          <w:lang w:val="ru-RU"/>
        </w:rPr>
        <w:t>из</w:t>
      </w:r>
      <w:r w:rsidRPr="000B1D80">
        <w:rPr>
          <w:rFonts w:cs="Arial"/>
        </w:rPr>
        <w:t xml:space="preserve"> Закона</w:t>
      </w:r>
      <w:r w:rsidR="00836B7C" w:rsidRPr="000B1D80">
        <w:rPr>
          <w:rFonts w:cs="Arial"/>
        </w:rPr>
        <w:t>.</w:t>
      </w:r>
      <w:r w:rsidR="00C904BF" w:rsidRPr="000B1D80">
        <w:rPr>
          <w:rFonts w:cs="Arial"/>
        </w:rPr>
        <w:t xml:space="preserve"> </w:t>
      </w:r>
      <w:r w:rsidRPr="000B1D80">
        <w:rPr>
          <w:rFonts w:cs="Arial"/>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36B7C" w:rsidRPr="000B1D80">
        <w:rPr>
          <w:rFonts w:cs="Arial"/>
        </w:rPr>
        <w:t>.</w:t>
      </w:r>
    </w:p>
    <w:p w14:paraId="2155BAAB" w14:textId="77777777" w:rsidR="004109CC" w:rsidRPr="000B1D80" w:rsidRDefault="004109CC" w:rsidP="00BB245E">
      <w:pPr>
        <w:pStyle w:val="KDParagraf"/>
        <w:spacing w:before="0"/>
        <w:rPr>
          <w:rFonts w:cs="Arial"/>
        </w:rPr>
      </w:pPr>
    </w:p>
    <w:p w14:paraId="70E6F21B" w14:textId="77777777" w:rsidR="00B01661" w:rsidRPr="000B1D80" w:rsidRDefault="00C904BF" w:rsidP="00BB245E">
      <w:pPr>
        <w:pStyle w:val="KDParagraf"/>
        <w:spacing w:before="0"/>
        <w:rPr>
          <w:rFonts w:cs="Arial"/>
        </w:rPr>
      </w:pPr>
      <w:r w:rsidRPr="000B1D80">
        <w:rPr>
          <w:rFonts w:cs="Arial"/>
        </w:rPr>
        <w:t>Услов из члана 75. став 1. тачка 5</w:t>
      </w:r>
      <w:r w:rsidR="00B01661" w:rsidRPr="000B1D80">
        <w:rPr>
          <w:rFonts w:cs="Arial"/>
          <w:lang w:val="sr-Cyrl-CS"/>
        </w:rPr>
        <w:t>)</w:t>
      </w:r>
      <w:r w:rsidRPr="000B1D80">
        <w:rPr>
          <w:rFonts w:cs="Arial"/>
        </w:rPr>
        <w:t xml:space="preserve"> Закона, обавезан је да испуни понуђач из групе понуђача којем је поверено извршење дела набавке за које је неопходна испуњеност тог услова.</w:t>
      </w:r>
    </w:p>
    <w:p w14:paraId="66E2FAA8" w14:textId="77777777" w:rsidR="004109CC" w:rsidRPr="000B1D80" w:rsidRDefault="004109CC" w:rsidP="00BB245E">
      <w:pPr>
        <w:spacing w:before="0"/>
        <w:rPr>
          <w:rFonts w:cs="Arial"/>
        </w:rPr>
      </w:pPr>
    </w:p>
    <w:p w14:paraId="2CB6DAD2" w14:textId="77777777" w:rsidR="00B01661" w:rsidRPr="000B1D80" w:rsidRDefault="00B01661" w:rsidP="00BB245E">
      <w:pPr>
        <w:spacing w:before="0"/>
        <w:rPr>
          <w:rFonts w:cs="Arial"/>
        </w:rPr>
      </w:pPr>
      <w:r w:rsidRPr="000B1D80">
        <w:rPr>
          <w:rFonts w:cs="Arial"/>
        </w:rPr>
        <w:t xml:space="preserve">У случају заједничке понуде групе </w:t>
      </w:r>
      <w:r w:rsidRPr="000B1D80">
        <w:rPr>
          <w:rFonts w:cs="Arial"/>
          <w:lang w:val="sr-Cyrl-CS"/>
        </w:rPr>
        <w:t>п</w:t>
      </w:r>
      <w:r w:rsidRPr="000B1D80">
        <w:rPr>
          <w:rFonts w:cs="Arial"/>
        </w:rPr>
        <w:t xml:space="preserve">онуђача све обрасце потписује и оверава члан групе </w:t>
      </w:r>
      <w:r w:rsidRPr="000B1D80">
        <w:rPr>
          <w:rFonts w:cs="Arial"/>
          <w:lang w:val="sr-Cyrl-CS"/>
        </w:rPr>
        <w:t>п</w:t>
      </w:r>
      <w:r w:rsidRPr="000B1D80">
        <w:rPr>
          <w:rFonts w:cs="Arial"/>
        </w:rPr>
        <w:t xml:space="preserve">онуђача који је одређен као Носилац посла у споразуму чланова групе </w:t>
      </w:r>
      <w:r w:rsidRPr="000B1D80">
        <w:rPr>
          <w:rFonts w:cs="Arial"/>
          <w:lang w:val="sr-Cyrl-CS"/>
        </w:rPr>
        <w:t>п</w:t>
      </w:r>
      <w:r w:rsidRPr="000B1D80">
        <w:rPr>
          <w:rFonts w:cs="Arial"/>
        </w:rPr>
        <w:t xml:space="preserve">онуђача, изузев Обрасца </w:t>
      </w:r>
      <w:r w:rsidR="00535917" w:rsidRPr="000B1D80">
        <w:rPr>
          <w:rFonts w:cs="Arial"/>
          <w:lang w:val="sr-Cyrl-CS"/>
        </w:rPr>
        <w:t xml:space="preserve">број </w:t>
      </w:r>
      <w:r w:rsidR="00840613" w:rsidRPr="009115DA">
        <w:rPr>
          <w:rFonts w:cs="Arial"/>
          <w:lang w:val="sr-Cyrl-CS"/>
        </w:rPr>
        <w:t>4</w:t>
      </w:r>
      <w:r w:rsidRPr="000B1D80">
        <w:rPr>
          <w:rFonts w:cs="Arial"/>
        </w:rPr>
        <w:t xml:space="preserve">. и Обрасца </w:t>
      </w:r>
      <w:r w:rsidR="00535917" w:rsidRPr="000B1D80">
        <w:rPr>
          <w:rFonts w:cs="Arial"/>
          <w:lang w:val="sr-Cyrl-CS"/>
        </w:rPr>
        <w:t xml:space="preserve">број </w:t>
      </w:r>
      <w:r w:rsidR="00840613" w:rsidRPr="009115DA">
        <w:rPr>
          <w:rFonts w:cs="Arial"/>
          <w:lang w:val="sr-Cyrl-CS"/>
        </w:rPr>
        <w:t>5</w:t>
      </w:r>
      <w:r w:rsidRPr="000B1D80">
        <w:rPr>
          <w:rFonts w:cs="Arial"/>
        </w:rPr>
        <w:t xml:space="preserve">. које попуњава, потписује и оверава сваки члан групе </w:t>
      </w:r>
      <w:r w:rsidRPr="000B1D80">
        <w:rPr>
          <w:rFonts w:cs="Arial"/>
          <w:lang w:val="sr-Cyrl-CS"/>
        </w:rPr>
        <w:t>п</w:t>
      </w:r>
      <w:r w:rsidRPr="000B1D80">
        <w:rPr>
          <w:rFonts w:cs="Arial"/>
        </w:rPr>
        <w:t>онуђача у своје име.</w:t>
      </w:r>
    </w:p>
    <w:p w14:paraId="7DF57151" w14:textId="77777777" w:rsidR="000827F3" w:rsidRPr="000B1D80" w:rsidRDefault="000827F3" w:rsidP="00BB245E">
      <w:pPr>
        <w:pStyle w:val="KDParagraf"/>
        <w:spacing w:before="0"/>
        <w:rPr>
          <w:rFonts w:cs="Arial"/>
          <w:lang w:bidi="en-US"/>
        </w:rPr>
      </w:pPr>
    </w:p>
    <w:p w14:paraId="4C09381F" w14:textId="77777777" w:rsidR="000827F3" w:rsidRPr="000B1D80" w:rsidRDefault="00960796" w:rsidP="00BB245E">
      <w:pPr>
        <w:spacing w:before="0"/>
        <w:rPr>
          <w:rFonts w:cs="Arial"/>
          <w:b/>
        </w:rPr>
      </w:pPr>
      <w:bookmarkStart w:id="223" w:name="_Toc441651587"/>
      <w:bookmarkStart w:id="224" w:name="_Toc442559898"/>
      <w:r w:rsidRPr="000B1D80">
        <w:rPr>
          <w:rFonts w:cs="Arial"/>
          <w:b/>
          <w:lang w:val="sr-Cyrl-RS"/>
        </w:rPr>
        <w:t>8.11.</w:t>
      </w:r>
      <w:r w:rsidR="000827F3" w:rsidRPr="000B1D80">
        <w:rPr>
          <w:rFonts w:cs="Arial"/>
          <w:b/>
        </w:rPr>
        <w:t>Понуђена цена</w:t>
      </w:r>
      <w:bookmarkEnd w:id="223"/>
      <w:bookmarkEnd w:id="224"/>
    </w:p>
    <w:p w14:paraId="18BAD54E" w14:textId="77777777" w:rsidR="004109CC" w:rsidRPr="000B1D80" w:rsidRDefault="004109CC" w:rsidP="00BB245E">
      <w:pPr>
        <w:pStyle w:val="KDParagraf"/>
        <w:spacing w:before="0"/>
        <w:rPr>
          <w:rFonts w:cs="Arial"/>
          <w:color w:val="000000" w:themeColor="text1"/>
        </w:rPr>
      </w:pPr>
    </w:p>
    <w:p w14:paraId="5295D538" w14:textId="77777777" w:rsidR="00B01661" w:rsidRDefault="000827F3" w:rsidP="00BB245E">
      <w:pPr>
        <w:pStyle w:val="KDParagraf"/>
        <w:spacing w:before="0"/>
        <w:rPr>
          <w:rFonts w:cs="Arial"/>
          <w:color w:val="000000" w:themeColor="text1"/>
        </w:rPr>
      </w:pPr>
      <w:r w:rsidRPr="000B1D80">
        <w:rPr>
          <w:rFonts w:cs="Arial"/>
          <w:color w:val="000000" w:themeColor="text1"/>
        </w:rPr>
        <w:t xml:space="preserve">Цена се исказује у </w:t>
      </w:r>
      <w:r w:rsidR="004A3057" w:rsidRPr="000B1D80">
        <w:rPr>
          <w:rFonts w:cs="Arial"/>
          <w:color w:val="000000" w:themeColor="text1"/>
        </w:rPr>
        <w:t>динаримa</w:t>
      </w:r>
      <w:r w:rsidR="00816F9F" w:rsidRPr="000B1D80">
        <w:rPr>
          <w:rFonts w:cs="Arial"/>
          <w:color w:val="000000" w:themeColor="text1"/>
        </w:rPr>
        <w:t xml:space="preserve"> (РСД)</w:t>
      </w:r>
      <w:r w:rsidR="004A3057" w:rsidRPr="000B1D80">
        <w:rPr>
          <w:rFonts w:cs="Arial"/>
          <w:color w:val="000000" w:themeColor="text1"/>
        </w:rPr>
        <w:t>/ЕУР</w:t>
      </w:r>
      <w:r w:rsidRPr="000B1D80">
        <w:rPr>
          <w:rFonts w:cs="Arial"/>
          <w:color w:val="000000" w:themeColor="text1"/>
        </w:rPr>
        <w:t xml:space="preserve"> без пореза на додату вредност.</w:t>
      </w:r>
    </w:p>
    <w:p w14:paraId="5921B4E9" w14:textId="77777777" w:rsidR="004B7587" w:rsidRDefault="004B7587" w:rsidP="004B7587">
      <w:pPr>
        <w:pStyle w:val="KDParagraf"/>
        <w:spacing w:before="0"/>
        <w:rPr>
          <w:rFonts w:cs="Arial"/>
          <w:color w:val="000000" w:themeColor="text1"/>
        </w:rPr>
      </w:pPr>
    </w:p>
    <w:p w14:paraId="7D263A3D" w14:textId="77777777" w:rsidR="004B7587" w:rsidRDefault="004B7587" w:rsidP="004B7587">
      <w:pPr>
        <w:pStyle w:val="KDParagraf"/>
        <w:spacing w:before="0"/>
        <w:rPr>
          <w:rFonts w:cs="Arial"/>
          <w:color w:val="000000" w:themeColor="text1"/>
          <w:lang w:val="sr-Cyrl-RS"/>
        </w:rPr>
      </w:pPr>
      <w:r w:rsidRPr="00271F7F">
        <w:rPr>
          <w:rFonts w:cs="Arial"/>
          <w:color w:val="000000" w:themeColor="text1"/>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3E953012" w14:textId="77777777" w:rsidR="004B7587" w:rsidRDefault="004B7587" w:rsidP="004B7587">
      <w:pPr>
        <w:pStyle w:val="KDParagraf"/>
        <w:spacing w:before="0"/>
        <w:rPr>
          <w:rFonts w:cs="Arial"/>
          <w:color w:val="000000" w:themeColor="text1"/>
          <w:lang w:val="sr-Cyrl-RS"/>
        </w:rPr>
      </w:pPr>
    </w:p>
    <w:p w14:paraId="7C61EA64" w14:textId="77777777" w:rsidR="004B7587" w:rsidRPr="00271F7F" w:rsidRDefault="004B7587" w:rsidP="004B7587">
      <w:pPr>
        <w:pStyle w:val="KDParagraf"/>
        <w:spacing w:before="0"/>
        <w:rPr>
          <w:rFonts w:cs="Arial"/>
          <w:color w:val="000000" w:themeColor="text1"/>
          <w:lang w:val="sr-Cyrl-RS"/>
        </w:rPr>
      </w:pPr>
      <w:r w:rsidRPr="00271F7F">
        <w:rPr>
          <w:rFonts w:cs="Arial"/>
          <w:color w:val="000000" w:themeColor="text1"/>
          <w:lang w:val="sr-Cyrl-RS"/>
        </w:rPr>
        <w:t>Домаћи Понуђач цену исказује у динарима</w:t>
      </w:r>
    </w:p>
    <w:p w14:paraId="536A05F3" w14:textId="77777777" w:rsidR="00B50A94" w:rsidRPr="009115DA" w:rsidRDefault="00B50A94" w:rsidP="00BB245E">
      <w:pPr>
        <w:pStyle w:val="KDParagraf"/>
        <w:spacing w:before="0"/>
        <w:rPr>
          <w:rFonts w:cs="Arial"/>
          <w:color w:val="000000" w:themeColor="text1"/>
        </w:rPr>
      </w:pPr>
    </w:p>
    <w:p w14:paraId="25730C6D" w14:textId="77777777" w:rsidR="00B50A94" w:rsidRPr="009115DA" w:rsidRDefault="00B50A94" w:rsidP="00B50A94">
      <w:pPr>
        <w:pStyle w:val="KDParagraf"/>
        <w:spacing w:before="0"/>
        <w:rPr>
          <w:rFonts w:cs="Arial"/>
          <w:color w:val="000000" w:themeColor="text1"/>
        </w:rPr>
      </w:pPr>
      <w:r w:rsidRPr="009115DA">
        <w:rPr>
          <w:rFonts w:cs="Arial"/>
          <w:color w:val="000000" w:themeColor="text1"/>
        </w:rPr>
        <w:t xml:space="preserve">Упоређивање понуда које су изражене у динарима са понудама израженим у </w:t>
      </w:r>
      <w:r w:rsidRPr="009115DA">
        <w:rPr>
          <w:rFonts w:cs="Arial"/>
          <w:color w:val="000000" w:themeColor="text1"/>
          <w:lang w:val="sr-Cyrl-RS"/>
        </w:rPr>
        <w:t>еурима</w:t>
      </w:r>
      <w:r w:rsidRPr="009115DA">
        <w:rPr>
          <w:rFonts w:cs="Arial"/>
          <w:color w:val="000000" w:themeColor="text1"/>
        </w:rPr>
        <w:t>,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14:paraId="49B08092" w14:textId="77777777" w:rsidR="00B50A94" w:rsidRPr="009115DA" w:rsidRDefault="00B50A94" w:rsidP="00B50A94">
      <w:pPr>
        <w:pStyle w:val="KDParagraf"/>
        <w:spacing w:before="0"/>
        <w:rPr>
          <w:rFonts w:cs="Arial"/>
          <w:color w:val="000000" w:themeColor="text1"/>
          <w:lang w:val="sr-Cyrl-RS"/>
        </w:rPr>
      </w:pPr>
      <w:r w:rsidRPr="009115DA">
        <w:rPr>
          <w:rFonts w:cs="Arial"/>
          <w:color w:val="000000" w:themeColor="text1"/>
        </w:rPr>
        <w:t>Понуда која је изражена у две валуте, сматраће се неприхватљивом</w:t>
      </w:r>
      <w:r w:rsidRPr="009115DA">
        <w:rPr>
          <w:rFonts w:cs="Arial"/>
          <w:color w:val="000000" w:themeColor="text1"/>
          <w:lang w:val="sr-Cyrl-RS"/>
        </w:rPr>
        <w:t>.</w:t>
      </w:r>
    </w:p>
    <w:p w14:paraId="13414C1D" w14:textId="77777777" w:rsidR="00B50A94" w:rsidRPr="009115DA" w:rsidRDefault="00B50A94" w:rsidP="00B50A94">
      <w:pPr>
        <w:pStyle w:val="KDParagraf"/>
        <w:spacing w:before="0"/>
        <w:rPr>
          <w:rFonts w:cs="Arial"/>
          <w:color w:val="000000" w:themeColor="text1"/>
          <w:lang w:val="sr-Cyrl-RS"/>
        </w:rPr>
      </w:pPr>
    </w:p>
    <w:p w14:paraId="4B11BDAA" w14:textId="77777777" w:rsidR="00B01661" w:rsidRPr="000B1D80" w:rsidRDefault="000827F3" w:rsidP="00BB245E">
      <w:pPr>
        <w:pStyle w:val="KDParagraf"/>
        <w:spacing w:before="0"/>
        <w:rPr>
          <w:rFonts w:cs="Arial"/>
        </w:rPr>
      </w:pPr>
      <w:r w:rsidRPr="000B1D80">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02A60764" w14:textId="77777777" w:rsidR="004109CC" w:rsidRPr="000B1D80" w:rsidRDefault="004109CC" w:rsidP="00BB245E">
      <w:pPr>
        <w:pStyle w:val="KDParagraf"/>
        <w:spacing w:before="0"/>
        <w:rPr>
          <w:rFonts w:cs="Arial"/>
        </w:rPr>
      </w:pPr>
    </w:p>
    <w:p w14:paraId="367638A2" w14:textId="77777777" w:rsidR="00B50A94" w:rsidRPr="009115DA" w:rsidRDefault="000827F3" w:rsidP="00B50A94">
      <w:pPr>
        <w:pStyle w:val="KDParagraf"/>
        <w:spacing w:before="0"/>
        <w:rPr>
          <w:rFonts w:cs="Arial"/>
          <w:color w:val="000000" w:themeColor="text1"/>
        </w:rPr>
      </w:pPr>
      <w:r w:rsidRPr="000B1D80">
        <w:rPr>
          <w:rFonts w:cs="Arial"/>
        </w:rPr>
        <w:t xml:space="preserve">Јединичне цене и укупно понуђена цена морају бити изражене са две децимале у складу са правилом заокруживања бројева. </w:t>
      </w:r>
      <w:r w:rsidR="00B50A94" w:rsidRPr="009115DA">
        <w:rPr>
          <w:rFonts w:cs="Arial"/>
          <w:color w:val="000000" w:themeColor="text1"/>
        </w:rPr>
        <w:t>У случају рачунске грешке меродавна ће бити јединична цена.</w:t>
      </w:r>
    </w:p>
    <w:p w14:paraId="70676642" w14:textId="77777777" w:rsidR="004109CC" w:rsidRPr="000B1D80" w:rsidRDefault="004109CC" w:rsidP="00BB245E">
      <w:pPr>
        <w:pStyle w:val="KDParagraf"/>
        <w:spacing w:before="0"/>
        <w:rPr>
          <w:rFonts w:cs="Arial"/>
        </w:rPr>
      </w:pPr>
    </w:p>
    <w:p w14:paraId="49CAE6CA" w14:textId="77777777" w:rsidR="00B01661" w:rsidRPr="000B1D80" w:rsidRDefault="000827F3" w:rsidP="00BB245E">
      <w:pPr>
        <w:pStyle w:val="KDParagraf"/>
        <w:spacing w:before="0"/>
        <w:rPr>
          <w:rFonts w:cs="Arial"/>
        </w:rPr>
      </w:pPr>
      <w:r w:rsidRPr="000B1D80">
        <w:rPr>
          <w:rFonts w:cs="Arial"/>
        </w:rPr>
        <w:t xml:space="preserve">Понуђена цена </w:t>
      </w:r>
      <w:r w:rsidR="008D104B" w:rsidRPr="000B1D80">
        <w:rPr>
          <w:rFonts w:cs="Arial"/>
          <w:lang w:val="sr-Cyrl-CS"/>
        </w:rPr>
        <w:t xml:space="preserve">мора да покрива и </w:t>
      </w:r>
      <w:r w:rsidRPr="000B1D80">
        <w:rPr>
          <w:rFonts w:cs="Arial"/>
        </w:rPr>
        <w:t>укључује све трошкове реализације предмета набавке.</w:t>
      </w:r>
    </w:p>
    <w:p w14:paraId="0804B41E" w14:textId="77777777" w:rsidR="004109CC" w:rsidRPr="000B1D80" w:rsidRDefault="004109CC" w:rsidP="00BB245E">
      <w:pPr>
        <w:pStyle w:val="KDParagraf"/>
        <w:spacing w:before="0"/>
        <w:rPr>
          <w:rFonts w:cs="Arial"/>
        </w:rPr>
      </w:pPr>
    </w:p>
    <w:p w14:paraId="377EA97B" w14:textId="77777777" w:rsidR="000827F3" w:rsidRPr="000B1D80" w:rsidRDefault="000827F3" w:rsidP="00BB245E">
      <w:pPr>
        <w:pStyle w:val="KDParagraf"/>
        <w:spacing w:before="0"/>
        <w:rPr>
          <w:rFonts w:cs="Arial"/>
        </w:rPr>
      </w:pPr>
      <w:r w:rsidRPr="000B1D80">
        <w:rPr>
          <w:rFonts w:cs="Arial"/>
        </w:rPr>
        <w:t>Ако је у понуди исказана неуобичајено ниска цена, Наручилац ће поступити у складу са чланом 92. Закона.</w:t>
      </w:r>
    </w:p>
    <w:p w14:paraId="1138B192" w14:textId="77777777" w:rsidR="00855ED3" w:rsidRPr="000B1D80" w:rsidRDefault="00855ED3" w:rsidP="00BB245E">
      <w:pPr>
        <w:pStyle w:val="KDParagraf"/>
        <w:spacing w:before="0"/>
        <w:rPr>
          <w:rFonts w:cs="Arial"/>
          <w:color w:val="000000" w:themeColor="text1"/>
        </w:rPr>
      </w:pPr>
    </w:p>
    <w:p w14:paraId="4700F85E" w14:textId="77777777" w:rsidR="00136F68" w:rsidRPr="000B1D80" w:rsidRDefault="00960796" w:rsidP="00BB245E">
      <w:pPr>
        <w:spacing w:before="0"/>
        <w:rPr>
          <w:rFonts w:cs="Arial"/>
          <w:b/>
        </w:rPr>
      </w:pPr>
      <w:r w:rsidRPr="000B1D80">
        <w:rPr>
          <w:rFonts w:cs="Arial"/>
          <w:b/>
          <w:lang w:val="sr-Cyrl-RS"/>
        </w:rPr>
        <w:t>8.12.</w:t>
      </w:r>
      <w:r w:rsidR="000827F3" w:rsidRPr="000B1D80">
        <w:rPr>
          <w:rFonts w:cs="Arial"/>
          <w:b/>
        </w:rPr>
        <w:t>Корекција цене</w:t>
      </w:r>
    </w:p>
    <w:p w14:paraId="0B450F2F" w14:textId="77777777" w:rsidR="004109CC" w:rsidRPr="000B1D80" w:rsidRDefault="004109CC" w:rsidP="00BB245E">
      <w:pPr>
        <w:pStyle w:val="KDParagraf"/>
        <w:spacing w:before="0"/>
        <w:rPr>
          <w:rFonts w:eastAsia="Calibri" w:cs="Arial"/>
        </w:rPr>
      </w:pPr>
    </w:p>
    <w:p w14:paraId="73643A2A" w14:textId="77777777" w:rsidR="000827F3" w:rsidRPr="004B7587" w:rsidRDefault="000827F3" w:rsidP="00BB245E">
      <w:pPr>
        <w:pStyle w:val="KDParagraf"/>
        <w:spacing w:before="0"/>
        <w:rPr>
          <w:rFonts w:eastAsia="Calibri" w:cs="Arial"/>
          <w:lang w:val="sr-Cyrl-RS"/>
        </w:rPr>
      </w:pPr>
      <w:r w:rsidRPr="000B1D80">
        <w:rPr>
          <w:rFonts w:eastAsia="Calibri" w:cs="Arial"/>
        </w:rPr>
        <w:t>Цена је фиксна за цео угов</w:t>
      </w:r>
      <w:r w:rsidR="004B7587">
        <w:rPr>
          <w:rFonts w:eastAsia="Calibri" w:cs="Arial"/>
        </w:rPr>
        <w:t>орени период.</w:t>
      </w:r>
    </w:p>
    <w:p w14:paraId="67185105" w14:textId="77777777" w:rsidR="00D72FC5" w:rsidRPr="000B1D80" w:rsidRDefault="00D72FC5" w:rsidP="00BB245E">
      <w:pPr>
        <w:pStyle w:val="KDParagraf"/>
        <w:spacing w:before="0"/>
        <w:rPr>
          <w:rFonts w:eastAsia="Calibri" w:cs="Arial"/>
          <w:lang w:val="sr-Cyrl-CS"/>
        </w:rPr>
      </w:pPr>
    </w:p>
    <w:p w14:paraId="2AE91F15" w14:textId="77777777" w:rsidR="00136F68" w:rsidRPr="000B1D80" w:rsidRDefault="00960796" w:rsidP="00BB245E">
      <w:pPr>
        <w:spacing w:before="0"/>
        <w:rPr>
          <w:rFonts w:cs="Arial"/>
          <w:b/>
        </w:rPr>
      </w:pPr>
      <w:r w:rsidRPr="000B1D80">
        <w:rPr>
          <w:rFonts w:cs="Arial"/>
          <w:b/>
          <w:lang w:val="sr-Cyrl-RS"/>
        </w:rPr>
        <w:t>8.13.</w:t>
      </w:r>
      <w:r w:rsidR="00311E75">
        <w:rPr>
          <w:rFonts w:cs="Arial"/>
          <w:b/>
          <w:lang w:val="sr-Cyrl-RS"/>
        </w:rPr>
        <w:t>Рок и</w:t>
      </w:r>
      <w:r w:rsidR="001008E7" w:rsidRPr="000B1D80">
        <w:rPr>
          <w:rFonts w:cs="Arial"/>
          <w:b/>
        </w:rPr>
        <w:t>звршења Услуге</w:t>
      </w:r>
    </w:p>
    <w:p w14:paraId="4C5A428B" w14:textId="77777777" w:rsidR="004109CC" w:rsidRPr="000B1D80" w:rsidRDefault="004109CC" w:rsidP="00BB245E">
      <w:pPr>
        <w:spacing w:before="0"/>
        <w:rPr>
          <w:rFonts w:cs="Arial"/>
          <w:highlight w:val="cyan"/>
          <w:lang w:eastAsia="ar-SA"/>
        </w:rPr>
      </w:pPr>
    </w:p>
    <w:p w14:paraId="3DB7A723" w14:textId="77777777" w:rsidR="00376947" w:rsidRPr="000B1D80" w:rsidRDefault="002D47C7" w:rsidP="00BB245E">
      <w:pPr>
        <w:spacing w:before="0"/>
        <w:rPr>
          <w:rFonts w:cs="Arial"/>
          <w:color w:val="000000" w:themeColor="text1"/>
        </w:rPr>
      </w:pPr>
      <w:r w:rsidRPr="000B1D80">
        <w:rPr>
          <w:rFonts w:cs="Arial"/>
          <w:lang w:val="sr-Cyrl-CS"/>
        </w:rPr>
        <w:t>И</w:t>
      </w:r>
      <w:r w:rsidR="001008E7" w:rsidRPr="000B1D80">
        <w:rPr>
          <w:rFonts w:cs="Arial"/>
          <w:lang w:val="sr-Cyrl-CS"/>
        </w:rPr>
        <w:t>звршењ</w:t>
      </w:r>
      <w:r w:rsidRPr="000B1D80">
        <w:rPr>
          <w:rFonts w:cs="Arial"/>
          <w:lang w:val="sr-Cyrl-CS"/>
        </w:rPr>
        <w:t>е</w:t>
      </w:r>
      <w:r w:rsidR="001008E7" w:rsidRPr="000B1D80">
        <w:rPr>
          <w:rFonts w:cs="Arial"/>
          <w:lang w:val="sr-Cyrl-CS"/>
        </w:rPr>
        <w:t xml:space="preserve"> </w:t>
      </w:r>
      <w:r w:rsidR="001008E7" w:rsidRPr="000B1D80">
        <w:rPr>
          <w:rFonts w:cs="Arial"/>
        </w:rPr>
        <w:t>услуг</w:t>
      </w:r>
      <w:r w:rsidRPr="000B1D80">
        <w:rPr>
          <w:rFonts w:cs="Arial"/>
        </w:rPr>
        <w:t>е</w:t>
      </w:r>
      <w:r w:rsidR="00EF331A" w:rsidRPr="000B1D80">
        <w:rPr>
          <w:rFonts w:cs="Arial"/>
          <w:color w:val="000000" w:themeColor="text1"/>
        </w:rPr>
        <w:t xml:space="preserve"> </w:t>
      </w:r>
      <w:bookmarkStart w:id="225" w:name="_Toc441651588"/>
      <w:bookmarkStart w:id="226" w:name="_Toc442559899"/>
      <w:r w:rsidRPr="000B1D80">
        <w:rPr>
          <w:rFonts w:cs="Arial"/>
          <w:color w:val="000000" w:themeColor="text1"/>
        </w:rPr>
        <w:t xml:space="preserve">почиње од </w:t>
      </w:r>
      <w:r w:rsidR="00B27137" w:rsidRPr="009115DA">
        <w:rPr>
          <w:rFonts w:cs="Arial"/>
          <w:color w:val="000000" w:themeColor="text1"/>
          <w:lang w:val="sr-Cyrl-RS"/>
        </w:rPr>
        <w:t xml:space="preserve">дана </w:t>
      </w:r>
      <w:r w:rsidR="00376947" w:rsidRPr="000B1D80">
        <w:rPr>
          <w:rFonts w:cs="Arial"/>
          <w:color w:val="000000" w:themeColor="text1"/>
        </w:rPr>
        <w:t xml:space="preserve">увођења у посао. </w:t>
      </w:r>
    </w:p>
    <w:p w14:paraId="4993BEFC" w14:textId="77777777" w:rsidR="004109CC" w:rsidRPr="000B1D80" w:rsidRDefault="004109CC" w:rsidP="00BB245E">
      <w:pPr>
        <w:spacing w:before="0"/>
        <w:rPr>
          <w:rFonts w:cs="Arial"/>
          <w:color w:val="000000" w:themeColor="text1"/>
          <w:lang w:val="sr-Cyrl-CS"/>
        </w:rPr>
      </w:pPr>
    </w:p>
    <w:p w14:paraId="44129826" w14:textId="77777777" w:rsidR="00691FD3" w:rsidRPr="000B1D80" w:rsidRDefault="00691FD3" w:rsidP="00BB245E">
      <w:pPr>
        <w:spacing w:before="0"/>
        <w:rPr>
          <w:rFonts w:cs="Arial"/>
          <w:color w:val="000000" w:themeColor="text1"/>
          <w:lang w:val="sr-Cyrl-CS"/>
        </w:rPr>
      </w:pPr>
      <w:r w:rsidRPr="000B1D80">
        <w:rPr>
          <w:rFonts w:cs="Arial"/>
          <w:color w:val="000000" w:themeColor="text1"/>
          <w:lang w:val="sr-Cyrl-CS"/>
        </w:rPr>
        <w:t xml:space="preserve">Рок извршења </w:t>
      </w:r>
      <w:r w:rsidR="00FA7BEC" w:rsidRPr="000B1D80">
        <w:rPr>
          <w:rFonts w:cs="Arial"/>
          <w:color w:val="000000" w:themeColor="text1"/>
        </w:rPr>
        <w:t>Техничке контроле и Стручног надзора, контроле остале техничке документац</w:t>
      </w:r>
      <w:r w:rsidR="00AD0D19" w:rsidRPr="009115DA">
        <w:rPr>
          <w:rFonts w:cs="Arial"/>
          <w:color w:val="000000" w:themeColor="text1"/>
          <w:lang w:val="sr-Cyrl-RS"/>
        </w:rPr>
        <w:t>и</w:t>
      </w:r>
      <w:r w:rsidR="00FA7BEC" w:rsidRPr="000B1D80">
        <w:rPr>
          <w:rFonts w:cs="Arial"/>
          <w:color w:val="000000" w:themeColor="text1"/>
        </w:rPr>
        <w:t xml:space="preserve">је </w:t>
      </w:r>
      <w:r w:rsidRPr="000B1D80">
        <w:rPr>
          <w:rFonts w:cs="Arial"/>
          <w:color w:val="000000" w:themeColor="text1"/>
          <w:lang w:val="sr-Cyrl-CS"/>
        </w:rPr>
        <w:t xml:space="preserve">обухвата период од најмање </w:t>
      </w:r>
      <w:r w:rsidRPr="000B1D80">
        <w:rPr>
          <w:rFonts w:cs="Arial"/>
          <w:color w:val="000000" w:themeColor="text1"/>
        </w:rPr>
        <w:t xml:space="preserve">45 </w:t>
      </w:r>
      <w:r w:rsidRPr="000B1D80">
        <w:rPr>
          <w:rFonts w:cs="Arial"/>
          <w:color w:val="000000" w:themeColor="text1"/>
          <w:lang w:val="sr-Cyrl-CS"/>
        </w:rPr>
        <w:t xml:space="preserve">(словима: </w:t>
      </w:r>
      <w:r w:rsidRPr="000B1D80">
        <w:rPr>
          <w:rFonts w:cs="Arial"/>
          <w:color w:val="000000" w:themeColor="text1"/>
        </w:rPr>
        <w:t>четрдесет и пет</w:t>
      </w:r>
      <w:r w:rsidRPr="000B1D80">
        <w:rPr>
          <w:rFonts w:cs="Arial"/>
          <w:color w:val="000000" w:themeColor="text1"/>
          <w:lang w:val="sr-Cyrl-CS"/>
        </w:rPr>
        <w:t>) месеци изградње објекта, 1 (</w:t>
      </w:r>
      <w:r w:rsidR="00E16256" w:rsidRPr="000B1D80">
        <w:rPr>
          <w:rFonts w:cs="Arial"/>
          <w:color w:val="000000" w:themeColor="text1"/>
          <w:lang w:val="sr-Cyrl-CS"/>
        </w:rPr>
        <w:t xml:space="preserve">словима: </w:t>
      </w:r>
      <w:r w:rsidRPr="000B1D80">
        <w:rPr>
          <w:rFonts w:cs="Arial"/>
          <w:color w:val="000000" w:themeColor="text1"/>
          <w:lang w:val="sr-Cyrl-CS"/>
        </w:rPr>
        <w:t>један) месец за технички пријем објекта, 12 (</w:t>
      </w:r>
      <w:r w:rsidR="00E16256" w:rsidRPr="000B1D80">
        <w:rPr>
          <w:rFonts w:cs="Arial"/>
          <w:color w:val="000000" w:themeColor="text1"/>
          <w:lang w:val="sr-Cyrl-CS"/>
        </w:rPr>
        <w:t xml:space="preserve">словима: </w:t>
      </w:r>
      <w:r w:rsidRPr="000B1D80">
        <w:rPr>
          <w:rFonts w:cs="Arial"/>
          <w:color w:val="000000" w:themeColor="text1"/>
          <w:lang w:val="sr-Cyrl-CS"/>
        </w:rPr>
        <w:t xml:space="preserve">дванаест) месеци гарантног периода (укључујући и отклањање грешака у гарантном периоду) и најмање 2 </w:t>
      </w:r>
      <w:r w:rsidR="00E16256" w:rsidRPr="000B1D80">
        <w:rPr>
          <w:rFonts w:cs="Arial"/>
          <w:color w:val="000000" w:themeColor="text1"/>
          <w:lang w:val="sr-Cyrl-CS"/>
        </w:rPr>
        <w:t xml:space="preserve">(словима: два) </w:t>
      </w:r>
      <w:r w:rsidRPr="000B1D80">
        <w:rPr>
          <w:rFonts w:cs="Arial"/>
          <w:color w:val="000000" w:themeColor="text1"/>
          <w:lang w:val="sr-Cyrl-CS"/>
        </w:rPr>
        <w:t>месец</w:t>
      </w:r>
      <w:r w:rsidR="000E0069" w:rsidRPr="000B1D80">
        <w:rPr>
          <w:rFonts w:cs="Arial"/>
          <w:color w:val="000000" w:themeColor="text1"/>
          <w:lang w:val="sr-Cyrl-CS"/>
        </w:rPr>
        <w:t>а за добијање употребне дозволе, што укупно износи 60</w:t>
      </w:r>
      <w:r w:rsidR="00E16256" w:rsidRPr="000B1D80">
        <w:rPr>
          <w:rFonts w:cs="Arial"/>
          <w:color w:val="000000" w:themeColor="text1"/>
          <w:lang w:val="sr-Cyrl-CS"/>
        </w:rPr>
        <w:t xml:space="preserve"> (словима: шездесет)</w:t>
      </w:r>
      <w:r w:rsidR="000E0069" w:rsidRPr="000B1D80">
        <w:rPr>
          <w:rFonts w:cs="Arial"/>
          <w:color w:val="000000" w:themeColor="text1"/>
          <w:lang w:val="sr-Cyrl-CS"/>
        </w:rPr>
        <w:t xml:space="preserve"> месеци.</w:t>
      </w:r>
    </w:p>
    <w:p w14:paraId="1863B20A" w14:textId="77777777" w:rsidR="00FA7BEC" w:rsidRPr="000B1D80" w:rsidRDefault="00FA7BEC" w:rsidP="00BB245E">
      <w:pPr>
        <w:spacing w:before="0"/>
        <w:rPr>
          <w:rFonts w:cs="Arial"/>
          <w:color w:val="000000" w:themeColor="text1"/>
          <w:lang w:val="sr-Cyrl-CS"/>
        </w:rPr>
      </w:pPr>
    </w:p>
    <w:p w14:paraId="43B1E101" w14:textId="77777777" w:rsidR="00FA7BEC" w:rsidRPr="000B1D80" w:rsidRDefault="00FA7BEC" w:rsidP="00FA7BEC">
      <w:pPr>
        <w:spacing w:before="0"/>
        <w:rPr>
          <w:rFonts w:cs="Arial"/>
          <w:lang w:eastAsia="ar-SA"/>
        </w:rPr>
      </w:pPr>
      <w:r w:rsidRPr="000B1D80">
        <w:rPr>
          <w:rFonts w:cs="Arial"/>
          <w:lang w:eastAsia="ar-SA"/>
        </w:rPr>
        <w:t xml:space="preserve">Техничка контрола вршиће се сукцесивно са израдом пројекта за грађевинску дозволу. </w:t>
      </w:r>
    </w:p>
    <w:p w14:paraId="1A11C61F" w14:textId="77777777" w:rsidR="00FA7BEC" w:rsidRPr="000B1D80" w:rsidRDefault="00FA7BEC" w:rsidP="00FA7BEC">
      <w:pPr>
        <w:spacing w:before="0"/>
        <w:rPr>
          <w:rFonts w:cs="Arial"/>
          <w:lang w:eastAsia="ar-SA"/>
        </w:rPr>
      </w:pPr>
    </w:p>
    <w:p w14:paraId="36EA562C" w14:textId="77777777" w:rsidR="00FA7BEC" w:rsidRPr="000B1D80" w:rsidRDefault="00FA7BEC" w:rsidP="00FA7BEC">
      <w:pPr>
        <w:spacing w:before="0"/>
        <w:rPr>
          <w:rFonts w:cs="Arial"/>
          <w:lang w:eastAsia="ar-SA"/>
        </w:rPr>
      </w:pPr>
      <w:r w:rsidRPr="000B1D80">
        <w:rPr>
          <w:rFonts w:cs="Arial"/>
          <w:lang w:eastAsia="ar-SA"/>
        </w:rPr>
        <w:t>Прелиминарни извештај о извршеној Техничкој контроли технолошких целина достављаће се Наручиоцу у року од 15 (петнаест) дана по достављању предметне техничке документације на техничку контролу.</w:t>
      </w:r>
    </w:p>
    <w:p w14:paraId="56F8B7B1" w14:textId="77777777" w:rsidR="00FA7BEC" w:rsidRPr="000B1D80" w:rsidRDefault="00FA7BEC" w:rsidP="00FA7BEC">
      <w:pPr>
        <w:spacing w:before="0"/>
        <w:rPr>
          <w:rFonts w:cs="Arial"/>
          <w:lang w:eastAsia="ar-SA"/>
        </w:rPr>
      </w:pPr>
    </w:p>
    <w:p w14:paraId="1EABD5BF" w14:textId="77777777" w:rsidR="00FA7BEC" w:rsidRPr="000B1D80" w:rsidRDefault="00FA7BEC" w:rsidP="00FA7BEC">
      <w:pPr>
        <w:spacing w:before="0"/>
        <w:rPr>
          <w:rFonts w:cs="Arial"/>
          <w:lang w:eastAsia="ar-SA"/>
        </w:rPr>
      </w:pPr>
      <w:r w:rsidRPr="000B1D80">
        <w:rPr>
          <w:rFonts w:cs="Arial"/>
          <w:lang w:eastAsia="ar-SA"/>
        </w:rPr>
        <w:lastRenderedPageBreak/>
        <w:t>Извештај Техничке контроле о прегледу техничке документације достављаће се у року од 10 (десет) дана по пријему предметне техничке документације са отклоњеним примедбама Техничке контроле.</w:t>
      </w:r>
    </w:p>
    <w:p w14:paraId="4133CF10" w14:textId="77777777" w:rsidR="001936A8" w:rsidRPr="000B1D80" w:rsidRDefault="001936A8" w:rsidP="00BB245E">
      <w:pPr>
        <w:spacing w:before="0"/>
        <w:rPr>
          <w:rFonts w:cs="Arial"/>
          <w:color w:val="000000" w:themeColor="text1"/>
          <w:lang w:val="sr-Cyrl-CS"/>
        </w:rPr>
      </w:pPr>
    </w:p>
    <w:p w14:paraId="7B9B6802" w14:textId="77777777" w:rsidR="001936A8" w:rsidRPr="000B1D80" w:rsidRDefault="001936A8" w:rsidP="00BB245E">
      <w:pPr>
        <w:spacing w:before="0"/>
        <w:rPr>
          <w:rFonts w:cs="Arial"/>
          <w:color w:val="000000" w:themeColor="text1"/>
        </w:rPr>
      </w:pPr>
      <w:r w:rsidRPr="000B1D80">
        <w:rPr>
          <w:rFonts w:cs="Arial"/>
          <w:color w:val="000000" w:themeColor="text1"/>
          <w:lang w:val="sr-Cyrl-CS"/>
        </w:rPr>
        <w:t>Прелиминарни Термин план реализације пројекта приказан је у тачки 5.4 ове Конкурсне документације.</w:t>
      </w:r>
    </w:p>
    <w:p w14:paraId="13F214B5" w14:textId="77777777" w:rsidR="00EF331A" w:rsidRPr="000B1D80" w:rsidRDefault="00EF331A" w:rsidP="00BB245E">
      <w:pPr>
        <w:spacing w:before="0"/>
        <w:rPr>
          <w:rFonts w:cs="Arial"/>
          <w:lang w:val="sr-Cyrl-CS"/>
        </w:rPr>
      </w:pPr>
    </w:p>
    <w:p w14:paraId="49112085" w14:textId="77777777" w:rsidR="00136F68" w:rsidRPr="000B1D80" w:rsidRDefault="00960796" w:rsidP="00BB245E">
      <w:pPr>
        <w:spacing w:before="0"/>
        <w:rPr>
          <w:rFonts w:cs="Arial"/>
          <w:b/>
          <w:lang w:val="sr-Cyrl-RS"/>
        </w:rPr>
      </w:pPr>
      <w:r w:rsidRPr="000B1D80">
        <w:rPr>
          <w:rFonts w:cs="Arial"/>
          <w:b/>
          <w:lang w:val="sr-Cyrl-RS"/>
        </w:rPr>
        <w:t>8.14.</w:t>
      </w:r>
      <w:r w:rsidR="00F570B3" w:rsidRPr="000B1D80">
        <w:rPr>
          <w:rFonts w:cs="Arial"/>
          <w:b/>
          <w:lang w:val="sr-Cyrl-RS"/>
        </w:rPr>
        <w:t xml:space="preserve"> </w:t>
      </w:r>
      <w:r w:rsidR="008D2B23" w:rsidRPr="000B1D80">
        <w:rPr>
          <w:rFonts w:cs="Arial"/>
          <w:b/>
        </w:rPr>
        <w:t>Начин и услови плаћања</w:t>
      </w:r>
      <w:bookmarkEnd w:id="225"/>
      <w:bookmarkEnd w:id="226"/>
      <w:r w:rsidR="00B24482" w:rsidRPr="000B1D80">
        <w:rPr>
          <w:rFonts w:cs="Arial"/>
          <w:b/>
          <w:lang w:val="sr-Cyrl-RS"/>
        </w:rPr>
        <w:t xml:space="preserve"> и издавање рачуна</w:t>
      </w:r>
    </w:p>
    <w:p w14:paraId="31197412" w14:textId="77777777" w:rsidR="004109CC" w:rsidRPr="000B1D80" w:rsidRDefault="004109CC" w:rsidP="00BB245E">
      <w:pPr>
        <w:suppressAutoHyphens/>
        <w:spacing w:before="0"/>
        <w:rPr>
          <w:rFonts w:cs="Arial"/>
          <w:lang w:val="sr-Cyrl-CS" w:eastAsia="ar-SA"/>
        </w:rPr>
      </w:pPr>
    </w:p>
    <w:p w14:paraId="3886A3A4" w14:textId="77777777" w:rsidR="00590801" w:rsidRPr="000B1D80" w:rsidRDefault="00590801" w:rsidP="00BB245E">
      <w:pPr>
        <w:suppressAutoHyphens/>
        <w:spacing w:before="0"/>
        <w:rPr>
          <w:rFonts w:cs="Arial"/>
          <w:lang w:val="sr-Cyrl-CS" w:eastAsia="ar-SA"/>
        </w:rPr>
      </w:pPr>
      <w:r w:rsidRPr="000B1D80">
        <w:rPr>
          <w:rFonts w:cs="Arial"/>
          <w:lang w:val="sr-Cyrl-CS" w:eastAsia="ar-SA"/>
        </w:rPr>
        <w:t>У предметној јавној набавци начин плаћања је услов за учестовање у поступку.</w:t>
      </w:r>
      <w:r w:rsidR="00136F68" w:rsidRPr="000B1D80">
        <w:rPr>
          <w:rFonts w:cs="Arial"/>
          <w:lang w:val="sr-Cyrl-CS" w:eastAsia="ar-SA"/>
        </w:rPr>
        <w:t xml:space="preserve"> Начин </w:t>
      </w:r>
      <w:r w:rsidR="00B32514" w:rsidRPr="000B1D80">
        <w:rPr>
          <w:rFonts w:cs="Arial"/>
          <w:lang w:val="sr-Cyrl-CS" w:eastAsia="ar-SA"/>
        </w:rPr>
        <w:t xml:space="preserve">и услови </w:t>
      </w:r>
      <w:r w:rsidR="00136F68" w:rsidRPr="000B1D80">
        <w:rPr>
          <w:rFonts w:cs="Arial"/>
          <w:lang w:val="sr-Cyrl-CS" w:eastAsia="ar-SA"/>
        </w:rPr>
        <w:t xml:space="preserve">плаћања </w:t>
      </w:r>
      <w:r w:rsidR="00B32514" w:rsidRPr="000B1D80">
        <w:rPr>
          <w:rFonts w:cs="Arial"/>
          <w:lang w:val="sr-Cyrl-CS" w:eastAsia="ar-SA"/>
        </w:rPr>
        <w:t>гласе</w:t>
      </w:r>
      <w:r w:rsidR="00136F68" w:rsidRPr="000B1D80">
        <w:rPr>
          <w:rFonts w:cs="Arial"/>
          <w:lang w:val="sr-Cyrl-CS" w:eastAsia="ar-SA"/>
        </w:rPr>
        <w:t>:</w:t>
      </w:r>
    </w:p>
    <w:p w14:paraId="2040A0E6" w14:textId="77777777" w:rsidR="00E33AE7" w:rsidRPr="000B1D80" w:rsidRDefault="00E33AE7" w:rsidP="00BB245E">
      <w:pPr>
        <w:suppressAutoHyphens/>
        <w:spacing w:before="0"/>
        <w:rPr>
          <w:rFonts w:cs="Arial"/>
          <w:lang w:val="sr-Cyrl-CS" w:eastAsia="ar-SA"/>
        </w:rPr>
      </w:pPr>
    </w:p>
    <w:p w14:paraId="6A69549E" w14:textId="77777777" w:rsidR="004109CC" w:rsidRPr="000B1D80" w:rsidRDefault="00CB5D11" w:rsidP="004109CC">
      <w:pPr>
        <w:autoSpaceDE w:val="0"/>
        <w:autoSpaceDN w:val="0"/>
        <w:spacing w:before="0"/>
        <w:rPr>
          <w:rFonts w:eastAsia="Calibri" w:cs="Arial"/>
          <w:spacing w:val="-6"/>
          <w:u w:val="single"/>
          <w:lang w:val="sr-Cyrl-CS"/>
        </w:rPr>
      </w:pPr>
      <w:r w:rsidRPr="000B1D80">
        <w:rPr>
          <w:rFonts w:eastAsia="Calibri" w:cs="Arial"/>
          <w:spacing w:val="-6"/>
          <w:u w:val="single"/>
          <w:lang w:val="sr-Cyrl-CS"/>
        </w:rPr>
        <w:t>Стручни надзор</w:t>
      </w:r>
    </w:p>
    <w:p w14:paraId="65E03306" w14:textId="77777777" w:rsidR="004109CC" w:rsidRPr="000B1D80" w:rsidRDefault="004109CC" w:rsidP="00BB245E">
      <w:pPr>
        <w:suppressAutoHyphens/>
        <w:spacing w:before="0"/>
        <w:rPr>
          <w:rFonts w:cs="Arial"/>
          <w:lang w:val="sr-Cyrl-CS" w:eastAsia="ar-SA"/>
        </w:rPr>
      </w:pPr>
    </w:p>
    <w:p w14:paraId="65125028" w14:textId="77777777" w:rsidR="00983BED" w:rsidRPr="000B1D80" w:rsidRDefault="00C66DB3" w:rsidP="00E82EB6">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9</w:t>
      </w:r>
      <w:r w:rsidR="00983BED" w:rsidRPr="000B1D80">
        <w:rPr>
          <w:rFonts w:eastAsia="Calibri" w:cs="Arial"/>
          <w:color w:val="000000" w:themeColor="text1"/>
        </w:rPr>
        <w:t xml:space="preserve">0% (словима: </w:t>
      </w:r>
      <w:r w:rsidR="00261B1D" w:rsidRPr="000B1D80">
        <w:rPr>
          <w:rFonts w:eastAsia="Calibri" w:cs="Arial"/>
          <w:color w:val="000000" w:themeColor="text1"/>
          <w:lang w:val="sr-Cyrl-CS"/>
        </w:rPr>
        <w:t>деведесет</w:t>
      </w:r>
      <w:r w:rsidR="00261B1D" w:rsidRPr="000B1D80">
        <w:rPr>
          <w:rFonts w:eastAsia="Calibri" w:cs="Arial"/>
          <w:color w:val="000000" w:themeColor="text1"/>
        </w:rPr>
        <w:t xml:space="preserve"> </w:t>
      </w:r>
      <w:r w:rsidR="000110A1" w:rsidRPr="000B1D80">
        <w:rPr>
          <w:rFonts w:eastAsia="Calibri" w:cs="Arial"/>
          <w:color w:val="000000" w:themeColor="text1"/>
        </w:rPr>
        <w:t xml:space="preserve">одсто) од уговорене цене сукцесивно по месецима, у зависности од </w:t>
      </w:r>
      <w:r w:rsidR="00136F68" w:rsidRPr="000B1D80">
        <w:rPr>
          <w:rFonts w:eastAsia="Calibri" w:cs="Arial"/>
          <w:color w:val="000000" w:themeColor="text1"/>
          <w:lang w:val="sr-Cyrl-CS"/>
        </w:rPr>
        <w:t xml:space="preserve">обима </w:t>
      </w:r>
      <w:r w:rsidR="000110A1" w:rsidRPr="000B1D80">
        <w:rPr>
          <w:rFonts w:eastAsia="Calibri" w:cs="Arial"/>
          <w:color w:val="000000" w:themeColor="text1"/>
        </w:rPr>
        <w:t xml:space="preserve">извршења уговорених услуга у </w:t>
      </w:r>
      <w:r w:rsidR="001936A8" w:rsidRPr="000B1D80">
        <w:rPr>
          <w:rFonts w:eastAsia="Calibri" w:cs="Arial"/>
          <w:color w:val="000000" w:themeColor="text1"/>
        </w:rPr>
        <w:t xml:space="preserve">претходном </w:t>
      </w:r>
      <w:r w:rsidR="000110A1" w:rsidRPr="000B1D80">
        <w:rPr>
          <w:rFonts w:eastAsia="Calibri" w:cs="Arial"/>
          <w:color w:val="000000" w:themeColor="text1"/>
        </w:rPr>
        <w:t xml:space="preserve">месецу, у року </w:t>
      </w:r>
      <w:r w:rsidR="00B27137" w:rsidRPr="009115DA">
        <w:rPr>
          <w:rFonts w:eastAsia="Calibri" w:cs="Arial"/>
          <w:color w:val="000000" w:themeColor="text1"/>
          <w:lang w:val="sr-Cyrl-RS"/>
        </w:rPr>
        <w:t>од</w:t>
      </w:r>
      <w:r w:rsidR="00B27137" w:rsidRPr="000B1D80">
        <w:rPr>
          <w:rFonts w:eastAsia="Calibri" w:cs="Arial"/>
          <w:color w:val="000000" w:themeColor="text1"/>
        </w:rPr>
        <w:t xml:space="preserve"> </w:t>
      </w:r>
      <w:r w:rsidR="000110A1" w:rsidRPr="000B1D80">
        <w:rPr>
          <w:rFonts w:eastAsia="Calibri" w:cs="Arial"/>
          <w:color w:val="000000" w:themeColor="text1"/>
        </w:rPr>
        <w:t xml:space="preserve">45 (словима: четрдесетпет) дана од дана пријема </w:t>
      </w:r>
      <w:r w:rsidR="0078176C" w:rsidRPr="000B1D80">
        <w:rPr>
          <w:rFonts w:eastAsia="Calibri" w:cs="Arial"/>
          <w:color w:val="000000" w:themeColor="text1"/>
        </w:rPr>
        <w:t xml:space="preserve">исправног </w:t>
      </w:r>
      <w:r w:rsidR="000110A1" w:rsidRPr="000B1D80">
        <w:rPr>
          <w:rFonts w:eastAsia="Calibri" w:cs="Arial"/>
          <w:color w:val="000000" w:themeColor="text1"/>
        </w:rPr>
        <w:t>рачу</w:t>
      </w:r>
      <w:r w:rsidR="0072129C" w:rsidRPr="000B1D80">
        <w:rPr>
          <w:rFonts w:eastAsia="Calibri" w:cs="Arial"/>
          <w:color w:val="000000" w:themeColor="text1"/>
        </w:rPr>
        <w:t>на, издатог на основу прихваћеног и одобреног</w:t>
      </w:r>
      <w:r w:rsidR="000110A1" w:rsidRPr="000B1D80">
        <w:rPr>
          <w:rFonts w:eastAsia="Calibri" w:cs="Arial"/>
          <w:color w:val="000000" w:themeColor="text1"/>
        </w:rPr>
        <w:t xml:space="preserve"> месечн</w:t>
      </w:r>
      <w:r w:rsidR="00136F68" w:rsidRPr="000B1D80">
        <w:rPr>
          <w:rFonts w:eastAsia="Calibri" w:cs="Arial"/>
          <w:color w:val="000000" w:themeColor="text1"/>
          <w:lang w:val="sr-Cyrl-CS"/>
        </w:rPr>
        <w:t>ог</w:t>
      </w:r>
      <w:r w:rsidR="00136F68" w:rsidRPr="000B1D80">
        <w:rPr>
          <w:rFonts w:eastAsia="Calibri" w:cs="Arial"/>
          <w:color w:val="000000" w:themeColor="text1"/>
        </w:rPr>
        <w:t xml:space="preserve"> </w:t>
      </w:r>
      <w:r w:rsidR="00136F68" w:rsidRPr="000B1D80">
        <w:rPr>
          <w:rFonts w:eastAsia="Calibri" w:cs="Arial"/>
          <w:color w:val="000000" w:themeColor="text1"/>
          <w:lang w:val="sr-Cyrl-CS"/>
        </w:rPr>
        <w:t>и</w:t>
      </w:r>
      <w:r w:rsidR="000110A1" w:rsidRPr="000B1D80">
        <w:rPr>
          <w:rFonts w:eastAsia="Calibri" w:cs="Arial"/>
          <w:color w:val="000000" w:themeColor="text1"/>
        </w:rPr>
        <w:t>звештаја</w:t>
      </w:r>
      <w:r w:rsidR="00136F68" w:rsidRPr="000B1D80">
        <w:rPr>
          <w:rFonts w:eastAsia="Calibri" w:cs="Arial"/>
          <w:color w:val="000000" w:themeColor="text1"/>
          <w:lang w:val="sr-Cyrl-CS"/>
        </w:rPr>
        <w:t xml:space="preserve"> од стране овлашћеног представника Наручиоца</w:t>
      </w:r>
      <w:r w:rsidR="000110A1" w:rsidRPr="000B1D80">
        <w:rPr>
          <w:rFonts w:eastAsia="Calibri" w:cs="Arial"/>
          <w:color w:val="000000" w:themeColor="text1"/>
        </w:rPr>
        <w:t>.</w:t>
      </w:r>
    </w:p>
    <w:p w14:paraId="0A9A0CB7" w14:textId="77777777" w:rsidR="00E23392" w:rsidRPr="000B1D80" w:rsidRDefault="00E23392" w:rsidP="00E82EB6">
      <w:pPr>
        <w:pStyle w:val="KDParagraf"/>
        <w:numPr>
          <w:ilvl w:val="0"/>
          <w:numId w:val="17"/>
        </w:numPr>
        <w:spacing w:before="0"/>
        <w:ind w:left="284" w:hanging="284"/>
        <w:rPr>
          <w:rFonts w:eastAsia="Calibri" w:cs="Arial"/>
          <w:color w:val="000000" w:themeColor="text1"/>
          <w:lang w:val="sr-Cyrl-CS"/>
        </w:rPr>
      </w:pPr>
      <w:r w:rsidRPr="000B1D80">
        <w:rPr>
          <w:rFonts w:eastAsia="Calibri" w:cs="Arial"/>
          <w:color w:val="000000" w:themeColor="text1"/>
        </w:rPr>
        <w:t xml:space="preserve">5% </w:t>
      </w:r>
      <w:r w:rsidRPr="000B1D80">
        <w:rPr>
          <w:rFonts w:eastAsia="Calibri" w:cs="Arial"/>
          <w:color w:val="000000" w:themeColor="text1"/>
          <w:lang w:val="sr-Cyrl-CS"/>
        </w:rPr>
        <w:t xml:space="preserve">(словима: пет одсто) од уговорене цене по извршеној услузи </w:t>
      </w:r>
      <w:r w:rsidR="00B27137" w:rsidRPr="009115DA">
        <w:rPr>
          <w:rFonts w:eastAsia="Calibri" w:cs="Arial"/>
          <w:color w:val="000000" w:themeColor="text1"/>
          <w:lang w:val="sr-Cyrl-CS"/>
        </w:rPr>
        <w:t xml:space="preserve">стручног надзора </w:t>
      </w:r>
      <w:r w:rsidRPr="000B1D80">
        <w:rPr>
          <w:rFonts w:eastAsia="Calibri" w:cs="Arial"/>
          <w:color w:val="000000" w:themeColor="text1"/>
          <w:lang w:val="sr-Cyrl-CS"/>
        </w:rPr>
        <w:t xml:space="preserve">и </w:t>
      </w:r>
      <w:r w:rsidR="00B27137" w:rsidRPr="000B1D80">
        <w:rPr>
          <w:rFonts w:eastAsia="Calibri" w:cs="Arial"/>
          <w:color w:val="000000" w:themeColor="text1"/>
          <w:lang w:val="sr-Cyrl-CS"/>
        </w:rPr>
        <w:t>пријем</w:t>
      </w:r>
      <w:r w:rsidR="00B27137" w:rsidRPr="009115DA">
        <w:rPr>
          <w:rFonts w:eastAsia="Calibri" w:cs="Arial"/>
          <w:color w:val="000000" w:themeColor="text1"/>
          <w:lang w:val="sr-Cyrl-CS"/>
        </w:rPr>
        <w:t>у</w:t>
      </w:r>
      <w:r w:rsidR="00B27137" w:rsidRPr="000B1D80">
        <w:rPr>
          <w:rFonts w:eastAsia="Calibri" w:cs="Arial"/>
          <w:color w:val="000000" w:themeColor="text1"/>
          <w:lang w:val="sr-Cyrl-CS"/>
        </w:rPr>
        <w:t xml:space="preserve"> </w:t>
      </w:r>
      <w:r w:rsidRPr="000B1D80">
        <w:rPr>
          <w:rFonts w:eastAsia="Calibri" w:cs="Arial"/>
          <w:color w:val="000000" w:themeColor="text1"/>
          <w:lang w:val="sr-Cyrl-CS"/>
        </w:rPr>
        <w:t xml:space="preserve">позитивног извештаја Комисије за технички преглед објекта за пројекат </w:t>
      </w:r>
      <w:r w:rsidR="001675D7" w:rsidRPr="000B1D80">
        <w:rPr>
          <w:rFonts w:eastAsia="Calibri" w:cs="Arial"/>
          <w:color w:val="000000" w:themeColor="text1"/>
          <w:lang w:val="sr-Cyrl-CS"/>
        </w:rPr>
        <w:t>ОДГ ТЕНТ А</w:t>
      </w:r>
      <w:r w:rsidRPr="000B1D80">
        <w:rPr>
          <w:rFonts w:eastAsia="Calibri" w:cs="Arial"/>
          <w:color w:val="000000" w:themeColor="text1"/>
          <w:lang w:val="sr-Cyrl-CS"/>
        </w:rPr>
        <w:t xml:space="preserve">, у року </w:t>
      </w:r>
      <w:r w:rsidR="00B27137" w:rsidRPr="009115DA">
        <w:rPr>
          <w:rFonts w:eastAsia="Calibri" w:cs="Arial"/>
          <w:color w:val="000000" w:themeColor="text1"/>
          <w:lang w:val="sr-Cyrl-CS"/>
        </w:rPr>
        <w:t>од</w:t>
      </w:r>
      <w:r w:rsidR="00B27137" w:rsidRPr="000B1D80">
        <w:rPr>
          <w:rFonts w:eastAsia="Calibri" w:cs="Arial"/>
          <w:color w:val="000000" w:themeColor="text1"/>
          <w:lang w:val="sr-Cyrl-CS"/>
        </w:rPr>
        <w:t xml:space="preserve"> </w:t>
      </w:r>
      <w:r w:rsidRPr="000B1D80">
        <w:rPr>
          <w:rFonts w:eastAsia="Calibri" w:cs="Arial"/>
          <w:color w:val="000000" w:themeColor="text1"/>
          <w:lang w:val="sr-Cyrl-CS"/>
        </w:rPr>
        <w:t>45 (словима: четрдесетпет) дана од дана пријема исправног рачуна.</w:t>
      </w:r>
    </w:p>
    <w:p w14:paraId="52E67776" w14:textId="77777777" w:rsidR="00E23392" w:rsidRPr="000B1D80" w:rsidRDefault="00E23392" w:rsidP="00E82EB6">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lang w:val="sr-Cyrl-CS"/>
        </w:rPr>
        <w:t>5%</w:t>
      </w:r>
      <w:r w:rsidR="004B72FF" w:rsidRPr="000B1D80">
        <w:rPr>
          <w:rFonts w:eastAsia="Calibri" w:cs="Arial"/>
          <w:color w:val="000000" w:themeColor="text1"/>
          <w:lang w:val="sr-Cyrl-CS"/>
        </w:rPr>
        <w:t xml:space="preserve"> </w:t>
      </w:r>
      <w:r w:rsidRPr="000B1D80">
        <w:rPr>
          <w:rFonts w:eastAsia="Calibri" w:cs="Arial"/>
          <w:color w:val="000000" w:themeColor="text1"/>
          <w:lang w:val="sr-Cyrl-CS"/>
        </w:rPr>
        <w:t>(</w:t>
      </w:r>
      <w:r w:rsidRPr="000B1D80">
        <w:rPr>
          <w:rFonts w:eastAsia="Calibri" w:cs="Arial"/>
          <w:color w:val="000000" w:themeColor="text1"/>
        </w:rPr>
        <w:t>словима: пет одсто) од уговорене цене</w:t>
      </w:r>
      <w:r w:rsidR="008C2502" w:rsidRPr="000B1D80">
        <w:rPr>
          <w:rFonts w:eastAsia="Calibri" w:cs="Arial"/>
          <w:color w:val="000000" w:themeColor="text1"/>
        </w:rPr>
        <w:t xml:space="preserve"> </w:t>
      </w:r>
      <w:r w:rsidRPr="000B1D80">
        <w:rPr>
          <w:rFonts w:eastAsia="Calibri" w:cs="Arial"/>
          <w:color w:val="000000" w:themeColor="text1"/>
        </w:rPr>
        <w:t>након добијања употребне дозволе, у року до 45 (словима: четрдесетпет) дана од дана пријема исправног рачуна.</w:t>
      </w:r>
    </w:p>
    <w:p w14:paraId="6E81BF6F" w14:textId="77777777" w:rsidR="00E33AE7" w:rsidRPr="000B1D80" w:rsidRDefault="00E33AE7" w:rsidP="00BB245E">
      <w:pPr>
        <w:pStyle w:val="KDParagraf"/>
        <w:spacing w:before="0"/>
        <w:rPr>
          <w:rFonts w:eastAsia="Calibri" w:cs="Arial"/>
          <w:color w:val="000000" w:themeColor="text1"/>
        </w:rPr>
      </w:pPr>
    </w:p>
    <w:p w14:paraId="0299EFCD" w14:textId="77777777" w:rsidR="00B83C38" w:rsidRPr="000B1D80" w:rsidRDefault="00B83C38" w:rsidP="00BB245E">
      <w:pPr>
        <w:pStyle w:val="KDParagraf"/>
        <w:spacing w:before="0"/>
        <w:rPr>
          <w:rFonts w:eastAsia="Calibri" w:cs="Arial"/>
          <w:color w:val="000000" w:themeColor="text1"/>
          <w:u w:val="single"/>
        </w:rPr>
      </w:pPr>
      <w:r w:rsidRPr="000B1D80">
        <w:rPr>
          <w:rFonts w:eastAsia="Calibri" w:cs="Arial"/>
          <w:color w:val="000000" w:themeColor="text1"/>
          <w:u w:val="single"/>
        </w:rPr>
        <w:t>Техничка контрола пројекта за грађевинску дозволу</w:t>
      </w:r>
    </w:p>
    <w:p w14:paraId="6691434B" w14:textId="77777777" w:rsidR="00B83C38" w:rsidRPr="000B1D80" w:rsidRDefault="00B83C38" w:rsidP="00BB245E">
      <w:pPr>
        <w:pStyle w:val="KDParagraf"/>
        <w:spacing w:before="0"/>
        <w:rPr>
          <w:rFonts w:eastAsia="Calibri" w:cs="Arial"/>
          <w:color w:val="000000" w:themeColor="text1"/>
        </w:rPr>
      </w:pPr>
    </w:p>
    <w:p w14:paraId="6DCF7A73" w14:textId="77777777" w:rsidR="00B83C38" w:rsidRPr="000B1D80" w:rsidRDefault="00B83C38">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80% (слов</w:t>
      </w:r>
      <w:r w:rsidR="009368D7" w:rsidRPr="009115DA">
        <w:rPr>
          <w:rFonts w:eastAsia="Calibri" w:cs="Arial"/>
          <w:color w:val="000000" w:themeColor="text1"/>
          <w:lang w:val="sr-Cyrl-RS"/>
        </w:rPr>
        <w:t>и</w:t>
      </w:r>
      <w:r w:rsidRPr="000B1D80">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009368D7" w:rsidRPr="009115DA">
        <w:rPr>
          <w:rFonts w:eastAsia="Calibri" w:cs="Arial"/>
          <w:color w:val="000000" w:themeColor="text1"/>
          <w:lang w:val="sr-Cyrl-RS"/>
        </w:rPr>
        <w:t>,</w:t>
      </w:r>
      <w:r w:rsidR="00960796" w:rsidRPr="000B1D80">
        <w:rPr>
          <w:rFonts w:eastAsia="Calibri" w:cs="Arial"/>
          <w:color w:val="000000" w:themeColor="text1"/>
        </w:rPr>
        <w:t xml:space="preserve"> приказаних у Структури цене</w:t>
      </w:r>
      <w:r w:rsidR="009368D7" w:rsidRPr="009115DA">
        <w:rPr>
          <w:rFonts w:eastAsia="Calibri" w:cs="Arial"/>
          <w:color w:val="000000" w:themeColor="text1"/>
          <w:lang w:val="sr-Cyrl-RS"/>
        </w:rPr>
        <w:t>,</w:t>
      </w:r>
      <w:r w:rsidR="00960796" w:rsidRPr="000B1D80">
        <w:rPr>
          <w:rFonts w:eastAsia="Calibri" w:cs="Arial"/>
          <w:color w:val="000000" w:themeColor="text1"/>
        </w:rPr>
        <w:t xml:space="preserve"> </w:t>
      </w:r>
      <w:r w:rsidR="009368D7" w:rsidRPr="009115DA">
        <w:rPr>
          <w:rFonts w:eastAsia="Calibri" w:cs="Arial"/>
          <w:color w:val="000000" w:themeColor="text1"/>
          <w:lang w:val="sr-Cyrl-CS"/>
        </w:rPr>
        <w:t>у року од 45 (словима: четрдесетпет) дана од дана пријема исправног рачуна.</w:t>
      </w:r>
    </w:p>
    <w:p w14:paraId="4B997554" w14:textId="77777777" w:rsidR="009368D7" w:rsidRPr="009115DA" w:rsidRDefault="00B83C38" w:rsidP="009368D7">
      <w:pPr>
        <w:pStyle w:val="KDParagraf"/>
        <w:numPr>
          <w:ilvl w:val="0"/>
          <w:numId w:val="17"/>
        </w:numPr>
        <w:spacing w:before="0"/>
        <w:ind w:left="284" w:hanging="284"/>
        <w:rPr>
          <w:rFonts w:eastAsia="Calibri" w:cs="Arial"/>
          <w:color w:val="000000" w:themeColor="text1"/>
        </w:rPr>
      </w:pPr>
      <w:r w:rsidRPr="000B1D80">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sidR="009368D7" w:rsidRPr="009115DA">
        <w:rPr>
          <w:rFonts w:eastAsia="Calibri" w:cs="Arial"/>
          <w:color w:val="000000" w:themeColor="text1"/>
          <w:lang w:val="sr-Cyrl-RS"/>
        </w:rPr>
        <w:t>,</w:t>
      </w:r>
      <w:r w:rsidR="00AC4296" w:rsidRPr="000B1D80">
        <w:rPr>
          <w:rFonts w:eastAsia="Calibri" w:cs="Arial"/>
          <w:color w:val="000000" w:themeColor="text1"/>
        </w:rPr>
        <w:t xml:space="preserve"> прика</w:t>
      </w:r>
      <w:r w:rsidR="00960796" w:rsidRPr="000B1D80">
        <w:rPr>
          <w:rFonts w:eastAsia="Calibri" w:cs="Arial"/>
          <w:color w:val="000000" w:themeColor="text1"/>
        </w:rPr>
        <w:t>заних у Структури цене</w:t>
      </w:r>
      <w:r w:rsidR="009368D7" w:rsidRPr="009115DA">
        <w:rPr>
          <w:rFonts w:eastAsia="Calibri" w:cs="Arial"/>
          <w:color w:val="000000" w:themeColor="text1"/>
          <w:lang w:val="sr-Cyrl-RS"/>
        </w:rPr>
        <w:t xml:space="preserve">, </w:t>
      </w:r>
      <w:r w:rsidR="009368D7" w:rsidRPr="009115DA">
        <w:rPr>
          <w:rFonts w:eastAsia="Calibri" w:cs="Arial"/>
          <w:color w:val="000000" w:themeColor="text1"/>
          <w:lang w:val="sr-Cyrl-CS"/>
        </w:rPr>
        <w:t>у року од 45 (словима: четрдесетпет) дана од дана пријема исправног рачуна.</w:t>
      </w:r>
    </w:p>
    <w:p w14:paraId="5936F28D" w14:textId="77777777" w:rsidR="00094761" w:rsidRPr="000B1D80" w:rsidRDefault="00094761" w:rsidP="00094761">
      <w:pPr>
        <w:pStyle w:val="KDParagraf"/>
        <w:spacing w:before="0"/>
        <w:rPr>
          <w:rFonts w:eastAsia="Calibri" w:cs="Arial"/>
          <w:color w:val="000000" w:themeColor="text1"/>
        </w:rPr>
      </w:pPr>
    </w:p>
    <w:p w14:paraId="2C03FFAA" w14:textId="77777777" w:rsidR="00094761" w:rsidRPr="000B1D80" w:rsidRDefault="00094761" w:rsidP="00094761">
      <w:pPr>
        <w:pStyle w:val="KDParagraf"/>
        <w:spacing w:before="0"/>
        <w:rPr>
          <w:rFonts w:eastAsia="Calibri" w:cs="Arial"/>
          <w:color w:val="000000" w:themeColor="text1"/>
          <w:u w:val="single"/>
        </w:rPr>
      </w:pPr>
      <w:r w:rsidRPr="000B1D80">
        <w:rPr>
          <w:rFonts w:eastAsia="Calibri" w:cs="Arial"/>
          <w:color w:val="000000" w:themeColor="text1"/>
          <w:u w:val="single"/>
        </w:rPr>
        <w:t>Контрола остале пројектне документације</w:t>
      </w:r>
    </w:p>
    <w:p w14:paraId="3073DA93" w14:textId="77777777" w:rsidR="00094761" w:rsidRPr="000B1D80" w:rsidRDefault="00094761" w:rsidP="00094761">
      <w:pPr>
        <w:autoSpaceDE w:val="0"/>
        <w:autoSpaceDN w:val="0"/>
        <w:spacing w:before="0"/>
        <w:rPr>
          <w:rFonts w:eastAsia="Calibri" w:cs="Arial"/>
          <w:spacing w:val="-6"/>
          <w:lang w:val="sr-Cyrl-CS"/>
        </w:rPr>
      </w:pPr>
    </w:p>
    <w:p w14:paraId="67950D9F" w14:textId="77777777" w:rsidR="006067BE" w:rsidRPr="007C27B1" w:rsidRDefault="00094761" w:rsidP="006067BE">
      <w:pPr>
        <w:pStyle w:val="KDParagraf"/>
        <w:numPr>
          <w:ilvl w:val="0"/>
          <w:numId w:val="17"/>
        </w:numPr>
        <w:spacing w:before="0"/>
        <w:ind w:left="284" w:hanging="284"/>
        <w:rPr>
          <w:rFonts w:eastAsia="Calibri" w:cs="Arial"/>
          <w:color w:val="000000" w:themeColor="text1"/>
        </w:rPr>
      </w:pPr>
      <w:r w:rsidRPr="000B1D80">
        <w:rPr>
          <w:rFonts w:cs="Arial"/>
          <w:spacing w:val="-6"/>
          <w:lang w:val="sr-Cyrl-CS"/>
        </w:rPr>
        <w:t>Пројекта за извођење:</w:t>
      </w:r>
      <w:r w:rsidR="006067BE">
        <w:rPr>
          <w:rFonts w:cs="Arial"/>
          <w:spacing w:val="-6"/>
          <w:lang w:val="sr-Cyrl-CS"/>
        </w:rPr>
        <w:t xml:space="preserve"> </w:t>
      </w:r>
      <w:r w:rsidR="006067BE" w:rsidRPr="006067BE">
        <w:rPr>
          <w:rFonts w:eastAsia="Calibri" w:cs="Arial"/>
        </w:rPr>
        <w:t xml:space="preserve">сукцесивно по месецима у зависности од </w:t>
      </w:r>
      <w:r w:rsidR="006067BE" w:rsidRPr="006067BE">
        <w:rPr>
          <w:rFonts w:eastAsia="Calibri" w:cs="Arial"/>
          <w:lang w:val="sr-Cyrl-RS"/>
        </w:rPr>
        <w:t xml:space="preserve">вредности </w:t>
      </w:r>
      <w:r w:rsidR="006067BE" w:rsidRPr="006067BE">
        <w:rPr>
          <w:rFonts w:eastAsia="Calibri" w:cs="Arial"/>
        </w:rPr>
        <w:t>извршења услуг</w:t>
      </w:r>
      <w:r w:rsidR="006067BE">
        <w:rPr>
          <w:rFonts w:eastAsia="Calibri" w:cs="Arial"/>
          <w:lang w:val="sr-Cyrl-RS"/>
        </w:rPr>
        <w:t>е</w:t>
      </w:r>
      <w:r w:rsidR="006067BE" w:rsidRPr="006067BE">
        <w:rPr>
          <w:rFonts w:eastAsia="Calibri" w:cs="Arial"/>
        </w:rPr>
        <w:t xml:space="preserve"> у једном месецу</w:t>
      </w:r>
      <w:r w:rsidR="006067BE" w:rsidRPr="009115DA">
        <w:rPr>
          <w:rFonts w:cs="Arial"/>
          <w:spacing w:val="-6"/>
          <w:lang w:val="sr-Cyrl-CS"/>
        </w:rPr>
        <w:t xml:space="preserve"> </w:t>
      </w:r>
      <w:r w:rsidR="006067BE" w:rsidRPr="007C27B1">
        <w:rPr>
          <w:rFonts w:eastAsia="Calibri" w:cs="Arial"/>
          <w:color w:val="000000" w:themeColor="text1"/>
        </w:rPr>
        <w:t xml:space="preserve">у року </w:t>
      </w:r>
      <w:r w:rsidR="006067BE" w:rsidRPr="007C27B1">
        <w:rPr>
          <w:rFonts w:eastAsia="Calibri" w:cs="Arial"/>
          <w:color w:val="000000" w:themeColor="text1"/>
          <w:lang w:val="sr-Cyrl-RS"/>
        </w:rPr>
        <w:t>од</w:t>
      </w:r>
      <w:r w:rsidR="006067BE"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006067BE" w:rsidRPr="007C27B1">
        <w:rPr>
          <w:rFonts w:eastAsia="Calibri" w:cs="Arial"/>
          <w:color w:val="000000" w:themeColor="text1"/>
          <w:lang w:val="sr-Cyrl-CS"/>
        </w:rPr>
        <w:t>ог</w:t>
      </w:r>
      <w:r w:rsidR="006067BE" w:rsidRPr="007C27B1">
        <w:rPr>
          <w:rFonts w:eastAsia="Calibri" w:cs="Arial"/>
          <w:color w:val="000000" w:themeColor="text1"/>
        </w:rPr>
        <w:t xml:space="preserve"> </w:t>
      </w:r>
      <w:r w:rsidR="006067BE" w:rsidRPr="007C27B1">
        <w:rPr>
          <w:rFonts w:eastAsia="Calibri" w:cs="Arial"/>
          <w:color w:val="000000" w:themeColor="text1"/>
          <w:lang w:val="sr-Cyrl-CS"/>
        </w:rPr>
        <w:t>и</w:t>
      </w:r>
      <w:r w:rsidR="006067BE" w:rsidRPr="007C27B1">
        <w:rPr>
          <w:rFonts w:eastAsia="Calibri" w:cs="Arial"/>
          <w:color w:val="000000" w:themeColor="text1"/>
        </w:rPr>
        <w:t>звештаја</w:t>
      </w:r>
      <w:r w:rsidR="006067BE" w:rsidRPr="007C27B1">
        <w:rPr>
          <w:rFonts w:eastAsia="Calibri" w:cs="Arial"/>
          <w:color w:val="000000" w:themeColor="text1"/>
          <w:lang w:val="sr-Cyrl-CS"/>
        </w:rPr>
        <w:t xml:space="preserve"> од стране овлашћеног представника Наручиоца</w:t>
      </w:r>
      <w:r w:rsidR="006067BE" w:rsidRPr="007C27B1">
        <w:rPr>
          <w:rFonts w:eastAsia="Calibri" w:cs="Arial"/>
          <w:color w:val="000000" w:themeColor="text1"/>
        </w:rPr>
        <w:t>.</w:t>
      </w:r>
    </w:p>
    <w:p w14:paraId="5C386CE5" w14:textId="77777777" w:rsidR="00094761" w:rsidRPr="000B1D80" w:rsidRDefault="00094761" w:rsidP="000B1D80">
      <w:pPr>
        <w:pStyle w:val="ListParagraph"/>
        <w:tabs>
          <w:tab w:val="left" w:pos="426"/>
          <w:tab w:val="left" w:pos="3544"/>
        </w:tabs>
        <w:autoSpaceDE w:val="0"/>
        <w:autoSpaceDN w:val="0"/>
        <w:spacing w:before="0" w:after="0" w:line="240" w:lineRule="auto"/>
        <w:ind w:left="3544"/>
        <w:rPr>
          <w:rFonts w:ascii="Arial" w:hAnsi="Arial" w:cs="Arial"/>
          <w:spacing w:val="-6"/>
          <w:lang w:val="sr-Cyrl-CS"/>
        </w:rPr>
      </w:pPr>
    </w:p>
    <w:p w14:paraId="7BB668C0" w14:textId="77777777" w:rsidR="006067BE" w:rsidRPr="007C27B1" w:rsidRDefault="00094761" w:rsidP="006067BE">
      <w:pPr>
        <w:pStyle w:val="KDParagraf"/>
        <w:numPr>
          <w:ilvl w:val="0"/>
          <w:numId w:val="17"/>
        </w:numPr>
        <w:spacing w:before="0"/>
        <w:ind w:left="284" w:hanging="284"/>
        <w:rPr>
          <w:rFonts w:eastAsia="Calibri" w:cs="Arial"/>
          <w:color w:val="000000" w:themeColor="text1"/>
        </w:rPr>
      </w:pPr>
      <w:r w:rsidRPr="000B1D80">
        <w:rPr>
          <w:rFonts w:cs="Arial"/>
          <w:spacing w:val="-6"/>
          <w:lang w:val="sr-Cyrl-CS"/>
        </w:rPr>
        <w:t>Пројекта изведеног објекта:</w:t>
      </w:r>
      <w:r w:rsidR="006067BE">
        <w:rPr>
          <w:rFonts w:cs="Arial"/>
          <w:spacing w:val="-6"/>
          <w:lang w:val="sr-Cyrl-CS"/>
        </w:rPr>
        <w:t xml:space="preserve"> </w:t>
      </w:r>
      <w:r w:rsidR="006067BE" w:rsidRPr="007C27B1">
        <w:rPr>
          <w:rFonts w:eastAsia="Calibri" w:cs="Arial"/>
        </w:rPr>
        <w:t xml:space="preserve">сукцесивно по месецима у зависности од </w:t>
      </w:r>
      <w:r w:rsidR="006067BE" w:rsidRPr="007C27B1">
        <w:rPr>
          <w:rFonts w:eastAsia="Calibri" w:cs="Arial"/>
          <w:lang w:val="sr-Cyrl-RS"/>
        </w:rPr>
        <w:t xml:space="preserve">вредности </w:t>
      </w:r>
      <w:r w:rsidR="006067BE" w:rsidRPr="007C27B1">
        <w:rPr>
          <w:rFonts w:eastAsia="Calibri" w:cs="Arial"/>
        </w:rPr>
        <w:t>извршења услуг</w:t>
      </w:r>
      <w:r w:rsidR="006067BE">
        <w:rPr>
          <w:rFonts w:eastAsia="Calibri" w:cs="Arial"/>
          <w:lang w:val="sr-Cyrl-RS"/>
        </w:rPr>
        <w:t>е</w:t>
      </w:r>
      <w:r w:rsidR="006067BE" w:rsidRPr="007C27B1">
        <w:rPr>
          <w:rFonts w:eastAsia="Calibri" w:cs="Arial"/>
        </w:rPr>
        <w:t xml:space="preserve"> у једном месецу</w:t>
      </w:r>
      <w:r w:rsidR="006067BE" w:rsidRPr="007C27B1">
        <w:rPr>
          <w:rFonts w:cs="Arial"/>
          <w:spacing w:val="-6"/>
          <w:lang w:val="sr-Cyrl-CS"/>
        </w:rPr>
        <w:t xml:space="preserve"> </w:t>
      </w:r>
      <w:r w:rsidR="006067BE" w:rsidRPr="007C27B1">
        <w:rPr>
          <w:rFonts w:eastAsia="Calibri" w:cs="Arial"/>
          <w:color w:val="000000" w:themeColor="text1"/>
        </w:rPr>
        <w:t xml:space="preserve">у року </w:t>
      </w:r>
      <w:r w:rsidR="006067BE" w:rsidRPr="007C27B1">
        <w:rPr>
          <w:rFonts w:eastAsia="Calibri" w:cs="Arial"/>
          <w:color w:val="000000" w:themeColor="text1"/>
          <w:lang w:val="sr-Cyrl-RS"/>
        </w:rPr>
        <w:t>од</w:t>
      </w:r>
      <w:r w:rsidR="006067BE"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006067BE" w:rsidRPr="007C27B1">
        <w:rPr>
          <w:rFonts w:eastAsia="Calibri" w:cs="Arial"/>
          <w:color w:val="000000" w:themeColor="text1"/>
          <w:lang w:val="sr-Cyrl-CS"/>
        </w:rPr>
        <w:t>ог</w:t>
      </w:r>
      <w:r w:rsidR="006067BE" w:rsidRPr="007C27B1">
        <w:rPr>
          <w:rFonts w:eastAsia="Calibri" w:cs="Arial"/>
          <w:color w:val="000000" w:themeColor="text1"/>
        </w:rPr>
        <w:t xml:space="preserve"> </w:t>
      </w:r>
      <w:r w:rsidR="006067BE" w:rsidRPr="007C27B1">
        <w:rPr>
          <w:rFonts w:eastAsia="Calibri" w:cs="Arial"/>
          <w:color w:val="000000" w:themeColor="text1"/>
          <w:lang w:val="sr-Cyrl-CS"/>
        </w:rPr>
        <w:t>и</w:t>
      </w:r>
      <w:r w:rsidR="006067BE" w:rsidRPr="007C27B1">
        <w:rPr>
          <w:rFonts w:eastAsia="Calibri" w:cs="Arial"/>
          <w:color w:val="000000" w:themeColor="text1"/>
        </w:rPr>
        <w:t>звештаја</w:t>
      </w:r>
      <w:r w:rsidR="006067BE" w:rsidRPr="007C27B1">
        <w:rPr>
          <w:rFonts w:eastAsia="Calibri" w:cs="Arial"/>
          <w:color w:val="000000" w:themeColor="text1"/>
          <w:lang w:val="sr-Cyrl-CS"/>
        </w:rPr>
        <w:t xml:space="preserve"> од стране овлашћеног представника Наручиоца</w:t>
      </w:r>
      <w:r w:rsidR="006067BE" w:rsidRPr="007C27B1">
        <w:rPr>
          <w:rFonts w:eastAsia="Calibri" w:cs="Arial"/>
          <w:color w:val="000000" w:themeColor="text1"/>
        </w:rPr>
        <w:t>.</w:t>
      </w:r>
    </w:p>
    <w:p w14:paraId="1FDD8C9B" w14:textId="77777777" w:rsidR="00ED6D51" w:rsidRPr="000B1D80" w:rsidRDefault="00ED6D51" w:rsidP="000B1D80">
      <w:pPr>
        <w:pStyle w:val="ListParagraph"/>
        <w:tabs>
          <w:tab w:val="left" w:pos="426"/>
          <w:tab w:val="left" w:pos="3544"/>
        </w:tabs>
        <w:autoSpaceDE w:val="0"/>
        <w:autoSpaceDN w:val="0"/>
        <w:spacing w:before="0" w:after="0" w:line="240" w:lineRule="auto"/>
        <w:ind w:left="3544"/>
        <w:rPr>
          <w:rFonts w:cs="Arial"/>
          <w:color w:val="000000" w:themeColor="text1"/>
        </w:rPr>
      </w:pPr>
    </w:p>
    <w:p w14:paraId="1167DDB8" w14:textId="77777777" w:rsidR="00F11C73" w:rsidRPr="000B1D80" w:rsidRDefault="00F11C73" w:rsidP="00BB245E">
      <w:pPr>
        <w:spacing w:before="0"/>
        <w:rPr>
          <w:rFonts w:cs="Arial"/>
          <w:color w:val="000000" w:themeColor="text1"/>
        </w:rPr>
      </w:pPr>
      <w:r w:rsidRPr="000B1D80">
        <w:rPr>
          <w:rFonts w:cs="Arial"/>
          <w:bCs/>
          <w:color w:val="000000" w:themeColor="text1"/>
          <w:lang w:val="ru-RU"/>
        </w:rPr>
        <w:t xml:space="preserve">Понуђач је дужан да пружа услугу </w:t>
      </w:r>
      <w:r w:rsidR="00AC4296" w:rsidRPr="000B1D80">
        <w:rPr>
          <w:rFonts w:cs="Arial"/>
          <w:bCs/>
          <w:color w:val="000000" w:themeColor="text1"/>
          <w:lang w:val="ru-RU"/>
        </w:rPr>
        <w:t xml:space="preserve">Стручног надзора </w:t>
      </w:r>
      <w:r w:rsidRPr="000B1D80">
        <w:rPr>
          <w:rFonts w:cs="Arial"/>
          <w:bCs/>
          <w:color w:val="000000" w:themeColor="text1"/>
          <w:lang w:val="ru-RU"/>
        </w:rPr>
        <w:t xml:space="preserve">најмање до прибављања </w:t>
      </w:r>
      <w:r w:rsidR="00AC4296" w:rsidRPr="000B1D80">
        <w:rPr>
          <w:rFonts w:cs="Arial"/>
          <w:bCs/>
          <w:color w:val="000000" w:themeColor="text1"/>
          <w:lang w:val="ru-RU"/>
        </w:rPr>
        <w:t>употребне дозволе</w:t>
      </w:r>
      <w:r w:rsidR="00AC4296" w:rsidRPr="000B1D80">
        <w:rPr>
          <w:rFonts w:cs="Arial"/>
          <w:color w:val="000000" w:themeColor="text1"/>
          <w:lang w:val="sr-Cyrl-CS"/>
        </w:rPr>
        <w:t>,</w:t>
      </w:r>
      <w:r w:rsidR="00BC046F" w:rsidRPr="000B1D80">
        <w:rPr>
          <w:rFonts w:cs="Arial"/>
          <w:color w:val="000000" w:themeColor="text1"/>
          <w:lang w:val="sr-Cyrl-CS"/>
        </w:rPr>
        <w:t xml:space="preserve"> оквирно 60 месеци од </w:t>
      </w:r>
      <w:r w:rsidR="00801070" w:rsidRPr="009115DA">
        <w:rPr>
          <w:rFonts w:cs="Arial"/>
          <w:color w:val="000000" w:themeColor="text1"/>
          <w:lang w:val="sr-Cyrl-CS"/>
        </w:rPr>
        <w:t xml:space="preserve">дана </w:t>
      </w:r>
      <w:r w:rsidR="00BC046F" w:rsidRPr="000B1D80">
        <w:rPr>
          <w:rFonts w:cs="Arial"/>
          <w:color w:val="000000" w:themeColor="text1"/>
          <w:lang w:val="sr-Cyrl-CS"/>
        </w:rPr>
        <w:t>увођења у посао.</w:t>
      </w:r>
      <w:r w:rsidRPr="000B1D80">
        <w:rPr>
          <w:rFonts w:cs="Arial"/>
          <w:color w:val="000000" w:themeColor="text1"/>
          <w:lang w:val="sr-Cyrl-CS"/>
        </w:rPr>
        <w:t xml:space="preserve"> </w:t>
      </w:r>
    </w:p>
    <w:p w14:paraId="58B1934A" w14:textId="77777777" w:rsidR="00094761" w:rsidRPr="000B1D80" w:rsidRDefault="00094761" w:rsidP="00BB245E">
      <w:pPr>
        <w:tabs>
          <w:tab w:val="left" w:pos="0"/>
        </w:tabs>
        <w:spacing w:before="0"/>
        <w:rPr>
          <w:rFonts w:cs="Arial"/>
          <w:color w:val="000000" w:themeColor="text1"/>
          <w:lang w:val="sr-Cyrl-CS"/>
        </w:rPr>
      </w:pPr>
    </w:p>
    <w:p w14:paraId="2F6C679C" w14:textId="77777777" w:rsidR="004318D3" w:rsidRPr="000B1D80" w:rsidRDefault="00F11C73" w:rsidP="00BB245E">
      <w:pPr>
        <w:tabs>
          <w:tab w:val="left" w:pos="0"/>
        </w:tabs>
        <w:spacing w:before="0"/>
        <w:rPr>
          <w:rFonts w:cs="Arial"/>
          <w:color w:val="000000" w:themeColor="text1"/>
          <w:lang w:val="sr-Cyrl-CS"/>
        </w:rPr>
      </w:pPr>
      <w:r w:rsidRPr="000B1D80">
        <w:rPr>
          <w:rFonts w:cs="Arial"/>
          <w:color w:val="000000" w:themeColor="text1"/>
          <w:lang w:val="sr-Cyrl-CS"/>
        </w:rPr>
        <w:t>Цена услуге је фиксна и не може се мењати.</w:t>
      </w:r>
    </w:p>
    <w:p w14:paraId="6CCF8A76" w14:textId="77777777" w:rsidR="00094761" w:rsidRPr="000B1D80" w:rsidRDefault="00094761" w:rsidP="004318D3">
      <w:pPr>
        <w:tabs>
          <w:tab w:val="left" w:pos="0"/>
        </w:tabs>
        <w:spacing w:before="0"/>
        <w:rPr>
          <w:rFonts w:eastAsia="Calibri" w:cs="Arial"/>
          <w:color w:val="000000" w:themeColor="text1"/>
          <w:lang w:val="sr-Cyrl-CS"/>
        </w:rPr>
      </w:pPr>
    </w:p>
    <w:p w14:paraId="70FFB2F2" w14:textId="77777777" w:rsidR="00F11C73" w:rsidRPr="000B1D80" w:rsidRDefault="004318D3" w:rsidP="004318D3">
      <w:pPr>
        <w:tabs>
          <w:tab w:val="left" w:pos="0"/>
        </w:tabs>
        <w:spacing w:before="0"/>
        <w:rPr>
          <w:rFonts w:cs="Arial"/>
          <w:color w:val="000000" w:themeColor="text1"/>
          <w:lang w:val="sr-Cyrl-CS"/>
        </w:rPr>
      </w:pPr>
      <w:r w:rsidRPr="000B1D80">
        <w:rPr>
          <w:rFonts w:eastAsia="Calibri" w:cs="Arial"/>
          <w:color w:val="000000" w:themeColor="text1"/>
          <w:lang w:val="sr-Cyrl-CS"/>
        </w:rPr>
        <w:t>Плаћање ће се обављати</w:t>
      </w:r>
      <w:r w:rsidR="00F11C73" w:rsidRPr="000B1D80">
        <w:rPr>
          <w:rFonts w:eastAsia="Calibri" w:cs="Arial"/>
          <w:color w:val="000000" w:themeColor="text1"/>
          <w:lang w:val="sr-Cyrl-CS"/>
        </w:rPr>
        <w:t xml:space="preserve"> </w:t>
      </w:r>
      <w:r w:rsidR="00F11C73" w:rsidRPr="000B1D80">
        <w:rPr>
          <w:rFonts w:eastAsia="Calibri" w:cs="Arial"/>
          <w:color w:val="000000" w:themeColor="text1"/>
        </w:rPr>
        <w:t xml:space="preserve">у року </w:t>
      </w:r>
      <w:r w:rsidR="00801070" w:rsidRPr="009115DA">
        <w:rPr>
          <w:rFonts w:eastAsia="Calibri" w:cs="Arial"/>
          <w:color w:val="000000" w:themeColor="text1"/>
          <w:lang w:val="sr-Cyrl-RS"/>
        </w:rPr>
        <w:t>од</w:t>
      </w:r>
      <w:r w:rsidR="00801070" w:rsidRPr="000B1D80">
        <w:rPr>
          <w:rFonts w:eastAsia="Calibri" w:cs="Arial"/>
          <w:color w:val="000000" w:themeColor="text1"/>
        </w:rPr>
        <w:t xml:space="preserve"> </w:t>
      </w:r>
      <w:r w:rsidR="00F11C73" w:rsidRPr="000B1D80">
        <w:rPr>
          <w:rFonts w:eastAsia="Calibri" w:cs="Arial"/>
          <w:color w:val="000000" w:themeColor="text1"/>
          <w:lang w:val="sr-Cyrl-CS"/>
        </w:rPr>
        <w:t>45</w:t>
      </w:r>
      <w:r w:rsidR="00F11C73" w:rsidRPr="000B1D80">
        <w:rPr>
          <w:rFonts w:eastAsia="Calibri" w:cs="Arial"/>
          <w:color w:val="000000" w:themeColor="text1"/>
        </w:rPr>
        <w:t xml:space="preserve"> дана од дана пријема</w:t>
      </w:r>
      <w:r w:rsidRPr="000B1D80">
        <w:rPr>
          <w:rFonts w:eastAsia="Calibri" w:cs="Arial"/>
          <w:color w:val="000000" w:themeColor="text1"/>
        </w:rPr>
        <w:t xml:space="preserve"> исправног рачуна</w:t>
      </w:r>
      <w:r w:rsidR="00F11C73" w:rsidRPr="000B1D80">
        <w:rPr>
          <w:rFonts w:eastAsia="Calibri" w:cs="Arial"/>
          <w:color w:val="000000" w:themeColor="text1"/>
          <w:lang w:val="sr-Cyrl-CS"/>
        </w:rPr>
        <w:t>,</w:t>
      </w:r>
      <w:r w:rsidR="00F11C73" w:rsidRPr="000B1D80">
        <w:rPr>
          <w:rFonts w:eastAsia="Calibri" w:cs="Arial"/>
          <w:color w:val="000000" w:themeColor="text1"/>
        </w:rPr>
        <w:t xml:space="preserve"> са свим неопходним </w:t>
      </w:r>
      <w:r w:rsidRPr="000B1D80">
        <w:rPr>
          <w:rFonts w:eastAsia="Calibri" w:cs="Arial"/>
          <w:color w:val="000000" w:themeColor="text1"/>
        </w:rPr>
        <w:t>прилозима</w:t>
      </w:r>
      <w:r w:rsidR="00F11C73" w:rsidRPr="000B1D80">
        <w:rPr>
          <w:rFonts w:eastAsia="Calibri" w:cs="Arial"/>
          <w:color w:val="000000" w:themeColor="text1"/>
        </w:rPr>
        <w:t xml:space="preserve"> којима се доказује испуњеност услова за плаћање</w:t>
      </w:r>
      <w:r w:rsidR="004B7587">
        <w:rPr>
          <w:rFonts w:eastAsia="Calibri" w:cs="Arial"/>
          <w:color w:val="000000" w:themeColor="text1"/>
          <w:lang w:val="sr-Cyrl-CS"/>
        </w:rPr>
        <w:t>.</w:t>
      </w:r>
    </w:p>
    <w:p w14:paraId="1C80E547" w14:textId="77777777" w:rsidR="00094761" w:rsidRPr="000B1D80" w:rsidRDefault="00094761" w:rsidP="00CB64CF">
      <w:pPr>
        <w:suppressAutoHyphens/>
        <w:spacing w:before="0"/>
        <w:rPr>
          <w:rFonts w:cs="Arial"/>
          <w:lang w:val="sr-Latn-CS"/>
        </w:rPr>
      </w:pPr>
    </w:p>
    <w:p w14:paraId="17E895E9" w14:textId="77777777" w:rsidR="00136F68" w:rsidRPr="000B1D80" w:rsidRDefault="00590801" w:rsidP="00CB64CF">
      <w:pPr>
        <w:suppressAutoHyphens/>
        <w:spacing w:before="0"/>
        <w:rPr>
          <w:rFonts w:cs="Arial"/>
          <w:lang w:val="sr-Latn-CS"/>
        </w:rPr>
      </w:pPr>
      <w:r w:rsidRPr="000B1D80">
        <w:rPr>
          <w:rFonts w:cs="Arial"/>
          <w:lang w:val="sr-Latn-CS"/>
        </w:rPr>
        <w:t>Понуђач коме се додели уговор</w:t>
      </w:r>
      <w:r w:rsidRPr="000B1D80">
        <w:rPr>
          <w:rFonts w:cs="Arial"/>
          <w:lang w:val="sr-Cyrl-CS"/>
        </w:rPr>
        <w:t xml:space="preserve"> (Пружалац услуга)</w:t>
      </w:r>
      <w:r w:rsidRPr="000B1D80">
        <w:rPr>
          <w:rFonts w:cs="Arial"/>
          <w:lang w:val="sr-Latn-CS"/>
        </w:rPr>
        <w:t xml:space="preserve"> </w:t>
      </w:r>
      <w:r w:rsidRPr="000B1D80">
        <w:rPr>
          <w:rFonts w:cs="Arial"/>
          <w:lang w:val="sr-Cyrl-CS"/>
        </w:rPr>
        <w:t xml:space="preserve">обавезан је да </w:t>
      </w:r>
      <w:r w:rsidRPr="000B1D80">
        <w:rPr>
          <w:rFonts w:cs="Arial"/>
          <w:lang w:val="sr-Latn-CS"/>
        </w:rPr>
        <w:t xml:space="preserve">доставља </w:t>
      </w:r>
      <w:r w:rsidRPr="000B1D80">
        <w:rPr>
          <w:rFonts w:cs="Arial"/>
          <w:lang w:val="sr-Cyrl-CS"/>
        </w:rPr>
        <w:t xml:space="preserve">првог радног дана у месецу </w:t>
      </w:r>
      <w:r w:rsidRPr="000B1D80">
        <w:rPr>
          <w:rFonts w:cs="Arial"/>
          <w:lang w:val="sr-Latn-CS"/>
        </w:rPr>
        <w:t xml:space="preserve">Наручиоцу </w:t>
      </w:r>
      <w:r w:rsidRPr="000B1D80">
        <w:rPr>
          <w:rFonts w:cs="Arial"/>
          <w:lang w:val="sr-Cyrl-CS"/>
        </w:rPr>
        <w:t xml:space="preserve">Извештај о извршењу услуга за претходни месец у </w:t>
      </w:r>
      <w:r w:rsidR="009A7941" w:rsidRPr="000B1D80">
        <w:rPr>
          <w:rFonts w:cs="Arial"/>
          <w:lang w:val="sr-Cyrl-CS"/>
        </w:rPr>
        <w:t>3 (словима:</w:t>
      </w:r>
      <w:r w:rsidR="00B32514" w:rsidRPr="000B1D80">
        <w:rPr>
          <w:rFonts w:cs="Arial"/>
          <w:lang w:val="sr-Cyrl-CS"/>
        </w:rPr>
        <w:t xml:space="preserve"> </w:t>
      </w:r>
      <w:r w:rsidRPr="000B1D80">
        <w:rPr>
          <w:rFonts w:cs="Arial"/>
          <w:lang w:val="sr-Cyrl-CS"/>
        </w:rPr>
        <w:t>три</w:t>
      </w:r>
      <w:r w:rsidR="009A7941" w:rsidRPr="000B1D80">
        <w:rPr>
          <w:rFonts w:cs="Arial"/>
          <w:lang w:val="sr-Cyrl-CS"/>
        </w:rPr>
        <w:t>)</w:t>
      </w:r>
      <w:r w:rsidRPr="000B1D80">
        <w:rPr>
          <w:rFonts w:cs="Arial"/>
          <w:lang w:val="sr-Cyrl-CS"/>
        </w:rPr>
        <w:t xml:space="preserve"> копије. </w:t>
      </w:r>
      <w:r w:rsidRPr="000B1D80">
        <w:rPr>
          <w:rFonts w:cs="Arial"/>
          <w:lang w:val="sr-Latn-CS"/>
        </w:rPr>
        <w:t xml:space="preserve"> </w:t>
      </w:r>
    </w:p>
    <w:p w14:paraId="50CBB933" w14:textId="77777777" w:rsidR="00094761" w:rsidRPr="000B1D80" w:rsidRDefault="00094761" w:rsidP="00CB64CF">
      <w:pPr>
        <w:pStyle w:val="KDParagraf"/>
        <w:spacing w:before="0"/>
        <w:rPr>
          <w:rFonts w:cs="Arial"/>
          <w:lang w:val="sr-Cyrl-CS" w:eastAsia="ar-SA"/>
        </w:rPr>
      </w:pPr>
    </w:p>
    <w:p w14:paraId="328CC427" w14:textId="77777777" w:rsidR="00136F68" w:rsidRPr="000B1D80" w:rsidRDefault="00590801" w:rsidP="00CB64CF">
      <w:pPr>
        <w:pStyle w:val="KDParagraf"/>
        <w:spacing w:before="0"/>
        <w:rPr>
          <w:rFonts w:cs="Arial"/>
          <w:lang w:val="sr-Cyrl-CS"/>
        </w:rPr>
      </w:pPr>
      <w:r w:rsidRPr="000B1D80">
        <w:rPr>
          <w:rFonts w:cs="Arial"/>
          <w:lang w:val="sr-Cyrl-CS" w:eastAsia="ar-SA"/>
        </w:rPr>
        <w:t>Месечни извештај о</w:t>
      </w:r>
      <w:r w:rsidR="0072129C" w:rsidRPr="000B1D80">
        <w:rPr>
          <w:rFonts w:cs="Arial"/>
          <w:lang w:val="sr-Cyrl-CS" w:eastAsia="ar-SA"/>
        </w:rPr>
        <w:t xml:space="preserve">бавезно садржи: преглед, опис, </w:t>
      </w:r>
      <w:r w:rsidRPr="000B1D80">
        <w:rPr>
          <w:rFonts w:cs="Arial"/>
          <w:lang w:val="sr-Cyrl-CS" w:eastAsia="ar-SA"/>
        </w:rPr>
        <w:t>време извршења ус</w:t>
      </w:r>
      <w:r w:rsidR="00E418F3" w:rsidRPr="000B1D80">
        <w:rPr>
          <w:rFonts w:cs="Arial"/>
          <w:lang w:val="sr-Cyrl-CS" w:eastAsia="ar-SA"/>
        </w:rPr>
        <w:t xml:space="preserve">луга </w:t>
      </w:r>
      <w:r w:rsidR="009E38EA" w:rsidRPr="000B1D80">
        <w:rPr>
          <w:rFonts w:cs="Arial"/>
          <w:lang w:val="sr-Cyrl-CS" w:eastAsia="ar-SA"/>
        </w:rPr>
        <w:t>у датом месецу</w:t>
      </w:r>
      <w:r w:rsidR="00087AF5" w:rsidRPr="000B1D80">
        <w:rPr>
          <w:rFonts w:cs="Arial"/>
          <w:lang w:val="sr-Cyrl-CS" w:eastAsia="ar-SA"/>
        </w:rPr>
        <w:t xml:space="preserve"> (</w:t>
      </w:r>
      <w:r w:rsidR="006922C6" w:rsidRPr="000B1D80">
        <w:rPr>
          <w:rFonts w:cs="Arial"/>
          <w:lang w:val="sr-Cyrl-CS" w:eastAsia="ar-SA"/>
        </w:rPr>
        <w:t>динамика</w:t>
      </w:r>
      <w:r w:rsidR="00087AF5" w:rsidRPr="000B1D80">
        <w:rPr>
          <w:rFonts w:cs="Arial"/>
          <w:lang w:val="sr-Cyrl-CS" w:eastAsia="ar-SA"/>
        </w:rPr>
        <w:t xml:space="preserve"> ангажовања </w:t>
      </w:r>
      <w:r w:rsidR="00526EA6" w:rsidRPr="000B1D80">
        <w:rPr>
          <w:rFonts w:cs="Arial"/>
          <w:lang w:val="sr-Cyrl-CS" w:eastAsia="ar-SA"/>
        </w:rPr>
        <w:t>особља</w:t>
      </w:r>
      <w:r w:rsidR="00087AF5" w:rsidRPr="000B1D80">
        <w:rPr>
          <w:rFonts w:cs="Arial"/>
          <w:lang w:val="sr-Cyrl-CS" w:eastAsia="ar-SA"/>
        </w:rPr>
        <w:t xml:space="preserve"> –табеларни преглед)</w:t>
      </w:r>
      <w:r w:rsidR="009E38EA" w:rsidRPr="000B1D80">
        <w:rPr>
          <w:rFonts w:cs="Arial"/>
          <w:lang w:val="sr-Cyrl-CS" w:eastAsia="ar-SA"/>
        </w:rPr>
        <w:t>,</w:t>
      </w:r>
      <w:r w:rsidR="0072129C" w:rsidRPr="000B1D80">
        <w:rPr>
          <w:rFonts w:cs="Arial"/>
          <w:lang w:val="sr-Cyrl-CS" w:eastAsia="ar-SA"/>
        </w:rPr>
        <w:t xml:space="preserve"> према опису и врсти услуга</w:t>
      </w:r>
      <w:r w:rsidR="009E38EA" w:rsidRPr="000B1D80">
        <w:rPr>
          <w:rFonts w:cs="Arial"/>
          <w:lang w:val="sr-Cyrl-CS" w:eastAsia="ar-SA"/>
        </w:rPr>
        <w:t xml:space="preserve"> и</w:t>
      </w:r>
      <w:r w:rsidR="0072129C" w:rsidRPr="000B1D80">
        <w:rPr>
          <w:rFonts w:cs="Arial"/>
          <w:lang w:val="sr-Cyrl-CS" w:eastAsia="ar-SA"/>
        </w:rPr>
        <w:t xml:space="preserve"> </w:t>
      </w:r>
      <w:r w:rsidR="00E418F3" w:rsidRPr="000B1D80">
        <w:rPr>
          <w:rFonts w:cs="Arial"/>
          <w:lang w:val="sr-Cyrl-CS" w:eastAsia="ar-SA"/>
        </w:rPr>
        <w:t>у складу са Обрасцем структуре цене (човек/дан)</w:t>
      </w:r>
      <w:r w:rsidR="009A21DD" w:rsidRPr="000B1D80">
        <w:rPr>
          <w:rFonts w:cs="Arial"/>
          <w:lang w:val="sr-Cyrl-CS"/>
        </w:rPr>
        <w:t xml:space="preserve">, степен готовости посла </w:t>
      </w:r>
      <w:r w:rsidR="0081056A" w:rsidRPr="000B1D80">
        <w:rPr>
          <w:rFonts w:cs="Arial"/>
        </w:rPr>
        <w:t>и документа</w:t>
      </w:r>
      <w:r w:rsidR="008C2502" w:rsidRPr="000B1D80">
        <w:rPr>
          <w:rFonts w:cs="Arial"/>
        </w:rPr>
        <w:t xml:space="preserve"> </w:t>
      </w:r>
      <w:r w:rsidR="0081056A" w:rsidRPr="000B1D80">
        <w:rPr>
          <w:rFonts w:cs="Arial"/>
        </w:rPr>
        <w:t>којима се доказује да су наведене активности извршене, као и оквирни преглед преосталих активности до краја извршења Услуге</w:t>
      </w:r>
      <w:r w:rsidR="00E418F3" w:rsidRPr="000B1D80">
        <w:rPr>
          <w:rFonts w:cs="Arial"/>
          <w:lang w:val="sr-Cyrl-CS" w:eastAsia="ar-SA"/>
        </w:rPr>
        <w:t>.</w:t>
      </w:r>
    </w:p>
    <w:p w14:paraId="5D4DD1DA" w14:textId="77777777" w:rsidR="00094761" w:rsidRPr="000B1D80" w:rsidRDefault="00094761" w:rsidP="00CB64CF">
      <w:pPr>
        <w:suppressAutoHyphens/>
        <w:spacing w:before="0"/>
        <w:rPr>
          <w:rFonts w:cs="Arial"/>
          <w:lang w:val="sr-Cyrl-CS"/>
        </w:rPr>
      </w:pPr>
    </w:p>
    <w:p w14:paraId="0D786F31" w14:textId="77777777" w:rsidR="00136F68" w:rsidRPr="000B1D80" w:rsidRDefault="00590801" w:rsidP="00CB64CF">
      <w:pPr>
        <w:suppressAutoHyphens/>
        <w:spacing w:before="0"/>
        <w:rPr>
          <w:rFonts w:cs="Arial"/>
          <w:lang w:val="sr-Cyrl-CS"/>
        </w:rPr>
      </w:pPr>
      <w:r w:rsidRPr="000B1D80">
        <w:rPr>
          <w:rFonts w:cs="Arial"/>
          <w:lang w:val="sr-Cyrl-CS"/>
        </w:rPr>
        <w:t xml:space="preserve">Наручилац има право да, </w:t>
      </w:r>
      <w:r w:rsidRPr="000B1D80">
        <w:rPr>
          <w:rFonts w:cs="Arial"/>
          <w:lang w:val="sr-Cyrl-CS" w:eastAsia="ar-SA"/>
        </w:rPr>
        <w:t xml:space="preserve">у року од </w:t>
      </w:r>
      <w:r w:rsidR="00B46628" w:rsidRPr="000B1D80">
        <w:rPr>
          <w:rFonts w:cs="Arial"/>
          <w:lang w:val="sr-Cyrl-CS" w:eastAsia="ar-SA"/>
        </w:rPr>
        <w:t>3</w:t>
      </w:r>
      <w:r w:rsidRPr="000B1D80">
        <w:rPr>
          <w:rFonts w:cs="Arial"/>
          <w:lang w:val="sr-Cyrl-CS" w:eastAsia="ar-SA"/>
        </w:rPr>
        <w:t xml:space="preserve"> </w:t>
      </w:r>
      <w:r w:rsidR="00B46628" w:rsidRPr="000B1D80">
        <w:rPr>
          <w:rFonts w:cs="Arial"/>
          <w:lang w:val="sr-Cyrl-CS" w:eastAsia="ar-SA"/>
        </w:rPr>
        <w:t xml:space="preserve">(словима: три) </w:t>
      </w:r>
      <w:r w:rsidRPr="000B1D80">
        <w:rPr>
          <w:rFonts w:cs="Arial"/>
          <w:lang w:val="sr-Cyrl-CS" w:eastAsia="ar-SA"/>
        </w:rPr>
        <w:t xml:space="preserve">дана </w:t>
      </w:r>
      <w:r w:rsidRPr="000B1D80">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604E59DB" w14:textId="77777777" w:rsidR="00094761" w:rsidRPr="000B1D80" w:rsidRDefault="00094761" w:rsidP="00CB64CF">
      <w:pPr>
        <w:suppressAutoHyphens/>
        <w:spacing w:before="0"/>
        <w:rPr>
          <w:rFonts w:cs="Arial"/>
          <w:lang w:val="sr-Latn-CS"/>
        </w:rPr>
      </w:pPr>
    </w:p>
    <w:p w14:paraId="38DA0319" w14:textId="77777777" w:rsidR="00136F68" w:rsidRPr="000B1D80" w:rsidRDefault="000827F3" w:rsidP="00CB64CF">
      <w:pPr>
        <w:suppressAutoHyphens/>
        <w:spacing w:before="0"/>
        <w:rPr>
          <w:rFonts w:cs="Arial"/>
          <w:lang w:val="sr-Cyrl-CS"/>
        </w:rPr>
      </w:pPr>
      <w:r w:rsidRPr="000B1D80">
        <w:rPr>
          <w:rFonts w:cs="Arial"/>
          <w:lang w:val="sr-Latn-CS"/>
        </w:rPr>
        <w:t>Понуђач</w:t>
      </w:r>
      <w:r w:rsidRPr="000B1D80">
        <w:rPr>
          <w:rFonts w:cs="Arial"/>
          <w:lang w:val="sr-Cyrl-CS"/>
        </w:rPr>
        <w:t xml:space="preserve"> </w:t>
      </w:r>
      <w:r w:rsidR="00590801" w:rsidRPr="000B1D80">
        <w:rPr>
          <w:rFonts w:cs="Arial"/>
          <w:lang w:val="sr-Cyrl-CS"/>
        </w:rPr>
        <w:t>је дужан да поступи по писаним примедбама Наручиоца у року који у зависности од обима примедби одређује Наручилац у тексту примедби.</w:t>
      </w:r>
    </w:p>
    <w:p w14:paraId="1EB59613" w14:textId="77777777" w:rsidR="00094761" w:rsidRPr="000B1D80" w:rsidRDefault="00094761" w:rsidP="00CB64CF">
      <w:pPr>
        <w:suppressAutoHyphens/>
        <w:spacing w:before="0"/>
        <w:rPr>
          <w:rFonts w:cs="Arial"/>
          <w:lang w:val="sr-Cyrl-CS"/>
        </w:rPr>
      </w:pPr>
    </w:p>
    <w:p w14:paraId="374B0F06" w14:textId="77777777" w:rsidR="00136F68" w:rsidRPr="000B1D80" w:rsidRDefault="00590801" w:rsidP="00CB64CF">
      <w:pPr>
        <w:suppressAutoHyphens/>
        <w:spacing w:before="0"/>
        <w:rPr>
          <w:rFonts w:cs="Arial"/>
          <w:lang w:val="sr-Cyrl-CS"/>
        </w:rPr>
      </w:pPr>
      <w:r w:rsidRPr="000B1D80">
        <w:rPr>
          <w:rFonts w:cs="Arial"/>
          <w:lang w:val="sr-Cyrl-CS"/>
        </w:rPr>
        <w:t xml:space="preserve">Уколико </w:t>
      </w:r>
      <w:r w:rsidR="000827F3" w:rsidRPr="000B1D80">
        <w:rPr>
          <w:rFonts w:cs="Arial"/>
          <w:lang w:val="sr-Latn-CS"/>
        </w:rPr>
        <w:t>Понуђач</w:t>
      </w:r>
      <w:r w:rsidR="000827F3" w:rsidRPr="000B1D80">
        <w:rPr>
          <w:rFonts w:cs="Arial"/>
          <w:lang w:val="sr-Cyrl-CS"/>
        </w:rPr>
        <w:t xml:space="preserve"> </w:t>
      </w:r>
      <w:r w:rsidRPr="000B1D80">
        <w:rPr>
          <w:rFonts w:cs="Arial"/>
          <w:lang w:val="sr-Cyrl-CS"/>
        </w:rPr>
        <w:t xml:space="preserve">у року који одреди Наручилац не поступи по примедбама из неоправданих разлога Наручилац има право да наплати </w:t>
      </w:r>
      <w:r w:rsidR="00801070" w:rsidRPr="009115DA">
        <w:rPr>
          <w:rFonts w:cs="Arial"/>
          <w:lang w:val="sr-Cyrl-CS"/>
        </w:rPr>
        <w:t>банкарску гаранцију</w:t>
      </w:r>
      <w:r w:rsidRPr="000B1D80">
        <w:rPr>
          <w:rFonts w:cs="Arial"/>
          <w:lang w:val="sr-Cyrl-CS"/>
        </w:rPr>
        <w:t xml:space="preserve"> </w:t>
      </w:r>
      <w:r w:rsidR="00801070" w:rsidRPr="009115DA">
        <w:rPr>
          <w:rFonts w:cs="Arial"/>
          <w:lang w:val="sr-Cyrl-CS"/>
        </w:rPr>
        <w:t>за</w:t>
      </w:r>
      <w:r w:rsidRPr="000B1D80">
        <w:rPr>
          <w:rFonts w:cs="Arial"/>
          <w:lang w:val="sr-Cyrl-CS"/>
        </w:rPr>
        <w:t xml:space="preserve"> добро </w:t>
      </w:r>
      <w:r w:rsidR="00801070" w:rsidRPr="000B1D80">
        <w:rPr>
          <w:rFonts w:cs="Arial"/>
          <w:lang w:val="sr-Cyrl-CS"/>
        </w:rPr>
        <w:t>извршењ</w:t>
      </w:r>
      <w:r w:rsidR="00801070" w:rsidRPr="009115DA">
        <w:rPr>
          <w:rFonts w:cs="Arial"/>
          <w:lang w:val="sr-Cyrl-CS"/>
        </w:rPr>
        <w:t>е</w:t>
      </w:r>
      <w:r w:rsidR="00801070" w:rsidRPr="000B1D80">
        <w:rPr>
          <w:rFonts w:cs="Arial"/>
          <w:lang w:val="sr-Cyrl-CS"/>
        </w:rPr>
        <w:t xml:space="preserve"> </w:t>
      </w:r>
      <w:r w:rsidRPr="000B1D80">
        <w:rPr>
          <w:rFonts w:cs="Arial"/>
          <w:lang w:val="sr-Cyrl-CS"/>
        </w:rPr>
        <w:t>посла и једнострано раскине Уговор.</w:t>
      </w:r>
    </w:p>
    <w:p w14:paraId="558C34E4" w14:textId="77777777" w:rsidR="007C56CA" w:rsidRPr="000B1D80" w:rsidRDefault="007C56CA" w:rsidP="00CB64CF">
      <w:pPr>
        <w:suppressAutoHyphens/>
        <w:spacing w:before="0"/>
        <w:rPr>
          <w:rFonts w:cs="Arial"/>
          <w:lang w:val="sr-Cyrl-CS"/>
        </w:rPr>
      </w:pPr>
    </w:p>
    <w:p w14:paraId="7ED5F540" w14:textId="77777777" w:rsidR="00136F68" w:rsidRPr="000B1D80" w:rsidRDefault="00590801" w:rsidP="00CB64CF">
      <w:pPr>
        <w:suppressAutoHyphens/>
        <w:spacing w:before="0"/>
        <w:rPr>
          <w:rFonts w:cs="Arial"/>
          <w:lang w:val="sr-Cyrl-CS"/>
        </w:rPr>
      </w:pPr>
      <w:r w:rsidRPr="000B1D80">
        <w:rPr>
          <w:rFonts w:cs="Arial"/>
          <w:lang w:val="sr-Cyrl-CS"/>
        </w:rPr>
        <w:t xml:space="preserve">О немогућности поступања по примедбама Наручиоца у датом року, </w:t>
      </w:r>
      <w:r w:rsidR="000827F3" w:rsidRPr="000B1D80">
        <w:rPr>
          <w:rFonts w:cs="Arial"/>
          <w:lang w:val="sr-Latn-CS"/>
        </w:rPr>
        <w:t>Понуђач</w:t>
      </w:r>
      <w:r w:rsidRPr="000B1D80">
        <w:rPr>
          <w:rFonts w:cs="Arial"/>
          <w:lang w:val="sr-Cyrl-CS"/>
        </w:rPr>
        <w:t xml:space="preserve"> обавештава Наручиоца у писаном облику најдуже у року од </w:t>
      </w:r>
      <w:r w:rsidR="00B46628" w:rsidRPr="000B1D80">
        <w:rPr>
          <w:rFonts w:cs="Arial"/>
          <w:lang w:val="sr-Cyrl-CS" w:eastAsia="ar-SA"/>
        </w:rPr>
        <w:t>од 3 (словима: три) дана</w:t>
      </w:r>
      <w:r w:rsidR="00B46628" w:rsidRPr="000B1D80">
        <w:rPr>
          <w:rFonts w:cs="Arial"/>
          <w:lang w:val="sr-Cyrl-CS"/>
        </w:rPr>
        <w:t xml:space="preserve"> </w:t>
      </w:r>
      <w:r w:rsidRPr="000B1D80">
        <w:rPr>
          <w:rFonts w:cs="Arial"/>
          <w:lang w:val="sr-Cyrl-CS"/>
        </w:rPr>
        <w:t>од дана пријема примедби Наручиоца и даје детаљно образложење разлога. У супротном било који разлози за непоступање у датом року који је одредио Наручилац ће се сматрати неоправданим.</w:t>
      </w:r>
    </w:p>
    <w:p w14:paraId="712EA410" w14:textId="77777777" w:rsidR="007C56CA" w:rsidRPr="000B1D80" w:rsidRDefault="007C56CA" w:rsidP="00CB64CF">
      <w:pPr>
        <w:suppressAutoHyphens/>
        <w:spacing w:before="0"/>
        <w:rPr>
          <w:rFonts w:cs="Arial"/>
          <w:lang w:val="sr-Latn-CS"/>
        </w:rPr>
      </w:pPr>
    </w:p>
    <w:p w14:paraId="2558F7EB" w14:textId="77777777" w:rsidR="00B32514" w:rsidRPr="000B1D80" w:rsidRDefault="000827F3" w:rsidP="00CB64CF">
      <w:pPr>
        <w:suppressAutoHyphens/>
        <w:spacing w:before="0"/>
        <w:rPr>
          <w:rFonts w:cs="Arial"/>
          <w:lang w:val="sr-Cyrl-CS"/>
        </w:rPr>
      </w:pPr>
      <w:r w:rsidRPr="000B1D80">
        <w:rPr>
          <w:rFonts w:cs="Arial"/>
          <w:lang w:val="sr-Latn-CS"/>
        </w:rPr>
        <w:t>Понуђач</w:t>
      </w:r>
      <w:r w:rsidRPr="000B1D80">
        <w:rPr>
          <w:rFonts w:cs="Arial"/>
          <w:lang w:val="sr-Cyrl-CS"/>
        </w:rPr>
        <w:t xml:space="preserve"> </w:t>
      </w:r>
      <w:r w:rsidR="00590801" w:rsidRPr="000B1D80">
        <w:rPr>
          <w:rFonts w:cs="Arial"/>
          <w:lang w:val="sr-Cyrl-CS"/>
        </w:rPr>
        <w:t xml:space="preserve">је у обавези да достави Наручиоцу </w:t>
      </w:r>
      <w:r w:rsidR="00FE42B0" w:rsidRPr="000B1D80">
        <w:rPr>
          <w:rFonts w:cs="Arial"/>
          <w:lang w:val="sr-Cyrl-CS"/>
        </w:rPr>
        <w:t>рачун</w:t>
      </w:r>
      <w:r w:rsidR="00590801" w:rsidRPr="000B1D80">
        <w:rPr>
          <w:rFonts w:cs="Arial"/>
          <w:lang w:val="sr-Cyrl-CS"/>
        </w:rPr>
        <w:t xml:space="preserve"> по сваком прихваћеном месечном извештају </w:t>
      </w:r>
      <w:r w:rsidR="00590801" w:rsidRPr="000B1D80">
        <w:rPr>
          <w:rFonts w:cs="Arial"/>
          <w:lang w:val="sr-Latn-CS"/>
        </w:rPr>
        <w:t>најкасније до осмог дана у месецу за претходни месец.</w:t>
      </w:r>
      <w:r w:rsidR="00983BED" w:rsidRPr="000B1D80">
        <w:rPr>
          <w:rFonts w:cs="Arial"/>
        </w:rPr>
        <w:t xml:space="preserve"> </w:t>
      </w:r>
    </w:p>
    <w:p w14:paraId="612BC0D2" w14:textId="77777777" w:rsidR="007C56CA" w:rsidRPr="000B1D80" w:rsidRDefault="007C56CA" w:rsidP="00CB64CF">
      <w:pPr>
        <w:suppressAutoHyphens/>
        <w:spacing w:before="0"/>
        <w:rPr>
          <w:rFonts w:cs="Arial"/>
          <w:lang w:val="sr-Cyrl-CS"/>
        </w:rPr>
      </w:pPr>
    </w:p>
    <w:p w14:paraId="669118F2" w14:textId="77777777" w:rsidR="00136F68" w:rsidRPr="000B1D80" w:rsidRDefault="00590801" w:rsidP="00CB64CF">
      <w:pPr>
        <w:suppressAutoHyphens/>
        <w:spacing w:before="0"/>
        <w:rPr>
          <w:rFonts w:cs="Arial"/>
          <w:lang w:val="sr-Latn-CS"/>
        </w:rPr>
      </w:pPr>
      <w:r w:rsidRPr="000B1D80">
        <w:rPr>
          <w:rFonts w:cs="Arial"/>
          <w:lang w:val="sr-Cyrl-CS"/>
        </w:rPr>
        <w:t xml:space="preserve">Плаћање се врши на основу исправних </w:t>
      </w:r>
      <w:r w:rsidR="00B32514" w:rsidRPr="000B1D80">
        <w:rPr>
          <w:rFonts w:cs="Arial"/>
          <w:lang w:val="sr-Cyrl-CS"/>
        </w:rPr>
        <w:t>рачуна</w:t>
      </w:r>
      <w:r w:rsidRPr="000B1D80">
        <w:rPr>
          <w:rFonts w:cs="Arial"/>
          <w:lang w:val="sr-Cyrl-CS"/>
        </w:rPr>
        <w:t xml:space="preserve"> која у прилогу садрже оверени месечни извештај о реализованим услугама</w:t>
      </w:r>
      <w:r w:rsidR="00B32514" w:rsidRPr="000B1D80">
        <w:rPr>
          <w:rFonts w:cs="Arial"/>
          <w:lang w:val="sr-Cyrl-CS"/>
        </w:rPr>
        <w:t xml:space="preserve"> / Коначни извештај)</w:t>
      </w:r>
      <w:r w:rsidR="00801070" w:rsidRPr="009115DA">
        <w:rPr>
          <w:rFonts w:cs="Arial"/>
          <w:lang w:val="sr-Cyrl-CS"/>
        </w:rPr>
        <w:t xml:space="preserve"> без примедби</w:t>
      </w:r>
      <w:r w:rsidR="00B32514" w:rsidRPr="000B1D80">
        <w:rPr>
          <w:rFonts w:cs="Arial"/>
          <w:lang w:val="sr-Cyrl-CS"/>
        </w:rPr>
        <w:t>,</w:t>
      </w:r>
      <w:r w:rsidRPr="000B1D80">
        <w:rPr>
          <w:rFonts w:cs="Arial"/>
          <w:lang w:val="sr-Cyrl-CS"/>
        </w:rPr>
        <w:t xml:space="preserve"> у року </w:t>
      </w:r>
      <w:r w:rsidR="00990B9F" w:rsidRPr="009115DA">
        <w:rPr>
          <w:rFonts w:cs="Arial"/>
          <w:lang w:val="sr-Cyrl-CS"/>
        </w:rPr>
        <w:t>од</w:t>
      </w:r>
      <w:r w:rsidR="00990B9F" w:rsidRPr="000B1D80">
        <w:rPr>
          <w:rFonts w:cs="Arial"/>
          <w:lang w:val="sr-Cyrl-CS"/>
        </w:rPr>
        <w:t xml:space="preserve"> </w:t>
      </w:r>
      <w:r w:rsidRPr="000B1D80">
        <w:rPr>
          <w:rFonts w:cs="Arial"/>
          <w:lang w:val="sr-Cyrl-CS"/>
        </w:rPr>
        <w:t xml:space="preserve">45 </w:t>
      </w:r>
      <w:r w:rsidR="00B46628" w:rsidRPr="000B1D80">
        <w:rPr>
          <w:rFonts w:cs="Arial"/>
          <w:lang w:val="sr-Cyrl-CS"/>
        </w:rPr>
        <w:t xml:space="preserve">(словима: четрдесетпет) </w:t>
      </w:r>
      <w:r w:rsidRPr="000B1D80">
        <w:rPr>
          <w:rFonts w:cs="Arial"/>
          <w:lang w:val="sr-Cyrl-CS"/>
        </w:rPr>
        <w:t xml:space="preserve">дана од дана пријема </w:t>
      </w:r>
      <w:r w:rsidR="00801070" w:rsidRPr="009115DA">
        <w:rPr>
          <w:rFonts w:cs="Arial"/>
          <w:lang w:val="sr-Cyrl-CS"/>
        </w:rPr>
        <w:t xml:space="preserve">исправног </w:t>
      </w:r>
      <w:r w:rsidR="00B32514" w:rsidRPr="000B1D80">
        <w:rPr>
          <w:rFonts w:cs="Arial"/>
          <w:lang w:val="sr-Cyrl-CS"/>
        </w:rPr>
        <w:t>рачуна</w:t>
      </w:r>
      <w:r w:rsidRPr="000B1D80">
        <w:rPr>
          <w:rFonts w:cs="Arial"/>
          <w:lang w:val="sr-Cyrl-CS"/>
        </w:rPr>
        <w:t xml:space="preserve">. </w:t>
      </w:r>
    </w:p>
    <w:p w14:paraId="6776E1E4" w14:textId="77777777" w:rsidR="007C56CA" w:rsidRPr="000B1D80" w:rsidRDefault="007C56CA" w:rsidP="00CB64CF">
      <w:pPr>
        <w:pStyle w:val="KDParagraf"/>
        <w:spacing w:before="0"/>
        <w:rPr>
          <w:rFonts w:cs="Arial"/>
        </w:rPr>
      </w:pPr>
    </w:p>
    <w:p w14:paraId="56C4C9D5" w14:textId="77777777" w:rsidR="00136F68" w:rsidRPr="000B1D80" w:rsidRDefault="005A3029" w:rsidP="00CB64CF">
      <w:pPr>
        <w:pStyle w:val="KDParagraf"/>
        <w:spacing w:before="0"/>
        <w:rPr>
          <w:rFonts w:eastAsia="Calibri" w:cs="Arial"/>
          <w:color w:val="000000" w:themeColor="text1"/>
        </w:rPr>
      </w:pPr>
      <w:r w:rsidRPr="000B1D80">
        <w:rPr>
          <w:rFonts w:cs="Arial"/>
        </w:rPr>
        <w:t xml:space="preserve">Рачун мора бити достављен на адресу </w:t>
      </w:r>
      <w:r w:rsidR="00B32514" w:rsidRPr="000B1D80">
        <w:rPr>
          <w:rFonts w:cs="Arial"/>
          <w:lang w:val="sr-Cyrl-CS"/>
        </w:rPr>
        <w:t>Наручиоца</w:t>
      </w:r>
      <w:r w:rsidRPr="000B1D80">
        <w:rPr>
          <w:rFonts w:cs="Arial"/>
        </w:rPr>
        <w:t>: Јавно предузеће „Електропривреда Србије“ Београд,</w:t>
      </w:r>
      <w:r w:rsidR="007F1BFE" w:rsidRPr="000B1D80">
        <w:rPr>
          <w:rFonts w:cs="Arial"/>
        </w:rPr>
        <w:t xml:space="preserve"> </w:t>
      </w:r>
      <w:r w:rsidR="00BC046F" w:rsidRPr="000B1D80">
        <w:rPr>
          <w:rFonts w:cs="Arial"/>
          <w:lang w:val="sr-Cyrl-CS"/>
        </w:rPr>
        <w:t>у</w:t>
      </w:r>
      <w:r w:rsidR="007F1BFE" w:rsidRPr="000B1D80">
        <w:rPr>
          <w:rFonts w:cs="Arial"/>
        </w:rPr>
        <w:t xml:space="preserve">л. </w:t>
      </w:r>
      <w:r w:rsidR="004B7587">
        <w:rPr>
          <w:rFonts w:cs="Arial"/>
          <w:lang w:val="sr-Cyrl-CS"/>
        </w:rPr>
        <w:t>Масарикова 1-3</w:t>
      </w:r>
      <w:r w:rsidRPr="000B1D80">
        <w:rPr>
          <w:rFonts w:cs="Arial"/>
        </w:rPr>
        <w:t xml:space="preserve">, </w:t>
      </w:r>
      <w:r w:rsidR="007F1BFE" w:rsidRPr="000B1D80">
        <w:rPr>
          <w:rFonts w:eastAsia="Arial Unicode MS" w:cs="Arial"/>
          <w:lang w:val="sr-Latn-CS"/>
        </w:rPr>
        <w:t>Матични број 20053658, ПИБ 103920327</w:t>
      </w:r>
      <w:r w:rsidR="00750A33" w:rsidRPr="000B1D80">
        <w:rPr>
          <w:rFonts w:cs="Arial"/>
        </w:rPr>
        <w:t xml:space="preserve"> са обавезним прилозима</w:t>
      </w:r>
      <w:r w:rsidR="007F1BFE" w:rsidRPr="000B1D80">
        <w:rPr>
          <w:rFonts w:cs="Arial"/>
        </w:rPr>
        <w:t xml:space="preserve">: рачун, </w:t>
      </w:r>
      <w:r w:rsidR="00B32514" w:rsidRPr="000B1D80">
        <w:rPr>
          <w:rFonts w:eastAsia="Calibri" w:cs="Arial"/>
          <w:color w:val="000000" w:themeColor="text1"/>
          <w:lang w:val="sr-Cyrl-CS"/>
        </w:rPr>
        <w:t>оверени месечни извештај о реализованим услугама / Коначни извештај</w:t>
      </w:r>
      <w:r w:rsidR="007F1BFE" w:rsidRPr="000B1D80">
        <w:rPr>
          <w:rFonts w:eastAsia="Calibri" w:cs="Arial"/>
          <w:color w:val="000000" w:themeColor="text1"/>
        </w:rPr>
        <w:t xml:space="preserve"> (без примедби</w:t>
      </w:r>
      <w:r w:rsidR="00983BED" w:rsidRPr="000B1D80">
        <w:rPr>
          <w:rFonts w:eastAsia="Calibri" w:cs="Arial"/>
          <w:color w:val="000000" w:themeColor="text1"/>
        </w:rPr>
        <w:t>).</w:t>
      </w:r>
    </w:p>
    <w:p w14:paraId="567FE0B2" w14:textId="77777777" w:rsidR="007C56CA" w:rsidRPr="000B1D80" w:rsidRDefault="007C56CA" w:rsidP="0042613A">
      <w:pPr>
        <w:pStyle w:val="KDParagraf"/>
        <w:spacing w:before="0"/>
        <w:rPr>
          <w:rFonts w:cs="Arial"/>
          <w:color w:val="000000" w:themeColor="text1"/>
        </w:rPr>
      </w:pPr>
    </w:p>
    <w:p w14:paraId="02DBF139" w14:textId="77777777" w:rsidR="00F56013" w:rsidRPr="009115DA" w:rsidRDefault="00B00642" w:rsidP="00F56013">
      <w:pPr>
        <w:pStyle w:val="KDParagraf"/>
        <w:spacing w:before="0"/>
        <w:rPr>
          <w:rFonts w:cs="Arial"/>
          <w:color w:val="000000" w:themeColor="text1"/>
          <w:lang w:val="sr-Cyrl-RS"/>
        </w:rPr>
      </w:pPr>
      <w:r w:rsidRPr="000B1D80">
        <w:rPr>
          <w:rFonts w:cs="Arial"/>
          <w:color w:val="000000" w:themeColor="text1"/>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r w:rsidR="00F56013" w:rsidRPr="009115DA">
        <w:rPr>
          <w:rFonts w:cs="Arial"/>
          <w:color w:val="000000" w:themeColor="text1"/>
          <w:lang w:val="sr-Cyrl-RS"/>
        </w:rPr>
        <w:t xml:space="preserve"> Рачуни који не одговарају наведеним тачним називима, ће се сматрати неисправним</w:t>
      </w:r>
      <w:r w:rsidR="00F56013" w:rsidRPr="009115DA">
        <w:rPr>
          <w:rFonts w:cs="Arial"/>
          <w:color w:val="000000" w:themeColor="text1"/>
        </w:rPr>
        <w:t xml:space="preserve">. </w:t>
      </w:r>
      <w:r w:rsidR="00F56013" w:rsidRPr="009115DA">
        <w:rPr>
          <w:rFonts w:cs="Arial"/>
          <w:color w:val="000000" w:themeColor="text1"/>
          <w:lang w:val="sr-Cyrl-RS"/>
        </w:rPr>
        <w:t>Уколико,због коришћења различитих шифарника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4AC1C20B" w14:textId="77777777" w:rsidR="007C56CA" w:rsidRPr="000B1D80" w:rsidRDefault="007C56CA" w:rsidP="00644C8B">
      <w:pPr>
        <w:pStyle w:val="KDParagraf"/>
        <w:spacing w:before="0"/>
        <w:rPr>
          <w:rFonts w:eastAsia="Calibri" w:cs="Arial"/>
        </w:rPr>
      </w:pPr>
    </w:p>
    <w:p w14:paraId="063DEB88" w14:textId="77777777" w:rsidR="00644C8B" w:rsidRPr="000B1D80" w:rsidRDefault="00644C8B" w:rsidP="00644C8B">
      <w:pPr>
        <w:pStyle w:val="KDParagraf"/>
        <w:spacing w:before="0"/>
        <w:rPr>
          <w:rFonts w:eastAsia="Calibri" w:cs="Arial"/>
        </w:rPr>
      </w:pPr>
      <w:r w:rsidRPr="000B1D80">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w:t>
      </w:r>
      <w:r w:rsidR="008C2502" w:rsidRPr="000B1D80">
        <w:rPr>
          <w:rFonts w:eastAsia="Calibri" w:cs="Arial"/>
        </w:rPr>
        <w:t xml:space="preserve"> </w:t>
      </w:r>
      <w:r w:rsidRPr="000B1D80">
        <w:rPr>
          <w:rFonts w:eastAsia="Calibri" w:cs="Arial"/>
        </w:rPr>
        <w:t xml:space="preserve">са пореским </w:t>
      </w:r>
      <w:r w:rsidRPr="000B1D80">
        <w:rPr>
          <w:rFonts w:eastAsia="Calibri" w:cs="Arial"/>
        </w:rPr>
        <w:lastRenderedPageBreak/>
        <w:t>прописима Републике Србије. Уговорена цена без ПДВ сматра се бруто вредношћу за потребе обрачуна пореза на добит по одбитку.</w:t>
      </w:r>
    </w:p>
    <w:p w14:paraId="1081681F" w14:textId="77777777" w:rsidR="007C56CA" w:rsidRPr="000B1D80" w:rsidRDefault="007C56CA" w:rsidP="00644C8B">
      <w:pPr>
        <w:pStyle w:val="KDParagraf"/>
        <w:spacing w:before="0"/>
        <w:rPr>
          <w:rFonts w:eastAsia="Calibri" w:cs="Arial"/>
        </w:rPr>
      </w:pPr>
    </w:p>
    <w:p w14:paraId="4F842B14" w14:textId="77777777" w:rsidR="00644C8B" w:rsidRPr="000B1D80" w:rsidRDefault="00644C8B" w:rsidP="00644C8B">
      <w:pPr>
        <w:pStyle w:val="KDParagraf"/>
        <w:spacing w:before="0"/>
        <w:rPr>
          <w:rFonts w:eastAsia="Calibri" w:cs="Arial"/>
        </w:rPr>
      </w:pPr>
      <w:r w:rsidRPr="000B1D80">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C75727D" w14:textId="77777777" w:rsidR="007C56CA" w:rsidRPr="000B1D80" w:rsidRDefault="007C56CA" w:rsidP="00644C8B">
      <w:pPr>
        <w:pStyle w:val="KDParagraf"/>
        <w:spacing w:before="0"/>
        <w:rPr>
          <w:rFonts w:eastAsia="Calibri" w:cs="Arial"/>
        </w:rPr>
      </w:pPr>
    </w:p>
    <w:p w14:paraId="60B5DF2E" w14:textId="77777777" w:rsidR="00644C8B" w:rsidRPr="000B1D80" w:rsidRDefault="00644C8B" w:rsidP="00644C8B">
      <w:pPr>
        <w:pStyle w:val="KDParagraf"/>
        <w:spacing w:before="0"/>
        <w:rPr>
          <w:rFonts w:eastAsia="Calibri" w:cs="Arial"/>
        </w:rPr>
      </w:pPr>
      <w:r w:rsidRPr="000B1D80">
        <w:rPr>
          <w:rFonts w:eastAsia="Calibri" w:cs="Arial"/>
        </w:rPr>
        <w:t>Понуђач, страно лице је у обавези да наручиоцу услуге</w:t>
      </w:r>
      <w:r w:rsidR="008C2502" w:rsidRPr="000B1D80">
        <w:rPr>
          <w:rFonts w:eastAsia="Calibri" w:cs="Arial"/>
        </w:rPr>
        <w:t xml:space="preserve"> </w:t>
      </w:r>
      <w:r w:rsidRPr="000B1D80">
        <w:rPr>
          <w:rFonts w:eastAsia="Calibri" w:cs="Arial"/>
        </w:rPr>
        <w:t>достави, приликом потписивања Уговора или у року осам дана од дана потписивања Уговора, доказе о</w:t>
      </w:r>
      <w:r w:rsidR="008C2502" w:rsidRPr="000B1D80">
        <w:rPr>
          <w:rFonts w:eastAsia="Calibri" w:cs="Arial"/>
        </w:rPr>
        <w:t xml:space="preserve"> </w:t>
      </w:r>
      <w:r w:rsidRPr="000B1D80">
        <w:rPr>
          <w:rFonts w:eastAsia="Calibri" w:cs="Arial"/>
        </w:rPr>
        <w:t>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w:t>
      </w:r>
      <w:r w:rsidR="008C2502" w:rsidRPr="000B1D80">
        <w:rPr>
          <w:rFonts w:eastAsia="Calibri" w:cs="Arial"/>
        </w:rPr>
        <w:t xml:space="preserve"> </w:t>
      </w:r>
      <w:r w:rsidRPr="000B1D80">
        <w:rPr>
          <w:rFonts w:eastAsia="Calibri" w:cs="Arial"/>
        </w:rPr>
        <w:t xml:space="preserve">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3C3FC346" w14:textId="77777777" w:rsidR="00644C8B" w:rsidRPr="000B1D80" w:rsidRDefault="00644C8B" w:rsidP="00644C8B">
      <w:pPr>
        <w:pStyle w:val="KDParagraf"/>
        <w:spacing w:before="0"/>
        <w:rPr>
          <w:rFonts w:eastAsia="Calibri" w:cs="Arial"/>
        </w:rPr>
      </w:pPr>
    </w:p>
    <w:p w14:paraId="75332CEB" w14:textId="77777777" w:rsidR="00644C8B" w:rsidRPr="000B1D80" w:rsidRDefault="00644C8B" w:rsidP="00644C8B">
      <w:pPr>
        <w:pStyle w:val="KDParagraf"/>
        <w:spacing w:before="0"/>
        <w:rPr>
          <w:rFonts w:eastAsia="Calibri" w:cs="Arial"/>
        </w:rPr>
      </w:pPr>
      <w:r w:rsidRPr="000B1D80">
        <w:rPr>
          <w:rFonts w:eastAsia="Calibri" w:cs="Arial"/>
        </w:rPr>
        <w:t>У случају да понуђач - нерезидент РС не достави доказе о</w:t>
      </w:r>
      <w:r w:rsidR="008C2502" w:rsidRPr="000B1D80">
        <w:rPr>
          <w:rFonts w:eastAsia="Calibri" w:cs="Arial"/>
        </w:rPr>
        <w:t xml:space="preserve"> </w:t>
      </w:r>
      <w:r w:rsidRPr="000B1D80">
        <w:rPr>
          <w:rFonts w:eastAsia="Calibri" w:cs="Arial"/>
        </w:rPr>
        <w:t>статусу резидентности и да је стварни власник прихода, наручилац ће</w:t>
      </w:r>
      <w:r w:rsidR="008C2502" w:rsidRPr="000B1D80">
        <w:rPr>
          <w:rFonts w:eastAsia="Calibri" w:cs="Arial"/>
        </w:rPr>
        <w:t xml:space="preserve"> </w:t>
      </w:r>
      <w:r w:rsidRPr="000B1D80">
        <w:rPr>
          <w:rFonts w:eastAsia="Calibri" w:cs="Arial"/>
        </w:rPr>
        <w:t>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474F2111" w14:textId="77777777" w:rsidR="00644C8B" w:rsidRPr="000B1D80" w:rsidRDefault="00644C8B" w:rsidP="00644C8B">
      <w:pPr>
        <w:pStyle w:val="KDParagraf"/>
        <w:spacing w:before="0"/>
        <w:rPr>
          <w:rFonts w:eastAsia="Calibri" w:cs="Arial"/>
        </w:rPr>
      </w:pPr>
    </w:p>
    <w:p w14:paraId="41B46005" w14:textId="77777777" w:rsidR="00644C8B" w:rsidRPr="000B1D80" w:rsidRDefault="00644C8B" w:rsidP="00644C8B">
      <w:pPr>
        <w:pStyle w:val="KDParagraf"/>
        <w:spacing w:before="0"/>
        <w:rPr>
          <w:rFonts w:eastAsia="Calibri" w:cs="Arial"/>
        </w:rPr>
      </w:pPr>
      <w:r w:rsidRPr="000B1D80">
        <w:rPr>
          <w:rFonts w:eastAsia="Calibri" w:cs="Arial"/>
        </w:rPr>
        <w:t>Понуђач је у обавези да достави доказе за сваку календарску годину (у случају набавке услуге</w:t>
      </w:r>
      <w:r w:rsidR="008C2502" w:rsidRPr="000B1D80">
        <w:rPr>
          <w:rFonts w:eastAsia="Calibri" w:cs="Arial"/>
        </w:rPr>
        <w:t xml:space="preserve"> </w:t>
      </w:r>
      <w:r w:rsidRPr="000B1D80">
        <w:rPr>
          <w:rFonts w:eastAsia="Calibri" w:cs="Arial"/>
        </w:rPr>
        <w:t>која се реализује током више календарских година).</w:t>
      </w:r>
    </w:p>
    <w:p w14:paraId="3FD4674C" w14:textId="77777777" w:rsidR="007C56CA" w:rsidRPr="000B1D80" w:rsidRDefault="007C56CA" w:rsidP="00644C8B">
      <w:pPr>
        <w:pStyle w:val="KDParagraf"/>
        <w:spacing w:before="0"/>
        <w:rPr>
          <w:rFonts w:eastAsia="Calibri" w:cs="Arial"/>
        </w:rPr>
      </w:pPr>
    </w:p>
    <w:p w14:paraId="528BB363" w14:textId="77777777" w:rsidR="00644C8B" w:rsidRPr="000B1D80" w:rsidRDefault="00644C8B" w:rsidP="00644C8B">
      <w:pPr>
        <w:pStyle w:val="KDParagraf"/>
        <w:spacing w:before="0"/>
        <w:rPr>
          <w:rFonts w:eastAsia="Calibri" w:cs="Arial"/>
        </w:rPr>
      </w:pPr>
      <w:r w:rsidRPr="000B1D80">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w:t>
      </w:r>
      <w:r w:rsidR="008C2502" w:rsidRPr="000B1D80">
        <w:rPr>
          <w:rFonts w:eastAsia="Calibri" w:cs="Arial"/>
        </w:rPr>
        <w:t xml:space="preserve"> </w:t>
      </w:r>
      <w:r w:rsidRPr="000B1D80">
        <w:rPr>
          <w:rFonts w:eastAsia="Calibri" w:cs="Arial"/>
        </w:rPr>
        <w:t>платити</w:t>
      </w:r>
      <w:r w:rsidR="008C2502" w:rsidRPr="000B1D80">
        <w:rPr>
          <w:rFonts w:eastAsia="Calibri" w:cs="Arial"/>
        </w:rPr>
        <w:t xml:space="preserve"> </w:t>
      </w:r>
      <w:r w:rsidRPr="000B1D80">
        <w:rPr>
          <w:rFonts w:eastAsia="Calibri" w:cs="Arial"/>
        </w:rPr>
        <w:t>порез по одбитку у складу са прописима Републике Србије.</w:t>
      </w:r>
    </w:p>
    <w:p w14:paraId="546DC291" w14:textId="77777777" w:rsidR="007C56CA" w:rsidRPr="000B1D80" w:rsidRDefault="007C56CA" w:rsidP="00644C8B">
      <w:pPr>
        <w:pStyle w:val="KDParagraf"/>
        <w:spacing w:before="0"/>
        <w:rPr>
          <w:rFonts w:eastAsia="Calibri" w:cs="Arial"/>
        </w:rPr>
      </w:pPr>
    </w:p>
    <w:p w14:paraId="11CE1A35" w14:textId="77777777" w:rsidR="00644C8B" w:rsidRPr="000B1D80" w:rsidRDefault="00644C8B" w:rsidP="00644C8B">
      <w:pPr>
        <w:pStyle w:val="KDParagraf"/>
        <w:spacing w:before="0"/>
        <w:rPr>
          <w:rFonts w:eastAsia="Calibri" w:cs="Arial"/>
        </w:rPr>
      </w:pPr>
      <w:r w:rsidRPr="000B1D80">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2AD01B74" w14:textId="77777777" w:rsidR="00644C8B" w:rsidRPr="000B1D80" w:rsidRDefault="00644C8B" w:rsidP="00644C8B">
      <w:pPr>
        <w:pStyle w:val="KDParagraf"/>
        <w:spacing w:before="0"/>
        <w:rPr>
          <w:rFonts w:eastAsia="Calibri" w:cs="Arial"/>
        </w:rPr>
      </w:pPr>
    </w:p>
    <w:p w14:paraId="0CB9ED76" w14:textId="77777777" w:rsidR="00644C8B" w:rsidRPr="000B1D80" w:rsidRDefault="00644C8B" w:rsidP="00644C8B">
      <w:pPr>
        <w:pStyle w:val="KDParagraf"/>
        <w:spacing w:before="0"/>
        <w:rPr>
          <w:rFonts w:eastAsia="Calibri" w:cs="Arial"/>
        </w:rPr>
      </w:pPr>
      <w:r w:rsidRPr="000B1D80">
        <w:rPr>
          <w:rFonts w:eastAsia="Calibri" w:cs="Arial"/>
        </w:rPr>
        <w:t>Наручилац ће обрачунати, одбити и</w:t>
      </w:r>
      <w:r w:rsidR="008C2502" w:rsidRPr="000B1D80">
        <w:rPr>
          <w:rFonts w:eastAsia="Calibri" w:cs="Arial"/>
        </w:rPr>
        <w:t xml:space="preserve"> </w:t>
      </w:r>
      <w:r w:rsidRPr="000B1D80">
        <w:rPr>
          <w:rFonts w:eastAsia="Calibri" w:cs="Arial"/>
        </w:rPr>
        <w:t>платити</w:t>
      </w:r>
      <w:r w:rsidR="008C2502" w:rsidRPr="000B1D80">
        <w:rPr>
          <w:rFonts w:eastAsia="Calibri" w:cs="Arial"/>
        </w:rPr>
        <w:t xml:space="preserve"> </w:t>
      </w:r>
      <w:r w:rsidRPr="000B1D80">
        <w:rPr>
          <w:rFonts w:eastAsia="Calibri" w:cs="Arial"/>
        </w:rPr>
        <w:t>порез по одбитку у складу са</w:t>
      </w:r>
      <w:r w:rsidR="008C2502" w:rsidRPr="000B1D80">
        <w:rPr>
          <w:rFonts w:eastAsia="Calibri" w:cs="Arial"/>
        </w:rPr>
        <w:t xml:space="preserve"> </w:t>
      </w:r>
      <w:r w:rsidRPr="000B1D80">
        <w:rPr>
          <w:rFonts w:eastAsia="Calibri" w:cs="Arial"/>
        </w:rPr>
        <w:t>пореским прописима Републике Србије, који су објављени на сајту Министарства финансија</w:t>
      </w:r>
      <w:r w:rsidR="008C2502" w:rsidRPr="000B1D80">
        <w:rPr>
          <w:rFonts w:eastAsia="Calibri" w:cs="Arial"/>
        </w:rPr>
        <w:t xml:space="preserve"> </w:t>
      </w:r>
      <w:r w:rsidRPr="000B1D80">
        <w:rPr>
          <w:rFonts w:eastAsia="Calibri" w:cs="Arial"/>
        </w:rPr>
        <w:t>(</w:t>
      </w:r>
      <w:hyperlink r:id="rId350" w:history="1">
        <w:r w:rsidRPr="000B1D80">
          <w:rPr>
            <w:rStyle w:val="Hyperlink"/>
            <w:rFonts w:eastAsia="Calibri" w:cs="Arial"/>
            <w:color w:val="auto"/>
          </w:rPr>
          <w:t>www.mfin.gov.rs/закони</w:t>
        </w:r>
      </w:hyperlink>
      <w:r w:rsidRPr="000B1D80">
        <w:rPr>
          <w:rFonts w:eastAsia="Calibri" w:cs="Arial"/>
        </w:rPr>
        <w:t>).</w:t>
      </w:r>
    </w:p>
    <w:p w14:paraId="53D783CF" w14:textId="77777777" w:rsidR="00F852DF" w:rsidRPr="009115DA" w:rsidRDefault="00F852DF" w:rsidP="00F852DF">
      <w:pPr>
        <w:autoSpaceDE w:val="0"/>
        <w:autoSpaceDN w:val="0"/>
        <w:adjustRightInd w:val="0"/>
        <w:spacing w:before="0"/>
      </w:pPr>
    </w:p>
    <w:p w14:paraId="0DE88208" w14:textId="77777777" w:rsidR="00F852DF" w:rsidRPr="009115DA" w:rsidRDefault="00F852DF" w:rsidP="00F852DF">
      <w:pPr>
        <w:autoSpaceDE w:val="0"/>
        <w:autoSpaceDN w:val="0"/>
        <w:adjustRightInd w:val="0"/>
        <w:spacing w:before="0"/>
        <w:rPr>
          <w:rFonts w:cs="Arial"/>
          <w:lang w:val="sr-Cyrl-RS"/>
        </w:rPr>
      </w:pPr>
      <w:r w:rsidRPr="009115DA">
        <w:t xml:space="preserve">Плаћање уговорене цене </w:t>
      </w:r>
      <w:r w:rsidRPr="000B1D80">
        <w:rPr>
          <w:lang w:val="sr-Cyrl-RS"/>
        </w:rPr>
        <w:t xml:space="preserve">Корисник услуге ће </w:t>
      </w:r>
      <w:r w:rsidRPr="009115DA">
        <w:t>изврши</w:t>
      </w:r>
      <w:r w:rsidRPr="000B1D80">
        <w:rPr>
          <w:lang w:val="sr-Cyrl-RS"/>
        </w:rPr>
        <w:t>ти</w:t>
      </w:r>
      <w:r w:rsidRPr="009115DA">
        <w:t xml:space="preserve"> у динарима, на рачун Пр</w:t>
      </w:r>
      <w:r w:rsidRPr="009115DA">
        <w:rPr>
          <w:lang w:val="sr-Cyrl-RS"/>
        </w:rPr>
        <w:t xml:space="preserve">ужаоца услуге </w:t>
      </w:r>
      <w:r w:rsidRPr="009115DA">
        <w:t>бр.____________________ који се води код _________ банке</w:t>
      </w:r>
      <w:r w:rsidRPr="009115DA">
        <w:rPr>
          <w:lang w:val="sr-Cyrl-RS"/>
        </w:rPr>
        <w:t>.</w:t>
      </w:r>
    </w:p>
    <w:p w14:paraId="2BD11A9D" w14:textId="77777777" w:rsidR="00F852DF" w:rsidRPr="009115DA" w:rsidRDefault="00F852DF" w:rsidP="00F852DF">
      <w:pPr>
        <w:autoSpaceDE w:val="0"/>
        <w:autoSpaceDN w:val="0"/>
        <w:adjustRightInd w:val="0"/>
        <w:spacing w:before="0"/>
        <w:rPr>
          <w:color w:val="FF0000"/>
          <w:lang w:val="sr-Cyrl-RS"/>
        </w:rPr>
      </w:pPr>
      <w:r w:rsidRPr="009115DA">
        <w:t xml:space="preserve">Плаћање уговорене цене  </w:t>
      </w:r>
      <w:r w:rsidRPr="009115DA">
        <w:rPr>
          <w:lang w:val="sr-Cyrl-RS"/>
        </w:rPr>
        <w:t>страном Пружаоцу услуге</w:t>
      </w:r>
      <w:r w:rsidRPr="000B1D80">
        <w:rPr>
          <w:lang w:val="sr-Cyrl-RS"/>
        </w:rPr>
        <w:t>,</w:t>
      </w:r>
      <w:r w:rsidRPr="009115DA">
        <w:rPr>
          <w:lang w:val="sr-Cyrl-RS"/>
        </w:rPr>
        <w:t xml:space="preserve"> </w:t>
      </w:r>
      <w:r w:rsidRPr="000B1D80">
        <w:rPr>
          <w:lang w:val="sr-Cyrl-RS"/>
        </w:rPr>
        <w:t>Корисник услуге ће извршити</w:t>
      </w:r>
      <w:r w:rsidRPr="009115DA">
        <w:t xml:space="preserve"> у </w:t>
      </w:r>
      <w:r w:rsidRPr="009115DA">
        <w:rPr>
          <w:lang w:val="sr-Cyrl-RS"/>
        </w:rPr>
        <w:t>девизном знаку</w:t>
      </w:r>
      <w:r w:rsidRPr="009115DA">
        <w:t>, на рачун Пр</w:t>
      </w:r>
      <w:r w:rsidRPr="009115DA">
        <w:rPr>
          <w:lang w:val="sr-Cyrl-RS"/>
        </w:rPr>
        <w:t xml:space="preserve">ужаоца услуге </w:t>
      </w:r>
      <w:r w:rsidRPr="009115DA">
        <w:t>бр.____________________ који се води код _________ банке</w:t>
      </w:r>
      <w:r w:rsidRPr="009115DA">
        <w:rPr>
          <w:lang w:val="sr-Cyrl-RS"/>
        </w:rPr>
        <w:t>, према инструкцијама датим у рачуну</w:t>
      </w:r>
      <w:r w:rsidRPr="009115DA">
        <w:rPr>
          <w:color w:val="FF0000"/>
          <w:lang w:val="sr-Cyrl-RS"/>
        </w:rPr>
        <w:t>.</w:t>
      </w:r>
    </w:p>
    <w:p w14:paraId="0FF6CB3C" w14:textId="77777777" w:rsidR="00644C8B" w:rsidRPr="000B1D80" w:rsidRDefault="00644C8B" w:rsidP="00644C8B">
      <w:pPr>
        <w:pStyle w:val="KDParagraf"/>
        <w:spacing w:before="0"/>
        <w:rPr>
          <w:rFonts w:cs="Arial"/>
          <w:color w:val="00B0F0"/>
        </w:rPr>
      </w:pPr>
    </w:p>
    <w:p w14:paraId="09DF7A3E" w14:textId="77777777" w:rsidR="00C90C34" w:rsidRPr="000B1D80" w:rsidRDefault="00960796" w:rsidP="00BC046F">
      <w:pPr>
        <w:pStyle w:val="KDParagraf"/>
        <w:spacing w:before="0"/>
        <w:rPr>
          <w:rFonts w:cs="Arial"/>
          <w:b/>
        </w:rPr>
      </w:pPr>
      <w:bookmarkStart w:id="227" w:name="_Toc441651589"/>
      <w:bookmarkStart w:id="228" w:name="_Toc442559900"/>
      <w:r w:rsidRPr="000B1D80">
        <w:rPr>
          <w:rFonts w:cs="Arial"/>
          <w:b/>
          <w:lang w:val="sr-Cyrl-RS"/>
        </w:rPr>
        <w:t>8.15.</w:t>
      </w:r>
      <w:r w:rsidR="008D2B23" w:rsidRPr="000B1D80">
        <w:rPr>
          <w:rFonts w:cs="Arial"/>
          <w:b/>
        </w:rPr>
        <w:t>Рок важења понуде</w:t>
      </w:r>
      <w:bookmarkEnd w:id="227"/>
      <w:bookmarkEnd w:id="228"/>
    </w:p>
    <w:p w14:paraId="5D614DE6" w14:textId="77777777" w:rsidR="007C56CA" w:rsidRPr="000B1D80" w:rsidRDefault="007C56CA" w:rsidP="0042613A">
      <w:pPr>
        <w:spacing w:before="0"/>
        <w:rPr>
          <w:rFonts w:cs="Arial"/>
          <w:lang w:val="ru-RU"/>
        </w:rPr>
      </w:pPr>
    </w:p>
    <w:p w14:paraId="78F6654A" w14:textId="77777777" w:rsidR="00B32514" w:rsidRPr="000B1D80" w:rsidRDefault="008D2B23" w:rsidP="0042613A">
      <w:pPr>
        <w:spacing w:before="0"/>
        <w:rPr>
          <w:rFonts w:cs="Arial"/>
          <w:lang w:val="ru-RU"/>
        </w:rPr>
      </w:pPr>
      <w:r w:rsidRPr="000B1D80">
        <w:rPr>
          <w:rFonts w:cs="Arial"/>
          <w:lang w:val="ru-RU"/>
        </w:rPr>
        <w:t xml:space="preserve">Понуда мора да важи најмање </w:t>
      </w:r>
      <w:r w:rsidR="00B566EF" w:rsidRPr="000B1D80">
        <w:rPr>
          <w:rFonts w:cs="Arial"/>
        </w:rPr>
        <w:t>9</w:t>
      </w:r>
      <w:r w:rsidR="00750A33" w:rsidRPr="000B1D80">
        <w:rPr>
          <w:rFonts w:cs="Arial"/>
        </w:rPr>
        <w:t>0</w:t>
      </w:r>
      <w:r w:rsidRPr="000B1D80">
        <w:rPr>
          <w:rFonts w:cs="Arial"/>
          <w:lang w:val="ru-RU"/>
        </w:rPr>
        <w:t xml:space="preserve"> (словима:</w:t>
      </w:r>
      <w:r w:rsidR="00B566EF" w:rsidRPr="000B1D80">
        <w:rPr>
          <w:rFonts w:cs="Arial"/>
          <w:lang w:val="sr-Cyrl-CS"/>
        </w:rPr>
        <w:t>деведес</w:t>
      </w:r>
      <w:r w:rsidR="00591222" w:rsidRPr="000B1D80">
        <w:rPr>
          <w:rFonts w:cs="Arial"/>
          <w:lang w:val="sr-Cyrl-CS"/>
        </w:rPr>
        <w:t>е</w:t>
      </w:r>
      <w:r w:rsidR="00B566EF" w:rsidRPr="000B1D80">
        <w:rPr>
          <w:rFonts w:cs="Arial"/>
          <w:lang w:val="sr-Cyrl-CS"/>
        </w:rPr>
        <w:t>т</w:t>
      </w:r>
      <w:r w:rsidRPr="000B1D80">
        <w:rPr>
          <w:rFonts w:cs="Arial"/>
          <w:lang w:val="ru-RU"/>
        </w:rPr>
        <w:t xml:space="preserve">) дана од дана отварања понуда. </w:t>
      </w:r>
    </w:p>
    <w:p w14:paraId="1F98C7F0" w14:textId="77777777" w:rsidR="007C56CA" w:rsidRPr="000B1D80" w:rsidRDefault="007C56CA" w:rsidP="0042613A">
      <w:pPr>
        <w:spacing w:before="0"/>
        <w:rPr>
          <w:rFonts w:cs="Arial"/>
        </w:rPr>
      </w:pPr>
    </w:p>
    <w:p w14:paraId="433B05FF" w14:textId="77777777" w:rsidR="008D2B23" w:rsidRPr="000B1D80" w:rsidRDefault="008D2B23" w:rsidP="0042613A">
      <w:pPr>
        <w:spacing w:before="0"/>
        <w:rPr>
          <w:rFonts w:cs="Arial"/>
        </w:rPr>
      </w:pPr>
      <w:r w:rsidRPr="000B1D80">
        <w:rPr>
          <w:rFonts w:cs="Arial"/>
        </w:rPr>
        <w:t xml:space="preserve">У случају да понуђач наведе краћи рок важења понуде, понуда ће бити одбијена, као неприхватљива. </w:t>
      </w:r>
    </w:p>
    <w:p w14:paraId="4A61F03C" w14:textId="77777777" w:rsidR="005A3029" w:rsidRPr="000B1D80" w:rsidRDefault="005A3029" w:rsidP="0042613A">
      <w:pPr>
        <w:spacing w:before="0"/>
        <w:rPr>
          <w:rFonts w:cs="Arial"/>
        </w:rPr>
      </w:pPr>
    </w:p>
    <w:p w14:paraId="2A4A1D84" w14:textId="77777777" w:rsidR="008D2B23" w:rsidRPr="000B1D80" w:rsidRDefault="00960796" w:rsidP="0042613A">
      <w:pPr>
        <w:spacing w:before="0"/>
        <w:rPr>
          <w:rFonts w:cs="Arial"/>
          <w:b/>
        </w:rPr>
      </w:pPr>
      <w:bookmarkStart w:id="229" w:name="_Toc441651593"/>
      <w:bookmarkStart w:id="230" w:name="_Toc442559904"/>
      <w:r w:rsidRPr="000B1D80">
        <w:rPr>
          <w:rFonts w:cs="Arial"/>
          <w:b/>
          <w:lang w:val="sr-Cyrl-RS"/>
        </w:rPr>
        <w:lastRenderedPageBreak/>
        <w:t>8.16.</w:t>
      </w:r>
      <w:r w:rsidR="008D2B23" w:rsidRPr="000B1D80">
        <w:rPr>
          <w:rFonts w:cs="Arial"/>
          <w:b/>
        </w:rPr>
        <w:t>Средства финансијског обезбеђења</w:t>
      </w:r>
      <w:bookmarkEnd w:id="229"/>
      <w:bookmarkEnd w:id="230"/>
    </w:p>
    <w:p w14:paraId="785B241F" w14:textId="77777777" w:rsidR="007C56CA" w:rsidRPr="000B1D80" w:rsidRDefault="007C56CA" w:rsidP="0042613A">
      <w:pPr>
        <w:pStyle w:val="KDParagraf"/>
        <w:spacing w:before="0"/>
        <w:rPr>
          <w:rFonts w:cs="Arial"/>
          <w:bCs/>
        </w:rPr>
      </w:pPr>
    </w:p>
    <w:p w14:paraId="5B85AAED" w14:textId="77777777" w:rsidR="00B32514" w:rsidRPr="000B1D80" w:rsidRDefault="00907A31" w:rsidP="0042613A">
      <w:pPr>
        <w:pStyle w:val="KDParagraf"/>
        <w:spacing w:before="0"/>
        <w:rPr>
          <w:rFonts w:cs="Arial"/>
          <w:lang w:val="sr-Cyrl-CS"/>
        </w:rPr>
      </w:pPr>
      <w:r w:rsidRPr="000B1D80">
        <w:rPr>
          <w:rFonts w:cs="Arial"/>
          <w:bCs/>
        </w:rPr>
        <w:t xml:space="preserve">Наручилац користи право да захтева средстава финансијског обезбеђења (у даљем тексу СФО) </w:t>
      </w:r>
      <w:r w:rsidRPr="000B1D80">
        <w:rPr>
          <w:rFonts w:cs="Arial"/>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w:t>
      </w:r>
    </w:p>
    <w:p w14:paraId="31FB3511" w14:textId="77777777" w:rsidR="007C56CA" w:rsidRPr="000B1D80" w:rsidRDefault="007C56CA" w:rsidP="0042613A">
      <w:pPr>
        <w:spacing w:before="0"/>
        <w:rPr>
          <w:rFonts w:eastAsia="TimesNewRomanPSMT" w:cs="Arial"/>
          <w:bCs/>
          <w:iCs/>
        </w:rPr>
      </w:pPr>
    </w:p>
    <w:p w14:paraId="0D2FA765" w14:textId="77777777" w:rsidR="00B32514" w:rsidRPr="000B1D80" w:rsidRDefault="00907A31" w:rsidP="0042613A">
      <w:pPr>
        <w:spacing w:before="0"/>
        <w:rPr>
          <w:rFonts w:eastAsia="TimesNewRomanPSMT" w:cs="Arial"/>
          <w:bCs/>
          <w:iCs/>
        </w:rPr>
      </w:pPr>
      <w:r w:rsidRPr="000B1D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835757A" w14:textId="77777777" w:rsidR="007C56CA" w:rsidRPr="000B1D80" w:rsidRDefault="007C56CA" w:rsidP="0042613A">
      <w:pPr>
        <w:spacing w:before="0"/>
        <w:rPr>
          <w:rFonts w:eastAsia="TimesNewRomanPSMT" w:cs="Arial"/>
          <w:bCs/>
          <w:iCs/>
        </w:rPr>
      </w:pPr>
    </w:p>
    <w:p w14:paraId="35E8B478" w14:textId="77777777" w:rsidR="00B32514" w:rsidRPr="000B1D80" w:rsidRDefault="00907A31" w:rsidP="0042613A">
      <w:pPr>
        <w:spacing w:before="0"/>
        <w:rPr>
          <w:rFonts w:eastAsia="TimesNewRomanPSMT" w:cs="Arial"/>
          <w:bCs/>
          <w:iCs/>
          <w:lang w:val="sr-Cyrl-CS"/>
        </w:rPr>
      </w:pPr>
      <w:r w:rsidRPr="000B1D80">
        <w:rPr>
          <w:rFonts w:eastAsia="TimesNewRomanPSMT" w:cs="Arial"/>
          <w:bCs/>
          <w:iCs/>
        </w:rPr>
        <w:t>Члан групе понуђача може бити налогодавац СФО.</w:t>
      </w:r>
    </w:p>
    <w:p w14:paraId="3B602FD8" w14:textId="77777777" w:rsidR="007C56CA" w:rsidRPr="000B1D80" w:rsidRDefault="007C56CA" w:rsidP="0042613A">
      <w:pPr>
        <w:spacing w:before="0"/>
        <w:rPr>
          <w:rFonts w:eastAsia="TimesNewRomanPSMT" w:cs="Arial"/>
          <w:bCs/>
          <w:iCs/>
        </w:rPr>
      </w:pPr>
    </w:p>
    <w:p w14:paraId="7418398C" w14:textId="77777777" w:rsidR="00B32514" w:rsidRPr="000B1D80" w:rsidRDefault="00907A31" w:rsidP="0042613A">
      <w:pPr>
        <w:spacing w:before="0"/>
        <w:rPr>
          <w:rFonts w:eastAsia="TimesNewRomanPSMT" w:cs="Arial"/>
          <w:bCs/>
          <w:iCs/>
          <w:lang w:val="sr-Cyrl-CS"/>
        </w:rPr>
      </w:pPr>
      <w:r w:rsidRPr="000B1D80">
        <w:rPr>
          <w:rFonts w:eastAsia="TimesNewRomanPSMT" w:cs="Arial"/>
          <w:bCs/>
          <w:iCs/>
        </w:rPr>
        <w:t>СФО морају да буду у валути у којој је и понуда.</w:t>
      </w:r>
    </w:p>
    <w:p w14:paraId="6064A605" w14:textId="77777777" w:rsidR="007C56CA" w:rsidRPr="000B1D80" w:rsidRDefault="007C56CA" w:rsidP="0042613A">
      <w:pPr>
        <w:spacing w:before="0"/>
        <w:rPr>
          <w:rFonts w:eastAsia="TimesNewRomanPSMT" w:cs="Arial"/>
          <w:bCs/>
          <w:iCs/>
        </w:rPr>
      </w:pPr>
    </w:p>
    <w:p w14:paraId="1041F8E4" w14:textId="77777777" w:rsidR="00907A31" w:rsidRPr="000B1D80" w:rsidRDefault="00907A31" w:rsidP="0042613A">
      <w:pPr>
        <w:spacing w:before="0"/>
        <w:rPr>
          <w:rFonts w:eastAsia="TimesNewRomanPSMT" w:cs="Arial"/>
          <w:bCs/>
          <w:iCs/>
          <w:color w:val="00B0F0"/>
          <w:lang w:val="sr-Cyrl-CS"/>
        </w:rPr>
      </w:pPr>
      <w:r w:rsidRPr="000B1D80">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0B1D80">
        <w:rPr>
          <w:rFonts w:eastAsia="TimesNewRomanPSMT" w:cs="Arial"/>
          <w:bCs/>
          <w:iCs/>
          <w:color w:val="00B0F0"/>
        </w:rPr>
        <w:t xml:space="preserve">. </w:t>
      </w:r>
    </w:p>
    <w:p w14:paraId="4DF60BF5" w14:textId="77777777" w:rsidR="00B32514" w:rsidRPr="000B1D80" w:rsidRDefault="00B32514" w:rsidP="0042613A">
      <w:pPr>
        <w:spacing w:before="0"/>
        <w:rPr>
          <w:rFonts w:eastAsia="TimesNewRomanPSMT" w:cs="Arial"/>
          <w:bCs/>
          <w:iCs/>
          <w:color w:val="00B0F0"/>
          <w:lang w:val="sr-Cyrl-CS"/>
        </w:rPr>
      </w:pPr>
    </w:p>
    <w:p w14:paraId="73359AA1" w14:textId="77777777" w:rsidR="00106C07" w:rsidRPr="009115DA" w:rsidRDefault="00106C07" w:rsidP="00106C07">
      <w:pPr>
        <w:spacing w:before="0"/>
        <w:rPr>
          <w:rFonts w:eastAsia="TimesNewRomanPSMT" w:cs="Arial"/>
          <w:b/>
          <w:u w:val="single"/>
          <w:lang w:val="ru-RU"/>
        </w:rPr>
      </w:pPr>
      <w:r w:rsidRPr="009115DA">
        <w:rPr>
          <w:rFonts w:eastAsia="TimesNewRomanPSMT" w:cs="Arial"/>
          <w:b/>
          <w:u w:val="single"/>
          <w:lang w:val="ru-RU"/>
        </w:rPr>
        <w:t>У понуди:</w:t>
      </w:r>
    </w:p>
    <w:p w14:paraId="6A7A1084" w14:textId="77777777" w:rsidR="00106C07" w:rsidRPr="000B1D80" w:rsidRDefault="00106C07" w:rsidP="000B1D80">
      <w:pPr>
        <w:spacing w:before="0" w:line="100" w:lineRule="atLeast"/>
        <w:rPr>
          <w:rFonts w:eastAsia="TimesNewRomanPSMT" w:cs="Arial"/>
          <w:bCs/>
          <w:iCs/>
          <w:color w:val="00B0F0"/>
          <w:lang w:val="sr-Cyrl-CS"/>
        </w:rPr>
      </w:pPr>
      <w:r w:rsidRPr="009115DA">
        <w:rPr>
          <w:rFonts w:eastAsia="TimesNewRomanPSMT" w:cs="Arial"/>
          <w:b/>
          <w:lang w:val="sr-Cyrl-RS"/>
        </w:rPr>
        <w:t>Понуђач  је дужан да достави:</w:t>
      </w:r>
    </w:p>
    <w:p w14:paraId="67D885DF" w14:textId="77777777" w:rsidR="00357654" w:rsidRPr="000B1D80" w:rsidRDefault="00106C07" w:rsidP="0042613A">
      <w:pPr>
        <w:spacing w:before="0"/>
        <w:rPr>
          <w:rFonts w:eastAsia="TimesNewRomanPSMT" w:cs="Arial"/>
          <w:b/>
        </w:rPr>
      </w:pPr>
      <w:r w:rsidRPr="000B1D80">
        <w:rPr>
          <w:rFonts w:eastAsia="TimesNewRomanPSMT" w:cs="Arial"/>
          <w:b/>
        </w:rPr>
        <w:t>Банкарск</w:t>
      </w:r>
      <w:r w:rsidRPr="009115DA">
        <w:rPr>
          <w:rFonts w:eastAsia="TimesNewRomanPSMT" w:cs="Arial"/>
          <w:b/>
          <w:lang w:val="sr-Cyrl-RS"/>
        </w:rPr>
        <w:t>у</w:t>
      </w:r>
      <w:r w:rsidRPr="000B1D80">
        <w:rPr>
          <w:rFonts w:eastAsia="TimesNewRomanPSMT" w:cs="Arial"/>
          <w:b/>
        </w:rPr>
        <w:t xml:space="preserve"> гаранциј</w:t>
      </w:r>
      <w:r w:rsidRPr="009115DA">
        <w:rPr>
          <w:rFonts w:eastAsia="TimesNewRomanPSMT" w:cs="Arial"/>
          <w:b/>
          <w:lang w:val="sr-Cyrl-RS"/>
        </w:rPr>
        <w:t>у</w:t>
      </w:r>
      <w:r w:rsidRPr="000B1D80">
        <w:rPr>
          <w:rFonts w:eastAsia="TimesNewRomanPSMT" w:cs="Arial"/>
          <w:b/>
        </w:rPr>
        <w:t xml:space="preserve"> </w:t>
      </w:r>
      <w:r w:rsidR="00357654" w:rsidRPr="000B1D80">
        <w:rPr>
          <w:rFonts w:eastAsia="TimesNewRomanPSMT" w:cs="Arial"/>
          <w:b/>
        </w:rPr>
        <w:t>за озбиљност понуде</w:t>
      </w:r>
      <w:r w:rsidR="00B32514" w:rsidRPr="000B1D80">
        <w:rPr>
          <w:rFonts w:eastAsia="TimesNewRomanPSMT" w:cs="Arial"/>
          <w:b/>
        </w:rPr>
        <w:t xml:space="preserve"> </w:t>
      </w:r>
    </w:p>
    <w:p w14:paraId="7894A7C1" w14:textId="77777777" w:rsidR="007C56CA" w:rsidRPr="000B1D80" w:rsidRDefault="007C56CA" w:rsidP="0042613A">
      <w:pPr>
        <w:spacing w:before="0"/>
        <w:rPr>
          <w:rFonts w:eastAsia="TimesNewRomanPSMT" w:cs="Arial"/>
          <w:color w:val="000000" w:themeColor="text1"/>
        </w:rPr>
      </w:pPr>
    </w:p>
    <w:p w14:paraId="79F49EF4" w14:textId="77777777" w:rsidR="001636CA" w:rsidRPr="000B1D80" w:rsidRDefault="00357654" w:rsidP="0042613A">
      <w:pPr>
        <w:spacing w:before="0"/>
        <w:rPr>
          <w:rFonts w:eastAsia="TimesNewRomanPSMT" w:cs="Arial"/>
          <w:color w:val="000000" w:themeColor="text1"/>
        </w:rPr>
      </w:pPr>
      <w:r w:rsidRPr="000B1D80">
        <w:rPr>
          <w:rFonts w:eastAsia="TimesNewRomanPSMT" w:cs="Arial"/>
          <w:color w:val="000000" w:themeColor="text1"/>
        </w:rPr>
        <w:t xml:space="preserve">Понуђач доставља оригинал банкарску гаранцију за озбиљност понуде у висини од 5% </w:t>
      </w:r>
      <w:r w:rsidR="00B32514" w:rsidRPr="000B1D80">
        <w:rPr>
          <w:rFonts w:eastAsia="TimesNewRomanPSMT" w:cs="Arial"/>
          <w:color w:val="000000" w:themeColor="text1"/>
          <w:lang w:val="sr-Cyrl-CS"/>
        </w:rPr>
        <w:t>вредности понуде</w:t>
      </w:r>
      <w:r w:rsidRPr="000B1D80">
        <w:rPr>
          <w:rFonts w:eastAsia="TimesNewRomanPSMT" w:cs="Arial"/>
          <w:color w:val="000000" w:themeColor="text1"/>
        </w:rPr>
        <w:t xml:space="preserve"> без ПДВ.</w:t>
      </w:r>
    </w:p>
    <w:p w14:paraId="388302FB" w14:textId="77777777" w:rsidR="007C56CA" w:rsidRPr="000B1D80" w:rsidRDefault="007C56CA" w:rsidP="00CB64CF">
      <w:pPr>
        <w:spacing w:before="0"/>
        <w:rPr>
          <w:rFonts w:eastAsia="TimesNewRomanPSMT" w:cs="Arial"/>
          <w:color w:val="000000" w:themeColor="text1"/>
        </w:rPr>
      </w:pPr>
    </w:p>
    <w:p w14:paraId="15163945" w14:textId="77777777" w:rsidR="00B32514" w:rsidRPr="009115DA" w:rsidRDefault="00357654" w:rsidP="00CB64CF">
      <w:pPr>
        <w:spacing w:before="0"/>
        <w:rPr>
          <w:rFonts w:eastAsia="TimesNewRomanPSMT" w:cs="Arial"/>
          <w:color w:val="000000" w:themeColor="text1"/>
        </w:rPr>
      </w:pPr>
      <w:r w:rsidRPr="000B1D80">
        <w:rPr>
          <w:rFonts w:eastAsia="TimesNewRomanPSMT" w:cs="Arial"/>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109FB6A1" w14:textId="77777777" w:rsidR="007C56CA" w:rsidRPr="000B1D80" w:rsidRDefault="007C56CA" w:rsidP="00CB64CF">
      <w:pPr>
        <w:spacing w:before="0"/>
        <w:rPr>
          <w:rFonts w:eastAsia="TimesNewRomanPSMT" w:cs="Arial"/>
          <w:color w:val="000000" w:themeColor="text1"/>
        </w:rPr>
      </w:pPr>
    </w:p>
    <w:p w14:paraId="5A2DF88E" w14:textId="77777777" w:rsidR="00357654" w:rsidRPr="000B1D80"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Наручилац ће уновчити гаранцију за озбиљност понуде дату уз понуду уколико: </w:t>
      </w:r>
    </w:p>
    <w:p w14:paraId="30A55706" w14:textId="77777777" w:rsidR="007C56CA" w:rsidRPr="000B1D80" w:rsidRDefault="007C56CA" w:rsidP="00CB64CF">
      <w:pPr>
        <w:spacing w:before="0"/>
        <w:rPr>
          <w:rFonts w:eastAsia="TimesNewRomanPSMT" w:cs="Arial"/>
          <w:color w:val="000000" w:themeColor="text1"/>
        </w:rPr>
      </w:pPr>
    </w:p>
    <w:p w14:paraId="5208492F" w14:textId="77777777" w:rsidR="0035765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понуђач након истека рока за подношење понуда повуче, опозове или измени своју понуду или</w:t>
      </w:r>
    </w:p>
    <w:p w14:paraId="22EC7F45" w14:textId="77777777" w:rsidR="0035765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 xml:space="preserve">понуђач коме је додељен уговор благовремено не потпише уговор о јавној набавци или </w:t>
      </w:r>
    </w:p>
    <w:p w14:paraId="65DB42D2" w14:textId="77777777" w:rsidR="00B32514" w:rsidRPr="000B1D80" w:rsidRDefault="00357654" w:rsidP="00CB64CF">
      <w:pPr>
        <w:numPr>
          <w:ilvl w:val="0"/>
          <w:numId w:val="18"/>
        </w:numPr>
        <w:spacing w:before="0"/>
        <w:rPr>
          <w:rFonts w:eastAsia="TimesNewRomanPSMT" w:cs="Arial"/>
          <w:color w:val="000000" w:themeColor="text1"/>
        </w:rPr>
      </w:pPr>
      <w:r w:rsidRPr="000B1D80">
        <w:rPr>
          <w:rFonts w:eastAsia="TimesNewRomanPSMT" w:cs="Arial"/>
          <w:color w:val="000000" w:themeColor="text1"/>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79F5A71" w14:textId="77777777" w:rsidR="00106C07" w:rsidRPr="009115DA" w:rsidRDefault="00106C07" w:rsidP="00106C07">
      <w:pPr>
        <w:spacing w:before="0"/>
        <w:rPr>
          <w:rFonts w:eastAsia="TimesNewRomanPSMT" w:cs="Arial"/>
          <w:color w:val="000000" w:themeColor="text1"/>
        </w:rPr>
      </w:pPr>
    </w:p>
    <w:p w14:paraId="275D66F6"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543B0E7" w14:textId="77777777" w:rsidR="007C56CA" w:rsidRPr="000B1D80" w:rsidRDefault="007C56CA" w:rsidP="00CB64CF">
      <w:pPr>
        <w:spacing w:before="0"/>
        <w:rPr>
          <w:rFonts w:eastAsia="TimesNewRomanPSMT" w:cs="Arial"/>
          <w:color w:val="000000" w:themeColor="text1"/>
        </w:rPr>
      </w:pPr>
    </w:p>
    <w:p w14:paraId="50E656F9" w14:textId="77777777" w:rsidR="00F852DF" w:rsidRPr="009115DA" w:rsidRDefault="00F852DF" w:rsidP="00F852DF">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2FA36C1E" w14:textId="77777777" w:rsidR="00F852DF" w:rsidRPr="009115DA" w:rsidRDefault="00F852DF" w:rsidP="00F852DF">
      <w:pPr>
        <w:spacing w:before="0"/>
        <w:rPr>
          <w:rFonts w:cs="Arial"/>
          <w:lang w:val="sr-Cyrl-CS" w:eastAsia="ar-SA"/>
        </w:rPr>
      </w:pPr>
      <w:r w:rsidRPr="009115DA">
        <w:rPr>
          <w:rFonts w:cs="Arial"/>
          <w:lang w:val="sr-Cyrl-CS" w:eastAsia="ar-SA"/>
        </w:rPr>
        <w:t>Банкарска гаранција истиче на наведени датум,без обзира да ли нам је овај документ враћен или не.</w:t>
      </w:r>
    </w:p>
    <w:p w14:paraId="2B7796B0" w14:textId="77777777" w:rsidR="00F852DF" w:rsidRPr="009115DA" w:rsidRDefault="00F852DF" w:rsidP="00CB64CF">
      <w:pPr>
        <w:spacing w:before="0"/>
        <w:rPr>
          <w:rFonts w:eastAsia="TimesNewRomanPSMT" w:cs="Arial"/>
          <w:color w:val="000000" w:themeColor="text1"/>
        </w:rPr>
      </w:pPr>
    </w:p>
    <w:p w14:paraId="25DCA4F9" w14:textId="77777777" w:rsidR="00D72FC5" w:rsidRPr="000B1D80"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CB19F6E" w14:textId="77777777" w:rsidR="007C56CA" w:rsidRPr="000B1D80" w:rsidRDefault="007C56CA" w:rsidP="00CB64CF">
      <w:pPr>
        <w:spacing w:before="0"/>
        <w:rPr>
          <w:rFonts w:eastAsia="TimesNewRomanPSMT" w:cs="Arial"/>
          <w:color w:val="000000" w:themeColor="text1"/>
        </w:rPr>
      </w:pPr>
    </w:p>
    <w:p w14:paraId="653DF090" w14:textId="77777777" w:rsidR="00106C07" w:rsidRPr="009115DA" w:rsidRDefault="00357654" w:rsidP="00106C07">
      <w:pPr>
        <w:spacing w:before="0"/>
        <w:rPr>
          <w:rFonts w:cs="Arial"/>
          <w:lang w:val="sr-Cyrl-CS" w:eastAsia="ar-SA"/>
        </w:rPr>
      </w:pPr>
      <w:r w:rsidRPr="000B1D80">
        <w:rPr>
          <w:rFonts w:eastAsia="TimesNewRomanPSMT"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0099418D" w:rsidRPr="000B1D80">
        <w:rPr>
          <w:rFonts w:eastAsia="TimesNewRomanPSMT" w:cs="Arial"/>
          <w:color w:val="000000" w:themeColor="text1"/>
          <w:lang w:val="sr-Cyrl-CS"/>
        </w:rPr>
        <w:t xml:space="preserve">Сталне </w:t>
      </w:r>
      <w:r w:rsidRPr="000B1D80">
        <w:rPr>
          <w:rFonts w:eastAsia="TimesNewRomanPSMT" w:cs="Arial"/>
          <w:color w:val="000000" w:themeColor="text1"/>
        </w:rPr>
        <w:t xml:space="preserve">арбитраже при ПКС уз примену </w:t>
      </w:r>
      <w:r w:rsidRPr="000B1D80">
        <w:rPr>
          <w:rFonts w:eastAsia="TimesNewRomanPSMT" w:cs="Arial"/>
          <w:color w:val="000000" w:themeColor="text1"/>
        </w:rPr>
        <w:lastRenderedPageBreak/>
        <w:t>Правилника ПКС и процесног и материјалног права Републике Србије</w:t>
      </w:r>
      <w:r w:rsidR="00106C07" w:rsidRPr="009115DA">
        <w:rPr>
          <w:rFonts w:eastAsia="TimesNewRomanPSMT" w:cs="Arial"/>
          <w:color w:val="000000" w:themeColor="text1"/>
          <w:lang w:val="sr-Cyrl-RS"/>
        </w:rPr>
        <w:t>,</w:t>
      </w:r>
      <w:r w:rsidR="00106C07" w:rsidRPr="009115DA">
        <w:rPr>
          <w:rFonts w:cs="Arial"/>
          <w:lang w:val="sr-Cyrl-CS" w:eastAsia="ar-SA"/>
        </w:rPr>
        <w:t xml:space="preserve"> са местом рада арбитраже у Београду.</w:t>
      </w:r>
    </w:p>
    <w:p w14:paraId="1442A798" w14:textId="77777777" w:rsidR="00F852DF" w:rsidRPr="009115DA" w:rsidRDefault="00357654" w:rsidP="00CB64CF">
      <w:pPr>
        <w:spacing w:before="0"/>
        <w:rPr>
          <w:rFonts w:eastAsia="TimesNewRomanPSMT" w:cs="Arial"/>
          <w:color w:val="000000" w:themeColor="text1"/>
        </w:rPr>
      </w:pPr>
      <w:r w:rsidRPr="000B1D80">
        <w:rPr>
          <w:rFonts w:eastAsia="TimesNewRomanPSMT" w:cs="Arial"/>
          <w:color w:val="000000" w:themeColor="text1"/>
        </w:rPr>
        <w:t xml:space="preserve"> </w:t>
      </w:r>
    </w:p>
    <w:p w14:paraId="5C243F8B" w14:textId="77777777" w:rsidR="00F852DF" w:rsidRPr="009115DA" w:rsidRDefault="00F852DF" w:rsidP="00F852DF">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75A6A2B7" w14:textId="77777777" w:rsidR="00F852DF" w:rsidRPr="009115DA" w:rsidRDefault="00F852DF" w:rsidP="00CB64CF">
      <w:pPr>
        <w:spacing w:before="0"/>
        <w:rPr>
          <w:rFonts w:eastAsia="TimesNewRomanPSMT" w:cs="Arial"/>
          <w:color w:val="000000" w:themeColor="text1"/>
        </w:rPr>
      </w:pPr>
    </w:p>
    <w:p w14:paraId="14BD43EA" w14:textId="77777777" w:rsidR="00357654" w:rsidRPr="000B1D80" w:rsidRDefault="00357654" w:rsidP="0042613A">
      <w:pPr>
        <w:spacing w:before="0"/>
        <w:rPr>
          <w:rFonts w:eastAsia="TimesNewRomanPSMT" w:cs="Arial"/>
          <w:color w:val="000000" w:themeColor="text1"/>
        </w:rPr>
      </w:pPr>
      <w:r w:rsidRPr="000B1D80">
        <w:rPr>
          <w:rFonts w:eastAsia="TimesNewRomanPSMT" w:cs="Arial"/>
          <w:color w:val="000000" w:themeColor="text1"/>
        </w:rPr>
        <w:t xml:space="preserve">Банкарска гаранција ће бити враћена понуђачу са којим није закључен уговор по закључењу уговора са понуђачем чија је понуда изабрана као најповољнија, а понуђачу са којим је закључен уговор </w:t>
      </w:r>
      <w:r w:rsidR="000119D8" w:rsidRPr="000B1D80">
        <w:rPr>
          <w:rFonts w:eastAsia="TimesNewRomanPSMT" w:cs="Arial"/>
          <w:color w:val="000000" w:themeColor="text1"/>
          <w:lang w:val="sr-Cyrl-CS"/>
        </w:rPr>
        <w:t>након</w:t>
      </w:r>
      <w:r w:rsidRPr="000B1D80">
        <w:rPr>
          <w:rFonts w:eastAsia="TimesNewRomanPSMT" w:cs="Arial"/>
          <w:color w:val="000000" w:themeColor="text1"/>
        </w:rPr>
        <w:t xml:space="preserve"> предаје Наручиоцу инструмената обезбеђења извршења уговорених обавеза која су захтевана Уговором.</w:t>
      </w:r>
    </w:p>
    <w:p w14:paraId="3BE31E2E" w14:textId="77777777" w:rsidR="00357654" w:rsidRPr="009115DA" w:rsidRDefault="00357654" w:rsidP="0042613A">
      <w:pPr>
        <w:spacing w:before="0"/>
        <w:rPr>
          <w:rFonts w:cs="Arial"/>
          <w:b/>
        </w:rPr>
      </w:pPr>
    </w:p>
    <w:p w14:paraId="1309B111" w14:textId="77777777" w:rsidR="00106C07" w:rsidRPr="009115DA" w:rsidRDefault="00106C07" w:rsidP="00106C07">
      <w:pPr>
        <w:spacing w:before="0" w:line="100" w:lineRule="atLeast"/>
        <w:rPr>
          <w:rFonts w:eastAsia="TimesNewRomanPSMT" w:cs="Arial"/>
          <w:b/>
          <w:lang w:val="sr-Cyrl-RS"/>
        </w:rPr>
      </w:pPr>
      <w:r w:rsidRPr="009115DA">
        <w:rPr>
          <w:rFonts w:eastAsia="TimesNewRomanPSMT" w:cs="Arial"/>
          <w:b/>
          <w:u w:val="single"/>
          <w:lang w:val="sr-Cyrl-RS"/>
        </w:rPr>
        <w:t>Уз потписан Уговор:</w:t>
      </w:r>
      <w:r w:rsidRPr="009115DA">
        <w:rPr>
          <w:rFonts w:eastAsia="TimesNewRomanPSMT" w:cs="Arial"/>
          <w:b/>
          <w:lang w:val="sr-Cyrl-RS"/>
        </w:rPr>
        <w:t xml:space="preserve"> </w:t>
      </w:r>
    </w:p>
    <w:p w14:paraId="75DA914B" w14:textId="77777777" w:rsidR="00106C07" w:rsidRPr="009115DA" w:rsidRDefault="00106C07" w:rsidP="00106C07">
      <w:pPr>
        <w:spacing w:before="0" w:line="100" w:lineRule="atLeast"/>
        <w:rPr>
          <w:rFonts w:eastAsia="TimesNewRomanPSMT" w:cs="Arial"/>
          <w:b/>
          <w:lang w:val="sr-Cyrl-RS"/>
        </w:rPr>
      </w:pPr>
      <w:r w:rsidRPr="009115DA">
        <w:rPr>
          <w:rFonts w:eastAsia="TimesNewRomanPSMT" w:cs="Arial"/>
          <w:b/>
          <w:lang w:val="sr-Cyrl-RS"/>
        </w:rPr>
        <w:t xml:space="preserve">Понуђач </w:t>
      </w:r>
      <w:r w:rsidRPr="009115DA">
        <w:rPr>
          <w:rFonts w:eastAsia="TimesNewRomanPSMT" w:cs="Arial"/>
          <w:b/>
          <w:u w:val="single"/>
          <w:lang w:val="sr-Cyrl-RS"/>
        </w:rPr>
        <w:t>(Пружалац услуге)</w:t>
      </w:r>
      <w:r w:rsidRPr="009115DA">
        <w:rPr>
          <w:rFonts w:eastAsia="TimesNewRomanPSMT" w:cs="Arial"/>
          <w:b/>
          <w:lang w:val="sr-Cyrl-RS"/>
        </w:rPr>
        <w:t xml:space="preserve"> је дужан да достави:</w:t>
      </w:r>
    </w:p>
    <w:p w14:paraId="5D04EC52" w14:textId="77777777" w:rsidR="00357654" w:rsidRPr="000B1D80" w:rsidRDefault="00357654" w:rsidP="0042613A">
      <w:pPr>
        <w:spacing w:before="0"/>
        <w:rPr>
          <w:rFonts w:cs="Arial"/>
          <w:b/>
        </w:rPr>
      </w:pPr>
      <w:bookmarkStart w:id="231" w:name="_Toc441651598"/>
      <w:bookmarkStart w:id="232" w:name="_Toc442559909"/>
      <w:r w:rsidRPr="000B1D80">
        <w:rPr>
          <w:rFonts w:cs="Arial"/>
          <w:b/>
        </w:rPr>
        <w:t>Банкарск</w:t>
      </w:r>
      <w:r w:rsidR="00106C07" w:rsidRPr="009115DA">
        <w:rPr>
          <w:rFonts w:cs="Arial"/>
          <w:b/>
          <w:lang w:val="sr-Cyrl-RS"/>
        </w:rPr>
        <w:t>у</w:t>
      </w:r>
      <w:r w:rsidRPr="000B1D80">
        <w:rPr>
          <w:rFonts w:cs="Arial"/>
          <w:b/>
        </w:rPr>
        <w:t xml:space="preserve"> </w:t>
      </w:r>
      <w:r w:rsidR="00106C07" w:rsidRPr="000B1D80">
        <w:rPr>
          <w:rFonts w:cs="Arial"/>
          <w:b/>
        </w:rPr>
        <w:t>гаранциј</w:t>
      </w:r>
      <w:r w:rsidR="00106C07" w:rsidRPr="009115DA">
        <w:rPr>
          <w:rFonts w:cs="Arial"/>
          <w:b/>
          <w:lang w:val="sr-Cyrl-RS"/>
        </w:rPr>
        <w:t>у</w:t>
      </w:r>
      <w:r w:rsidR="00106C07" w:rsidRPr="000B1D80">
        <w:rPr>
          <w:rFonts w:cs="Arial"/>
          <w:b/>
        </w:rPr>
        <w:t xml:space="preserve"> </w:t>
      </w:r>
      <w:r w:rsidRPr="000B1D80">
        <w:rPr>
          <w:rFonts w:cs="Arial"/>
          <w:b/>
        </w:rPr>
        <w:t>за добро извршење посла</w:t>
      </w:r>
      <w:bookmarkEnd w:id="231"/>
      <w:bookmarkEnd w:id="232"/>
      <w:r w:rsidR="00B32514" w:rsidRPr="000B1D80">
        <w:rPr>
          <w:rFonts w:cs="Arial"/>
          <w:b/>
        </w:rPr>
        <w:t xml:space="preserve"> </w:t>
      </w:r>
    </w:p>
    <w:p w14:paraId="20EAEC38" w14:textId="77777777" w:rsidR="007C56CA" w:rsidRPr="000B1D80" w:rsidRDefault="007C56CA" w:rsidP="0042613A">
      <w:pPr>
        <w:spacing w:before="0"/>
        <w:rPr>
          <w:rFonts w:cs="Arial"/>
          <w:color w:val="000000" w:themeColor="text1"/>
        </w:rPr>
      </w:pPr>
    </w:p>
    <w:p w14:paraId="6F74DF6E" w14:textId="77777777" w:rsidR="00B32514" w:rsidRPr="000B1D80" w:rsidRDefault="00357654" w:rsidP="0042613A">
      <w:pPr>
        <w:spacing w:before="0"/>
        <w:rPr>
          <w:rFonts w:cs="Arial"/>
          <w:color w:val="000000" w:themeColor="text1"/>
          <w:lang w:val="sr-Cyrl-CS"/>
        </w:rPr>
      </w:pPr>
      <w:r w:rsidRPr="000B1D80">
        <w:rPr>
          <w:rFonts w:cs="Arial"/>
          <w:color w:val="000000" w:themeColor="text1"/>
        </w:rPr>
        <w:t>Изабрани понуђач је дужан да у тренутку закључења Уговора</w:t>
      </w:r>
      <w:r w:rsidR="00D96746" w:rsidRPr="000B1D80">
        <w:rPr>
          <w:rFonts w:cs="Arial"/>
          <w:color w:val="000000" w:themeColor="text1"/>
        </w:rPr>
        <w:t xml:space="preserve"> </w:t>
      </w:r>
      <w:r w:rsidR="00695ADC" w:rsidRPr="000B1D80">
        <w:rPr>
          <w:rFonts w:cs="Arial"/>
          <w:color w:val="000000" w:themeColor="text1"/>
          <w:lang w:val="sr-Cyrl-CS"/>
        </w:rPr>
        <w:t>,</w:t>
      </w:r>
      <w:r w:rsidRPr="000B1D80">
        <w:rPr>
          <w:rFonts w:cs="Arial"/>
          <w:color w:val="000000" w:themeColor="text1"/>
        </w:rPr>
        <w:t xml:space="preserve"> а најкасније у року од 10 (десет) дана од дана обостраног потписивања Уговора од законских заступника уговорних страна, 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71AC7CEA" w14:textId="77777777" w:rsidR="007C56CA" w:rsidRPr="000B1D80" w:rsidRDefault="007C56CA" w:rsidP="00CB64CF">
      <w:pPr>
        <w:spacing w:before="0"/>
        <w:rPr>
          <w:rFonts w:cs="Arial"/>
          <w:color w:val="000000" w:themeColor="text1"/>
        </w:rPr>
      </w:pPr>
    </w:p>
    <w:p w14:paraId="014103E3" w14:textId="77777777" w:rsidR="00B32514" w:rsidRPr="000B1D80" w:rsidRDefault="00357654" w:rsidP="00CB64CF">
      <w:pPr>
        <w:spacing w:before="0"/>
        <w:rPr>
          <w:rFonts w:cs="Arial"/>
          <w:color w:val="000000" w:themeColor="text1"/>
          <w:lang w:val="sr-Cyrl-CS"/>
        </w:rPr>
      </w:pPr>
      <w:r w:rsidRPr="000B1D80">
        <w:rPr>
          <w:rFonts w:cs="Arial"/>
          <w:color w:val="000000" w:themeColor="text1"/>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уговорене вредности без ПДВ. </w:t>
      </w:r>
    </w:p>
    <w:p w14:paraId="363EDE14" w14:textId="77777777" w:rsidR="007C56CA" w:rsidRPr="000B1D80" w:rsidRDefault="007C56CA" w:rsidP="00CB64CF">
      <w:pPr>
        <w:spacing w:before="0"/>
        <w:rPr>
          <w:rFonts w:cs="Arial"/>
          <w:color w:val="000000" w:themeColor="text1"/>
        </w:rPr>
      </w:pPr>
    </w:p>
    <w:p w14:paraId="24DA6B1A" w14:textId="77777777" w:rsidR="007C56CA" w:rsidRPr="000B1D80" w:rsidRDefault="00357654" w:rsidP="00CB64CF">
      <w:pPr>
        <w:spacing w:before="0"/>
        <w:rPr>
          <w:rFonts w:cs="Arial"/>
          <w:color w:val="000000" w:themeColor="text1"/>
        </w:rPr>
      </w:pPr>
      <w:r w:rsidRPr="000B1D80">
        <w:rPr>
          <w:rFonts w:cs="Arial"/>
          <w:color w:val="000000" w:themeColor="text1"/>
        </w:rPr>
        <w:t xml:space="preserve">Банкарска гаранција мора трајати најмање </w:t>
      </w:r>
      <w:r w:rsidR="00530633" w:rsidRPr="000B1D80">
        <w:rPr>
          <w:rFonts w:cs="Arial"/>
          <w:color w:val="000000" w:themeColor="text1"/>
        </w:rPr>
        <w:t xml:space="preserve">45 </w:t>
      </w:r>
      <w:r w:rsidR="004A3057" w:rsidRPr="000B1D80">
        <w:rPr>
          <w:rFonts w:cs="Arial"/>
          <w:color w:val="000000" w:themeColor="text1"/>
        </w:rPr>
        <w:t xml:space="preserve">(словима: четрдесетпет) </w:t>
      </w:r>
      <w:r w:rsidRPr="000B1D80">
        <w:rPr>
          <w:rFonts w:cs="Arial"/>
          <w:color w:val="000000" w:themeColor="text1"/>
        </w:rPr>
        <w:t>календарских дана дуже од рока одређеног за коначно извршење посла.</w:t>
      </w:r>
      <w:r w:rsidR="001636CA" w:rsidRPr="000B1D80">
        <w:rPr>
          <w:rFonts w:cs="Arial"/>
          <w:color w:val="000000" w:themeColor="text1"/>
        </w:rPr>
        <w:t xml:space="preserve"> </w:t>
      </w:r>
      <w:r w:rsidR="00691FD3" w:rsidRPr="000B1D80">
        <w:rPr>
          <w:rFonts w:cs="Arial"/>
          <w:color w:val="000000" w:themeColor="text1"/>
        </w:rPr>
        <w:t xml:space="preserve">Рок коначног извршења посла за потребе издавања наведене банкарске гаранције </w:t>
      </w:r>
      <w:r w:rsidR="004B7587">
        <w:rPr>
          <w:rFonts w:cs="Arial"/>
          <w:color w:val="000000" w:themeColor="text1"/>
          <w:lang w:val="sr-Cyrl-RS"/>
        </w:rPr>
        <w:t xml:space="preserve">трајаће </w:t>
      </w:r>
      <w:r w:rsidR="004B7587" w:rsidRPr="00275021">
        <w:t>најмање до прибављања употребне дозволе, оквирно 60 месеци од дана увођења у посао</w:t>
      </w:r>
    </w:p>
    <w:p w14:paraId="6A4B8E79" w14:textId="77777777" w:rsidR="00695ADC" w:rsidRPr="000B1D80" w:rsidRDefault="00357654" w:rsidP="00CB64CF">
      <w:pPr>
        <w:spacing w:before="0"/>
        <w:rPr>
          <w:rFonts w:cs="Arial"/>
          <w:color w:val="000000" w:themeColor="text1"/>
          <w:lang w:val="sr-Cyrl-CS"/>
        </w:rPr>
      </w:pPr>
      <w:r w:rsidRPr="000B1D80">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A5A37A" w14:textId="77777777" w:rsidR="007C56CA" w:rsidRPr="000B1D80" w:rsidRDefault="007C56CA" w:rsidP="00CB64CF">
      <w:pPr>
        <w:spacing w:before="0"/>
        <w:rPr>
          <w:rFonts w:cs="Arial"/>
          <w:color w:val="000000" w:themeColor="text1"/>
        </w:rPr>
      </w:pPr>
    </w:p>
    <w:p w14:paraId="407D7243" w14:textId="77777777" w:rsidR="00695ADC" w:rsidRPr="000B1D80" w:rsidRDefault="00357654" w:rsidP="00CB64CF">
      <w:pPr>
        <w:spacing w:before="0"/>
        <w:rPr>
          <w:rFonts w:cs="Arial"/>
          <w:color w:val="000000" w:themeColor="text1"/>
          <w:lang w:val="sr-Cyrl-CS"/>
        </w:rPr>
      </w:pPr>
      <w:r w:rsidRPr="000B1D80">
        <w:rPr>
          <w:rFonts w:cs="Arial"/>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7954065" w14:textId="77777777" w:rsidR="007C56CA" w:rsidRPr="000B1D80" w:rsidRDefault="007C56CA" w:rsidP="00CB64CF">
      <w:pPr>
        <w:spacing w:before="0"/>
        <w:rPr>
          <w:rFonts w:cs="Arial"/>
          <w:color w:val="000000" w:themeColor="text1"/>
        </w:rPr>
      </w:pPr>
    </w:p>
    <w:p w14:paraId="23D4242E" w14:textId="77777777" w:rsidR="00106C07" w:rsidRPr="009115DA" w:rsidRDefault="00106C07" w:rsidP="00106C07">
      <w:pPr>
        <w:spacing w:before="0"/>
        <w:rPr>
          <w:rFonts w:cs="Arial"/>
          <w:lang w:val="sr-Cyrl-CS" w:eastAsia="ar-SA"/>
        </w:rPr>
      </w:pPr>
      <w:r w:rsidRPr="009115D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1C7CC91D" w14:textId="77777777" w:rsidR="00106C07" w:rsidRPr="009115DA" w:rsidRDefault="00106C07" w:rsidP="00106C07">
      <w:pPr>
        <w:spacing w:before="0"/>
        <w:rPr>
          <w:rFonts w:eastAsia="TimesNewRomanPSMT" w:cs="Arial"/>
          <w:color w:val="000000" w:themeColor="text1"/>
        </w:rPr>
      </w:pPr>
    </w:p>
    <w:p w14:paraId="7A3C0D30" w14:textId="77777777" w:rsidR="00106C07" w:rsidRPr="009115DA" w:rsidRDefault="00106C07" w:rsidP="00106C07">
      <w:pPr>
        <w:spacing w:before="0"/>
        <w:rPr>
          <w:rFonts w:cs="Arial"/>
          <w:lang w:val="sr-Cyrl-CS" w:eastAsia="ar-SA"/>
        </w:rPr>
      </w:pPr>
      <w:r w:rsidRPr="009115DA">
        <w:rPr>
          <w:rFonts w:eastAsia="TimesNewRomanPSMT" w:cs="Arial"/>
          <w:color w:val="000000" w:themeColor="text1"/>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r w:rsidRPr="009115DA">
        <w:rPr>
          <w:rFonts w:cs="Arial"/>
          <w:lang w:val="sr-Cyrl-CS" w:eastAsia="ar-SA"/>
        </w:rPr>
        <w:t xml:space="preserve"> са местом рада арбитраже у Београду.</w:t>
      </w:r>
    </w:p>
    <w:p w14:paraId="6CD2D85B"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 xml:space="preserve"> </w:t>
      </w:r>
    </w:p>
    <w:p w14:paraId="6FC306E1" w14:textId="77777777" w:rsidR="00106C07" w:rsidRPr="009115DA" w:rsidRDefault="00106C07" w:rsidP="00106C07">
      <w:pPr>
        <w:spacing w:before="0"/>
        <w:rPr>
          <w:rFonts w:eastAsia="TimesNewRomanPSMT" w:cs="Arial"/>
          <w:color w:val="000000" w:themeColor="text1"/>
        </w:rPr>
      </w:pPr>
      <w:r w:rsidRPr="009115DA">
        <w:rPr>
          <w:rFonts w:eastAsia="TimesNewRomanPSMT" w:cs="Arial"/>
          <w:color w:val="000000" w:themeColor="text1"/>
        </w:rPr>
        <w:t xml:space="preserve">У случају да је пословно седиште банке гаранта изван Републике Србије у случају спора по овој Гаранцији, утврђује се надлежност </w:t>
      </w:r>
      <w:r w:rsidRPr="009115DA">
        <w:rPr>
          <w:rFonts w:eastAsia="TimesNewRomanPSMT" w:cs="Arial"/>
          <w:color w:val="000000" w:themeColor="text1"/>
          <w:lang w:val="sr-Cyrl-CS"/>
        </w:rPr>
        <w:t xml:space="preserve">Сталне </w:t>
      </w:r>
      <w:r w:rsidRPr="009115DA">
        <w:rPr>
          <w:rFonts w:eastAsia="TimesNewRomanPSMT" w:cs="Arial"/>
          <w:color w:val="000000" w:themeColor="text1"/>
        </w:rPr>
        <w:t xml:space="preserve">арбитраже при ПКС уз примену Правилника ПКС и процесног и материјалног права Републике Србије. </w:t>
      </w:r>
    </w:p>
    <w:p w14:paraId="27EBCE44" w14:textId="77777777" w:rsidR="00106C07" w:rsidRPr="009115DA" w:rsidRDefault="00106C07" w:rsidP="00106C07">
      <w:pPr>
        <w:spacing w:before="0"/>
        <w:rPr>
          <w:rFonts w:cs="Arial"/>
          <w:lang w:val="sr-Cyrl-CS" w:eastAsia="ar-SA"/>
        </w:rPr>
      </w:pPr>
      <w:r w:rsidRPr="009115D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1C54C92B" w14:textId="77777777" w:rsidR="00106C07" w:rsidRPr="009115DA" w:rsidRDefault="00106C07" w:rsidP="00106C07">
      <w:pPr>
        <w:spacing w:before="0"/>
        <w:rPr>
          <w:rFonts w:cs="Arial"/>
          <w:lang w:val="sr-Cyrl-CS" w:eastAsia="ar-SA"/>
        </w:rPr>
      </w:pPr>
    </w:p>
    <w:p w14:paraId="7BB62E84" w14:textId="77777777" w:rsidR="00106C07" w:rsidRPr="009115DA" w:rsidRDefault="00106C07" w:rsidP="00106C07">
      <w:pPr>
        <w:spacing w:before="0"/>
        <w:rPr>
          <w:rFonts w:cs="Arial"/>
          <w:lang w:val="sr-Cyrl-CS" w:eastAsia="ar-SA"/>
        </w:rPr>
      </w:pPr>
      <w:r w:rsidRPr="009115DA">
        <w:rPr>
          <w:rFonts w:cs="Arial"/>
          <w:lang w:val="sr-Cyrl-CS" w:eastAsia="ar-SA"/>
        </w:rPr>
        <w:lastRenderedPageBreak/>
        <w:t>Ова гаранција истиче на наведени датум, без обзира да ли је овај документ враћен или није.</w:t>
      </w:r>
    </w:p>
    <w:p w14:paraId="17236B20" w14:textId="77777777" w:rsidR="00106C07" w:rsidRPr="009115DA" w:rsidRDefault="00106C07" w:rsidP="00106C07">
      <w:pPr>
        <w:spacing w:before="0"/>
        <w:rPr>
          <w:rFonts w:cs="Arial"/>
          <w:lang w:val="sr-Cyrl-CS" w:eastAsia="ar-SA"/>
        </w:rPr>
      </w:pPr>
    </w:p>
    <w:p w14:paraId="44D17720" w14:textId="77777777" w:rsidR="00B01661" w:rsidRPr="000B1D80" w:rsidRDefault="004C3B38" w:rsidP="00CD5B8F">
      <w:pPr>
        <w:spacing w:before="0"/>
        <w:rPr>
          <w:rFonts w:cs="Arial"/>
          <w:b/>
        </w:rPr>
      </w:pPr>
      <w:r w:rsidRPr="000B1D80">
        <w:rPr>
          <w:rFonts w:cs="Arial"/>
          <w:b/>
        </w:rPr>
        <w:t>Достављање средстава финансијског обезбеђења</w:t>
      </w:r>
    </w:p>
    <w:p w14:paraId="32D3F1EC" w14:textId="77777777" w:rsidR="00106C07" w:rsidRPr="000B1D80" w:rsidRDefault="00106C07" w:rsidP="00CD5B8F">
      <w:pPr>
        <w:spacing w:before="0"/>
        <w:rPr>
          <w:rFonts w:cs="Arial"/>
          <w:b/>
        </w:rPr>
      </w:pPr>
    </w:p>
    <w:p w14:paraId="07F4C8C6" w14:textId="652AA8A8" w:rsidR="00106C07" w:rsidRPr="009115DA" w:rsidRDefault="00106C07" w:rsidP="00106C07">
      <w:pPr>
        <w:tabs>
          <w:tab w:val="left" w:pos="567"/>
          <w:tab w:val="left" w:pos="709"/>
        </w:tabs>
        <w:spacing w:after="120"/>
        <w:rPr>
          <w:rFonts w:eastAsia="TimesNewRomanPSMT" w:cs="Arial"/>
          <w:bCs/>
          <w:color w:val="00B0F0"/>
          <w:lang w:val="sr-Cyrl-RS"/>
        </w:rPr>
      </w:pPr>
      <w:r w:rsidRPr="009115DA">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B84907">
        <w:rPr>
          <w:rFonts w:eastAsia="TimesNewRomanPSMT" w:cs="Arial"/>
          <w:bCs/>
          <w:lang w:val="sr-Cyrl-RS"/>
        </w:rPr>
        <w:t>Балканска 13</w:t>
      </w:r>
      <w:r w:rsidRPr="009115DA">
        <w:rPr>
          <w:rFonts w:eastAsia="TimesNewRomanPSMT" w:cs="Arial"/>
          <w:bCs/>
          <w:lang w:val="sr-Cyrl-RS"/>
        </w:rPr>
        <w:t>, 11000 Београд,.</w:t>
      </w:r>
    </w:p>
    <w:p w14:paraId="54C705D5" w14:textId="77777777" w:rsidR="007C56CA" w:rsidRPr="000B1D80" w:rsidRDefault="007C56CA" w:rsidP="0042613A">
      <w:pPr>
        <w:tabs>
          <w:tab w:val="left" w:pos="567"/>
          <w:tab w:val="left" w:pos="709"/>
        </w:tabs>
        <w:spacing w:before="0"/>
        <w:rPr>
          <w:rFonts w:eastAsia="TimesNewRomanPSMT" w:cs="Arial"/>
          <w:bCs/>
        </w:rPr>
      </w:pPr>
    </w:p>
    <w:p w14:paraId="7237952B" w14:textId="6464F048" w:rsidR="00F066DE" w:rsidRPr="000B1D80" w:rsidRDefault="00F066DE" w:rsidP="0042613A">
      <w:pPr>
        <w:tabs>
          <w:tab w:val="left" w:pos="567"/>
          <w:tab w:val="left" w:pos="709"/>
        </w:tabs>
        <w:spacing w:before="0"/>
        <w:rPr>
          <w:rFonts w:cs="Arial"/>
          <w:lang w:val="sr-Cyrl-CS"/>
        </w:rPr>
      </w:pPr>
      <w:r w:rsidRPr="000B1D80">
        <w:rPr>
          <w:rFonts w:eastAsia="TimesNewRomanPSMT" w:cs="Arial"/>
          <w:bCs/>
        </w:rPr>
        <w:t>Средство финансијског обезбеђења за добро извршење посла гласи на</w:t>
      </w:r>
      <w:r w:rsidRPr="000B1D80">
        <w:rPr>
          <w:rFonts w:eastAsia="TimesNewRomanPSMT" w:cs="Arial"/>
          <w:bCs/>
          <w:color w:val="00B0F0"/>
        </w:rPr>
        <w:t xml:space="preserve"> </w:t>
      </w:r>
      <w:r w:rsidRPr="000B1D80">
        <w:rPr>
          <w:rFonts w:eastAsia="TimesNewRomanPSMT" w:cs="Arial"/>
          <w:bCs/>
        </w:rPr>
        <w:t>Јавно предузеће „Електропривреда Србије“ Београд,</w:t>
      </w:r>
      <w:r w:rsidR="00FA0C2F" w:rsidRPr="000B1D80">
        <w:rPr>
          <w:rFonts w:eastAsia="TimesNewRomanPSMT" w:cs="Arial"/>
          <w:bCs/>
        </w:rPr>
        <w:t xml:space="preserve"> </w:t>
      </w:r>
      <w:r w:rsidR="00FA0C2F" w:rsidRPr="000B1D80">
        <w:rPr>
          <w:rFonts w:eastAsia="TimesNewRomanPSMT" w:cs="Arial"/>
          <w:bCs/>
          <w:u w:val="single"/>
        </w:rPr>
        <w:t>у</w:t>
      </w:r>
      <w:r w:rsidR="00CE41A7" w:rsidRPr="000B1D80">
        <w:rPr>
          <w:rFonts w:eastAsia="TimesNewRomanPSMT" w:cs="Arial"/>
          <w:bCs/>
          <w:u w:val="single"/>
        </w:rPr>
        <w:t xml:space="preserve">лица </w:t>
      </w:r>
      <w:r w:rsidR="00B84907">
        <w:rPr>
          <w:rFonts w:eastAsia="TimesNewRomanPSMT" w:cs="Arial"/>
          <w:bCs/>
          <w:u w:val="single"/>
        </w:rPr>
        <w:t>Балканска 13</w:t>
      </w:r>
      <w:r w:rsidR="00CE41A7" w:rsidRPr="000B1D80">
        <w:rPr>
          <w:rFonts w:eastAsia="TimesNewRomanPSMT" w:cs="Arial"/>
          <w:bCs/>
        </w:rPr>
        <w:t>, 11000 Београд</w:t>
      </w:r>
      <w:r w:rsidRPr="000B1D80">
        <w:rPr>
          <w:rFonts w:cs="Arial"/>
          <w:b/>
          <w:color w:val="00B0F0"/>
        </w:rPr>
        <w:t xml:space="preserve"> </w:t>
      </w:r>
      <w:r w:rsidRPr="000B1D80">
        <w:rPr>
          <w:rFonts w:cs="Arial"/>
        </w:rPr>
        <w:t xml:space="preserve">и доставља </w:t>
      </w:r>
      <w:r w:rsidR="00592975" w:rsidRPr="009115DA">
        <w:rPr>
          <w:rFonts w:cs="Arial"/>
          <w:lang w:val="sr-Cyrl-RS"/>
        </w:rPr>
        <w:t xml:space="preserve"> се уз потписан уговор,</w:t>
      </w:r>
      <w:r w:rsidR="00592975" w:rsidRPr="009115DA">
        <w:rPr>
          <w:rFonts w:cs="Arial"/>
        </w:rPr>
        <w:t xml:space="preserve"> </w:t>
      </w:r>
      <w:r w:rsidR="00592975" w:rsidRPr="009115DA">
        <w:rPr>
          <w:rFonts w:cs="Arial"/>
          <w:lang w:val="sr-Cyrl-RS"/>
        </w:rPr>
        <w:t xml:space="preserve">лично или </w:t>
      </w:r>
      <w:r w:rsidRPr="000B1D80">
        <w:rPr>
          <w:rFonts w:cs="Arial"/>
        </w:rPr>
        <w:t xml:space="preserve">поштом на адресу: </w:t>
      </w:r>
      <w:r w:rsidR="00E75072" w:rsidRPr="000B1D80">
        <w:rPr>
          <w:rFonts w:cs="Arial"/>
        </w:rPr>
        <w:t>Балканска 13</w:t>
      </w:r>
      <w:r w:rsidR="00253267" w:rsidRPr="000B1D80">
        <w:rPr>
          <w:rFonts w:cs="Arial"/>
        </w:rPr>
        <w:t>, 11000 Београд</w:t>
      </w:r>
      <w:r w:rsidR="00E75072" w:rsidRPr="000B1D80">
        <w:rPr>
          <w:rFonts w:cs="Arial"/>
        </w:rPr>
        <w:t xml:space="preserve">, Служба за јавне набавке, </w:t>
      </w:r>
      <w:r w:rsidRPr="000B1D80">
        <w:rPr>
          <w:rFonts w:cs="Arial"/>
        </w:rPr>
        <w:t>са назнаком:</w:t>
      </w:r>
      <w:r w:rsidRPr="000B1D80">
        <w:rPr>
          <w:rFonts w:cs="Arial"/>
          <w:b/>
        </w:rPr>
        <w:t xml:space="preserve"> </w:t>
      </w:r>
      <w:r w:rsidRPr="000B1D80">
        <w:rPr>
          <w:rFonts w:cs="Arial"/>
        </w:rPr>
        <w:t>Средство финанс</w:t>
      </w:r>
      <w:r w:rsidR="00253267" w:rsidRPr="000B1D80">
        <w:rPr>
          <w:rFonts w:cs="Arial"/>
        </w:rPr>
        <w:t>ијског обезбеђења</w:t>
      </w:r>
      <w:r w:rsidR="00855ED3" w:rsidRPr="000B1D80">
        <w:rPr>
          <w:rFonts w:cs="Arial"/>
        </w:rPr>
        <w:t xml:space="preserve">, </w:t>
      </w:r>
      <w:r w:rsidR="00253267" w:rsidRPr="000B1D80">
        <w:rPr>
          <w:rFonts w:cs="Arial"/>
        </w:rPr>
        <w:t xml:space="preserve">за ЈН бр. </w:t>
      </w:r>
      <w:r w:rsidR="00907A31" w:rsidRPr="000B1D80">
        <w:rPr>
          <w:rFonts w:cs="Arial"/>
        </w:rPr>
        <w:t>JN/</w:t>
      </w:r>
      <w:r w:rsidR="00A44783" w:rsidRPr="000B1D80">
        <w:rPr>
          <w:rFonts w:cs="Arial"/>
        </w:rPr>
        <w:t>1000/</w:t>
      </w:r>
      <w:r w:rsidR="00960796" w:rsidRPr="000B1D80">
        <w:rPr>
          <w:rFonts w:cs="Arial"/>
          <w:lang w:val="sr-Cyrl-RS"/>
        </w:rPr>
        <w:t>05</w:t>
      </w:r>
      <w:r w:rsidR="00190924">
        <w:rPr>
          <w:rFonts w:cs="Arial"/>
        </w:rPr>
        <w:t>00</w:t>
      </w:r>
      <w:r w:rsidR="00A44783" w:rsidRPr="000B1D80">
        <w:rPr>
          <w:rFonts w:cs="Arial"/>
        </w:rPr>
        <w:t>/201</w:t>
      </w:r>
      <w:r w:rsidR="00190924">
        <w:rPr>
          <w:rFonts w:cs="Arial"/>
        </w:rPr>
        <w:t>8</w:t>
      </w:r>
      <w:r w:rsidR="00C30475" w:rsidRPr="000B1D80">
        <w:rPr>
          <w:rFonts w:cs="Arial"/>
          <w:lang w:val="sr-Cyrl-CS"/>
        </w:rPr>
        <w:t>.</w:t>
      </w:r>
    </w:p>
    <w:p w14:paraId="596275D3" w14:textId="77777777" w:rsidR="009779F2" w:rsidRPr="000B1D80" w:rsidRDefault="009779F2" w:rsidP="0042613A">
      <w:pPr>
        <w:tabs>
          <w:tab w:val="left" w:pos="567"/>
          <w:tab w:val="left" w:pos="709"/>
        </w:tabs>
        <w:spacing w:before="0"/>
        <w:rPr>
          <w:rFonts w:cs="Arial"/>
          <w:lang w:val="sr-Cyrl-CS"/>
        </w:rPr>
      </w:pPr>
    </w:p>
    <w:p w14:paraId="314F0C60" w14:textId="77777777" w:rsidR="009175C0" w:rsidRPr="000B1D80" w:rsidRDefault="00960796" w:rsidP="0042613A">
      <w:pPr>
        <w:spacing w:before="0"/>
        <w:rPr>
          <w:rFonts w:cs="Arial"/>
          <w:b/>
        </w:rPr>
      </w:pPr>
      <w:r w:rsidRPr="000B1D80">
        <w:rPr>
          <w:rFonts w:cs="Arial"/>
          <w:b/>
          <w:lang w:val="sr-Cyrl-RS"/>
        </w:rPr>
        <w:t>8.17.</w:t>
      </w:r>
      <w:r w:rsidR="009175C0" w:rsidRPr="000B1D80">
        <w:rPr>
          <w:rFonts w:cs="Arial"/>
          <w:b/>
          <w:lang w:val="sr-Cyrl-RS"/>
        </w:rPr>
        <w:t>И</w:t>
      </w:r>
      <w:r w:rsidR="00794AF5" w:rsidRPr="000B1D80">
        <w:rPr>
          <w:rFonts w:cs="Arial"/>
          <w:b/>
          <w:lang w:val="sr-Cyrl-RS"/>
        </w:rPr>
        <w:t>змене током трајања уговора</w:t>
      </w:r>
    </w:p>
    <w:p w14:paraId="409A87DB" w14:textId="77777777" w:rsidR="007C56CA" w:rsidRPr="000B1D80" w:rsidRDefault="007C56CA" w:rsidP="0042613A">
      <w:pPr>
        <w:pStyle w:val="KDParagraf"/>
        <w:spacing w:before="0"/>
        <w:rPr>
          <w:rFonts w:cs="Arial"/>
        </w:rPr>
      </w:pPr>
    </w:p>
    <w:p w14:paraId="035AB341" w14:textId="77777777" w:rsidR="009175C0" w:rsidRPr="000B1D80" w:rsidRDefault="009175C0" w:rsidP="0042613A">
      <w:pPr>
        <w:pStyle w:val="KDParagraf"/>
        <w:spacing w:before="0"/>
        <w:rPr>
          <w:rFonts w:cs="Arial"/>
        </w:rPr>
      </w:pPr>
      <w:r w:rsidRPr="000B1D80">
        <w:rPr>
          <w:rFonts w:cs="Arial"/>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499B7E28" w14:textId="77777777" w:rsidR="007C56CA" w:rsidRPr="000B1D80" w:rsidRDefault="007C56CA" w:rsidP="00CB64CF">
      <w:pPr>
        <w:pStyle w:val="KDParagraf"/>
        <w:spacing w:before="0"/>
        <w:rPr>
          <w:rFonts w:cs="Arial"/>
        </w:rPr>
      </w:pPr>
    </w:p>
    <w:p w14:paraId="6D43B18D" w14:textId="77777777" w:rsidR="00F739CB" w:rsidRPr="000B1D80" w:rsidRDefault="009175C0" w:rsidP="00CB64CF">
      <w:pPr>
        <w:pStyle w:val="KDParagraf"/>
        <w:spacing w:before="0"/>
        <w:rPr>
          <w:rFonts w:cs="Arial"/>
        </w:rPr>
      </w:pPr>
      <w:r w:rsidRPr="000B1D80">
        <w:rPr>
          <w:rFonts w:cs="Arial"/>
        </w:rPr>
        <w:t xml:space="preserve">Измена Уговора о јавној набавци ће бити могућа у складу са чланом 115. став 2. Закона о јавним набавкама, из </w:t>
      </w:r>
      <w:r w:rsidR="009E2B0C">
        <w:rPr>
          <w:rFonts w:cs="Arial"/>
          <w:lang w:val="sr-Cyrl-RS"/>
        </w:rPr>
        <w:t xml:space="preserve">следећих </w:t>
      </w:r>
      <w:r w:rsidRPr="000B1D80">
        <w:rPr>
          <w:rFonts w:cs="Arial"/>
        </w:rPr>
        <w:t>објективних разлога:</w:t>
      </w:r>
    </w:p>
    <w:p w14:paraId="58FF5313" w14:textId="77777777" w:rsidR="00662290" w:rsidRPr="000B1D80" w:rsidRDefault="00662290" w:rsidP="002604CF">
      <w:pPr>
        <w:pStyle w:val="CommentText"/>
        <w:numPr>
          <w:ilvl w:val="0"/>
          <w:numId w:val="41"/>
        </w:numPr>
        <w:suppressAutoHyphens/>
        <w:spacing w:before="0"/>
        <w:rPr>
          <w:rFonts w:cs="Arial"/>
          <w:sz w:val="22"/>
          <w:szCs w:val="22"/>
        </w:rPr>
      </w:pPr>
      <w:r w:rsidRPr="000B1D80">
        <w:rPr>
          <w:rFonts w:cs="Arial"/>
          <w:sz w:val="22"/>
          <w:szCs w:val="22"/>
        </w:rPr>
        <w:t>услед измене уговорених техничких решења и обима радова Извођача радова</w:t>
      </w:r>
      <w:r w:rsidR="00267DAA" w:rsidRPr="00267DAA">
        <w:rPr>
          <w:rFonts w:eastAsia="Calibri" w:cs="Arial"/>
          <w:spacing w:val="-6"/>
          <w:sz w:val="22"/>
          <w:szCs w:val="22"/>
        </w:rPr>
        <w:t xml:space="preserve"> </w:t>
      </w:r>
      <w:r w:rsidR="00267DAA">
        <w:rPr>
          <w:rFonts w:eastAsia="Calibri" w:cs="Arial"/>
          <w:spacing w:val="-6"/>
          <w:sz w:val="22"/>
          <w:szCs w:val="22"/>
          <w:lang w:val="sr-Cyrl-RS"/>
        </w:rPr>
        <w:t xml:space="preserve">по </w:t>
      </w:r>
      <w:r w:rsidR="00267DAA" w:rsidRPr="007C27B1">
        <w:rPr>
          <w:rFonts w:eastAsia="Calibri" w:cs="Arial"/>
          <w:spacing w:val="-6"/>
          <w:sz w:val="22"/>
          <w:szCs w:val="22"/>
        </w:rPr>
        <w:t>Уговорн</w:t>
      </w:r>
      <w:r w:rsidR="00267DAA">
        <w:rPr>
          <w:rFonts w:eastAsia="Calibri" w:cs="Arial"/>
          <w:spacing w:val="-6"/>
          <w:sz w:val="22"/>
          <w:szCs w:val="22"/>
          <w:lang w:val="sr-Cyrl-RS"/>
        </w:rPr>
        <w:t>ом</w:t>
      </w:r>
      <w:r w:rsidR="00267DAA" w:rsidRPr="007C27B1">
        <w:rPr>
          <w:rFonts w:eastAsia="Calibri" w:cs="Arial"/>
          <w:spacing w:val="-6"/>
          <w:sz w:val="22"/>
          <w:szCs w:val="22"/>
        </w:rPr>
        <w:t xml:space="preserve"> споразум</w:t>
      </w:r>
      <w:r w:rsidR="00267DAA">
        <w:rPr>
          <w:rFonts w:eastAsia="Calibri" w:cs="Arial"/>
          <w:spacing w:val="-6"/>
          <w:sz w:val="22"/>
          <w:szCs w:val="22"/>
          <w:lang w:val="sr-Cyrl-RS"/>
        </w:rPr>
        <w:t>у</w:t>
      </w:r>
      <w:r w:rsidR="00267DAA" w:rsidRPr="007C27B1">
        <w:rPr>
          <w:rFonts w:eastAsia="Calibri" w:cs="Arial"/>
          <w:spacing w:val="-6"/>
          <w:sz w:val="22"/>
          <w:szCs w:val="22"/>
        </w:rPr>
        <w:t xml:space="preserve"> закључен</w:t>
      </w:r>
      <w:r w:rsidR="00267DAA">
        <w:rPr>
          <w:rFonts w:eastAsia="Calibri" w:cs="Arial"/>
          <w:spacing w:val="-6"/>
          <w:sz w:val="22"/>
          <w:szCs w:val="22"/>
          <w:lang w:val="sr-Cyrl-RS"/>
        </w:rPr>
        <w:t>ом</w:t>
      </w:r>
      <w:r w:rsidR="00267DAA" w:rsidRPr="007C27B1">
        <w:rPr>
          <w:rFonts w:eastAsia="Calibri" w:cs="Arial"/>
          <w:spacing w:val="-6"/>
          <w:sz w:val="22"/>
          <w:szCs w:val="22"/>
        </w:rPr>
        <w:t xml:space="preserve"> између</w:t>
      </w:r>
      <w:r w:rsidRPr="000B1D80">
        <w:rPr>
          <w:rFonts w:cs="Arial"/>
          <w:sz w:val="22"/>
          <w:szCs w:val="22"/>
        </w:rPr>
        <w:t xml:space="preserve"> </w:t>
      </w:r>
      <w:r w:rsidR="00267DAA" w:rsidRPr="007C27B1">
        <w:rPr>
          <w:rFonts w:eastAsia="Calibri" w:cs="Arial"/>
          <w:spacing w:val="-6"/>
          <w:sz w:val="22"/>
          <w:szCs w:val="22"/>
        </w:rPr>
        <w:t xml:space="preserve">Јавног Предузећа Електропривреда Србије (ЈП ЕПС) и Конзорцијумa компанија Mitsubishi Hitachi Power Systems Ltd. Јапан - Itochu Corporation Japan, Mitsubishi Hitachi Power Systems Europa GmbH, Немачка и Јединство, Србија - број 12.01.12625/52-17 од 08.09.2017. године о грађењу/пројектовању и извођењу радова на изградњи Постројења за ОДГ ТЕНТ А3 до А6 </w:t>
      </w:r>
      <w:r w:rsidRPr="000B1D80">
        <w:rPr>
          <w:rFonts w:cs="Arial"/>
          <w:sz w:val="22"/>
          <w:szCs w:val="22"/>
        </w:rPr>
        <w:t>);</w:t>
      </w:r>
    </w:p>
    <w:p w14:paraId="5622EC9F" w14:textId="77777777" w:rsidR="00662290" w:rsidRDefault="00267DAA" w:rsidP="002604CF">
      <w:pPr>
        <w:pStyle w:val="CommentText"/>
        <w:numPr>
          <w:ilvl w:val="0"/>
          <w:numId w:val="41"/>
        </w:numPr>
        <w:suppressAutoHyphens/>
        <w:spacing w:before="0"/>
        <w:rPr>
          <w:rFonts w:cs="Arial"/>
          <w:sz w:val="22"/>
          <w:szCs w:val="22"/>
        </w:rPr>
      </w:pPr>
      <w:r>
        <w:rPr>
          <w:rFonts w:cs="Arial"/>
          <w:sz w:val="22"/>
          <w:szCs w:val="22"/>
          <w:lang w:val="sr-Cyrl-RS"/>
        </w:rPr>
        <w:t xml:space="preserve">услед </w:t>
      </w:r>
      <w:r w:rsidR="00662290" w:rsidRPr="000B1D80">
        <w:rPr>
          <w:rFonts w:cs="Arial"/>
          <w:sz w:val="22"/>
          <w:szCs w:val="22"/>
        </w:rPr>
        <w:t>измене уговореног Термин плана са Извођачем радова</w:t>
      </w:r>
      <w:r>
        <w:rPr>
          <w:rFonts w:cs="Arial"/>
          <w:sz w:val="22"/>
          <w:szCs w:val="22"/>
          <w:lang w:val="sr-Cyrl-RS"/>
        </w:rPr>
        <w:t xml:space="preserve"> по Уговорном споразуму наведеном у претходно</w:t>
      </w:r>
      <w:r w:rsidR="009E2B0C">
        <w:rPr>
          <w:rFonts w:cs="Arial"/>
          <w:sz w:val="22"/>
          <w:szCs w:val="22"/>
          <w:lang w:val="sr-Cyrl-RS"/>
        </w:rPr>
        <w:t>ј</w:t>
      </w:r>
      <w:r>
        <w:rPr>
          <w:rFonts w:cs="Arial"/>
          <w:sz w:val="22"/>
          <w:szCs w:val="22"/>
          <w:lang w:val="sr-Cyrl-RS"/>
        </w:rPr>
        <w:t xml:space="preserve"> </w:t>
      </w:r>
      <w:r w:rsidR="009E2B0C">
        <w:rPr>
          <w:rFonts w:cs="Arial"/>
          <w:sz w:val="22"/>
          <w:szCs w:val="22"/>
          <w:lang w:val="sr-Cyrl-RS"/>
        </w:rPr>
        <w:t>тачки</w:t>
      </w:r>
      <w:r w:rsidR="00662290" w:rsidRPr="000B1D80">
        <w:rPr>
          <w:rFonts w:cs="Arial"/>
          <w:sz w:val="22"/>
          <w:szCs w:val="22"/>
        </w:rPr>
        <w:t>;</w:t>
      </w:r>
    </w:p>
    <w:p w14:paraId="14DC7F1C" w14:textId="77777777" w:rsidR="00267DAA" w:rsidRPr="000B1D80" w:rsidRDefault="00267DAA" w:rsidP="002604CF">
      <w:pPr>
        <w:pStyle w:val="CommentText"/>
        <w:numPr>
          <w:ilvl w:val="0"/>
          <w:numId w:val="41"/>
        </w:numPr>
        <w:suppressAutoHyphens/>
        <w:spacing w:before="0"/>
        <w:rPr>
          <w:rFonts w:cs="Arial"/>
          <w:sz w:val="22"/>
          <w:szCs w:val="22"/>
        </w:rPr>
      </w:pPr>
      <w:r>
        <w:rPr>
          <w:rFonts w:cs="Arial"/>
          <w:sz w:val="22"/>
          <w:szCs w:val="22"/>
          <w:lang w:val="sr-Cyrl-RS"/>
        </w:rPr>
        <w:t>р</w:t>
      </w:r>
      <w:r w:rsidRPr="007C27B1">
        <w:rPr>
          <w:rFonts w:cs="Arial"/>
          <w:sz w:val="22"/>
          <w:szCs w:val="22"/>
        </w:rPr>
        <w:t>оков</w:t>
      </w:r>
      <w:r w:rsidR="009E2B0C">
        <w:rPr>
          <w:rFonts w:cs="Arial"/>
          <w:sz w:val="22"/>
          <w:szCs w:val="22"/>
          <w:lang w:val="sr-Cyrl-RS"/>
        </w:rPr>
        <w:t>и</w:t>
      </w:r>
      <w:r w:rsidRPr="007C27B1">
        <w:rPr>
          <w:rFonts w:cs="Arial"/>
          <w:sz w:val="22"/>
          <w:szCs w:val="22"/>
        </w:rPr>
        <w:t xml:space="preserve"> за извршење услуга су везани за рокове извршења радова од стране Извођача радова из Уговор</w:t>
      </w:r>
      <w:r>
        <w:rPr>
          <w:rFonts w:cs="Arial"/>
          <w:sz w:val="22"/>
          <w:szCs w:val="22"/>
          <w:lang w:val="sr-Cyrl-RS"/>
        </w:rPr>
        <w:t xml:space="preserve">ног споразума </w:t>
      </w:r>
      <w:r w:rsidRPr="007C27B1">
        <w:rPr>
          <w:rFonts w:cs="Arial"/>
          <w:sz w:val="22"/>
          <w:szCs w:val="22"/>
        </w:rPr>
        <w:t>за извођење радова. Рокови извршења услуга могу се мењати у складу са из</w:t>
      </w:r>
      <w:r>
        <w:rPr>
          <w:rFonts w:cs="Arial"/>
          <w:sz w:val="22"/>
          <w:szCs w:val="22"/>
        </w:rPr>
        <w:t>менама рокова за извођење</w:t>
      </w:r>
      <w:r w:rsidR="009E2B0C">
        <w:rPr>
          <w:rFonts w:cs="Arial"/>
          <w:sz w:val="22"/>
          <w:szCs w:val="22"/>
          <w:lang w:val="sr-Cyrl-RS"/>
        </w:rPr>
        <w:t xml:space="preserve"> радова по Уговорном споразуму наведеном у тачки 1. овог става</w:t>
      </w:r>
      <w:r>
        <w:rPr>
          <w:rFonts w:cs="Arial"/>
          <w:sz w:val="22"/>
          <w:szCs w:val="22"/>
        </w:rPr>
        <w:t>.</w:t>
      </w:r>
    </w:p>
    <w:p w14:paraId="6A050580"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rPr>
        <w:t xml:space="preserve">у случају појаве </w:t>
      </w:r>
      <w:r w:rsidR="009E2B0C">
        <w:rPr>
          <w:rFonts w:ascii="Arial" w:hAnsi="Arial" w:cs="Arial"/>
          <w:lang w:val="sr-Cyrl-RS"/>
        </w:rPr>
        <w:t>вишкова радова</w:t>
      </w:r>
      <w:r w:rsidRPr="000B1D80">
        <w:rPr>
          <w:rFonts w:ascii="Arial" w:hAnsi="Arial" w:cs="Arial"/>
          <w:lang w:val="sr-Cyrl-CS"/>
        </w:rPr>
        <w:t>,</w:t>
      </w:r>
      <w:r w:rsidRPr="000B1D80">
        <w:rPr>
          <w:rFonts w:ascii="Arial" w:hAnsi="Arial" w:cs="Arial"/>
        </w:rPr>
        <w:t xml:space="preserve"> за којима се јави потреба</w:t>
      </w:r>
      <w:r w:rsidR="009E2B0C">
        <w:rPr>
          <w:rFonts w:ascii="Arial" w:hAnsi="Arial" w:cs="Arial"/>
          <w:lang w:val="sr-Cyrl-RS"/>
        </w:rPr>
        <w:t xml:space="preserve"> током извођења</w:t>
      </w:r>
      <w:r w:rsidR="0091716B">
        <w:rPr>
          <w:rFonts w:ascii="Arial" w:hAnsi="Arial" w:cs="Arial"/>
          <w:lang w:val="sr-Cyrl-RS"/>
        </w:rPr>
        <w:t xml:space="preserve"> радова по </w:t>
      </w:r>
      <w:r w:rsidR="0091716B" w:rsidRPr="000B1D80">
        <w:rPr>
          <w:rFonts w:ascii="Arial" w:hAnsi="Arial" w:cs="Arial"/>
          <w:lang w:val="sr-Cyrl-RS"/>
        </w:rPr>
        <w:t>Уговорном споразуму наведеном у тачки 1. овог става</w:t>
      </w:r>
      <w:r w:rsidRPr="000B1D80">
        <w:rPr>
          <w:rFonts w:ascii="Arial" w:hAnsi="Arial" w:cs="Arial"/>
        </w:rPr>
        <w:t>, а на које Корисник услуга није могао да утиче</w:t>
      </w:r>
      <w:r w:rsidRPr="000B1D80">
        <w:rPr>
          <w:rFonts w:ascii="Arial" w:hAnsi="Arial" w:cs="Arial"/>
          <w:lang w:val="sr-Cyrl-CS"/>
        </w:rPr>
        <w:t>;</w:t>
      </w:r>
    </w:p>
    <w:p w14:paraId="5DB0DF68"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val="sr-Cyrl-CS"/>
        </w:rPr>
        <w:t>у случају више силе;</w:t>
      </w:r>
    </w:p>
    <w:p w14:paraId="657785CD"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eastAsia="sr-Latn-CS"/>
        </w:rPr>
        <w:t>услед н</w:t>
      </w:r>
      <w:r w:rsidRPr="000B1D80">
        <w:rPr>
          <w:rFonts w:ascii="Arial" w:hAnsi="Arial" w:cs="Arial"/>
          <w:lang w:val="sr-Cyrl-CS" w:eastAsia="sr-Latn-CS"/>
        </w:rPr>
        <w:t>е издавања позитивног извештаја комисије за технички преглед,</w:t>
      </w:r>
    </w:p>
    <w:p w14:paraId="3554EE54" w14:textId="77777777" w:rsidR="00662290" w:rsidRPr="000B1D80" w:rsidRDefault="00662290" w:rsidP="002604CF">
      <w:pPr>
        <w:pStyle w:val="ListParagraph"/>
        <w:numPr>
          <w:ilvl w:val="0"/>
          <w:numId w:val="41"/>
        </w:numPr>
        <w:suppressAutoHyphens/>
        <w:spacing w:before="0" w:after="0" w:line="240" w:lineRule="auto"/>
        <w:contextualSpacing w:val="0"/>
        <w:rPr>
          <w:rFonts w:ascii="Arial" w:hAnsi="Arial" w:cs="Arial"/>
          <w:lang w:val="sr-Cyrl-CS"/>
        </w:rPr>
      </w:pPr>
      <w:r w:rsidRPr="000B1D80">
        <w:rPr>
          <w:rFonts w:ascii="Arial" w:hAnsi="Arial" w:cs="Arial"/>
          <w:lang w:val="sr-Cyrl-CS" w:eastAsia="sr-Latn-CS"/>
        </w:rPr>
        <w:t>услед не добијања употребне дозволе</w:t>
      </w:r>
      <w:r w:rsidR="009E2B0C">
        <w:rPr>
          <w:rFonts w:ascii="Arial" w:hAnsi="Arial" w:cs="Arial"/>
          <w:lang w:val="sr-Cyrl-CS" w:eastAsia="sr-Latn-CS"/>
        </w:rPr>
        <w:t>.</w:t>
      </w:r>
    </w:p>
    <w:p w14:paraId="1647D2BA" w14:textId="77777777" w:rsidR="00691FD3" w:rsidRPr="000B1D80" w:rsidRDefault="00691FD3" w:rsidP="0042613A">
      <w:pPr>
        <w:suppressAutoHyphens/>
        <w:spacing w:before="0"/>
        <w:rPr>
          <w:rFonts w:cs="Arial"/>
          <w:lang w:val="sr-Cyrl-CS"/>
        </w:rPr>
      </w:pPr>
    </w:p>
    <w:p w14:paraId="5C6BE49D" w14:textId="77777777" w:rsidR="00267DAA" w:rsidRDefault="009175C0" w:rsidP="00267DAA">
      <w:pPr>
        <w:pStyle w:val="KDParagraf"/>
        <w:spacing w:before="0"/>
        <w:rPr>
          <w:rFonts w:cs="Arial"/>
        </w:rPr>
      </w:pPr>
      <w:r w:rsidRPr="000B1D80">
        <w:rPr>
          <w:rFonts w:cs="Arial"/>
        </w:rPr>
        <w:t xml:space="preserve">У свим наведеним случајевима </w:t>
      </w:r>
      <w:r w:rsidR="00267DAA">
        <w:rPr>
          <w:rFonts w:cs="Arial"/>
          <w:lang w:val="sr-Cyrl-RS"/>
        </w:rPr>
        <w:t xml:space="preserve">Измене уговора ће бити регулисане </w:t>
      </w:r>
      <w:r w:rsidR="00267DAA" w:rsidRPr="007C27B1">
        <w:rPr>
          <w:rFonts w:cs="Arial"/>
        </w:rPr>
        <w:t xml:space="preserve">анексом уговора а у складу са чланом 115. став 2. Закона о јавним набавкама. </w:t>
      </w:r>
    </w:p>
    <w:p w14:paraId="322E39F8" w14:textId="77777777" w:rsidR="009175C0" w:rsidRPr="000B1D80" w:rsidRDefault="009175C0" w:rsidP="0042613A">
      <w:pPr>
        <w:pStyle w:val="KDParagraf"/>
        <w:spacing w:before="0"/>
        <w:rPr>
          <w:rFonts w:cs="Arial"/>
        </w:rPr>
      </w:pPr>
      <w:r w:rsidRPr="000B1D80">
        <w:rPr>
          <w:rFonts w:cs="Arial"/>
        </w:rPr>
        <w:t>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272BE41" w14:textId="77777777" w:rsidR="00C30475" w:rsidRPr="000B1D80" w:rsidRDefault="00C30475" w:rsidP="0042613A">
      <w:pPr>
        <w:tabs>
          <w:tab w:val="left" w:pos="567"/>
          <w:tab w:val="left" w:pos="709"/>
        </w:tabs>
        <w:spacing w:before="0"/>
        <w:rPr>
          <w:rFonts w:cs="Arial"/>
          <w:lang w:val="sr-Cyrl-CS"/>
        </w:rPr>
      </w:pPr>
    </w:p>
    <w:p w14:paraId="76F99150" w14:textId="77777777" w:rsidR="00695ADC" w:rsidRPr="000B1D80" w:rsidRDefault="00794AF5" w:rsidP="0042613A">
      <w:pPr>
        <w:spacing w:before="0"/>
        <w:rPr>
          <w:rFonts w:cs="Arial"/>
          <w:b/>
        </w:rPr>
      </w:pPr>
      <w:r w:rsidRPr="000B1D80">
        <w:rPr>
          <w:rFonts w:cs="Arial"/>
          <w:b/>
          <w:lang w:val="sr-Cyrl-RS"/>
        </w:rPr>
        <w:t>8.18.</w:t>
      </w:r>
      <w:r w:rsidR="0085348E" w:rsidRPr="000B1D80">
        <w:rPr>
          <w:rFonts w:cs="Arial"/>
          <w:b/>
        </w:rPr>
        <w:t>Начин означавања поверљивих података у понуди</w:t>
      </w:r>
    </w:p>
    <w:p w14:paraId="5F4891C3" w14:textId="77777777" w:rsidR="007C56CA" w:rsidRPr="000B1D80" w:rsidRDefault="007C56CA" w:rsidP="0042613A">
      <w:pPr>
        <w:pStyle w:val="KDParagraf"/>
        <w:spacing w:before="0"/>
        <w:rPr>
          <w:rFonts w:cs="Arial"/>
        </w:rPr>
      </w:pPr>
    </w:p>
    <w:p w14:paraId="7E0CCEA9" w14:textId="77777777" w:rsidR="00695ADC" w:rsidRPr="000B1D80" w:rsidRDefault="0085348E" w:rsidP="0042613A">
      <w:pPr>
        <w:pStyle w:val="KDParagraf"/>
        <w:spacing w:before="0"/>
        <w:rPr>
          <w:rFonts w:cs="Arial"/>
        </w:rPr>
      </w:pPr>
      <w:r w:rsidRPr="000B1D80">
        <w:rPr>
          <w:rFonts w:cs="Arial"/>
        </w:rPr>
        <w:lastRenderedPageBreak/>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14:paraId="4C612E04" w14:textId="77777777" w:rsidR="0085348E" w:rsidRPr="000B1D80" w:rsidRDefault="0085348E" w:rsidP="00CB64CF">
      <w:pPr>
        <w:pStyle w:val="KDParagraf"/>
        <w:spacing w:before="0"/>
        <w:rPr>
          <w:rFonts w:cs="Arial"/>
        </w:rPr>
      </w:pPr>
      <w:r w:rsidRPr="000B1D80">
        <w:rPr>
          <w:rFonts w:cs="Arial"/>
        </w:rPr>
        <w:t xml:space="preserve"> </w:t>
      </w:r>
    </w:p>
    <w:p w14:paraId="472F3CC6" w14:textId="77777777" w:rsidR="00695ADC" w:rsidRPr="000B1D80" w:rsidRDefault="0085348E" w:rsidP="00CB64CF">
      <w:pPr>
        <w:pStyle w:val="KDParagraf"/>
        <w:spacing w:before="0"/>
        <w:rPr>
          <w:rFonts w:cs="Arial"/>
          <w:lang w:val="sr-Cyrl-CS"/>
        </w:rPr>
      </w:pPr>
      <w:r w:rsidRPr="000B1D80">
        <w:rPr>
          <w:rFonts w:cs="Arial"/>
        </w:rPr>
        <w:t xml:space="preserve">Наручилац може да одбије да пружи информацију која би значила повреду поверљивости података добијених у понуди. </w:t>
      </w:r>
    </w:p>
    <w:p w14:paraId="7A3B524A" w14:textId="77777777" w:rsidR="007C56CA" w:rsidRPr="000B1D80" w:rsidRDefault="007C56CA" w:rsidP="00CB64CF">
      <w:pPr>
        <w:pStyle w:val="KDParagraf"/>
        <w:spacing w:before="0"/>
        <w:rPr>
          <w:rFonts w:cs="Arial"/>
        </w:rPr>
      </w:pPr>
    </w:p>
    <w:p w14:paraId="50D0E355" w14:textId="77777777" w:rsidR="0085348E" w:rsidRPr="000B1D80" w:rsidRDefault="0085348E" w:rsidP="00CB64CF">
      <w:pPr>
        <w:pStyle w:val="KDParagraf"/>
        <w:spacing w:before="0"/>
        <w:rPr>
          <w:rFonts w:cs="Arial"/>
        </w:rPr>
      </w:pPr>
      <w:r w:rsidRPr="000B1D80">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8AE16DB" w14:textId="77777777" w:rsidR="007C56CA" w:rsidRPr="000B1D80" w:rsidRDefault="007C56CA" w:rsidP="00CB64CF">
      <w:pPr>
        <w:pStyle w:val="KDParagraf"/>
        <w:spacing w:before="0"/>
        <w:rPr>
          <w:rFonts w:cs="Arial"/>
        </w:rPr>
      </w:pPr>
    </w:p>
    <w:p w14:paraId="49AFCDBD" w14:textId="77777777" w:rsidR="00695ADC" w:rsidRPr="000B1D80" w:rsidRDefault="0085348E" w:rsidP="00CB64CF">
      <w:pPr>
        <w:pStyle w:val="KDParagraf"/>
        <w:spacing w:before="0"/>
        <w:rPr>
          <w:rFonts w:cs="Arial"/>
          <w:lang w:val="sr-Cyrl-CS"/>
        </w:rPr>
      </w:pPr>
      <w:r w:rsidRPr="000B1D80">
        <w:rPr>
          <w:rFonts w:cs="Arial"/>
        </w:rPr>
        <w:t>Наручилац ће као поверљива третирати она документа која у десном горњем углу великим словима имају исписано „ПОВЕРЉИВО“.</w:t>
      </w:r>
    </w:p>
    <w:p w14:paraId="7874A100" w14:textId="77777777" w:rsidR="007C56CA" w:rsidRPr="000B1D80" w:rsidRDefault="007C56CA" w:rsidP="00CB64CF">
      <w:pPr>
        <w:pStyle w:val="KDParagraf"/>
        <w:spacing w:before="0"/>
        <w:rPr>
          <w:rFonts w:cs="Arial"/>
        </w:rPr>
      </w:pPr>
    </w:p>
    <w:p w14:paraId="2D5178EF" w14:textId="77777777" w:rsidR="00695ADC" w:rsidRPr="000B1D80" w:rsidRDefault="0085348E" w:rsidP="00CB64CF">
      <w:pPr>
        <w:pStyle w:val="KDParagraf"/>
        <w:spacing w:before="0"/>
        <w:rPr>
          <w:rFonts w:cs="Arial"/>
          <w:lang w:val="sr-Cyrl-CS"/>
        </w:rPr>
      </w:pPr>
      <w:r w:rsidRPr="000B1D80">
        <w:rPr>
          <w:rFonts w:cs="Arial"/>
        </w:rPr>
        <w:t>Наручилац не одговара за поверљивост података који нису означени на горе наведени начин.</w:t>
      </w:r>
    </w:p>
    <w:p w14:paraId="29992D16" w14:textId="77777777" w:rsidR="007C56CA" w:rsidRPr="000B1D80" w:rsidRDefault="007C56CA" w:rsidP="00CB64CF">
      <w:pPr>
        <w:pStyle w:val="KDParagraf"/>
        <w:spacing w:before="0"/>
        <w:rPr>
          <w:rFonts w:cs="Arial"/>
        </w:rPr>
      </w:pPr>
    </w:p>
    <w:p w14:paraId="74636AAC" w14:textId="77777777" w:rsidR="00695ADC" w:rsidRPr="000B1D80" w:rsidRDefault="0085348E" w:rsidP="00CB64CF">
      <w:pPr>
        <w:pStyle w:val="KDParagraf"/>
        <w:spacing w:before="0"/>
        <w:rPr>
          <w:rFonts w:cs="Arial"/>
          <w:lang w:val="sr-Cyrl-CS"/>
        </w:rPr>
      </w:pPr>
      <w:r w:rsidRPr="000B1D80">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0045D7" w14:textId="77777777" w:rsidR="007C56CA" w:rsidRPr="000B1D80" w:rsidRDefault="007C56CA" w:rsidP="00CB64CF">
      <w:pPr>
        <w:pStyle w:val="KDParagraf"/>
        <w:spacing w:before="0"/>
        <w:rPr>
          <w:rFonts w:cs="Arial"/>
          <w:lang w:val="ru-RU"/>
        </w:rPr>
      </w:pPr>
    </w:p>
    <w:p w14:paraId="16841E9A" w14:textId="77777777" w:rsidR="00695ADC" w:rsidRPr="000B1D80" w:rsidRDefault="0085348E" w:rsidP="00CB64CF">
      <w:pPr>
        <w:pStyle w:val="KDParagraf"/>
        <w:spacing w:before="0"/>
        <w:rPr>
          <w:rFonts w:cs="Arial"/>
          <w:lang w:val="ru-RU"/>
        </w:rPr>
      </w:pPr>
      <w:r w:rsidRPr="000B1D8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6596B716" w14:textId="77777777" w:rsidR="007C56CA" w:rsidRPr="000B1D80" w:rsidRDefault="007C56CA" w:rsidP="00CB64CF">
      <w:pPr>
        <w:pStyle w:val="KDParagraf"/>
        <w:spacing w:before="0"/>
        <w:rPr>
          <w:rFonts w:cs="Arial"/>
        </w:rPr>
      </w:pPr>
    </w:p>
    <w:p w14:paraId="61FAA939" w14:textId="77777777" w:rsidR="00695ADC" w:rsidRPr="000B1D80" w:rsidRDefault="0085348E" w:rsidP="00CB64CF">
      <w:pPr>
        <w:pStyle w:val="KDParagraf"/>
        <w:spacing w:before="0"/>
        <w:rPr>
          <w:rFonts w:cs="Arial"/>
          <w:lang w:val="sr-Cyrl-CS"/>
        </w:rPr>
      </w:pPr>
      <w:r w:rsidRPr="000B1D8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683ACE90" w14:textId="77777777" w:rsidR="007C56CA" w:rsidRPr="000B1D80" w:rsidRDefault="007C56CA" w:rsidP="0042613A">
      <w:pPr>
        <w:pStyle w:val="KDParagraf"/>
        <w:spacing w:before="0"/>
        <w:rPr>
          <w:rFonts w:cs="Arial"/>
        </w:rPr>
      </w:pPr>
    </w:p>
    <w:p w14:paraId="331368DE" w14:textId="77777777" w:rsidR="0085348E" w:rsidRPr="000B1D80" w:rsidRDefault="0085348E" w:rsidP="0042613A">
      <w:pPr>
        <w:pStyle w:val="KDParagraf"/>
        <w:spacing w:before="0"/>
        <w:rPr>
          <w:rFonts w:cs="Arial"/>
        </w:rPr>
      </w:pPr>
      <w:r w:rsidRPr="000B1D80">
        <w:rPr>
          <w:rFonts w:cs="Arial"/>
        </w:rPr>
        <w:t>Неће се сматрати поверљивим докази о испуњености обавезних услова,</w:t>
      </w:r>
      <w:r w:rsidR="00816F9F" w:rsidRPr="000B1D80">
        <w:rPr>
          <w:rFonts w:cs="Arial"/>
        </w:rPr>
        <w:t xml:space="preserve"> </w:t>
      </w:r>
      <w:r w:rsidRPr="000B1D80">
        <w:rPr>
          <w:rFonts w:cs="Arial"/>
        </w:rPr>
        <w:t xml:space="preserve">цена и други подаци из понуде који су од значаја за примену критеријума и рангирање понуде. </w:t>
      </w:r>
    </w:p>
    <w:p w14:paraId="0AAADE79" w14:textId="77777777" w:rsidR="0085348E" w:rsidRPr="000B1D80" w:rsidRDefault="0085348E" w:rsidP="0042613A">
      <w:pPr>
        <w:autoSpaceDE w:val="0"/>
        <w:autoSpaceDN w:val="0"/>
        <w:adjustRightInd w:val="0"/>
        <w:spacing w:before="0"/>
        <w:rPr>
          <w:rFonts w:eastAsia="TimesNewRomanPSMT" w:cs="Arial"/>
          <w:bCs/>
          <w:color w:val="00B0F0"/>
        </w:rPr>
      </w:pPr>
    </w:p>
    <w:p w14:paraId="582588EB" w14:textId="77777777" w:rsidR="00695ADC" w:rsidRPr="000B1D80" w:rsidRDefault="00794AF5" w:rsidP="0042613A">
      <w:pPr>
        <w:spacing w:before="0"/>
        <w:rPr>
          <w:rFonts w:cs="Arial"/>
          <w:b/>
          <w:lang w:val="sr-Cyrl-RS"/>
        </w:rPr>
      </w:pPr>
      <w:r w:rsidRPr="000B1D80">
        <w:rPr>
          <w:rFonts w:cs="Arial"/>
          <w:b/>
          <w:lang w:val="sr-Cyrl-RS"/>
        </w:rPr>
        <w:t>8.19.</w:t>
      </w:r>
      <w:r w:rsidR="0085348E" w:rsidRPr="000B1D80">
        <w:rPr>
          <w:rFonts w:cs="Arial"/>
          <w:b/>
        </w:rPr>
        <w:t xml:space="preserve">Поштовање обавеза које произлазе из </w:t>
      </w:r>
      <w:r w:rsidR="003100B2" w:rsidRPr="000B1D80">
        <w:rPr>
          <w:rFonts w:cs="Arial"/>
          <w:b/>
          <w:lang w:val="sr-Cyrl-RS"/>
        </w:rPr>
        <w:t>важећих законских прописа</w:t>
      </w:r>
    </w:p>
    <w:p w14:paraId="33028BB8" w14:textId="77777777" w:rsidR="007C56CA" w:rsidRPr="000B1D80" w:rsidRDefault="007C56CA" w:rsidP="0042613A">
      <w:pPr>
        <w:pStyle w:val="KDParagraf"/>
        <w:spacing w:before="0"/>
        <w:rPr>
          <w:rFonts w:cs="Arial"/>
          <w:lang w:val="ru-RU"/>
        </w:rPr>
      </w:pPr>
    </w:p>
    <w:p w14:paraId="03B6DE59" w14:textId="77777777" w:rsidR="00575E9E" w:rsidRPr="000B1D80" w:rsidRDefault="00575E9E" w:rsidP="00575E9E">
      <w:pPr>
        <w:pStyle w:val="KDParagraf"/>
        <w:spacing w:before="0"/>
        <w:rPr>
          <w:rFonts w:cs="Arial"/>
          <w:lang w:val="ru-RU"/>
        </w:rPr>
      </w:pPr>
      <w:r w:rsidRPr="009115DA">
        <w:rPr>
          <w:rFonts w:eastAsia="Arial Unicode MS" w:cs="Arial"/>
          <w:color w:val="000000"/>
          <w:kern w:val="1"/>
          <w:lang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Републике Србије, о заштити на раду, запошљавању и условима рада, заштити животне средине,</w:t>
      </w:r>
      <w:r w:rsidR="003100B2" w:rsidRPr="009115DA">
        <w:rPr>
          <w:rFonts w:cs="Arial"/>
          <w:lang w:val="ru-RU"/>
        </w:rPr>
        <w:t xml:space="preserve"> као и да нема забрану обављања делатности која је на снази у време подношења понуде. </w:t>
      </w:r>
    </w:p>
    <w:p w14:paraId="197CC145" w14:textId="77777777" w:rsidR="0085348E" w:rsidRPr="000B1D80" w:rsidRDefault="0085348E" w:rsidP="0042613A">
      <w:pPr>
        <w:pStyle w:val="KDParagraf"/>
        <w:spacing w:before="0"/>
        <w:rPr>
          <w:rFonts w:cs="Arial"/>
          <w:lang w:val="ru-RU"/>
        </w:rPr>
      </w:pPr>
    </w:p>
    <w:p w14:paraId="620F2BBD" w14:textId="77777777" w:rsidR="00695ADC" w:rsidRPr="000B1D80" w:rsidRDefault="00794AF5" w:rsidP="0042613A">
      <w:pPr>
        <w:spacing w:before="0"/>
        <w:rPr>
          <w:rFonts w:cs="Arial"/>
          <w:b/>
        </w:rPr>
      </w:pPr>
      <w:r w:rsidRPr="000B1D80">
        <w:rPr>
          <w:rFonts w:cs="Arial"/>
          <w:b/>
          <w:lang w:val="sr-Cyrl-RS"/>
        </w:rPr>
        <w:t>8.20.</w:t>
      </w:r>
      <w:r w:rsidR="0085348E" w:rsidRPr="000B1D80">
        <w:rPr>
          <w:rFonts w:cs="Arial"/>
          <w:b/>
        </w:rPr>
        <w:t>Накнада за коришћење патената</w:t>
      </w:r>
    </w:p>
    <w:p w14:paraId="7B0DC9EC" w14:textId="77777777" w:rsidR="007C56CA" w:rsidRPr="000B1D80" w:rsidRDefault="007C56CA" w:rsidP="0042613A">
      <w:pPr>
        <w:pStyle w:val="KDParagraf"/>
        <w:spacing w:before="0"/>
        <w:rPr>
          <w:rFonts w:cs="Arial"/>
          <w:lang w:val="ru-RU" w:eastAsia="sr-Latn-CS"/>
        </w:rPr>
      </w:pPr>
    </w:p>
    <w:p w14:paraId="5B0861E3" w14:textId="77777777" w:rsidR="0085348E" w:rsidRPr="000B1D80" w:rsidRDefault="0085348E" w:rsidP="0042613A">
      <w:pPr>
        <w:pStyle w:val="KDParagraf"/>
        <w:spacing w:before="0"/>
        <w:rPr>
          <w:rFonts w:cs="Arial"/>
          <w:lang w:val="ru-RU" w:eastAsia="sr-Latn-CS"/>
        </w:rPr>
      </w:pPr>
      <w:r w:rsidRPr="000B1D8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BA024BE" w14:textId="77777777" w:rsidR="008F774C" w:rsidRPr="000B1D80" w:rsidRDefault="008F774C" w:rsidP="0042613A">
      <w:pPr>
        <w:pStyle w:val="KDParagraf"/>
        <w:spacing w:before="0"/>
        <w:rPr>
          <w:rFonts w:cs="Arial"/>
          <w:lang w:val="ru-RU" w:eastAsia="sr-Latn-CS"/>
        </w:rPr>
      </w:pPr>
    </w:p>
    <w:p w14:paraId="79AE80B6" w14:textId="77777777" w:rsidR="0085348E" w:rsidRPr="000B1D80" w:rsidRDefault="00794AF5" w:rsidP="0042613A">
      <w:pPr>
        <w:spacing w:before="0"/>
        <w:rPr>
          <w:rFonts w:cs="Arial"/>
          <w:b/>
        </w:rPr>
      </w:pPr>
      <w:r w:rsidRPr="000B1D80">
        <w:rPr>
          <w:rFonts w:cs="Arial"/>
          <w:b/>
          <w:lang w:val="sr-Cyrl-RS"/>
        </w:rPr>
        <w:t>8.21.</w:t>
      </w:r>
      <w:r w:rsidR="008F774C" w:rsidRPr="000B1D80">
        <w:rPr>
          <w:rFonts w:cs="Arial"/>
          <w:b/>
        </w:rPr>
        <w:t>Начело заштите животне средине и обезбеђивања енергетске ефикасности</w:t>
      </w:r>
    </w:p>
    <w:p w14:paraId="368CB157" w14:textId="77777777" w:rsidR="007C56CA" w:rsidRPr="000B1D80" w:rsidRDefault="007C56CA" w:rsidP="0042613A">
      <w:pPr>
        <w:pStyle w:val="KDParagraf"/>
        <w:spacing w:before="0"/>
        <w:rPr>
          <w:rFonts w:cs="Arial"/>
          <w:lang w:val="ru-RU" w:eastAsia="sr-Latn-CS"/>
        </w:rPr>
      </w:pPr>
    </w:p>
    <w:p w14:paraId="4E7C2DBF" w14:textId="77777777" w:rsidR="008F774C" w:rsidRPr="000B1D80" w:rsidRDefault="008F774C" w:rsidP="0042613A">
      <w:pPr>
        <w:pStyle w:val="KDParagraf"/>
        <w:spacing w:before="0"/>
        <w:rPr>
          <w:rFonts w:cs="Arial"/>
          <w:lang w:val="ru-RU" w:eastAsia="sr-Latn-CS"/>
        </w:rPr>
      </w:pPr>
      <w:r w:rsidRPr="000B1D80">
        <w:rPr>
          <w:rFonts w:cs="Arial"/>
          <w:lang w:val="ru-RU" w:eastAsia="sr-Latn-CS"/>
        </w:rPr>
        <w:t xml:space="preserve">Наручилац је дужан да набавља </w:t>
      </w:r>
      <w:r w:rsidR="00041FE3" w:rsidRPr="000B1D80">
        <w:rPr>
          <w:rFonts w:cs="Arial"/>
          <w:lang w:val="ru-RU" w:eastAsia="sr-Latn-CS"/>
        </w:rPr>
        <w:t>услуге</w:t>
      </w:r>
      <w:r w:rsidRPr="000B1D8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CF3DBBF" w14:textId="77777777" w:rsidR="008D2B23" w:rsidRPr="000B1D80" w:rsidRDefault="008D2B23" w:rsidP="0042613A">
      <w:pPr>
        <w:spacing w:before="0"/>
        <w:ind w:left="851"/>
        <w:rPr>
          <w:rFonts w:eastAsia="TimesNewRomanPSMT" w:cs="Arial"/>
          <w:bCs/>
          <w:iCs/>
          <w:color w:val="00B0F0"/>
        </w:rPr>
      </w:pPr>
    </w:p>
    <w:p w14:paraId="0241DC52" w14:textId="77777777" w:rsidR="00642743" w:rsidRPr="000B1D80" w:rsidRDefault="00794AF5" w:rsidP="0042613A">
      <w:pPr>
        <w:spacing w:before="0"/>
        <w:rPr>
          <w:rFonts w:cs="Arial"/>
          <w:b/>
        </w:rPr>
      </w:pPr>
      <w:bookmarkStart w:id="233" w:name="_Toc441651602"/>
      <w:bookmarkStart w:id="234" w:name="_Toc442559913"/>
      <w:r w:rsidRPr="000B1D80">
        <w:rPr>
          <w:rFonts w:cs="Arial"/>
          <w:b/>
          <w:lang w:val="sr-Cyrl-RS"/>
        </w:rPr>
        <w:t>8.22.</w:t>
      </w:r>
      <w:r w:rsidR="008D2B23" w:rsidRPr="000B1D80">
        <w:rPr>
          <w:rFonts w:cs="Arial"/>
          <w:b/>
        </w:rPr>
        <w:t>Додатне информације и објашњења</w:t>
      </w:r>
      <w:bookmarkEnd w:id="233"/>
      <w:bookmarkEnd w:id="234"/>
    </w:p>
    <w:p w14:paraId="33ADF687" w14:textId="77777777" w:rsidR="007C56CA" w:rsidRPr="000B1D80" w:rsidRDefault="007C56CA" w:rsidP="0042613A">
      <w:pPr>
        <w:widowControl w:val="0"/>
        <w:spacing w:before="0"/>
        <w:rPr>
          <w:rFonts w:cs="Arial"/>
          <w:lang w:val="ru-RU"/>
        </w:rPr>
      </w:pPr>
    </w:p>
    <w:p w14:paraId="33D7707D" w14:textId="606879FF" w:rsidR="00642743" w:rsidRPr="000B1D80" w:rsidRDefault="008D2B23" w:rsidP="0042613A">
      <w:pPr>
        <w:widowControl w:val="0"/>
        <w:spacing w:before="0"/>
        <w:rPr>
          <w:rFonts w:cs="Arial"/>
        </w:rPr>
      </w:pPr>
      <w:r w:rsidRPr="000B1D80">
        <w:rPr>
          <w:rFonts w:cs="Arial"/>
          <w:lang w:val="ru-RU"/>
        </w:rPr>
        <w:lastRenderedPageBreak/>
        <w:t xml:space="preserve">Заинтерсовано лице може, у писаном облику, тражити </w:t>
      </w:r>
      <w:r w:rsidR="00B505E8" w:rsidRPr="000B1D80">
        <w:rPr>
          <w:rFonts w:cs="Arial"/>
          <w:lang w:val="ru-RU"/>
        </w:rPr>
        <w:t xml:space="preserve">од Наручиоца </w:t>
      </w:r>
      <w:r w:rsidRPr="000B1D80">
        <w:rPr>
          <w:rFonts w:cs="Arial"/>
          <w:lang w:val="ru-RU"/>
        </w:rPr>
        <w:t>додатне информације или појашњења у вези са припрем</w:t>
      </w:r>
      <w:r w:rsidR="00B505E8" w:rsidRPr="000B1D80">
        <w:rPr>
          <w:rFonts w:cs="Arial"/>
          <w:lang w:val="ru-RU"/>
        </w:rPr>
        <w:t>ањем</w:t>
      </w:r>
      <w:r w:rsidRPr="000B1D80">
        <w:rPr>
          <w:rFonts w:cs="Arial"/>
          <w:lang w:val="ru-RU"/>
        </w:rPr>
        <w:t xml:space="preserve"> понуде,</w:t>
      </w:r>
      <w:r w:rsidR="00B505E8" w:rsidRPr="000B1D80">
        <w:rPr>
          <w:rFonts w:cs="Arial"/>
          <w:lang w:val="ru-RU"/>
        </w:rPr>
        <w:t>при чему може да укаже Наручиоцу и на евентуално уочене недостатке и неправилности у конкурсној документацији,</w:t>
      </w:r>
      <w:r w:rsidRPr="000B1D8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07A31" w:rsidRPr="000B1D80">
        <w:rPr>
          <w:rFonts w:cs="Arial"/>
          <w:color w:val="000000"/>
        </w:rPr>
        <w:t>JN/</w:t>
      </w:r>
      <w:r w:rsidR="00A44783" w:rsidRPr="000B1D80">
        <w:rPr>
          <w:rFonts w:cs="Arial"/>
          <w:color w:val="000000"/>
        </w:rPr>
        <w:t>1000/</w:t>
      </w:r>
      <w:r w:rsidR="00794AF5" w:rsidRPr="000B1D80">
        <w:rPr>
          <w:rFonts w:cs="Arial"/>
          <w:color w:val="000000"/>
          <w:lang w:val="sr-Cyrl-RS"/>
        </w:rPr>
        <w:t>05</w:t>
      </w:r>
      <w:r w:rsidR="00190924">
        <w:rPr>
          <w:rFonts w:cs="Arial"/>
          <w:color w:val="000000"/>
        </w:rPr>
        <w:t>00</w:t>
      </w:r>
      <w:r w:rsidR="00794AF5" w:rsidRPr="000B1D80">
        <w:rPr>
          <w:rFonts w:cs="Arial"/>
          <w:color w:val="000000"/>
          <w:lang w:val="sr-Cyrl-RS"/>
        </w:rPr>
        <w:t>/201</w:t>
      </w:r>
      <w:r w:rsidR="00190924">
        <w:rPr>
          <w:rFonts w:cs="Arial"/>
          <w:color w:val="000000"/>
        </w:rPr>
        <w:t>8</w:t>
      </w:r>
      <w:r w:rsidRPr="000B1D80">
        <w:rPr>
          <w:rFonts w:cs="Arial"/>
          <w:lang w:val="ru-RU"/>
        </w:rPr>
        <w:t xml:space="preserve"> или електронским путем на е-</w:t>
      </w:r>
      <w:r w:rsidRPr="000B1D80">
        <w:rPr>
          <w:rFonts w:cs="Arial"/>
        </w:rPr>
        <w:t>mail</w:t>
      </w:r>
      <w:r w:rsidRPr="000B1D80">
        <w:rPr>
          <w:rFonts w:cs="Arial"/>
          <w:lang w:val="ru-RU"/>
        </w:rPr>
        <w:t xml:space="preserve"> адресу:</w:t>
      </w:r>
      <w:r w:rsidR="00907A31" w:rsidRPr="000B1D80">
        <w:rPr>
          <w:rFonts w:cs="Arial"/>
        </w:rPr>
        <w:t xml:space="preserve"> </w:t>
      </w:r>
      <w:r w:rsidR="0006753E">
        <w:rPr>
          <w:rFonts w:cs="Arial"/>
        </w:rPr>
        <w:t>aleksandra.adamovic</w:t>
      </w:r>
      <w:hyperlink r:id="rId351" w:history="1">
        <w:r w:rsidR="00CF19A5" w:rsidRPr="0006753E">
          <w:rPr>
            <w:rStyle w:val="Hyperlink"/>
            <w:rFonts w:cs="Arial"/>
            <w:color w:val="auto"/>
            <w:u w:val="none"/>
            <w:lang w:val="ru-RU"/>
          </w:rPr>
          <w:t>@</w:t>
        </w:r>
      </w:hyperlink>
      <w:r w:rsidR="00FF5E06" w:rsidRPr="0006753E">
        <w:rPr>
          <w:rStyle w:val="Hyperlink"/>
          <w:rFonts w:cs="Arial"/>
          <w:color w:val="auto"/>
          <w:u w:val="none"/>
        </w:rPr>
        <w:t>eps</w:t>
      </w:r>
      <w:r w:rsidR="007C027D" w:rsidRPr="0006753E">
        <w:rPr>
          <w:rStyle w:val="Hyperlink"/>
          <w:rFonts w:cs="Arial"/>
          <w:color w:val="auto"/>
          <w:u w:val="none"/>
        </w:rPr>
        <w:t>.rs</w:t>
      </w:r>
      <w:r w:rsidR="0006753E">
        <w:rPr>
          <w:rFonts w:cs="Arial"/>
          <w:lang w:val="ru-RU"/>
        </w:rPr>
        <w:t>.</w:t>
      </w:r>
    </w:p>
    <w:p w14:paraId="6B0334EA" w14:textId="77777777" w:rsidR="007C56CA" w:rsidRPr="000B1D80" w:rsidRDefault="007C56CA" w:rsidP="00CB64CF">
      <w:pPr>
        <w:spacing w:before="0"/>
        <w:rPr>
          <w:rFonts w:cs="Arial"/>
          <w:lang w:val="ru-RU"/>
        </w:rPr>
      </w:pPr>
    </w:p>
    <w:p w14:paraId="7511D61D" w14:textId="77777777" w:rsidR="00642743" w:rsidRPr="000B1D80" w:rsidRDefault="008D2B23" w:rsidP="00CB64CF">
      <w:pPr>
        <w:spacing w:before="0"/>
        <w:rPr>
          <w:rFonts w:cs="Arial"/>
          <w:lang w:val="ru-RU"/>
        </w:rPr>
      </w:pPr>
      <w:r w:rsidRPr="000B1D80">
        <w:rPr>
          <w:rFonts w:cs="Arial"/>
          <w:lang w:val="ru-RU"/>
        </w:rPr>
        <w:t xml:space="preserve">Наручилац ће у року од три дана по пријему захтева објавити </w:t>
      </w:r>
      <w:r w:rsidRPr="000B1D80">
        <w:rPr>
          <w:rFonts w:cs="Arial"/>
        </w:rPr>
        <w:t>Одговор на захтев</w:t>
      </w:r>
      <w:r w:rsidRPr="000B1D80">
        <w:rPr>
          <w:rFonts w:cs="Arial"/>
          <w:lang w:val="ru-RU"/>
        </w:rPr>
        <w:t xml:space="preserve"> на Порталу јавних набавки и својој интернет страници.</w:t>
      </w:r>
    </w:p>
    <w:p w14:paraId="484FFFF6" w14:textId="77777777" w:rsidR="007C56CA" w:rsidRPr="000B1D80" w:rsidRDefault="007C56CA" w:rsidP="00CB64CF">
      <w:pPr>
        <w:pStyle w:val="KDMojTekst"/>
        <w:spacing w:before="0"/>
        <w:rPr>
          <w:rFonts w:cs="Arial"/>
          <w:i w:val="0"/>
          <w:color w:val="auto"/>
          <w:sz w:val="22"/>
          <w:szCs w:val="22"/>
        </w:rPr>
      </w:pPr>
    </w:p>
    <w:p w14:paraId="401B49B9" w14:textId="77777777" w:rsidR="00642743" w:rsidRPr="000B1D80" w:rsidRDefault="008D2B23" w:rsidP="00CB64CF">
      <w:pPr>
        <w:pStyle w:val="KDMojTekst"/>
        <w:spacing w:before="0"/>
        <w:rPr>
          <w:rFonts w:cs="Arial"/>
          <w:i w:val="0"/>
          <w:color w:val="auto"/>
          <w:sz w:val="22"/>
          <w:szCs w:val="22"/>
          <w:lang w:val="sr-Cyrl-CS"/>
        </w:rPr>
      </w:pPr>
      <w:r w:rsidRPr="000B1D80">
        <w:rPr>
          <w:rFonts w:cs="Arial"/>
          <w:i w:val="0"/>
          <w:color w:val="auto"/>
          <w:sz w:val="22"/>
          <w:szCs w:val="22"/>
        </w:rPr>
        <w:t>Тражење додатних информација и појашњења телефоном није дозвољено.</w:t>
      </w:r>
    </w:p>
    <w:p w14:paraId="71E81160" w14:textId="77777777" w:rsidR="007C56CA" w:rsidRPr="000B1D80" w:rsidRDefault="007C56CA" w:rsidP="00CB64CF">
      <w:pPr>
        <w:spacing w:before="0"/>
        <w:rPr>
          <w:rFonts w:cs="Arial"/>
          <w:lang w:val="ru-RU"/>
        </w:rPr>
      </w:pPr>
    </w:p>
    <w:p w14:paraId="6EEF818A" w14:textId="77777777" w:rsidR="00642743" w:rsidRPr="000B1D80" w:rsidRDefault="00C14152" w:rsidP="00CB64CF">
      <w:pPr>
        <w:spacing w:before="0"/>
        <w:rPr>
          <w:rFonts w:cs="Arial"/>
          <w:lang w:val="ru-RU"/>
        </w:rPr>
      </w:pPr>
      <w:r w:rsidRPr="000B1D8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5497A19" w14:textId="77777777" w:rsidR="007C56CA" w:rsidRPr="000B1D80" w:rsidRDefault="007C56CA" w:rsidP="00CB64CF">
      <w:pPr>
        <w:spacing w:before="0"/>
        <w:rPr>
          <w:rFonts w:cs="Arial"/>
          <w:lang w:val="ru-RU"/>
        </w:rPr>
      </w:pPr>
    </w:p>
    <w:p w14:paraId="1EDE11BC" w14:textId="77777777" w:rsidR="00642743" w:rsidRPr="000B1D80" w:rsidRDefault="00C14152" w:rsidP="00CB64CF">
      <w:pPr>
        <w:spacing w:before="0"/>
        <w:rPr>
          <w:rFonts w:cs="Arial"/>
          <w:lang w:val="ru-RU"/>
        </w:rPr>
      </w:pPr>
      <w:r w:rsidRPr="000B1D8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85B2E7D" w14:textId="77777777" w:rsidR="007C56CA" w:rsidRPr="000B1D80" w:rsidRDefault="007C56CA" w:rsidP="00CB64CF">
      <w:pPr>
        <w:spacing w:before="0"/>
        <w:rPr>
          <w:rFonts w:cs="Arial"/>
          <w:lang w:val="ru-RU"/>
        </w:rPr>
      </w:pPr>
    </w:p>
    <w:p w14:paraId="6D135F67" w14:textId="77777777" w:rsidR="00642743" w:rsidRPr="000B1D80" w:rsidRDefault="00C14152" w:rsidP="00CB64CF">
      <w:pPr>
        <w:spacing w:before="0"/>
        <w:rPr>
          <w:rFonts w:cs="Arial"/>
          <w:lang w:val="ru-RU"/>
        </w:rPr>
      </w:pPr>
      <w:r w:rsidRPr="000B1D8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B3FE523" w14:textId="77777777" w:rsidR="007C56CA" w:rsidRPr="000B1D80" w:rsidRDefault="007C56CA" w:rsidP="00CB64CF">
      <w:pPr>
        <w:spacing w:before="0"/>
        <w:rPr>
          <w:rFonts w:cs="Arial"/>
          <w:lang w:val="ru-RU"/>
        </w:rPr>
      </w:pPr>
    </w:p>
    <w:p w14:paraId="7D4626C9" w14:textId="77777777" w:rsidR="00642743" w:rsidRPr="000B1D80" w:rsidRDefault="00C14152" w:rsidP="00CB64CF">
      <w:pPr>
        <w:spacing w:before="0"/>
        <w:rPr>
          <w:rFonts w:cs="Arial"/>
          <w:lang w:val="ru-RU"/>
        </w:rPr>
      </w:pPr>
      <w:r w:rsidRPr="000B1D80">
        <w:rPr>
          <w:rFonts w:cs="Arial"/>
          <w:lang w:val="ru-RU"/>
        </w:rPr>
        <w:t>По истеку рока предвиђеног за подношење понуда наручилац не може да мења нити да допуњује конкурсну документацију.</w:t>
      </w:r>
    </w:p>
    <w:p w14:paraId="074ADA45" w14:textId="77777777" w:rsidR="007C56CA" w:rsidRPr="000B1D80" w:rsidRDefault="007C56CA" w:rsidP="00CB64CF">
      <w:pPr>
        <w:pStyle w:val="KDMojTekst"/>
        <w:spacing w:before="0"/>
        <w:rPr>
          <w:rFonts w:cs="Arial"/>
          <w:i w:val="0"/>
          <w:color w:val="auto"/>
          <w:sz w:val="22"/>
          <w:szCs w:val="22"/>
        </w:rPr>
      </w:pPr>
    </w:p>
    <w:p w14:paraId="5DA4363F" w14:textId="77777777" w:rsidR="00642743" w:rsidRPr="000B1D80" w:rsidRDefault="008D2B23" w:rsidP="00CB64CF">
      <w:pPr>
        <w:pStyle w:val="KDMojTekst"/>
        <w:spacing w:before="0"/>
        <w:rPr>
          <w:rFonts w:cs="Arial"/>
          <w:i w:val="0"/>
          <w:color w:val="auto"/>
          <w:sz w:val="22"/>
          <w:szCs w:val="22"/>
          <w:lang w:val="sr-Cyrl-CS"/>
        </w:rPr>
      </w:pPr>
      <w:r w:rsidRPr="000B1D80">
        <w:rPr>
          <w:rFonts w:cs="Arial"/>
          <w:i w:val="0"/>
          <w:color w:val="auto"/>
          <w:sz w:val="22"/>
          <w:szCs w:val="22"/>
        </w:rPr>
        <w:t>Комуникација у поступку јавне н</w:t>
      </w:r>
      <w:r w:rsidR="00EA1925" w:rsidRPr="000B1D80">
        <w:rPr>
          <w:rFonts w:cs="Arial"/>
          <w:i w:val="0"/>
          <w:color w:val="auto"/>
          <w:sz w:val="22"/>
          <w:szCs w:val="22"/>
        </w:rPr>
        <w:t xml:space="preserve">абавке се врши на начин </w:t>
      </w:r>
      <w:r w:rsidR="00B02ADD" w:rsidRPr="000B1D80">
        <w:rPr>
          <w:rFonts w:cs="Arial"/>
          <w:i w:val="0"/>
          <w:color w:val="auto"/>
          <w:sz w:val="22"/>
          <w:szCs w:val="22"/>
        </w:rPr>
        <w:t>предвиђен</w:t>
      </w:r>
      <w:r w:rsidRPr="000B1D80">
        <w:rPr>
          <w:rFonts w:cs="Arial"/>
          <w:i w:val="0"/>
          <w:color w:val="auto"/>
          <w:sz w:val="22"/>
          <w:szCs w:val="22"/>
        </w:rPr>
        <w:t xml:space="preserve"> чланом 20. Закона.</w:t>
      </w:r>
    </w:p>
    <w:p w14:paraId="7FC1FD07" w14:textId="77777777" w:rsidR="007C56CA" w:rsidRPr="000B1D80" w:rsidRDefault="007C56CA" w:rsidP="0042613A">
      <w:pPr>
        <w:pStyle w:val="KDParagraf"/>
        <w:spacing w:before="0"/>
        <w:rPr>
          <w:rFonts w:cs="Arial"/>
          <w:lang w:val="ru-RU"/>
        </w:rPr>
      </w:pPr>
    </w:p>
    <w:p w14:paraId="5014F632" w14:textId="77777777" w:rsidR="008D2B23" w:rsidRPr="000B1D80" w:rsidRDefault="00D31828" w:rsidP="0042613A">
      <w:pPr>
        <w:pStyle w:val="KDParagraf"/>
        <w:spacing w:before="0"/>
        <w:rPr>
          <w:rFonts w:cs="Arial"/>
          <w:lang w:val="ru-RU"/>
        </w:rPr>
      </w:pPr>
      <w:r w:rsidRPr="000B1D8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352" w:history="1">
        <w:r w:rsidR="004F5908" w:rsidRPr="000B1D80">
          <w:rPr>
            <w:rStyle w:val="Hyperlink"/>
            <w:rFonts w:cs="Arial"/>
          </w:rPr>
          <w:t>www.</w:t>
        </w:r>
        <w:r w:rsidR="004F5908" w:rsidRPr="000B1D80">
          <w:rPr>
            <w:rStyle w:val="Hyperlink"/>
            <w:rFonts w:cs="Arial"/>
            <w:lang w:val="sr-Cyrl-CS"/>
          </w:rPr>
          <w:t>к</w:t>
        </w:r>
        <w:r w:rsidR="004F5908" w:rsidRPr="000B1D80">
          <w:rPr>
            <w:rStyle w:val="Hyperlink"/>
            <w:rFonts w:cs="Arial"/>
          </w:rPr>
          <w:t>jn.gov.rs</w:t>
        </w:r>
      </w:hyperlink>
      <w:r w:rsidRPr="000B1D80">
        <w:rPr>
          <w:rFonts w:cs="Arial"/>
          <w:lang w:val="ru-RU"/>
        </w:rPr>
        <w:t>).</w:t>
      </w:r>
    </w:p>
    <w:p w14:paraId="4F35B15B" w14:textId="77777777" w:rsidR="004F5908" w:rsidRPr="000B1D80" w:rsidRDefault="004F5908" w:rsidP="0042613A">
      <w:pPr>
        <w:pStyle w:val="KDParagraf"/>
        <w:spacing w:before="0"/>
        <w:rPr>
          <w:rFonts w:cs="Arial"/>
          <w:lang w:val="ru-RU"/>
        </w:rPr>
      </w:pPr>
    </w:p>
    <w:p w14:paraId="59E1DE0D" w14:textId="77777777" w:rsidR="00642743" w:rsidRPr="000B1D80" w:rsidRDefault="00794AF5" w:rsidP="0042613A">
      <w:pPr>
        <w:spacing w:before="0"/>
        <w:rPr>
          <w:rFonts w:cs="Arial"/>
          <w:b/>
        </w:rPr>
      </w:pPr>
      <w:bookmarkStart w:id="235" w:name="_Toc441651603"/>
      <w:bookmarkStart w:id="236" w:name="_Toc442559914"/>
      <w:r w:rsidRPr="000B1D80">
        <w:rPr>
          <w:rFonts w:cs="Arial"/>
          <w:b/>
          <w:lang w:val="sr-Cyrl-RS"/>
        </w:rPr>
        <w:t>8.23.</w:t>
      </w:r>
      <w:r w:rsidR="008D2B23" w:rsidRPr="000B1D80">
        <w:rPr>
          <w:rFonts w:cs="Arial"/>
          <w:b/>
        </w:rPr>
        <w:t>Трошкови понуде</w:t>
      </w:r>
      <w:bookmarkEnd w:id="235"/>
      <w:bookmarkEnd w:id="236"/>
    </w:p>
    <w:p w14:paraId="49108B70" w14:textId="77777777" w:rsidR="007C56CA" w:rsidRPr="000B1D80" w:rsidRDefault="007C56CA" w:rsidP="0042613A">
      <w:pPr>
        <w:pStyle w:val="KDParagraf"/>
        <w:spacing w:before="0"/>
        <w:rPr>
          <w:rFonts w:cs="Arial"/>
          <w:lang w:val="ru-RU"/>
        </w:rPr>
      </w:pPr>
    </w:p>
    <w:p w14:paraId="1AC2250D" w14:textId="77777777" w:rsidR="00642743" w:rsidRPr="000B1D80" w:rsidRDefault="008D2B23" w:rsidP="0042613A">
      <w:pPr>
        <w:pStyle w:val="KDParagraf"/>
        <w:spacing w:before="0"/>
        <w:rPr>
          <w:rFonts w:cs="Arial"/>
          <w:lang w:val="ru-RU"/>
        </w:rPr>
      </w:pPr>
      <w:r w:rsidRPr="000B1D80">
        <w:rPr>
          <w:rFonts w:cs="Arial"/>
          <w:lang w:val="ru-RU"/>
        </w:rPr>
        <w:t>Трошкове припреме и подношења понуде сноси искључиво понуђач и не може тражити од наручиоца накнаду трошкова.</w:t>
      </w:r>
    </w:p>
    <w:p w14:paraId="251423A3" w14:textId="77777777" w:rsidR="007C56CA" w:rsidRPr="000B1D80" w:rsidRDefault="007C56CA" w:rsidP="0042613A">
      <w:pPr>
        <w:pStyle w:val="KDParagraf"/>
        <w:spacing w:before="0"/>
        <w:rPr>
          <w:rFonts w:cs="Arial"/>
        </w:rPr>
      </w:pPr>
    </w:p>
    <w:p w14:paraId="10A7FBBC" w14:textId="77777777" w:rsidR="00642743" w:rsidRPr="000B1D80" w:rsidRDefault="008D2B23" w:rsidP="0042613A">
      <w:pPr>
        <w:pStyle w:val="KDParagraf"/>
        <w:spacing w:before="0"/>
        <w:rPr>
          <w:rFonts w:cs="Arial"/>
        </w:rPr>
      </w:pPr>
      <w:r w:rsidRPr="000B1D8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77114C5" w14:textId="77777777" w:rsidR="007C56CA" w:rsidRPr="000B1D80" w:rsidRDefault="007C56CA" w:rsidP="0042613A">
      <w:pPr>
        <w:pStyle w:val="KDParagraf"/>
        <w:spacing w:before="0"/>
        <w:rPr>
          <w:rFonts w:cs="Arial"/>
        </w:rPr>
      </w:pPr>
    </w:p>
    <w:p w14:paraId="68368941" w14:textId="5203A76D" w:rsidR="008D2B23" w:rsidRPr="000B1D80" w:rsidRDefault="008D2B23" w:rsidP="0042613A">
      <w:pPr>
        <w:pStyle w:val="KDParagraf"/>
        <w:spacing w:before="0"/>
        <w:rPr>
          <w:rFonts w:cs="Arial"/>
        </w:rPr>
      </w:pPr>
      <w:r w:rsidRPr="000B1D80">
        <w:rPr>
          <w:rFonts w:cs="Arial"/>
        </w:rPr>
        <w:t>Ако је поступак јавне набавке обуставље</w:t>
      </w:r>
      <w:r w:rsidR="00B02ADD" w:rsidRPr="000B1D80">
        <w:rPr>
          <w:rFonts w:cs="Arial"/>
        </w:rPr>
        <w:t>н из разлога који су на страни Наручиоца, Н</w:t>
      </w:r>
      <w:r w:rsidRPr="000B1D80">
        <w:rPr>
          <w:rFonts w:cs="Arial"/>
        </w:rPr>
        <w:t>аручилац је дужан да понуђачу надокнади трошкове, ако су израђени у складу са технич</w:t>
      </w:r>
      <w:r w:rsidR="00B02ADD" w:rsidRPr="000B1D80">
        <w:rPr>
          <w:rFonts w:cs="Arial"/>
        </w:rPr>
        <w:t>ким спецификацијама Н</w:t>
      </w:r>
      <w:r w:rsidRPr="000B1D80">
        <w:rPr>
          <w:rFonts w:cs="Arial"/>
        </w:rPr>
        <w:t>аручиоца и трошкове прибављања средства обезбеђења, под условом да је понуђач тражио накнаду тих трошкова у својој понуди.</w:t>
      </w:r>
    </w:p>
    <w:p w14:paraId="0F3C6B97" w14:textId="77777777" w:rsidR="004F5908" w:rsidRPr="000B1D80" w:rsidRDefault="004F5908" w:rsidP="0042613A">
      <w:pPr>
        <w:pStyle w:val="KDParagraf"/>
        <w:spacing w:before="0"/>
        <w:rPr>
          <w:rFonts w:cs="Arial"/>
        </w:rPr>
      </w:pPr>
    </w:p>
    <w:p w14:paraId="1BF845B1" w14:textId="77777777" w:rsidR="00642743" w:rsidRPr="000B1D80" w:rsidRDefault="00794AF5" w:rsidP="0042613A">
      <w:pPr>
        <w:spacing w:before="0"/>
        <w:rPr>
          <w:rFonts w:cs="Arial"/>
          <w:b/>
        </w:rPr>
      </w:pPr>
      <w:r w:rsidRPr="000B1D80">
        <w:rPr>
          <w:rFonts w:cs="Arial"/>
          <w:b/>
          <w:lang w:val="sr-Cyrl-RS"/>
        </w:rPr>
        <w:t>8.24.</w:t>
      </w:r>
      <w:r w:rsidR="00C14152" w:rsidRPr="000B1D80">
        <w:rPr>
          <w:rFonts w:cs="Arial"/>
          <w:b/>
        </w:rPr>
        <w:t>Додатна објашњења, контрола и допуштене исправке</w:t>
      </w:r>
    </w:p>
    <w:p w14:paraId="1E9655DE" w14:textId="77777777" w:rsidR="007C56CA" w:rsidRPr="000B1D80" w:rsidRDefault="007C56CA" w:rsidP="0042613A">
      <w:pPr>
        <w:pStyle w:val="KDParagraf"/>
        <w:spacing w:before="0"/>
        <w:rPr>
          <w:rFonts w:eastAsia="TimesNewRomanPSMT" w:cs="Arial"/>
        </w:rPr>
      </w:pPr>
    </w:p>
    <w:p w14:paraId="0868F2D4" w14:textId="77777777" w:rsidR="00642743" w:rsidRPr="000B1D80" w:rsidRDefault="00C14152" w:rsidP="0042613A">
      <w:pPr>
        <w:pStyle w:val="KDParagraf"/>
        <w:spacing w:before="0"/>
        <w:rPr>
          <w:rFonts w:eastAsia="TimesNewRomanPSMT" w:cs="Arial"/>
          <w:lang w:val="sr-Cyrl-CS"/>
        </w:rPr>
      </w:pPr>
      <w:r w:rsidRPr="000B1D80">
        <w:rPr>
          <w:rFonts w:eastAsia="TimesNewRomanPSMT" w:cs="Arial"/>
        </w:rPr>
        <w:lastRenderedPageBreak/>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D3865F0" w14:textId="77777777" w:rsidR="007C56CA" w:rsidRPr="000B1D80" w:rsidRDefault="007C56CA" w:rsidP="0042613A">
      <w:pPr>
        <w:pStyle w:val="KDParagraf"/>
        <w:spacing w:before="0"/>
        <w:rPr>
          <w:rFonts w:eastAsia="TimesNewRomanPSMT" w:cs="Arial"/>
          <w:lang w:val="ru-RU"/>
        </w:rPr>
      </w:pPr>
    </w:p>
    <w:p w14:paraId="37AB877F" w14:textId="77777777" w:rsidR="00642743" w:rsidRPr="000B1D80" w:rsidRDefault="00C14152" w:rsidP="0042613A">
      <w:pPr>
        <w:pStyle w:val="KDParagraf"/>
        <w:spacing w:before="0"/>
        <w:rPr>
          <w:rFonts w:eastAsia="TimesNewRomanPSMT" w:cs="Arial"/>
          <w:lang w:val="ru-RU"/>
        </w:rPr>
      </w:pPr>
      <w:r w:rsidRPr="000B1D80">
        <w:rPr>
          <w:rFonts w:eastAsia="TimesNewRomanPSMT" w:cs="Arial"/>
          <w:lang w:val="ru-RU"/>
        </w:rPr>
        <w:t>Уколико је потребно вршити додатна објашњења, наручилац ће понуђачу оставити прим</w:t>
      </w:r>
      <w:r w:rsidR="00B02ADD" w:rsidRPr="000B1D80">
        <w:rPr>
          <w:rFonts w:eastAsia="TimesNewRomanPSMT" w:cs="Arial"/>
          <w:lang w:val="ru-RU"/>
        </w:rPr>
        <w:t xml:space="preserve">ерени рок да поступи по позиву </w:t>
      </w:r>
      <w:r w:rsidR="00385082" w:rsidRPr="000B1D80">
        <w:rPr>
          <w:rFonts w:eastAsia="TimesNewRomanPSMT" w:cs="Arial"/>
          <w:lang w:val="ru-RU"/>
        </w:rPr>
        <w:t>н</w:t>
      </w:r>
      <w:r w:rsidRPr="000B1D80">
        <w:rPr>
          <w:rFonts w:eastAsia="TimesNewRomanPSMT" w:cs="Arial"/>
          <w:lang w:val="ru-RU"/>
        </w:rPr>
        <w:t>аручиоца</w:t>
      </w:r>
      <w:r w:rsidR="00B02ADD" w:rsidRPr="000B1D80">
        <w:rPr>
          <w:rFonts w:eastAsia="TimesNewRomanPSMT" w:cs="Arial"/>
          <w:lang w:val="ru-RU"/>
        </w:rPr>
        <w:t>,</w:t>
      </w:r>
      <w:r w:rsidR="00B46628" w:rsidRPr="000B1D80">
        <w:rPr>
          <w:rFonts w:eastAsia="TimesNewRomanPSMT" w:cs="Arial"/>
          <w:lang w:val="ru-RU"/>
        </w:rPr>
        <w:t xml:space="preserve"> односно да омогући н</w:t>
      </w:r>
      <w:r w:rsidRPr="000B1D80">
        <w:rPr>
          <w:rFonts w:eastAsia="TimesNewRomanPSMT" w:cs="Arial"/>
          <w:lang w:val="ru-RU"/>
        </w:rPr>
        <w:t>аручиоцу контролу (увид) код понуђача, као и код његовог подизвођача.</w:t>
      </w:r>
    </w:p>
    <w:p w14:paraId="4A79EEC6" w14:textId="77777777" w:rsidR="007C56CA" w:rsidRPr="000B1D80" w:rsidRDefault="007C56CA" w:rsidP="00CB64CF">
      <w:pPr>
        <w:pStyle w:val="KDParagraf"/>
        <w:spacing w:before="0"/>
        <w:rPr>
          <w:rFonts w:eastAsia="TimesNewRomanPSMT" w:cs="Arial"/>
        </w:rPr>
      </w:pPr>
    </w:p>
    <w:p w14:paraId="42CA0163" w14:textId="77777777" w:rsidR="00642743" w:rsidRPr="000B1D80" w:rsidRDefault="00F11C73" w:rsidP="00CB64CF">
      <w:pPr>
        <w:pStyle w:val="KDParagraf"/>
        <w:spacing w:before="0"/>
        <w:rPr>
          <w:rFonts w:eastAsia="TimesNewRomanPSMT" w:cs="Arial"/>
          <w:lang w:val="sr-Cyrl-CS"/>
        </w:rPr>
      </w:pPr>
      <w:r w:rsidRPr="000B1D80">
        <w:rPr>
          <w:rFonts w:eastAsia="TimesNewRomanPSMT" w:cs="Arial"/>
        </w:rPr>
        <w:t>Н</w:t>
      </w:r>
      <w:r w:rsidR="00C14152" w:rsidRPr="000B1D80">
        <w:rPr>
          <w:rFonts w:eastAsia="TimesNewRomanPSMT" w:cs="Arial"/>
        </w:rPr>
        <w:t>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AA41C8A" w14:textId="77777777" w:rsidR="007C56CA" w:rsidRPr="000B1D80" w:rsidRDefault="007C56CA" w:rsidP="0042613A">
      <w:pPr>
        <w:pStyle w:val="KDParagraf"/>
        <w:spacing w:before="0"/>
        <w:rPr>
          <w:rFonts w:eastAsia="TimesNewRomanPSMT" w:cs="Arial"/>
        </w:rPr>
      </w:pPr>
    </w:p>
    <w:p w14:paraId="64E7B159" w14:textId="77777777" w:rsidR="00C14152" w:rsidRPr="000B1D80" w:rsidRDefault="00C14152" w:rsidP="0042613A">
      <w:pPr>
        <w:pStyle w:val="KDParagraf"/>
        <w:spacing w:before="0"/>
        <w:rPr>
          <w:rFonts w:eastAsia="TimesNewRomanPSMT" w:cs="Arial"/>
        </w:rPr>
      </w:pPr>
      <w:r w:rsidRPr="000B1D80">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78B8DA8" w14:textId="77777777" w:rsidR="008D2B23" w:rsidRPr="000B1D80" w:rsidRDefault="008D2B23" w:rsidP="0042613A">
      <w:pPr>
        <w:spacing w:before="0"/>
        <w:rPr>
          <w:rFonts w:cs="Arial"/>
        </w:rPr>
      </w:pPr>
    </w:p>
    <w:p w14:paraId="2FC63635" w14:textId="77777777" w:rsidR="00642743" w:rsidRPr="000B1D80" w:rsidRDefault="00794AF5" w:rsidP="0042613A">
      <w:pPr>
        <w:spacing w:before="0"/>
        <w:rPr>
          <w:rFonts w:cs="Arial"/>
          <w:b/>
        </w:rPr>
      </w:pPr>
      <w:bookmarkStart w:id="237" w:name="_Toc442559917"/>
      <w:bookmarkStart w:id="238" w:name="_Toc441651606"/>
      <w:r w:rsidRPr="000B1D80">
        <w:rPr>
          <w:rFonts w:cs="Arial"/>
          <w:b/>
          <w:lang w:val="sr-Cyrl-RS"/>
        </w:rPr>
        <w:t>8.25.</w:t>
      </w:r>
      <w:r w:rsidR="00B20A6C" w:rsidRPr="000B1D80">
        <w:rPr>
          <w:rFonts w:cs="Arial"/>
          <w:b/>
        </w:rPr>
        <w:t>Разлози за одбијање понуде</w:t>
      </w:r>
      <w:bookmarkEnd w:id="237"/>
      <w:r w:rsidR="00B20A6C" w:rsidRPr="000B1D80">
        <w:rPr>
          <w:rFonts w:cs="Arial"/>
          <w:b/>
        </w:rPr>
        <w:t xml:space="preserve"> </w:t>
      </w:r>
      <w:bookmarkEnd w:id="238"/>
    </w:p>
    <w:p w14:paraId="621A505D" w14:textId="77777777" w:rsidR="007C56CA" w:rsidRPr="000B1D80" w:rsidRDefault="007C56CA" w:rsidP="0042613A">
      <w:pPr>
        <w:autoSpaceDE w:val="0"/>
        <w:autoSpaceDN w:val="0"/>
        <w:adjustRightInd w:val="0"/>
        <w:spacing w:before="0"/>
        <w:rPr>
          <w:rFonts w:eastAsia="TimesNewRomanPSMT" w:cs="Arial"/>
          <w:bCs/>
          <w:iCs/>
        </w:rPr>
      </w:pPr>
    </w:p>
    <w:p w14:paraId="2689FA12" w14:textId="77777777" w:rsidR="00B20A6C" w:rsidRPr="000B1D80" w:rsidRDefault="00B20A6C" w:rsidP="0042613A">
      <w:pPr>
        <w:autoSpaceDE w:val="0"/>
        <w:autoSpaceDN w:val="0"/>
        <w:adjustRightInd w:val="0"/>
        <w:spacing w:before="0"/>
        <w:rPr>
          <w:rFonts w:eastAsia="TimesNewRomanPSMT" w:cs="Arial"/>
          <w:bCs/>
          <w:iCs/>
        </w:rPr>
      </w:pPr>
      <w:r w:rsidRPr="000B1D80">
        <w:rPr>
          <w:rFonts w:eastAsia="TimesNewRomanPSMT" w:cs="Arial"/>
          <w:bCs/>
          <w:iCs/>
        </w:rPr>
        <w:t>Понуда ће бити одбијена ако:</w:t>
      </w:r>
    </w:p>
    <w:p w14:paraId="164B48CD" w14:textId="77777777" w:rsidR="007C56CA" w:rsidRPr="000B1D80" w:rsidRDefault="007C56CA" w:rsidP="0042613A">
      <w:pPr>
        <w:autoSpaceDE w:val="0"/>
        <w:autoSpaceDN w:val="0"/>
        <w:adjustRightInd w:val="0"/>
        <w:spacing w:before="0"/>
        <w:rPr>
          <w:rFonts w:eastAsia="TimesNewRomanPSMT" w:cs="Arial"/>
          <w:bCs/>
          <w:iCs/>
          <w:lang w:val="ru-RU"/>
        </w:rPr>
      </w:pPr>
    </w:p>
    <w:p w14:paraId="6134A627" w14:textId="77777777" w:rsidR="00B20A6C"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је неблаговремена, неприхватљива или неодговарајућа;</w:t>
      </w:r>
    </w:p>
    <w:p w14:paraId="3BD72386" w14:textId="77777777" w:rsidR="00B20A6C"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се понуђач не сагласи са исправком рачунских грешака;</w:t>
      </w:r>
    </w:p>
    <w:p w14:paraId="477AA119" w14:textId="77777777" w:rsidR="006D3ACB" w:rsidRPr="000B1D80" w:rsidRDefault="00B20A6C" w:rsidP="00CD5B8F">
      <w:pPr>
        <w:pStyle w:val="ListParagraph"/>
        <w:numPr>
          <w:ilvl w:val="0"/>
          <w:numId w:val="10"/>
        </w:numPr>
        <w:autoSpaceDE w:val="0"/>
        <w:autoSpaceDN w:val="0"/>
        <w:adjustRightInd w:val="0"/>
        <w:spacing w:before="0" w:after="0" w:line="240" w:lineRule="auto"/>
        <w:ind w:left="426" w:hanging="426"/>
        <w:rPr>
          <w:rFonts w:ascii="Arial" w:eastAsia="TimesNewRomanPSMT" w:hAnsi="Arial" w:cs="Arial"/>
          <w:bCs/>
          <w:iCs/>
        </w:rPr>
      </w:pPr>
      <w:r w:rsidRPr="000B1D80">
        <w:rPr>
          <w:rFonts w:ascii="Arial" w:eastAsia="TimesNewRomanPSMT" w:hAnsi="Arial" w:cs="Arial"/>
          <w:bCs/>
          <w:iCs/>
        </w:rPr>
        <w:t>има битне</w:t>
      </w:r>
      <w:r w:rsidR="00083E24" w:rsidRPr="000B1D80">
        <w:rPr>
          <w:rFonts w:ascii="Arial" w:eastAsia="TimesNewRomanPSMT" w:hAnsi="Arial" w:cs="Arial"/>
          <w:bCs/>
          <w:iCs/>
        </w:rPr>
        <w:t xml:space="preserve"> недостатке сходно члану 106. Закона</w:t>
      </w:r>
      <w:r w:rsidR="007C56CA" w:rsidRPr="000B1D80">
        <w:rPr>
          <w:rFonts w:ascii="Arial" w:eastAsia="TimesNewRomanPSMT" w:hAnsi="Arial" w:cs="Arial"/>
          <w:bCs/>
          <w:iCs/>
        </w:rPr>
        <w:t>.</w:t>
      </w:r>
    </w:p>
    <w:p w14:paraId="4683189E" w14:textId="77777777" w:rsidR="007C56CA" w:rsidRPr="000B1D80" w:rsidRDefault="007C56CA" w:rsidP="0042613A">
      <w:pPr>
        <w:autoSpaceDE w:val="0"/>
        <w:autoSpaceDN w:val="0"/>
        <w:adjustRightInd w:val="0"/>
        <w:spacing w:before="0"/>
        <w:rPr>
          <w:rFonts w:cs="Arial"/>
        </w:rPr>
      </w:pPr>
    </w:p>
    <w:p w14:paraId="2E544BC0" w14:textId="77777777" w:rsidR="00B20A6C" w:rsidRPr="000B1D80" w:rsidRDefault="00B20A6C" w:rsidP="0042613A">
      <w:pPr>
        <w:autoSpaceDE w:val="0"/>
        <w:autoSpaceDN w:val="0"/>
        <w:adjustRightInd w:val="0"/>
        <w:spacing w:before="0"/>
        <w:rPr>
          <w:rFonts w:cs="Arial"/>
        </w:rPr>
      </w:pPr>
      <w:r w:rsidRPr="000B1D80">
        <w:rPr>
          <w:rFonts w:cs="Arial"/>
        </w:rPr>
        <w:t>Наручилац ће донети одлуку о обустави поступка јавне набавке у складу са чланом 109. Закона.</w:t>
      </w:r>
    </w:p>
    <w:p w14:paraId="72EAE33B" w14:textId="77777777" w:rsidR="008D2B23" w:rsidRPr="000B1D80" w:rsidRDefault="008D2B23" w:rsidP="0042613A">
      <w:pPr>
        <w:pStyle w:val="KDParagraf"/>
        <w:spacing w:before="0"/>
        <w:rPr>
          <w:rFonts w:eastAsia="TimesNewRomanPSMT" w:cs="Arial"/>
        </w:rPr>
      </w:pPr>
    </w:p>
    <w:p w14:paraId="381C5083" w14:textId="77777777" w:rsidR="00AF6579" w:rsidRPr="000B1D80" w:rsidRDefault="00794AF5" w:rsidP="0042613A">
      <w:pPr>
        <w:spacing w:before="0"/>
        <w:rPr>
          <w:rFonts w:cs="Arial"/>
          <w:b/>
        </w:rPr>
      </w:pPr>
      <w:bookmarkStart w:id="239" w:name="_Toc441651607"/>
      <w:bookmarkStart w:id="240" w:name="_Toc442559918"/>
      <w:r w:rsidRPr="000B1D80">
        <w:rPr>
          <w:rFonts w:cs="Arial"/>
          <w:b/>
          <w:lang w:val="sr-Cyrl-RS"/>
        </w:rPr>
        <w:t>8.26.</w:t>
      </w:r>
      <w:r w:rsidR="008D2B23" w:rsidRPr="000B1D80">
        <w:rPr>
          <w:rFonts w:cs="Arial"/>
          <w:b/>
        </w:rPr>
        <w:t>Негативне референце</w:t>
      </w:r>
      <w:bookmarkEnd w:id="239"/>
      <w:bookmarkEnd w:id="240"/>
    </w:p>
    <w:p w14:paraId="314971A8" w14:textId="77777777" w:rsidR="007C56CA" w:rsidRPr="000B1D80" w:rsidRDefault="007C56CA" w:rsidP="0042613A">
      <w:pPr>
        <w:spacing w:before="0"/>
        <w:rPr>
          <w:rFonts w:cs="Arial"/>
          <w:lang w:val="ru-RU"/>
        </w:rPr>
      </w:pPr>
    </w:p>
    <w:p w14:paraId="6999F91E" w14:textId="77777777" w:rsidR="008D2B23" w:rsidRPr="000B1D80" w:rsidRDefault="008D2B23" w:rsidP="0042613A">
      <w:pPr>
        <w:spacing w:before="0"/>
        <w:rPr>
          <w:rFonts w:cs="Arial"/>
          <w:lang w:val="ru-RU"/>
        </w:rPr>
      </w:pPr>
      <w:r w:rsidRPr="000B1D8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2F6F1DA" w14:textId="77777777" w:rsidR="007C56CA" w:rsidRPr="000B1D80" w:rsidRDefault="007C56CA" w:rsidP="0042613A">
      <w:pPr>
        <w:spacing w:before="0"/>
        <w:rPr>
          <w:rFonts w:cs="Arial"/>
          <w:lang w:val="ru-RU"/>
        </w:rPr>
      </w:pPr>
    </w:p>
    <w:p w14:paraId="66A91EFF" w14:textId="77777777" w:rsidR="008D2B23" w:rsidRPr="000B1D80" w:rsidRDefault="008D2B23" w:rsidP="00CB64CF">
      <w:pPr>
        <w:pStyle w:val="KDNabrajanje"/>
        <w:spacing w:before="0"/>
        <w:rPr>
          <w:rFonts w:cs="Arial"/>
        </w:rPr>
      </w:pPr>
      <w:r w:rsidRPr="000B1D80">
        <w:rPr>
          <w:rFonts w:cs="Arial"/>
        </w:rPr>
        <w:t>поступао супротно забрани из чл. 23. и 25. Закона;</w:t>
      </w:r>
    </w:p>
    <w:p w14:paraId="0116FE92" w14:textId="77777777" w:rsidR="008D2B23" w:rsidRPr="000B1D80" w:rsidRDefault="008D2B23" w:rsidP="00CB64CF">
      <w:pPr>
        <w:pStyle w:val="KDNabrajanje"/>
        <w:spacing w:before="0"/>
        <w:rPr>
          <w:rFonts w:cs="Arial"/>
        </w:rPr>
      </w:pPr>
      <w:r w:rsidRPr="000B1D80">
        <w:rPr>
          <w:rFonts w:cs="Arial"/>
        </w:rPr>
        <w:t>учинио повреду конкуренције;</w:t>
      </w:r>
    </w:p>
    <w:p w14:paraId="6A30EA06" w14:textId="77777777" w:rsidR="008D2B23" w:rsidRPr="000B1D80" w:rsidRDefault="008D2B23" w:rsidP="00CB64CF">
      <w:pPr>
        <w:pStyle w:val="KDNabrajanje"/>
        <w:spacing w:before="0"/>
        <w:rPr>
          <w:rFonts w:cs="Arial"/>
        </w:rPr>
      </w:pPr>
      <w:r w:rsidRPr="000B1D8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18ED0DA" w14:textId="77777777" w:rsidR="00642743" w:rsidRPr="000B1D80" w:rsidRDefault="008D2B23" w:rsidP="00CB64CF">
      <w:pPr>
        <w:pStyle w:val="KDNabrajanje"/>
        <w:spacing w:before="0"/>
        <w:rPr>
          <w:rFonts w:cs="Arial"/>
        </w:rPr>
      </w:pPr>
      <w:r w:rsidRPr="000B1D80">
        <w:rPr>
          <w:rFonts w:cs="Arial"/>
        </w:rPr>
        <w:t>одбио да достави доказе и средства обезбеђења на шта се у понуди обавезао.</w:t>
      </w:r>
    </w:p>
    <w:p w14:paraId="0EEF3D59" w14:textId="77777777" w:rsidR="007C56CA" w:rsidRPr="000B1D80" w:rsidRDefault="007C56CA" w:rsidP="00CB64CF">
      <w:pPr>
        <w:pStyle w:val="KDParagraf"/>
        <w:spacing w:before="0"/>
        <w:rPr>
          <w:rFonts w:cs="Arial"/>
          <w:lang w:val="ru-RU"/>
        </w:rPr>
      </w:pPr>
    </w:p>
    <w:p w14:paraId="0B114671" w14:textId="77777777" w:rsidR="00642743" w:rsidRPr="000B1D80" w:rsidRDefault="008D2B23" w:rsidP="00CB64CF">
      <w:pPr>
        <w:pStyle w:val="KDParagraf"/>
        <w:spacing w:before="0"/>
        <w:rPr>
          <w:rFonts w:cs="Arial"/>
          <w:lang w:val="ru-RU"/>
        </w:rPr>
      </w:pPr>
      <w:r w:rsidRPr="000B1D8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0C81EFD" w14:textId="77777777" w:rsidR="007C56CA" w:rsidRPr="000B1D80" w:rsidRDefault="007C56CA" w:rsidP="00CB64CF">
      <w:pPr>
        <w:pStyle w:val="KDParagraf"/>
        <w:spacing w:before="0"/>
        <w:rPr>
          <w:rFonts w:cs="Arial"/>
        </w:rPr>
      </w:pPr>
    </w:p>
    <w:p w14:paraId="0859A3C2" w14:textId="77777777" w:rsidR="008D2B23" w:rsidRPr="000B1D80" w:rsidRDefault="008D2B23" w:rsidP="00CB64CF">
      <w:pPr>
        <w:pStyle w:val="KDParagraf"/>
        <w:spacing w:before="0"/>
        <w:rPr>
          <w:rFonts w:cs="Arial"/>
        </w:rPr>
      </w:pPr>
      <w:r w:rsidRPr="000B1D80">
        <w:rPr>
          <w:rFonts w:cs="Arial"/>
        </w:rPr>
        <w:t>Доказ наведеног може бити:</w:t>
      </w:r>
    </w:p>
    <w:p w14:paraId="71EC06C4" w14:textId="77777777" w:rsidR="007C56CA" w:rsidRPr="000B1D80" w:rsidRDefault="007C56CA" w:rsidP="00CB64CF">
      <w:pPr>
        <w:pStyle w:val="KDParagraf"/>
        <w:spacing w:before="0"/>
        <w:rPr>
          <w:rFonts w:cs="Arial"/>
        </w:rPr>
      </w:pPr>
    </w:p>
    <w:p w14:paraId="06CC7D60" w14:textId="77777777" w:rsidR="008D2B23" w:rsidRPr="000B1D80" w:rsidRDefault="008D2B23" w:rsidP="00CB64CF">
      <w:pPr>
        <w:pStyle w:val="KDNabrajanje"/>
        <w:spacing w:before="0"/>
        <w:rPr>
          <w:rFonts w:cs="Arial"/>
        </w:rPr>
      </w:pPr>
      <w:r w:rsidRPr="000B1D80">
        <w:rPr>
          <w:rFonts w:cs="Arial"/>
        </w:rPr>
        <w:t>правоснажна судска одлука или коначна одлука другог надлежног органа;</w:t>
      </w:r>
    </w:p>
    <w:p w14:paraId="6DF27C34" w14:textId="77777777" w:rsidR="008D2B23" w:rsidRPr="000B1D80" w:rsidRDefault="008D2B23" w:rsidP="00CB64CF">
      <w:pPr>
        <w:pStyle w:val="KDNabrajanje"/>
        <w:spacing w:before="0"/>
        <w:rPr>
          <w:rFonts w:cs="Arial"/>
        </w:rPr>
      </w:pPr>
      <w:r w:rsidRPr="000B1D80">
        <w:rPr>
          <w:rFonts w:cs="Arial"/>
        </w:rPr>
        <w:t>исправа о реализованом средству обезбеђења испуњења обавеза у поступку јавне набавке или испуњења уговорних обавеза;</w:t>
      </w:r>
    </w:p>
    <w:p w14:paraId="0A93B6CD" w14:textId="77777777" w:rsidR="008D2B23" w:rsidRPr="000B1D80" w:rsidRDefault="008D2B23" w:rsidP="00CB64CF">
      <w:pPr>
        <w:pStyle w:val="KDNabrajanje"/>
        <w:spacing w:before="0"/>
        <w:rPr>
          <w:rFonts w:cs="Arial"/>
        </w:rPr>
      </w:pPr>
      <w:r w:rsidRPr="000B1D80">
        <w:rPr>
          <w:rFonts w:cs="Arial"/>
        </w:rPr>
        <w:t>исправа о наплаћеној уговорној казни;</w:t>
      </w:r>
    </w:p>
    <w:p w14:paraId="5FD89D21" w14:textId="77777777" w:rsidR="008D2B23" w:rsidRPr="000B1D80" w:rsidRDefault="008D2B23" w:rsidP="00CB64CF">
      <w:pPr>
        <w:pStyle w:val="KDNabrajanje"/>
        <w:spacing w:before="0"/>
        <w:rPr>
          <w:rFonts w:cs="Arial"/>
        </w:rPr>
      </w:pPr>
      <w:r w:rsidRPr="000B1D80">
        <w:rPr>
          <w:rFonts w:cs="Arial"/>
        </w:rPr>
        <w:t>рекламације потрошача, односно корисника, ако нису отклоњене у уговореном року;</w:t>
      </w:r>
    </w:p>
    <w:p w14:paraId="1410DFD8" w14:textId="77777777" w:rsidR="008D2B23" w:rsidRPr="000B1D80" w:rsidRDefault="008D2B23" w:rsidP="00CB64CF">
      <w:pPr>
        <w:pStyle w:val="KDNabrajanje"/>
        <w:spacing w:before="0"/>
        <w:rPr>
          <w:rFonts w:cs="Arial"/>
        </w:rPr>
      </w:pPr>
      <w:r w:rsidRPr="000B1D80">
        <w:rPr>
          <w:rFonts w:cs="Arial"/>
        </w:rPr>
        <w:t xml:space="preserve">изјава о раскиду уговора због неиспуњења битних елемената уговора дата на начин и под условима предвиђеним </w:t>
      </w:r>
      <w:r w:rsidR="00E046D1" w:rsidRPr="000B1D80">
        <w:rPr>
          <w:rFonts w:cs="Arial"/>
        </w:rPr>
        <w:t>ЗОО;</w:t>
      </w:r>
    </w:p>
    <w:p w14:paraId="666827AD" w14:textId="77777777" w:rsidR="008D2B23" w:rsidRPr="000B1D80" w:rsidRDefault="008D2B23" w:rsidP="00CB64CF">
      <w:pPr>
        <w:pStyle w:val="KDNabrajanje"/>
        <w:spacing w:before="0"/>
        <w:rPr>
          <w:rFonts w:cs="Arial"/>
        </w:rPr>
      </w:pPr>
      <w:r w:rsidRPr="000B1D80">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14:paraId="44C6F941" w14:textId="77777777" w:rsidR="00642743" w:rsidRPr="000B1D80" w:rsidRDefault="008D2B23" w:rsidP="00CB64CF">
      <w:pPr>
        <w:pStyle w:val="KDNabrajanje"/>
        <w:spacing w:before="0"/>
        <w:rPr>
          <w:rFonts w:cs="Arial"/>
        </w:rPr>
      </w:pPr>
      <w:r w:rsidRPr="000B1D8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055118D" w14:textId="77777777" w:rsidR="007C56CA" w:rsidRPr="000B1D80" w:rsidRDefault="007C56CA" w:rsidP="0042613A">
      <w:pPr>
        <w:pStyle w:val="KDParagraf"/>
        <w:spacing w:before="0"/>
        <w:rPr>
          <w:rFonts w:cs="Arial"/>
          <w:lang w:val="ru-RU"/>
        </w:rPr>
      </w:pPr>
    </w:p>
    <w:p w14:paraId="7A8F0704" w14:textId="77777777" w:rsidR="00642743" w:rsidRPr="000B1D80" w:rsidRDefault="008D2B23" w:rsidP="0042613A">
      <w:pPr>
        <w:pStyle w:val="KDParagraf"/>
        <w:spacing w:before="0"/>
        <w:rPr>
          <w:rFonts w:cs="Arial"/>
        </w:rPr>
      </w:pPr>
      <w:r w:rsidRPr="000B1D80">
        <w:rPr>
          <w:rFonts w:cs="Arial"/>
          <w:lang w:val="ru-RU"/>
        </w:rPr>
        <w:t xml:space="preserve">Наручилац може одбити понуду ако поседује доказ из става 3. тачка 1) члана 82. </w:t>
      </w:r>
      <w:r w:rsidRPr="000B1D80">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C0D1884" w14:textId="77777777" w:rsidR="007C56CA" w:rsidRPr="000B1D80" w:rsidRDefault="007C56CA" w:rsidP="0042613A">
      <w:pPr>
        <w:pStyle w:val="KDParagraf"/>
        <w:spacing w:before="0"/>
        <w:rPr>
          <w:rFonts w:cs="Arial"/>
          <w:lang w:bidi="en-US"/>
        </w:rPr>
      </w:pPr>
    </w:p>
    <w:p w14:paraId="7D7267BA" w14:textId="77777777" w:rsidR="008D2B23" w:rsidRPr="000B1D80" w:rsidRDefault="008D2B23" w:rsidP="0042613A">
      <w:pPr>
        <w:pStyle w:val="KDParagraf"/>
        <w:spacing w:before="0"/>
        <w:rPr>
          <w:rFonts w:cs="Arial"/>
          <w:lang w:bidi="en-US"/>
        </w:rPr>
      </w:pPr>
      <w:r w:rsidRPr="000B1D80">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9023A5D" w14:textId="77777777" w:rsidR="008D2B23" w:rsidRPr="000B1D80" w:rsidRDefault="008D2B23" w:rsidP="0042613A">
      <w:pPr>
        <w:pStyle w:val="KDParagraf"/>
        <w:spacing w:before="0"/>
        <w:rPr>
          <w:rFonts w:cs="Arial"/>
          <w:lang w:bidi="en-US"/>
        </w:rPr>
      </w:pPr>
    </w:p>
    <w:p w14:paraId="5585DBEC" w14:textId="77777777" w:rsidR="00642743" w:rsidRPr="000B1D80" w:rsidRDefault="00794AF5" w:rsidP="0042613A">
      <w:pPr>
        <w:spacing w:before="0"/>
        <w:rPr>
          <w:rFonts w:cs="Arial"/>
          <w:b/>
        </w:rPr>
      </w:pPr>
      <w:bookmarkStart w:id="241" w:name="_Toc441651608"/>
      <w:bookmarkStart w:id="242" w:name="_Toc442559919"/>
      <w:r w:rsidRPr="000B1D80">
        <w:rPr>
          <w:rFonts w:cs="Arial"/>
          <w:b/>
          <w:lang w:val="sr-Cyrl-RS"/>
        </w:rPr>
        <w:t>8.27.</w:t>
      </w:r>
      <w:r w:rsidR="008D2B23" w:rsidRPr="000B1D80">
        <w:rPr>
          <w:rFonts w:cs="Arial"/>
          <w:b/>
        </w:rPr>
        <w:t>Увид у документацију</w:t>
      </w:r>
      <w:bookmarkEnd w:id="241"/>
      <w:bookmarkEnd w:id="242"/>
    </w:p>
    <w:p w14:paraId="0B52DA48" w14:textId="77777777" w:rsidR="007C56CA" w:rsidRPr="000B1D80" w:rsidRDefault="007C56CA" w:rsidP="0042613A">
      <w:pPr>
        <w:pStyle w:val="KDParagraf"/>
        <w:spacing w:before="0"/>
        <w:rPr>
          <w:rFonts w:cs="Arial"/>
          <w:lang w:bidi="en-US"/>
        </w:rPr>
      </w:pPr>
    </w:p>
    <w:p w14:paraId="048CC511" w14:textId="77777777" w:rsidR="00642743" w:rsidRPr="000B1D80" w:rsidRDefault="008D2B23" w:rsidP="0042613A">
      <w:pPr>
        <w:pStyle w:val="KDParagraf"/>
        <w:spacing w:before="0"/>
        <w:rPr>
          <w:rFonts w:cs="Arial"/>
          <w:lang w:val="sr-Cyrl-CS" w:bidi="en-US"/>
        </w:rPr>
      </w:pPr>
      <w:r w:rsidRPr="000B1D8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770C68A" w14:textId="77777777" w:rsidR="007C56CA" w:rsidRPr="000B1D80" w:rsidRDefault="007C56CA" w:rsidP="0042613A">
      <w:pPr>
        <w:pStyle w:val="KDParagraf"/>
        <w:spacing w:before="0"/>
        <w:rPr>
          <w:rFonts w:cs="Arial"/>
          <w:lang w:bidi="en-US"/>
        </w:rPr>
      </w:pPr>
    </w:p>
    <w:p w14:paraId="2C7D59CD" w14:textId="77777777" w:rsidR="008D2B23" w:rsidRPr="000B1D80" w:rsidRDefault="008D2B23" w:rsidP="0042613A">
      <w:pPr>
        <w:pStyle w:val="KDParagraf"/>
        <w:spacing w:before="0"/>
        <w:rPr>
          <w:rFonts w:cs="Arial"/>
          <w:lang w:bidi="en-US"/>
        </w:rPr>
      </w:pPr>
      <w:r w:rsidRPr="000B1D80">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FEAD3C1" w14:textId="77777777" w:rsidR="008D2B23" w:rsidRPr="000B1D80" w:rsidRDefault="008D2B23" w:rsidP="0042613A">
      <w:pPr>
        <w:pStyle w:val="KDParagraf"/>
        <w:spacing w:before="0"/>
        <w:rPr>
          <w:rFonts w:cs="Arial"/>
          <w:lang w:bidi="en-US"/>
        </w:rPr>
      </w:pPr>
    </w:p>
    <w:p w14:paraId="4ECA7B7D" w14:textId="77777777" w:rsidR="00AF6579" w:rsidRPr="000B1D80" w:rsidRDefault="00794AF5" w:rsidP="0042613A">
      <w:pPr>
        <w:spacing w:before="0"/>
        <w:rPr>
          <w:rFonts w:cs="Arial"/>
          <w:b/>
        </w:rPr>
      </w:pPr>
      <w:bookmarkStart w:id="243" w:name="_Toc441651609"/>
      <w:bookmarkStart w:id="244" w:name="_Toc442559920"/>
      <w:r w:rsidRPr="000B1D80">
        <w:rPr>
          <w:rFonts w:cs="Arial"/>
          <w:b/>
          <w:lang w:val="sr-Cyrl-RS"/>
        </w:rPr>
        <w:t>8.28.</w:t>
      </w:r>
      <w:r w:rsidR="008D2B23" w:rsidRPr="000B1D80">
        <w:rPr>
          <w:rFonts w:cs="Arial"/>
          <w:b/>
        </w:rPr>
        <w:t>Заштита права понуђача</w:t>
      </w:r>
      <w:bookmarkEnd w:id="243"/>
      <w:bookmarkEnd w:id="244"/>
    </w:p>
    <w:p w14:paraId="48F04539" w14:textId="77777777" w:rsidR="007C56CA" w:rsidRPr="000B1D80" w:rsidRDefault="007C56CA" w:rsidP="0042613A">
      <w:pPr>
        <w:spacing w:before="0"/>
        <w:rPr>
          <w:rFonts w:cs="Arial"/>
        </w:rPr>
      </w:pPr>
    </w:p>
    <w:p w14:paraId="449C7B3E" w14:textId="77777777" w:rsidR="0031435B" w:rsidRPr="000B1D80" w:rsidRDefault="0031435B" w:rsidP="0042613A">
      <w:pPr>
        <w:spacing w:before="0"/>
        <w:rPr>
          <w:rFonts w:cs="Arial"/>
        </w:rPr>
      </w:pPr>
      <w:r w:rsidRPr="000B1D8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230C3B4" w14:textId="77777777" w:rsidR="007C56CA" w:rsidRPr="000B1D80" w:rsidRDefault="007C56CA" w:rsidP="00CB64CF">
      <w:pPr>
        <w:spacing w:before="0"/>
        <w:rPr>
          <w:rFonts w:cs="Arial"/>
        </w:rPr>
      </w:pPr>
    </w:p>
    <w:p w14:paraId="63D0A37C" w14:textId="77777777" w:rsidR="0031435B" w:rsidRPr="000B1D80" w:rsidRDefault="0031435B" w:rsidP="00CB64CF">
      <w:pPr>
        <w:spacing w:before="0"/>
        <w:rPr>
          <w:rFonts w:cs="Arial"/>
        </w:rPr>
      </w:pPr>
      <w:r w:rsidRPr="000B1D80">
        <w:rPr>
          <w:rFonts w:cs="Arial"/>
        </w:rPr>
        <w:t>Рокови и начин подношења захтева за заштиту права:</w:t>
      </w:r>
    </w:p>
    <w:p w14:paraId="561CB6BE" w14:textId="77777777" w:rsidR="007C56CA" w:rsidRPr="000B1D80" w:rsidRDefault="007C56CA" w:rsidP="00CB64CF">
      <w:pPr>
        <w:spacing w:before="0"/>
        <w:rPr>
          <w:rFonts w:cs="Arial"/>
        </w:rPr>
      </w:pPr>
    </w:p>
    <w:p w14:paraId="269B8A0A" w14:textId="5B986DAE" w:rsidR="0031435B" w:rsidRPr="000B1D80" w:rsidRDefault="0031435B" w:rsidP="00CB64CF">
      <w:pPr>
        <w:spacing w:before="0"/>
        <w:rPr>
          <w:rFonts w:cs="Arial"/>
        </w:rPr>
      </w:pPr>
      <w:r w:rsidRPr="000B1D80">
        <w:rPr>
          <w:rFonts w:cs="Arial"/>
        </w:rPr>
        <w:t xml:space="preserve">Захтев за заштиту права подноси се лично или путем поште на адресу: </w:t>
      </w:r>
      <w:r w:rsidR="0042613A" w:rsidRPr="000B1D80">
        <w:rPr>
          <w:rFonts w:cs="Arial"/>
        </w:rPr>
        <w:t>Јавно предузеће</w:t>
      </w:r>
      <w:r w:rsidRPr="000B1D80">
        <w:rPr>
          <w:rFonts w:cs="Arial"/>
        </w:rPr>
        <w:t xml:space="preserve"> „Електропривреда Србије“ Београд</w:t>
      </w:r>
      <w:r w:rsidR="00253267" w:rsidRPr="000B1D80">
        <w:rPr>
          <w:rFonts w:cs="Arial"/>
        </w:rPr>
        <w:t>, адреса: Балканска 13, Београд,</w:t>
      </w:r>
      <w:r w:rsidRPr="000B1D80">
        <w:rPr>
          <w:rFonts w:cs="Arial"/>
        </w:rPr>
        <w:t xml:space="preserve"> са назнако</w:t>
      </w:r>
      <w:r w:rsidR="00083E24" w:rsidRPr="000B1D80">
        <w:rPr>
          <w:rFonts w:cs="Arial"/>
        </w:rPr>
        <w:t xml:space="preserve">м Захтев за заштиту права за </w:t>
      </w:r>
      <w:r w:rsidR="001F4CA2" w:rsidRPr="000B1D80">
        <w:rPr>
          <w:rFonts w:cs="Arial"/>
        </w:rPr>
        <w:t>JN/</w:t>
      </w:r>
      <w:r w:rsidR="00A44783" w:rsidRPr="000B1D80">
        <w:rPr>
          <w:rFonts w:cs="Arial"/>
        </w:rPr>
        <w:t>1000/</w:t>
      </w:r>
      <w:r w:rsidR="00794AF5" w:rsidRPr="000B1D80">
        <w:rPr>
          <w:rFonts w:cs="Arial"/>
          <w:lang w:val="sr-Cyrl-RS"/>
        </w:rPr>
        <w:t>05</w:t>
      </w:r>
      <w:r w:rsidR="000C7302">
        <w:rPr>
          <w:rFonts w:cs="Arial"/>
        </w:rPr>
        <w:t>00</w:t>
      </w:r>
      <w:r w:rsidR="00794AF5" w:rsidRPr="000B1D80">
        <w:rPr>
          <w:rFonts w:cs="Arial"/>
          <w:lang w:val="sr-Cyrl-RS"/>
        </w:rPr>
        <w:t>/201</w:t>
      </w:r>
      <w:r w:rsidR="000C7302">
        <w:rPr>
          <w:rFonts w:cs="Arial"/>
        </w:rPr>
        <w:t>8</w:t>
      </w:r>
      <w:r w:rsidR="001F4CA2" w:rsidRPr="000B1D80">
        <w:rPr>
          <w:rFonts w:cs="Arial"/>
        </w:rPr>
        <w:t xml:space="preserve">, </w:t>
      </w:r>
      <w:r w:rsidRPr="000B1D80">
        <w:rPr>
          <w:rFonts w:cs="Arial"/>
        </w:rPr>
        <w:t>а копија се истовремено доставља Републичкој комисији.</w:t>
      </w:r>
    </w:p>
    <w:p w14:paraId="380B7481" w14:textId="77777777" w:rsidR="007C56CA" w:rsidRPr="000B1D80" w:rsidRDefault="007C56CA" w:rsidP="00CB64CF">
      <w:pPr>
        <w:spacing w:before="0"/>
        <w:rPr>
          <w:rFonts w:cs="Arial"/>
        </w:rPr>
      </w:pPr>
    </w:p>
    <w:p w14:paraId="2A814EA8" w14:textId="205E7B48" w:rsidR="0031435B" w:rsidRPr="00B84907" w:rsidRDefault="0031435B" w:rsidP="00CB64CF">
      <w:pPr>
        <w:spacing w:before="0"/>
        <w:rPr>
          <w:rFonts w:cs="Arial"/>
        </w:rPr>
      </w:pPr>
      <w:r w:rsidRPr="00B84907">
        <w:rPr>
          <w:rFonts w:cs="Arial"/>
        </w:rPr>
        <w:t>Захтев за заштиту права се може доставити и пут</w:t>
      </w:r>
      <w:r w:rsidR="00D0738A" w:rsidRPr="00B84907">
        <w:rPr>
          <w:rFonts w:cs="Arial"/>
        </w:rPr>
        <w:t xml:space="preserve">ем електронске поште на e-mail: </w:t>
      </w:r>
      <w:r w:rsidR="007C4A43" w:rsidRPr="007C4A43">
        <w:rPr>
          <w:rFonts w:cs="Arial"/>
        </w:rPr>
        <w:t>aleksandra.adamovic</w:t>
      </w:r>
      <w:hyperlink r:id="rId353" w:history="1">
        <w:r w:rsidR="007C4A43" w:rsidRPr="007C4A43">
          <w:rPr>
            <w:rStyle w:val="Hyperlink"/>
            <w:rFonts w:cs="Arial"/>
            <w:lang w:val="ru-RU"/>
          </w:rPr>
          <w:t>@</w:t>
        </w:r>
      </w:hyperlink>
      <w:r w:rsidR="007C4A43" w:rsidRPr="007C4A43">
        <w:rPr>
          <w:rFonts w:cs="Arial"/>
        </w:rPr>
        <w:t>eps.rs</w:t>
      </w:r>
    </w:p>
    <w:p w14:paraId="3DB35C0C" w14:textId="77777777" w:rsidR="007C56CA" w:rsidRPr="00B84907" w:rsidRDefault="007C56CA" w:rsidP="00CB64CF">
      <w:pPr>
        <w:spacing w:before="0"/>
        <w:rPr>
          <w:rFonts w:cs="Arial"/>
        </w:rPr>
      </w:pPr>
    </w:p>
    <w:p w14:paraId="24DF0A1C" w14:textId="77777777" w:rsidR="0031435B" w:rsidRPr="000B1D80" w:rsidRDefault="0031435B" w:rsidP="00CB64CF">
      <w:pPr>
        <w:spacing w:before="0"/>
        <w:rPr>
          <w:rFonts w:cs="Arial"/>
        </w:rPr>
      </w:pPr>
      <w:r w:rsidRPr="00B84907">
        <w:rPr>
          <w:rFonts w:cs="Arial"/>
        </w:rPr>
        <w:t>Захтев за заштиту права може се поднети у току целог поступка јавне набавке, против сваке радње наручиоца</w:t>
      </w:r>
      <w:r w:rsidRPr="000B1D80">
        <w:rPr>
          <w:rFonts w:cs="Arial"/>
        </w:rPr>
        <w:t>, осим ако овим законом није другачије одређено.</w:t>
      </w:r>
    </w:p>
    <w:p w14:paraId="1B938E2B" w14:textId="77777777" w:rsidR="007C56CA" w:rsidRPr="000B1D80" w:rsidRDefault="007C56CA" w:rsidP="00CB64CF">
      <w:pPr>
        <w:spacing w:before="0"/>
        <w:rPr>
          <w:rFonts w:cs="Arial"/>
        </w:rPr>
      </w:pPr>
    </w:p>
    <w:p w14:paraId="06C1D1BB" w14:textId="77777777" w:rsidR="0031435B" w:rsidRPr="000B1D80" w:rsidRDefault="0031435B" w:rsidP="00CB64CF">
      <w:pPr>
        <w:spacing w:before="0"/>
        <w:rPr>
          <w:rFonts w:cs="Arial"/>
        </w:rPr>
      </w:pPr>
      <w:r w:rsidRPr="000B1D8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0B1D80">
        <w:rPr>
          <w:rFonts w:cs="Arial"/>
          <w:b/>
        </w:rPr>
        <w:t>7 (</w:t>
      </w:r>
      <w:r w:rsidR="004A3057" w:rsidRPr="000B1D80">
        <w:rPr>
          <w:rFonts w:cs="Arial"/>
          <w:b/>
        </w:rPr>
        <w:t xml:space="preserve">словима: </w:t>
      </w:r>
      <w:r w:rsidRPr="000B1D80">
        <w:rPr>
          <w:rFonts w:cs="Arial"/>
          <w:b/>
        </w:rPr>
        <w:t>седам)</w:t>
      </w:r>
      <w:r w:rsidRPr="000B1D80">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549798B2" w14:textId="77777777" w:rsidR="007C56CA" w:rsidRPr="000B1D80" w:rsidRDefault="007C56CA" w:rsidP="00CB64CF">
      <w:pPr>
        <w:spacing w:before="0"/>
        <w:rPr>
          <w:rFonts w:cs="Arial"/>
        </w:rPr>
      </w:pPr>
    </w:p>
    <w:p w14:paraId="56C9D37B" w14:textId="77777777" w:rsidR="0031435B" w:rsidRPr="000B1D80" w:rsidRDefault="0031435B" w:rsidP="00CB64CF">
      <w:pPr>
        <w:spacing w:before="0"/>
        <w:rPr>
          <w:rFonts w:cs="Arial"/>
        </w:rPr>
      </w:pPr>
      <w:r w:rsidRPr="000B1D80">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7C30854" w14:textId="77777777" w:rsidR="007C56CA" w:rsidRPr="000B1D80" w:rsidRDefault="007C56CA" w:rsidP="00CB64CF">
      <w:pPr>
        <w:spacing w:before="0"/>
        <w:rPr>
          <w:rFonts w:cs="Arial"/>
        </w:rPr>
      </w:pPr>
    </w:p>
    <w:p w14:paraId="30232E8C" w14:textId="77777777" w:rsidR="0031435B" w:rsidRPr="000B1D80" w:rsidRDefault="0031435B" w:rsidP="00CB64CF">
      <w:pPr>
        <w:spacing w:before="0"/>
        <w:rPr>
          <w:rFonts w:cs="Arial"/>
        </w:rPr>
      </w:pPr>
      <w:r w:rsidRPr="000B1D80">
        <w:rPr>
          <w:rFonts w:cs="Arial"/>
        </w:rPr>
        <w:t>После доношења одлуке о додели уговора</w:t>
      </w:r>
      <w:r w:rsidR="008C2502" w:rsidRPr="000B1D80">
        <w:rPr>
          <w:rFonts w:cs="Arial"/>
        </w:rPr>
        <w:t xml:space="preserve"> </w:t>
      </w:r>
      <w:r w:rsidRPr="000B1D80">
        <w:rPr>
          <w:rFonts w:cs="Arial"/>
        </w:rPr>
        <w:t xml:space="preserve">и одлуке о обустави поступка, рок за подношење захтева за заштиту права је </w:t>
      </w:r>
      <w:r w:rsidRPr="000B1D80">
        <w:rPr>
          <w:rFonts w:cs="Arial"/>
          <w:b/>
        </w:rPr>
        <w:t>10 (</w:t>
      </w:r>
      <w:r w:rsidR="004A3057" w:rsidRPr="000B1D80">
        <w:rPr>
          <w:rFonts w:cs="Arial"/>
          <w:b/>
        </w:rPr>
        <w:t xml:space="preserve">словима: </w:t>
      </w:r>
      <w:r w:rsidRPr="000B1D80">
        <w:rPr>
          <w:rFonts w:cs="Arial"/>
          <w:b/>
        </w:rPr>
        <w:t>десет)</w:t>
      </w:r>
      <w:r w:rsidRPr="000B1D80">
        <w:rPr>
          <w:rFonts w:cs="Arial"/>
        </w:rPr>
        <w:t xml:space="preserve"> дана од дана објављивања одлуке на Порталу јавних набавки. </w:t>
      </w:r>
    </w:p>
    <w:p w14:paraId="50BD74E5" w14:textId="77777777" w:rsidR="007C56CA" w:rsidRPr="000B1D80" w:rsidRDefault="007C56CA" w:rsidP="00CB64CF">
      <w:pPr>
        <w:spacing w:before="0"/>
        <w:rPr>
          <w:rFonts w:cs="Arial"/>
        </w:rPr>
      </w:pPr>
    </w:p>
    <w:p w14:paraId="0F3A4C56" w14:textId="77777777" w:rsidR="0031435B" w:rsidRPr="000B1D80" w:rsidRDefault="0031435B" w:rsidP="00CB64CF">
      <w:pPr>
        <w:spacing w:before="0"/>
        <w:rPr>
          <w:rFonts w:cs="Arial"/>
        </w:rPr>
      </w:pPr>
      <w:r w:rsidRPr="000B1D80">
        <w:rPr>
          <w:rFonts w:cs="Arial"/>
        </w:rPr>
        <w:t>Захтев за заштиту права не задржава даље активности наручиоца у поступку јавне набавке у ск</w:t>
      </w:r>
      <w:r w:rsidR="00F97448" w:rsidRPr="000B1D80">
        <w:rPr>
          <w:rFonts w:cs="Arial"/>
        </w:rPr>
        <w:t>ладу са одредбама члана 150. Закона</w:t>
      </w:r>
      <w:r w:rsidRPr="000B1D80">
        <w:rPr>
          <w:rFonts w:cs="Arial"/>
        </w:rPr>
        <w:t xml:space="preserve">. </w:t>
      </w:r>
    </w:p>
    <w:p w14:paraId="4A8F3C3C" w14:textId="77777777" w:rsidR="007C56CA" w:rsidRPr="000B1D80" w:rsidRDefault="007C56CA" w:rsidP="00CB64CF">
      <w:pPr>
        <w:spacing w:before="0"/>
        <w:rPr>
          <w:rFonts w:cs="Arial"/>
        </w:rPr>
      </w:pPr>
    </w:p>
    <w:p w14:paraId="74069E17" w14:textId="77777777" w:rsidR="0031435B" w:rsidRPr="000B1D80" w:rsidRDefault="0031435B" w:rsidP="00CB64CF">
      <w:pPr>
        <w:spacing w:before="0"/>
        <w:rPr>
          <w:rFonts w:cs="Arial"/>
        </w:rPr>
      </w:pPr>
      <w:r w:rsidRPr="000B1D80">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CEBBF75" w14:textId="77777777" w:rsidR="007C56CA" w:rsidRPr="000B1D80" w:rsidRDefault="007C56CA" w:rsidP="00CB64CF">
      <w:pPr>
        <w:spacing w:before="0"/>
        <w:rPr>
          <w:rFonts w:cs="Arial"/>
        </w:rPr>
      </w:pPr>
    </w:p>
    <w:p w14:paraId="3B1CC2F2" w14:textId="77777777" w:rsidR="0031435B" w:rsidRPr="000B1D80" w:rsidRDefault="0031435B" w:rsidP="00CB64CF">
      <w:pPr>
        <w:spacing w:before="0"/>
        <w:rPr>
          <w:rFonts w:cs="Arial"/>
        </w:rPr>
      </w:pPr>
      <w:r w:rsidRPr="000B1D80">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596F96C7" w14:textId="77777777" w:rsidR="007C56CA" w:rsidRPr="000B1D80" w:rsidRDefault="007C56CA" w:rsidP="00CB64CF">
      <w:pPr>
        <w:spacing w:before="0"/>
        <w:rPr>
          <w:rFonts w:cs="Arial"/>
        </w:rPr>
      </w:pPr>
    </w:p>
    <w:p w14:paraId="28F83A78" w14:textId="77777777" w:rsidR="0031435B" w:rsidRPr="000B1D80" w:rsidRDefault="0031435B" w:rsidP="00CB64CF">
      <w:pPr>
        <w:spacing w:before="0"/>
        <w:rPr>
          <w:rFonts w:cs="Arial"/>
        </w:rPr>
      </w:pPr>
      <w:r w:rsidRPr="000B1D80">
        <w:rPr>
          <w:rFonts w:cs="Arial"/>
        </w:rPr>
        <w:t>Детаљно упутство о садржини потпуног захтева за заштиту права у складу са чланом</w:t>
      </w:r>
      <w:r w:rsidR="00F97448" w:rsidRPr="000B1D80">
        <w:rPr>
          <w:rFonts w:cs="Arial"/>
        </w:rPr>
        <w:t xml:space="preserve"> 151. став 1. тач. 1) – 7) Закона</w:t>
      </w:r>
      <w:r w:rsidRPr="000B1D80">
        <w:rPr>
          <w:rFonts w:cs="Arial"/>
        </w:rPr>
        <w:t>:</w:t>
      </w:r>
    </w:p>
    <w:p w14:paraId="55E7CFD4" w14:textId="77777777" w:rsidR="007C56CA" w:rsidRPr="000B1D80" w:rsidRDefault="007C56CA" w:rsidP="00CB64CF">
      <w:pPr>
        <w:spacing w:before="0"/>
        <w:rPr>
          <w:rFonts w:cs="Arial"/>
        </w:rPr>
      </w:pPr>
    </w:p>
    <w:p w14:paraId="391CE7BC"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Захтев за заштиту права садржи:</w:t>
      </w:r>
    </w:p>
    <w:p w14:paraId="24F2EA78"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назив и адресу подносиоца захтева и лице за контакт</w:t>
      </w:r>
    </w:p>
    <w:p w14:paraId="1619C8E6"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назив и адресу наручиоца</w:t>
      </w:r>
    </w:p>
    <w:p w14:paraId="763CE815"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податке о јавној набавци која је предмет захтева, односно о одлуци наручиоца</w:t>
      </w:r>
    </w:p>
    <w:p w14:paraId="19A0673D"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повреде прописа којима се уређује поступак јавне набавке</w:t>
      </w:r>
    </w:p>
    <w:p w14:paraId="39A56182"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чињенице и доказе којима се повреде доказују</w:t>
      </w:r>
    </w:p>
    <w:p w14:paraId="189A839B"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 xml:space="preserve">потврду </w:t>
      </w:r>
      <w:r w:rsidR="00F97448" w:rsidRPr="000B1D80">
        <w:rPr>
          <w:rFonts w:ascii="Arial" w:hAnsi="Arial" w:cs="Arial"/>
        </w:rPr>
        <w:t>о уплати таксе из члана 156. Закона</w:t>
      </w:r>
    </w:p>
    <w:p w14:paraId="7AB7A0CE" w14:textId="77777777" w:rsidR="0031435B" w:rsidRPr="000B1D80" w:rsidRDefault="0031435B" w:rsidP="002604CF">
      <w:pPr>
        <w:pStyle w:val="ListParagraph"/>
        <w:numPr>
          <w:ilvl w:val="0"/>
          <w:numId w:val="37"/>
        </w:numPr>
        <w:spacing w:before="0" w:after="0" w:line="240" w:lineRule="auto"/>
        <w:rPr>
          <w:rFonts w:ascii="Arial" w:hAnsi="Arial" w:cs="Arial"/>
        </w:rPr>
      </w:pPr>
      <w:r w:rsidRPr="000B1D80">
        <w:rPr>
          <w:rFonts w:ascii="Arial" w:hAnsi="Arial" w:cs="Arial"/>
        </w:rPr>
        <w:t>потпис подносиоца.</w:t>
      </w:r>
    </w:p>
    <w:p w14:paraId="71A0F452" w14:textId="77777777" w:rsidR="007C56CA" w:rsidRPr="000B1D80" w:rsidRDefault="007C56CA" w:rsidP="00CB64CF">
      <w:pPr>
        <w:spacing w:before="0"/>
        <w:rPr>
          <w:rFonts w:cs="Arial"/>
        </w:rPr>
      </w:pPr>
    </w:p>
    <w:p w14:paraId="46C9E6CC" w14:textId="77777777" w:rsidR="0031435B" w:rsidRPr="000B1D80" w:rsidRDefault="0031435B" w:rsidP="00CB64CF">
      <w:pPr>
        <w:spacing w:before="0"/>
        <w:rPr>
          <w:rFonts w:cs="Arial"/>
        </w:rPr>
      </w:pPr>
      <w:r w:rsidRPr="000B1D80">
        <w:rPr>
          <w:rFonts w:cs="Arial"/>
        </w:rPr>
        <w:t xml:space="preserve">Ако поднети захтев за заштиту права не садржи све обавезне елементе наручилац ће такав захтев одбацити закључком. </w:t>
      </w:r>
    </w:p>
    <w:p w14:paraId="4AA8076F" w14:textId="77777777" w:rsidR="007C56CA" w:rsidRPr="000B1D80" w:rsidRDefault="007C56CA" w:rsidP="00CB64CF">
      <w:pPr>
        <w:spacing w:before="0"/>
        <w:rPr>
          <w:rFonts w:cs="Arial"/>
        </w:rPr>
      </w:pPr>
    </w:p>
    <w:p w14:paraId="2B3219AC" w14:textId="77777777" w:rsidR="0031435B" w:rsidRPr="000B1D80" w:rsidRDefault="0031435B" w:rsidP="00CB64CF">
      <w:pPr>
        <w:spacing w:before="0"/>
        <w:rPr>
          <w:rFonts w:cs="Arial"/>
        </w:rPr>
      </w:pPr>
      <w:r w:rsidRPr="000B1D80">
        <w:rPr>
          <w:rFonts w:cs="Arial"/>
        </w:rPr>
        <w:t xml:space="preserve">Закључак наручилац доставља подносиоцу захтева и Републичкој комисији у року од три дана од дана доношења. </w:t>
      </w:r>
    </w:p>
    <w:p w14:paraId="3C0FA7FD" w14:textId="77777777" w:rsidR="007C56CA" w:rsidRPr="000B1D80" w:rsidRDefault="007C56CA" w:rsidP="00CB64CF">
      <w:pPr>
        <w:spacing w:before="0"/>
        <w:rPr>
          <w:rFonts w:cs="Arial"/>
        </w:rPr>
      </w:pPr>
    </w:p>
    <w:p w14:paraId="3FAC59D8" w14:textId="77777777" w:rsidR="0031435B" w:rsidRPr="000B1D80" w:rsidRDefault="0031435B" w:rsidP="00CB64CF">
      <w:pPr>
        <w:spacing w:before="0"/>
        <w:rPr>
          <w:rFonts w:cs="Arial"/>
        </w:rPr>
      </w:pPr>
      <w:r w:rsidRPr="000B1D80">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1FF9181" w14:textId="77777777" w:rsidR="007C56CA" w:rsidRPr="000B1D80" w:rsidRDefault="007C56CA" w:rsidP="00CB64CF">
      <w:pPr>
        <w:spacing w:before="0"/>
        <w:rPr>
          <w:rFonts w:cs="Arial"/>
        </w:rPr>
      </w:pPr>
    </w:p>
    <w:p w14:paraId="547DDA21" w14:textId="77777777" w:rsidR="0031435B" w:rsidRPr="000B1D80" w:rsidRDefault="0031435B" w:rsidP="00CB64CF">
      <w:pPr>
        <w:spacing w:before="0"/>
        <w:rPr>
          <w:rFonts w:cs="Arial"/>
        </w:rPr>
      </w:pPr>
      <w:r w:rsidRPr="000B1D80">
        <w:rPr>
          <w:rFonts w:cs="Arial"/>
        </w:rPr>
        <w:t>Износ таксе из чл</w:t>
      </w:r>
      <w:r w:rsidR="00F97448" w:rsidRPr="000B1D80">
        <w:rPr>
          <w:rFonts w:cs="Arial"/>
        </w:rPr>
        <w:t>ана 156. став 1. тач. 1)- 3) Закона</w:t>
      </w:r>
      <w:r w:rsidRPr="000B1D80">
        <w:rPr>
          <w:rFonts w:cs="Arial"/>
        </w:rPr>
        <w:t>:</w:t>
      </w:r>
    </w:p>
    <w:p w14:paraId="7B25FCC6" w14:textId="77777777" w:rsidR="007C56CA" w:rsidRPr="000B1D80" w:rsidRDefault="007C56CA" w:rsidP="00CB64CF">
      <w:pPr>
        <w:spacing w:before="0"/>
        <w:rPr>
          <w:rFonts w:cs="Arial"/>
        </w:rPr>
      </w:pPr>
    </w:p>
    <w:p w14:paraId="7B5F417F" w14:textId="00F62D20" w:rsidR="0031435B" w:rsidRPr="000B1D80" w:rsidRDefault="0031435B" w:rsidP="00CB64CF">
      <w:pPr>
        <w:spacing w:before="0"/>
        <w:rPr>
          <w:rFonts w:cs="Arial"/>
        </w:rPr>
      </w:pPr>
      <w:r w:rsidRPr="000B1D8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75072" w:rsidRPr="000B1D80">
        <w:rPr>
          <w:rFonts w:cs="Arial"/>
        </w:rPr>
        <w:t xml:space="preserve">1000 </w:t>
      </w:r>
      <w:r w:rsidR="00794AF5" w:rsidRPr="000B1D80">
        <w:rPr>
          <w:rFonts w:cs="Arial"/>
          <w:lang w:val="sr-Cyrl-RS"/>
        </w:rPr>
        <w:t>05</w:t>
      </w:r>
      <w:r w:rsidR="000C7302">
        <w:rPr>
          <w:rFonts w:cs="Arial"/>
        </w:rPr>
        <w:t>00</w:t>
      </w:r>
      <w:r w:rsidR="004F1DB2" w:rsidRPr="000B1D80">
        <w:rPr>
          <w:rFonts w:cs="Arial"/>
        </w:rPr>
        <w:t xml:space="preserve"> 201</w:t>
      </w:r>
      <w:r w:rsidR="000C7302">
        <w:rPr>
          <w:rFonts w:cs="Arial"/>
        </w:rPr>
        <w:t>8</w:t>
      </w:r>
      <w:r w:rsidR="004F1DB2" w:rsidRPr="000B1D80">
        <w:rPr>
          <w:rFonts w:cs="Arial"/>
        </w:rPr>
        <w:t xml:space="preserve"> сврха: ЗЗП, ЈП ЕПС, Београд</w:t>
      </w:r>
      <w:r w:rsidRPr="000B1D80">
        <w:rPr>
          <w:rFonts w:cs="Arial"/>
        </w:rPr>
        <w:t>, јн. бр.</w:t>
      </w:r>
      <w:r w:rsidR="00E75072" w:rsidRPr="000B1D80">
        <w:rPr>
          <w:rFonts w:cs="Arial"/>
        </w:rPr>
        <w:t xml:space="preserve"> JN/</w:t>
      </w:r>
      <w:r w:rsidR="00A44783" w:rsidRPr="000B1D80">
        <w:rPr>
          <w:rFonts w:cs="Arial"/>
        </w:rPr>
        <w:t>1000/</w:t>
      </w:r>
      <w:r w:rsidR="00794AF5" w:rsidRPr="000B1D80">
        <w:rPr>
          <w:rFonts w:cs="Arial"/>
          <w:lang w:val="sr-Cyrl-RS"/>
        </w:rPr>
        <w:t>05</w:t>
      </w:r>
      <w:r w:rsidR="000C7302">
        <w:rPr>
          <w:rFonts w:cs="Arial"/>
        </w:rPr>
        <w:t>00</w:t>
      </w:r>
      <w:r w:rsidR="00794AF5" w:rsidRPr="000B1D80">
        <w:rPr>
          <w:rFonts w:cs="Arial"/>
          <w:lang w:val="sr-Cyrl-RS"/>
        </w:rPr>
        <w:t>/201</w:t>
      </w:r>
      <w:r w:rsidR="000C7302">
        <w:rPr>
          <w:rFonts w:cs="Arial"/>
        </w:rPr>
        <w:t>8</w:t>
      </w:r>
      <w:r w:rsidR="004F1DB2" w:rsidRPr="000B1D80">
        <w:rPr>
          <w:rFonts w:cs="Arial"/>
        </w:rPr>
        <w:t>,</w:t>
      </w:r>
      <w:r w:rsidRPr="000B1D80">
        <w:rPr>
          <w:rFonts w:cs="Arial"/>
        </w:rPr>
        <w:t xml:space="preserve"> прималац уплате: буџет Републике Србије) уплати таксу од: </w:t>
      </w:r>
    </w:p>
    <w:p w14:paraId="106091DC" w14:textId="77777777" w:rsidR="007C56CA" w:rsidRPr="000B1D80" w:rsidRDefault="007C56CA" w:rsidP="00CB64CF">
      <w:pPr>
        <w:spacing w:before="0"/>
        <w:rPr>
          <w:rFonts w:cs="Arial"/>
        </w:rPr>
      </w:pPr>
    </w:p>
    <w:p w14:paraId="63C86DFA" w14:textId="77777777" w:rsidR="0031435B" w:rsidRPr="009115DA" w:rsidRDefault="00630785" w:rsidP="00CD5B8F">
      <w:pPr>
        <w:pStyle w:val="ListParagraph"/>
        <w:numPr>
          <w:ilvl w:val="0"/>
          <w:numId w:val="38"/>
        </w:numPr>
        <w:spacing w:before="0" w:after="0" w:line="240" w:lineRule="auto"/>
        <w:ind w:left="426" w:hanging="426"/>
        <w:rPr>
          <w:rFonts w:ascii="Arial" w:hAnsi="Arial" w:cs="Arial"/>
        </w:rPr>
      </w:pPr>
      <w:r w:rsidRPr="000B1D80">
        <w:rPr>
          <w:rFonts w:ascii="Arial" w:hAnsi="Arial" w:cs="Arial"/>
        </w:rPr>
        <w:t>250</w:t>
      </w:r>
      <w:r w:rsidR="0031435B" w:rsidRPr="000B1D80">
        <w:rPr>
          <w:rFonts w:ascii="Arial" w:hAnsi="Arial" w:cs="Arial"/>
        </w:rPr>
        <w:t>.000</w:t>
      </w:r>
      <w:r w:rsidR="00873133" w:rsidRPr="000B1D80">
        <w:rPr>
          <w:rFonts w:ascii="Arial" w:hAnsi="Arial" w:cs="Arial"/>
        </w:rPr>
        <w:t>,00</w:t>
      </w:r>
      <w:r w:rsidR="0031435B" w:rsidRPr="000B1D80">
        <w:rPr>
          <w:rFonts w:ascii="Arial" w:hAnsi="Arial" w:cs="Arial"/>
        </w:rPr>
        <w:t xml:space="preserve"> динара ако се захтев за заштиту права подноси пре отварања понуда </w:t>
      </w:r>
    </w:p>
    <w:p w14:paraId="1B2FED7C" w14:textId="77777777" w:rsidR="00B52A2C" w:rsidRPr="000B1D80" w:rsidRDefault="00B52A2C" w:rsidP="000B1D80">
      <w:pPr>
        <w:pStyle w:val="ListParagraph"/>
        <w:spacing w:before="0" w:after="0" w:line="240" w:lineRule="auto"/>
        <w:ind w:left="426"/>
        <w:rPr>
          <w:rFonts w:ascii="Arial" w:hAnsi="Arial" w:cs="Arial"/>
        </w:rPr>
      </w:pPr>
    </w:p>
    <w:p w14:paraId="18B66379" w14:textId="77777777" w:rsidR="00A75610" w:rsidRPr="000B1D80" w:rsidRDefault="00A75610" w:rsidP="00CD5B8F">
      <w:pPr>
        <w:pStyle w:val="ListParagraph"/>
        <w:numPr>
          <w:ilvl w:val="0"/>
          <w:numId w:val="38"/>
        </w:numPr>
        <w:spacing w:before="0" w:after="0" w:line="240" w:lineRule="auto"/>
        <w:ind w:left="426" w:hanging="426"/>
        <w:rPr>
          <w:rFonts w:ascii="Arial" w:hAnsi="Arial" w:cs="Arial"/>
        </w:rPr>
      </w:pPr>
      <w:r w:rsidRPr="000B1D80">
        <w:rPr>
          <w:rFonts w:ascii="Arial" w:hAnsi="Arial" w:cs="Arial"/>
        </w:rPr>
        <w:t xml:space="preserve">0,1% процењене вредности јавне набавке, односно понуђене цене понуђача којем је додељењен уговор ако се захтев за заштиту права подноси након отварања понуда </w:t>
      </w:r>
    </w:p>
    <w:p w14:paraId="2812DFFE" w14:textId="77777777" w:rsidR="007C56CA" w:rsidRPr="000B1D80" w:rsidRDefault="007C56CA" w:rsidP="00CB64CF">
      <w:pPr>
        <w:spacing w:before="0"/>
        <w:rPr>
          <w:rFonts w:cs="Arial"/>
        </w:rPr>
      </w:pPr>
    </w:p>
    <w:p w14:paraId="7727CE3D" w14:textId="77777777" w:rsidR="0031435B" w:rsidRPr="000B1D80" w:rsidRDefault="0031435B" w:rsidP="00CB64CF">
      <w:pPr>
        <w:spacing w:before="0"/>
        <w:rPr>
          <w:rFonts w:cs="Arial"/>
        </w:rPr>
      </w:pPr>
      <w:r w:rsidRPr="000B1D80">
        <w:rPr>
          <w:rFonts w:cs="Arial"/>
        </w:rPr>
        <w:t>Свака странка у поступку сноси трошкове које проузрокује својим радњама.</w:t>
      </w:r>
    </w:p>
    <w:p w14:paraId="4D1FF87D" w14:textId="77777777" w:rsidR="007C56CA" w:rsidRPr="000B1D80" w:rsidRDefault="007C56CA" w:rsidP="00CB64CF">
      <w:pPr>
        <w:spacing w:before="0"/>
        <w:rPr>
          <w:rFonts w:cs="Arial"/>
        </w:rPr>
      </w:pPr>
    </w:p>
    <w:p w14:paraId="5E8CB6D7" w14:textId="77777777" w:rsidR="0031435B" w:rsidRPr="000B1D80" w:rsidRDefault="0031435B" w:rsidP="00CB64CF">
      <w:pPr>
        <w:spacing w:before="0"/>
        <w:rPr>
          <w:rFonts w:cs="Arial"/>
        </w:rPr>
      </w:pPr>
      <w:r w:rsidRPr="000B1D8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74F315E" w14:textId="77777777" w:rsidR="007C56CA" w:rsidRPr="000B1D80" w:rsidRDefault="007C56CA" w:rsidP="00CB64CF">
      <w:pPr>
        <w:spacing w:before="0"/>
        <w:rPr>
          <w:rFonts w:cs="Arial"/>
        </w:rPr>
      </w:pPr>
    </w:p>
    <w:p w14:paraId="1425C622" w14:textId="77777777" w:rsidR="0031435B" w:rsidRPr="000B1D80" w:rsidRDefault="0031435B" w:rsidP="00CB64CF">
      <w:pPr>
        <w:spacing w:before="0"/>
        <w:rPr>
          <w:rFonts w:cs="Arial"/>
        </w:rPr>
      </w:pPr>
      <w:r w:rsidRPr="000B1D8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82EB7CF" w14:textId="77777777" w:rsidR="007C56CA" w:rsidRPr="000B1D80" w:rsidRDefault="007C56CA" w:rsidP="00CB64CF">
      <w:pPr>
        <w:spacing w:before="0"/>
        <w:rPr>
          <w:rFonts w:cs="Arial"/>
        </w:rPr>
      </w:pPr>
    </w:p>
    <w:p w14:paraId="034E2F2F" w14:textId="77777777" w:rsidR="0031435B" w:rsidRPr="000B1D80" w:rsidRDefault="0031435B" w:rsidP="00CB64CF">
      <w:pPr>
        <w:spacing w:before="0"/>
        <w:rPr>
          <w:rFonts w:cs="Arial"/>
        </w:rPr>
      </w:pPr>
      <w:r w:rsidRPr="000B1D8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974CD47" w14:textId="77777777" w:rsidR="007C56CA" w:rsidRPr="000B1D80" w:rsidRDefault="007C56CA" w:rsidP="00CB64CF">
      <w:pPr>
        <w:spacing w:before="0"/>
        <w:rPr>
          <w:rFonts w:cs="Arial"/>
        </w:rPr>
      </w:pPr>
    </w:p>
    <w:p w14:paraId="40F40745" w14:textId="77777777" w:rsidR="0031435B" w:rsidRPr="000B1D80" w:rsidRDefault="0031435B" w:rsidP="00CB64CF">
      <w:pPr>
        <w:spacing w:before="0"/>
        <w:rPr>
          <w:rFonts w:cs="Arial"/>
        </w:rPr>
      </w:pPr>
      <w:r w:rsidRPr="000B1D80">
        <w:rPr>
          <w:rFonts w:cs="Arial"/>
        </w:rPr>
        <w:t>Странке у захтеву морају прецизно да наведу трошкове за које траже накнаду.</w:t>
      </w:r>
    </w:p>
    <w:p w14:paraId="6CC7B0D0" w14:textId="77777777" w:rsidR="007C56CA" w:rsidRPr="000B1D80" w:rsidRDefault="007C56CA" w:rsidP="00CB64CF">
      <w:pPr>
        <w:spacing w:before="0"/>
        <w:rPr>
          <w:rFonts w:cs="Arial"/>
        </w:rPr>
      </w:pPr>
    </w:p>
    <w:p w14:paraId="43D71818" w14:textId="77777777" w:rsidR="0031435B" w:rsidRPr="000B1D80" w:rsidRDefault="0031435B" w:rsidP="00CB64CF">
      <w:pPr>
        <w:spacing w:before="0"/>
        <w:rPr>
          <w:rFonts w:cs="Arial"/>
        </w:rPr>
      </w:pPr>
      <w:r w:rsidRPr="000B1D80">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DC4265D" w14:textId="77777777" w:rsidR="007C56CA" w:rsidRPr="000B1D80" w:rsidRDefault="007C56CA" w:rsidP="0042613A">
      <w:pPr>
        <w:spacing w:before="0"/>
        <w:rPr>
          <w:rFonts w:cs="Arial"/>
        </w:rPr>
      </w:pPr>
    </w:p>
    <w:p w14:paraId="590088DD" w14:textId="77777777" w:rsidR="0031435B" w:rsidRPr="000B1D80" w:rsidRDefault="0031435B" w:rsidP="0042613A">
      <w:pPr>
        <w:spacing w:before="0"/>
        <w:rPr>
          <w:rFonts w:cs="Arial"/>
        </w:rPr>
      </w:pPr>
      <w:r w:rsidRPr="000B1D80">
        <w:rPr>
          <w:rFonts w:cs="Arial"/>
        </w:rPr>
        <w:t>О трошковима одлучује Републичка комисија. Одлука Републичке комисије је извршни наслов.</w:t>
      </w:r>
    </w:p>
    <w:p w14:paraId="048F6047" w14:textId="77777777" w:rsidR="0089359F" w:rsidRPr="000B1D80" w:rsidRDefault="0089359F" w:rsidP="0042613A">
      <w:pPr>
        <w:spacing w:before="0"/>
        <w:rPr>
          <w:rFonts w:cs="Arial"/>
        </w:rPr>
      </w:pPr>
    </w:p>
    <w:p w14:paraId="0B6D3D0B" w14:textId="77777777" w:rsidR="0031435B" w:rsidRPr="000B1D80" w:rsidRDefault="0031435B" w:rsidP="0042613A">
      <w:pPr>
        <w:spacing w:before="0"/>
        <w:rPr>
          <w:rFonts w:cs="Arial"/>
          <w:b/>
        </w:rPr>
      </w:pPr>
      <w:r w:rsidRPr="000B1D80">
        <w:rPr>
          <w:rFonts w:cs="Arial"/>
          <w:b/>
        </w:rPr>
        <w:t xml:space="preserve">Детаљно упутство о потврди из члана 151. став 1. тачка 6) </w:t>
      </w:r>
      <w:r w:rsidR="00ED73B0" w:rsidRPr="000B1D80">
        <w:rPr>
          <w:rFonts w:cs="Arial"/>
          <w:b/>
        </w:rPr>
        <w:t>Закона</w:t>
      </w:r>
    </w:p>
    <w:p w14:paraId="78CB79C7" w14:textId="77777777" w:rsidR="007C56CA" w:rsidRPr="000B1D80" w:rsidRDefault="007C56CA" w:rsidP="00CB64CF">
      <w:pPr>
        <w:spacing w:before="0"/>
        <w:rPr>
          <w:rFonts w:cs="Arial"/>
        </w:rPr>
      </w:pPr>
    </w:p>
    <w:p w14:paraId="310BBCA2" w14:textId="77777777" w:rsidR="0031435B" w:rsidRPr="000B1D80" w:rsidRDefault="0031435B" w:rsidP="00CB64CF">
      <w:pPr>
        <w:spacing w:before="0"/>
        <w:rPr>
          <w:rFonts w:cs="Arial"/>
        </w:rPr>
      </w:pPr>
      <w:r w:rsidRPr="000B1D8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5057B6" w14:textId="77777777" w:rsidR="007C56CA" w:rsidRPr="000B1D80" w:rsidRDefault="007C56CA" w:rsidP="00CB64CF">
      <w:pPr>
        <w:spacing w:before="0"/>
        <w:rPr>
          <w:rFonts w:cs="Arial"/>
        </w:rPr>
      </w:pPr>
    </w:p>
    <w:p w14:paraId="6741B82F" w14:textId="77777777" w:rsidR="0031435B" w:rsidRPr="000B1D80" w:rsidRDefault="008246A7" w:rsidP="00CB64CF">
      <w:pPr>
        <w:spacing w:before="0"/>
        <w:rPr>
          <w:rFonts w:cs="Arial"/>
        </w:rPr>
      </w:pPr>
      <w:r w:rsidRPr="000B1D80">
        <w:rPr>
          <w:rFonts w:cs="Arial"/>
        </w:rPr>
        <w:t>Чланом 151. Закона</w:t>
      </w:r>
      <w:r w:rsidR="0031435B" w:rsidRPr="000B1D80">
        <w:rPr>
          <w:rFonts w:cs="Arial"/>
        </w:rPr>
        <w:t xml:space="preserve"> је прописано да захтев за заштиту права мора да садржи, између осталог, и потврду </w:t>
      </w:r>
      <w:r w:rsidR="00F97448" w:rsidRPr="000B1D80">
        <w:rPr>
          <w:rFonts w:cs="Arial"/>
        </w:rPr>
        <w:t>о уплати таксе из члана 156. Закона</w:t>
      </w:r>
      <w:r w:rsidR="0031435B" w:rsidRPr="000B1D80">
        <w:rPr>
          <w:rFonts w:cs="Arial"/>
        </w:rPr>
        <w:t>.</w:t>
      </w:r>
    </w:p>
    <w:p w14:paraId="5F43BF76" w14:textId="77777777" w:rsidR="007C56CA" w:rsidRPr="000B1D80" w:rsidRDefault="007C56CA" w:rsidP="00CB64CF">
      <w:pPr>
        <w:spacing w:before="0"/>
        <w:rPr>
          <w:rFonts w:cs="Arial"/>
        </w:rPr>
      </w:pPr>
    </w:p>
    <w:p w14:paraId="4514EA48" w14:textId="77777777" w:rsidR="0031435B" w:rsidRPr="000B1D80" w:rsidRDefault="0031435B" w:rsidP="00CB64CF">
      <w:pPr>
        <w:spacing w:before="0"/>
        <w:rPr>
          <w:rFonts w:cs="Arial"/>
        </w:rPr>
      </w:pPr>
      <w:r w:rsidRPr="000B1D80">
        <w:rPr>
          <w:rFonts w:cs="Arial"/>
        </w:rPr>
        <w:t>Подносилац захтева за заштиту права је дужан да на одређени рачун буџета Републике Србије уплати таксу у износу прописаном члано</w:t>
      </w:r>
      <w:r w:rsidR="00F97448" w:rsidRPr="000B1D80">
        <w:rPr>
          <w:rFonts w:cs="Arial"/>
        </w:rPr>
        <w:t>м 156. Закона</w:t>
      </w:r>
      <w:r w:rsidRPr="000B1D80">
        <w:rPr>
          <w:rFonts w:cs="Arial"/>
        </w:rPr>
        <w:t>.</w:t>
      </w:r>
    </w:p>
    <w:p w14:paraId="4E6CB2E2" w14:textId="77777777" w:rsidR="007C56CA" w:rsidRPr="000B1D80" w:rsidRDefault="007C56CA" w:rsidP="00CB64CF">
      <w:pPr>
        <w:spacing w:before="0"/>
        <w:rPr>
          <w:rFonts w:cs="Arial"/>
        </w:rPr>
      </w:pPr>
    </w:p>
    <w:p w14:paraId="3B176311" w14:textId="77777777" w:rsidR="0031435B" w:rsidRPr="000B1D80" w:rsidRDefault="0031435B" w:rsidP="00CB64CF">
      <w:pPr>
        <w:spacing w:before="0"/>
        <w:rPr>
          <w:rFonts w:cs="Arial"/>
        </w:rPr>
      </w:pPr>
      <w:r w:rsidRPr="000B1D80">
        <w:rPr>
          <w:rFonts w:cs="Arial"/>
        </w:rPr>
        <w:t>Као доказ о уплати таксе, у смисл</w:t>
      </w:r>
      <w:r w:rsidR="00F97448" w:rsidRPr="000B1D80">
        <w:rPr>
          <w:rFonts w:cs="Arial"/>
        </w:rPr>
        <w:t>у члана 151. став 1. тачка 6) Закона</w:t>
      </w:r>
      <w:r w:rsidRPr="000B1D80">
        <w:rPr>
          <w:rFonts w:cs="Arial"/>
        </w:rPr>
        <w:t>, прихватиће се:</w:t>
      </w:r>
    </w:p>
    <w:p w14:paraId="0B404A49" w14:textId="77777777" w:rsidR="007C56CA" w:rsidRPr="000B1D80" w:rsidRDefault="007C56CA" w:rsidP="00CB64CF">
      <w:pPr>
        <w:spacing w:before="0"/>
        <w:rPr>
          <w:rFonts w:cs="Arial"/>
        </w:rPr>
      </w:pPr>
    </w:p>
    <w:p w14:paraId="3C6E9475"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о извршено</w:t>
      </w:r>
      <w:r w:rsidR="00F97448" w:rsidRPr="000B1D80">
        <w:rPr>
          <w:rFonts w:ascii="Arial" w:hAnsi="Arial" w:cs="Arial"/>
        </w:rPr>
        <w:t>ј уплати таксе из члана 156. З</w:t>
      </w:r>
      <w:r w:rsidR="00642743" w:rsidRPr="000B1D80">
        <w:rPr>
          <w:rFonts w:ascii="Arial" w:hAnsi="Arial" w:cs="Arial"/>
          <w:lang w:val="sr-Cyrl-CS"/>
        </w:rPr>
        <w:t>акона</w:t>
      </w:r>
      <w:r w:rsidRPr="000B1D80">
        <w:rPr>
          <w:rFonts w:ascii="Arial" w:hAnsi="Arial" w:cs="Arial"/>
        </w:rPr>
        <w:t xml:space="preserve"> која садржи следеће елементе:</w:t>
      </w:r>
    </w:p>
    <w:p w14:paraId="79422058"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да буде издата од стране банке и да садржи печат банке;</w:t>
      </w:r>
    </w:p>
    <w:p w14:paraId="78DFD9FC"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EBA88DD"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износ таксе из члана 156. З</w:t>
      </w:r>
      <w:r w:rsidR="00F97448" w:rsidRPr="000B1D80">
        <w:rPr>
          <w:rFonts w:ascii="Arial" w:hAnsi="Arial" w:cs="Arial"/>
        </w:rPr>
        <w:t>аконма</w:t>
      </w:r>
      <w:r w:rsidRPr="000B1D80">
        <w:rPr>
          <w:rFonts w:ascii="Arial" w:hAnsi="Arial" w:cs="Arial"/>
        </w:rPr>
        <w:t xml:space="preserve"> чија се уплата врши;</w:t>
      </w:r>
    </w:p>
    <w:p w14:paraId="15216AEB"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број рачуна: 840-30678845-06;</w:t>
      </w:r>
    </w:p>
    <w:p w14:paraId="3E0F6AAD"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шифру плаћања: 153 или 253;</w:t>
      </w:r>
    </w:p>
    <w:p w14:paraId="707C3640"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позив на број: подаци о броју или ознаци јавне набавке поводом које се подноси захтев за заштиту права;</w:t>
      </w:r>
    </w:p>
    <w:p w14:paraId="683A396C"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сврха: ЗЗП; назив наручиоца; број или ознака јавне набавке поводом које се подноси захтев за заштиту права;</w:t>
      </w:r>
    </w:p>
    <w:p w14:paraId="1CB9CDF6"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корисник: буџет Републике Србије;</w:t>
      </w:r>
    </w:p>
    <w:p w14:paraId="1F1F1529"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lastRenderedPageBreak/>
        <w:t>назив уплатиоца, односно назив подносиоца захтева за заштиту права за којег је извршена уплата таксе;</w:t>
      </w:r>
    </w:p>
    <w:p w14:paraId="067B819E" w14:textId="77777777" w:rsidR="0031435B" w:rsidRPr="000B1D80" w:rsidRDefault="0031435B" w:rsidP="00F842EB">
      <w:pPr>
        <w:pStyle w:val="ListParagraph"/>
        <w:numPr>
          <w:ilvl w:val="1"/>
          <w:numId w:val="40"/>
        </w:numPr>
        <w:spacing w:before="0" w:after="0" w:line="240" w:lineRule="auto"/>
        <w:ind w:left="851" w:hanging="425"/>
        <w:contextualSpacing w:val="0"/>
        <w:rPr>
          <w:rFonts w:ascii="Arial" w:hAnsi="Arial" w:cs="Arial"/>
        </w:rPr>
      </w:pPr>
      <w:r w:rsidRPr="000B1D80">
        <w:rPr>
          <w:rFonts w:ascii="Arial" w:hAnsi="Arial" w:cs="Arial"/>
        </w:rPr>
        <w:t>потпис овлашћеног лица банке.</w:t>
      </w:r>
    </w:p>
    <w:p w14:paraId="4B2834F5"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0847B6F"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89359F" w:rsidRPr="000B1D80">
        <w:rPr>
          <w:rFonts w:ascii="Arial" w:hAnsi="Arial" w:cs="Arial"/>
        </w:rPr>
        <w:t xml:space="preserve"> </w:t>
      </w:r>
      <w:r w:rsidRPr="000B1D80">
        <w:rPr>
          <w:rFonts w:ascii="Arial"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58048C2" w14:textId="77777777" w:rsidR="0031435B" w:rsidRPr="000B1D80" w:rsidRDefault="0031435B" w:rsidP="00F842EB">
      <w:pPr>
        <w:pStyle w:val="ListParagraph"/>
        <w:numPr>
          <w:ilvl w:val="0"/>
          <w:numId w:val="39"/>
        </w:numPr>
        <w:spacing w:before="0" w:after="0" w:line="240" w:lineRule="auto"/>
        <w:ind w:left="426" w:hanging="426"/>
        <w:contextualSpacing w:val="0"/>
        <w:rPr>
          <w:rFonts w:ascii="Arial" w:hAnsi="Arial" w:cs="Arial"/>
        </w:rPr>
      </w:pPr>
      <w:r w:rsidRPr="000B1D80">
        <w:rPr>
          <w:rFonts w:ascii="Arial" w:hAnsi="Arial"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57428D9" w14:textId="77777777" w:rsidR="00C33549" w:rsidRPr="000B1D80" w:rsidRDefault="00C33549" w:rsidP="00CB64CF">
      <w:pPr>
        <w:spacing w:before="0"/>
        <w:rPr>
          <w:rFonts w:cs="Arial"/>
        </w:rPr>
      </w:pPr>
    </w:p>
    <w:p w14:paraId="444FD5AA" w14:textId="77777777" w:rsidR="0031435B" w:rsidRPr="000B1D80" w:rsidRDefault="0031435B" w:rsidP="00CB64CF">
      <w:pPr>
        <w:spacing w:before="0"/>
        <w:rPr>
          <w:rFonts w:cs="Arial"/>
        </w:rPr>
      </w:pPr>
      <w:r w:rsidRPr="000B1D8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45C4A383" w14:textId="77777777" w:rsidR="0031435B" w:rsidRPr="000B1D80" w:rsidRDefault="0031435B" w:rsidP="00CB64CF">
      <w:pPr>
        <w:spacing w:before="0"/>
        <w:rPr>
          <w:rFonts w:cs="Arial"/>
        </w:rPr>
      </w:pPr>
    </w:p>
    <w:p w14:paraId="23C1C0BE" w14:textId="77777777" w:rsidR="0031435B" w:rsidRPr="000B1D80" w:rsidRDefault="0031435B" w:rsidP="00CB64CF">
      <w:pPr>
        <w:spacing w:before="0"/>
        <w:rPr>
          <w:rFonts w:cs="Arial"/>
        </w:rPr>
      </w:pPr>
      <w:r w:rsidRPr="000B1D80">
        <w:rPr>
          <w:rFonts w:cs="Arial"/>
        </w:rPr>
        <w:t>УПЛАТА ИЗ ИНОСТРАНСТВА</w:t>
      </w:r>
    </w:p>
    <w:p w14:paraId="5B0BFEEE" w14:textId="77777777" w:rsidR="00C33549" w:rsidRPr="000B1D80" w:rsidRDefault="00C33549" w:rsidP="00CB64CF">
      <w:pPr>
        <w:spacing w:before="0"/>
        <w:rPr>
          <w:rFonts w:cs="Arial"/>
        </w:rPr>
      </w:pPr>
    </w:p>
    <w:p w14:paraId="763FDC5B" w14:textId="77777777" w:rsidR="0031435B" w:rsidRPr="000B1D80" w:rsidRDefault="0031435B" w:rsidP="00CB64CF">
      <w:pPr>
        <w:spacing w:before="0"/>
        <w:rPr>
          <w:rFonts w:cs="Arial"/>
        </w:rPr>
      </w:pPr>
      <w:r w:rsidRPr="000B1D8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AF57E7B" w14:textId="77777777" w:rsidR="0031435B" w:rsidRPr="000B1D80" w:rsidRDefault="0031435B" w:rsidP="00CB64CF">
      <w:pPr>
        <w:spacing w:before="0"/>
        <w:rPr>
          <w:rFonts w:cs="Arial"/>
        </w:rPr>
      </w:pPr>
    </w:p>
    <w:p w14:paraId="0701EC0F" w14:textId="77777777" w:rsidR="0031435B" w:rsidRPr="000B1D80" w:rsidRDefault="0031435B" w:rsidP="00CB64CF">
      <w:pPr>
        <w:spacing w:before="0"/>
        <w:rPr>
          <w:rFonts w:cs="Arial"/>
        </w:rPr>
      </w:pPr>
      <w:r w:rsidRPr="000B1D80">
        <w:rPr>
          <w:rFonts w:cs="Arial"/>
        </w:rPr>
        <w:t>НАЗИВ И АДРЕСА БАНКЕ:</w:t>
      </w:r>
    </w:p>
    <w:p w14:paraId="6FC9B7D7" w14:textId="77777777" w:rsidR="0031435B" w:rsidRPr="000B1D80" w:rsidRDefault="0031435B" w:rsidP="00CB64CF">
      <w:pPr>
        <w:spacing w:before="0"/>
        <w:rPr>
          <w:rFonts w:cs="Arial"/>
        </w:rPr>
      </w:pPr>
      <w:r w:rsidRPr="000B1D80">
        <w:rPr>
          <w:rFonts w:cs="Arial"/>
        </w:rPr>
        <w:t>Народна банка Србије (НБС)</w:t>
      </w:r>
    </w:p>
    <w:p w14:paraId="289E9C62" w14:textId="77777777" w:rsidR="0031435B" w:rsidRPr="000B1D80" w:rsidRDefault="0031435B" w:rsidP="00CB64CF">
      <w:pPr>
        <w:spacing w:before="0"/>
        <w:rPr>
          <w:rFonts w:cs="Arial"/>
        </w:rPr>
      </w:pPr>
      <w:r w:rsidRPr="000B1D80">
        <w:rPr>
          <w:rFonts w:cs="Arial"/>
        </w:rPr>
        <w:t>11000 Београд, ул. Немањина бр. 17</w:t>
      </w:r>
    </w:p>
    <w:p w14:paraId="67E21705" w14:textId="77777777" w:rsidR="0031435B" w:rsidRPr="000B1D80" w:rsidRDefault="0031435B" w:rsidP="00CB64CF">
      <w:pPr>
        <w:spacing w:before="0"/>
        <w:rPr>
          <w:rFonts w:cs="Arial"/>
        </w:rPr>
      </w:pPr>
      <w:r w:rsidRPr="000B1D80">
        <w:rPr>
          <w:rFonts w:cs="Arial"/>
        </w:rPr>
        <w:t>Србија</w:t>
      </w:r>
    </w:p>
    <w:p w14:paraId="6799F63A" w14:textId="77777777" w:rsidR="0031435B" w:rsidRPr="000B1D80" w:rsidRDefault="0031435B" w:rsidP="00CB64CF">
      <w:pPr>
        <w:spacing w:before="0"/>
        <w:rPr>
          <w:rFonts w:cs="Arial"/>
        </w:rPr>
      </w:pPr>
      <w:r w:rsidRPr="000B1D80">
        <w:rPr>
          <w:rFonts w:cs="Arial"/>
        </w:rPr>
        <w:t>SWIFT CODE: NBSRRSBGXXX</w:t>
      </w:r>
    </w:p>
    <w:p w14:paraId="1887FFFD" w14:textId="77777777" w:rsidR="0031435B" w:rsidRPr="000B1D80" w:rsidRDefault="0031435B" w:rsidP="00CB64CF">
      <w:pPr>
        <w:spacing w:before="0"/>
        <w:rPr>
          <w:rFonts w:cs="Arial"/>
        </w:rPr>
      </w:pPr>
    </w:p>
    <w:p w14:paraId="34745C7C" w14:textId="77777777" w:rsidR="0031435B" w:rsidRPr="000B1D80" w:rsidRDefault="0031435B" w:rsidP="00CB64CF">
      <w:pPr>
        <w:spacing w:before="0"/>
        <w:rPr>
          <w:rFonts w:cs="Arial"/>
        </w:rPr>
      </w:pPr>
      <w:r w:rsidRPr="000B1D80">
        <w:rPr>
          <w:rFonts w:cs="Arial"/>
        </w:rPr>
        <w:t>НАЗИВ И АДРЕСА ИНСТИТУЦИЈЕ:</w:t>
      </w:r>
    </w:p>
    <w:p w14:paraId="6F0CD723" w14:textId="77777777" w:rsidR="0031435B" w:rsidRPr="000B1D80" w:rsidRDefault="0031435B" w:rsidP="00CB64CF">
      <w:pPr>
        <w:spacing w:before="0"/>
        <w:rPr>
          <w:rFonts w:cs="Arial"/>
        </w:rPr>
      </w:pPr>
      <w:r w:rsidRPr="000B1D80">
        <w:rPr>
          <w:rFonts w:cs="Arial"/>
        </w:rPr>
        <w:t>Министарство финансија</w:t>
      </w:r>
    </w:p>
    <w:p w14:paraId="5AA64E9A" w14:textId="77777777" w:rsidR="0031435B" w:rsidRPr="000B1D80" w:rsidRDefault="0031435B" w:rsidP="00CB64CF">
      <w:pPr>
        <w:spacing w:before="0"/>
        <w:rPr>
          <w:rFonts w:cs="Arial"/>
        </w:rPr>
      </w:pPr>
      <w:r w:rsidRPr="000B1D80">
        <w:rPr>
          <w:rFonts w:cs="Arial"/>
        </w:rPr>
        <w:t>Управа за трезор</w:t>
      </w:r>
    </w:p>
    <w:p w14:paraId="39225192" w14:textId="77777777" w:rsidR="0031435B" w:rsidRPr="000B1D80" w:rsidRDefault="0031435B" w:rsidP="00CB64CF">
      <w:pPr>
        <w:spacing w:before="0"/>
        <w:rPr>
          <w:rFonts w:cs="Arial"/>
        </w:rPr>
      </w:pPr>
      <w:r w:rsidRPr="000B1D80">
        <w:rPr>
          <w:rFonts w:cs="Arial"/>
        </w:rPr>
        <w:t>ул. Поп Лукина бр. 7-9</w:t>
      </w:r>
    </w:p>
    <w:p w14:paraId="74A02FE4" w14:textId="77777777" w:rsidR="0031435B" w:rsidRPr="000B1D80" w:rsidRDefault="0031435B" w:rsidP="00CB64CF">
      <w:pPr>
        <w:spacing w:before="0"/>
        <w:rPr>
          <w:rFonts w:cs="Arial"/>
        </w:rPr>
      </w:pPr>
      <w:r w:rsidRPr="000B1D80">
        <w:rPr>
          <w:rFonts w:cs="Arial"/>
        </w:rPr>
        <w:t>11000 Београд</w:t>
      </w:r>
    </w:p>
    <w:p w14:paraId="405A4693" w14:textId="77777777" w:rsidR="0031435B" w:rsidRPr="000B1D80" w:rsidRDefault="0031435B" w:rsidP="00CB64CF">
      <w:pPr>
        <w:spacing w:before="0"/>
        <w:rPr>
          <w:rFonts w:cs="Arial"/>
        </w:rPr>
      </w:pPr>
      <w:r w:rsidRPr="000B1D80">
        <w:rPr>
          <w:rFonts w:cs="Arial"/>
        </w:rPr>
        <w:t>IBAN: RS 35908500103019323073</w:t>
      </w:r>
    </w:p>
    <w:p w14:paraId="62523BE8" w14:textId="77777777" w:rsidR="0031435B" w:rsidRPr="000B1D80" w:rsidRDefault="0031435B" w:rsidP="00CB64CF">
      <w:pPr>
        <w:spacing w:before="0"/>
        <w:rPr>
          <w:rFonts w:cs="Arial"/>
        </w:rPr>
      </w:pPr>
      <w:r w:rsidRPr="000B1D80">
        <w:rPr>
          <w:rFonts w:cs="Arial"/>
        </w:rPr>
        <w:t>НАПОМЕНА: Приликом уплата средстава потребно је навести следеће информације о плаћању - „детаљи плаћања“ (FIELD 70: DETAILS OF PAYMENT):</w:t>
      </w:r>
    </w:p>
    <w:p w14:paraId="07D13091" w14:textId="77777777" w:rsidR="0031435B" w:rsidRPr="000B1D80" w:rsidRDefault="0031435B" w:rsidP="00CB64CF">
      <w:pPr>
        <w:spacing w:before="0"/>
        <w:rPr>
          <w:rFonts w:cs="Arial"/>
        </w:rPr>
      </w:pPr>
      <w:r w:rsidRPr="000B1D80">
        <w:rPr>
          <w:rFonts w:cs="Arial"/>
        </w:rPr>
        <w:t>– број у поступку јавне набавке на које се захтев за заштиту права односи и</w:t>
      </w:r>
    </w:p>
    <w:p w14:paraId="7F40D2C2" w14:textId="77777777" w:rsidR="0031435B" w:rsidRPr="000B1D80" w:rsidRDefault="0031435B" w:rsidP="00CB64CF">
      <w:pPr>
        <w:spacing w:before="0"/>
        <w:rPr>
          <w:rFonts w:cs="Arial"/>
        </w:rPr>
      </w:pPr>
      <w:r w:rsidRPr="000B1D80">
        <w:rPr>
          <w:rFonts w:cs="Arial"/>
        </w:rPr>
        <w:t>назив наручиоца у поступку јавне набавке.</w:t>
      </w:r>
    </w:p>
    <w:p w14:paraId="74E2637F" w14:textId="77777777" w:rsidR="0031435B" w:rsidRPr="000B1D80" w:rsidRDefault="0031435B" w:rsidP="00CB64CF">
      <w:pPr>
        <w:spacing w:before="0"/>
        <w:rPr>
          <w:rFonts w:cs="Arial"/>
        </w:rPr>
      </w:pPr>
      <w:r w:rsidRPr="000B1D80">
        <w:rPr>
          <w:rFonts w:cs="Arial"/>
        </w:rPr>
        <w:t>У прилогу су инструкције за уплате у валутама: EUR и USD.</w:t>
      </w:r>
    </w:p>
    <w:p w14:paraId="2C0FE544" w14:textId="77777777" w:rsidR="00886827" w:rsidRPr="000B1D80" w:rsidRDefault="00886827" w:rsidP="00CB64CF">
      <w:pPr>
        <w:pStyle w:val="KDParagraf"/>
        <w:spacing w:before="0"/>
        <w:rPr>
          <w:rFonts w:cs="Arial"/>
          <w:lang w:bidi="en-US"/>
        </w:rPr>
      </w:pPr>
      <w:r w:rsidRPr="000B1D80">
        <w:rPr>
          <w:rFonts w:cs="Arial"/>
          <w:lang w:bidi="en-US"/>
        </w:rPr>
        <w:t xml:space="preserve">PAYMENT INSTRUCTIONS </w:t>
      </w:r>
    </w:p>
    <w:p w14:paraId="78DB2B5B" w14:textId="77777777" w:rsidR="00357654" w:rsidRPr="000B1D80" w:rsidRDefault="00357654"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4555"/>
      </w:tblGrid>
      <w:tr w:rsidR="00886827" w:rsidRPr="009115DA" w14:paraId="2D3793C7" w14:textId="77777777" w:rsidTr="0042613A">
        <w:trPr>
          <w:trHeight w:val="30"/>
        </w:trPr>
        <w:tc>
          <w:tcPr>
            <w:tcW w:w="5000" w:type="pct"/>
            <w:gridSpan w:val="2"/>
            <w:shd w:val="clear" w:color="auto" w:fill="auto"/>
          </w:tcPr>
          <w:p w14:paraId="0B1B311B" w14:textId="77777777" w:rsidR="00886827" w:rsidRPr="000B1D80" w:rsidRDefault="00886827" w:rsidP="00CB64CF">
            <w:pPr>
              <w:pStyle w:val="KDParagraf"/>
              <w:spacing w:before="0"/>
              <w:rPr>
                <w:rFonts w:cs="Arial"/>
                <w:lang w:bidi="en-US"/>
              </w:rPr>
            </w:pPr>
            <w:r w:rsidRPr="000B1D80">
              <w:rPr>
                <w:rFonts w:cs="Arial"/>
                <w:lang w:bidi="en-US"/>
              </w:rPr>
              <w:t>SWIFT MESSAGE MT103 – EUR</w:t>
            </w:r>
          </w:p>
        </w:tc>
      </w:tr>
      <w:tr w:rsidR="00886827" w:rsidRPr="009115DA" w14:paraId="73D6554D" w14:textId="77777777" w:rsidTr="0042613A">
        <w:trPr>
          <w:trHeight w:val="20"/>
        </w:trPr>
        <w:tc>
          <w:tcPr>
            <w:tcW w:w="2475" w:type="pct"/>
            <w:shd w:val="clear" w:color="auto" w:fill="auto"/>
          </w:tcPr>
          <w:p w14:paraId="482D1142" w14:textId="77777777" w:rsidR="00886827" w:rsidRPr="000B1D80" w:rsidRDefault="00886827" w:rsidP="00CB64CF">
            <w:pPr>
              <w:pStyle w:val="KDParagraf"/>
              <w:spacing w:before="0"/>
              <w:rPr>
                <w:rFonts w:cs="Arial"/>
                <w:lang w:bidi="en-US"/>
              </w:rPr>
            </w:pPr>
            <w:r w:rsidRPr="000B1D80">
              <w:rPr>
                <w:rFonts w:cs="Arial"/>
                <w:lang w:bidi="en-US"/>
              </w:rPr>
              <w:t xml:space="preserve">FIELD 32A: </w:t>
            </w:r>
          </w:p>
        </w:tc>
        <w:tc>
          <w:tcPr>
            <w:tcW w:w="2525" w:type="pct"/>
            <w:shd w:val="clear" w:color="auto" w:fill="auto"/>
          </w:tcPr>
          <w:p w14:paraId="03FBF443" w14:textId="77777777" w:rsidR="00886827" w:rsidRPr="000B1D80" w:rsidRDefault="00886827" w:rsidP="00CB64CF">
            <w:pPr>
              <w:pStyle w:val="KDParagraf"/>
              <w:spacing w:before="0"/>
              <w:rPr>
                <w:rFonts w:cs="Arial"/>
                <w:lang w:bidi="en-US"/>
              </w:rPr>
            </w:pPr>
            <w:r w:rsidRPr="000B1D80">
              <w:rPr>
                <w:rFonts w:cs="Arial"/>
                <w:lang w:bidi="en-US"/>
              </w:rPr>
              <w:t>VALUE DATE – EUR- AMOUNT</w:t>
            </w:r>
          </w:p>
        </w:tc>
      </w:tr>
      <w:tr w:rsidR="00886827" w:rsidRPr="009115DA" w14:paraId="5A45FAB1" w14:textId="77777777" w:rsidTr="0042613A">
        <w:trPr>
          <w:trHeight w:val="20"/>
        </w:trPr>
        <w:tc>
          <w:tcPr>
            <w:tcW w:w="2475" w:type="pct"/>
            <w:shd w:val="clear" w:color="auto" w:fill="auto"/>
          </w:tcPr>
          <w:p w14:paraId="00935633"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25" w:type="pct"/>
            <w:shd w:val="clear" w:color="auto" w:fill="auto"/>
          </w:tcPr>
          <w:p w14:paraId="2F5E934F"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6422D161" w14:textId="77777777" w:rsidTr="0042613A">
        <w:trPr>
          <w:trHeight w:val="20"/>
        </w:trPr>
        <w:tc>
          <w:tcPr>
            <w:tcW w:w="2475" w:type="pct"/>
            <w:shd w:val="clear" w:color="auto" w:fill="auto"/>
          </w:tcPr>
          <w:p w14:paraId="49AF3819"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25" w:type="pct"/>
            <w:shd w:val="clear" w:color="auto" w:fill="auto"/>
          </w:tcPr>
          <w:p w14:paraId="6207E681"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52320CD6" w14:textId="77777777" w:rsidTr="0042613A">
        <w:trPr>
          <w:trHeight w:val="1113"/>
        </w:trPr>
        <w:tc>
          <w:tcPr>
            <w:tcW w:w="2475" w:type="pct"/>
            <w:shd w:val="clear" w:color="auto" w:fill="auto"/>
          </w:tcPr>
          <w:p w14:paraId="26C7735F" w14:textId="77777777" w:rsidR="00886827" w:rsidRPr="000B1D80" w:rsidRDefault="00886827" w:rsidP="00CB64CF">
            <w:pPr>
              <w:pStyle w:val="KDParagraf"/>
              <w:spacing w:before="0"/>
              <w:rPr>
                <w:rFonts w:cs="Arial"/>
                <w:lang w:bidi="en-US"/>
              </w:rPr>
            </w:pPr>
            <w:r w:rsidRPr="000B1D80">
              <w:rPr>
                <w:rFonts w:cs="Arial"/>
                <w:lang w:bidi="en-US"/>
              </w:rPr>
              <w:lastRenderedPageBreak/>
              <w:t>FIELD 56A:</w:t>
            </w:r>
          </w:p>
          <w:p w14:paraId="4CA1C406" w14:textId="77777777" w:rsidR="00886827" w:rsidRPr="000B1D80" w:rsidRDefault="00886827" w:rsidP="00CB64CF">
            <w:pPr>
              <w:pStyle w:val="KDParagraf"/>
              <w:spacing w:before="0"/>
              <w:rPr>
                <w:rFonts w:cs="Arial"/>
                <w:lang w:bidi="en-US"/>
              </w:rPr>
            </w:pPr>
            <w:r w:rsidRPr="000B1D80">
              <w:rPr>
                <w:rFonts w:cs="Arial"/>
                <w:lang w:bidi="en-US"/>
              </w:rPr>
              <w:t>(INTERMEDIARY)</w:t>
            </w:r>
          </w:p>
        </w:tc>
        <w:tc>
          <w:tcPr>
            <w:tcW w:w="2525" w:type="pct"/>
            <w:shd w:val="clear" w:color="auto" w:fill="auto"/>
          </w:tcPr>
          <w:p w14:paraId="74EA0314" w14:textId="77777777" w:rsidR="00886827" w:rsidRPr="000B1D80" w:rsidRDefault="00886827" w:rsidP="00CB64CF">
            <w:pPr>
              <w:pStyle w:val="KDParagraf"/>
              <w:spacing w:before="0"/>
              <w:rPr>
                <w:rFonts w:cs="Arial"/>
                <w:lang w:bidi="en-US"/>
              </w:rPr>
            </w:pPr>
            <w:r w:rsidRPr="000B1D80">
              <w:rPr>
                <w:rFonts w:cs="Arial"/>
                <w:lang w:bidi="en-US"/>
              </w:rPr>
              <w:t>DEUTDEFFXXX</w:t>
            </w:r>
          </w:p>
          <w:p w14:paraId="5084FB7E" w14:textId="77777777" w:rsidR="00886827" w:rsidRPr="000B1D80" w:rsidRDefault="00886827" w:rsidP="00CB64CF">
            <w:pPr>
              <w:pStyle w:val="KDParagraf"/>
              <w:spacing w:before="0"/>
              <w:rPr>
                <w:rFonts w:cs="Arial"/>
                <w:lang w:bidi="en-US"/>
              </w:rPr>
            </w:pPr>
            <w:r w:rsidRPr="000B1D80">
              <w:rPr>
                <w:rFonts w:cs="Arial"/>
                <w:lang w:bidi="en-US"/>
              </w:rPr>
              <w:t>DEUTSCHE BANK AG, F/M</w:t>
            </w:r>
          </w:p>
          <w:p w14:paraId="18B0F9E7" w14:textId="77777777" w:rsidR="00886827" w:rsidRPr="000B1D80" w:rsidRDefault="00886827" w:rsidP="00CB64CF">
            <w:pPr>
              <w:pStyle w:val="KDParagraf"/>
              <w:spacing w:before="0"/>
              <w:rPr>
                <w:rFonts w:cs="Arial"/>
                <w:lang w:bidi="en-US"/>
              </w:rPr>
            </w:pPr>
            <w:r w:rsidRPr="000B1D80">
              <w:rPr>
                <w:rFonts w:cs="Arial"/>
                <w:lang w:bidi="en-US"/>
              </w:rPr>
              <w:t>TAUNUSANLAGE 12</w:t>
            </w:r>
          </w:p>
          <w:p w14:paraId="586FC053" w14:textId="77777777" w:rsidR="00886827" w:rsidRPr="000B1D80" w:rsidRDefault="00886827" w:rsidP="00CB64CF">
            <w:pPr>
              <w:pStyle w:val="KDParagraf"/>
              <w:spacing w:before="0"/>
              <w:rPr>
                <w:rFonts w:cs="Arial"/>
                <w:lang w:bidi="en-US"/>
              </w:rPr>
            </w:pPr>
            <w:r w:rsidRPr="000B1D80">
              <w:rPr>
                <w:rFonts w:cs="Arial"/>
                <w:lang w:bidi="en-US"/>
              </w:rPr>
              <w:t>GERMANY</w:t>
            </w:r>
          </w:p>
        </w:tc>
      </w:tr>
      <w:tr w:rsidR="00886827" w:rsidRPr="009115DA" w14:paraId="53865FC4" w14:textId="77777777" w:rsidTr="0042613A">
        <w:trPr>
          <w:trHeight w:val="1689"/>
        </w:trPr>
        <w:tc>
          <w:tcPr>
            <w:tcW w:w="2475" w:type="pct"/>
            <w:shd w:val="clear" w:color="auto" w:fill="auto"/>
          </w:tcPr>
          <w:p w14:paraId="65236207" w14:textId="77777777" w:rsidR="00886827" w:rsidRPr="000B1D80" w:rsidRDefault="00886827" w:rsidP="00CB64CF">
            <w:pPr>
              <w:pStyle w:val="KDParagraf"/>
              <w:spacing w:before="0"/>
              <w:rPr>
                <w:rFonts w:cs="Arial"/>
                <w:lang w:bidi="en-US"/>
              </w:rPr>
            </w:pPr>
            <w:r w:rsidRPr="000B1D80">
              <w:rPr>
                <w:rFonts w:cs="Arial"/>
                <w:lang w:bidi="en-US"/>
              </w:rPr>
              <w:t>FIELD 57A:</w:t>
            </w:r>
          </w:p>
          <w:p w14:paraId="1974A327" w14:textId="77777777" w:rsidR="00886827" w:rsidRPr="000B1D80" w:rsidRDefault="00886827" w:rsidP="00CB64CF">
            <w:pPr>
              <w:pStyle w:val="KDParagraf"/>
              <w:spacing w:before="0"/>
              <w:rPr>
                <w:rFonts w:cs="Arial"/>
                <w:lang w:bidi="en-US"/>
              </w:rPr>
            </w:pPr>
            <w:r w:rsidRPr="000B1D80">
              <w:rPr>
                <w:rFonts w:cs="Arial"/>
                <w:lang w:bidi="en-US"/>
              </w:rPr>
              <w:t>(ACC. WITH BANK)</w:t>
            </w:r>
          </w:p>
        </w:tc>
        <w:tc>
          <w:tcPr>
            <w:tcW w:w="2525" w:type="pct"/>
            <w:shd w:val="clear" w:color="auto" w:fill="auto"/>
          </w:tcPr>
          <w:p w14:paraId="2AA3C545" w14:textId="77777777" w:rsidR="00886827" w:rsidRPr="000B1D80" w:rsidRDefault="00886827" w:rsidP="00CB64CF">
            <w:pPr>
              <w:pStyle w:val="KDParagraf"/>
              <w:spacing w:before="0"/>
              <w:rPr>
                <w:rFonts w:cs="Arial"/>
                <w:lang w:bidi="en-US"/>
              </w:rPr>
            </w:pPr>
            <w:r w:rsidRPr="000B1D80">
              <w:rPr>
                <w:rFonts w:cs="Arial"/>
                <w:lang w:bidi="en-US"/>
              </w:rPr>
              <w:t>/DE20500700100935930800</w:t>
            </w:r>
          </w:p>
          <w:p w14:paraId="67D3A116" w14:textId="77777777" w:rsidR="00886827" w:rsidRPr="000B1D80" w:rsidRDefault="00886827" w:rsidP="00CB64CF">
            <w:pPr>
              <w:pStyle w:val="KDParagraf"/>
              <w:spacing w:before="0"/>
              <w:rPr>
                <w:rFonts w:cs="Arial"/>
                <w:lang w:bidi="en-US"/>
              </w:rPr>
            </w:pPr>
            <w:r w:rsidRPr="000B1D80">
              <w:rPr>
                <w:rFonts w:cs="Arial"/>
                <w:lang w:bidi="en-US"/>
              </w:rPr>
              <w:t>NBSRRSBGXXX</w:t>
            </w:r>
          </w:p>
          <w:p w14:paraId="3CD7AB99" w14:textId="77777777" w:rsidR="00886827" w:rsidRPr="000B1D80" w:rsidRDefault="00886827" w:rsidP="00CB64CF">
            <w:pPr>
              <w:pStyle w:val="KDParagraf"/>
              <w:spacing w:before="0"/>
              <w:rPr>
                <w:rFonts w:cs="Arial"/>
                <w:lang w:bidi="en-US"/>
              </w:rPr>
            </w:pPr>
            <w:r w:rsidRPr="000B1D80">
              <w:rPr>
                <w:rFonts w:cs="Arial"/>
                <w:lang w:bidi="en-US"/>
              </w:rPr>
              <w:t>NARODNA BANKA SRBIJE (NATIONAL</w:t>
            </w:r>
          </w:p>
          <w:p w14:paraId="38DEE7EC" w14:textId="77777777" w:rsidR="00886827" w:rsidRPr="000B1D80" w:rsidRDefault="00886827" w:rsidP="00CB64CF">
            <w:pPr>
              <w:pStyle w:val="KDParagraf"/>
              <w:spacing w:before="0"/>
              <w:rPr>
                <w:rFonts w:cs="Arial"/>
                <w:lang w:bidi="en-US"/>
              </w:rPr>
            </w:pPr>
            <w:r w:rsidRPr="000B1D80">
              <w:rPr>
                <w:rFonts w:cs="Arial"/>
                <w:lang w:bidi="en-US"/>
              </w:rPr>
              <w:t>BANK OF SERBIA – NBS BEOGRAD,</w:t>
            </w:r>
          </w:p>
          <w:p w14:paraId="5A740C52" w14:textId="77777777" w:rsidR="00886827" w:rsidRPr="000B1D80" w:rsidRDefault="00886827" w:rsidP="00CB64CF">
            <w:pPr>
              <w:pStyle w:val="KDParagraf"/>
              <w:spacing w:before="0"/>
              <w:rPr>
                <w:rFonts w:cs="Arial"/>
                <w:lang w:bidi="en-US"/>
              </w:rPr>
            </w:pPr>
            <w:r w:rsidRPr="000B1D80">
              <w:rPr>
                <w:rFonts w:cs="Arial"/>
                <w:lang w:bidi="en-US"/>
              </w:rPr>
              <w:t>NEMANJINA 17</w:t>
            </w:r>
          </w:p>
          <w:p w14:paraId="3109797C" w14:textId="77777777" w:rsidR="00886827" w:rsidRPr="000B1D80" w:rsidRDefault="00886827" w:rsidP="00CB64CF">
            <w:pPr>
              <w:pStyle w:val="KDParagraf"/>
              <w:spacing w:before="0"/>
              <w:rPr>
                <w:rFonts w:cs="Arial"/>
                <w:lang w:bidi="en-US"/>
              </w:rPr>
            </w:pPr>
            <w:r w:rsidRPr="000B1D80">
              <w:rPr>
                <w:rFonts w:cs="Arial"/>
                <w:lang w:bidi="en-US"/>
              </w:rPr>
              <w:t>SERBIA</w:t>
            </w:r>
          </w:p>
        </w:tc>
      </w:tr>
      <w:tr w:rsidR="00886827" w:rsidRPr="009115DA" w14:paraId="54CCBF4E" w14:textId="77777777" w:rsidTr="0042613A">
        <w:trPr>
          <w:trHeight w:val="20"/>
        </w:trPr>
        <w:tc>
          <w:tcPr>
            <w:tcW w:w="2475" w:type="pct"/>
            <w:shd w:val="clear" w:color="auto" w:fill="auto"/>
          </w:tcPr>
          <w:p w14:paraId="6514B43F" w14:textId="77777777" w:rsidR="00886827" w:rsidRPr="000B1D80" w:rsidRDefault="00886827" w:rsidP="00CB64CF">
            <w:pPr>
              <w:pStyle w:val="KDParagraf"/>
              <w:spacing w:before="0"/>
              <w:rPr>
                <w:rFonts w:cs="Arial"/>
                <w:lang w:bidi="en-US"/>
              </w:rPr>
            </w:pPr>
            <w:r w:rsidRPr="000B1D80">
              <w:rPr>
                <w:rFonts w:cs="Arial"/>
                <w:lang w:bidi="en-US"/>
              </w:rPr>
              <w:t>FIELD 59:</w:t>
            </w:r>
          </w:p>
          <w:p w14:paraId="6653D11E" w14:textId="77777777" w:rsidR="00886827" w:rsidRPr="000B1D80" w:rsidRDefault="00886827" w:rsidP="00CB64CF">
            <w:pPr>
              <w:pStyle w:val="KDParagraf"/>
              <w:spacing w:before="0"/>
              <w:rPr>
                <w:rFonts w:cs="Arial"/>
                <w:lang w:bidi="en-US"/>
              </w:rPr>
            </w:pPr>
            <w:r w:rsidRPr="000B1D80">
              <w:rPr>
                <w:rFonts w:cs="Arial"/>
                <w:lang w:bidi="en-US"/>
              </w:rPr>
              <w:t>(BENEFICIARY)</w:t>
            </w:r>
          </w:p>
        </w:tc>
        <w:tc>
          <w:tcPr>
            <w:tcW w:w="2525" w:type="pct"/>
            <w:shd w:val="clear" w:color="auto" w:fill="auto"/>
          </w:tcPr>
          <w:p w14:paraId="388A4BE2" w14:textId="77777777" w:rsidR="00886827" w:rsidRPr="000B1D80" w:rsidRDefault="00886827" w:rsidP="00CB64CF">
            <w:pPr>
              <w:pStyle w:val="KDParagraf"/>
              <w:spacing w:before="0"/>
              <w:rPr>
                <w:rFonts w:cs="Arial"/>
                <w:lang w:bidi="en-US"/>
              </w:rPr>
            </w:pPr>
            <w:r w:rsidRPr="000B1D80">
              <w:rPr>
                <w:rFonts w:cs="Arial"/>
                <w:lang w:bidi="en-US"/>
              </w:rPr>
              <w:t>/RS35908500103019323073</w:t>
            </w:r>
          </w:p>
          <w:p w14:paraId="2C8DEABB" w14:textId="77777777" w:rsidR="00886827" w:rsidRPr="000B1D80" w:rsidRDefault="00886827" w:rsidP="00CB64CF">
            <w:pPr>
              <w:pStyle w:val="KDParagraf"/>
              <w:spacing w:before="0"/>
              <w:rPr>
                <w:rFonts w:cs="Arial"/>
                <w:lang w:bidi="en-US"/>
              </w:rPr>
            </w:pPr>
            <w:r w:rsidRPr="000B1D80">
              <w:rPr>
                <w:rFonts w:cs="Arial"/>
                <w:lang w:bidi="en-US"/>
              </w:rPr>
              <w:t>MINISTARSTVO FINANSIJA</w:t>
            </w:r>
          </w:p>
          <w:p w14:paraId="5B72C24D" w14:textId="77777777" w:rsidR="00886827" w:rsidRPr="000B1D80" w:rsidRDefault="00886827" w:rsidP="00CB64CF">
            <w:pPr>
              <w:pStyle w:val="KDParagraf"/>
              <w:spacing w:before="0"/>
              <w:rPr>
                <w:rFonts w:cs="Arial"/>
                <w:lang w:bidi="en-US"/>
              </w:rPr>
            </w:pPr>
            <w:r w:rsidRPr="000B1D80">
              <w:rPr>
                <w:rFonts w:cs="Arial"/>
                <w:lang w:bidi="en-US"/>
              </w:rPr>
              <w:t>UPRAVA ZA TREZOR</w:t>
            </w:r>
          </w:p>
          <w:p w14:paraId="5C94F0EB" w14:textId="77777777" w:rsidR="00886827" w:rsidRPr="000B1D80" w:rsidRDefault="00886827" w:rsidP="00CB64CF">
            <w:pPr>
              <w:pStyle w:val="KDParagraf"/>
              <w:spacing w:before="0"/>
              <w:rPr>
                <w:rFonts w:cs="Arial"/>
                <w:lang w:bidi="en-US"/>
              </w:rPr>
            </w:pPr>
            <w:r w:rsidRPr="000B1D80">
              <w:rPr>
                <w:rFonts w:cs="Arial"/>
                <w:lang w:bidi="en-US"/>
              </w:rPr>
              <w:t>POP LUKINA7-9</w:t>
            </w:r>
          </w:p>
          <w:p w14:paraId="58EB4541" w14:textId="77777777" w:rsidR="00886827" w:rsidRPr="000B1D80" w:rsidRDefault="00886827" w:rsidP="00CB64CF">
            <w:pPr>
              <w:pStyle w:val="KDParagraf"/>
              <w:spacing w:before="0"/>
              <w:rPr>
                <w:rFonts w:cs="Arial"/>
                <w:lang w:bidi="en-US"/>
              </w:rPr>
            </w:pPr>
            <w:r w:rsidRPr="000B1D80">
              <w:rPr>
                <w:rFonts w:cs="Arial"/>
                <w:lang w:bidi="en-US"/>
              </w:rPr>
              <w:t>BEOGRAD</w:t>
            </w:r>
          </w:p>
        </w:tc>
      </w:tr>
      <w:tr w:rsidR="00886827" w:rsidRPr="009115DA" w14:paraId="174EB3B6" w14:textId="77777777" w:rsidTr="0042613A">
        <w:trPr>
          <w:trHeight w:val="20"/>
        </w:trPr>
        <w:tc>
          <w:tcPr>
            <w:tcW w:w="2475" w:type="pct"/>
            <w:shd w:val="clear" w:color="auto" w:fill="auto"/>
          </w:tcPr>
          <w:p w14:paraId="4DD3F45E" w14:textId="77777777" w:rsidR="00886827" w:rsidRPr="000B1D80" w:rsidRDefault="00886827" w:rsidP="00CB64CF">
            <w:pPr>
              <w:pStyle w:val="KDParagraf"/>
              <w:spacing w:before="0"/>
              <w:rPr>
                <w:rFonts w:cs="Arial"/>
                <w:lang w:bidi="en-US"/>
              </w:rPr>
            </w:pPr>
            <w:r w:rsidRPr="000B1D80">
              <w:rPr>
                <w:rFonts w:cs="Arial"/>
                <w:lang w:bidi="en-US"/>
              </w:rPr>
              <w:t xml:space="preserve">FIELD 70:  </w:t>
            </w:r>
          </w:p>
        </w:tc>
        <w:tc>
          <w:tcPr>
            <w:tcW w:w="2525" w:type="pct"/>
            <w:shd w:val="clear" w:color="auto" w:fill="auto"/>
          </w:tcPr>
          <w:p w14:paraId="57529C9A" w14:textId="77777777" w:rsidR="00886827" w:rsidRPr="000B1D80" w:rsidRDefault="00886827" w:rsidP="00CB64CF">
            <w:pPr>
              <w:pStyle w:val="KDParagraf"/>
              <w:spacing w:before="0"/>
              <w:rPr>
                <w:rFonts w:cs="Arial"/>
                <w:lang w:bidi="en-US"/>
              </w:rPr>
            </w:pPr>
            <w:r w:rsidRPr="000B1D80">
              <w:rPr>
                <w:rFonts w:cs="Arial"/>
                <w:lang w:bidi="en-US"/>
              </w:rPr>
              <w:t>DETAILS OF PAYMENT</w:t>
            </w:r>
          </w:p>
        </w:tc>
      </w:tr>
      <w:tr w:rsidR="00886827" w:rsidRPr="009115DA" w14:paraId="54AAAAAF" w14:textId="77777777" w:rsidTr="0042613A">
        <w:trPr>
          <w:trHeight w:val="20"/>
        </w:trPr>
        <w:tc>
          <w:tcPr>
            <w:tcW w:w="2475" w:type="pct"/>
            <w:shd w:val="clear" w:color="auto" w:fill="auto"/>
          </w:tcPr>
          <w:p w14:paraId="415118F2" w14:textId="77777777" w:rsidR="00886827" w:rsidRPr="000B1D80" w:rsidRDefault="00886827" w:rsidP="00CB64CF">
            <w:pPr>
              <w:pStyle w:val="KDParagraf"/>
              <w:spacing w:before="0"/>
              <w:rPr>
                <w:rFonts w:cs="Arial"/>
                <w:lang w:bidi="en-US"/>
              </w:rPr>
            </w:pPr>
          </w:p>
        </w:tc>
        <w:tc>
          <w:tcPr>
            <w:tcW w:w="2525" w:type="pct"/>
            <w:shd w:val="clear" w:color="auto" w:fill="auto"/>
          </w:tcPr>
          <w:p w14:paraId="5F36CEDC" w14:textId="77777777" w:rsidR="00886827" w:rsidRPr="000B1D80" w:rsidRDefault="00886827" w:rsidP="00CB64CF">
            <w:pPr>
              <w:pStyle w:val="KDParagraf"/>
              <w:spacing w:before="0"/>
              <w:rPr>
                <w:rFonts w:cs="Arial"/>
                <w:lang w:bidi="en-US"/>
              </w:rPr>
            </w:pPr>
          </w:p>
        </w:tc>
      </w:tr>
    </w:tbl>
    <w:p w14:paraId="3262D078" w14:textId="77777777" w:rsidR="00886827" w:rsidRPr="000B1D80" w:rsidRDefault="00886827" w:rsidP="00CB64CF">
      <w:pPr>
        <w:pStyle w:val="KDParagraf"/>
        <w:spacing w:before="0"/>
        <w:rPr>
          <w:rFonts w:cs="Arial"/>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10"/>
      </w:tblGrid>
      <w:tr w:rsidR="00886827" w:rsidRPr="009115DA" w14:paraId="0D87894B" w14:textId="77777777" w:rsidTr="0042613A">
        <w:tc>
          <w:tcPr>
            <w:tcW w:w="2500" w:type="pct"/>
            <w:shd w:val="clear" w:color="auto" w:fill="auto"/>
          </w:tcPr>
          <w:p w14:paraId="13E45DB8" w14:textId="77777777" w:rsidR="00886827" w:rsidRPr="000B1D80" w:rsidRDefault="00886827" w:rsidP="00CB64CF">
            <w:pPr>
              <w:pStyle w:val="KDParagraf"/>
              <w:spacing w:before="0"/>
              <w:rPr>
                <w:rFonts w:cs="Arial"/>
                <w:lang w:bidi="en-US"/>
              </w:rPr>
            </w:pPr>
            <w:r w:rsidRPr="000B1D80">
              <w:rPr>
                <w:rFonts w:cs="Arial"/>
                <w:lang w:bidi="en-US"/>
              </w:rPr>
              <w:t>SWIFT MESSAGE MT103 – USD</w:t>
            </w:r>
          </w:p>
        </w:tc>
        <w:tc>
          <w:tcPr>
            <w:tcW w:w="2500" w:type="pct"/>
            <w:shd w:val="clear" w:color="auto" w:fill="auto"/>
          </w:tcPr>
          <w:p w14:paraId="3AEC1251" w14:textId="77777777" w:rsidR="00886827" w:rsidRPr="000B1D80" w:rsidRDefault="00886827" w:rsidP="00CB64CF">
            <w:pPr>
              <w:pStyle w:val="KDParagraf"/>
              <w:spacing w:before="0"/>
              <w:rPr>
                <w:rFonts w:cs="Arial"/>
                <w:lang w:bidi="en-US"/>
              </w:rPr>
            </w:pPr>
          </w:p>
        </w:tc>
      </w:tr>
      <w:tr w:rsidR="00886827" w:rsidRPr="009115DA" w14:paraId="01987568" w14:textId="77777777" w:rsidTr="0042613A">
        <w:tc>
          <w:tcPr>
            <w:tcW w:w="2500" w:type="pct"/>
            <w:shd w:val="clear" w:color="auto" w:fill="auto"/>
          </w:tcPr>
          <w:p w14:paraId="23AAA9E3" w14:textId="77777777" w:rsidR="00886827" w:rsidRPr="000B1D80" w:rsidRDefault="00886827" w:rsidP="00CB64CF">
            <w:pPr>
              <w:pStyle w:val="KDParagraf"/>
              <w:spacing w:before="0"/>
              <w:rPr>
                <w:rFonts w:cs="Arial"/>
                <w:lang w:bidi="en-US"/>
              </w:rPr>
            </w:pPr>
            <w:r w:rsidRPr="000B1D80">
              <w:rPr>
                <w:rFonts w:cs="Arial"/>
                <w:lang w:bidi="en-US"/>
              </w:rPr>
              <w:t xml:space="preserve">FIELD 32A: </w:t>
            </w:r>
          </w:p>
        </w:tc>
        <w:tc>
          <w:tcPr>
            <w:tcW w:w="2500" w:type="pct"/>
            <w:shd w:val="clear" w:color="auto" w:fill="auto"/>
          </w:tcPr>
          <w:p w14:paraId="6544204F" w14:textId="77777777" w:rsidR="00886827" w:rsidRPr="000B1D80" w:rsidRDefault="00886827" w:rsidP="00CB64CF">
            <w:pPr>
              <w:pStyle w:val="KDParagraf"/>
              <w:spacing w:before="0"/>
              <w:rPr>
                <w:rFonts w:cs="Arial"/>
                <w:lang w:bidi="en-US"/>
              </w:rPr>
            </w:pPr>
            <w:r w:rsidRPr="000B1D80">
              <w:rPr>
                <w:rFonts w:cs="Arial"/>
                <w:lang w:bidi="en-US"/>
              </w:rPr>
              <w:t>VALUE DATE – USD- AMOUNT</w:t>
            </w:r>
          </w:p>
        </w:tc>
      </w:tr>
      <w:tr w:rsidR="00886827" w:rsidRPr="009115DA" w14:paraId="0D7ACD86" w14:textId="77777777" w:rsidTr="0042613A">
        <w:tc>
          <w:tcPr>
            <w:tcW w:w="2500" w:type="pct"/>
            <w:shd w:val="clear" w:color="auto" w:fill="auto"/>
          </w:tcPr>
          <w:p w14:paraId="50DCD02D" w14:textId="77777777" w:rsidR="00886827" w:rsidRPr="000B1D80" w:rsidRDefault="00886827" w:rsidP="00CB64CF">
            <w:pPr>
              <w:pStyle w:val="KDParagraf"/>
              <w:spacing w:before="0"/>
              <w:rPr>
                <w:rFonts w:cs="Arial"/>
                <w:lang w:bidi="en-US"/>
              </w:rPr>
            </w:pPr>
            <w:r w:rsidRPr="000B1D80">
              <w:rPr>
                <w:rFonts w:cs="Arial"/>
                <w:lang w:bidi="en-US"/>
              </w:rPr>
              <w:t xml:space="preserve">FIELD 50K:  </w:t>
            </w:r>
          </w:p>
        </w:tc>
        <w:tc>
          <w:tcPr>
            <w:tcW w:w="2500" w:type="pct"/>
            <w:shd w:val="clear" w:color="auto" w:fill="auto"/>
          </w:tcPr>
          <w:p w14:paraId="422B2D6F" w14:textId="77777777" w:rsidR="00886827" w:rsidRPr="000B1D80" w:rsidRDefault="00886827" w:rsidP="00CB64CF">
            <w:pPr>
              <w:pStyle w:val="KDParagraf"/>
              <w:spacing w:before="0"/>
              <w:rPr>
                <w:rFonts w:cs="Arial"/>
                <w:lang w:bidi="en-US"/>
              </w:rPr>
            </w:pPr>
            <w:r w:rsidRPr="000B1D80">
              <w:rPr>
                <w:rFonts w:cs="Arial"/>
                <w:lang w:bidi="en-US"/>
              </w:rPr>
              <w:t>ORDERING CUSTOMER</w:t>
            </w:r>
          </w:p>
        </w:tc>
      </w:tr>
      <w:tr w:rsidR="00886827" w:rsidRPr="009115DA" w14:paraId="4A69A16F" w14:textId="77777777" w:rsidTr="0042613A">
        <w:tc>
          <w:tcPr>
            <w:tcW w:w="2500" w:type="pct"/>
            <w:shd w:val="clear" w:color="auto" w:fill="auto"/>
          </w:tcPr>
          <w:p w14:paraId="3B2B4B1F" w14:textId="77777777" w:rsidR="00886827" w:rsidRPr="000B1D80" w:rsidRDefault="00886827" w:rsidP="00CB64CF">
            <w:pPr>
              <w:pStyle w:val="KDParagraf"/>
              <w:spacing w:before="0"/>
              <w:rPr>
                <w:rFonts w:cs="Arial"/>
                <w:lang w:bidi="en-US"/>
              </w:rPr>
            </w:pPr>
            <w:r w:rsidRPr="000B1D80">
              <w:rPr>
                <w:rFonts w:cs="Arial"/>
                <w:lang w:bidi="en-US"/>
              </w:rPr>
              <w:t>FIELD 56A:</w:t>
            </w:r>
          </w:p>
          <w:p w14:paraId="06EDBC02" w14:textId="77777777" w:rsidR="00886827" w:rsidRPr="000B1D80" w:rsidRDefault="00886827" w:rsidP="00CB64CF">
            <w:pPr>
              <w:pStyle w:val="KDParagraf"/>
              <w:spacing w:before="0"/>
              <w:rPr>
                <w:rFonts w:cs="Arial"/>
                <w:lang w:bidi="en-US"/>
              </w:rPr>
            </w:pPr>
            <w:r w:rsidRPr="000B1D80">
              <w:rPr>
                <w:rFonts w:cs="Arial"/>
                <w:lang w:bidi="en-US"/>
              </w:rPr>
              <w:t>(INTERMEDIARY)</w:t>
            </w:r>
          </w:p>
          <w:p w14:paraId="695240BC" w14:textId="77777777" w:rsidR="00886827" w:rsidRPr="000B1D80" w:rsidRDefault="00886827" w:rsidP="00CB64CF">
            <w:pPr>
              <w:pStyle w:val="KDParagraf"/>
              <w:spacing w:before="0"/>
              <w:rPr>
                <w:rFonts w:cs="Arial"/>
                <w:lang w:bidi="en-US"/>
              </w:rPr>
            </w:pPr>
          </w:p>
        </w:tc>
        <w:tc>
          <w:tcPr>
            <w:tcW w:w="2500" w:type="pct"/>
            <w:shd w:val="clear" w:color="auto" w:fill="auto"/>
          </w:tcPr>
          <w:p w14:paraId="138A6C5A" w14:textId="77777777" w:rsidR="00886827" w:rsidRPr="000B1D80" w:rsidRDefault="00886827" w:rsidP="00CB64CF">
            <w:pPr>
              <w:pStyle w:val="KDParagraf"/>
              <w:spacing w:before="0"/>
              <w:rPr>
                <w:rFonts w:cs="Arial"/>
                <w:lang w:bidi="en-US"/>
              </w:rPr>
            </w:pPr>
            <w:r w:rsidRPr="000B1D80">
              <w:rPr>
                <w:rFonts w:cs="Arial"/>
                <w:lang w:bidi="en-US"/>
              </w:rPr>
              <w:t>BKTRUS33XXX</w:t>
            </w:r>
          </w:p>
          <w:p w14:paraId="406B7C6E" w14:textId="77777777" w:rsidR="00886827" w:rsidRPr="000B1D80" w:rsidRDefault="00886827" w:rsidP="00CB64CF">
            <w:pPr>
              <w:pStyle w:val="KDParagraf"/>
              <w:spacing w:before="0"/>
              <w:rPr>
                <w:rFonts w:cs="Arial"/>
                <w:lang w:bidi="en-US"/>
              </w:rPr>
            </w:pPr>
            <w:r w:rsidRPr="000B1D80">
              <w:rPr>
                <w:rFonts w:cs="Arial"/>
                <w:lang w:bidi="en-US"/>
              </w:rPr>
              <w:t>DEUTSCHE BANK TRUST COMPANIY</w:t>
            </w:r>
          </w:p>
          <w:p w14:paraId="76916997" w14:textId="77777777" w:rsidR="00886827" w:rsidRPr="000B1D80" w:rsidRDefault="00886827" w:rsidP="00CB64CF">
            <w:pPr>
              <w:pStyle w:val="KDParagraf"/>
              <w:spacing w:before="0"/>
              <w:rPr>
                <w:rFonts w:cs="Arial"/>
                <w:lang w:bidi="en-US"/>
              </w:rPr>
            </w:pPr>
            <w:r w:rsidRPr="000B1D80">
              <w:rPr>
                <w:rFonts w:cs="Arial"/>
                <w:lang w:bidi="en-US"/>
              </w:rPr>
              <w:t>AMERICAS, NEW YORK</w:t>
            </w:r>
          </w:p>
          <w:p w14:paraId="438CB9B2" w14:textId="77777777" w:rsidR="00886827" w:rsidRPr="000B1D80" w:rsidRDefault="00886827" w:rsidP="00CB64CF">
            <w:pPr>
              <w:pStyle w:val="KDParagraf"/>
              <w:spacing w:before="0"/>
              <w:rPr>
                <w:rFonts w:cs="Arial"/>
                <w:lang w:bidi="en-US"/>
              </w:rPr>
            </w:pPr>
            <w:r w:rsidRPr="000B1D80">
              <w:rPr>
                <w:rFonts w:cs="Arial"/>
                <w:lang w:bidi="en-US"/>
              </w:rPr>
              <w:t>60 WALL STREET</w:t>
            </w:r>
          </w:p>
          <w:p w14:paraId="08BCB49D" w14:textId="77777777" w:rsidR="00886827" w:rsidRPr="000B1D80" w:rsidRDefault="00886827" w:rsidP="00CB64CF">
            <w:pPr>
              <w:pStyle w:val="KDParagraf"/>
              <w:spacing w:before="0"/>
              <w:rPr>
                <w:rFonts w:cs="Arial"/>
                <w:lang w:bidi="en-US"/>
              </w:rPr>
            </w:pPr>
            <w:r w:rsidRPr="000B1D80">
              <w:rPr>
                <w:rFonts w:cs="Arial"/>
                <w:lang w:bidi="en-US"/>
              </w:rPr>
              <w:t>UNITED STATES</w:t>
            </w:r>
          </w:p>
        </w:tc>
      </w:tr>
      <w:tr w:rsidR="00886827" w:rsidRPr="009115DA" w14:paraId="0D2BA92F" w14:textId="77777777" w:rsidTr="0042613A">
        <w:tc>
          <w:tcPr>
            <w:tcW w:w="2500" w:type="pct"/>
            <w:shd w:val="clear" w:color="auto" w:fill="auto"/>
          </w:tcPr>
          <w:p w14:paraId="5162F438" w14:textId="77777777" w:rsidR="00886827" w:rsidRPr="000B1D80" w:rsidRDefault="00886827" w:rsidP="00CB64CF">
            <w:pPr>
              <w:pStyle w:val="KDParagraf"/>
              <w:spacing w:before="0"/>
              <w:rPr>
                <w:rFonts w:cs="Arial"/>
                <w:lang w:bidi="en-US"/>
              </w:rPr>
            </w:pPr>
            <w:r w:rsidRPr="000B1D80">
              <w:rPr>
                <w:rFonts w:cs="Arial"/>
                <w:lang w:bidi="en-US"/>
              </w:rPr>
              <w:t>FIELD 57A:</w:t>
            </w:r>
          </w:p>
          <w:p w14:paraId="5C3FDA77" w14:textId="77777777" w:rsidR="00886827" w:rsidRPr="000B1D80" w:rsidRDefault="00886827" w:rsidP="00CB64CF">
            <w:pPr>
              <w:pStyle w:val="KDParagraf"/>
              <w:spacing w:before="0"/>
              <w:rPr>
                <w:rFonts w:cs="Arial"/>
                <w:lang w:bidi="en-US"/>
              </w:rPr>
            </w:pPr>
            <w:r w:rsidRPr="000B1D80">
              <w:rPr>
                <w:rFonts w:cs="Arial"/>
                <w:lang w:bidi="en-US"/>
              </w:rPr>
              <w:t>(ACC. WITH BANK)</w:t>
            </w:r>
          </w:p>
          <w:p w14:paraId="18ACE412" w14:textId="77777777" w:rsidR="00886827" w:rsidRPr="000B1D80" w:rsidRDefault="00886827" w:rsidP="00CB64CF">
            <w:pPr>
              <w:pStyle w:val="KDParagraf"/>
              <w:spacing w:before="0"/>
              <w:rPr>
                <w:rFonts w:cs="Arial"/>
                <w:lang w:bidi="en-US"/>
              </w:rPr>
            </w:pPr>
          </w:p>
        </w:tc>
        <w:tc>
          <w:tcPr>
            <w:tcW w:w="2500" w:type="pct"/>
            <w:shd w:val="clear" w:color="auto" w:fill="auto"/>
          </w:tcPr>
          <w:p w14:paraId="3BB63C0A" w14:textId="77777777" w:rsidR="00886827" w:rsidRPr="000B1D80" w:rsidRDefault="00886827" w:rsidP="00CB64CF">
            <w:pPr>
              <w:pStyle w:val="KDParagraf"/>
              <w:spacing w:before="0"/>
              <w:rPr>
                <w:rFonts w:cs="Arial"/>
                <w:lang w:bidi="en-US"/>
              </w:rPr>
            </w:pPr>
            <w:r w:rsidRPr="000B1D80">
              <w:rPr>
                <w:rFonts w:cs="Arial"/>
                <w:lang w:bidi="en-US"/>
              </w:rPr>
              <w:t>NBSRRSBGXXX</w:t>
            </w:r>
          </w:p>
          <w:p w14:paraId="592A19A2" w14:textId="77777777" w:rsidR="00886827" w:rsidRPr="000B1D80" w:rsidRDefault="00886827" w:rsidP="00CB64CF">
            <w:pPr>
              <w:pStyle w:val="KDParagraf"/>
              <w:spacing w:before="0"/>
              <w:rPr>
                <w:rFonts w:cs="Arial"/>
                <w:lang w:bidi="en-US"/>
              </w:rPr>
            </w:pPr>
            <w:r w:rsidRPr="000B1D80">
              <w:rPr>
                <w:rFonts w:cs="Arial"/>
                <w:lang w:bidi="en-US"/>
              </w:rPr>
              <w:t>NARODNA BANKA SRBIJE (NATIONAL</w:t>
            </w:r>
          </w:p>
          <w:p w14:paraId="3F263910" w14:textId="77777777" w:rsidR="00886827" w:rsidRPr="000B1D80" w:rsidRDefault="00886827" w:rsidP="00CB64CF">
            <w:pPr>
              <w:pStyle w:val="KDParagraf"/>
              <w:spacing w:before="0"/>
              <w:rPr>
                <w:rFonts w:cs="Arial"/>
                <w:lang w:bidi="en-US"/>
              </w:rPr>
            </w:pPr>
            <w:r w:rsidRPr="000B1D80">
              <w:rPr>
                <w:rFonts w:cs="Arial"/>
                <w:lang w:bidi="en-US"/>
              </w:rPr>
              <w:t>BANK OF SERBIA – NB BEOGRAD,</w:t>
            </w:r>
          </w:p>
          <w:p w14:paraId="3867F327" w14:textId="77777777" w:rsidR="00886827" w:rsidRPr="000B1D80" w:rsidRDefault="00886827" w:rsidP="00CB64CF">
            <w:pPr>
              <w:pStyle w:val="KDParagraf"/>
              <w:spacing w:before="0"/>
              <w:rPr>
                <w:rFonts w:cs="Arial"/>
                <w:lang w:bidi="en-US"/>
              </w:rPr>
            </w:pPr>
            <w:r w:rsidRPr="000B1D80">
              <w:rPr>
                <w:rFonts w:cs="Arial"/>
                <w:lang w:bidi="en-US"/>
              </w:rPr>
              <w:t>NEMANJINA 17</w:t>
            </w:r>
          </w:p>
          <w:p w14:paraId="06E7FEEE" w14:textId="77777777" w:rsidR="00886827" w:rsidRPr="000B1D80" w:rsidRDefault="00886827" w:rsidP="00CB64CF">
            <w:pPr>
              <w:pStyle w:val="KDParagraf"/>
              <w:spacing w:before="0"/>
              <w:rPr>
                <w:rFonts w:cs="Arial"/>
                <w:lang w:bidi="en-US"/>
              </w:rPr>
            </w:pPr>
            <w:r w:rsidRPr="000B1D80">
              <w:rPr>
                <w:rFonts w:cs="Arial"/>
                <w:lang w:bidi="en-US"/>
              </w:rPr>
              <w:t>SERBIA</w:t>
            </w:r>
          </w:p>
        </w:tc>
      </w:tr>
      <w:tr w:rsidR="00886827" w:rsidRPr="009115DA" w14:paraId="49D18162" w14:textId="77777777" w:rsidTr="0042613A">
        <w:tc>
          <w:tcPr>
            <w:tcW w:w="2500" w:type="pct"/>
            <w:shd w:val="clear" w:color="auto" w:fill="auto"/>
          </w:tcPr>
          <w:p w14:paraId="5F0636CE" w14:textId="77777777" w:rsidR="00886827" w:rsidRPr="000B1D80" w:rsidRDefault="00886827" w:rsidP="00CB64CF">
            <w:pPr>
              <w:pStyle w:val="KDParagraf"/>
              <w:spacing w:before="0"/>
              <w:rPr>
                <w:rFonts w:cs="Arial"/>
                <w:lang w:bidi="en-US"/>
              </w:rPr>
            </w:pPr>
            <w:r w:rsidRPr="000B1D80">
              <w:rPr>
                <w:rFonts w:cs="Arial"/>
                <w:lang w:bidi="en-US"/>
              </w:rPr>
              <w:t>FIELD 59:</w:t>
            </w:r>
          </w:p>
          <w:p w14:paraId="0C7168A9" w14:textId="77777777" w:rsidR="00886827" w:rsidRPr="000B1D80" w:rsidRDefault="00886827" w:rsidP="00CB64CF">
            <w:pPr>
              <w:pStyle w:val="KDParagraf"/>
              <w:spacing w:before="0"/>
              <w:rPr>
                <w:rFonts w:cs="Arial"/>
                <w:lang w:bidi="en-US"/>
              </w:rPr>
            </w:pPr>
            <w:r w:rsidRPr="000B1D80">
              <w:rPr>
                <w:rFonts w:cs="Arial"/>
                <w:lang w:bidi="en-US"/>
              </w:rPr>
              <w:t>(BENEFICIARY)</w:t>
            </w:r>
          </w:p>
          <w:p w14:paraId="75C8DD7A" w14:textId="77777777" w:rsidR="00886827" w:rsidRPr="000B1D80" w:rsidRDefault="00886827" w:rsidP="00CB64CF">
            <w:pPr>
              <w:pStyle w:val="KDParagraf"/>
              <w:spacing w:before="0"/>
              <w:rPr>
                <w:rFonts w:cs="Arial"/>
                <w:lang w:bidi="en-US"/>
              </w:rPr>
            </w:pPr>
          </w:p>
        </w:tc>
        <w:tc>
          <w:tcPr>
            <w:tcW w:w="2500" w:type="pct"/>
            <w:shd w:val="clear" w:color="auto" w:fill="auto"/>
          </w:tcPr>
          <w:p w14:paraId="35E59977" w14:textId="77777777" w:rsidR="00886827" w:rsidRPr="000B1D80" w:rsidRDefault="00886827" w:rsidP="00CB64CF">
            <w:pPr>
              <w:pStyle w:val="KDParagraf"/>
              <w:spacing w:before="0"/>
              <w:rPr>
                <w:rFonts w:cs="Arial"/>
                <w:lang w:bidi="en-US"/>
              </w:rPr>
            </w:pPr>
            <w:r w:rsidRPr="000B1D80">
              <w:rPr>
                <w:rFonts w:cs="Arial"/>
                <w:lang w:bidi="en-US"/>
              </w:rPr>
              <w:t>/RS35908500103019323073</w:t>
            </w:r>
          </w:p>
          <w:p w14:paraId="443D45B8" w14:textId="77777777" w:rsidR="00886827" w:rsidRPr="000B1D80" w:rsidRDefault="00886827" w:rsidP="00CB64CF">
            <w:pPr>
              <w:pStyle w:val="KDParagraf"/>
              <w:spacing w:before="0"/>
              <w:rPr>
                <w:rFonts w:cs="Arial"/>
                <w:lang w:bidi="en-US"/>
              </w:rPr>
            </w:pPr>
            <w:r w:rsidRPr="000B1D80">
              <w:rPr>
                <w:rFonts w:cs="Arial"/>
                <w:lang w:bidi="en-US"/>
              </w:rPr>
              <w:t>MINISTARSTVO FINANSIJA</w:t>
            </w:r>
          </w:p>
          <w:p w14:paraId="7DA8755D" w14:textId="77777777" w:rsidR="00886827" w:rsidRPr="000B1D80" w:rsidRDefault="00886827" w:rsidP="00CB64CF">
            <w:pPr>
              <w:pStyle w:val="KDParagraf"/>
              <w:spacing w:before="0"/>
              <w:rPr>
                <w:rFonts w:cs="Arial"/>
                <w:lang w:bidi="en-US"/>
              </w:rPr>
            </w:pPr>
            <w:r w:rsidRPr="000B1D80">
              <w:rPr>
                <w:rFonts w:cs="Arial"/>
                <w:lang w:bidi="en-US"/>
              </w:rPr>
              <w:t>UPRAVA ZA TREZOR</w:t>
            </w:r>
          </w:p>
          <w:p w14:paraId="42AB629A" w14:textId="77777777" w:rsidR="00886827" w:rsidRPr="000B1D80" w:rsidRDefault="00886827" w:rsidP="00CB64CF">
            <w:pPr>
              <w:pStyle w:val="KDParagraf"/>
              <w:spacing w:before="0"/>
              <w:rPr>
                <w:rFonts w:cs="Arial"/>
                <w:lang w:bidi="en-US"/>
              </w:rPr>
            </w:pPr>
            <w:r w:rsidRPr="000B1D80">
              <w:rPr>
                <w:rFonts w:cs="Arial"/>
                <w:lang w:bidi="en-US"/>
              </w:rPr>
              <w:t>POP LUKINA7-9</w:t>
            </w:r>
          </w:p>
          <w:p w14:paraId="43F2847D" w14:textId="77777777" w:rsidR="00886827" w:rsidRPr="000B1D80" w:rsidRDefault="00886827" w:rsidP="00CB64CF">
            <w:pPr>
              <w:pStyle w:val="KDParagraf"/>
              <w:spacing w:before="0"/>
              <w:rPr>
                <w:rFonts w:cs="Arial"/>
                <w:lang w:bidi="en-US"/>
              </w:rPr>
            </w:pPr>
            <w:r w:rsidRPr="000B1D80">
              <w:rPr>
                <w:rFonts w:cs="Arial"/>
                <w:lang w:bidi="en-US"/>
              </w:rPr>
              <w:t>BEOGRAD</w:t>
            </w:r>
          </w:p>
        </w:tc>
      </w:tr>
      <w:tr w:rsidR="00886827" w:rsidRPr="009115DA" w14:paraId="3FF2048F" w14:textId="77777777" w:rsidTr="0042613A">
        <w:tc>
          <w:tcPr>
            <w:tcW w:w="2500" w:type="pct"/>
            <w:shd w:val="clear" w:color="auto" w:fill="auto"/>
          </w:tcPr>
          <w:p w14:paraId="055D5B81" w14:textId="77777777" w:rsidR="00886827" w:rsidRPr="000B1D80" w:rsidRDefault="00886827" w:rsidP="0042613A">
            <w:pPr>
              <w:pStyle w:val="KDParagraf"/>
              <w:spacing w:before="0"/>
              <w:rPr>
                <w:rFonts w:cs="Arial"/>
                <w:lang w:bidi="en-US"/>
              </w:rPr>
            </w:pPr>
            <w:r w:rsidRPr="000B1D80">
              <w:rPr>
                <w:rFonts w:cs="Arial"/>
                <w:lang w:bidi="en-US"/>
              </w:rPr>
              <w:t xml:space="preserve">FIELD 70:  </w:t>
            </w:r>
          </w:p>
        </w:tc>
        <w:tc>
          <w:tcPr>
            <w:tcW w:w="2500" w:type="pct"/>
            <w:shd w:val="clear" w:color="auto" w:fill="auto"/>
          </w:tcPr>
          <w:p w14:paraId="698C219A" w14:textId="77777777" w:rsidR="00886827" w:rsidRPr="000B1D80" w:rsidRDefault="00886827" w:rsidP="0042613A">
            <w:pPr>
              <w:pStyle w:val="KDParagraf"/>
              <w:spacing w:before="0"/>
              <w:rPr>
                <w:rFonts w:cs="Arial"/>
                <w:lang w:bidi="en-US"/>
              </w:rPr>
            </w:pPr>
            <w:r w:rsidRPr="000B1D80">
              <w:rPr>
                <w:rFonts w:cs="Arial"/>
                <w:lang w:bidi="en-US"/>
              </w:rPr>
              <w:t>DETAILS OF PAYMENT</w:t>
            </w:r>
          </w:p>
        </w:tc>
      </w:tr>
    </w:tbl>
    <w:p w14:paraId="42A5C634" w14:textId="77777777" w:rsidR="008246A7" w:rsidRPr="000B1D80" w:rsidRDefault="008246A7" w:rsidP="0042613A">
      <w:pPr>
        <w:spacing w:before="0"/>
        <w:rPr>
          <w:rFonts w:cs="Arial"/>
        </w:rPr>
      </w:pPr>
      <w:bookmarkStart w:id="245" w:name="_Toc441651610"/>
      <w:bookmarkStart w:id="246" w:name="_Toc442559921"/>
    </w:p>
    <w:p w14:paraId="6CB19413" w14:textId="77777777" w:rsidR="008D2B23" w:rsidRPr="000B1D80" w:rsidRDefault="00794AF5" w:rsidP="0042613A">
      <w:pPr>
        <w:spacing w:before="0"/>
        <w:rPr>
          <w:rFonts w:cs="Arial"/>
          <w:b/>
        </w:rPr>
      </w:pPr>
      <w:r w:rsidRPr="000B1D80">
        <w:rPr>
          <w:rFonts w:cs="Arial"/>
          <w:b/>
          <w:lang w:val="sr-Cyrl-RS"/>
        </w:rPr>
        <w:t>8.29.</w:t>
      </w:r>
      <w:r w:rsidR="008D2B23" w:rsidRPr="000B1D80">
        <w:rPr>
          <w:rFonts w:cs="Arial"/>
          <w:b/>
        </w:rPr>
        <w:t xml:space="preserve">Закључивање </w:t>
      </w:r>
      <w:r w:rsidR="007E3AF6" w:rsidRPr="000B1D80">
        <w:rPr>
          <w:rFonts w:cs="Arial"/>
          <w:b/>
        </w:rPr>
        <w:t xml:space="preserve">и ступање на снагу </w:t>
      </w:r>
      <w:r w:rsidR="008D2B23" w:rsidRPr="000B1D80">
        <w:rPr>
          <w:rFonts w:cs="Arial"/>
          <w:b/>
        </w:rPr>
        <w:t>уговора</w:t>
      </w:r>
      <w:bookmarkEnd w:id="245"/>
      <w:bookmarkEnd w:id="246"/>
      <w:r w:rsidR="00535917" w:rsidRPr="000B1D80">
        <w:rPr>
          <w:rFonts w:cs="Arial"/>
          <w:b/>
        </w:rPr>
        <w:t xml:space="preserve"> </w:t>
      </w:r>
      <w:r w:rsidR="00027A5D" w:rsidRPr="000B1D80">
        <w:rPr>
          <w:rFonts w:cs="Arial"/>
          <w:b/>
        </w:rPr>
        <w:tab/>
      </w:r>
    </w:p>
    <w:p w14:paraId="738A9F46" w14:textId="77777777" w:rsidR="00C33549" w:rsidRPr="000B1D80" w:rsidRDefault="00C33549" w:rsidP="0042613A">
      <w:pPr>
        <w:spacing w:before="0"/>
        <w:rPr>
          <w:rFonts w:cs="Arial"/>
        </w:rPr>
      </w:pPr>
    </w:p>
    <w:p w14:paraId="280D42BB" w14:textId="77777777" w:rsidR="00642743" w:rsidRPr="000B1D80" w:rsidRDefault="008D2B23" w:rsidP="0042613A">
      <w:pPr>
        <w:spacing w:before="0"/>
        <w:rPr>
          <w:rFonts w:cs="Arial"/>
          <w:lang w:val="sr-Cyrl-CS"/>
        </w:rPr>
      </w:pPr>
      <w:r w:rsidRPr="000B1D80">
        <w:rPr>
          <w:rFonts w:cs="Arial"/>
        </w:rPr>
        <w:t xml:space="preserve">Наручилац ће доставити уговор о јавној набавци понуђачу којем је додељен уговор у року од </w:t>
      </w:r>
      <w:r w:rsidR="00B02ADD" w:rsidRPr="000B1D80">
        <w:rPr>
          <w:rFonts w:cs="Arial"/>
        </w:rPr>
        <w:t>8</w:t>
      </w:r>
      <w:r w:rsidR="00642743" w:rsidRPr="000B1D80">
        <w:rPr>
          <w:rFonts w:cs="Arial"/>
          <w:lang w:val="sr-Cyrl-CS"/>
        </w:rPr>
        <w:t xml:space="preserve"> </w:t>
      </w:r>
      <w:r w:rsidR="00B02ADD" w:rsidRPr="000B1D80">
        <w:rPr>
          <w:rFonts w:cs="Arial"/>
        </w:rPr>
        <w:t>(</w:t>
      </w:r>
      <w:r w:rsidR="00190FC6" w:rsidRPr="000B1D80">
        <w:rPr>
          <w:rFonts w:cs="Arial"/>
        </w:rPr>
        <w:t xml:space="preserve">словима: </w:t>
      </w:r>
      <w:r w:rsidRPr="000B1D80">
        <w:rPr>
          <w:rFonts w:cs="Arial"/>
        </w:rPr>
        <w:t>осам</w:t>
      </w:r>
      <w:r w:rsidR="00B02ADD" w:rsidRPr="000B1D80">
        <w:rPr>
          <w:rFonts w:cs="Arial"/>
        </w:rPr>
        <w:t>)</w:t>
      </w:r>
      <w:r w:rsidRPr="000B1D80">
        <w:rPr>
          <w:rFonts w:cs="Arial"/>
        </w:rPr>
        <w:t xml:space="preserve"> дана од протека рока за под</w:t>
      </w:r>
      <w:r w:rsidR="007E3AF6" w:rsidRPr="000B1D80">
        <w:rPr>
          <w:rFonts w:cs="Arial"/>
        </w:rPr>
        <w:t>ношење захтева за заштиту права.</w:t>
      </w:r>
    </w:p>
    <w:p w14:paraId="1FC5D4FB" w14:textId="77777777" w:rsidR="00C33549" w:rsidRPr="000B1D80" w:rsidRDefault="00C33549" w:rsidP="0042613A">
      <w:pPr>
        <w:spacing w:before="0"/>
        <w:rPr>
          <w:rFonts w:cs="Arial"/>
        </w:rPr>
      </w:pPr>
    </w:p>
    <w:p w14:paraId="03885AE2" w14:textId="77777777" w:rsidR="004B7587" w:rsidRPr="000E2835" w:rsidRDefault="00642743" w:rsidP="004B7587">
      <w:pPr>
        <w:spacing w:before="0"/>
        <w:rPr>
          <w:rFonts w:cs="Arial"/>
          <w:lang w:val="sr-Cyrl-RS"/>
        </w:rPr>
      </w:pPr>
      <w:r w:rsidRPr="000B1D80">
        <w:rPr>
          <w:rFonts w:cs="Arial"/>
        </w:rPr>
        <w:t>Ако Понуђач којем је додељен Уговор одбије да потпише Уговор или Уговор не потпише у року одређеном од стране Наручиоца, Наручилац ће одлучити да ли ће Уговор о јавној набавци закључити са првим следећим најповољнијим</w:t>
      </w:r>
      <w:r w:rsidR="004B7587">
        <w:rPr>
          <w:rFonts w:cs="Arial"/>
        </w:rPr>
        <w:t xml:space="preserve"> понуђачем</w:t>
      </w:r>
      <w:r w:rsidR="004B7587" w:rsidRPr="004B7587">
        <w:rPr>
          <w:rFonts w:cs="Arial"/>
          <w:lang w:val="sr-Cyrl-RS"/>
        </w:rPr>
        <w:t xml:space="preserve"> </w:t>
      </w:r>
      <w:r w:rsidR="004B7587">
        <w:rPr>
          <w:rFonts w:cs="Arial"/>
          <w:lang w:val="sr-Cyrl-RS"/>
        </w:rPr>
        <w:t>и реализовати СФО за озбиљност понуде.</w:t>
      </w:r>
    </w:p>
    <w:p w14:paraId="21133E56" w14:textId="77777777" w:rsidR="00642743" w:rsidRPr="000B1D80" w:rsidRDefault="00642743" w:rsidP="0042613A">
      <w:pPr>
        <w:spacing w:before="0"/>
        <w:rPr>
          <w:rFonts w:cs="Arial"/>
          <w:lang w:val="sr-Cyrl-CS"/>
        </w:rPr>
      </w:pPr>
    </w:p>
    <w:p w14:paraId="7A4B1F7D" w14:textId="77777777" w:rsidR="00C33549" w:rsidRPr="000B1D80" w:rsidRDefault="00C33549" w:rsidP="00CB64CF">
      <w:pPr>
        <w:spacing w:before="0"/>
        <w:rPr>
          <w:rFonts w:cs="Arial"/>
        </w:rPr>
      </w:pPr>
    </w:p>
    <w:p w14:paraId="2F03EBBB" w14:textId="77777777" w:rsidR="00642743" w:rsidRPr="000B1D80" w:rsidRDefault="00642743" w:rsidP="00CB64CF">
      <w:pPr>
        <w:spacing w:before="0"/>
        <w:rPr>
          <w:rFonts w:cs="Arial"/>
        </w:rPr>
      </w:pPr>
      <w:r w:rsidRPr="000B1D80">
        <w:rPr>
          <w:rFonts w:cs="Arial"/>
        </w:rPr>
        <w:t>Такође, понуђач је дужан да закључи и Уговор о чувању пословне тајне и поверљивих информација који ће му доставити Наручилац.</w:t>
      </w:r>
    </w:p>
    <w:p w14:paraId="44773F5F" w14:textId="77777777" w:rsidR="00C33549" w:rsidRPr="000B1D80" w:rsidRDefault="00C33549" w:rsidP="00CB64CF">
      <w:pPr>
        <w:spacing w:before="0"/>
        <w:rPr>
          <w:rFonts w:cs="Arial"/>
        </w:rPr>
      </w:pPr>
    </w:p>
    <w:p w14:paraId="2DC70291" w14:textId="77777777" w:rsidR="00642743" w:rsidRPr="000B1D80" w:rsidRDefault="007E3AF6" w:rsidP="00CB64CF">
      <w:pPr>
        <w:spacing w:before="0"/>
        <w:rPr>
          <w:rFonts w:cs="Arial"/>
          <w:lang w:val="sr-Cyrl-CS"/>
        </w:rPr>
      </w:pPr>
      <w:r w:rsidRPr="000B1D80">
        <w:rPr>
          <w:rFonts w:cs="Arial"/>
        </w:rPr>
        <w:t>Понуђач којем буде додељен уговор, обавезан је да у року од највише 10</w:t>
      </w:r>
      <w:r w:rsidR="00C90C34" w:rsidRPr="000B1D80">
        <w:rPr>
          <w:rFonts w:cs="Arial"/>
        </w:rPr>
        <w:t xml:space="preserve"> </w:t>
      </w:r>
      <w:r w:rsidR="00B02ADD" w:rsidRPr="000B1D80">
        <w:rPr>
          <w:rFonts w:cs="Arial"/>
        </w:rPr>
        <w:t>(</w:t>
      </w:r>
      <w:r w:rsidR="00190FC6" w:rsidRPr="000B1D80">
        <w:rPr>
          <w:rFonts w:cs="Arial"/>
        </w:rPr>
        <w:t xml:space="preserve">словима: </w:t>
      </w:r>
      <w:r w:rsidR="00B02ADD" w:rsidRPr="000B1D80">
        <w:rPr>
          <w:rFonts w:cs="Arial"/>
        </w:rPr>
        <w:t xml:space="preserve">десет) дана </w:t>
      </w:r>
      <w:r w:rsidRPr="000B1D80">
        <w:rPr>
          <w:rFonts w:cs="Arial"/>
        </w:rPr>
        <w:t>од дана закључења уговора достави банкарску гар</w:t>
      </w:r>
      <w:r w:rsidR="00D0738A" w:rsidRPr="000B1D80">
        <w:rPr>
          <w:rFonts w:cs="Arial"/>
        </w:rPr>
        <w:t>анцију за добро извршење посла</w:t>
      </w:r>
      <w:r w:rsidR="00855ED3" w:rsidRPr="000B1D80">
        <w:rPr>
          <w:rFonts w:cs="Arial"/>
        </w:rPr>
        <w:t>.</w:t>
      </w:r>
    </w:p>
    <w:p w14:paraId="46BA5376" w14:textId="77777777" w:rsidR="00C33549" w:rsidRPr="000B1D80" w:rsidRDefault="00C33549" w:rsidP="00CB64CF">
      <w:pPr>
        <w:spacing w:before="0"/>
        <w:rPr>
          <w:rFonts w:cs="Arial"/>
          <w:lang w:val="ru-RU"/>
        </w:rPr>
      </w:pPr>
    </w:p>
    <w:p w14:paraId="7520A716" w14:textId="77777777" w:rsidR="007E3AF6" w:rsidRPr="000B1D80" w:rsidRDefault="007E3AF6" w:rsidP="00CB64CF">
      <w:pPr>
        <w:spacing w:before="0"/>
        <w:rPr>
          <w:rFonts w:cs="Arial"/>
          <w:lang w:val="ru-RU"/>
        </w:rPr>
      </w:pPr>
      <w:r w:rsidRPr="000B1D80">
        <w:rPr>
          <w:rFonts w:cs="Arial"/>
          <w:lang w:val="ru-RU"/>
        </w:rPr>
        <w:t>Уколико у року за подношење понуда пристигне само једна понуда и та понуда буде прихватљива, наручилац ће сходно</w:t>
      </w:r>
      <w:r w:rsidR="00C90C34" w:rsidRPr="000B1D80">
        <w:rPr>
          <w:rFonts w:cs="Arial"/>
          <w:lang w:val="ru-RU"/>
        </w:rPr>
        <w:t xml:space="preserve"> члану 112. став 2. тачка 5.</w:t>
      </w:r>
      <w:r w:rsidR="00F97448" w:rsidRPr="000B1D80">
        <w:rPr>
          <w:rFonts w:cs="Arial"/>
          <w:lang w:val="ru-RU"/>
        </w:rPr>
        <w:t xml:space="preserve"> Закона </w:t>
      </w:r>
      <w:r w:rsidRPr="000B1D80">
        <w:rPr>
          <w:rFonts w:cs="Arial"/>
          <w:lang w:val="ru-RU"/>
        </w:rPr>
        <w:t xml:space="preserve">закључити уговор са понуђачем и пре истека рока за подношење захтева за заштиту права. </w:t>
      </w:r>
    </w:p>
    <w:p w14:paraId="00B6F34D" w14:textId="77777777" w:rsidR="00357654" w:rsidRPr="000B1D80" w:rsidRDefault="00357654" w:rsidP="00CB64CF">
      <w:pPr>
        <w:spacing w:before="0"/>
        <w:rPr>
          <w:rFonts w:cs="Arial"/>
          <w:lang w:val="ru-RU"/>
        </w:rPr>
      </w:pPr>
    </w:p>
    <w:p w14:paraId="05A091A4" w14:textId="77777777" w:rsidR="00357654" w:rsidRPr="000B1D80" w:rsidRDefault="00357654" w:rsidP="00CB64CF">
      <w:pPr>
        <w:spacing w:before="0"/>
        <w:rPr>
          <w:rFonts w:cs="Arial"/>
          <w:lang w:eastAsia="sr-Latn-CS"/>
        </w:rPr>
      </w:pPr>
    </w:p>
    <w:p w14:paraId="7BFFEAB0" w14:textId="77777777" w:rsidR="00AF6579" w:rsidRPr="000B1D80" w:rsidRDefault="00AF6579" w:rsidP="00CB64CF">
      <w:pPr>
        <w:spacing w:before="0"/>
        <w:jc w:val="left"/>
        <w:rPr>
          <w:rFonts w:cs="Arial"/>
          <w:lang w:eastAsia="sr-Latn-CS"/>
        </w:rPr>
      </w:pPr>
      <w:r w:rsidRPr="000B1D80">
        <w:rPr>
          <w:rFonts w:cs="Arial"/>
          <w:lang w:eastAsia="sr-Latn-CS"/>
        </w:rPr>
        <w:br w:type="page"/>
      </w:r>
    </w:p>
    <w:p w14:paraId="23DB4A6C" w14:textId="77777777" w:rsidR="008C3986" w:rsidRPr="007F3DEE" w:rsidRDefault="008C3986" w:rsidP="002604CF">
      <w:pPr>
        <w:pStyle w:val="Heading10"/>
        <w:numPr>
          <w:ilvl w:val="0"/>
          <w:numId w:val="45"/>
        </w:numPr>
        <w:rPr>
          <w:rFonts w:cs="Arial"/>
          <w:sz w:val="24"/>
          <w:szCs w:val="24"/>
        </w:rPr>
      </w:pPr>
      <w:r w:rsidRPr="007F3DEE">
        <w:rPr>
          <w:rFonts w:cs="Arial"/>
          <w:sz w:val="24"/>
          <w:szCs w:val="24"/>
        </w:rPr>
        <w:lastRenderedPageBreak/>
        <w:t>ОБРАСЦИ</w:t>
      </w:r>
    </w:p>
    <w:p w14:paraId="2EC2DBCA" w14:textId="77777777" w:rsidR="00343A18" w:rsidRPr="007F3DEE" w:rsidRDefault="00343A18" w:rsidP="00CB64CF">
      <w:pPr>
        <w:pStyle w:val="KDObrazac"/>
        <w:spacing w:before="0"/>
        <w:rPr>
          <w:noProof/>
          <w:sz w:val="24"/>
          <w:szCs w:val="24"/>
        </w:rPr>
      </w:pPr>
      <w:bookmarkStart w:id="247" w:name="_Toc442559924"/>
      <w:r w:rsidRPr="007F3DEE">
        <w:rPr>
          <w:sz w:val="24"/>
          <w:szCs w:val="24"/>
        </w:rPr>
        <w:t xml:space="preserve">ОБРАЗАЦ </w:t>
      </w:r>
      <w:r w:rsidR="00C34E90" w:rsidRPr="007F3DEE">
        <w:rPr>
          <w:sz w:val="24"/>
          <w:szCs w:val="24"/>
        </w:rPr>
        <w:t>1</w:t>
      </w:r>
      <w:r w:rsidRPr="007F3DEE">
        <w:rPr>
          <w:noProof/>
          <w:sz w:val="24"/>
          <w:szCs w:val="24"/>
        </w:rPr>
        <w:t>.</w:t>
      </w:r>
      <w:bookmarkEnd w:id="247"/>
    </w:p>
    <w:p w14:paraId="0476A3F6" w14:textId="77777777" w:rsidR="00343A18" w:rsidRPr="007F3DEE" w:rsidRDefault="00343A18" w:rsidP="00CB64CF">
      <w:pPr>
        <w:spacing w:before="0"/>
        <w:jc w:val="center"/>
        <w:rPr>
          <w:rStyle w:val="BookTitle"/>
          <w:rFonts w:cs="Arial"/>
          <w:sz w:val="24"/>
          <w:szCs w:val="24"/>
        </w:rPr>
      </w:pPr>
      <w:r w:rsidRPr="007F3DEE">
        <w:rPr>
          <w:rStyle w:val="BookTitle"/>
          <w:rFonts w:cs="Arial"/>
          <w:sz w:val="24"/>
          <w:szCs w:val="24"/>
        </w:rPr>
        <w:t>ОБРАЗАЦ ПОНУДЕ</w:t>
      </w:r>
    </w:p>
    <w:p w14:paraId="567CC418" w14:textId="77777777" w:rsidR="00343A18" w:rsidRPr="007F3DEE" w:rsidRDefault="00343A18" w:rsidP="00CB64CF">
      <w:pPr>
        <w:spacing w:before="0"/>
        <w:rPr>
          <w:rStyle w:val="BookTitle"/>
          <w:rFonts w:cs="Arial"/>
          <w:sz w:val="24"/>
          <w:szCs w:val="24"/>
        </w:rPr>
      </w:pPr>
    </w:p>
    <w:p w14:paraId="0B7BC19C" w14:textId="07991A83" w:rsidR="00D0738A" w:rsidRPr="000C7302" w:rsidRDefault="00343A18" w:rsidP="00CB64CF">
      <w:pPr>
        <w:spacing w:before="0"/>
        <w:rPr>
          <w:rFonts w:cs="Arial"/>
          <w:b/>
        </w:rPr>
      </w:pPr>
      <w:r w:rsidRPr="000B1D80">
        <w:rPr>
          <w:rFonts w:eastAsia="TimesNewRomanPS-BoldMT" w:cs="Arial"/>
          <w:bCs/>
          <w:color w:val="000000"/>
        </w:rPr>
        <w:t xml:space="preserve">Понуда бр._________ од _______________ за </w:t>
      </w:r>
      <w:r w:rsidR="0031435B" w:rsidRPr="000B1D80">
        <w:rPr>
          <w:rFonts w:eastAsia="TimesNewRomanPS-BoldMT" w:cs="Arial"/>
          <w:bCs/>
          <w:color w:val="000000"/>
        </w:rPr>
        <w:t xml:space="preserve">отворени </w:t>
      </w:r>
      <w:r w:rsidRPr="000B1D80">
        <w:rPr>
          <w:rFonts w:eastAsia="TimesNewRomanPS-BoldMT" w:cs="Arial"/>
          <w:bCs/>
          <w:color w:val="000000"/>
        </w:rPr>
        <w:t>поступак јавне набавке</w:t>
      </w:r>
      <w:r w:rsidR="00B83C42" w:rsidRPr="000B1D80">
        <w:rPr>
          <w:rFonts w:eastAsia="TimesNewRomanPS-BoldMT" w:cs="Arial"/>
          <w:bCs/>
          <w:color w:val="000000"/>
        </w:rPr>
        <w:t xml:space="preserve"> </w:t>
      </w:r>
      <w:r w:rsidR="00B52A2C" w:rsidRPr="000B1D80">
        <w:rPr>
          <w:rFonts w:cs="Arial"/>
          <w:lang w:val="ru-RU"/>
        </w:rPr>
        <w:t>услуг</w:t>
      </w:r>
      <w:r w:rsidR="00B52A2C" w:rsidRPr="00B52A2C">
        <w:rPr>
          <w:rFonts w:cs="Arial"/>
          <w:lang w:val="sr-Latn-RS"/>
        </w:rPr>
        <w:t>e</w:t>
      </w:r>
      <w:r w:rsidR="00357654" w:rsidRPr="000B1D80">
        <w:rPr>
          <w:rFonts w:cs="Arial"/>
          <w:lang w:val="ru-RU"/>
        </w:rPr>
        <w:t xml:space="preserve">: </w:t>
      </w:r>
      <w:r w:rsidR="000C7302" w:rsidRPr="000B1D80">
        <w:rPr>
          <w:rFonts w:cs="Arial"/>
          <w:b/>
          <w:lang w:val="sr-Cyrl-RS"/>
        </w:rPr>
        <w:t xml:space="preserve">ОДГ ТЕНТ А:  </w:t>
      </w:r>
      <w:r w:rsidR="00B52A2C" w:rsidRPr="00B52A2C">
        <w:rPr>
          <w:rFonts w:cs="Arial"/>
          <w:b/>
          <w:lang w:val="en-GB"/>
        </w:rPr>
        <w:t>Te</w:t>
      </w:r>
      <w:r w:rsidR="00B52A2C" w:rsidRPr="00B52A2C">
        <w:rPr>
          <w:rFonts w:cs="Arial"/>
          <w:b/>
          <w:lang w:val="sr-Cyrl-RS"/>
        </w:rPr>
        <w:t>хничка контрола пројекта и ОДГ ТЕНТ А:  Н</w:t>
      </w:r>
      <w:r w:rsidR="00B52A2C" w:rsidRPr="00B52A2C">
        <w:rPr>
          <w:rFonts w:cs="Arial"/>
          <w:b/>
          <w:lang w:val="ru-RU"/>
        </w:rPr>
        <w:t>адзор над извођењем радова на изградњи постројења</w:t>
      </w:r>
      <w:r w:rsidR="00B52A2C" w:rsidRPr="00B52A2C">
        <w:rPr>
          <w:rFonts w:cs="Arial"/>
          <w:lang w:val="ru-RU"/>
        </w:rPr>
        <w:t xml:space="preserve"> </w:t>
      </w:r>
      <w:r w:rsidR="00B52A2C" w:rsidRPr="00B52A2C">
        <w:rPr>
          <w:rFonts w:cs="Arial"/>
          <w:b/>
          <w:lang w:val="ru-RU"/>
        </w:rPr>
        <w:t xml:space="preserve"> </w:t>
      </w:r>
      <w:r w:rsidR="00A949D4" w:rsidRPr="000B1D80">
        <w:rPr>
          <w:rFonts w:cs="Arial"/>
          <w:b/>
          <w:lang w:val="sr-Cyrl-CS"/>
        </w:rPr>
        <w:t xml:space="preserve">, </w:t>
      </w:r>
      <w:r w:rsidR="00B52A2C" w:rsidRPr="000B1D80">
        <w:rPr>
          <w:rFonts w:cs="Arial"/>
          <w:b/>
          <w:lang w:val="sr-Latn-RS"/>
        </w:rPr>
        <w:t>J</w:t>
      </w:r>
      <w:r w:rsidR="00B52A2C" w:rsidRPr="000B1D80">
        <w:rPr>
          <w:rFonts w:cs="Arial"/>
          <w:b/>
          <w:lang w:val="sr-Cyrl-RS"/>
        </w:rPr>
        <w:t>Н/</w:t>
      </w:r>
      <w:r w:rsidR="00A949D4" w:rsidRPr="000B1D80">
        <w:rPr>
          <w:rFonts w:cs="Arial"/>
          <w:b/>
          <w:lang w:val="sr-Cyrl-CS"/>
        </w:rPr>
        <w:t>1000/05</w:t>
      </w:r>
      <w:r w:rsidR="000C7302">
        <w:rPr>
          <w:rFonts w:cs="Arial"/>
          <w:b/>
        </w:rPr>
        <w:t>00</w:t>
      </w:r>
      <w:r w:rsidR="00A949D4" w:rsidRPr="000B1D80">
        <w:rPr>
          <w:rFonts w:cs="Arial"/>
          <w:b/>
          <w:lang w:val="sr-Cyrl-CS"/>
        </w:rPr>
        <w:t>/201</w:t>
      </w:r>
      <w:r w:rsidR="000C7302">
        <w:rPr>
          <w:rFonts w:cs="Arial"/>
          <w:b/>
        </w:rPr>
        <w:t>8</w:t>
      </w:r>
    </w:p>
    <w:p w14:paraId="25BF3EF0" w14:textId="77777777" w:rsidR="001F23D3" w:rsidRPr="007F3DEE" w:rsidRDefault="001F23D3" w:rsidP="00CB64CF">
      <w:pPr>
        <w:spacing w:before="0"/>
        <w:rPr>
          <w:rFonts w:eastAsia="TimesNewRomanPS-BoldMT" w:cs="Arial"/>
          <w:bCs/>
          <w:color w:val="00B0F0"/>
          <w:sz w:val="24"/>
          <w:szCs w:val="24"/>
          <w:lang w:val="sr-Cyrl-CS"/>
        </w:rPr>
      </w:pPr>
    </w:p>
    <w:p w14:paraId="34DE38AE" w14:textId="77777777" w:rsidR="00343A18" w:rsidRPr="000B1D80" w:rsidRDefault="00343A18" w:rsidP="00CB64CF">
      <w:pPr>
        <w:spacing w:before="0"/>
        <w:rPr>
          <w:rFonts w:cs="Arial"/>
          <w:b/>
          <w:bCs/>
          <w:i/>
          <w:iCs/>
        </w:rPr>
      </w:pPr>
      <w:r w:rsidRPr="007F3DEE">
        <w:rPr>
          <w:rFonts w:cs="Arial"/>
          <w:b/>
          <w:bCs/>
          <w:i/>
          <w:iCs/>
          <w:sz w:val="24"/>
          <w:szCs w:val="24"/>
        </w:rPr>
        <w:t>1)</w:t>
      </w:r>
      <w:r w:rsidRPr="000B1D80">
        <w:rPr>
          <w:rFonts w:cs="Arial"/>
          <w:b/>
          <w:bCs/>
          <w:i/>
          <w:iCs/>
        </w:rPr>
        <w:t>ОПШТИ ПОДАЦИ О ПОНУЂАЧУ</w:t>
      </w:r>
    </w:p>
    <w:tbl>
      <w:tblPr>
        <w:tblW w:w="9087" w:type="dxa"/>
        <w:tblInd w:w="-20" w:type="dxa"/>
        <w:tblLayout w:type="fixed"/>
        <w:tblLook w:val="0000" w:firstRow="0" w:lastRow="0" w:firstColumn="0" w:lastColumn="0" w:noHBand="0" w:noVBand="0"/>
      </w:tblPr>
      <w:tblGrid>
        <w:gridCol w:w="4621"/>
        <w:gridCol w:w="4466"/>
      </w:tblGrid>
      <w:tr w:rsidR="0055619B" w:rsidRPr="00840613" w14:paraId="698C849D"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4C314D97" w14:textId="77777777" w:rsidR="0055619B" w:rsidRPr="000B1D80" w:rsidRDefault="0055619B" w:rsidP="00CB64CF">
            <w:pPr>
              <w:spacing w:before="0"/>
              <w:rPr>
                <w:rFonts w:cs="Arial"/>
                <w:i/>
                <w:iCs/>
              </w:rPr>
            </w:pPr>
            <w:r w:rsidRPr="000B1D80">
              <w:rPr>
                <w:rFonts w:cs="Arial"/>
                <w:i/>
                <w:iCs/>
              </w:rPr>
              <w:t>Назив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A7A86A7" w14:textId="77777777" w:rsidR="0055619B" w:rsidRPr="000B1D80" w:rsidRDefault="0055619B" w:rsidP="00CB64CF">
            <w:pPr>
              <w:snapToGrid w:val="0"/>
              <w:spacing w:before="0"/>
              <w:rPr>
                <w:rFonts w:cs="Arial"/>
                <w:b/>
                <w:bCs/>
                <w:i/>
                <w:iCs/>
              </w:rPr>
            </w:pPr>
          </w:p>
        </w:tc>
      </w:tr>
      <w:tr w:rsidR="00343A18" w:rsidRPr="00840613" w14:paraId="415CD238"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4EC873F8" w14:textId="77777777" w:rsidR="00143C08" w:rsidRPr="000B1D80" w:rsidRDefault="0055619B" w:rsidP="00CB64CF">
            <w:pPr>
              <w:spacing w:before="0"/>
              <w:rPr>
                <w:rFonts w:cs="Arial"/>
                <w:i/>
                <w:iCs/>
              </w:rPr>
            </w:pPr>
            <w:r w:rsidRPr="000B1D80">
              <w:rPr>
                <w:rFonts w:cs="Arial"/>
                <w:i/>
                <w:iCs/>
              </w:rPr>
              <w:t xml:space="preserve">Врста правног лица: </w:t>
            </w:r>
          </w:p>
          <w:p w14:paraId="7B15D160" w14:textId="77777777" w:rsidR="00143C08" w:rsidRPr="000B1D80" w:rsidRDefault="0055619B" w:rsidP="00CB64CF">
            <w:pPr>
              <w:spacing w:before="0"/>
              <w:jc w:val="left"/>
              <w:rPr>
                <w:rFonts w:cs="Arial"/>
                <w:i/>
                <w:iCs/>
                <w:lang w:val="sr-Cyrl-CS"/>
              </w:rPr>
            </w:pPr>
            <w:r w:rsidRPr="000B1D80">
              <w:rPr>
                <w:rFonts w:cs="Arial"/>
                <w:i/>
                <w:iCs/>
              </w:rPr>
              <w:t>(микро, мало, средње, велико</w:t>
            </w:r>
            <w:r w:rsidR="00143C08" w:rsidRPr="000B1D80">
              <w:rPr>
                <w:rFonts w:cs="Arial"/>
                <w:i/>
                <w:iCs/>
              </w:rPr>
              <w:t xml:space="preserve">) </w:t>
            </w:r>
          </w:p>
          <w:p w14:paraId="0F0E3961" w14:textId="77777777" w:rsidR="00343A18" w:rsidRPr="000B1D80" w:rsidRDefault="00143C08" w:rsidP="00CB64CF">
            <w:pPr>
              <w:spacing w:before="0"/>
              <w:jc w:val="left"/>
              <w:rPr>
                <w:rFonts w:cs="Arial"/>
                <w:b/>
                <w:bCs/>
                <w:i/>
                <w:iCs/>
                <w:lang w:val="sr-Cyrl-CS"/>
              </w:rPr>
            </w:pPr>
            <w:r w:rsidRPr="000B1D80">
              <w:rPr>
                <w:rFonts w:cs="Arial"/>
                <w:i/>
                <w:iCs/>
                <w:lang w:val="sr-Cyrl-CS"/>
              </w:rPr>
              <w:t>или</w:t>
            </w:r>
            <w:r w:rsidR="0055619B" w:rsidRPr="000B1D80">
              <w:rPr>
                <w:rFonts w:cs="Arial"/>
                <w:i/>
                <w:iCs/>
              </w:rPr>
              <w:t xml:space="preserve"> физичко лице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FBBE820" w14:textId="77777777" w:rsidR="00343A18" w:rsidRPr="000B1D80" w:rsidRDefault="00343A18" w:rsidP="00CB64CF">
            <w:pPr>
              <w:snapToGrid w:val="0"/>
              <w:spacing w:before="0"/>
              <w:rPr>
                <w:rFonts w:cs="Arial"/>
                <w:b/>
                <w:bCs/>
                <w:i/>
                <w:iCs/>
              </w:rPr>
            </w:pPr>
          </w:p>
          <w:p w14:paraId="56C4DBB4" w14:textId="77777777" w:rsidR="00343A18" w:rsidRPr="000B1D80" w:rsidRDefault="00343A18" w:rsidP="00CB64CF">
            <w:pPr>
              <w:spacing w:before="0"/>
              <w:rPr>
                <w:rFonts w:cs="Arial"/>
                <w:b/>
                <w:bCs/>
                <w:i/>
                <w:iCs/>
              </w:rPr>
            </w:pPr>
          </w:p>
          <w:p w14:paraId="592D7E8D" w14:textId="77777777" w:rsidR="00343A18" w:rsidRPr="000B1D80" w:rsidRDefault="00343A18" w:rsidP="00CB64CF">
            <w:pPr>
              <w:spacing w:before="0"/>
              <w:rPr>
                <w:rFonts w:cs="Arial"/>
                <w:b/>
                <w:bCs/>
                <w:i/>
                <w:iCs/>
              </w:rPr>
            </w:pPr>
          </w:p>
        </w:tc>
      </w:tr>
      <w:tr w:rsidR="00343A18" w:rsidRPr="00840613" w14:paraId="0A5C4A65" w14:textId="77777777" w:rsidTr="00CD5B8F">
        <w:trPr>
          <w:trHeight w:val="683"/>
        </w:trPr>
        <w:tc>
          <w:tcPr>
            <w:tcW w:w="4621" w:type="dxa"/>
            <w:tcBorders>
              <w:top w:val="single" w:sz="4" w:space="0" w:color="000000"/>
              <w:left w:val="single" w:sz="4" w:space="0" w:color="000000"/>
              <w:bottom w:val="single" w:sz="4" w:space="0" w:color="000000"/>
            </w:tcBorders>
            <w:shd w:val="clear" w:color="auto" w:fill="auto"/>
          </w:tcPr>
          <w:p w14:paraId="20F996DF" w14:textId="77777777" w:rsidR="00343A18" w:rsidRPr="000B1D80" w:rsidRDefault="00343A18" w:rsidP="00CB64CF">
            <w:pPr>
              <w:spacing w:before="0"/>
              <w:rPr>
                <w:rFonts w:cs="Arial"/>
                <w:b/>
                <w:bCs/>
                <w:i/>
                <w:iCs/>
              </w:rPr>
            </w:pPr>
            <w:r w:rsidRPr="000B1D80">
              <w:rPr>
                <w:rFonts w:cs="Arial"/>
                <w:i/>
                <w:iCs/>
              </w:rPr>
              <w:t>Адреса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21DAB66" w14:textId="77777777" w:rsidR="00343A18" w:rsidRPr="000B1D80" w:rsidRDefault="00343A18" w:rsidP="00CB64CF">
            <w:pPr>
              <w:snapToGrid w:val="0"/>
              <w:spacing w:before="0"/>
              <w:rPr>
                <w:rFonts w:cs="Arial"/>
                <w:b/>
                <w:bCs/>
                <w:i/>
                <w:iCs/>
              </w:rPr>
            </w:pPr>
          </w:p>
          <w:p w14:paraId="67453F58" w14:textId="77777777" w:rsidR="00343A18" w:rsidRPr="000B1D80" w:rsidRDefault="00343A18" w:rsidP="00CB64CF">
            <w:pPr>
              <w:spacing w:before="0"/>
              <w:rPr>
                <w:rFonts w:cs="Arial"/>
                <w:b/>
                <w:bCs/>
                <w:i/>
                <w:iCs/>
              </w:rPr>
            </w:pPr>
          </w:p>
          <w:p w14:paraId="669C0442" w14:textId="77777777" w:rsidR="00343A18" w:rsidRPr="000B1D80" w:rsidRDefault="00343A18" w:rsidP="00CB64CF">
            <w:pPr>
              <w:spacing w:before="0"/>
              <w:rPr>
                <w:rFonts w:cs="Arial"/>
                <w:b/>
                <w:bCs/>
                <w:i/>
                <w:iCs/>
              </w:rPr>
            </w:pPr>
          </w:p>
        </w:tc>
      </w:tr>
      <w:tr w:rsidR="00343A18" w:rsidRPr="00840613" w14:paraId="595F48CE" w14:textId="77777777" w:rsidTr="00CD5B8F">
        <w:trPr>
          <w:trHeight w:val="647"/>
        </w:trPr>
        <w:tc>
          <w:tcPr>
            <w:tcW w:w="4621" w:type="dxa"/>
            <w:tcBorders>
              <w:top w:val="single" w:sz="4" w:space="0" w:color="000000"/>
              <w:left w:val="single" w:sz="4" w:space="0" w:color="000000"/>
              <w:bottom w:val="single" w:sz="4" w:space="0" w:color="000000"/>
            </w:tcBorders>
            <w:shd w:val="clear" w:color="auto" w:fill="auto"/>
          </w:tcPr>
          <w:p w14:paraId="119EC62F" w14:textId="77777777" w:rsidR="00343A18" w:rsidRPr="000B1D80" w:rsidRDefault="00343A18" w:rsidP="00CB64CF">
            <w:pPr>
              <w:spacing w:before="0"/>
              <w:rPr>
                <w:rFonts w:cs="Arial"/>
                <w:b/>
                <w:bCs/>
                <w:i/>
                <w:iCs/>
              </w:rPr>
            </w:pPr>
            <w:r w:rsidRPr="000B1D80">
              <w:rPr>
                <w:rFonts w:cs="Arial"/>
                <w:i/>
                <w:iCs/>
              </w:rPr>
              <w:t>Матични број понуђача: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325A31D" w14:textId="77777777" w:rsidR="00343A18" w:rsidRPr="000B1D80" w:rsidRDefault="00343A18" w:rsidP="00CB64CF">
            <w:pPr>
              <w:snapToGrid w:val="0"/>
              <w:spacing w:before="0"/>
              <w:rPr>
                <w:rFonts w:cs="Arial"/>
                <w:b/>
                <w:bCs/>
                <w:i/>
                <w:iCs/>
              </w:rPr>
            </w:pPr>
          </w:p>
          <w:p w14:paraId="25EF3F31" w14:textId="77777777" w:rsidR="00343A18" w:rsidRPr="000B1D80" w:rsidRDefault="00343A18" w:rsidP="00CB64CF">
            <w:pPr>
              <w:spacing w:before="0"/>
              <w:rPr>
                <w:rFonts w:cs="Arial"/>
                <w:b/>
                <w:bCs/>
                <w:i/>
                <w:iCs/>
              </w:rPr>
            </w:pPr>
          </w:p>
          <w:p w14:paraId="6658025B" w14:textId="77777777" w:rsidR="00343A18" w:rsidRPr="000B1D80" w:rsidRDefault="00343A18" w:rsidP="00CB64CF">
            <w:pPr>
              <w:spacing w:before="0"/>
              <w:rPr>
                <w:rFonts w:cs="Arial"/>
                <w:b/>
                <w:bCs/>
                <w:i/>
                <w:iCs/>
              </w:rPr>
            </w:pPr>
          </w:p>
        </w:tc>
      </w:tr>
      <w:tr w:rsidR="00343A18" w:rsidRPr="00840613" w14:paraId="13BDDE8E" w14:textId="77777777" w:rsidTr="00CD5B8F">
        <w:tc>
          <w:tcPr>
            <w:tcW w:w="4621" w:type="dxa"/>
            <w:tcBorders>
              <w:top w:val="single" w:sz="4" w:space="0" w:color="000000"/>
              <w:left w:val="single" w:sz="4" w:space="0" w:color="000000"/>
              <w:bottom w:val="single" w:sz="4" w:space="0" w:color="000000"/>
            </w:tcBorders>
            <w:shd w:val="clear" w:color="auto" w:fill="auto"/>
          </w:tcPr>
          <w:p w14:paraId="3778E852" w14:textId="77777777" w:rsidR="00343A18" w:rsidRPr="000B1D80" w:rsidRDefault="00343A18" w:rsidP="00CB64CF">
            <w:pPr>
              <w:spacing w:before="0"/>
              <w:rPr>
                <w:rFonts w:cs="Arial"/>
                <w:b/>
                <w:bCs/>
                <w:i/>
                <w:iCs/>
                <w:lang w:val="ru-RU"/>
              </w:rPr>
            </w:pPr>
            <w:r w:rsidRPr="000B1D80">
              <w:rPr>
                <w:rFonts w:cs="Arial"/>
                <w:i/>
                <w:iCs/>
                <w:lang w:val="ru-RU"/>
              </w:rPr>
              <w:t>Порески идентификациони број понуђача (ПИБ):</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34755154" w14:textId="77777777" w:rsidR="00343A18" w:rsidRPr="000B1D80" w:rsidRDefault="00343A18" w:rsidP="00CB64CF">
            <w:pPr>
              <w:snapToGrid w:val="0"/>
              <w:spacing w:before="0"/>
              <w:rPr>
                <w:rFonts w:cs="Arial"/>
                <w:b/>
                <w:bCs/>
                <w:i/>
                <w:iCs/>
                <w:lang w:val="ru-RU"/>
              </w:rPr>
            </w:pPr>
          </w:p>
        </w:tc>
      </w:tr>
      <w:tr w:rsidR="00343A18" w:rsidRPr="00840613" w14:paraId="1616E8E2" w14:textId="77777777" w:rsidTr="00CD5B8F">
        <w:trPr>
          <w:trHeight w:val="512"/>
        </w:trPr>
        <w:tc>
          <w:tcPr>
            <w:tcW w:w="4621" w:type="dxa"/>
            <w:tcBorders>
              <w:top w:val="single" w:sz="4" w:space="0" w:color="000000"/>
              <w:left w:val="single" w:sz="4" w:space="0" w:color="000000"/>
              <w:bottom w:val="single" w:sz="4" w:space="0" w:color="000000"/>
            </w:tcBorders>
            <w:shd w:val="clear" w:color="auto" w:fill="auto"/>
          </w:tcPr>
          <w:p w14:paraId="760FBBA9" w14:textId="77777777" w:rsidR="00343A18" w:rsidRPr="000B1D80" w:rsidRDefault="00343A18" w:rsidP="00CB64CF">
            <w:pPr>
              <w:spacing w:before="0"/>
              <w:rPr>
                <w:rFonts w:cs="Arial"/>
                <w:i/>
                <w:iCs/>
              </w:rPr>
            </w:pPr>
          </w:p>
          <w:p w14:paraId="549F2693" w14:textId="77777777" w:rsidR="00343A18" w:rsidRPr="000B1D80" w:rsidRDefault="00343A18" w:rsidP="00CB64CF">
            <w:pPr>
              <w:spacing w:before="0"/>
              <w:rPr>
                <w:rFonts w:cs="Arial"/>
                <w:b/>
                <w:bCs/>
                <w:i/>
                <w:iCs/>
              </w:rPr>
            </w:pPr>
            <w:r w:rsidRPr="000B1D80">
              <w:rPr>
                <w:rFonts w:cs="Arial"/>
                <w:i/>
                <w:iCs/>
              </w:rPr>
              <w:t>Име особе за контакт:</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7897A9B2" w14:textId="77777777" w:rsidR="00343A18" w:rsidRPr="000B1D80" w:rsidRDefault="00343A18" w:rsidP="00CB64CF">
            <w:pPr>
              <w:snapToGrid w:val="0"/>
              <w:spacing w:before="0"/>
              <w:rPr>
                <w:rFonts w:cs="Arial"/>
                <w:b/>
                <w:bCs/>
                <w:i/>
                <w:iCs/>
              </w:rPr>
            </w:pPr>
          </w:p>
          <w:p w14:paraId="6D55F8C3" w14:textId="77777777" w:rsidR="00343A18" w:rsidRPr="000B1D80" w:rsidRDefault="00343A18" w:rsidP="00CB64CF">
            <w:pPr>
              <w:spacing w:before="0"/>
              <w:rPr>
                <w:rFonts w:cs="Arial"/>
                <w:b/>
                <w:bCs/>
                <w:i/>
                <w:iCs/>
              </w:rPr>
            </w:pPr>
          </w:p>
          <w:p w14:paraId="16354EA6" w14:textId="77777777" w:rsidR="00343A18" w:rsidRPr="000B1D80" w:rsidRDefault="00343A18" w:rsidP="00CB64CF">
            <w:pPr>
              <w:spacing w:before="0"/>
              <w:rPr>
                <w:rFonts w:cs="Arial"/>
                <w:b/>
                <w:bCs/>
                <w:i/>
                <w:iCs/>
              </w:rPr>
            </w:pPr>
          </w:p>
        </w:tc>
      </w:tr>
      <w:tr w:rsidR="00343A18" w:rsidRPr="00840613" w14:paraId="6E8E8A8C" w14:textId="77777777" w:rsidTr="00CD5B8F">
        <w:tc>
          <w:tcPr>
            <w:tcW w:w="4621" w:type="dxa"/>
            <w:tcBorders>
              <w:top w:val="single" w:sz="4" w:space="0" w:color="000000"/>
              <w:left w:val="single" w:sz="4" w:space="0" w:color="000000"/>
              <w:bottom w:val="single" w:sz="4" w:space="0" w:color="000000"/>
            </w:tcBorders>
            <w:shd w:val="clear" w:color="auto" w:fill="auto"/>
          </w:tcPr>
          <w:p w14:paraId="07F0F0E2" w14:textId="77777777" w:rsidR="00343A18" w:rsidRPr="000B1D80" w:rsidRDefault="00343A18" w:rsidP="00CB64CF">
            <w:pPr>
              <w:spacing w:before="0"/>
              <w:rPr>
                <w:rFonts w:cs="Arial"/>
                <w:b/>
                <w:bCs/>
                <w:i/>
                <w:iCs/>
                <w:lang w:val="ru-RU"/>
              </w:rPr>
            </w:pPr>
            <w:r w:rsidRPr="000B1D80">
              <w:rPr>
                <w:rFonts w:cs="Arial"/>
                <w:i/>
                <w:iCs/>
                <w:lang w:val="ru-RU"/>
              </w:rPr>
              <w:t>Електронска адреса понуђача (</w:t>
            </w:r>
            <w:r w:rsidRPr="000B1D80">
              <w:rPr>
                <w:rFonts w:cs="Arial"/>
                <w:i/>
                <w:iCs/>
              </w:rPr>
              <w:t>e</w:t>
            </w:r>
            <w:r w:rsidRPr="000B1D80">
              <w:rPr>
                <w:rFonts w:cs="Arial"/>
                <w:i/>
                <w:iCs/>
                <w:lang w:val="ru-RU"/>
              </w:rPr>
              <w:t>-</w:t>
            </w:r>
            <w:r w:rsidRPr="000B1D80">
              <w:rPr>
                <w:rFonts w:cs="Arial"/>
                <w:i/>
                <w:iCs/>
              </w:rPr>
              <w:t>mail</w:t>
            </w:r>
            <w:r w:rsidRPr="000B1D80">
              <w:rPr>
                <w:rFonts w:cs="Arial"/>
                <w:i/>
                <w:iCs/>
                <w:lang w:val="ru-RU"/>
              </w:rPr>
              <w:t>):</w:t>
            </w:r>
          </w:p>
          <w:p w14:paraId="4155CC38" w14:textId="77777777" w:rsidR="00343A18" w:rsidRPr="000B1D80" w:rsidRDefault="00343A18" w:rsidP="00CB64CF">
            <w:pPr>
              <w:spacing w:before="0"/>
              <w:rPr>
                <w:rFonts w:cs="Arial"/>
                <w:b/>
                <w:bCs/>
                <w:i/>
                <w:iCs/>
                <w:lang w:val="ru-RU"/>
              </w:rPr>
            </w:pP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3884A14" w14:textId="77777777" w:rsidR="00343A18" w:rsidRPr="000B1D80" w:rsidRDefault="00343A18" w:rsidP="00CB64CF">
            <w:pPr>
              <w:snapToGrid w:val="0"/>
              <w:spacing w:before="0"/>
              <w:rPr>
                <w:rFonts w:cs="Arial"/>
                <w:b/>
                <w:bCs/>
                <w:i/>
                <w:iCs/>
                <w:lang w:val="ru-RU"/>
              </w:rPr>
            </w:pPr>
          </w:p>
        </w:tc>
      </w:tr>
      <w:tr w:rsidR="00343A18" w:rsidRPr="00840613" w14:paraId="4246C6ED" w14:textId="77777777" w:rsidTr="00CD5B8F">
        <w:trPr>
          <w:trHeight w:val="557"/>
        </w:trPr>
        <w:tc>
          <w:tcPr>
            <w:tcW w:w="4621" w:type="dxa"/>
            <w:tcBorders>
              <w:top w:val="single" w:sz="4" w:space="0" w:color="000000"/>
              <w:left w:val="single" w:sz="4" w:space="0" w:color="000000"/>
              <w:bottom w:val="single" w:sz="4" w:space="0" w:color="000000"/>
            </w:tcBorders>
            <w:shd w:val="clear" w:color="auto" w:fill="auto"/>
          </w:tcPr>
          <w:p w14:paraId="6D662048" w14:textId="77777777" w:rsidR="00343A18" w:rsidRPr="000B1D80" w:rsidRDefault="00343A18" w:rsidP="00CB64CF">
            <w:pPr>
              <w:spacing w:before="0"/>
              <w:rPr>
                <w:rFonts w:cs="Arial"/>
                <w:b/>
                <w:bCs/>
                <w:i/>
                <w:iCs/>
              </w:rPr>
            </w:pPr>
            <w:r w:rsidRPr="000B1D80">
              <w:rPr>
                <w:rFonts w:cs="Arial"/>
                <w:i/>
                <w:iCs/>
              </w:rPr>
              <w:t>Телефон:</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01F15B14" w14:textId="77777777" w:rsidR="00343A18" w:rsidRPr="000B1D80" w:rsidRDefault="00343A18" w:rsidP="00CB64CF">
            <w:pPr>
              <w:snapToGrid w:val="0"/>
              <w:spacing w:before="0"/>
              <w:rPr>
                <w:rFonts w:cs="Arial"/>
                <w:b/>
                <w:bCs/>
                <w:i/>
                <w:iCs/>
              </w:rPr>
            </w:pPr>
          </w:p>
          <w:p w14:paraId="233FB78E" w14:textId="77777777" w:rsidR="00343A18" w:rsidRPr="000B1D80" w:rsidRDefault="00343A18" w:rsidP="00CB64CF">
            <w:pPr>
              <w:spacing w:before="0"/>
              <w:rPr>
                <w:rFonts w:cs="Arial"/>
                <w:b/>
                <w:bCs/>
                <w:i/>
                <w:iCs/>
              </w:rPr>
            </w:pPr>
          </w:p>
          <w:p w14:paraId="5E717949" w14:textId="77777777" w:rsidR="00343A18" w:rsidRPr="000B1D80" w:rsidRDefault="00343A18" w:rsidP="00CB64CF">
            <w:pPr>
              <w:spacing w:before="0"/>
              <w:rPr>
                <w:rFonts w:cs="Arial"/>
                <w:b/>
                <w:bCs/>
                <w:i/>
                <w:iCs/>
              </w:rPr>
            </w:pPr>
          </w:p>
        </w:tc>
      </w:tr>
      <w:tr w:rsidR="00343A18" w:rsidRPr="00840613" w14:paraId="2A4312BB" w14:textId="77777777" w:rsidTr="00CD5B8F">
        <w:trPr>
          <w:trHeight w:val="620"/>
        </w:trPr>
        <w:tc>
          <w:tcPr>
            <w:tcW w:w="4621" w:type="dxa"/>
            <w:tcBorders>
              <w:top w:val="single" w:sz="4" w:space="0" w:color="000000"/>
              <w:left w:val="single" w:sz="4" w:space="0" w:color="000000"/>
              <w:bottom w:val="single" w:sz="4" w:space="0" w:color="000000"/>
            </w:tcBorders>
            <w:shd w:val="clear" w:color="auto" w:fill="auto"/>
          </w:tcPr>
          <w:p w14:paraId="304A5108" w14:textId="77777777" w:rsidR="00343A18" w:rsidRPr="000B1D80" w:rsidRDefault="00343A18" w:rsidP="00CB64CF">
            <w:pPr>
              <w:spacing w:before="0"/>
              <w:rPr>
                <w:rFonts w:cs="Arial"/>
                <w:b/>
                <w:bCs/>
                <w:i/>
                <w:iCs/>
              </w:rPr>
            </w:pPr>
            <w:r w:rsidRPr="000B1D80">
              <w:rPr>
                <w:rFonts w:cs="Arial"/>
                <w:i/>
                <w:iCs/>
              </w:rPr>
              <w:t>Телефакс:</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E137F11" w14:textId="77777777" w:rsidR="00343A18" w:rsidRPr="000B1D80" w:rsidRDefault="00343A18" w:rsidP="00CB64CF">
            <w:pPr>
              <w:snapToGrid w:val="0"/>
              <w:spacing w:before="0"/>
              <w:rPr>
                <w:rFonts w:cs="Arial"/>
                <w:b/>
                <w:bCs/>
                <w:i/>
                <w:iCs/>
              </w:rPr>
            </w:pPr>
          </w:p>
          <w:p w14:paraId="3CFE7CE0" w14:textId="77777777" w:rsidR="00343A18" w:rsidRPr="000B1D80" w:rsidRDefault="00343A18" w:rsidP="00CB64CF">
            <w:pPr>
              <w:spacing w:before="0"/>
              <w:rPr>
                <w:rFonts w:cs="Arial"/>
                <w:b/>
                <w:bCs/>
                <w:i/>
                <w:iCs/>
              </w:rPr>
            </w:pPr>
          </w:p>
          <w:p w14:paraId="0A098514" w14:textId="77777777" w:rsidR="00343A18" w:rsidRPr="000B1D80" w:rsidRDefault="00343A18" w:rsidP="00CB64CF">
            <w:pPr>
              <w:spacing w:before="0"/>
              <w:rPr>
                <w:rFonts w:cs="Arial"/>
                <w:b/>
                <w:bCs/>
                <w:i/>
                <w:iCs/>
              </w:rPr>
            </w:pPr>
          </w:p>
        </w:tc>
      </w:tr>
      <w:tr w:rsidR="00343A18" w:rsidRPr="00840613" w14:paraId="0D2E3932" w14:textId="77777777" w:rsidTr="00CD5B8F">
        <w:trPr>
          <w:trHeight w:val="593"/>
        </w:trPr>
        <w:tc>
          <w:tcPr>
            <w:tcW w:w="4621" w:type="dxa"/>
            <w:tcBorders>
              <w:top w:val="single" w:sz="4" w:space="0" w:color="000000"/>
              <w:left w:val="single" w:sz="4" w:space="0" w:color="000000"/>
              <w:bottom w:val="single" w:sz="4" w:space="0" w:color="000000"/>
            </w:tcBorders>
            <w:shd w:val="clear" w:color="auto" w:fill="auto"/>
          </w:tcPr>
          <w:p w14:paraId="6A3247D4" w14:textId="77777777" w:rsidR="00343A18" w:rsidRPr="000B1D80" w:rsidRDefault="00343A18" w:rsidP="00CB64CF">
            <w:pPr>
              <w:spacing w:before="0"/>
              <w:rPr>
                <w:rFonts w:cs="Arial"/>
                <w:b/>
                <w:bCs/>
                <w:i/>
                <w:iCs/>
                <w:lang w:val="ru-RU"/>
              </w:rPr>
            </w:pPr>
            <w:r w:rsidRPr="000B1D80">
              <w:rPr>
                <w:rFonts w:cs="Arial"/>
                <w:i/>
                <w:iCs/>
                <w:lang w:val="ru-RU"/>
              </w:rPr>
              <w:t>Број рачуна понуђача и назив банке:</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5FA7D30" w14:textId="77777777" w:rsidR="00343A18" w:rsidRPr="000B1D80" w:rsidRDefault="00343A18" w:rsidP="00CB64CF">
            <w:pPr>
              <w:snapToGrid w:val="0"/>
              <w:spacing w:before="0"/>
              <w:rPr>
                <w:rFonts w:cs="Arial"/>
                <w:b/>
                <w:bCs/>
                <w:i/>
                <w:iCs/>
                <w:lang w:val="ru-RU"/>
              </w:rPr>
            </w:pPr>
          </w:p>
          <w:p w14:paraId="15A166DE" w14:textId="77777777" w:rsidR="00343A18" w:rsidRPr="000B1D80" w:rsidRDefault="00343A18" w:rsidP="00CB64CF">
            <w:pPr>
              <w:spacing w:before="0"/>
              <w:rPr>
                <w:rFonts w:cs="Arial"/>
                <w:b/>
                <w:bCs/>
                <w:i/>
                <w:iCs/>
                <w:lang w:val="ru-RU"/>
              </w:rPr>
            </w:pPr>
          </w:p>
          <w:p w14:paraId="6BF4109D" w14:textId="77777777" w:rsidR="00343A18" w:rsidRPr="000B1D80" w:rsidRDefault="00343A18" w:rsidP="00CB64CF">
            <w:pPr>
              <w:spacing w:before="0"/>
              <w:rPr>
                <w:rFonts w:cs="Arial"/>
                <w:b/>
                <w:bCs/>
                <w:i/>
                <w:iCs/>
                <w:lang w:val="ru-RU"/>
              </w:rPr>
            </w:pPr>
          </w:p>
        </w:tc>
      </w:tr>
      <w:tr w:rsidR="00343A18" w:rsidRPr="00840613" w14:paraId="06DF459B" w14:textId="77777777" w:rsidTr="00CD5B8F">
        <w:trPr>
          <w:trHeight w:val="593"/>
        </w:trPr>
        <w:tc>
          <w:tcPr>
            <w:tcW w:w="4621" w:type="dxa"/>
            <w:tcBorders>
              <w:top w:val="single" w:sz="4" w:space="0" w:color="000000"/>
              <w:left w:val="single" w:sz="4" w:space="0" w:color="000000"/>
              <w:bottom w:val="single" w:sz="4" w:space="0" w:color="000000"/>
            </w:tcBorders>
            <w:shd w:val="clear" w:color="auto" w:fill="auto"/>
          </w:tcPr>
          <w:p w14:paraId="4154E4D7" w14:textId="77777777" w:rsidR="00343A18" w:rsidRPr="000B1D80" w:rsidRDefault="00343A18" w:rsidP="00CB64CF">
            <w:pPr>
              <w:spacing w:before="0"/>
              <w:rPr>
                <w:rFonts w:cs="Arial"/>
                <w:b/>
                <w:bCs/>
                <w:i/>
                <w:iCs/>
                <w:lang w:val="ru-RU"/>
              </w:rPr>
            </w:pPr>
            <w:r w:rsidRPr="000B1D80">
              <w:rPr>
                <w:rFonts w:cs="Arial"/>
                <w:i/>
                <w:iCs/>
                <w:lang w:val="ru-RU"/>
              </w:rPr>
              <w:t>Лице овлашћено за потписивање уговора</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70DBF65A" w14:textId="77777777" w:rsidR="00343A18" w:rsidRPr="000B1D80" w:rsidRDefault="00343A18" w:rsidP="00CD5B8F">
            <w:pPr>
              <w:snapToGrid w:val="0"/>
              <w:spacing w:before="0"/>
              <w:rPr>
                <w:rFonts w:cs="Arial"/>
                <w:b/>
                <w:bCs/>
                <w:i/>
                <w:iCs/>
                <w:lang w:val="ru-RU"/>
              </w:rPr>
            </w:pPr>
          </w:p>
          <w:p w14:paraId="4186CA44" w14:textId="77777777" w:rsidR="00343A18" w:rsidRPr="000B1D80" w:rsidRDefault="00343A18" w:rsidP="00CD5B8F">
            <w:pPr>
              <w:snapToGrid w:val="0"/>
              <w:spacing w:before="0"/>
              <w:rPr>
                <w:rFonts w:cs="Arial"/>
                <w:b/>
                <w:bCs/>
                <w:i/>
                <w:iCs/>
                <w:lang w:val="ru-RU"/>
              </w:rPr>
            </w:pPr>
          </w:p>
          <w:p w14:paraId="6B0A5802" w14:textId="77777777" w:rsidR="00343A18" w:rsidRPr="000B1D80" w:rsidRDefault="00343A18" w:rsidP="00CD5B8F">
            <w:pPr>
              <w:spacing w:before="0"/>
              <w:rPr>
                <w:rFonts w:cs="Arial"/>
                <w:b/>
                <w:bCs/>
                <w:i/>
                <w:iCs/>
                <w:lang w:val="ru-RU"/>
              </w:rPr>
            </w:pPr>
          </w:p>
        </w:tc>
      </w:tr>
    </w:tbl>
    <w:p w14:paraId="3E7E0EF8" w14:textId="77777777" w:rsidR="00B471D2" w:rsidRPr="000B1D80" w:rsidRDefault="00B471D2" w:rsidP="00CB64CF">
      <w:pPr>
        <w:spacing w:before="0"/>
        <w:rPr>
          <w:rFonts w:eastAsia="TimesNewRomanPSMT" w:cs="Arial"/>
          <w:b/>
          <w:bCs/>
          <w:i/>
          <w:iCs/>
          <w:lang w:val="sr-Cyrl-CS"/>
        </w:rPr>
      </w:pPr>
    </w:p>
    <w:p w14:paraId="05111AC3" w14:textId="77777777" w:rsidR="00343A18" w:rsidRPr="000B1D80" w:rsidRDefault="00343A18" w:rsidP="00CB64CF">
      <w:pPr>
        <w:spacing w:before="0"/>
        <w:rPr>
          <w:rFonts w:eastAsia="TimesNewRomanPSMT" w:cs="Arial"/>
          <w:b/>
          <w:bCs/>
          <w:i/>
          <w:iCs/>
        </w:rPr>
      </w:pPr>
      <w:r w:rsidRPr="000B1D80">
        <w:rPr>
          <w:rFonts w:eastAsia="TimesNewRomanPSMT" w:cs="Arial"/>
          <w:b/>
          <w:bCs/>
          <w:i/>
          <w:iCs/>
        </w:rPr>
        <w:t xml:space="preserve">2) ПОНУДУ ПОДНОСИ: </w:t>
      </w:r>
    </w:p>
    <w:tbl>
      <w:tblPr>
        <w:tblW w:w="9087" w:type="dxa"/>
        <w:tblInd w:w="-20" w:type="dxa"/>
        <w:tblLayout w:type="fixed"/>
        <w:tblLook w:val="0000" w:firstRow="0" w:lastRow="0" w:firstColumn="0" w:lastColumn="0" w:noHBand="0" w:noVBand="0"/>
      </w:tblPr>
      <w:tblGrid>
        <w:gridCol w:w="9087"/>
      </w:tblGrid>
      <w:tr w:rsidR="00343A18" w:rsidRPr="00840613" w14:paraId="31BEE953"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C5612" w14:textId="77777777" w:rsidR="00AA1245" w:rsidRPr="000B1D80" w:rsidRDefault="00343A18" w:rsidP="00C33549">
            <w:pPr>
              <w:spacing w:before="0"/>
              <w:jc w:val="center"/>
              <w:rPr>
                <w:rFonts w:eastAsia="TimesNewRomanPSMT" w:cs="Arial"/>
                <w:b/>
                <w:bCs/>
              </w:rPr>
            </w:pPr>
            <w:r w:rsidRPr="000B1D80">
              <w:rPr>
                <w:rFonts w:eastAsia="TimesNewRomanPSMT" w:cs="Arial"/>
                <w:b/>
                <w:bCs/>
              </w:rPr>
              <w:t xml:space="preserve">А) САМОСТАЛНО </w:t>
            </w:r>
          </w:p>
        </w:tc>
      </w:tr>
      <w:tr w:rsidR="00343A18" w:rsidRPr="00840613" w14:paraId="0B02E4E2"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9E781" w14:textId="77777777" w:rsidR="00AA1245" w:rsidRPr="000B1D80" w:rsidRDefault="00343A18" w:rsidP="00C33549">
            <w:pPr>
              <w:spacing w:before="0"/>
              <w:jc w:val="center"/>
              <w:rPr>
                <w:rFonts w:eastAsia="TimesNewRomanPSMT" w:cs="Arial"/>
                <w:b/>
                <w:bCs/>
              </w:rPr>
            </w:pPr>
            <w:r w:rsidRPr="000B1D80">
              <w:rPr>
                <w:rFonts w:eastAsia="TimesNewRomanPSMT" w:cs="Arial"/>
                <w:b/>
                <w:bCs/>
              </w:rPr>
              <w:t>Б) СА ПОДИЗВОЂАЧЕМ</w:t>
            </w:r>
          </w:p>
        </w:tc>
      </w:tr>
      <w:tr w:rsidR="00343A18" w:rsidRPr="00840613" w14:paraId="46A00249" w14:textId="77777777" w:rsidTr="00CD5B8F">
        <w:trPr>
          <w:trHeight w:val="454"/>
        </w:trPr>
        <w:tc>
          <w:tcPr>
            <w:tcW w:w="9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35B3E" w14:textId="77777777" w:rsidR="00AA1245" w:rsidRPr="000B1D80" w:rsidRDefault="00343A18" w:rsidP="00C33549">
            <w:pPr>
              <w:spacing w:before="0"/>
              <w:jc w:val="center"/>
              <w:rPr>
                <w:rFonts w:cs="Arial"/>
                <w:b/>
                <w:i/>
                <w:iCs/>
                <w:lang w:val="ru-RU"/>
              </w:rPr>
            </w:pPr>
            <w:r w:rsidRPr="000B1D80">
              <w:rPr>
                <w:rFonts w:eastAsia="TimesNewRomanPSMT" w:cs="Arial"/>
                <w:b/>
                <w:bCs/>
              </w:rPr>
              <w:t>В) КАО ЗАЈЕДНИЧКУ ПОНУДУ</w:t>
            </w:r>
          </w:p>
        </w:tc>
      </w:tr>
    </w:tbl>
    <w:p w14:paraId="03847D2B" w14:textId="77777777" w:rsidR="00343A18" w:rsidRPr="007F3DEE" w:rsidRDefault="00343A18" w:rsidP="00CB64CF">
      <w:pPr>
        <w:spacing w:before="0"/>
        <w:rPr>
          <w:rFonts w:eastAsia="TimesNewRomanPSMT" w:cs="Arial"/>
          <w:bCs/>
          <w:sz w:val="24"/>
          <w:szCs w:val="24"/>
        </w:rPr>
      </w:pPr>
      <w:r w:rsidRPr="007F3DEE">
        <w:rPr>
          <w:rFonts w:cs="Arial"/>
          <w:b/>
          <w:i/>
          <w:iCs/>
          <w:sz w:val="24"/>
          <w:szCs w:val="24"/>
          <w:lang w:val="ru-RU"/>
        </w:rPr>
        <w:t>Напомена:</w:t>
      </w:r>
      <w:r w:rsidRPr="007F3DEE">
        <w:rPr>
          <w:rFonts w:cs="Arial"/>
          <w:i/>
          <w:iCs/>
          <w:sz w:val="24"/>
          <w:szCs w:val="24"/>
          <w:lang w:val="ru-RU"/>
        </w:rPr>
        <w:t xml:space="preserve"> заокружити начин подношења понуде и </w:t>
      </w:r>
      <w:r w:rsidR="00B471D2" w:rsidRPr="007F3DEE">
        <w:rPr>
          <w:rFonts w:cs="Arial"/>
          <w:i/>
          <w:iCs/>
          <w:sz w:val="24"/>
          <w:szCs w:val="24"/>
          <w:lang w:val="ru-RU"/>
        </w:rPr>
        <w:t xml:space="preserve">даље </w:t>
      </w:r>
      <w:r w:rsidRPr="007F3DEE">
        <w:rPr>
          <w:rFonts w:cs="Arial"/>
          <w:i/>
          <w:iCs/>
          <w:sz w:val="24"/>
          <w:szCs w:val="24"/>
          <w:lang w:val="ru-RU"/>
        </w:rPr>
        <w:t>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CC29B83" w14:textId="77777777" w:rsidR="00343A18" w:rsidRPr="007F3DEE" w:rsidRDefault="00343A18" w:rsidP="00CB64CF">
      <w:pPr>
        <w:spacing w:before="0"/>
        <w:rPr>
          <w:rFonts w:eastAsia="TimesNewRomanPSMT" w:cs="Arial"/>
          <w:bCs/>
          <w:sz w:val="24"/>
          <w:szCs w:val="24"/>
        </w:rPr>
      </w:pPr>
    </w:p>
    <w:p w14:paraId="20D4AF9B" w14:textId="77777777" w:rsidR="009F4FD7" w:rsidRDefault="009F4FD7" w:rsidP="00CB64CF">
      <w:pPr>
        <w:spacing w:before="0"/>
        <w:rPr>
          <w:rFonts w:eastAsia="TimesNewRomanPSMT" w:cs="Arial"/>
          <w:bCs/>
          <w:sz w:val="24"/>
          <w:szCs w:val="24"/>
        </w:rPr>
      </w:pPr>
    </w:p>
    <w:p w14:paraId="1A619DEF" w14:textId="77777777" w:rsidR="00840613" w:rsidRPr="007F3DEE" w:rsidRDefault="00840613" w:rsidP="00CB64CF">
      <w:pPr>
        <w:spacing w:before="0"/>
        <w:rPr>
          <w:rFonts w:eastAsia="TimesNewRomanPSMT" w:cs="Arial"/>
          <w:bCs/>
          <w:sz w:val="24"/>
          <w:szCs w:val="24"/>
        </w:rPr>
      </w:pPr>
    </w:p>
    <w:p w14:paraId="2DF49E63" w14:textId="77777777" w:rsidR="00343A18" w:rsidRPr="000B1D80" w:rsidRDefault="00343A18" w:rsidP="00CB64CF">
      <w:pPr>
        <w:spacing w:before="0"/>
        <w:rPr>
          <w:rFonts w:eastAsia="TimesNewRomanPSMT" w:cs="Arial"/>
          <w:b/>
          <w:bCs/>
          <w:i/>
        </w:rPr>
      </w:pPr>
      <w:r w:rsidRPr="000B1D80">
        <w:rPr>
          <w:rFonts w:eastAsia="TimesNewRomanPSMT" w:cs="Arial"/>
          <w:b/>
          <w:bCs/>
          <w:i/>
          <w:lang w:val="sr-Cyrl-CS"/>
        </w:rPr>
        <w:t xml:space="preserve">3) </w:t>
      </w:r>
      <w:r w:rsidRPr="000B1D80">
        <w:rPr>
          <w:rFonts w:eastAsia="TimesNewRomanPSMT" w:cs="Arial"/>
          <w:b/>
          <w:bCs/>
          <w:i/>
        </w:rPr>
        <w:t xml:space="preserve">ПОДАЦИ О ПОДИЗВОЂАЧУ </w:t>
      </w:r>
    </w:p>
    <w:p w14:paraId="1C6CF729" w14:textId="77777777" w:rsidR="009F4FD7" w:rsidRPr="000B1D80" w:rsidRDefault="009F4FD7" w:rsidP="00CB64CF">
      <w:pPr>
        <w:spacing w:before="0"/>
        <w:rPr>
          <w:rFonts w:cs="Arial"/>
        </w:rPr>
      </w:pPr>
    </w:p>
    <w:tbl>
      <w:tblPr>
        <w:tblW w:w="9087" w:type="dxa"/>
        <w:tblInd w:w="-20" w:type="dxa"/>
        <w:tblLayout w:type="fixed"/>
        <w:tblLook w:val="0000" w:firstRow="0" w:lastRow="0" w:firstColumn="0" w:lastColumn="0" w:noHBand="0" w:noVBand="0"/>
      </w:tblPr>
      <w:tblGrid>
        <w:gridCol w:w="465"/>
        <w:gridCol w:w="4219"/>
        <w:gridCol w:w="4403"/>
      </w:tblGrid>
      <w:tr w:rsidR="00343A18" w:rsidRPr="00840613" w14:paraId="6C1649EE" w14:textId="77777777" w:rsidTr="00CD5B8F">
        <w:tc>
          <w:tcPr>
            <w:tcW w:w="465" w:type="dxa"/>
            <w:tcBorders>
              <w:top w:val="single" w:sz="4" w:space="0" w:color="000000"/>
              <w:left w:val="single" w:sz="4" w:space="0" w:color="000000"/>
              <w:bottom w:val="single" w:sz="4" w:space="0" w:color="000000"/>
            </w:tcBorders>
            <w:shd w:val="clear" w:color="auto" w:fill="auto"/>
          </w:tcPr>
          <w:p w14:paraId="1B52A668" w14:textId="77777777" w:rsidR="00343A18" w:rsidRPr="000B1D80" w:rsidRDefault="00343A18" w:rsidP="00CB64CF">
            <w:pPr>
              <w:snapToGrid w:val="0"/>
              <w:spacing w:before="0"/>
              <w:rPr>
                <w:rFonts w:cs="Arial"/>
              </w:rPr>
            </w:pPr>
          </w:p>
          <w:p w14:paraId="4CC69456" w14:textId="77777777" w:rsidR="00343A18" w:rsidRPr="000B1D80" w:rsidRDefault="00343A18" w:rsidP="00CB64CF">
            <w:pPr>
              <w:spacing w:before="0"/>
              <w:rPr>
                <w:rFonts w:eastAsia="TimesNewRomanPSMT" w:cs="Arial"/>
                <w:bCs/>
                <w:i/>
              </w:rPr>
            </w:pPr>
            <w:r w:rsidRPr="000B1D80">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93575B0" w14:textId="77777777" w:rsidR="00343A18" w:rsidRPr="000B1D80" w:rsidRDefault="00343A18" w:rsidP="00CB64CF">
            <w:pPr>
              <w:snapToGrid w:val="0"/>
              <w:spacing w:before="0"/>
              <w:rPr>
                <w:rFonts w:eastAsia="TimesNewRomanPSMT" w:cs="Arial"/>
                <w:bCs/>
                <w:i/>
              </w:rPr>
            </w:pPr>
          </w:p>
          <w:p w14:paraId="12F0E7F6" w14:textId="77777777" w:rsidR="00343A18" w:rsidRPr="000B1D80" w:rsidRDefault="00343A18" w:rsidP="00CB64CF">
            <w:pPr>
              <w:spacing w:before="0"/>
              <w:rPr>
                <w:rFonts w:eastAsia="TimesNewRomanPSMT" w:cs="Arial"/>
                <w:b/>
                <w:bCs/>
              </w:rPr>
            </w:pPr>
            <w:r w:rsidRPr="000B1D80">
              <w:rPr>
                <w:rFonts w:eastAsia="TimesNewRomanPSMT" w:cs="Arial"/>
                <w:bCs/>
                <w:i/>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EFF8822" w14:textId="77777777" w:rsidR="00343A18" w:rsidRPr="000B1D80" w:rsidRDefault="00343A18" w:rsidP="00CB64CF">
            <w:pPr>
              <w:snapToGrid w:val="0"/>
              <w:spacing w:before="0"/>
              <w:rPr>
                <w:rFonts w:eastAsia="TimesNewRomanPSMT" w:cs="Arial"/>
                <w:b/>
                <w:bCs/>
              </w:rPr>
            </w:pPr>
          </w:p>
        </w:tc>
      </w:tr>
      <w:tr w:rsidR="0055619B" w:rsidRPr="00840613" w14:paraId="7CC89CE1" w14:textId="77777777" w:rsidTr="00CD5B8F">
        <w:trPr>
          <w:trHeight w:val="557"/>
        </w:trPr>
        <w:tc>
          <w:tcPr>
            <w:tcW w:w="465" w:type="dxa"/>
            <w:tcBorders>
              <w:top w:val="single" w:sz="4" w:space="0" w:color="000000"/>
              <w:left w:val="single" w:sz="4" w:space="0" w:color="000000"/>
              <w:bottom w:val="single" w:sz="4" w:space="0" w:color="000000"/>
            </w:tcBorders>
            <w:shd w:val="clear" w:color="auto" w:fill="auto"/>
          </w:tcPr>
          <w:p w14:paraId="2E1F178A" w14:textId="77777777" w:rsidR="0055619B" w:rsidRPr="000B1D80"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D6C825" w14:textId="77777777" w:rsidR="00143C08" w:rsidRPr="000B1D80" w:rsidRDefault="0055619B" w:rsidP="00CB64CF">
            <w:pPr>
              <w:snapToGrid w:val="0"/>
              <w:spacing w:before="0"/>
              <w:rPr>
                <w:rFonts w:eastAsia="TimesNewRomanPSMT" w:cs="Arial"/>
                <w:bCs/>
                <w:i/>
              </w:rPr>
            </w:pPr>
            <w:r w:rsidRPr="000B1D80">
              <w:rPr>
                <w:rFonts w:eastAsia="TimesNewRomanPSMT" w:cs="Arial"/>
                <w:bCs/>
                <w:i/>
              </w:rPr>
              <w:t xml:space="preserve">Врста правног лица: </w:t>
            </w:r>
          </w:p>
          <w:p w14:paraId="3FC92A6E" w14:textId="77777777" w:rsidR="00143C08" w:rsidRPr="000B1D80" w:rsidRDefault="0055619B" w:rsidP="00CB64CF">
            <w:pPr>
              <w:snapToGrid w:val="0"/>
              <w:spacing w:before="0"/>
              <w:jc w:val="left"/>
              <w:rPr>
                <w:rFonts w:eastAsia="TimesNewRomanPSMT" w:cs="Arial"/>
                <w:bCs/>
                <w:i/>
                <w:lang w:val="sr-Cyrl-CS"/>
              </w:rPr>
            </w:pPr>
            <w:r w:rsidRPr="000B1D80">
              <w:rPr>
                <w:rFonts w:eastAsia="TimesNewRomanPSMT" w:cs="Arial"/>
                <w:bCs/>
                <w:i/>
              </w:rPr>
              <w:t>(микро, мало, средње, велико</w:t>
            </w:r>
            <w:r w:rsidR="00143C08" w:rsidRPr="000B1D80">
              <w:rPr>
                <w:rFonts w:eastAsia="TimesNewRomanPSMT" w:cs="Arial"/>
                <w:bCs/>
                <w:i/>
                <w:lang w:val="sr-Cyrl-CS"/>
              </w:rPr>
              <w:t>)</w:t>
            </w:r>
          </w:p>
          <w:p w14:paraId="236D8286" w14:textId="77777777" w:rsidR="0055619B" w:rsidRPr="000B1D80" w:rsidRDefault="00143C08" w:rsidP="00CB64CF">
            <w:pPr>
              <w:snapToGrid w:val="0"/>
              <w:spacing w:before="0"/>
              <w:jc w:val="left"/>
              <w:rPr>
                <w:rFonts w:eastAsia="TimesNewRomanPSMT" w:cs="Arial"/>
                <w:bCs/>
                <w:i/>
                <w:lang w:val="sr-Cyrl-CS"/>
              </w:rPr>
            </w:pPr>
            <w:r w:rsidRPr="000B1D80">
              <w:rPr>
                <w:rFonts w:eastAsia="TimesNewRomanPSMT" w:cs="Arial"/>
                <w:bCs/>
                <w:i/>
                <w:lang w:val="sr-Cyrl-CS"/>
              </w:rPr>
              <w:t>или</w:t>
            </w:r>
            <w:r w:rsidR="0055619B" w:rsidRPr="000B1D80">
              <w:rPr>
                <w:rFonts w:eastAsia="TimesNewRomanPSMT" w:cs="Arial"/>
                <w:bCs/>
                <w:i/>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B3509E0" w14:textId="77777777" w:rsidR="0055619B" w:rsidRPr="000B1D80" w:rsidRDefault="0055619B" w:rsidP="00CB64CF">
            <w:pPr>
              <w:snapToGrid w:val="0"/>
              <w:spacing w:before="0"/>
              <w:rPr>
                <w:rFonts w:eastAsia="TimesNewRomanPSMT" w:cs="Arial"/>
                <w:b/>
                <w:bCs/>
              </w:rPr>
            </w:pPr>
          </w:p>
        </w:tc>
      </w:tr>
      <w:tr w:rsidR="00343A18" w:rsidRPr="00840613" w14:paraId="404245C4" w14:textId="77777777" w:rsidTr="00CD5B8F">
        <w:tc>
          <w:tcPr>
            <w:tcW w:w="465" w:type="dxa"/>
            <w:tcBorders>
              <w:top w:val="single" w:sz="4" w:space="0" w:color="000000"/>
              <w:left w:val="single" w:sz="4" w:space="0" w:color="000000"/>
              <w:bottom w:val="single" w:sz="4" w:space="0" w:color="000000"/>
            </w:tcBorders>
            <w:shd w:val="clear" w:color="auto" w:fill="auto"/>
          </w:tcPr>
          <w:p w14:paraId="37376105" w14:textId="77777777" w:rsidR="00343A18" w:rsidRPr="000B1D80" w:rsidRDefault="00343A18" w:rsidP="00CB64CF">
            <w:pPr>
              <w:snapToGrid w:val="0"/>
              <w:spacing w:before="0"/>
              <w:rPr>
                <w:rFonts w:eastAsia="TimesNewRomanPSMT" w:cs="Arial"/>
                <w:bCs/>
                <w:i/>
              </w:rPr>
            </w:pPr>
          </w:p>
          <w:p w14:paraId="6291CB44"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2FD05D" w14:textId="77777777" w:rsidR="00343A18" w:rsidRPr="000B1D80" w:rsidRDefault="00343A18" w:rsidP="00CB64CF">
            <w:pPr>
              <w:snapToGrid w:val="0"/>
              <w:spacing w:before="0"/>
              <w:rPr>
                <w:rFonts w:eastAsia="TimesNewRomanPSMT" w:cs="Arial"/>
                <w:bCs/>
                <w:i/>
              </w:rPr>
            </w:pPr>
          </w:p>
          <w:p w14:paraId="5B593F66"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9E20E11" w14:textId="77777777" w:rsidR="00343A18" w:rsidRPr="000B1D80" w:rsidRDefault="00343A18" w:rsidP="00CB64CF">
            <w:pPr>
              <w:snapToGrid w:val="0"/>
              <w:spacing w:before="0"/>
              <w:rPr>
                <w:rFonts w:eastAsia="TimesNewRomanPSMT" w:cs="Arial"/>
                <w:b/>
                <w:bCs/>
              </w:rPr>
            </w:pPr>
          </w:p>
        </w:tc>
      </w:tr>
      <w:tr w:rsidR="00343A18" w:rsidRPr="00840613" w14:paraId="7E78F4F5" w14:textId="77777777" w:rsidTr="00CD5B8F">
        <w:tc>
          <w:tcPr>
            <w:tcW w:w="465" w:type="dxa"/>
            <w:tcBorders>
              <w:top w:val="single" w:sz="4" w:space="0" w:color="000000"/>
              <w:left w:val="single" w:sz="4" w:space="0" w:color="000000"/>
              <w:bottom w:val="single" w:sz="4" w:space="0" w:color="000000"/>
            </w:tcBorders>
            <w:shd w:val="clear" w:color="auto" w:fill="auto"/>
          </w:tcPr>
          <w:p w14:paraId="497B54C2" w14:textId="77777777" w:rsidR="00343A18" w:rsidRPr="000B1D80" w:rsidRDefault="00343A18" w:rsidP="00CB64CF">
            <w:pPr>
              <w:snapToGrid w:val="0"/>
              <w:spacing w:before="0"/>
              <w:rPr>
                <w:rFonts w:eastAsia="TimesNewRomanPSMT" w:cs="Arial"/>
                <w:bCs/>
                <w:i/>
              </w:rPr>
            </w:pPr>
          </w:p>
          <w:p w14:paraId="1B6F672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D5F4E1" w14:textId="77777777" w:rsidR="00343A18" w:rsidRPr="000B1D80" w:rsidRDefault="00343A18" w:rsidP="00CB64CF">
            <w:pPr>
              <w:snapToGrid w:val="0"/>
              <w:spacing w:before="0"/>
              <w:rPr>
                <w:rFonts w:eastAsia="TimesNewRomanPSMT" w:cs="Arial"/>
                <w:bCs/>
                <w:i/>
              </w:rPr>
            </w:pPr>
          </w:p>
          <w:p w14:paraId="7A2012CF"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B7E7C72" w14:textId="77777777" w:rsidR="00343A18" w:rsidRPr="000B1D80" w:rsidRDefault="00343A18" w:rsidP="00CB64CF">
            <w:pPr>
              <w:snapToGrid w:val="0"/>
              <w:spacing w:before="0"/>
              <w:rPr>
                <w:rFonts w:eastAsia="TimesNewRomanPSMT" w:cs="Arial"/>
                <w:b/>
                <w:bCs/>
              </w:rPr>
            </w:pPr>
          </w:p>
        </w:tc>
      </w:tr>
      <w:tr w:rsidR="00343A18" w:rsidRPr="00840613" w14:paraId="275BB685" w14:textId="77777777" w:rsidTr="00CD5B8F">
        <w:tc>
          <w:tcPr>
            <w:tcW w:w="465" w:type="dxa"/>
            <w:tcBorders>
              <w:top w:val="single" w:sz="4" w:space="0" w:color="000000"/>
              <w:left w:val="single" w:sz="4" w:space="0" w:color="000000"/>
              <w:bottom w:val="single" w:sz="4" w:space="0" w:color="000000"/>
            </w:tcBorders>
            <w:shd w:val="clear" w:color="auto" w:fill="auto"/>
          </w:tcPr>
          <w:p w14:paraId="015A4927" w14:textId="77777777" w:rsidR="00343A18" w:rsidRPr="000B1D80" w:rsidRDefault="00343A18" w:rsidP="00CB64CF">
            <w:pPr>
              <w:snapToGrid w:val="0"/>
              <w:spacing w:before="0"/>
              <w:rPr>
                <w:rFonts w:eastAsia="TimesNewRomanPSMT" w:cs="Arial"/>
                <w:bCs/>
                <w:i/>
              </w:rPr>
            </w:pPr>
          </w:p>
          <w:p w14:paraId="7FB5113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635A94" w14:textId="77777777" w:rsidR="00343A18" w:rsidRPr="000B1D80" w:rsidRDefault="00343A18" w:rsidP="00CB64CF">
            <w:pPr>
              <w:snapToGrid w:val="0"/>
              <w:spacing w:before="0"/>
              <w:rPr>
                <w:rFonts w:eastAsia="TimesNewRomanPSMT" w:cs="Arial"/>
                <w:bCs/>
                <w:i/>
              </w:rPr>
            </w:pPr>
          </w:p>
          <w:p w14:paraId="5E96CA16"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9D3A487" w14:textId="77777777" w:rsidR="00343A18" w:rsidRPr="000B1D80" w:rsidRDefault="00343A18" w:rsidP="00CB64CF">
            <w:pPr>
              <w:snapToGrid w:val="0"/>
              <w:spacing w:before="0"/>
              <w:rPr>
                <w:rFonts w:eastAsia="TimesNewRomanPSMT" w:cs="Arial"/>
                <w:b/>
                <w:bCs/>
              </w:rPr>
            </w:pPr>
          </w:p>
        </w:tc>
      </w:tr>
      <w:tr w:rsidR="00343A18" w:rsidRPr="00840613" w14:paraId="418CD734" w14:textId="77777777" w:rsidTr="00CD5B8F">
        <w:tc>
          <w:tcPr>
            <w:tcW w:w="465" w:type="dxa"/>
            <w:tcBorders>
              <w:top w:val="single" w:sz="4" w:space="0" w:color="000000"/>
              <w:left w:val="single" w:sz="4" w:space="0" w:color="000000"/>
              <w:bottom w:val="single" w:sz="4" w:space="0" w:color="000000"/>
            </w:tcBorders>
            <w:shd w:val="clear" w:color="auto" w:fill="auto"/>
          </w:tcPr>
          <w:p w14:paraId="0475E03D"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28486C" w14:textId="77777777" w:rsidR="00343A18" w:rsidRPr="000B1D80" w:rsidRDefault="00343A18" w:rsidP="00CB64CF">
            <w:pPr>
              <w:snapToGrid w:val="0"/>
              <w:spacing w:before="0"/>
              <w:rPr>
                <w:rFonts w:eastAsia="TimesNewRomanPSMT" w:cs="Arial"/>
                <w:bCs/>
                <w:i/>
              </w:rPr>
            </w:pPr>
          </w:p>
          <w:p w14:paraId="596F1CEB"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6B53A5E" w14:textId="77777777" w:rsidR="00343A18" w:rsidRPr="000B1D80" w:rsidRDefault="00343A18" w:rsidP="00CB64CF">
            <w:pPr>
              <w:snapToGrid w:val="0"/>
              <w:spacing w:before="0"/>
              <w:rPr>
                <w:rFonts w:eastAsia="TimesNewRomanPSMT" w:cs="Arial"/>
                <w:b/>
                <w:bCs/>
              </w:rPr>
            </w:pPr>
          </w:p>
        </w:tc>
      </w:tr>
      <w:tr w:rsidR="00343A18" w:rsidRPr="00840613" w14:paraId="0D9F598E" w14:textId="77777777" w:rsidTr="00CD5B8F">
        <w:tc>
          <w:tcPr>
            <w:tcW w:w="465" w:type="dxa"/>
            <w:tcBorders>
              <w:top w:val="single" w:sz="4" w:space="0" w:color="000000"/>
              <w:left w:val="single" w:sz="4" w:space="0" w:color="000000"/>
              <w:bottom w:val="single" w:sz="4" w:space="0" w:color="000000"/>
            </w:tcBorders>
            <w:shd w:val="clear" w:color="auto" w:fill="auto"/>
          </w:tcPr>
          <w:p w14:paraId="5328C26D"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B7B5F3" w14:textId="77777777" w:rsidR="00343A18" w:rsidRPr="000B1D80" w:rsidRDefault="00343A18" w:rsidP="00CB64CF">
            <w:pPr>
              <w:spacing w:before="0"/>
              <w:jc w:val="left"/>
              <w:rPr>
                <w:rFonts w:eastAsia="TimesNewRomanPSMT" w:cs="Arial"/>
                <w:b/>
                <w:bCs/>
                <w:lang w:val="ru-RU"/>
              </w:rPr>
            </w:pPr>
            <w:r w:rsidRPr="000B1D80">
              <w:rPr>
                <w:rFonts w:eastAsia="TimesNewRomanPSMT" w:cs="Arial"/>
                <w:bCs/>
                <w:i/>
                <w:lang w:val="ru-RU"/>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BCC09C2" w14:textId="77777777" w:rsidR="00343A18" w:rsidRPr="000B1D80" w:rsidRDefault="00343A18" w:rsidP="00CB64CF">
            <w:pPr>
              <w:snapToGrid w:val="0"/>
              <w:spacing w:before="0"/>
              <w:rPr>
                <w:rFonts w:eastAsia="TimesNewRomanPSMT" w:cs="Arial"/>
                <w:b/>
                <w:bCs/>
                <w:lang w:val="ru-RU"/>
              </w:rPr>
            </w:pPr>
          </w:p>
        </w:tc>
      </w:tr>
      <w:tr w:rsidR="00343A18" w:rsidRPr="00840613" w14:paraId="568471C0" w14:textId="77777777" w:rsidTr="00CD5B8F">
        <w:tc>
          <w:tcPr>
            <w:tcW w:w="465" w:type="dxa"/>
            <w:tcBorders>
              <w:top w:val="single" w:sz="4" w:space="0" w:color="000000"/>
              <w:left w:val="single" w:sz="4" w:space="0" w:color="000000"/>
              <w:bottom w:val="single" w:sz="4" w:space="0" w:color="000000"/>
            </w:tcBorders>
            <w:shd w:val="clear" w:color="auto" w:fill="auto"/>
          </w:tcPr>
          <w:p w14:paraId="353B5CA7" w14:textId="77777777" w:rsidR="00343A18" w:rsidRPr="000B1D80"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5E31C2" w14:textId="77777777" w:rsidR="00343A18" w:rsidRPr="000B1D80" w:rsidRDefault="00343A18" w:rsidP="00CB64CF">
            <w:pPr>
              <w:snapToGrid w:val="0"/>
              <w:spacing w:before="0"/>
              <w:rPr>
                <w:rFonts w:eastAsia="TimesNewRomanPSMT" w:cs="Arial"/>
                <w:bCs/>
                <w:i/>
                <w:lang w:val="ru-RU"/>
              </w:rPr>
            </w:pPr>
          </w:p>
          <w:p w14:paraId="55A7B711"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E26EDFB" w14:textId="77777777" w:rsidR="00343A18" w:rsidRPr="000B1D80" w:rsidRDefault="00343A18" w:rsidP="00CB64CF">
            <w:pPr>
              <w:snapToGrid w:val="0"/>
              <w:spacing w:before="0"/>
              <w:rPr>
                <w:rFonts w:eastAsia="TimesNewRomanPSMT" w:cs="Arial"/>
                <w:b/>
                <w:bCs/>
                <w:lang w:val="ru-RU"/>
              </w:rPr>
            </w:pPr>
          </w:p>
        </w:tc>
      </w:tr>
      <w:tr w:rsidR="00343A18" w:rsidRPr="00840613" w14:paraId="3228BA6F" w14:textId="77777777" w:rsidTr="00CD5B8F">
        <w:tc>
          <w:tcPr>
            <w:tcW w:w="465" w:type="dxa"/>
            <w:tcBorders>
              <w:top w:val="single" w:sz="4" w:space="0" w:color="000000"/>
              <w:left w:val="single" w:sz="4" w:space="0" w:color="000000"/>
              <w:bottom w:val="single" w:sz="4" w:space="0" w:color="000000"/>
            </w:tcBorders>
            <w:shd w:val="clear" w:color="auto" w:fill="auto"/>
          </w:tcPr>
          <w:p w14:paraId="320CBC1A" w14:textId="77777777" w:rsidR="00343A18" w:rsidRPr="000B1D80" w:rsidRDefault="00343A18" w:rsidP="00CB64CF">
            <w:pPr>
              <w:snapToGrid w:val="0"/>
              <w:spacing w:before="0"/>
              <w:rPr>
                <w:rFonts w:eastAsia="TimesNewRomanPSMT" w:cs="Arial"/>
                <w:bCs/>
                <w:i/>
                <w:lang w:val="ru-RU"/>
              </w:rPr>
            </w:pPr>
          </w:p>
          <w:p w14:paraId="2D98F3C2" w14:textId="77777777" w:rsidR="00343A18" w:rsidRPr="000B1D80" w:rsidRDefault="00343A18" w:rsidP="00CB64CF">
            <w:pPr>
              <w:spacing w:before="0"/>
              <w:rPr>
                <w:rFonts w:eastAsia="TimesNewRomanPSMT" w:cs="Arial"/>
                <w:bCs/>
                <w:i/>
              </w:rPr>
            </w:pPr>
            <w:r w:rsidRPr="000B1D80">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FCC29CC" w14:textId="77777777" w:rsidR="00343A18" w:rsidRPr="000B1D80" w:rsidRDefault="00343A18" w:rsidP="00CB64CF">
            <w:pPr>
              <w:snapToGrid w:val="0"/>
              <w:spacing w:before="0"/>
              <w:rPr>
                <w:rFonts w:eastAsia="TimesNewRomanPSMT" w:cs="Arial"/>
                <w:bCs/>
                <w:i/>
              </w:rPr>
            </w:pPr>
          </w:p>
          <w:p w14:paraId="366C6C86" w14:textId="77777777" w:rsidR="00343A18" w:rsidRPr="000B1D80" w:rsidRDefault="00343A18" w:rsidP="00CB64CF">
            <w:pPr>
              <w:spacing w:before="0"/>
              <w:rPr>
                <w:rFonts w:eastAsia="TimesNewRomanPSMT" w:cs="Arial"/>
                <w:b/>
                <w:bCs/>
              </w:rPr>
            </w:pPr>
            <w:r w:rsidRPr="000B1D80">
              <w:rPr>
                <w:rFonts w:eastAsia="TimesNewRomanPSMT" w:cs="Arial"/>
                <w:bCs/>
                <w:i/>
              </w:rPr>
              <w:t>Назив подизвођача: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88C1C5B" w14:textId="77777777" w:rsidR="00343A18" w:rsidRPr="000B1D80" w:rsidRDefault="00343A18" w:rsidP="00CB64CF">
            <w:pPr>
              <w:snapToGrid w:val="0"/>
              <w:spacing w:before="0"/>
              <w:rPr>
                <w:rFonts w:eastAsia="TimesNewRomanPSMT" w:cs="Arial"/>
                <w:b/>
                <w:bCs/>
              </w:rPr>
            </w:pPr>
          </w:p>
        </w:tc>
      </w:tr>
      <w:tr w:rsidR="0055619B" w:rsidRPr="00840613" w14:paraId="218BE905" w14:textId="77777777" w:rsidTr="00CD5B8F">
        <w:trPr>
          <w:trHeight w:val="512"/>
        </w:trPr>
        <w:tc>
          <w:tcPr>
            <w:tcW w:w="465" w:type="dxa"/>
            <w:tcBorders>
              <w:top w:val="single" w:sz="4" w:space="0" w:color="000000"/>
              <w:left w:val="single" w:sz="4" w:space="0" w:color="000000"/>
              <w:bottom w:val="single" w:sz="4" w:space="0" w:color="000000"/>
            </w:tcBorders>
            <w:shd w:val="clear" w:color="auto" w:fill="auto"/>
          </w:tcPr>
          <w:p w14:paraId="5F84F30A" w14:textId="77777777" w:rsidR="0055619B" w:rsidRPr="000B1D80" w:rsidRDefault="0055619B"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6CA1C0" w14:textId="77777777" w:rsidR="0055619B" w:rsidRPr="000B1D80" w:rsidRDefault="0055619B" w:rsidP="00CB64CF">
            <w:pPr>
              <w:snapToGrid w:val="0"/>
              <w:spacing w:before="0"/>
              <w:rPr>
                <w:rFonts w:eastAsia="TimesNewRomanPSMT" w:cs="Arial"/>
                <w:bCs/>
                <w:i/>
              </w:rPr>
            </w:pPr>
            <w:r w:rsidRPr="000B1D80">
              <w:rPr>
                <w:rFonts w:eastAsia="TimesNewRomanPSMT" w:cs="Arial"/>
                <w:bCs/>
                <w:i/>
              </w:rPr>
              <w:t>Врста правног лица: (микро, мало, средње, велико,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0485F16F" w14:textId="77777777" w:rsidR="0055619B" w:rsidRPr="000B1D80" w:rsidRDefault="0055619B" w:rsidP="00CB64CF">
            <w:pPr>
              <w:snapToGrid w:val="0"/>
              <w:spacing w:before="0"/>
              <w:rPr>
                <w:rFonts w:eastAsia="TimesNewRomanPSMT" w:cs="Arial"/>
                <w:b/>
                <w:bCs/>
              </w:rPr>
            </w:pPr>
          </w:p>
        </w:tc>
      </w:tr>
      <w:tr w:rsidR="00343A18" w:rsidRPr="00840613" w14:paraId="214474FA" w14:textId="77777777" w:rsidTr="00CD5B8F">
        <w:tc>
          <w:tcPr>
            <w:tcW w:w="465" w:type="dxa"/>
            <w:tcBorders>
              <w:top w:val="single" w:sz="4" w:space="0" w:color="000000"/>
              <w:left w:val="single" w:sz="4" w:space="0" w:color="000000"/>
              <w:bottom w:val="single" w:sz="4" w:space="0" w:color="000000"/>
            </w:tcBorders>
            <w:shd w:val="clear" w:color="auto" w:fill="auto"/>
          </w:tcPr>
          <w:p w14:paraId="0F77396A" w14:textId="77777777" w:rsidR="00343A18" w:rsidRPr="000B1D80" w:rsidRDefault="00343A18" w:rsidP="00CB64CF">
            <w:pPr>
              <w:snapToGrid w:val="0"/>
              <w:spacing w:before="0"/>
              <w:rPr>
                <w:rFonts w:eastAsia="TimesNewRomanPSMT" w:cs="Arial"/>
                <w:bCs/>
                <w:i/>
              </w:rPr>
            </w:pPr>
          </w:p>
          <w:p w14:paraId="6BE24DC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3CDD26F" w14:textId="77777777" w:rsidR="00343A18" w:rsidRPr="000B1D80" w:rsidRDefault="00343A18" w:rsidP="00CB64CF">
            <w:pPr>
              <w:snapToGrid w:val="0"/>
              <w:spacing w:before="0"/>
              <w:rPr>
                <w:rFonts w:eastAsia="TimesNewRomanPSMT" w:cs="Arial"/>
                <w:bCs/>
                <w:i/>
              </w:rPr>
            </w:pPr>
          </w:p>
          <w:p w14:paraId="6A0EC6C3"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3EC09E5" w14:textId="77777777" w:rsidR="00343A18" w:rsidRPr="000B1D80" w:rsidRDefault="00343A18" w:rsidP="00CB64CF">
            <w:pPr>
              <w:snapToGrid w:val="0"/>
              <w:spacing w:before="0"/>
              <w:rPr>
                <w:rFonts w:eastAsia="TimesNewRomanPSMT" w:cs="Arial"/>
                <w:b/>
                <w:bCs/>
              </w:rPr>
            </w:pPr>
          </w:p>
        </w:tc>
      </w:tr>
      <w:tr w:rsidR="00343A18" w:rsidRPr="00840613" w14:paraId="560A0338" w14:textId="77777777" w:rsidTr="00CD5B8F">
        <w:tc>
          <w:tcPr>
            <w:tcW w:w="465" w:type="dxa"/>
            <w:tcBorders>
              <w:top w:val="single" w:sz="4" w:space="0" w:color="000000"/>
              <w:left w:val="single" w:sz="4" w:space="0" w:color="000000"/>
              <w:bottom w:val="single" w:sz="4" w:space="0" w:color="000000"/>
            </w:tcBorders>
            <w:shd w:val="clear" w:color="auto" w:fill="auto"/>
          </w:tcPr>
          <w:p w14:paraId="5A486C0B" w14:textId="77777777" w:rsidR="00343A18" w:rsidRPr="000B1D80" w:rsidRDefault="00343A18" w:rsidP="00CB64CF">
            <w:pPr>
              <w:snapToGrid w:val="0"/>
              <w:spacing w:before="0"/>
              <w:rPr>
                <w:rFonts w:eastAsia="TimesNewRomanPSMT" w:cs="Arial"/>
                <w:bCs/>
                <w:i/>
              </w:rPr>
            </w:pPr>
          </w:p>
          <w:p w14:paraId="2765B7F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4E5925" w14:textId="77777777" w:rsidR="00343A18" w:rsidRPr="000B1D80" w:rsidRDefault="00343A18" w:rsidP="00CB64CF">
            <w:pPr>
              <w:snapToGrid w:val="0"/>
              <w:spacing w:before="0"/>
              <w:rPr>
                <w:rFonts w:eastAsia="TimesNewRomanPSMT" w:cs="Arial"/>
                <w:bCs/>
                <w:i/>
              </w:rPr>
            </w:pPr>
          </w:p>
          <w:p w14:paraId="4CBE8395"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3CACC3C" w14:textId="77777777" w:rsidR="00343A18" w:rsidRPr="000B1D80" w:rsidRDefault="00343A18" w:rsidP="00CB64CF">
            <w:pPr>
              <w:snapToGrid w:val="0"/>
              <w:spacing w:before="0"/>
              <w:rPr>
                <w:rFonts w:eastAsia="TimesNewRomanPSMT" w:cs="Arial"/>
                <w:b/>
                <w:bCs/>
              </w:rPr>
            </w:pPr>
          </w:p>
        </w:tc>
      </w:tr>
      <w:tr w:rsidR="00343A18" w:rsidRPr="00840613" w14:paraId="214E432A" w14:textId="77777777" w:rsidTr="00CD5B8F">
        <w:tc>
          <w:tcPr>
            <w:tcW w:w="465" w:type="dxa"/>
            <w:tcBorders>
              <w:top w:val="single" w:sz="4" w:space="0" w:color="000000"/>
              <w:left w:val="single" w:sz="4" w:space="0" w:color="000000"/>
              <w:bottom w:val="single" w:sz="4" w:space="0" w:color="000000"/>
            </w:tcBorders>
            <w:shd w:val="clear" w:color="auto" w:fill="auto"/>
          </w:tcPr>
          <w:p w14:paraId="592A6AFC" w14:textId="77777777" w:rsidR="00343A18" w:rsidRPr="000B1D80" w:rsidRDefault="00343A18" w:rsidP="00CB64CF">
            <w:pPr>
              <w:snapToGrid w:val="0"/>
              <w:spacing w:before="0"/>
              <w:rPr>
                <w:rFonts w:eastAsia="TimesNewRomanPSMT" w:cs="Arial"/>
                <w:bCs/>
                <w:i/>
              </w:rPr>
            </w:pPr>
          </w:p>
          <w:p w14:paraId="4B57381D"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107FF5" w14:textId="77777777" w:rsidR="00343A18" w:rsidRPr="000B1D80" w:rsidRDefault="00343A18" w:rsidP="00CB64CF">
            <w:pPr>
              <w:snapToGrid w:val="0"/>
              <w:spacing w:before="0"/>
              <w:rPr>
                <w:rFonts w:eastAsia="TimesNewRomanPSMT" w:cs="Arial"/>
                <w:bCs/>
                <w:i/>
              </w:rPr>
            </w:pPr>
          </w:p>
          <w:p w14:paraId="5009C886"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5E9386" w14:textId="77777777" w:rsidR="00343A18" w:rsidRPr="000B1D80" w:rsidRDefault="00343A18" w:rsidP="00CB64CF">
            <w:pPr>
              <w:snapToGrid w:val="0"/>
              <w:spacing w:before="0"/>
              <w:rPr>
                <w:rFonts w:eastAsia="TimesNewRomanPSMT" w:cs="Arial"/>
                <w:b/>
                <w:bCs/>
              </w:rPr>
            </w:pPr>
          </w:p>
        </w:tc>
      </w:tr>
      <w:tr w:rsidR="00343A18" w:rsidRPr="00840613" w14:paraId="5536C50E" w14:textId="77777777" w:rsidTr="00CD5B8F">
        <w:tc>
          <w:tcPr>
            <w:tcW w:w="465" w:type="dxa"/>
            <w:tcBorders>
              <w:top w:val="single" w:sz="4" w:space="0" w:color="000000"/>
              <w:left w:val="single" w:sz="4" w:space="0" w:color="000000"/>
              <w:bottom w:val="single" w:sz="4" w:space="0" w:color="000000"/>
            </w:tcBorders>
            <w:shd w:val="clear" w:color="auto" w:fill="auto"/>
          </w:tcPr>
          <w:p w14:paraId="527360AC"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508C17" w14:textId="77777777" w:rsidR="00343A18" w:rsidRPr="000B1D80" w:rsidRDefault="00343A18" w:rsidP="00CB64CF">
            <w:pPr>
              <w:snapToGrid w:val="0"/>
              <w:spacing w:before="0"/>
              <w:rPr>
                <w:rFonts w:eastAsia="TimesNewRomanPSMT" w:cs="Arial"/>
                <w:bCs/>
                <w:i/>
              </w:rPr>
            </w:pPr>
          </w:p>
          <w:p w14:paraId="401B0D85"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8E285E0" w14:textId="77777777" w:rsidR="00343A18" w:rsidRPr="000B1D80" w:rsidRDefault="00343A18" w:rsidP="00CB64CF">
            <w:pPr>
              <w:snapToGrid w:val="0"/>
              <w:spacing w:before="0"/>
              <w:rPr>
                <w:rFonts w:eastAsia="TimesNewRomanPSMT" w:cs="Arial"/>
                <w:b/>
                <w:bCs/>
              </w:rPr>
            </w:pPr>
          </w:p>
        </w:tc>
      </w:tr>
      <w:tr w:rsidR="00343A18" w:rsidRPr="00840613" w14:paraId="36CB2EB3" w14:textId="77777777" w:rsidTr="00CD5B8F">
        <w:tc>
          <w:tcPr>
            <w:tcW w:w="465" w:type="dxa"/>
            <w:tcBorders>
              <w:top w:val="single" w:sz="4" w:space="0" w:color="000000"/>
              <w:left w:val="single" w:sz="4" w:space="0" w:color="000000"/>
              <w:bottom w:val="single" w:sz="4" w:space="0" w:color="000000"/>
            </w:tcBorders>
            <w:shd w:val="clear" w:color="auto" w:fill="auto"/>
          </w:tcPr>
          <w:p w14:paraId="31328C65"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40BE27" w14:textId="77777777" w:rsidR="00343A18" w:rsidRPr="000B1D80" w:rsidRDefault="00343A18" w:rsidP="00CB64CF">
            <w:pPr>
              <w:snapToGrid w:val="0"/>
              <w:spacing w:before="0"/>
              <w:rPr>
                <w:rFonts w:eastAsia="TimesNewRomanPSMT" w:cs="Arial"/>
                <w:bCs/>
                <w:i/>
                <w:lang w:val="ru-RU"/>
              </w:rPr>
            </w:pPr>
          </w:p>
          <w:p w14:paraId="7DCBD899"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Проценат укупне вредности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0415E4B" w14:textId="77777777" w:rsidR="00343A18" w:rsidRPr="000B1D80" w:rsidRDefault="00343A18" w:rsidP="00CB64CF">
            <w:pPr>
              <w:snapToGrid w:val="0"/>
              <w:spacing w:before="0"/>
              <w:rPr>
                <w:rFonts w:eastAsia="TimesNewRomanPSMT" w:cs="Arial"/>
                <w:b/>
                <w:bCs/>
                <w:lang w:val="ru-RU"/>
              </w:rPr>
            </w:pPr>
          </w:p>
        </w:tc>
      </w:tr>
      <w:tr w:rsidR="00343A18" w:rsidRPr="00840613" w14:paraId="26A17C56" w14:textId="77777777" w:rsidTr="00CD5B8F">
        <w:tc>
          <w:tcPr>
            <w:tcW w:w="465" w:type="dxa"/>
            <w:tcBorders>
              <w:top w:val="single" w:sz="4" w:space="0" w:color="000000"/>
              <w:left w:val="single" w:sz="4" w:space="0" w:color="000000"/>
              <w:bottom w:val="single" w:sz="4" w:space="0" w:color="000000"/>
            </w:tcBorders>
            <w:shd w:val="clear" w:color="auto" w:fill="auto"/>
          </w:tcPr>
          <w:p w14:paraId="2BCB5F7F" w14:textId="77777777" w:rsidR="00343A18" w:rsidRPr="000B1D80" w:rsidRDefault="00343A18"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41B5624" w14:textId="77777777" w:rsidR="00343A18" w:rsidRPr="000B1D80" w:rsidRDefault="00343A18" w:rsidP="00CB64CF">
            <w:pPr>
              <w:snapToGrid w:val="0"/>
              <w:spacing w:before="0"/>
              <w:rPr>
                <w:rFonts w:eastAsia="TimesNewRomanPSMT" w:cs="Arial"/>
                <w:bCs/>
                <w:i/>
                <w:lang w:val="ru-RU"/>
              </w:rPr>
            </w:pPr>
          </w:p>
          <w:p w14:paraId="17C4761A"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Део предмета набавке који ће извршити подизвођач:</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6F380CF" w14:textId="77777777" w:rsidR="00343A18" w:rsidRPr="000B1D80" w:rsidRDefault="00343A18" w:rsidP="00CB64CF">
            <w:pPr>
              <w:snapToGrid w:val="0"/>
              <w:spacing w:before="0"/>
              <w:rPr>
                <w:rFonts w:eastAsia="TimesNewRomanPSMT" w:cs="Arial"/>
                <w:b/>
                <w:bCs/>
                <w:lang w:val="ru-RU"/>
              </w:rPr>
            </w:pPr>
          </w:p>
        </w:tc>
      </w:tr>
    </w:tbl>
    <w:p w14:paraId="1C2BC1BE" w14:textId="77777777" w:rsidR="009F4FD7" w:rsidRPr="000B1D80" w:rsidRDefault="009F4FD7" w:rsidP="00CB64CF">
      <w:pPr>
        <w:spacing w:before="0"/>
        <w:rPr>
          <w:rFonts w:cs="Arial"/>
          <w:b/>
          <w:bCs/>
          <w:i/>
          <w:iCs/>
          <w:u w:val="single"/>
          <w:lang w:val="ru-RU"/>
        </w:rPr>
      </w:pPr>
    </w:p>
    <w:p w14:paraId="55B448F9" w14:textId="77777777" w:rsidR="00343A18" w:rsidRPr="000B1D80" w:rsidRDefault="00343A18" w:rsidP="00CB64CF">
      <w:pPr>
        <w:spacing w:before="0"/>
        <w:rPr>
          <w:rFonts w:cs="Arial"/>
          <w:i/>
          <w:iCs/>
          <w:lang w:val="ru-RU"/>
        </w:rPr>
      </w:pPr>
      <w:r w:rsidRPr="000B1D80">
        <w:rPr>
          <w:rFonts w:cs="Arial"/>
          <w:b/>
          <w:bCs/>
          <w:i/>
          <w:iCs/>
          <w:u w:val="single"/>
          <w:lang w:val="ru-RU"/>
        </w:rPr>
        <w:t>Напомена:</w:t>
      </w:r>
    </w:p>
    <w:p w14:paraId="00606615" w14:textId="77777777" w:rsidR="00343A18" w:rsidRPr="000B1D80" w:rsidRDefault="00343A18" w:rsidP="00CB64CF">
      <w:pPr>
        <w:spacing w:before="0"/>
        <w:rPr>
          <w:rFonts w:eastAsia="TimesNewRomanPSMT" w:cs="Arial"/>
          <w:b/>
          <w:bCs/>
          <w:lang w:val="ru-RU"/>
        </w:rPr>
      </w:pPr>
      <w:r w:rsidRPr="000B1D80">
        <w:rPr>
          <w:rFonts w:cs="Arial"/>
          <w:i/>
          <w:iCs/>
          <w:lang w:val="ru-RU"/>
        </w:rPr>
        <w:t>Табелу „Подаци о подизвођачу“ попуњавају само они понуђачи који подносе</w:t>
      </w:r>
      <w:r w:rsidR="008C2502" w:rsidRPr="000B1D80">
        <w:rPr>
          <w:rFonts w:cs="Arial"/>
          <w:i/>
          <w:iCs/>
          <w:lang w:val="ru-RU"/>
        </w:rPr>
        <w:t xml:space="preserve"> </w:t>
      </w:r>
      <w:r w:rsidRPr="000B1D80">
        <w:rPr>
          <w:rFonts w:cs="Arial"/>
          <w:i/>
          <w:iCs/>
          <w:lang w:val="ru-RU"/>
        </w:rPr>
        <w:t>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D38DD25" w14:textId="77777777" w:rsidR="0042687E" w:rsidRDefault="0042687E" w:rsidP="00CB64CF">
      <w:pPr>
        <w:spacing w:before="0"/>
        <w:rPr>
          <w:rFonts w:eastAsia="TimesNewRomanPSMT" w:cs="Arial"/>
          <w:b/>
          <w:bCs/>
          <w:sz w:val="24"/>
          <w:szCs w:val="24"/>
          <w:lang w:val="ru-RU"/>
        </w:rPr>
      </w:pPr>
    </w:p>
    <w:p w14:paraId="598879AE" w14:textId="77777777" w:rsidR="00840613" w:rsidRDefault="00840613" w:rsidP="00CB64CF">
      <w:pPr>
        <w:spacing w:before="0"/>
        <w:rPr>
          <w:rFonts w:eastAsia="TimesNewRomanPSMT" w:cs="Arial"/>
          <w:b/>
          <w:bCs/>
          <w:sz w:val="24"/>
          <w:szCs w:val="24"/>
          <w:lang w:val="ru-RU"/>
        </w:rPr>
      </w:pPr>
    </w:p>
    <w:p w14:paraId="63B0FAFD" w14:textId="77777777" w:rsidR="00840613" w:rsidRDefault="00840613" w:rsidP="00CB64CF">
      <w:pPr>
        <w:spacing w:before="0"/>
        <w:rPr>
          <w:rFonts w:eastAsia="TimesNewRomanPSMT" w:cs="Arial"/>
          <w:b/>
          <w:bCs/>
          <w:sz w:val="24"/>
          <w:szCs w:val="24"/>
          <w:lang w:val="ru-RU"/>
        </w:rPr>
      </w:pPr>
    </w:p>
    <w:p w14:paraId="1799B752" w14:textId="77777777" w:rsidR="00840613" w:rsidRDefault="00840613" w:rsidP="00CB64CF">
      <w:pPr>
        <w:spacing w:before="0"/>
        <w:rPr>
          <w:rFonts w:eastAsia="TimesNewRomanPSMT" w:cs="Arial"/>
          <w:b/>
          <w:bCs/>
          <w:sz w:val="24"/>
          <w:szCs w:val="24"/>
          <w:lang w:val="ru-RU"/>
        </w:rPr>
      </w:pPr>
    </w:p>
    <w:p w14:paraId="7F1A7E7B" w14:textId="77777777" w:rsidR="00840613" w:rsidRPr="007F3DEE" w:rsidRDefault="00840613" w:rsidP="00CB64CF">
      <w:pPr>
        <w:spacing w:before="0"/>
        <w:rPr>
          <w:rFonts w:eastAsia="TimesNewRomanPSMT" w:cs="Arial"/>
          <w:b/>
          <w:bCs/>
          <w:sz w:val="24"/>
          <w:szCs w:val="24"/>
          <w:lang w:val="ru-RU"/>
        </w:rPr>
      </w:pPr>
    </w:p>
    <w:p w14:paraId="36732FA4" w14:textId="77777777" w:rsidR="00343A18" w:rsidRPr="000B1D80" w:rsidRDefault="00343A18" w:rsidP="00CB64CF">
      <w:pPr>
        <w:spacing w:before="0"/>
        <w:rPr>
          <w:rFonts w:eastAsia="TimesNewRomanPSMT" w:cs="Arial"/>
          <w:b/>
          <w:bCs/>
          <w:i/>
          <w:lang w:val="ru-RU"/>
        </w:rPr>
      </w:pPr>
      <w:r w:rsidRPr="000B1D80">
        <w:rPr>
          <w:rFonts w:eastAsia="TimesNewRomanPSMT" w:cs="Arial"/>
          <w:b/>
          <w:bCs/>
          <w:i/>
          <w:lang w:val="sr-Cyrl-CS"/>
        </w:rPr>
        <w:lastRenderedPageBreak/>
        <w:t xml:space="preserve">4) </w:t>
      </w:r>
      <w:r w:rsidRPr="000B1D80">
        <w:rPr>
          <w:rFonts w:eastAsia="TimesNewRomanPSMT" w:cs="Arial"/>
          <w:b/>
          <w:bCs/>
          <w:i/>
          <w:lang w:val="ru-RU"/>
        </w:rPr>
        <w:t>ПОДАЦИ ЧЛАНУ ГРУПЕ ПОНУЂАЧА</w:t>
      </w:r>
    </w:p>
    <w:tbl>
      <w:tblPr>
        <w:tblW w:w="9087" w:type="dxa"/>
        <w:tblInd w:w="-20" w:type="dxa"/>
        <w:tblLayout w:type="fixed"/>
        <w:tblLook w:val="0000" w:firstRow="0" w:lastRow="0" w:firstColumn="0" w:lastColumn="0" w:noHBand="0" w:noVBand="0"/>
      </w:tblPr>
      <w:tblGrid>
        <w:gridCol w:w="465"/>
        <w:gridCol w:w="4219"/>
        <w:gridCol w:w="4403"/>
      </w:tblGrid>
      <w:tr w:rsidR="00343A18" w:rsidRPr="00840613" w14:paraId="16B45A96" w14:textId="77777777" w:rsidTr="00CD5B8F">
        <w:tc>
          <w:tcPr>
            <w:tcW w:w="465" w:type="dxa"/>
            <w:tcBorders>
              <w:top w:val="single" w:sz="4" w:space="0" w:color="000000"/>
              <w:left w:val="single" w:sz="4" w:space="0" w:color="000000"/>
              <w:bottom w:val="single" w:sz="4" w:space="0" w:color="000000"/>
            </w:tcBorders>
            <w:shd w:val="clear" w:color="auto" w:fill="auto"/>
          </w:tcPr>
          <w:p w14:paraId="7BF78343" w14:textId="77777777" w:rsidR="00343A18" w:rsidRPr="000B1D80" w:rsidRDefault="00343A18" w:rsidP="00CB64CF">
            <w:pPr>
              <w:snapToGrid w:val="0"/>
              <w:spacing w:before="0"/>
              <w:rPr>
                <w:rFonts w:cs="Arial"/>
              </w:rPr>
            </w:pPr>
          </w:p>
          <w:p w14:paraId="617395A0" w14:textId="77777777" w:rsidR="00343A18" w:rsidRPr="000B1D80" w:rsidRDefault="00343A18" w:rsidP="00CB64CF">
            <w:pPr>
              <w:spacing w:before="0"/>
              <w:rPr>
                <w:rFonts w:eastAsia="TimesNewRomanPSMT" w:cs="Arial"/>
                <w:bCs/>
                <w:i/>
                <w:lang w:val="ru-RU"/>
              </w:rPr>
            </w:pPr>
            <w:r w:rsidRPr="000B1D80">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A4017BB" w14:textId="77777777" w:rsidR="00343A18" w:rsidRPr="000B1D80" w:rsidRDefault="00343A18" w:rsidP="00CB64CF">
            <w:pPr>
              <w:snapToGrid w:val="0"/>
              <w:spacing w:before="0"/>
              <w:rPr>
                <w:rFonts w:eastAsia="TimesNewRomanPSMT" w:cs="Arial"/>
                <w:bCs/>
                <w:i/>
                <w:lang w:val="ru-RU"/>
              </w:rPr>
            </w:pPr>
          </w:p>
          <w:p w14:paraId="77DB3D64"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0CF2B14" w14:textId="77777777" w:rsidR="00343A18" w:rsidRPr="000B1D80" w:rsidRDefault="00343A18" w:rsidP="00CB64CF">
            <w:pPr>
              <w:snapToGrid w:val="0"/>
              <w:spacing w:before="0"/>
              <w:rPr>
                <w:rFonts w:eastAsia="TimesNewRomanPSMT" w:cs="Arial"/>
                <w:b/>
                <w:bCs/>
                <w:lang w:val="ru-RU"/>
              </w:rPr>
            </w:pPr>
          </w:p>
        </w:tc>
      </w:tr>
      <w:tr w:rsidR="0055619B" w:rsidRPr="00840613" w14:paraId="0122D5E7" w14:textId="77777777" w:rsidTr="00CD5B8F">
        <w:trPr>
          <w:trHeight w:val="557"/>
        </w:trPr>
        <w:tc>
          <w:tcPr>
            <w:tcW w:w="465" w:type="dxa"/>
            <w:tcBorders>
              <w:top w:val="single" w:sz="4" w:space="0" w:color="000000"/>
              <w:left w:val="single" w:sz="4" w:space="0" w:color="000000"/>
              <w:bottom w:val="single" w:sz="4" w:space="0" w:color="000000"/>
            </w:tcBorders>
            <w:shd w:val="clear" w:color="auto" w:fill="auto"/>
          </w:tcPr>
          <w:p w14:paraId="2003E870"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0F8D027" w14:textId="77777777" w:rsidR="00143C08" w:rsidRPr="000B1D80" w:rsidRDefault="0055619B" w:rsidP="00CB64CF">
            <w:pPr>
              <w:snapToGrid w:val="0"/>
              <w:spacing w:before="0"/>
              <w:rPr>
                <w:rFonts w:eastAsia="TimesNewRomanPSMT" w:cs="Arial"/>
                <w:bCs/>
                <w:i/>
              </w:rPr>
            </w:pPr>
            <w:r w:rsidRPr="000B1D80">
              <w:rPr>
                <w:rFonts w:eastAsia="TimesNewRomanPSMT" w:cs="Arial"/>
                <w:bCs/>
                <w:i/>
                <w:lang w:val="ru-RU"/>
              </w:rPr>
              <w:t xml:space="preserve">Врста правног лица: </w:t>
            </w:r>
          </w:p>
          <w:p w14:paraId="74563C3C" w14:textId="77777777" w:rsidR="00143C08" w:rsidRPr="000B1D80" w:rsidRDefault="00C34E90" w:rsidP="00CB64CF">
            <w:pPr>
              <w:snapToGrid w:val="0"/>
              <w:spacing w:before="0"/>
              <w:rPr>
                <w:rFonts w:eastAsia="TimesNewRomanPSMT" w:cs="Arial"/>
                <w:bCs/>
                <w:i/>
                <w:lang w:val="ru-RU"/>
              </w:rPr>
            </w:pPr>
            <w:r w:rsidRPr="000B1D80">
              <w:rPr>
                <w:rFonts w:eastAsia="TimesNewRomanPSMT" w:cs="Arial"/>
                <w:bCs/>
                <w:i/>
                <w:lang w:val="ru-RU"/>
              </w:rPr>
              <w:t xml:space="preserve">(микро, мало, средње, велико) </w:t>
            </w:r>
          </w:p>
          <w:p w14:paraId="2B51C25C" w14:textId="77777777" w:rsidR="0055619B" w:rsidRPr="000B1D80" w:rsidRDefault="00C34E90" w:rsidP="00CB64CF">
            <w:pPr>
              <w:snapToGrid w:val="0"/>
              <w:spacing w:before="0"/>
              <w:rPr>
                <w:rFonts w:eastAsia="TimesNewRomanPSMT" w:cs="Arial"/>
                <w:bCs/>
                <w:i/>
                <w:lang w:val="ru-RU"/>
              </w:rPr>
            </w:pPr>
            <w:r w:rsidRPr="000B1D80">
              <w:rPr>
                <w:rFonts w:eastAsia="TimesNewRomanPSMT" w:cs="Arial"/>
                <w:bCs/>
                <w:i/>
                <w:lang w:val="ru-RU"/>
              </w:rPr>
              <w:t>или</w:t>
            </w:r>
            <w:r w:rsidR="0055619B"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A9A00EF" w14:textId="77777777" w:rsidR="0055619B" w:rsidRPr="000B1D80" w:rsidRDefault="0055619B" w:rsidP="00CB64CF">
            <w:pPr>
              <w:snapToGrid w:val="0"/>
              <w:spacing w:before="0"/>
              <w:rPr>
                <w:rFonts w:eastAsia="TimesNewRomanPSMT" w:cs="Arial"/>
                <w:b/>
                <w:bCs/>
              </w:rPr>
            </w:pPr>
          </w:p>
        </w:tc>
      </w:tr>
      <w:tr w:rsidR="00343A18" w:rsidRPr="00840613" w14:paraId="39391A16" w14:textId="77777777" w:rsidTr="00CD5B8F">
        <w:tc>
          <w:tcPr>
            <w:tcW w:w="465" w:type="dxa"/>
            <w:tcBorders>
              <w:top w:val="single" w:sz="4" w:space="0" w:color="000000"/>
              <w:left w:val="single" w:sz="4" w:space="0" w:color="000000"/>
              <w:bottom w:val="single" w:sz="4" w:space="0" w:color="000000"/>
            </w:tcBorders>
            <w:shd w:val="clear" w:color="auto" w:fill="auto"/>
          </w:tcPr>
          <w:p w14:paraId="3074A2CF" w14:textId="77777777" w:rsidR="00343A18" w:rsidRPr="000B1D80" w:rsidRDefault="00343A18" w:rsidP="00CB64CF">
            <w:pPr>
              <w:snapToGrid w:val="0"/>
              <w:spacing w:before="0"/>
              <w:rPr>
                <w:rFonts w:eastAsia="TimesNewRomanPSMT" w:cs="Arial"/>
                <w:bCs/>
                <w:i/>
                <w:lang w:val="ru-RU"/>
              </w:rPr>
            </w:pPr>
          </w:p>
          <w:p w14:paraId="0596B945"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24E316C" w14:textId="77777777" w:rsidR="00343A18" w:rsidRPr="000B1D80" w:rsidRDefault="00343A18" w:rsidP="00CB64CF">
            <w:pPr>
              <w:snapToGrid w:val="0"/>
              <w:spacing w:before="0"/>
              <w:rPr>
                <w:rFonts w:eastAsia="TimesNewRomanPSMT" w:cs="Arial"/>
                <w:bCs/>
                <w:i/>
                <w:lang w:val="ru-RU"/>
              </w:rPr>
            </w:pPr>
          </w:p>
          <w:p w14:paraId="0CCAB18D"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70A179F" w14:textId="77777777" w:rsidR="00343A18" w:rsidRPr="000B1D80" w:rsidRDefault="00343A18" w:rsidP="00CB64CF">
            <w:pPr>
              <w:snapToGrid w:val="0"/>
              <w:spacing w:before="0"/>
              <w:rPr>
                <w:rFonts w:eastAsia="TimesNewRomanPSMT" w:cs="Arial"/>
                <w:b/>
                <w:bCs/>
              </w:rPr>
            </w:pPr>
          </w:p>
        </w:tc>
      </w:tr>
      <w:tr w:rsidR="00343A18" w:rsidRPr="00840613" w14:paraId="667B73B1" w14:textId="77777777" w:rsidTr="00CD5B8F">
        <w:tc>
          <w:tcPr>
            <w:tcW w:w="465" w:type="dxa"/>
            <w:tcBorders>
              <w:top w:val="single" w:sz="4" w:space="0" w:color="000000"/>
              <w:left w:val="single" w:sz="4" w:space="0" w:color="000000"/>
              <w:bottom w:val="single" w:sz="4" w:space="0" w:color="000000"/>
            </w:tcBorders>
            <w:shd w:val="clear" w:color="auto" w:fill="auto"/>
          </w:tcPr>
          <w:p w14:paraId="5EAAA372" w14:textId="77777777" w:rsidR="00343A18" w:rsidRPr="000B1D80" w:rsidRDefault="00343A18" w:rsidP="00CB64CF">
            <w:pPr>
              <w:snapToGrid w:val="0"/>
              <w:spacing w:before="0"/>
              <w:rPr>
                <w:rFonts w:eastAsia="TimesNewRomanPSMT" w:cs="Arial"/>
                <w:bCs/>
                <w:i/>
              </w:rPr>
            </w:pPr>
          </w:p>
          <w:p w14:paraId="534D2401"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B212A" w14:textId="77777777" w:rsidR="00343A18" w:rsidRPr="000B1D80" w:rsidRDefault="00343A18" w:rsidP="00CB64CF">
            <w:pPr>
              <w:snapToGrid w:val="0"/>
              <w:spacing w:before="0"/>
              <w:rPr>
                <w:rFonts w:eastAsia="TimesNewRomanPSMT" w:cs="Arial"/>
                <w:bCs/>
                <w:i/>
              </w:rPr>
            </w:pPr>
          </w:p>
          <w:p w14:paraId="15E42A31"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D335CC9" w14:textId="77777777" w:rsidR="00343A18" w:rsidRPr="000B1D80" w:rsidRDefault="00343A18" w:rsidP="00CB64CF">
            <w:pPr>
              <w:snapToGrid w:val="0"/>
              <w:spacing w:before="0"/>
              <w:rPr>
                <w:rFonts w:eastAsia="TimesNewRomanPSMT" w:cs="Arial"/>
                <w:b/>
                <w:bCs/>
              </w:rPr>
            </w:pPr>
          </w:p>
        </w:tc>
      </w:tr>
      <w:tr w:rsidR="00343A18" w:rsidRPr="00840613" w14:paraId="20918339" w14:textId="77777777" w:rsidTr="00CD5B8F">
        <w:tc>
          <w:tcPr>
            <w:tcW w:w="465" w:type="dxa"/>
            <w:tcBorders>
              <w:top w:val="single" w:sz="4" w:space="0" w:color="000000"/>
              <w:left w:val="single" w:sz="4" w:space="0" w:color="000000"/>
              <w:bottom w:val="single" w:sz="4" w:space="0" w:color="000000"/>
            </w:tcBorders>
            <w:shd w:val="clear" w:color="auto" w:fill="auto"/>
          </w:tcPr>
          <w:p w14:paraId="29124410" w14:textId="77777777" w:rsidR="00343A18" w:rsidRPr="000B1D80" w:rsidRDefault="00343A18" w:rsidP="00CB64CF">
            <w:pPr>
              <w:snapToGrid w:val="0"/>
              <w:spacing w:before="0"/>
              <w:rPr>
                <w:rFonts w:eastAsia="TimesNewRomanPSMT" w:cs="Arial"/>
                <w:bCs/>
                <w:i/>
              </w:rPr>
            </w:pPr>
          </w:p>
          <w:p w14:paraId="3CC9EFD5"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0285F0" w14:textId="77777777" w:rsidR="00343A18" w:rsidRPr="000B1D80" w:rsidRDefault="00343A18" w:rsidP="00CB64CF">
            <w:pPr>
              <w:snapToGrid w:val="0"/>
              <w:spacing w:before="0"/>
              <w:rPr>
                <w:rFonts w:eastAsia="TimesNewRomanPSMT" w:cs="Arial"/>
                <w:bCs/>
                <w:i/>
              </w:rPr>
            </w:pPr>
          </w:p>
          <w:p w14:paraId="3DD90D92"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AEA7B85" w14:textId="77777777" w:rsidR="00343A18" w:rsidRPr="000B1D80" w:rsidRDefault="00343A18" w:rsidP="00CB64CF">
            <w:pPr>
              <w:snapToGrid w:val="0"/>
              <w:spacing w:before="0"/>
              <w:rPr>
                <w:rFonts w:eastAsia="TimesNewRomanPSMT" w:cs="Arial"/>
                <w:b/>
                <w:bCs/>
              </w:rPr>
            </w:pPr>
          </w:p>
        </w:tc>
      </w:tr>
      <w:tr w:rsidR="00343A18" w:rsidRPr="00840613" w14:paraId="0508B8FA" w14:textId="77777777" w:rsidTr="00CD5B8F">
        <w:tc>
          <w:tcPr>
            <w:tcW w:w="465" w:type="dxa"/>
            <w:tcBorders>
              <w:top w:val="single" w:sz="4" w:space="0" w:color="000000"/>
              <w:left w:val="single" w:sz="4" w:space="0" w:color="000000"/>
              <w:bottom w:val="single" w:sz="4" w:space="0" w:color="000000"/>
            </w:tcBorders>
            <w:shd w:val="clear" w:color="auto" w:fill="auto"/>
          </w:tcPr>
          <w:p w14:paraId="0963D663"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243BAD" w14:textId="77777777" w:rsidR="00343A18" w:rsidRPr="000B1D80" w:rsidRDefault="00343A18" w:rsidP="00CB64CF">
            <w:pPr>
              <w:snapToGrid w:val="0"/>
              <w:spacing w:before="0"/>
              <w:rPr>
                <w:rFonts w:eastAsia="TimesNewRomanPSMT" w:cs="Arial"/>
                <w:bCs/>
                <w:i/>
              </w:rPr>
            </w:pPr>
          </w:p>
          <w:p w14:paraId="47124007"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2F20C4" w14:textId="77777777" w:rsidR="00343A18" w:rsidRPr="000B1D80" w:rsidRDefault="00343A18" w:rsidP="00CB64CF">
            <w:pPr>
              <w:snapToGrid w:val="0"/>
              <w:spacing w:before="0"/>
              <w:rPr>
                <w:rFonts w:eastAsia="TimesNewRomanPSMT" w:cs="Arial"/>
                <w:b/>
                <w:bCs/>
              </w:rPr>
            </w:pPr>
          </w:p>
        </w:tc>
      </w:tr>
      <w:tr w:rsidR="00343A18" w:rsidRPr="00840613" w14:paraId="1A0EE837" w14:textId="77777777" w:rsidTr="00CD5B8F">
        <w:tc>
          <w:tcPr>
            <w:tcW w:w="465" w:type="dxa"/>
            <w:tcBorders>
              <w:top w:val="single" w:sz="4" w:space="0" w:color="000000"/>
              <w:left w:val="single" w:sz="4" w:space="0" w:color="000000"/>
              <w:bottom w:val="single" w:sz="4" w:space="0" w:color="000000"/>
            </w:tcBorders>
            <w:shd w:val="clear" w:color="auto" w:fill="auto"/>
          </w:tcPr>
          <w:p w14:paraId="3AAD0405" w14:textId="77777777" w:rsidR="00343A18" w:rsidRPr="000B1D80" w:rsidRDefault="00343A18" w:rsidP="00CB64CF">
            <w:pPr>
              <w:snapToGrid w:val="0"/>
              <w:spacing w:before="0"/>
              <w:rPr>
                <w:rFonts w:eastAsia="TimesNewRomanPSMT" w:cs="Arial"/>
                <w:bCs/>
                <w:i/>
              </w:rPr>
            </w:pPr>
          </w:p>
          <w:p w14:paraId="1A800C4F" w14:textId="77777777" w:rsidR="00343A18" w:rsidRPr="000B1D80" w:rsidRDefault="00343A18" w:rsidP="00CB64CF">
            <w:pPr>
              <w:spacing w:before="0"/>
              <w:rPr>
                <w:rFonts w:eastAsia="TimesNewRomanPSMT" w:cs="Arial"/>
                <w:bCs/>
                <w:i/>
                <w:lang w:val="ru-RU"/>
              </w:rPr>
            </w:pPr>
            <w:r w:rsidRPr="000B1D80">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D64FA08" w14:textId="77777777" w:rsidR="00343A18" w:rsidRPr="000B1D80" w:rsidRDefault="00343A18" w:rsidP="00CB64CF">
            <w:pPr>
              <w:snapToGrid w:val="0"/>
              <w:spacing w:before="0"/>
              <w:rPr>
                <w:rFonts w:eastAsia="TimesNewRomanPSMT" w:cs="Arial"/>
                <w:bCs/>
                <w:i/>
                <w:lang w:val="ru-RU"/>
              </w:rPr>
            </w:pPr>
          </w:p>
          <w:p w14:paraId="65D8DBBF"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B731C3B" w14:textId="77777777" w:rsidR="00343A18" w:rsidRPr="000B1D80" w:rsidRDefault="00343A18" w:rsidP="00CB64CF">
            <w:pPr>
              <w:snapToGrid w:val="0"/>
              <w:spacing w:before="0"/>
              <w:rPr>
                <w:rFonts w:eastAsia="TimesNewRomanPSMT" w:cs="Arial"/>
                <w:b/>
                <w:bCs/>
                <w:lang w:val="ru-RU"/>
              </w:rPr>
            </w:pPr>
          </w:p>
        </w:tc>
      </w:tr>
      <w:tr w:rsidR="0055619B" w:rsidRPr="00840613" w14:paraId="04F8F2B9" w14:textId="77777777" w:rsidTr="00CD5B8F">
        <w:trPr>
          <w:trHeight w:val="602"/>
        </w:trPr>
        <w:tc>
          <w:tcPr>
            <w:tcW w:w="465" w:type="dxa"/>
            <w:tcBorders>
              <w:top w:val="single" w:sz="4" w:space="0" w:color="000000"/>
              <w:left w:val="single" w:sz="4" w:space="0" w:color="000000"/>
              <w:bottom w:val="single" w:sz="4" w:space="0" w:color="000000"/>
            </w:tcBorders>
            <w:shd w:val="clear" w:color="auto" w:fill="auto"/>
          </w:tcPr>
          <w:p w14:paraId="48EF4538"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E3F5AE0" w14:textId="77777777" w:rsidR="0055619B" w:rsidRPr="000B1D80" w:rsidRDefault="0055619B" w:rsidP="00CB64CF">
            <w:pPr>
              <w:snapToGrid w:val="0"/>
              <w:spacing w:before="0"/>
              <w:rPr>
                <w:rFonts w:eastAsia="TimesNewRomanPSMT" w:cs="Arial"/>
                <w:bCs/>
                <w:i/>
                <w:lang w:val="ru-RU"/>
              </w:rPr>
            </w:pPr>
            <w:r w:rsidRPr="000B1D80">
              <w:rPr>
                <w:rFonts w:eastAsia="TimesNewRomanPSMT" w:cs="Arial"/>
                <w:bCs/>
                <w:i/>
                <w:lang w:val="ru-RU"/>
              </w:rPr>
              <w:t xml:space="preserve">Врста правног лица: </w:t>
            </w:r>
            <w:r w:rsidR="00C34E90" w:rsidRPr="000B1D80">
              <w:rPr>
                <w:rFonts w:eastAsia="TimesNewRomanPSMT" w:cs="Arial"/>
                <w:bCs/>
                <w:i/>
                <w:lang w:val="ru-RU"/>
              </w:rPr>
              <w:t>(микро, мало, средње, велико) или</w:t>
            </w:r>
            <w:r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F8DFB91" w14:textId="77777777" w:rsidR="0055619B" w:rsidRPr="000B1D80" w:rsidRDefault="0055619B" w:rsidP="00CB64CF">
            <w:pPr>
              <w:snapToGrid w:val="0"/>
              <w:spacing w:before="0"/>
              <w:rPr>
                <w:rFonts w:eastAsia="TimesNewRomanPSMT" w:cs="Arial"/>
                <w:b/>
                <w:bCs/>
              </w:rPr>
            </w:pPr>
          </w:p>
        </w:tc>
      </w:tr>
      <w:tr w:rsidR="00343A18" w:rsidRPr="00840613" w14:paraId="3804845A" w14:textId="77777777" w:rsidTr="00CD5B8F">
        <w:tc>
          <w:tcPr>
            <w:tcW w:w="465" w:type="dxa"/>
            <w:tcBorders>
              <w:top w:val="single" w:sz="4" w:space="0" w:color="000000"/>
              <w:left w:val="single" w:sz="4" w:space="0" w:color="000000"/>
              <w:bottom w:val="single" w:sz="4" w:space="0" w:color="000000"/>
            </w:tcBorders>
            <w:shd w:val="clear" w:color="auto" w:fill="auto"/>
          </w:tcPr>
          <w:p w14:paraId="5D845F39" w14:textId="77777777" w:rsidR="00343A18" w:rsidRPr="000B1D80" w:rsidRDefault="00343A18" w:rsidP="00CB64CF">
            <w:pPr>
              <w:snapToGrid w:val="0"/>
              <w:spacing w:before="0"/>
              <w:rPr>
                <w:rFonts w:eastAsia="TimesNewRomanPSMT" w:cs="Arial"/>
                <w:bCs/>
                <w:i/>
                <w:lang w:val="ru-RU"/>
              </w:rPr>
            </w:pPr>
          </w:p>
          <w:p w14:paraId="3A45FA81"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9A7F6D0" w14:textId="77777777" w:rsidR="00343A18" w:rsidRPr="000B1D80" w:rsidRDefault="00343A18" w:rsidP="00CB64CF">
            <w:pPr>
              <w:snapToGrid w:val="0"/>
              <w:spacing w:before="0"/>
              <w:rPr>
                <w:rFonts w:eastAsia="TimesNewRomanPSMT" w:cs="Arial"/>
                <w:bCs/>
                <w:i/>
                <w:lang w:val="ru-RU"/>
              </w:rPr>
            </w:pPr>
          </w:p>
          <w:p w14:paraId="2BB45C23"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413F64A2" w14:textId="77777777" w:rsidR="00343A18" w:rsidRPr="000B1D80" w:rsidRDefault="00343A18" w:rsidP="00CB64CF">
            <w:pPr>
              <w:snapToGrid w:val="0"/>
              <w:spacing w:before="0"/>
              <w:rPr>
                <w:rFonts w:eastAsia="TimesNewRomanPSMT" w:cs="Arial"/>
                <w:b/>
                <w:bCs/>
              </w:rPr>
            </w:pPr>
          </w:p>
        </w:tc>
      </w:tr>
      <w:tr w:rsidR="00343A18" w:rsidRPr="00840613" w14:paraId="6AF81DCF" w14:textId="77777777" w:rsidTr="00CD5B8F">
        <w:tc>
          <w:tcPr>
            <w:tcW w:w="465" w:type="dxa"/>
            <w:tcBorders>
              <w:top w:val="single" w:sz="4" w:space="0" w:color="000000"/>
              <w:left w:val="single" w:sz="4" w:space="0" w:color="000000"/>
              <w:bottom w:val="single" w:sz="4" w:space="0" w:color="000000"/>
            </w:tcBorders>
            <w:shd w:val="clear" w:color="auto" w:fill="auto"/>
          </w:tcPr>
          <w:p w14:paraId="205640F2" w14:textId="77777777" w:rsidR="00343A18" w:rsidRPr="000B1D80" w:rsidRDefault="00343A18" w:rsidP="00CB64CF">
            <w:pPr>
              <w:snapToGrid w:val="0"/>
              <w:spacing w:before="0"/>
              <w:rPr>
                <w:rFonts w:eastAsia="TimesNewRomanPSMT" w:cs="Arial"/>
                <w:bCs/>
                <w:i/>
              </w:rPr>
            </w:pPr>
          </w:p>
          <w:p w14:paraId="28064BFF"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9E4570" w14:textId="77777777" w:rsidR="00343A18" w:rsidRPr="000B1D80" w:rsidRDefault="00343A18" w:rsidP="00CB64CF">
            <w:pPr>
              <w:snapToGrid w:val="0"/>
              <w:spacing w:before="0"/>
              <w:rPr>
                <w:rFonts w:eastAsia="TimesNewRomanPSMT" w:cs="Arial"/>
                <w:bCs/>
                <w:i/>
              </w:rPr>
            </w:pPr>
          </w:p>
          <w:p w14:paraId="16DA9E53"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5BF89850" w14:textId="77777777" w:rsidR="00343A18" w:rsidRPr="000B1D80" w:rsidRDefault="00343A18" w:rsidP="00CB64CF">
            <w:pPr>
              <w:snapToGrid w:val="0"/>
              <w:spacing w:before="0"/>
              <w:rPr>
                <w:rFonts w:eastAsia="TimesNewRomanPSMT" w:cs="Arial"/>
                <w:b/>
                <w:bCs/>
              </w:rPr>
            </w:pPr>
          </w:p>
        </w:tc>
      </w:tr>
      <w:tr w:rsidR="00343A18" w:rsidRPr="00840613" w14:paraId="2FED62E9" w14:textId="77777777" w:rsidTr="00CD5B8F">
        <w:tc>
          <w:tcPr>
            <w:tcW w:w="465" w:type="dxa"/>
            <w:tcBorders>
              <w:top w:val="single" w:sz="4" w:space="0" w:color="000000"/>
              <w:left w:val="single" w:sz="4" w:space="0" w:color="000000"/>
              <w:bottom w:val="single" w:sz="4" w:space="0" w:color="000000"/>
            </w:tcBorders>
            <w:shd w:val="clear" w:color="auto" w:fill="auto"/>
          </w:tcPr>
          <w:p w14:paraId="4B9C8BDB" w14:textId="77777777" w:rsidR="00343A18" w:rsidRPr="000B1D80" w:rsidRDefault="00343A18" w:rsidP="00CB64CF">
            <w:pPr>
              <w:snapToGrid w:val="0"/>
              <w:spacing w:before="0"/>
              <w:rPr>
                <w:rFonts w:eastAsia="TimesNewRomanPSMT" w:cs="Arial"/>
                <w:bCs/>
                <w:i/>
              </w:rPr>
            </w:pPr>
          </w:p>
          <w:p w14:paraId="4FAE1B90"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643655" w14:textId="77777777" w:rsidR="00343A18" w:rsidRPr="000B1D80" w:rsidRDefault="00343A18" w:rsidP="00CB64CF">
            <w:pPr>
              <w:snapToGrid w:val="0"/>
              <w:spacing w:before="0"/>
              <w:rPr>
                <w:rFonts w:eastAsia="TimesNewRomanPSMT" w:cs="Arial"/>
                <w:bCs/>
                <w:i/>
              </w:rPr>
            </w:pPr>
          </w:p>
          <w:p w14:paraId="50853E9C"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22BFB772" w14:textId="77777777" w:rsidR="00343A18" w:rsidRPr="000B1D80" w:rsidRDefault="00343A18" w:rsidP="00CB64CF">
            <w:pPr>
              <w:snapToGrid w:val="0"/>
              <w:spacing w:before="0"/>
              <w:rPr>
                <w:rFonts w:eastAsia="TimesNewRomanPSMT" w:cs="Arial"/>
                <w:b/>
                <w:bCs/>
              </w:rPr>
            </w:pPr>
          </w:p>
        </w:tc>
      </w:tr>
      <w:tr w:rsidR="00343A18" w:rsidRPr="00840613" w14:paraId="1837725A" w14:textId="77777777" w:rsidTr="00CD5B8F">
        <w:tc>
          <w:tcPr>
            <w:tcW w:w="465" w:type="dxa"/>
            <w:tcBorders>
              <w:top w:val="single" w:sz="4" w:space="0" w:color="000000"/>
              <w:left w:val="single" w:sz="4" w:space="0" w:color="000000"/>
              <w:bottom w:val="single" w:sz="4" w:space="0" w:color="000000"/>
            </w:tcBorders>
            <w:shd w:val="clear" w:color="auto" w:fill="auto"/>
          </w:tcPr>
          <w:p w14:paraId="40F85DF6"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396DA1" w14:textId="77777777" w:rsidR="00343A18" w:rsidRPr="000B1D80" w:rsidRDefault="00343A18" w:rsidP="00CB64CF">
            <w:pPr>
              <w:snapToGrid w:val="0"/>
              <w:spacing w:before="0"/>
              <w:rPr>
                <w:rFonts w:eastAsia="TimesNewRomanPSMT" w:cs="Arial"/>
                <w:bCs/>
                <w:i/>
              </w:rPr>
            </w:pPr>
          </w:p>
          <w:p w14:paraId="1D2F6300"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DF5C29A" w14:textId="77777777" w:rsidR="00343A18" w:rsidRPr="000B1D80" w:rsidRDefault="00343A18" w:rsidP="00CB64CF">
            <w:pPr>
              <w:snapToGrid w:val="0"/>
              <w:spacing w:before="0"/>
              <w:rPr>
                <w:rFonts w:eastAsia="TimesNewRomanPSMT" w:cs="Arial"/>
                <w:b/>
                <w:bCs/>
              </w:rPr>
            </w:pPr>
          </w:p>
        </w:tc>
      </w:tr>
      <w:tr w:rsidR="00343A18" w:rsidRPr="00840613" w14:paraId="6F6A50A6" w14:textId="77777777" w:rsidTr="00CD5B8F">
        <w:tc>
          <w:tcPr>
            <w:tcW w:w="465" w:type="dxa"/>
            <w:tcBorders>
              <w:top w:val="single" w:sz="4" w:space="0" w:color="000000"/>
              <w:left w:val="single" w:sz="4" w:space="0" w:color="000000"/>
              <w:bottom w:val="single" w:sz="4" w:space="0" w:color="000000"/>
            </w:tcBorders>
            <w:shd w:val="clear" w:color="auto" w:fill="auto"/>
          </w:tcPr>
          <w:p w14:paraId="222AA975" w14:textId="77777777" w:rsidR="00343A18" w:rsidRPr="000B1D80" w:rsidRDefault="00343A18" w:rsidP="00CB64CF">
            <w:pPr>
              <w:snapToGrid w:val="0"/>
              <w:spacing w:before="0"/>
              <w:rPr>
                <w:rFonts w:eastAsia="TimesNewRomanPSMT" w:cs="Arial"/>
                <w:bCs/>
                <w:i/>
              </w:rPr>
            </w:pPr>
          </w:p>
          <w:p w14:paraId="59B3C146" w14:textId="77777777" w:rsidR="00343A18" w:rsidRPr="000B1D80" w:rsidRDefault="00343A18" w:rsidP="00CB64CF">
            <w:pPr>
              <w:spacing w:before="0"/>
              <w:rPr>
                <w:rFonts w:eastAsia="TimesNewRomanPSMT" w:cs="Arial"/>
                <w:bCs/>
                <w:i/>
                <w:lang w:val="ru-RU"/>
              </w:rPr>
            </w:pPr>
            <w:r w:rsidRPr="000B1D80">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00A771D" w14:textId="77777777" w:rsidR="00343A18" w:rsidRPr="000B1D80" w:rsidRDefault="00343A18" w:rsidP="00CB64CF">
            <w:pPr>
              <w:snapToGrid w:val="0"/>
              <w:spacing w:before="0"/>
              <w:rPr>
                <w:rFonts w:eastAsia="TimesNewRomanPSMT" w:cs="Arial"/>
                <w:bCs/>
                <w:i/>
                <w:lang w:val="ru-RU"/>
              </w:rPr>
            </w:pPr>
          </w:p>
          <w:p w14:paraId="0C8887D4" w14:textId="77777777" w:rsidR="00343A18" w:rsidRPr="000B1D80" w:rsidRDefault="00343A18" w:rsidP="00CB64CF">
            <w:pPr>
              <w:spacing w:before="0"/>
              <w:rPr>
                <w:rFonts w:eastAsia="TimesNewRomanPSMT" w:cs="Arial"/>
                <w:b/>
                <w:bCs/>
                <w:lang w:val="ru-RU"/>
              </w:rPr>
            </w:pPr>
            <w:r w:rsidRPr="000B1D80">
              <w:rPr>
                <w:rFonts w:eastAsia="TimesNewRomanPSMT" w:cs="Arial"/>
                <w:bCs/>
                <w:i/>
                <w:lang w:val="ru-RU"/>
              </w:rPr>
              <w:t>Назив члана групе понуђача: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6CCF7FE4" w14:textId="77777777" w:rsidR="00343A18" w:rsidRPr="000B1D80" w:rsidRDefault="00343A18" w:rsidP="00CB64CF">
            <w:pPr>
              <w:snapToGrid w:val="0"/>
              <w:spacing w:before="0"/>
              <w:rPr>
                <w:rFonts w:eastAsia="TimesNewRomanPSMT" w:cs="Arial"/>
                <w:b/>
                <w:bCs/>
                <w:lang w:val="ru-RU"/>
              </w:rPr>
            </w:pPr>
          </w:p>
        </w:tc>
      </w:tr>
      <w:tr w:rsidR="0055619B" w:rsidRPr="00840613" w14:paraId="3D5FB771" w14:textId="77777777" w:rsidTr="00CD5B8F">
        <w:trPr>
          <w:trHeight w:val="503"/>
        </w:trPr>
        <w:tc>
          <w:tcPr>
            <w:tcW w:w="465" w:type="dxa"/>
            <w:tcBorders>
              <w:top w:val="single" w:sz="4" w:space="0" w:color="000000"/>
              <w:left w:val="single" w:sz="4" w:space="0" w:color="000000"/>
              <w:bottom w:val="single" w:sz="4" w:space="0" w:color="000000"/>
            </w:tcBorders>
            <w:shd w:val="clear" w:color="auto" w:fill="auto"/>
          </w:tcPr>
          <w:p w14:paraId="5CA4F633" w14:textId="77777777" w:rsidR="0055619B" w:rsidRPr="000B1D80" w:rsidRDefault="0055619B" w:rsidP="00CB64C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F85F325" w14:textId="77777777" w:rsidR="0055619B" w:rsidRPr="000B1D80" w:rsidRDefault="0055619B" w:rsidP="00CB64CF">
            <w:pPr>
              <w:snapToGrid w:val="0"/>
              <w:spacing w:before="0"/>
              <w:rPr>
                <w:rFonts w:eastAsia="TimesNewRomanPSMT" w:cs="Arial"/>
                <w:bCs/>
                <w:i/>
                <w:lang w:val="ru-RU"/>
              </w:rPr>
            </w:pPr>
            <w:r w:rsidRPr="000B1D80">
              <w:rPr>
                <w:rFonts w:eastAsia="TimesNewRomanPSMT" w:cs="Arial"/>
                <w:bCs/>
                <w:i/>
                <w:lang w:val="ru-RU"/>
              </w:rPr>
              <w:t xml:space="preserve">Врста правног лица: </w:t>
            </w:r>
            <w:r w:rsidR="00C34E90" w:rsidRPr="000B1D80">
              <w:rPr>
                <w:rFonts w:eastAsia="TimesNewRomanPSMT" w:cs="Arial"/>
                <w:bCs/>
                <w:i/>
                <w:lang w:val="ru-RU"/>
              </w:rPr>
              <w:t>(микро, мало, средње, велико) или</w:t>
            </w:r>
            <w:r w:rsidRPr="000B1D80">
              <w:rPr>
                <w:rFonts w:eastAsia="TimesNewRomanPSMT" w:cs="Arial"/>
                <w:bCs/>
                <w:i/>
                <w:lang w:val="ru-RU"/>
              </w:rPr>
              <w:t xml:space="preserve"> физичко лице</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10CDAC82" w14:textId="77777777" w:rsidR="0055619B" w:rsidRPr="000B1D80" w:rsidRDefault="0055619B" w:rsidP="00CB64CF">
            <w:pPr>
              <w:snapToGrid w:val="0"/>
              <w:spacing w:before="0"/>
              <w:rPr>
                <w:rFonts w:eastAsia="TimesNewRomanPSMT" w:cs="Arial"/>
                <w:b/>
                <w:bCs/>
              </w:rPr>
            </w:pPr>
          </w:p>
        </w:tc>
      </w:tr>
      <w:tr w:rsidR="00343A18" w:rsidRPr="00840613" w14:paraId="40288E15" w14:textId="77777777" w:rsidTr="00CD5B8F">
        <w:tc>
          <w:tcPr>
            <w:tcW w:w="465" w:type="dxa"/>
            <w:tcBorders>
              <w:top w:val="single" w:sz="4" w:space="0" w:color="000000"/>
              <w:left w:val="single" w:sz="4" w:space="0" w:color="000000"/>
              <w:bottom w:val="single" w:sz="4" w:space="0" w:color="000000"/>
            </w:tcBorders>
            <w:shd w:val="clear" w:color="auto" w:fill="auto"/>
          </w:tcPr>
          <w:p w14:paraId="1C0D3714" w14:textId="77777777" w:rsidR="00343A18" w:rsidRPr="000B1D80" w:rsidRDefault="00343A18" w:rsidP="00CB64CF">
            <w:pPr>
              <w:snapToGrid w:val="0"/>
              <w:spacing w:before="0"/>
              <w:rPr>
                <w:rFonts w:eastAsia="TimesNewRomanPSMT" w:cs="Arial"/>
                <w:bCs/>
                <w:i/>
                <w:lang w:val="ru-RU"/>
              </w:rPr>
            </w:pPr>
          </w:p>
          <w:p w14:paraId="4206C99D" w14:textId="77777777" w:rsidR="00343A18" w:rsidRPr="000B1D80" w:rsidRDefault="00343A18" w:rsidP="00CB64C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9717397" w14:textId="77777777" w:rsidR="00343A18" w:rsidRPr="000B1D80" w:rsidRDefault="00343A18" w:rsidP="00CB64CF">
            <w:pPr>
              <w:snapToGrid w:val="0"/>
              <w:spacing w:before="0"/>
              <w:rPr>
                <w:rFonts w:eastAsia="TimesNewRomanPSMT" w:cs="Arial"/>
                <w:bCs/>
                <w:i/>
                <w:lang w:val="ru-RU"/>
              </w:rPr>
            </w:pPr>
          </w:p>
          <w:p w14:paraId="306C1C62" w14:textId="77777777" w:rsidR="00343A18" w:rsidRPr="000B1D80" w:rsidRDefault="00343A18" w:rsidP="00CB64CF">
            <w:pPr>
              <w:spacing w:before="0"/>
              <w:rPr>
                <w:rFonts w:eastAsia="TimesNewRomanPSMT" w:cs="Arial"/>
                <w:b/>
                <w:bCs/>
              </w:rPr>
            </w:pPr>
            <w:r w:rsidRPr="000B1D80">
              <w:rPr>
                <w:rFonts w:eastAsia="TimesNewRomanPSMT" w:cs="Arial"/>
                <w:bCs/>
                <w:i/>
              </w:rPr>
              <w:t>Адреса:</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E899BBE" w14:textId="77777777" w:rsidR="00343A18" w:rsidRPr="000B1D80" w:rsidRDefault="00343A18" w:rsidP="00CB64CF">
            <w:pPr>
              <w:snapToGrid w:val="0"/>
              <w:spacing w:before="0"/>
              <w:rPr>
                <w:rFonts w:eastAsia="TimesNewRomanPSMT" w:cs="Arial"/>
                <w:b/>
                <w:bCs/>
              </w:rPr>
            </w:pPr>
          </w:p>
        </w:tc>
      </w:tr>
      <w:tr w:rsidR="00343A18" w:rsidRPr="00840613" w14:paraId="3D058E41" w14:textId="77777777" w:rsidTr="00CD5B8F">
        <w:tc>
          <w:tcPr>
            <w:tcW w:w="465" w:type="dxa"/>
            <w:tcBorders>
              <w:top w:val="single" w:sz="4" w:space="0" w:color="000000"/>
              <w:left w:val="single" w:sz="4" w:space="0" w:color="000000"/>
              <w:bottom w:val="single" w:sz="4" w:space="0" w:color="000000"/>
            </w:tcBorders>
            <w:shd w:val="clear" w:color="auto" w:fill="auto"/>
          </w:tcPr>
          <w:p w14:paraId="6EDF8F19" w14:textId="77777777" w:rsidR="00343A18" w:rsidRPr="000B1D80" w:rsidRDefault="00343A18" w:rsidP="00CB64CF">
            <w:pPr>
              <w:snapToGrid w:val="0"/>
              <w:spacing w:before="0"/>
              <w:rPr>
                <w:rFonts w:eastAsia="TimesNewRomanPSMT" w:cs="Arial"/>
                <w:bCs/>
                <w:i/>
              </w:rPr>
            </w:pPr>
          </w:p>
          <w:p w14:paraId="11819943"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E15776" w14:textId="77777777" w:rsidR="00343A18" w:rsidRPr="000B1D80" w:rsidRDefault="00343A18" w:rsidP="00CB64CF">
            <w:pPr>
              <w:snapToGrid w:val="0"/>
              <w:spacing w:before="0"/>
              <w:rPr>
                <w:rFonts w:eastAsia="TimesNewRomanPSMT" w:cs="Arial"/>
                <w:bCs/>
                <w:i/>
              </w:rPr>
            </w:pPr>
          </w:p>
          <w:p w14:paraId="66E52594" w14:textId="77777777" w:rsidR="00343A18" w:rsidRPr="000B1D80" w:rsidRDefault="00343A18" w:rsidP="00CB64CF">
            <w:pPr>
              <w:spacing w:before="0"/>
              <w:rPr>
                <w:rFonts w:eastAsia="TimesNewRomanPSMT" w:cs="Arial"/>
                <w:b/>
                <w:bCs/>
              </w:rPr>
            </w:pPr>
            <w:r w:rsidRPr="000B1D80">
              <w:rPr>
                <w:rFonts w:eastAsia="TimesNewRomanPSMT" w:cs="Arial"/>
                <w:bCs/>
                <w:i/>
              </w:rPr>
              <w:t>Матични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FDF8530" w14:textId="77777777" w:rsidR="00343A18" w:rsidRPr="000B1D80" w:rsidRDefault="00343A18" w:rsidP="00CB64CF">
            <w:pPr>
              <w:snapToGrid w:val="0"/>
              <w:spacing w:before="0"/>
              <w:rPr>
                <w:rFonts w:eastAsia="TimesNewRomanPSMT" w:cs="Arial"/>
                <w:b/>
                <w:bCs/>
              </w:rPr>
            </w:pPr>
          </w:p>
        </w:tc>
      </w:tr>
      <w:tr w:rsidR="00343A18" w:rsidRPr="00840613" w14:paraId="4112E804" w14:textId="77777777" w:rsidTr="00CD5B8F">
        <w:tc>
          <w:tcPr>
            <w:tcW w:w="465" w:type="dxa"/>
            <w:tcBorders>
              <w:top w:val="single" w:sz="4" w:space="0" w:color="000000"/>
              <w:left w:val="single" w:sz="4" w:space="0" w:color="000000"/>
              <w:bottom w:val="single" w:sz="4" w:space="0" w:color="000000"/>
            </w:tcBorders>
            <w:shd w:val="clear" w:color="auto" w:fill="auto"/>
          </w:tcPr>
          <w:p w14:paraId="192F2B5B" w14:textId="77777777" w:rsidR="00343A18" w:rsidRPr="000B1D80" w:rsidRDefault="00343A18" w:rsidP="00CB64CF">
            <w:pPr>
              <w:snapToGrid w:val="0"/>
              <w:spacing w:before="0"/>
              <w:rPr>
                <w:rFonts w:eastAsia="TimesNewRomanPSMT" w:cs="Arial"/>
                <w:bCs/>
                <w:i/>
              </w:rPr>
            </w:pPr>
          </w:p>
          <w:p w14:paraId="419F106F" w14:textId="77777777" w:rsidR="00343A18" w:rsidRPr="000B1D80" w:rsidRDefault="00343A18" w:rsidP="00CB64C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464C04" w14:textId="77777777" w:rsidR="00343A18" w:rsidRPr="000B1D80" w:rsidRDefault="00343A18" w:rsidP="00CB64CF">
            <w:pPr>
              <w:snapToGrid w:val="0"/>
              <w:spacing w:before="0"/>
              <w:rPr>
                <w:rFonts w:eastAsia="TimesNewRomanPSMT" w:cs="Arial"/>
                <w:bCs/>
                <w:i/>
              </w:rPr>
            </w:pPr>
          </w:p>
          <w:p w14:paraId="39DEF930" w14:textId="77777777" w:rsidR="00343A18" w:rsidRPr="000B1D80" w:rsidRDefault="00343A18" w:rsidP="00CB64CF">
            <w:pPr>
              <w:spacing w:before="0"/>
              <w:rPr>
                <w:rFonts w:eastAsia="TimesNewRomanPSMT" w:cs="Arial"/>
                <w:b/>
                <w:bCs/>
              </w:rPr>
            </w:pPr>
            <w:r w:rsidRPr="000B1D80">
              <w:rPr>
                <w:rFonts w:eastAsia="TimesNewRomanPSMT" w:cs="Arial"/>
                <w:bCs/>
                <w:i/>
              </w:rPr>
              <w:t>Порески идентификациони број:</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A0A8812" w14:textId="77777777" w:rsidR="00343A18" w:rsidRPr="000B1D80" w:rsidRDefault="00343A18" w:rsidP="00CB64CF">
            <w:pPr>
              <w:snapToGrid w:val="0"/>
              <w:spacing w:before="0"/>
              <w:rPr>
                <w:rFonts w:eastAsia="TimesNewRomanPSMT" w:cs="Arial"/>
                <w:b/>
                <w:bCs/>
              </w:rPr>
            </w:pPr>
          </w:p>
        </w:tc>
      </w:tr>
      <w:tr w:rsidR="00343A18" w:rsidRPr="00840613" w14:paraId="18644F3F" w14:textId="77777777" w:rsidTr="00CD5B8F">
        <w:tc>
          <w:tcPr>
            <w:tcW w:w="465" w:type="dxa"/>
            <w:tcBorders>
              <w:top w:val="single" w:sz="4" w:space="0" w:color="000000"/>
              <w:left w:val="single" w:sz="4" w:space="0" w:color="000000"/>
              <w:bottom w:val="single" w:sz="4" w:space="0" w:color="000000"/>
            </w:tcBorders>
            <w:shd w:val="clear" w:color="auto" w:fill="auto"/>
          </w:tcPr>
          <w:p w14:paraId="0D5BB441" w14:textId="77777777" w:rsidR="00343A18" w:rsidRPr="000B1D80" w:rsidRDefault="00343A18" w:rsidP="00CB64C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1ECA14" w14:textId="77777777" w:rsidR="00343A18" w:rsidRPr="000B1D80" w:rsidRDefault="00343A18" w:rsidP="00CB64CF">
            <w:pPr>
              <w:snapToGrid w:val="0"/>
              <w:spacing w:before="0"/>
              <w:rPr>
                <w:rFonts w:eastAsia="TimesNewRomanPSMT" w:cs="Arial"/>
                <w:bCs/>
                <w:i/>
              </w:rPr>
            </w:pPr>
          </w:p>
          <w:p w14:paraId="423B180A" w14:textId="77777777" w:rsidR="00343A18" w:rsidRPr="000B1D80" w:rsidRDefault="00343A18" w:rsidP="00CB64CF">
            <w:pPr>
              <w:spacing w:before="0"/>
              <w:rPr>
                <w:rFonts w:eastAsia="TimesNewRomanPSMT" w:cs="Arial"/>
                <w:b/>
                <w:bCs/>
              </w:rPr>
            </w:pPr>
            <w:r w:rsidRPr="000B1D80">
              <w:rPr>
                <w:rFonts w:eastAsia="TimesNewRomanPSMT" w:cs="Arial"/>
                <w:bCs/>
                <w:i/>
              </w:rPr>
              <w:t>Име особе за контакт:</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70160901" w14:textId="77777777" w:rsidR="00343A18" w:rsidRPr="000B1D80" w:rsidRDefault="00343A18" w:rsidP="00CB64CF">
            <w:pPr>
              <w:snapToGrid w:val="0"/>
              <w:spacing w:before="0"/>
              <w:rPr>
                <w:rFonts w:eastAsia="TimesNewRomanPSMT" w:cs="Arial"/>
                <w:b/>
                <w:bCs/>
              </w:rPr>
            </w:pPr>
          </w:p>
        </w:tc>
      </w:tr>
    </w:tbl>
    <w:p w14:paraId="5B40DC4E" w14:textId="77777777" w:rsidR="00B471D2" w:rsidRPr="000B1D80" w:rsidRDefault="00B471D2" w:rsidP="00CB64CF">
      <w:pPr>
        <w:spacing w:before="0"/>
        <w:rPr>
          <w:rFonts w:cs="Arial"/>
          <w:b/>
          <w:bCs/>
          <w:i/>
          <w:iCs/>
          <w:u w:val="single"/>
          <w:lang w:val="sr-Cyrl-CS"/>
        </w:rPr>
      </w:pPr>
    </w:p>
    <w:p w14:paraId="625093EB" w14:textId="77777777" w:rsidR="00343A18" w:rsidRPr="000B1D80" w:rsidRDefault="00343A18" w:rsidP="00CB64CF">
      <w:pPr>
        <w:spacing w:before="0"/>
        <w:rPr>
          <w:rFonts w:cs="Arial"/>
          <w:i/>
          <w:iCs/>
          <w:lang w:val="ru-RU"/>
        </w:rPr>
      </w:pPr>
      <w:r w:rsidRPr="000B1D80">
        <w:rPr>
          <w:rFonts w:cs="Arial"/>
          <w:b/>
          <w:bCs/>
          <w:i/>
          <w:iCs/>
          <w:u w:val="single"/>
        </w:rPr>
        <w:t>Напомена:</w:t>
      </w:r>
    </w:p>
    <w:p w14:paraId="48479AAD" w14:textId="77777777" w:rsidR="00343A18" w:rsidRPr="000B1D80" w:rsidRDefault="00343A18" w:rsidP="00CB64CF">
      <w:pPr>
        <w:spacing w:before="0"/>
        <w:rPr>
          <w:rFonts w:cs="Arial"/>
          <w:i/>
          <w:iCs/>
          <w:lang w:val="ru-RU"/>
        </w:rPr>
      </w:pPr>
      <w:r w:rsidRPr="000B1D80">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E05C5CC" w14:textId="77777777" w:rsidR="00B83C42" w:rsidRPr="007F3DEE" w:rsidRDefault="00B83C42" w:rsidP="00CB64CF">
      <w:pPr>
        <w:spacing w:before="0"/>
        <w:rPr>
          <w:rFonts w:cs="Arial"/>
          <w:i/>
          <w:iCs/>
          <w:sz w:val="24"/>
          <w:szCs w:val="24"/>
          <w:lang w:val="ru-RU"/>
        </w:rPr>
      </w:pPr>
    </w:p>
    <w:p w14:paraId="3E8212FA" w14:textId="77777777" w:rsidR="00B83C42" w:rsidRPr="007F3DEE" w:rsidRDefault="00B83C42" w:rsidP="00CB64CF">
      <w:pPr>
        <w:spacing w:before="0"/>
        <w:rPr>
          <w:rFonts w:cs="Arial"/>
          <w:i/>
          <w:iCs/>
          <w:sz w:val="24"/>
          <w:szCs w:val="24"/>
          <w:lang w:val="ru-RU"/>
        </w:rPr>
      </w:pPr>
    </w:p>
    <w:p w14:paraId="1F1EE201" w14:textId="77777777" w:rsidR="000E75A0" w:rsidRPr="000B1D80" w:rsidRDefault="00F250E4" w:rsidP="00CB64CF">
      <w:pPr>
        <w:spacing w:before="0"/>
        <w:jc w:val="left"/>
        <w:rPr>
          <w:rFonts w:eastAsia="TimesNewRomanPSMT" w:cs="Arial"/>
          <w:b/>
          <w:bCs/>
          <w:i/>
          <w:lang w:val="sr-Cyrl-CS"/>
        </w:rPr>
      </w:pPr>
      <w:r w:rsidRPr="007F3DEE">
        <w:rPr>
          <w:rFonts w:eastAsia="TimesNewRomanPSMT" w:cs="Arial"/>
          <w:b/>
          <w:bCs/>
          <w:i/>
          <w:sz w:val="24"/>
          <w:szCs w:val="24"/>
          <w:lang w:val="sr-Cyrl-CS"/>
        </w:rPr>
        <w:br w:type="page"/>
      </w:r>
      <w:r w:rsidR="00BA2C2D" w:rsidRPr="007F3DEE">
        <w:rPr>
          <w:rFonts w:eastAsia="TimesNewRomanPSMT" w:cs="Arial"/>
          <w:b/>
          <w:bCs/>
          <w:i/>
          <w:sz w:val="24"/>
          <w:szCs w:val="24"/>
          <w:lang w:val="sr-Cyrl-CS"/>
        </w:rPr>
        <w:lastRenderedPageBreak/>
        <w:t xml:space="preserve">5) </w:t>
      </w:r>
      <w:r w:rsidR="000E75A0" w:rsidRPr="000B1D80">
        <w:rPr>
          <w:rFonts w:eastAsia="TimesNewRomanPSMT" w:cs="Arial"/>
          <w:b/>
          <w:bCs/>
          <w:i/>
          <w:lang w:val="sr-Cyrl-CS"/>
        </w:rPr>
        <w:t>ЦЕНА И КОМЕРЦИЈАЛНИ УСЛОВИ ПОНУДЕ</w:t>
      </w:r>
    </w:p>
    <w:p w14:paraId="7ED10A64" w14:textId="77777777" w:rsidR="000E75A0" w:rsidRPr="000B1D80" w:rsidRDefault="000E75A0" w:rsidP="00CB64CF">
      <w:pPr>
        <w:spacing w:before="0"/>
        <w:jc w:val="center"/>
        <w:rPr>
          <w:rFonts w:cs="Arial"/>
          <w:b/>
          <w:bCs/>
          <w:i/>
          <w:iCs/>
          <w:u w:val="single"/>
          <w:lang w:val="sr-Cyrl-CS"/>
        </w:rPr>
      </w:pPr>
      <w:r w:rsidRPr="000B1D80">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4"/>
      </w:tblGrid>
      <w:tr w:rsidR="000E75A0" w:rsidRPr="00840613" w14:paraId="02CA8656" w14:textId="77777777" w:rsidTr="000B1D80">
        <w:trPr>
          <w:trHeight w:val="485"/>
        </w:trPr>
        <w:tc>
          <w:tcPr>
            <w:tcW w:w="4855" w:type="dxa"/>
            <w:shd w:val="clear" w:color="auto" w:fill="C6D9F1" w:themeFill="text2" w:themeFillTint="33"/>
            <w:vAlign w:val="center"/>
          </w:tcPr>
          <w:p w14:paraId="348889DA" w14:textId="77777777" w:rsidR="000E75A0" w:rsidRPr="000B1D80" w:rsidRDefault="000E75A0" w:rsidP="00CB64CF">
            <w:pPr>
              <w:spacing w:before="0"/>
              <w:jc w:val="center"/>
              <w:rPr>
                <w:rFonts w:cs="Arial"/>
                <w:b/>
                <w:bCs/>
                <w:i/>
                <w:iCs/>
                <w:lang w:val="sr-Cyrl-CS"/>
              </w:rPr>
            </w:pPr>
            <w:r w:rsidRPr="000B1D80">
              <w:rPr>
                <w:rFonts w:eastAsia="TimesNewRomanPSMT" w:cs="Arial"/>
                <w:b/>
                <w:bCs/>
              </w:rPr>
              <w:t>ПРЕДМЕТ НАБАВКЕ</w:t>
            </w:r>
          </w:p>
        </w:tc>
        <w:tc>
          <w:tcPr>
            <w:tcW w:w="4164" w:type="dxa"/>
            <w:shd w:val="clear" w:color="auto" w:fill="C6D9F1" w:themeFill="text2" w:themeFillTint="33"/>
            <w:vAlign w:val="center"/>
          </w:tcPr>
          <w:p w14:paraId="751D3CD8" w14:textId="77777777" w:rsidR="003670E6" w:rsidRPr="000B1D80" w:rsidRDefault="000E75A0" w:rsidP="00CB64CF">
            <w:pPr>
              <w:spacing w:before="0"/>
              <w:jc w:val="center"/>
              <w:rPr>
                <w:rFonts w:eastAsia="Arial Unicode MS" w:cs="Arial"/>
                <w:b/>
                <w:bCs/>
                <w:i/>
                <w:iCs/>
                <w:kern w:val="1"/>
                <w:lang w:val="sr-Cyrl-CS" w:eastAsia="ar-SA"/>
              </w:rPr>
            </w:pPr>
            <w:r w:rsidRPr="000B1D80">
              <w:rPr>
                <w:rFonts w:cs="Arial"/>
                <w:b/>
                <w:bCs/>
                <w:i/>
                <w:iCs/>
                <w:lang w:val="sr-Cyrl-CS"/>
              </w:rPr>
              <w:t xml:space="preserve">УКУПНА ЦЕНА </w:t>
            </w:r>
            <w:r w:rsidR="00816F9F" w:rsidRPr="000B1D80">
              <w:rPr>
                <w:rFonts w:eastAsia="Arial Unicode MS" w:cs="Arial"/>
                <w:b/>
                <w:bCs/>
                <w:i/>
                <w:iCs/>
                <w:kern w:val="1"/>
                <w:lang w:val="sr-Cyrl-CS" w:eastAsia="ar-SA"/>
              </w:rPr>
              <w:t>РСД</w:t>
            </w:r>
            <w:r w:rsidR="00CE41A7" w:rsidRPr="000B1D80">
              <w:rPr>
                <w:rFonts w:eastAsia="Arial Unicode MS" w:cs="Arial"/>
                <w:b/>
                <w:bCs/>
                <w:i/>
                <w:iCs/>
                <w:kern w:val="1"/>
                <w:lang w:val="sr-Cyrl-CS" w:eastAsia="ar-SA"/>
              </w:rPr>
              <w:t>/ЕУР</w:t>
            </w:r>
          </w:p>
          <w:p w14:paraId="7DB423B3" w14:textId="77777777" w:rsidR="000E75A0" w:rsidRPr="000B1D80" w:rsidRDefault="00D0738A" w:rsidP="00CB64CF">
            <w:pPr>
              <w:spacing w:before="0"/>
              <w:jc w:val="center"/>
              <w:rPr>
                <w:rFonts w:cs="Arial"/>
                <w:b/>
                <w:bCs/>
                <w:i/>
                <w:iCs/>
                <w:lang w:val="sr-Cyrl-CS"/>
              </w:rPr>
            </w:pPr>
            <w:r w:rsidRPr="000B1D80">
              <w:rPr>
                <w:rFonts w:eastAsia="Arial Unicode MS" w:cs="Arial"/>
                <w:b/>
                <w:bCs/>
                <w:i/>
                <w:iCs/>
                <w:kern w:val="1"/>
                <w:lang w:val="sr-Cyrl-CS" w:eastAsia="ar-SA"/>
              </w:rPr>
              <w:t xml:space="preserve"> </w:t>
            </w:r>
            <w:r w:rsidR="000E75A0" w:rsidRPr="000B1D80">
              <w:rPr>
                <w:rFonts w:cs="Arial"/>
                <w:b/>
                <w:bCs/>
                <w:i/>
                <w:iCs/>
                <w:lang w:val="sr-Cyrl-CS"/>
              </w:rPr>
              <w:t>без ПДВ-а</w:t>
            </w:r>
          </w:p>
        </w:tc>
      </w:tr>
      <w:tr w:rsidR="00B52A2C" w:rsidRPr="00840613" w14:paraId="15873D1B" w14:textId="77777777" w:rsidTr="000B1D80">
        <w:trPr>
          <w:trHeight w:val="773"/>
        </w:trPr>
        <w:tc>
          <w:tcPr>
            <w:tcW w:w="4855" w:type="dxa"/>
            <w:vAlign w:val="center"/>
          </w:tcPr>
          <w:p w14:paraId="2E9051E8" w14:textId="06C7E7B4" w:rsidR="00B52A2C" w:rsidRPr="00840613" w:rsidRDefault="000C7302" w:rsidP="00CB64CF">
            <w:pPr>
              <w:spacing w:before="0"/>
              <w:ind w:left="-113"/>
              <w:jc w:val="center"/>
              <w:rPr>
                <w:rFonts w:cs="Arial"/>
                <w:b/>
                <w:lang w:val="ru-RU"/>
              </w:rPr>
            </w:pPr>
            <w:r w:rsidRPr="000B1D80">
              <w:rPr>
                <w:rFonts w:cs="Arial"/>
                <w:b/>
                <w:lang w:val="sr-Cyrl-RS"/>
              </w:rPr>
              <w:t xml:space="preserve">ОДГ ТЕНТ А:  </w:t>
            </w:r>
            <w:r w:rsidR="00015BE5" w:rsidRPr="00B52A2C">
              <w:rPr>
                <w:rFonts w:cs="Arial"/>
                <w:b/>
                <w:lang w:val="en-GB"/>
              </w:rPr>
              <w:t>Te</w:t>
            </w:r>
            <w:r w:rsidR="00015BE5" w:rsidRPr="00B52A2C">
              <w:rPr>
                <w:rFonts w:cs="Arial"/>
                <w:b/>
                <w:lang w:val="sr-Cyrl-RS"/>
              </w:rPr>
              <w:t>хничка контрола пројекта и ОДГ ТЕНТ А:  Н</w:t>
            </w:r>
            <w:r w:rsidR="00015BE5" w:rsidRPr="00B52A2C">
              <w:rPr>
                <w:rFonts w:cs="Arial"/>
                <w:b/>
                <w:lang w:val="ru-RU"/>
              </w:rPr>
              <w:t>адзор над извођењем радова на изградњи постројења</w:t>
            </w:r>
            <w:r w:rsidR="00015BE5" w:rsidRPr="00B52A2C">
              <w:rPr>
                <w:rFonts w:cs="Arial"/>
                <w:lang w:val="ru-RU"/>
              </w:rPr>
              <w:t xml:space="preserve"> </w:t>
            </w:r>
            <w:r w:rsidR="00015BE5" w:rsidRPr="00B52A2C">
              <w:rPr>
                <w:rFonts w:cs="Arial"/>
                <w:b/>
                <w:lang w:val="ru-RU"/>
              </w:rPr>
              <w:t xml:space="preserve"> </w:t>
            </w:r>
          </w:p>
        </w:tc>
        <w:tc>
          <w:tcPr>
            <w:tcW w:w="4164" w:type="dxa"/>
          </w:tcPr>
          <w:p w14:paraId="71A301C1" w14:textId="77777777" w:rsidR="00B52A2C" w:rsidRPr="00840613" w:rsidRDefault="00B52A2C" w:rsidP="00CB64CF">
            <w:pPr>
              <w:spacing w:before="0"/>
              <w:jc w:val="center"/>
              <w:rPr>
                <w:rFonts w:cs="Arial"/>
                <w:b/>
                <w:bCs/>
                <w:i/>
                <w:iCs/>
                <w:lang w:val="sr-Cyrl-CS"/>
              </w:rPr>
            </w:pPr>
          </w:p>
        </w:tc>
      </w:tr>
    </w:tbl>
    <w:p w14:paraId="003FEF2F" w14:textId="77777777" w:rsidR="006D3ACB" w:rsidRPr="000B1D80" w:rsidRDefault="006D3ACB" w:rsidP="00CB64CF">
      <w:pPr>
        <w:spacing w:before="0"/>
        <w:jc w:val="center"/>
        <w:rPr>
          <w:rFonts w:cs="Arial"/>
          <w:b/>
          <w:bCs/>
          <w:i/>
          <w:iCs/>
          <w:u w:val="single"/>
          <w:lang w:val="sr-Cyrl-CS"/>
        </w:rPr>
      </w:pPr>
    </w:p>
    <w:p w14:paraId="2FC77E4B" w14:textId="77777777" w:rsidR="000E75A0" w:rsidRPr="000B1D80" w:rsidRDefault="000E75A0" w:rsidP="00CB64CF">
      <w:pPr>
        <w:spacing w:before="0"/>
        <w:jc w:val="center"/>
        <w:rPr>
          <w:rFonts w:cs="Arial"/>
          <w:b/>
          <w:bCs/>
          <w:i/>
          <w:iCs/>
          <w:u w:val="single"/>
          <w:lang w:val="sr-Cyrl-CS"/>
        </w:rPr>
      </w:pPr>
      <w:r w:rsidRPr="000B1D80">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164"/>
      </w:tblGrid>
      <w:tr w:rsidR="000E75A0" w:rsidRPr="00840613" w14:paraId="748B9E69" w14:textId="77777777" w:rsidTr="000B1D80">
        <w:trPr>
          <w:trHeight w:val="647"/>
        </w:trPr>
        <w:tc>
          <w:tcPr>
            <w:tcW w:w="4855" w:type="dxa"/>
            <w:shd w:val="clear" w:color="auto" w:fill="C6D9F1" w:themeFill="text2" w:themeFillTint="33"/>
            <w:vAlign w:val="center"/>
          </w:tcPr>
          <w:p w14:paraId="1344E123" w14:textId="77777777" w:rsidR="000E75A0" w:rsidRPr="000B1D80" w:rsidRDefault="000E75A0" w:rsidP="00CB64CF">
            <w:pPr>
              <w:spacing w:before="0"/>
              <w:jc w:val="center"/>
              <w:rPr>
                <w:rFonts w:cs="Arial"/>
                <w:b/>
                <w:bCs/>
                <w:i/>
                <w:iCs/>
                <w:lang w:val="sr-Cyrl-CS"/>
              </w:rPr>
            </w:pPr>
            <w:r w:rsidRPr="000B1D80">
              <w:rPr>
                <w:rFonts w:cs="Arial"/>
                <w:b/>
                <w:bCs/>
                <w:i/>
                <w:iCs/>
                <w:lang w:val="sr-Cyrl-CS"/>
              </w:rPr>
              <w:t>УСЛОВ НАРУЧИОЦА</w:t>
            </w:r>
          </w:p>
        </w:tc>
        <w:tc>
          <w:tcPr>
            <w:tcW w:w="4164" w:type="dxa"/>
            <w:shd w:val="clear" w:color="auto" w:fill="C6D9F1" w:themeFill="text2" w:themeFillTint="33"/>
            <w:vAlign w:val="center"/>
          </w:tcPr>
          <w:p w14:paraId="547DAE11" w14:textId="77777777" w:rsidR="000E75A0" w:rsidRPr="000B1D80" w:rsidRDefault="000E75A0" w:rsidP="00CB64CF">
            <w:pPr>
              <w:spacing w:before="0"/>
              <w:jc w:val="center"/>
              <w:rPr>
                <w:rFonts w:cs="Arial"/>
                <w:b/>
                <w:bCs/>
                <w:i/>
                <w:iCs/>
                <w:lang w:val="sr-Cyrl-CS"/>
              </w:rPr>
            </w:pPr>
            <w:r w:rsidRPr="000B1D80">
              <w:rPr>
                <w:rFonts w:cs="Arial"/>
                <w:b/>
                <w:bCs/>
                <w:i/>
                <w:iCs/>
                <w:lang w:val="sr-Cyrl-CS"/>
              </w:rPr>
              <w:t>ПОНУДА ПОНУЂАЧА</w:t>
            </w:r>
          </w:p>
        </w:tc>
      </w:tr>
      <w:tr w:rsidR="00854391" w:rsidRPr="00840613" w14:paraId="0E73FC7E" w14:textId="77777777" w:rsidTr="000B1D80">
        <w:trPr>
          <w:trHeight w:val="1970"/>
        </w:trPr>
        <w:tc>
          <w:tcPr>
            <w:tcW w:w="4855" w:type="dxa"/>
            <w:vAlign w:val="center"/>
          </w:tcPr>
          <w:p w14:paraId="2B4912FD" w14:textId="77777777" w:rsidR="000E75A0" w:rsidRPr="000B1D80" w:rsidRDefault="000E75A0" w:rsidP="00CB64CF">
            <w:pPr>
              <w:spacing w:before="0"/>
              <w:jc w:val="center"/>
              <w:rPr>
                <w:rFonts w:cs="Arial"/>
                <w:b/>
                <w:bCs/>
                <w:i/>
                <w:iCs/>
                <w:color w:val="000000" w:themeColor="text1"/>
                <w:lang w:val="sr-Cyrl-CS"/>
              </w:rPr>
            </w:pPr>
            <w:r w:rsidRPr="000B1D80">
              <w:rPr>
                <w:rFonts w:cs="Arial"/>
                <w:b/>
                <w:bCs/>
                <w:i/>
                <w:iCs/>
                <w:color w:val="000000" w:themeColor="text1"/>
                <w:lang w:val="sr-Cyrl-CS"/>
              </w:rPr>
              <w:t>РОК И НАЧИН ПЛАЋАЊА:</w:t>
            </w:r>
          </w:p>
          <w:p w14:paraId="2D6A3CAB" w14:textId="35A3534F" w:rsidR="00015BE5" w:rsidRPr="00015BE5" w:rsidRDefault="000C7302" w:rsidP="00582439">
            <w:pPr>
              <w:autoSpaceDE w:val="0"/>
              <w:autoSpaceDN w:val="0"/>
              <w:spacing w:before="0"/>
              <w:rPr>
                <w:rFonts w:eastAsia="Calibri" w:cs="Arial"/>
                <w:b/>
                <w:spacing w:val="-6"/>
                <w:u w:val="single"/>
                <w:lang w:val="sr-Cyrl-CS"/>
              </w:rPr>
            </w:pPr>
            <w:r w:rsidRPr="000B1D80">
              <w:rPr>
                <w:rFonts w:cs="Arial"/>
                <w:b/>
                <w:lang w:val="sr-Cyrl-RS"/>
              </w:rPr>
              <w:t xml:space="preserve">ОДГ ТЕНТ А:  </w:t>
            </w:r>
            <w:r w:rsidR="00015BE5" w:rsidRPr="00015BE5">
              <w:rPr>
                <w:rFonts w:cs="Arial"/>
                <w:b/>
                <w:lang w:val="en-GB"/>
              </w:rPr>
              <w:t>Te</w:t>
            </w:r>
            <w:r w:rsidR="00015BE5" w:rsidRPr="00015BE5">
              <w:rPr>
                <w:rFonts w:cs="Arial"/>
                <w:b/>
                <w:lang w:val="sr-Cyrl-RS"/>
              </w:rPr>
              <w:t>хничка контрола пројекта и ОДГ ТЕНТ А:  Н</w:t>
            </w:r>
            <w:r w:rsidR="00015BE5" w:rsidRPr="00015BE5">
              <w:rPr>
                <w:rFonts w:cs="Arial"/>
                <w:b/>
                <w:lang w:val="ru-RU"/>
              </w:rPr>
              <w:t>адзор над извођењем радова на изградњи постројења</w:t>
            </w:r>
            <w:r w:rsidR="00015BE5" w:rsidRPr="00015BE5">
              <w:rPr>
                <w:rFonts w:cs="Arial"/>
                <w:lang w:val="ru-RU"/>
              </w:rPr>
              <w:t xml:space="preserve"> </w:t>
            </w:r>
            <w:r w:rsidR="00015BE5" w:rsidRPr="00015BE5">
              <w:rPr>
                <w:rFonts w:cs="Arial"/>
                <w:b/>
                <w:lang w:val="ru-RU"/>
              </w:rPr>
              <w:t xml:space="preserve"> </w:t>
            </w:r>
          </w:p>
          <w:p w14:paraId="5FA62DE8" w14:textId="77777777" w:rsidR="00582439" w:rsidRPr="000B1D80" w:rsidRDefault="00582439" w:rsidP="00582439">
            <w:pPr>
              <w:autoSpaceDE w:val="0"/>
              <w:autoSpaceDN w:val="0"/>
              <w:spacing w:before="0"/>
              <w:rPr>
                <w:rFonts w:eastAsia="Calibri" w:cs="Arial"/>
                <w:b/>
                <w:spacing w:val="-6"/>
                <w:u w:val="single"/>
                <w:lang w:val="sr-Cyrl-CS"/>
              </w:rPr>
            </w:pPr>
            <w:r w:rsidRPr="000B1D80">
              <w:rPr>
                <w:rFonts w:eastAsia="Calibri" w:cs="Arial"/>
                <w:b/>
                <w:spacing w:val="-6"/>
                <w:u w:val="single"/>
                <w:lang w:val="sr-Cyrl-CS"/>
              </w:rPr>
              <w:t>Стручни надзор</w:t>
            </w:r>
            <w:r w:rsidR="004B72FF" w:rsidRPr="000B1D80">
              <w:rPr>
                <w:rFonts w:eastAsia="Calibri" w:cs="Arial"/>
                <w:b/>
                <w:spacing w:val="-6"/>
                <w:u w:val="single"/>
                <w:lang w:val="sr-Cyrl-CS"/>
              </w:rPr>
              <w:t>:</w:t>
            </w:r>
          </w:p>
          <w:p w14:paraId="053C098E" w14:textId="77777777" w:rsidR="00015BE5" w:rsidRPr="00C93F1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 xml:space="preserve">90% (словима: </w:t>
            </w:r>
            <w:r w:rsidRPr="00C93F1C">
              <w:rPr>
                <w:rFonts w:eastAsia="Calibri" w:cs="Arial"/>
                <w:color w:val="000000" w:themeColor="text1"/>
                <w:lang w:val="sr-Cyrl-CS"/>
              </w:rPr>
              <w:t>деведесет</w:t>
            </w:r>
            <w:r w:rsidRPr="00C93F1C">
              <w:rPr>
                <w:rFonts w:eastAsia="Calibri" w:cs="Arial"/>
                <w:color w:val="000000" w:themeColor="text1"/>
              </w:rPr>
              <w:t xml:space="preserve"> одсто) од уговорене цене сукцесивно по месецима, у зависности од </w:t>
            </w:r>
            <w:r w:rsidRPr="00C93F1C">
              <w:rPr>
                <w:rFonts w:eastAsia="Calibri" w:cs="Arial"/>
                <w:color w:val="000000" w:themeColor="text1"/>
                <w:lang w:val="sr-Cyrl-CS"/>
              </w:rPr>
              <w:t xml:space="preserve">обима </w:t>
            </w:r>
            <w:r w:rsidRPr="00C93F1C">
              <w:rPr>
                <w:rFonts w:eastAsia="Calibri" w:cs="Arial"/>
                <w:color w:val="000000" w:themeColor="text1"/>
              </w:rPr>
              <w:t xml:space="preserve">извршења уговорених услуга у претходном месецу, у року </w:t>
            </w:r>
            <w:r>
              <w:rPr>
                <w:rFonts w:eastAsia="Calibri" w:cs="Arial"/>
                <w:color w:val="000000" w:themeColor="text1"/>
                <w:lang w:val="sr-Cyrl-RS"/>
              </w:rPr>
              <w:t>од</w:t>
            </w:r>
            <w:r w:rsidRPr="00C93F1C">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C93F1C">
              <w:rPr>
                <w:rFonts w:eastAsia="Calibri" w:cs="Arial"/>
                <w:color w:val="000000" w:themeColor="text1"/>
                <w:lang w:val="sr-Cyrl-CS"/>
              </w:rPr>
              <w:t>ог</w:t>
            </w:r>
            <w:r w:rsidRPr="00C93F1C">
              <w:rPr>
                <w:rFonts w:eastAsia="Calibri" w:cs="Arial"/>
                <w:color w:val="000000" w:themeColor="text1"/>
              </w:rPr>
              <w:t xml:space="preserve"> </w:t>
            </w:r>
            <w:r w:rsidRPr="00C93F1C">
              <w:rPr>
                <w:rFonts w:eastAsia="Calibri" w:cs="Arial"/>
                <w:color w:val="000000" w:themeColor="text1"/>
                <w:lang w:val="sr-Cyrl-CS"/>
              </w:rPr>
              <w:t>и</w:t>
            </w:r>
            <w:r w:rsidRPr="00C93F1C">
              <w:rPr>
                <w:rFonts w:eastAsia="Calibri" w:cs="Arial"/>
                <w:color w:val="000000" w:themeColor="text1"/>
              </w:rPr>
              <w:t>звештаја</w:t>
            </w:r>
            <w:r w:rsidRPr="00C93F1C">
              <w:rPr>
                <w:rFonts w:eastAsia="Calibri" w:cs="Arial"/>
                <w:color w:val="000000" w:themeColor="text1"/>
                <w:lang w:val="sr-Cyrl-CS"/>
              </w:rPr>
              <w:t xml:space="preserve"> од стране овлашћеног представника Наручиоца</w:t>
            </w:r>
            <w:r w:rsidRPr="00C93F1C">
              <w:rPr>
                <w:rFonts w:eastAsia="Calibri" w:cs="Arial"/>
                <w:color w:val="000000" w:themeColor="text1"/>
              </w:rPr>
              <w:t>.</w:t>
            </w:r>
          </w:p>
          <w:p w14:paraId="6B47521E" w14:textId="77777777" w:rsidR="00015BE5" w:rsidRPr="00C93F1C" w:rsidRDefault="00015BE5" w:rsidP="00015BE5">
            <w:pPr>
              <w:pStyle w:val="KDParagraf"/>
              <w:numPr>
                <w:ilvl w:val="0"/>
                <w:numId w:val="17"/>
              </w:numPr>
              <w:spacing w:before="0"/>
              <w:ind w:left="284" w:hanging="284"/>
              <w:rPr>
                <w:rFonts w:eastAsia="Calibri" w:cs="Arial"/>
                <w:color w:val="000000" w:themeColor="text1"/>
                <w:lang w:val="sr-Cyrl-CS"/>
              </w:rPr>
            </w:pPr>
            <w:r w:rsidRPr="00C93F1C">
              <w:rPr>
                <w:rFonts w:eastAsia="Calibri" w:cs="Arial"/>
                <w:color w:val="000000" w:themeColor="text1"/>
              </w:rPr>
              <w:t xml:space="preserve">5% </w:t>
            </w:r>
            <w:r w:rsidRPr="00C93F1C">
              <w:rPr>
                <w:rFonts w:eastAsia="Calibri" w:cs="Arial"/>
                <w:color w:val="000000" w:themeColor="text1"/>
                <w:lang w:val="sr-Cyrl-CS"/>
              </w:rPr>
              <w:t xml:space="preserve">(словима: пет одсто) од уговорене цене по извршеној услузи </w:t>
            </w:r>
            <w:r>
              <w:rPr>
                <w:rFonts w:eastAsia="Calibri" w:cs="Arial"/>
                <w:color w:val="000000" w:themeColor="text1"/>
                <w:lang w:val="sr-Cyrl-CS"/>
              </w:rPr>
              <w:t xml:space="preserve">стручног надзора </w:t>
            </w:r>
            <w:r w:rsidRPr="00C93F1C">
              <w:rPr>
                <w:rFonts w:eastAsia="Calibri" w:cs="Arial"/>
                <w:color w:val="000000" w:themeColor="text1"/>
                <w:lang w:val="sr-Cyrl-CS"/>
              </w:rPr>
              <w:t>и пријем</w:t>
            </w:r>
            <w:r>
              <w:rPr>
                <w:rFonts w:eastAsia="Calibri" w:cs="Arial"/>
                <w:color w:val="000000" w:themeColor="text1"/>
                <w:lang w:val="sr-Cyrl-CS"/>
              </w:rPr>
              <w:t>у</w:t>
            </w:r>
            <w:r w:rsidRPr="00C93F1C">
              <w:rPr>
                <w:rFonts w:eastAsia="Calibri" w:cs="Arial"/>
                <w:color w:val="000000" w:themeColor="text1"/>
                <w:lang w:val="sr-Cyrl-CS"/>
              </w:rPr>
              <w:t xml:space="preserve"> позитивног извештаја Комисије за технички преглед објекта за пројекат ОДГ ТЕНТ А, у року </w:t>
            </w:r>
            <w:r>
              <w:rPr>
                <w:rFonts w:eastAsia="Calibri" w:cs="Arial"/>
                <w:color w:val="000000" w:themeColor="text1"/>
                <w:lang w:val="sr-Cyrl-CS"/>
              </w:rPr>
              <w:t>од</w:t>
            </w:r>
            <w:r w:rsidRPr="00C93F1C">
              <w:rPr>
                <w:rFonts w:eastAsia="Calibri" w:cs="Arial"/>
                <w:color w:val="000000" w:themeColor="text1"/>
                <w:lang w:val="sr-Cyrl-CS"/>
              </w:rPr>
              <w:t xml:space="preserve"> 45 (словима: четрдесетпет) дана од дана пријема исправног рачуна.</w:t>
            </w:r>
          </w:p>
          <w:p w14:paraId="2A263852" w14:textId="77777777" w:rsidR="00582439" w:rsidRPr="00453030" w:rsidRDefault="00015BE5" w:rsidP="00E2734A">
            <w:pPr>
              <w:pStyle w:val="KDParagraf"/>
              <w:numPr>
                <w:ilvl w:val="0"/>
                <w:numId w:val="17"/>
              </w:numPr>
              <w:spacing w:before="0"/>
              <w:ind w:left="284" w:hanging="284"/>
              <w:jc w:val="left"/>
              <w:rPr>
                <w:rFonts w:eastAsia="Calibri" w:cs="Arial"/>
                <w:color w:val="000000" w:themeColor="text1"/>
              </w:rPr>
            </w:pPr>
            <w:r w:rsidRPr="00453030">
              <w:rPr>
                <w:rFonts w:eastAsia="Calibri" w:cs="Arial"/>
                <w:color w:val="000000" w:themeColor="text1"/>
                <w:lang w:val="sr-Cyrl-CS"/>
              </w:rPr>
              <w:t>5% (</w:t>
            </w:r>
            <w:r w:rsidRPr="00453030">
              <w:rPr>
                <w:rFonts w:eastAsia="Calibri" w:cs="Arial"/>
                <w:color w:val="000000" w:themeColor="text1"/>
              </w:rPr>
              <w:t>словима: пет одсто) од уговорене цене након добијања употребне дозволе, у року до 45 (словима: четрдесетпет) дана од дана пријема исправног рачуна.</w:t>
            </w:r>
          </w:p>
          <w:p w14:paraId="174B592A" w14:textId="77777777" w:rsidR="00582439" w:rsidRPr="000B1D80" w:rsidRDefault="00582439" w:rsidP="004B72FF">
            <w:pPr>
              <w:pStyle w:val="KDParagraf"/>
              <w:spacing w:before="0"/>
              <w:jc w:val="left"/>
              <w:rPr>
                <w:rFonts w:eastAsia="Calibri" w:cs="Arial"/>
                <w:b/>
                <w:color w:val="000000" w:themeColor="text1"/>
                <w:u w:val="single"/>
              </w:rPr>
            </w:pPr>
            <w:r w:rsidRPr="000B1D80">
              <w:rPr>
                <w:rFonts w:eastAsia="Calibri" w:cs="Arial"/>
                <w:b/>
                <w:color w:val="000000" w:themeColor="text1"/>
                <w:u w:val="single"/>
              </w:rPr>
              <w:t>Техничка контрола пројекта за грађевинску дозволу</w:t>
            </w:r>
            <w:r w:rsidR="004B72FF" w:rsidRPr="000B1D80">
              <w:rPr>
                <w:rFonts w:eastAsia="Calibri" w:cs="Arial"/>
                <w:b/>
                <w:color w:val="000000" w:themeColor="text1"/>
                <w:u w:val="single"/>
              </w:rPr>
              <w:t>:</w:t>
            </w:r>
          </w:p>
          <w:p w14:paraId="40A85CA6" w14:textId="77777777" w:rsidR="00015BE5" w:rsidRPr="00C93F1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80% (слов</w:t>
            </w:r>
            <w:r w:rsidRPr="009368D7">
              <w:rPr>
                <w:rFonts w:eastAsia="Calibri" w:cs="Arial"/>
                <w:color w:val="000000" w:themeColor="text1"/>
                <w:lang w:val="sr-Cyrl-RS"/>
              </w:rPr>
              <w:t>и</w:t>
            </w:r>
            <w:r w:rsidRPr="00C93F1C">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Pr="009368D7">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sidRPr="009368D7">
              <w:rPr>
                <w:rFonts w:eastAsia="Calibri" w:cs="Arial"/>
                <w:color w:val="000000" w:themeColor="text1"/>
                <w:lang w:val="sr-Cyrl-RS"/>
              </w:rPr>
              <w:t>,</w:t>
            </w:r>
            <w:r w:rsidRPr="00C93F1C">
              <w:rPr>
                <w:rFonts w:eastAsia="Calibri" w:cs="Arial"/>
                <w:color w:val="000000" w:themeColor="text1"/>
              </w:rPr>
              <w:t xml:space="preserve"> </w:t>
            </w:r>
            <w:r w:rsidRPr="009368D7">
              <w:rPr>
                <w:rFonts w:eastAsia="Calibri" w:cs="Arial"/>
                <w:color w:val="000000" w:themeColor="text1"/>
                <w:lang w:val="sr-Cyrl-CS"/>
              </w:rPr>
              <w:t>у року од 45 (словима: четрдесетпет) дана од дана пријема исправног рачуна.</w:t>
            </w:r>
          </w:p>
          <w:p w14:paraId="15F73595" w14:textId="77777777" w:rsidR="00015BE5" w:rsidRPr="00D6764C" w:rsidRDefault="00015BE5" w:rsidP="00015BE5">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Pr>
                <w:rFonts w:eastAsia="Calibri" w:cs="Arial"/>
                <w:color w:val="000000" w:themeColor="text1"/>
                <w:lang w:val="sr-Cyrl-RS"/>
              </w:rPr>
              <w:t xml:space="preserve">, </w:t>
            </w:r>
            <w:r w:rsidRPr="00D6764C">
              <w:rPr>
                <w:rFonts w:eastAsia="Calibri" w:cs="Arial"/>
                <w:color w:val="000000" w:themeColor="text1"/>
                <w:lang w:val="sr-Cyrl-CS"/>
              </w:rPr>
              <w:t xml:space="preserve">у року од 45 </w:t>
            </w:r>
            <w:r w:rsidRPr="00D6764C">
              <w:rPr>
                <w:rFonts w:eastAsia="Calibri" w:cs="Arial"/>
                <w:color w:val="000000" w:themeColor="text1"/>
                <w:lang w:val="sr-Cyrl-CS"/>
              </w:rPr>
              <w:lastRenderedPageBreak/>
              <w:t>(словима: четрдесетпет) дана од дана пријема исправног рачуна.</w:t>
            </w:r>
          </w:p>
          <w:p w14:paraId="47CF5079" w14:textId="77777777" w:rsidR="00582439" w:rsidRPr="000B1D80" w:rsidRDefault="00582439" w:rsidP="004B72FF">
            <w:pPr>
              <w:pStyle w:val="KDParagraf"/>
              <w:spacing w:before="0"/>
              <w:jc w:val="left"/>
              <w:rPr>
                <w:rFonts w:eastAsia="Calibri" w:cs="Arial"/>
                <w:b/>
                <w:color w:val="000000" w:themeColor="text1"/>
                <w:u w:val="single"/>
              </w:rPr>
            </w:pPr>
            <w:r w:rsidRPr="000B1D80">
              <w:rPr>
                <w:rFonts w:eastAsia="Calibri" w:cs="Arial"/>
                <w:b/>
                <w:color w:val="000000" w:themeColor="text1"/>
                <w:u w:val="single"/>
              </w:rPr>
              <w:t>Контрола остале пројектне документације</w:t>
            </w:r>
            <w:r w:rsidR="004B72FF" w:rsidRPr="000B1D80">
              <w:rPr>
                <w:rFonts w:eastAsia="Calibri" w:cs="Arial"/>
                <w:b/>
                <w:color w:val="000000" w:themeColor="text1"/>
                <w:u w:val="single"/>
              </w:rPr>
              <w:t>:</w:t>
            </w:r>
          </w:p>
          <w:p w14:paraId="774F0666" w14:textId="77777777" w:rsidR="0091716B" w:rsidRPr="007C27B1" w:rsidRDefault="0091716B" w:rsidP="0091716B">
            <w:pPr>
              <w:pStyle w:val="KDParagraf"/>
              <w:numPr>
                <w:ilvl w:val="0"/>
                <w:numId w:val="17"/>
              </w:numPr>
              <w:spacing w:before="0"/>
              <w:ind w:left="284" w:hanging="284"/>
              <w:rPr>
                <w:rFonts w:eastAsia="Calibri" w:cs="Arial"/>
                <w:color w:val="000000" w:themeColor="text1"/>
              </w:rPr>
            </w:pPr>
            <w:r w:rsidRPr="007C27B1">
              <w:rPr>
                <w:rFonts w:cs="Arial"/>
                <w:spacing w:val="-6"/>
                <w:lang w:val="sr-Cyrl-CS"/>
              </w:rPr>
              <w:t>Пројекта за извођење:</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p w14:paraId="2DB56C18" w14:textId="77777777" w:rsidR="0091716B" w:rsidRPr="007C27B1" w:rsidRDefault="0091716B" w:rsidP="0091716B">
            <w:pPr>
              <w:pStyle w:val="ListParagraph"/>
              <w:tabs>
                <w:tab w:val="left" w:pos="426"/>
                <w:tab w:val="left" w:pos="3544"/>
              </w:tabs>
              <w:autoSpaceDE w:val="0"/>
              <w:autoSpaceDN w:val="0"/>
              <w:spacing w:before="0" w:after="0" w:line="240" w:lineRule="auto"/>
              <w:ind w:left="3544"/>
              <w:rPr>
                <w:rFonts w:ascii="Arial" w:hAnsi="Arial" w:cs="Arial"/>
                <w:spacing w:val="-6"/>
                <w:lang w:val="sr-Cyrl-CS"/>
              </w:rPr>
            </w:pPr>
          </w:p>
          <w:p w14:paraId="2400A412" w14:textId="77777777" w:rsidR="004F6445" w:rsidRPr="000B1D80" w:rsidRDefault="0091716B" w:rsidP="00453030">
            <w:pPr>
              <w:pStyle w:val="KDParagraf"/>
              <w:numPr>
                <w:ilvl w:val="0"/>
                <w:numId w:val="17"/>
              </w:numPr>
              <w:spacing w:before="0"/>
              <w:ind w:left="284" w:hanging="284"/>
              <w:rPr>
                <w:rFonts w:eastAsia="Calibri" w:cs="Arial"/>
                <w:i/>
                <w:color w:val="000000" w:themeColor="text1"/>
                <w:lang w:val="sr-Cyrl-CS"/>
              </w:rPr>
            </w:pPr>
            <w:r w:rsidRPr="007C27B1">
              <w:rPr>
                <w:rFonts w:cs="Arial"/>
                <w:spacing w:val="-6"/>
                <w:lang w:val="sr-Cyrl-CS"/>
              </w:rPr>
              <w:t>Пројекта изведеног објекта:</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извршења услуг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Наручиоца</w:t>
            </w:r>
            <w:r w:rsidRPr="007C27B1">
              <w:rPr>
                <w:rFonts w:eastAsia="Calibri" w:cs="Arial"/>
                <w:color w:val="000000" w:themeColor="text1"/>
              </w:rPr>
              <w:t>.</w:t>
            </w:r>
          </w:p>
        </w:tc>
        <w:tc>
          <w:tcPr>
            <w:tcW w:w="4164" w:type="dxa"/>
            <w:vAlign w:val="center"/>
          </w:tcPr>
          <w:p w14:paraId="47A307BA" w14:textId="77777777" w:rsidR="002276B0" w:rsidRPr="002276B0" w:rsidRDefault="002276B0" w:rsidP="002276B0">
            <w:pPr>
              <w:spacing w:before="0"/>
              <w:jc w:val="center"/>
              <w:rPr>
                <w:rFonts w:cs="Arial"/>
                <w:b/>
                <w:bCs/>
                <w:i/>
                <w:iCs/>
                <w:lang w:val="sr-Cyrl-CS" w:eastAsia="ar-SA"/>
              </w:rPr>
            </w:pPr>
            <w:r w:rsidRPr="002276B0">
              <w:rPr>
                <w:rFonts w:cs="Arial"/>
                <w:b/>
                <w:bCs/>
                <w:i/>
                <w:iCs/>
                <w:lang w:val="sr-Cyrl-CS" w:eastAsia="ar-SA"/>
              </w:rPr>
              <w:lastRenderedPageBreak/>
              <w:t>Сагласан са захтевом наручиоца</w:t>
            </w:r>
          </w:p>
          <w:p w14:paraId="546C4575" w14:textId="77777777" w:rsidR="002276B0" w:rsidRPr="002276B0" w:rsidRDefault="002276B0" w:rsidP="002276B0">
            <w:pPr>
              <w:spacing w:before="0"/>
              <w:jc w:val="center"/>
              <w:rPr>
                <w:rFonts w:cs="Arial"/>
                <w:b/>
                <w:bCs/>
                <w:i/>
                <w:iCs/>
                <w:lang w:val="sr-Cyrl-CS" w:eastAsia="ar-SA"/>
              </w:rPr>
            </w:pPr>
            <w:r w:rsidRPr="002276B0">
              <w:rPr>
                <w:rFonts w:cs="Arial"/>
                <w:b/>
                <w:bCs/>
                <w:i/>
                <w:iCs/>
                <w:lang w:val="sr-Cyrl-CS" w:eastAsia="ar-SA"/>
              </w:rPr>
              <w:t>ДА/НЕ</w:t>
            </w:r>
          </w:p>
          <w:p w14:paraId="58B18001" w14:textId="77777777" w:rsidR="002276B0" w:rsidRPr="002276B0" w:rsidRDefault="002276B0" w:rsidP="002276B0">
            <w:pPr>
              <w:spacing w:before="0"/>
              <w:jc w:val="center"/>
              <w:rPr>
                <w:rFonts w:cs="Arial"/>
                <w:bCs/>
                <w:i/>
                <w:iCs/>
                <w:lang w:val="sr-Cyrl-CS" w:eastAsia="ar-SA"/>
              </w:rPr>
            </w:pPr>
            <w:r w:rsidRPr="002276B0">
              <w:rPr>
                <w:rFonts w:cs="Arial"/>
                <w:b/>
                <w:bCs/>
                <w:i/>
                <w:iCs/>
                <w:lang w:val="sr-Cyrl-CS" w:eastAsia="ar-SA"/>
              </w:rPr>
              <w:t>(заокружити)</w:t>
            </w:r>
          </w:p>
          <w:p w14:paraId="2C8892C9" w14:textId="77777777" w:rsidR="004F6445" w:rsidRPr="000B1D80" w:rsidRDefault="004F6445" w:rsidP="00CE41A7">
            <w:pPr>
              <w:suppressAutoHyphens/>
              <w:spacing w:before="0"/>
              <w:jc w:val="center"/>
              <w:rPr>
                <w:rFonts w:cs="Arial"/>
                <w:b/>
                <w:bCs/>
                <w:iCs/>
                <w:color w:val="000000" w:themeColor="text1"/>
                <w:lang w:val="sr-Cyrl-CS"/>
              </w:rPr>
            </w:pPr>
          </w:p>
        </w:tc>
      </w:tr>
      <w:tr w:rsidR="005152A9" w:rsidRPr="00840613" w14:paraId="1421E2FE" w14:textId="77777777" w:rsidTr="000B1D80">
        <w:trPr>
          <w:trHeight w:val="833"/>
        </w:trPr>
        <w:tc>
          <w:tcPr>
            <w:tcW w:w="4855" w:type="dxa"/>
            <w:vAlign w:val="center"/>
          </w:tcPr>
          <w:p w14:paraId="12AA2E97" w14:textId="77777777" w:rsidR="005152A9" w:rsidRPr="000B1D80" w:rsidRDefault="005152A9" w:rsidP="00CB64CF">
            <w:pPr>
              <w:spacing w:before="0"/>
              <w:jc w:val="center"/>
              <w:rPr>
                <w:rFonts w:cs="Arial"/>
                <w:b/>
                <w:bCs/>
                <w:i/>
                <w:iCs/>
                <w:lang w:val="sr-Cyrl-CS"/>
              </w:rPr>
            </w:pPr>
            <w:r w:rsidRPr="000B1D80">
              <w:rPr>
                <w:rFonts w:cs="Arial"/>
                <w:b/>
                <w:bCs/>
                <w:i/>
                <w:iCs/>
                <w:lang w:val="sr-Cyrl-CS"/>
              </w:rPr>
              <w:t>РОК ИЗВРШЕЊА УСЛУГЕ:</w:t>
            </w:r>
          </w:p>
          <w:p w14:paraId="25CA0EE7" w14:textId="77777777" w:rsidR="004A3057" w:rsidRPr="000B1D80" w:rsidRDefault="00311E75">
            <w:pPr>
              <w:spacing w:before="0"/>
              <w:rPr>
                <w:rFonts w:cs="Arial"/>
                <w:color w:val="000000" w:themeColor="text1"/>
              </w:rPr>
            </w:pPr>
            <w:r w:rsidRPr="007C27B1">
              <w:rPr>
                <w:rFonts w:cs="Arial"/>
                <w:color w:val="000000" w:themeColor="text1"/>
                <w:lang w:val="sr-Cyrl-CS"/>
              </w:rPr>
              <w:t xml:space="preserve">Рок извршења </w:t>
            </w:r>
            <w:r w:rsidRPr="007C27B1">
              <w:rPr>
                <w:rFonts w:cs="Arial"/>
                <w:color w:val="000000" w:themeColor="text1"/>
              </w:rPr>
              <w:t>Техничке контроле и Стручног надзора, контроле остале техничке документац</w:t>
            </w:r>
            <w:r w:rsidRPr="007C27B1">
              <w:rPr>
                <w:rFonts w:cs="Arial"/>
                <w:color w:val="000000" w:themeColor="text1"/>
                <w:lang w:val="sr-Cyrl-RS"/>
              </w:rPr>
              <w:t>и</w:t>
            </w:r>
            <w:r w:rsidRPr="007C27B1">
              <w:rPr>
                <w:rFonts w:cs="Arial"/>
                <w:color w:val="000000" w:themeColor="text1"/>
              </w:rPr>
              <w:t xml:space="preserve">је </w:t>
            </w:r>
            <w:r w:rsidRPr="007C27B1">
              <w:rPr>
                <w:rFonts w:cs="Arial"/>
                <w:color w:val="000000" w:themeColor="text1"/>
                <w:lang w:val="sr-Cyrl-CS"/>
              </w:rPr>
              <w:t xml:space="preserve">обухвата период од најмање </w:t>
            </w:r>
            <w:r w:rsidRPr="007C27B1">
              <w:rPr>
                <w:rFonts w:cs="Arial"/>
                <w:color w:val="000000" w:themeColor="text1"/>
              </w:rPr>
              <w:t xml:space="preserve">45 </w:t>
            </w:r>
            <w:r w:rsidRPr="007C27B1">
              <w:rPr>
                <w:rFonts w:cs="Arial"/>
                <w:color w:val="000000" w:themeColor="text1"/>
                <w:lang w:val="sr-Cyrl-CS"/>
              </w:rPr>
              <w:t xml:space="preserve">(словима: </w:t>
            </w:r>
            <w:r w:rsidRPr="007C27B1">
              <w:rPr>
                <w:rFonts w:cs="Arial"/>
                <w:color w:val="000000" w:themeColor="text1"/>
              </w:rPr>
              <w:t>четрдесет и пет</w:t>
            </w:r>
            <w:r w:rsidRPr="007C27B1">
              <w:rPr>
                <w:rFonts w:cs="Arial"/>
                <w:color w:val="000000" w:themeColor="text1"/>
                <w:lang w:val="sr-Cyrl-CS"/>
              </w:rPr>
              <w:t>) месеци изградње објекта, 1 (словима: један) месец за технички пријем објекта, 12 (словима: дванаест) месеци гарантног периода (укључујући и отклањање грешака у гарантном периоду) и најмање 2 (словима: два) месеца за добијање употребне дозволе, што укупно износи 60 (словима: шездесет) месеци.</w:t>
            </w:r>
          </w:p>
        </w:tc>
        <w:tc>
          <w:tcPr>
            <w:tcW w:w="4164" w:type="dxa"/>
            <w:vAlign w:val="center"/>
          </w:tcPr>
          <w:p w14:paraId="53AA88A9" w14:textId="77777777" w:rsidR="00311E75" w:rsidRPr="002276B0" w:rsidRDefault="00311E75" w:rsidP="00311E75">
            <w:pPr>
              <w:spacing w:before="0"/>
              <w:jc w:val="center"/>
              <w:rPr>
                <w:rFonts w:cs="Arial"/>
                <w:b/>
                <w:bCs/>
                <w:i/>
                <w:iCs/>
                <w:lang w:val="sr-Cyrl-CS" w:eastAsia="ar-SA"/>
              </w:rPr>
            </w:pPr>
            <w:r w:rsidRPr="002276B0">
              <w:rPr>
                <w:rFonts w:cs="Arial"/>
                <w:b/>
                <w:bCs/>
                <w:i/>
                <w:iCs/>
                <w:lang w:val="sr-Cyrl-CS" w:eastAsia="ar-SA"/>
              </w:rPr>
              <w:t>Сагласан са захтевом наручиоца</w:t>
            </w:r>
          </w:p>
          <w:p w14:paraId="5049A5F1" w14:textId="77777777" w:rsidR="00311E75" w:rsidRPr="002276B0" w:rsidRDefault="00311E75" w:rsidP="00311E75">
            <w:pPr>
              <w:spacing w:before="0"/>
              <w:jc w:val="center"/>
              <w:rPr>
                <w:rFonts w:cs="Arial"/>
                <w:b/>
                <w:bCs/>
                <w:i/>
                <w:iCs/>
                <w:lang w:val="sr-Cyrl-CS" w:eastAsia="ar-SA"/>
              </w:rPr>
            </w:pPr>
            <w:r w:rsidRPr="002276B0">
              <w:rPr>
                <w:rFonts w:cs="Arial"/>
                <w:b/>
                <w:bCs/>
                <w:i/>
                <w:iCs/>
                <w:lang w:val="sr-Cyrl-CS" w:eastAsia="ar-SA"/>
              </w:rPr>
              <w:t>ДА/НЕ</w:t>
            </w:r>
          </w:p>
          <w:p w14:paraId="346FF3A1" w14:textId="77777777" w:rsidR="00311E75" w:rsidRPr="002276B0" w:rsidRDefault="00311E75" w:rsidP="00311E75">
            <w:pPr>
              <w:spacing w:before="0"/>
              <w:jc w:val="center"/>
              <w:rPr>
                <w:rFonts w:cs="Arial"/>
                <w:bCs/>
                <w:i/>
                <w:iCs/>
                <w:lang w:val="sr-Cyrl-CS" w:eastAsia="ar-SA"/>
              </w:rPr>
            </w:pPr>
            <w:r w:rsidRPr="002276B0">
              <w:rPr>
                <w:rFonts w:cs="Arial"/>
                <w:b/>
                <w:bCs/>
                <w:i/>
                <w:iCs/>
                <w:lang w:val="sr-Cyrl-CS" w:eastAsia="ar-SA"/>
              </w:rPr>
              <w:t>(заокружити)</w:t>
            </w:r>
          </w:p>
          <w:p w14:paraId="45E2429A" w14:textId="77777777" w:rsidR="005152A9" w:rsidRPr="000B1D80" w:rsidRDefault="005152A9" w:rsidP="004A3057">
            <w:pPr>
              <w:spacing w:before="0"/>
              <w:jc w:val="center"/>
              <w:rPr>
                <w:rFonts w:cs="Arial"/>
                <w:bCs/>
                <w:iCs/>
                <w:color w:val="00B0F0"/>
              </w:rPr>
            </w:pPr>
          </w:p>
        </w:tc>
      </w:tr>
      <w:tr w:rsidR="000E75A0" w:rsidRPr="00840613" w14:paraId="41B17120" w14:textId="77777777" w:rsidTr="000B1D80">
        <w:trPr>
          <w:trHeight w:val="1024"/>
        </w:trPr>
        <w:tc>
          <w:tcPr>
            <w:tcW w:w="4855" w:type="dxa"/>
            <w:vAlign w:val="center"/>
          </w:tcPr>
          <w:p w14:paraId="730DE3F7" w14:textId="77777777" w:rsidR="000E75A0" w:rsidRPr="000B1D80" w:rsidRDefault="000E75A0" w:rsidP="00CB64CF">
            <w:pPr>
              <w:spacing w:before="0"/>
              <w:jc w:val="center"/>
              <w:rPr>
                <w:rFonts w:cs="Arial"/>
                <w:b/>
                <w:bCs/>
                <w:i/>
                <w:iCs/>
                <w:lang w:val="sr-Cyrl-CS"/>
              </w:rPr>
            </w:pPr>
            <w:r w:rsidRPr="000B1D80">
              <w:rPr>
                <w:rFonts w:cs="Arial"/>
                <w:b/>
                <w:bCs/>
                <w:i/>
                <w:iCs/>
                <w:lang w:val="sr-Cyrl-CS"/>
              </w:rPr>
              <w:t>РОК ВАЖЕЊА ПОНУДЕ:</w:t>
            </w:r>
          </w:p>
          <w:p w14:paraId="76EF75AF" w14:textId="77777777" w:rsidR="000E75A0" w:rsidRPr="000B1D80" w:rsidRDefault="000E75A0" w:rsidP="00CB64CF">
            <w:pPr>
              <w:spacing w:before="0"/>
              <w:jc w:val="center"/>
              <w:rPr>
                <w:rFonts w:cs="Arial"/>
                <w:b/>
                <w:bCs/>
                <w:i/>
                <w:iCs/>
                <w:lang w:val="sr-Cyrl-CS"/>
              </w:rPr>
            </w:pPr>
            <w:r w:rsidRPr="000B1D80">
              <w:rPr>
                <w:rFonts w:cs="Arial"/>
                <w:bCs/>
                <w:i/>
                <w:iCs/>
                <w:lang w:val="sr-Cyrl-CS"/>
              </w:rPr>
              <w:t xml:space="preserve">не може бити </w:t>
            </w:r>
            <w:r w:rsidRPr="000B1D80">
              <w:rPr>
                <w:rFonts w:cs="Arial"/>
                <w:bCs/>
                <w:i/>
                <w:iCs/>
                <w:color w:val="000000" w:themeColor="text1"/>
                <w:lang w:val="sr-Cyrl-CS"/>
              </w:rPr>
              <w:t>краћ</w:t>
            </w:r>
            <w:r w:rsidRPr="000B1D80">
              <w:rPr>
                <w:rFonts w:cs="Arial"/>
                <w:bCs/>
                <w:i/>
                <w:iCs/>
                <w:color w:val="000000" w:themeColor="text1"/>
              </w:rPr>
              <w:t>и</w:t>
            </w:r>
            <w:r w:rsidRPr="000B1D80">
              <w:rPr>
                <w:rFonts w:cs="Arial"/>
                <w:bCs/>
                <w:i/>
                <w:iCs/>
                <w:color w:val="000000" w:themeColor="text1"/>
                <w:lang w:val="sr-Cyrl-CS"/>
              </w:rPr>
              <w:t xml:space="preserve"> од </w:t>
            </w:r>
            <w:r w:rsidR="00FE6030" w:rsidRPr="000B1D80">
              <w:rPr>
                <w:rFonts w:cs="Arial"/>
                <w:bCs/>
                <w:i/>
                <w:iCs/>
                <w:color w:val="000000" w:themeColor="text1"/>
                <w:lang w:val="sr-Cyrl-CS"/>
              </w:rPr>
              <w:t>9</w:t>
            </w:r>
            <w:r w:rsidRPr="000B1D80">
              <w:rPr>
                <w:rFonts w:cs="Arial"/>
                <w:bCs/>
                <w:i/>
                <w:iCs/>
                <w:color w:val="000000" w:themeColor="text1"/>
                <w:lang w:val="sr-Cyrl-CS"/>
              </w:rPr>
              <w:t xml:space="preserve">0 дана </w:t>
            </w:r>
            <w:r w:rsidRPr="000B1D80">
              <w:rPr>
                <w:rFonts w:cs="Arial"/>
                <w:bCs/>
                <w:i/>
                <w:iCs/>
                <w:lang w:val="sr-Cyrl-CS"/>
              </w:rPr>
              <w:t>од дана отварања понуда</w:t>
            </w:r>
          </w:p>
        </w:tc>
        <w:tc>
          <w:tcPr>
            <w:tcW w:w="4164" w:type="dxa"/>
            <w:vAlign w:val="center"/>
          </w:tcPr>
          <w:p w14:paraId="5B82BD9F" w14:textId="77777777" w:rsidR="000E75A0" w:rsidRPr="000B1D80" w:rsidRDefault="000E75A0" w:rsidP="00CB64CF">
            <w:pPr>
              <w:spacing w:before="0"/>
              <w:jc w:val="center"/>
              <w:rPr>
                <w:rFonts w:cs="Arial"/>
                <w:b/>
                <w:bCs/>
                <w:iCs/>
                <w:lang w:val="sr-Cyrl-CS"/>
              </w:rPr>
            </w:pPr>
            <w:r w:rsidRPr="000B1D80">
              <w:rPr>
                <w:rFonts w:cs="Arial"/>
                <w:bCs/>
                <w:iCs/>
                <w:lang w:val="sr-Cyrl-CS"/>
              </w:rPr>
              <w:t>_____ дана од дана отварања понуда</w:t>
            </w:r>
          </w:p>
        </w:tc>
      </w:tr>
      <w:tr w:rsidR="000E75A0" w:rsidRPr="00840613" w14:paraId="7345AB14" w14:textId="77777777" w:rsidTr="00EA1DE4">
        <w:trPr>
          <w:trHeight w:val="855"/>
        </w:trPr>
        <w:tc>
          <w:tcPr>
            <w:tcW w:w="9019" w:type="dxa"/>
            <w:gridSpan w:val="2"/>
            <w:vAlign w:val="center"/>
          </w:tcPr>
          <w:p w14:paraId="4F4DB5D6" w14:textId="77777777" w:rsidR="000E75A0" w:rsidRPr="000B1D80" w:rsidRDefault="000E75A0" w:rsidP="00CB64CF">
            <w:pPr>
              <w:spacing w:before="0"/>
              <w:jc w:val="center"/>
              <w:rPr>
                <w:rFonts w:cs="Arial"/>
                <w:bCs/>
                <w:iCs/>
                <w:lang w:val="sr-Cyrl-CS"/>
              </w:rPr>
            </w:pPr>
            <w:r w:rsidRPr="000B1D80">
              <w:rPr>
                <w:rFonts w:cs="Arial"/>
                <w:bCs/>
                <w:iCs/>
                <w:lang w:val="sr-Cyrl-CS"/>
              </w:rPr>
              <w:t xml:space="preserve">Понуда понуђача који не прихвата услове наручиоца за рок и начин плаћања, рок </w:t>
            </w:r>
            <w:r w:rsidR="00092A5F" w:rsidRPr="000B1D80">
              <w:rPr>
                <w:rFonts w:cs="Arial"/>
                <w:bCs/>
                <w:iCs/>
                <w:lang w:val="sr-Cyrl-CS"/>
              </w:rPr>
              <w:t>извршења</w:t>
            </w:r>
            <w:r w:rsidR="001F4CA2" w:rsidRPr="000B1D80">
              <w:rPr>
                <w:rFonts w:cs="Arial"/>
                <w:bCs/>
                <w:iCs/>
                <w:lang w:val="sr-Cyrl-CS"/>
              </w:rPr>
              <w:t xml:space="preserve"> </w:t>
            </w:r>
            <w:r w:rsidRPr="000B1D80">
              <w:rPr>
                <w:rFonts w:cs="Arial"/>
                <w:bCs/>
                <w:iCs/>
                <w:lang w:val="sr-Cyrl-CS"/>
              </w:rPr>
              <w:t>и рок важења понуде сматраће се неприхватљивом.</w:t>
            </w:r>
          </w:p>
        </w:tc>
      </w:tr>
    </w:tbl>
    <w:p w14:paraId="52C12463" w14:textId="77777777" w:rsidR="00B458B8" w:rsidRPr="000B1D80" w:rsidRDefault="00B458B8" w:rsidP="00CB64CF">
      <w:pPr>
        <w:spacing w:before="0"/>
        <w:rPr>
          <w:rFonts w:eastAsia="TimesNewRomanPSMT" w:cs="Arial"/>
          <w:b/>
          <w:bCs/>
          <w:i/>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518"/>
        <w:gridCol w:w="3495"/>
      </w:tblGrid>
      <w:tr w:rsidR="00E04941" w:rsidRPr="00840613" w14:paraId="41C14C94" w14:textId="77777777" w:rsidTr="00E04941">
        <w:tc>
          <w:tcPr>
            <w:tcW w:w="3006" w:type="dxa"/>
            <w:tcBorders>
              <w:bottom w:val="single" w:sz="4" w:space="0" w:color="auto"/>
            </w:tcBorders>
          </w:tcPr>
          <w:p w14:paraId="569DC933" w14:textId="77777777" w:rsidR="00E04941" w:rsidRPr="000B1D80" w:rsidRDefault="00E04941" w:rsidP="00C33549">
            <w:pPr>
              <w:spacing w:before="0"/>
              <w:jc w:val="center"/>
              <w:rPr>
                <w:rFonts w:eastAsia="TimesNewRomanPSMT" w:cs="Arial"/>
                <w:bCs/>
                <w:lang w:val="sr-Cyrl-CS"/>
              </w:rPr>
            </w:pPr>
            <w:r w:rsidRPr="000B1D80">
              <w:rPr>
                <w:rFonts w:eastAsia="TimesNewRomanPSMT" w:cs="Arial"/>
                <w:bCs/>
                <w:lang w:val="sr-Cyrl-CS"/>
              </w:rPr>
              <w:t>Датум</w:t>
            </w:r>
          </w:p>
          <w:p w14:paraId="7E3C7E31" w14:textId="77777777" w:rsidR="00E04941" w:rsidRPr="000B1D80" w:rsidRDefault="00E04941" w:rsidP="00C33549">
            <w:pPr>
              <w:spacing w:before="0"/>
              <w:jc w:val="center"/>
              <w:rPr>
                <w:rFonts w:eastAsia="TimesNewRomanPSMT" w:cs="Arial"/>
                <w:bCs/>
                <w:lang w:val="sr-Cyrl-CS"/>
              </w:rPr>
            </w:pPr>
          </w:p>
        </w:tc>
        <w:tc>
          <w:tcPr>
            <w:tcW w:w="2518" w:type="dxa"/>
            <w:vMerge w:val="restart"/>
            <w:vAlign w:val="center"/>
          </w:tcPr>
          <w:p w14:paraId="71C227BE" w14:textId="77777777" w:rsidR="00E04941" w:rsidRPr="000B1D80" w:rsidRDefault="00E04941" w:rsidP="00E04941">
            <w:pPr>
              <w:spacing w:before="0"/>
              <w:jc w:val="center"/>
              <w:rPr>
                <w:rFonts w:eastAsia="TimesNewRomanPSMT" w:cs="Arial"/>
                <w:b/>
                <w:bCs/>
                <w:lang w:val="sr-Cyrl-CS"/>
              </w:rPr>
            </w:pPr>
            <w:r w:rsidRPr="000B1D80">
              <w:rPr>
                <w:rFonts w:eastAsia="TimesNewRomanPSMT" w:cs="Arial"/>
                <w:b/>
                <w:bCs/>
                <w:lang w:val="sr-Cyrl-CS"/>
              </w:rPr>
              <w:t>МП</w:t>
            </w:r>
          </w:p>
        </w:tc>
        <w:tc>
          <w:tcPr>
            <w:tcW w:w="3495" w:type="dxa"/>
            <w:tcBorders>
              <w:bottom w:val="single" w:sz="4" w:space="0" w:color="auto"/>
            </w:tcBorders>
          </w:tcPr>
          <w:p w14:paraId="407B8D4C" w14:textId="77777777" w:rsidR="00E04941" w:rsidRPr="000B1D80" w:rsidRDefault="00E04941" w:rsidP="00C33549">
            <w:pPr>
              <w:spacing w:before="0"/>
              <w:jc w:val="center"/>
              <w:rPr>
                <w:rFonts w:eastAsia="TimesNewRomanPSMT" w:cs="Arial"/>
                <w:bCs/>
                <w:lang w:val="sr-Cyrl-CS"/>
              </w:rPr>
            </w:pPr>
            <w:r w:rsidRPr="000B1D80">
              <w:rPr>
                <w:rFonts w:eastAsia="TimesNewRomanPSMT" w:cs="Arial"/>
                <w:bCs/>
                <w:lang w:val="sr-Cyrl-CS"/>
              </w:rPr>
              <w:t>Понуђач</w:t>
            </w:r>
          </w:p>
          <w:p w14:paraId="5EE87E64" w14:textId="77777777" w:rsidR="00E04941" w:rsidRPr="000B1D80" w:rsidRDefault="00E04941" w:rsidP="00C33549">
            <w:pPr>
              <w:spacing w:before="0"/>
              <w:jc w:val="center"/>
              <w:rPr>
                <w:rFonts w:eastAsia="TimesNewRomanPSMT" w:cs="Arial"/>
                <w:bCs/>
                <w:lang w:val="sr-Cyrl-CS"/>
              </w:rPr>
            </w:pPr>
          </w:p>
          <w:p w14:paraId="18459DBE" w14:textId="77777777" w:rsidR="00E04941" w:rsidRPr="000B1D80" w:rsidRDefault="00E04941" w:rsidP="00C33549">
            <w:pPr>
              <w:spacing w:before="0"/>
              <w:jc w:val="center"/>
              <w:rPr>
                <w:rFonts w:eastAsia="TimesNewRomanPSMT" w:cs="Arial"/>
                <w:bCs/>
                <w:lang w:val="sr-Cyrl-CS"/>
              </w:rPr>
            </w:pPr>
          </w:p>
        </w:tc>
      </w:tr>
      <w:tr w:rsidR="00E04941" w:rsidRPr="00840613" w14:paraId="751A99D8" w14:textId="77777777" w:rsidTr="00E04941">
        <w:tc>
          <w:tcPr>
            <w:tcW w:w="3006" w:type="dxa"/>
            <w:tcBorders>
              <w:top w:val="single" w:sz="4" w:space="0" w:color="auto"/>
            </w:tcBorders>
          </w:tcPr>
          <w:p w14:paraId="2FA39957" w14:textId="77777777" w:rsidR="00E04941" w:rsidRPr="000B1D80" w:rsidRDefault="00E04941" w:rsidP="00CB64CF">
            <w:pPr>
              <w:spacing w:before="0"/>
              <w:rPr>
                <w:rFonts w:eastAsia="TimesNewRomanPSMT" w:cs="Arial"/>
                <w:b/>
                <w:bCs/>
                <w:i/>
                <w:lang w:val="sr-Cyrl-CS"/>
              </w:rPr>
            </w:pPr>
          </w:p>
        </w:tc>
        <w:tc>
          <w:tcPr>
            <w:tcW w:w="2518" w:type="dxa"/>
            <w:vMerge/>
          </w:tcPr>
          <w:p w14:paraId="323E74B3" w14:textId="77777777" w:rsidR="00E04941" w:rsidRPr="000B1D80" w:rsidRDefault="00E04941" w:rsidP="00E04941">
            <w:pPr>
              <w:spacing w:before="0"/>
              <w:jc w:val="center"/>
              <w:rPr>
                <w:rFonts w:eastAsia="TimesNewRomanPSMT" w:cs="Arial"/>
                <w:bCs/>
                <w:lang w:val="sr-Cyrl-CS"/>
              </w:rPr>
            </w:pPr>
          </w:p>
        </w:tc>
        <w:tc>
          <w:tcPr>
            <w:tcW w:w="3495" w:type="dxa"/>
            <w:tcBorders>
              <w:top w:val="single" w:sz="4" w:space="0" w:color="auto"/>
            </w:tcBorders>
          </w:tcPr>
          <w:p w14:paraId="210FC58E" w14:textId="77777777" w:rsidR="00E04941" w:rsidRPr="000B1D80" w:rsidRDefault="00E04941" w:rsidP="00CB64CF">
            <w:pPr>
              <w:spacing w:before="0"/>
              <w:rPr>
                <w:rFonts w:eastAsia="TimesNewRomanPSMT" w:cs="Arial"/>
                <w:b/>
                <w:bCs/>
                <w:i/>
                <w:lang w:val="sr-Cyrl-CS"/>
              </w:rPr>
            </w:pPr>
          </w:p>
        </w:tc>
      </w:tr>
    </w:tbl>
    <w:p w14:paraId="188CFBB1" w14:textId="77777777" w:rsidR="000E75A0" w:rsidRPr="000B1D80" w:rsidRDefault="000E75A0" w:rsidP="00CB64CF">
      <w:pPr>
        <w:spacing w:before="0"/>
        <w:rPr>
          <w:rFonts w:eastAsia="TimesNewRomanPS-BoldMT" w:cs="Arial"/>
          <w:b/>
          <w:bCs/>
          <w:i/>
          <w:iCs/>
          <w:lang w:val="sr-Cyrl-CS"/>
        </w:rPr>
      </w:pPr>
    </w:p>
    <w:p w14:paraId="73A07177" w14:textId="77777777" w:rsidR="00BA2C2D" w:rsidRDefault="000E75A0" w:rsidP="00CB64CF">
      <w:pPr>
        <w:spacing w:before="0"/>
        <w:rPr>
          <w:rFonts w:eastAsia="TimesNewRomanPS-BoldMT" w:cs="Arial"/>
          <w:bCs/>
          <w:i/>
          <w:iCs/>
        </w:rPr>
      </w:pPr>
      <w:r w:rsidRPr="000B1D80">
        <w:rPr>
          <w:rFonts w:cs="Arial"/>
          <w:b/>
          <w:bCs/>
          <w:i/>
          <w:iCs/>
          <w:u w:val="single"/>
        </w:rPr>
        <w:t>Напомене:</w:t>
      </w:r>
      <w:r w:rsidR="008C2502" w:rsidRPr="000B1D80">
        <w:rPr>
          <w:rFonts w:eastAsia="TimesNewRomanPS-BoldMT" w:cs="Arial"/>
          <w:bCs/>
          <w:i/>
          <w:iCs/>
        </w:rPr>
        <w:t xml:space="preserve"> </w:t>
      </w:r>
      <w:r w:rsidR="00BA2C2D" w:rsidRPr="000B1D80">
        <w:rPr>
          <w:rFonts w:eastAsia="TimesNewRomanPS-BoldMT" w:cs="Arial"/>
          <w:bCs/>
          <w:i/>
          <w:iCs/>
        </w:rPr>
        <w:t>Понуђач је обавезан да у обрасцу понуде попуни све комерцијалне услове (сва празна поља).</w:t>
      </w:r>
    </w:p>
    <w:p w14:paraId="6D2DDCF6" w14:textId="77777777" w:rsidR="00453030" w:rsidRPr="00C4586B" w:rsidRDefault="00453030" w:rsidP="00453030">
      <w:pPr>
        <w:rPr>
          <w:rFonts w:eastAsia="TimesNewRomanPS-BoldMT" w:cs="Arial"/>
          <w:bCs/>
          <w:i/>
          <w:iCs/>
          <w:lang w:val="sr-Cyrl-RS"/>
        </w:rPr>
      </w:pPr>
      <w:r w:rsidRPr="00C4586B">
        <w:rPr>
          <w:rFonts w:eastAsia="TimesNewRomanPS-BoldMT" w:cs="Arial"/>
          <w:bCs/>
          <w:i/>
          <w:iCs/>
          <w:lang w:val="sr-Cyrl-RS"/>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382B797" w14:textId="77777777" w:rsidR="00343A18" w:rsidRPr="007F3DEE" w:rsidRDefault="008E6091" w:rsidP="00027A5D">
      <w:pPr>
        <w:pStyle w:val="KDObrazac"/>
        <w:rPr>
          <w:sz w:val="24"/>
          <w:szCs w:val="24"/>
        </w:rPr>
      </w:pPr>
      <w:bookmarkStart w:id="248" w:name="_Toc442559925"/>
      <w:r w:rsidRPr="000B1D80">
        <w:br w:type="page"/>
      </w:r>
      <w:r w:rsidR="00343A18" w:rsidRPr="007F3DEE">
        <w:rPr>
          <w:sz w:val="24"/>
          <w:szCs w:val="24"/>
        </w:rPr>
        <w:lastRenderedPageBreak/>
        <w:t xml:space="preserve">ОБРАЗАЦ </w:t>
      </w:r>
      <w:r w:rsidR="00027A5D" w:rsidRPr="007F3DEE">
        <w:rPr>
          <w:sz w:val="24"/>
          <w:szCs w:val="24"/>
        </w:rPr>
        <w:t>2</w:t>
      </w:r>
      <w:r w:rsidR="00343A18" w:rsidRPr="007F3DEE">
        <w:rPr>
          <w:sz w:val="24"/>
          <w:szCs w:val="24"/>
        </w:rPr>
        <w:t>.</w:t>
      </w:r>
      <w:bookmarkEnd w:id="248"/>
    </w:p>
    <w:p w14:paraId="18C9D6D4" w14:textId="77777777" w:rsidR="00EF029C" w:rsidRPr="007F3DEE" w:rsidRDefault="00EF029C" w:rsidP="00CB64CF">
      <w:pPr>
        <w:spacing w:before="0"/>
        <w:jc w:val="center"/>
        <w:rPr>
          <w:rFonts w:cs="Arial"/>
          <w:b/>
          <w:sz w:val="24"/>
          <w:szCs w:val="24"/>
          <w:lang w:val="sr-Cyrl-CS"/>
        </w:rPr>
      </w:pPr>
    </w:p>
    <w:p w14:paraId="1243349F" w14:textId="77777777" w:rsidR="00343A18" w:rsidRPr="007F3DEE" w:rsidRDefault="00343A18" w:rsidP="00CB64CF">
      <w:pPr>
        <w:spacing w:before="0"/>
        <w:jc w:val="center"/>
        <w:rPr>
          <w:rFonts w:cs="Arial"/>
          <w:b/>
          <w:sz w:val="24"/>
          <w:szCs w:val="24"/>
        </w:rPr>
      </w:pPr>
      <w:r w:rsidRPr="007F3DEE">
        <w:rPr>
          <w:rFonts w:cs="Arial"/>
          <w:b/>
          <w:sz w:val="24"/>
          <w:szCs w:val="24"/>
        </w:rPr>
        <w:t>ОБРАЗАЦ СТРУКУТРЕ ЦЕНЕ</w:t>
      </w:r>
    </w:p>
    <w:p w14:paraId="374674AE" w14:textId="77777777" w:rsidR="0014514D" w:rsidRPr="007F3DEE" w:rsidRDefault="0014514D" w:rsidP="00027A5D">
      <w:pPr>
        <w:rPr>
          <w:rFonts w:cs="Arial"/>
          <w:sz w:val="24"/>
          <w:szCs w:val="24"/>
        </w:rPr>
      </w:pPr>
    </w:p>
    <w:p w14:paraId="24F7048A" w14:textId="64CBBFDE" w:rsidR="0072129C" w:rsidRPr="000C7302" w:rsidRDefault="000C7302" w:rsidP="00CD5B8F">
      <w:pPr>
        <w:pStyle w:val="BodyText"/>
        <w:spacing w:before="0"/>
        <w:rPr>
          <w:rFonts w:cs="Arial"/>
          <w:b/>
          <w:bCs/>
          <w:smallCaps/>
          <w:spacing w:val="5"/>
          <w:szCs w:val="24"/>
          <w:highlight w:val="green"/>
          <w:lang w:val="en-US"/>
        </w:rPr>
      </w:pPr>
      <w:r w:rsidRPr="000B1D80">
        <w:rPr>
          <w:rFonts w:cs="Arial"/>
          <w:b/>
          <w:sz w:val="22"/>
          <w:szCs w:val="22"/>
          <w:lang w:val="sr-Cyrl-RS"/>
        </w:rPr>
        <w:t xml:space="preserve">ОДГ ТЕНТ А:  </w:t>
      </w:r>
      <w:r w:rsidR="00167B22" w:rsidRPr="000B1D80">
        <w:rPr>
          <w:rFonts w:cs="Arial"/>
          <w:b/>
          <w:szCs w:val="24"/>
          <w:lang w:val="en-GB"/>
        </w:rPr>
        <w:t>Te</w:t>
      </w:r>
      <w:r w:rsidR="00167B22" w:rsidRPr="000B1D80">
        <w:rPr>
          <w:rFonts w:cs="Arial"/>
          <w:b/>
          <w:szCs w:val="24"/>
          <w:lang w:val="sr-Cyrl-RS"/>
        </w:rPr>
        <w:t>хничка контрола пројекта и ОДГ ТЕНТ А:  Н</w:t>
      </w:r>
      <w:r w:rsidR="00167B22" w:rsidRPr="000B1D80">
        <w:rPr>
          <w:rFonts w:cs="Arial"/>
          <w:b/>
          <w:szCs w:val="24"/>
          <w:lang w:val="ru-RU"/>
        </w:rPr>
        <w:t>адзор над извођењем радова на изградњи постројења</w:t>
      </w:r>
      <w:r w:rsidR="00167B22" w:rsidRPr="00D6764C">
        <w:rPr>
          <w:rFonts w:cs="Arial"/>
          <w:sz w:val="22"/>
          <w:szCs w:val="22"/>
          <w:lang w:val="ru-RU"/>
        </w:rPr>
        <w:t xml:space="preserve"> </w:t>
      </w:r>
      <w:r w:rsidR="00167B22" w:rsidRPr="00D6764C">
        <w:rPr>
          <w:rFonts w:cs="Arial"/>
          <w:b/>
          <w:sz w:val="22"/>
          <w:szCs w:val="22"/>
          <w:lang w:val="ru-RU"/>
        </w:rPr>
        <w:t xml:space="preserve"> </w:t>
      </w:r>
      <w:r w:rsidR="00E418F3" w:rsidRPr="000B1D80">
        <w:rPr>
          <w:rFonts w:cs="Arial"/>
          <w:b/>
          <w:szCs w:val="24"/>
          <w:lang w:val="ru-RU"/>
        </w:rPr>
        <w:t xml:space="preserve">, </w:t>
      </w:r>
      <w:r w:rsidR="00875B52" w:rsidRPr="000B1D80">
        <w:rPr>
          <w:rFonts w:cs="Arial"/>
          <w:b/>
          <w:szCs w:val="24"/>
        </w:rPr>
        <w:t>JН</w:t>
      </w:r>
      <w:r w:rsidR="00E418F3" w:rsidRPr="000B1D80">
        <w:rPr>
          <w:rFonts w:cs="Arial"/>
          <w:b/>
          <w:szCs w:val="24"/>
        </w:rPr>
        <w:t>/1000/</w:t>
      </w:r>
      <w:r w:rsidR="00A949D4" w:rsidRPr="000B1D80">
        <w:rPr>
          <w:rFonts w:cs="Arial"/>
          <w:b/>
          <w:szCs w:val="24"/>
          <w:lang w:val="sr-Cyrl-RS"/>
        </w:rPr>
        <w:t>05</w:t>
      </w:r>
      <w:r>
        <w:rPr>
          <w:rFonts w:cs="Arial"/>
          <w:b/>
          <w:szCs w:val="24"/>
          <w:lang w:val="en-US"/>
        </w:rPr>
        <w:t>00</w:t>
      </w:r>
      <w:r w:rsidR="00E418F3" w:rsidRPr="000B1D80">
        <w:rPr>
          <w:rFonts w:cs="Arial"/>
          <w:b/>
          <w:szCs w:val="24"/>
        </w:rPr>
        <w:t>/201</w:t>
      </w:r>
      <w:r>
        <w:rPr>
          <w:rFonts w:cs="Arial"/>
          <w:b/>
          <w:szCs w:val="24"/>
          <w:lang w:val="en-US"/>
        </w:rPr>
        <w:t>8</w:t>
      </w:r>
    </w:p>
    <w:p w14:paraId="3375E6FE" w14:textId="77777777" w:rsidR="005B7E66" w:rsidRPr="007F3DEE" w:rsidRDefault="005B7E66" w:rsidP="00CB64CF">
      <w:pPr>
        <w:suppressAutoHyphens/>
        <w:spacing w:before="0"/>
        <w:rPr>
          <w:rFonts w:cs="Arial"/>
          <w:b/>
          <w:sz w:val="24"/>
          <w:szCs w:val="24"/>
          <w:lang w:val="sr-Cyrl-CS" w:eastAsia="ar-SA"/>
        </w:rPr>
      </w:pPr>
    </w:p>
    <w:p w14:paraId="4D2B7557" w14:textId="77777777" w:rsidR="00CF58F7" w:rsidRPr="007F3DEE" w:rsidRDefault="000060FF" w:rsidP="00CB64CF">
      <w:pPr>
        <w:suppressAutoHyphens/>
        <w:spacing w:before="0"/>
        <w:rPr>
          <w:rFonts w:cs="Arial"/>
          <w:b/>
          <w:sz w:val="24"/>
          <w:szCs w:val="24"/>
          <w:lang w:eastAsia="ar-SA"/>
        </w:rPr>
      </w:pPr>
      <w:r>
        <w:rPr>
          <w:rFonts w:cs="Arial"/>
          <w:b/>
          <w:sz w:val="24"/>
          <w:szCs w:val="24"/>
          <w:lang w:val="sr-Cyrl-RS" w:eastAsia="ar-SA"/>
        </w:rPr>
        <w:t xml:space="preserve">2.1. </w:t>
      </w:r>
      <w:r w:rsidR="00311E75">
        <w:rPr>
          <w:rFonts w:cs="Arial"/>
          <w:b/>
          <w:sz w:val="24"/>
          <w:szCs w:val="24"/>
          <w:lang w:val="sr-Cyrl-RS" w:eastAsia="ar-SA"/>
        </w:rPr>
        <w:t xml:space="preserve">Образац структуре цене за </w:t>
      </w:r>
      <w:r w:rsidR="00CF58F7" w:rsidRPr="007F3DEE">
        <w:rPr>
          <w:rFonts w:cs="Arial"/>
          <w:b/>
          <w:sz w:val="24"/>
          <w:szCs w:val="24"/>
          <w:lang w:eastAsia="ar-SA"/>
        </w:rPr>
        <w:t>Стручни надзор</w:t>
      </w:r>
    </w:p>
    <w:p w14:paraId="174166FF" w14:textId="77777777" w:rsidR="00CF58F7" w:rsidRPr="000B1D80" w:rsidRDefault="00263C45" w:rsidP="000B1D80">
      <w:pPr>
        <w:suppressAutoHyphens/>
        <w:spacing w:before="0"/>
        <w:jc w:val="right"/>
        <w:rPr>
          <w:rFonts w:cs="Arial"/>
          <w:b/>
          <w:sz w:val="24"/>
          <w:szCs w:val="24"/>
          <w:lang w:val="sr-Cyrl-RS" w:eastAsia="ar-SA"/>
        </w:rPr>
      </w:pPr>
      <w:r>
        <w:rPr>
          <w:rFonts w:cs="Arial"/>
          <w:b/>
          <w:sz w:val="24"/>
          <w:szCs w:val="24"/>
          <w:lang w:val="sr-Cyrl-RS" w:eastAsia="ar-SA"/>
        </w:rPr>
        <w:t xml:space="preserve">                                                                                                                                                   </w:t>
      </w:r>
      <w:r w:rsidRPr="007F3DEE">
        <w:rPr>
          <w:rFonts w:eastAsia="Calibri" w:cs="Arial"/>
          <w:sz w:val="24"/>
          <w:szCs w:val="24"/>
        </w:rPr>
        <w:t>РСД/ЕУР</w:t>
      </w:r>
      <w:r>
        <w:rPr>
          <w:rFonts w:cs="Arial"/>
          <w:b/>
          <w:sz w:val="24"/>
          <w:szCs w:val="24"/>
          <w:lang w:val="sr-Cyrl-RS" w:eastAsia="ar-SA"/>
        </w:rPr>
        <w:t xml:space="preserve">  </w:t>
      </w:r>
    </w:p>
    <w:tbl>
      <w:tblPr>
        <w:tblW w:w="6001" w:type="pct"/>
        <w:tblInd w:w="-46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auto"/>
          <w:insideV w:val="single" w:sz="4" w:space="0" w:color="auto"/>
        </w:tblBorders>
        <w:tblLayout w:type="fixed"/>
        <w:tblLook w:val="04A0" w:firstRow="1" w:lastRow="0" w:firstColumn="1" w:lastColumn="0" w:noHBand="0" w:noVBand="1"/>
      </w:tblPr>
      <w:tblGrid>
        <w:gridCol w:w="720"/>
        <w:gridCol w:w="361"/>
        <w:gridCol w:w="2339"/>
        <w:gridCol w:w="719"/>
        <w:gridCol w:w="1080"/>
        <w:gridCol w:w="1080"/>
        <w:gridCol w:w="901"/>
        <w:gridCol w:w="989"/>
        <w:gridCol w:w="1350"/>
        <w:gridCol w:w="1262"/>
      </w:tblGrid>
      <w:tr w:rsidR="000060FF" w:rsidRPr="007F3DEE" w14:paraId="3382E363" w14:textId="77777777" w:rsidTr="000B1D80">
        <w:trPr>
          <w:trHeight w:val="899"/>
          <w:tblHeader/>
        </w:trPr>
        <w:tc>
          <w:tcPr>
            <w:tcW w:w="333" w:type="pct"/>
            <w:shd w:val="clear" w:color="auto" w:fill="auto"/>
            <w:tcMar>
              <w:left w:w="28" w:type="dxa"/>
              <w:right w:w="28" w:type="dxa"/>
            </w:tcMar>
            <w:vAlign w:val="center"/>
          </w:tcPr>
          <w:p w14:paraId="4318F6B0"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Р. бр.</w:t>
            </w:r>
          </w:p>
        </w:tc>
        <w:tc>
          <w:tcPr>
            <w:tcW w:w="1250" w:type="pct"/>
            <w:gridSpan w:val="2"/>
            <w:tcMar>
              <w:left w:w="28" w:type="dxa"/>
              <w:right w:w="28" w:type="dxa"/>
            </w:tcMar>
            <w:vAlign w:val="center"/>
          </w:tcPr>
          <w:p w14:paraId="2FBCA4AA" w14:textId="77777777" w:rsidR="005D6F84" w:rsidRPr="007F3DEE" w:rsidRDefault="005D6F84" w:rsidP="00CB64CF">
            <w:pPr>
              <w:spacing w:before="0"/>
              <w:jc w:val="center"/>
              <w:rPr>
                <w:rFonts w:eastAsia="Calibri" w:cs="Arial"/>
                <w:sz w:val="24"/>
                <w:szCs w:val="24"/>
                <w:lang w:val="sr-Cyrl-CS"/>
              </w:rPr>
            </w:pPr>
            <w:r w:rsidRPr="007F3DEE">
              <w:rPr>
                <w:rFonts w:eastAsia="Calibri" w:cs="Arial"/>
                <w:sz w:val="24"/>
                <w:szCs w:val="24"/>
                <w:lang w:val="sr-Cyrl-CS"/>
              </w:rPr>
              <w:t>Предмет надзора</w:t>
            </w:r>
          </w:p>
        </w:tc>
        <w:tc>
          <w:tcPr>
            <w:tcW w:w="333" w:type="pct"/>
            <w:tcMar>
              <w:left w:w="28" w:type="dxa"/>
              <w:right w:w="28" w:type="dxa"/>
            </w:tcMar>
            <w:vAlign w:val="center"/>
          </w:tcPr>
          <w:p w14:paraId="7305E8B8" w14:textId="77777777" w:rsidR="005D6F84" w:rsidRPr="007F3DEE" w:rsidRDefault="005D6F84" w:rsidP="00CB64CF">
            <w:pPr>
              <w:spacing w:before="0"/>
              <w:jc w:val="center"/>
              <w:rPr>
                <w:rFonts w:eastAsia="Calibri" w:cs="Arial"/>
                <w:sz w:val="24"/>
                <w:szCs w:val="24"/>
              </w:rPr>
            </w:pPr>
            <w:r w:rsidRPr="00311E75">
              <w:rPr>
                <w:rFonts w:eastAsia="Calibri" w:cs="Arial"/>
                <w:sz w:val="24"/>
                <w:szCs w:val="24"/>
              </w:rPr>
              <w:t>Број стручњ</w:t>
            </w:r>
            <w:r w:rsidR="00311E75" w:rsidRPr="00311E75">
              <w:rPr>
                <w:rFonts w:eastAsia="Calibri" w:cs="Arial"/>
                <w:sz w:val="24"/>
                <w:szCs w:val="24"/>
                <w:lang w:val="sr-Cyrl-RS"/>
              </w:rPr>
              <w:t>ака</w:t>
            </w:r>
          </w:p>
        </w:tc>
        <w:tc>
          <w:tcPr>
            <w:tcW w:w="500" w:type="pct"/>
          </w:tcPr>
          <w:p w14:paraId="44BDC850" w14:textId="77777777" w:rsidR="005D6F84" w:rsidRPr="000B1D80" w:rsidRDefault="005D6F84" w:rsidP="00CB64CF">
            <w:pPr>
              <w:spacing w:before="0"/>
              <w:jc w:val="center"/>
              <w:rPr>
                <w:rFonts w:eastAsia="Calibri" w:cs="Arial"/>
                <w:sz w:val="24"/>
                <w:szCs w:val="24"/>
                <w:lang w:val="sr-Cyrl-RS"/>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човек </w:t>
            </w:r>
            <w:r>
              <w:rPr>
                <w:rFonts w:eastAsia="Calibri" w:cs="Arial"/>
                <w:sz w:val="24"/>
                <w:szCs w:val="24"/>
                <w:lang w:val="sr-Cyrl-RS"/>
              </w:rPr>
              <w:t>/</w:t>
            </w:r>
            <w:r w:rsidRPr="007F3DEE">
              <w:rPr>
                <w:rFonts w:eastAsia="Calibri" w:cs="Arial"/>
                <w:sz w:val="24"/>
                <w:szCs w:val="24"/>
              </w:rPr>
              <w:t>дан</w:t>
            </w:r>
            <w:r>
              <w:rPr>
                <w:rFonts w:eastAsia="Calibri" w:cs="Arial"/>
                <w:sz w:val="24"/>
                <w:szCs w:val="24"/>
                <w:lang w:val="sr-Cyrl-RS"/>
              </w:rPr>
              <w:t xml:space="preserve"> без ПДВ-а</w:t>
            </w:r>
          </w:p>
        </w:tc>
        <w:tc>
          <w:tcPr>
            <w:tcW w:w="500" w:type="pct"/>
          </w:tcPr>
          <w:p w14:paraId="3FBA8D70" w14:textId="77777777" w:rsidR="005D6F84" w:rsidRPr="007F3DEE" w:rsidRDefault="000060FF">
            <w:pPr>
              <w:spacing w:before="0"/>
              <w:jc w:val="center"/>
              <w:rPr>
                <w:rFonts w:eastAsia="Calibri"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човек </w:t>
            </w:r>
            <w:r>
              <w:rPr>
                <w:rFonts w:eastAsia="Calibri" w:cs="Arial"/>
                <w:sz w:val="24"/>
                <w:szCs w:val="24"/>
                <w:lang w:val="sr-Cyrl-RS"/>
              </w:rPr>
              <w:t>/</w:t>
            </w:r>
            <w:r w:rsidRPr="007F3DEE">
              <w:rPr>
                <w:rFonts w:eastAsia="Calibri" w:cs="Arial"/>
                <w:sz w:val="24"/>
                <w:szCs w:val="24"/>
              </w:rPr>
              <w:t>дан</w:t>
            </w:r>
            <w:r>
              <w:rPr>
                <w:rFonts w:eastAsia="Calibri" w:cs="Arial"/>
                <w:sz w:val="24"/>
                <w:szCs w:val="24"/>
                <w:lang w:val="sr-Cyrl-RS"/>
              </w:rPr>
              <w:t xml:space="preserve"> са ПДВ-ом</w:t>
            </w:r>
          </w:p>
        </w:tc>
        <w:tc>
          <w:tcPr>
            <w:tcW w:w="417" w:type="pct"/>
            <w:shd w:val="clear" w:color="auto" w:fill="auto"/>
            <w:tcMar>
              <w:left w:w="28" w:type="dxa"/>
              <w:right w:w="28" w:type="dxa"/>
            </w:tcMar>
            <w:vAlign w:val="center"/>
          </w:tcPr>
          <w:p w14:paraId="72D0DC7F" w14:textId="77777777" w:rsidR="005D6F84" w:rsidRPr="007F3DEE" w:rsidRDefault="003F4E2F">
            <w:pPr>
              <w:spacing w:before="0"/>
              <w:jc w:val="center"/>
              <w:rPr>
                <w:rFonts w:eastAsia="Calibri" w:cs="Arial"/>
                <w:sz w:val="24"/>
                <w:szCs w:val="24"/>
                <w:lang w:val="sr-Cyrl-CS"/>
              </w:rPr>
            </w:pPr>
            <w:r w:rsidRPr="000B1D80">
              <w:rPr>
                <w:rFonts w:eastAsia="Calibri" w:cs="Arial"/>
                <w:sz w:val="24"/>
                <w:szCs w:val="24"/>
                <w:lang w:val="sr-Cyrl-RS"/>
              </w:rPr>
              <w:t>Очекивани</w:t>
            </w:r>
            <w:r w:rsidRPr="00311E75">
              <w:rPr>
                <w:rFonts w:eastAsia="Calibri" w:cs="Arial"/>
                <w:sz w:val="24"/>
                <w:szCs w:val="24"/>
              </w:rPr>
              <w:t xml:space="preserve"> </w:t>
            </w:r>
            <w:r w:rsidR="005D6F84" w:rsidRPr="00311E75">
              <w:rPr>
                <w:rFonts w:eastAsia="Calibri" w:cs="Arial"/>
                <w:sz w:val="24"/>
                <w:szCs w:val="24"/>
              </w:rPr>
              <w:t>број човек</w:t>
            </w:r>
            <w:r w:rsidR="005D6F84" w:rsidRPr="00311E75">
              <w:rPr>
                <w:rFonts w:eastAsia="Calibri" w:cs="Arial"/>
                <w:sz w:val="24"/>
                <w:szCs w:val="24"/>
                <w:lang w:val="sr-Cyrl-RS"/>
              </w:rPr>
              <w:t>/</w:t>
            </w:r>
            <w:r w:rsidR="005D6F84" w:rsidRPr="00311E75">
              <w:rPr>
                <w:rFonts w:eastAsia="Calibri" w:cs="Arial"/>
                <w:sz w:val="24"/>
                <w:szCs w:val="24"/>
              </w:rPr>
              <w:t xml:space="preserve"> дан</w:t>
            </w:r>
          </w:p>
        </w:tc>
        <w:tc>
          <w:tcPr>
            <w:tcW w:w="458" w:type="pct"/>
            <w:vAlign w:val="center"/>
          </w:tcPr>
          <w:p w14:paraId="51A7FA08" w14:textId="77777777" w:rsidR="005D6F84" w:rsidRPr="007F3DEE" w:rsidRDefault="005D6F84" w:rsidP="00CB64CF">
            <w:pPr>
              <w:spacing w:before="0"/>
              <w:jc w:val="center"/>
              <w:rPr>
                <w:rFonts w:cs="Arial"/>
                <w:sz w:val="24"/>
                <w:szCs w:val="24"/>
              </w:rPr>
            </w:pPr>
            <w:r w:rsidRPr="007F3DEE">
              <w:rPr>
                <w:rFonts w:cs="Arial"/>
                <w:sz w:val="24"/>
                <w:szCs w:val="24"/>
              </w:rPr>
              <w:t>Понуђени број човек</w:t>
            </w:r>
            <w:r>
              <w:rPr>
                <w:rFonts w:cs="Arial"/>
                <w:sz w:val="24"/>
                <w:szCs w:val="24"/>
                <w:lang w:val="sr-Cyrl-RS"/>
              </w:rPr>
              <w:t>/</w:t>
            </w:r>
            <w:r w:rsidRPr="007F3DEE">
              <w:rPr>
                <w:rFonts w:cs="Arial"/>
                <w:sz w:val="24"/>
                <w:szCs w:val="24"/>
              </w:rPr>
              <w:t xml:space="preserve"> дан</w:t>
            </w:r>
          </w:p>
        </w:tc>
        <w:tc>
          <w:tcPr>
            <w:tcW w:w="625" w:type="pct"/>
          </w:tcPr>
          <w:p w14:paraId="342FF586" w14:textId="77777777" w:rsidR="005D6F84" w:rsidRPr="007F3DEE" w:rsidRDefault="005D6F84" w:rsidP="00017BD8">
            <w:pPr>
              <w:jc w:val="center"/>
              <w:rPr>
                <w:rFonts w:cs="Arial"/>
                <w:sz w:val="24"/>
                <w:szCs w:val="24"/>
              </w:rPr>
            </w:pPr>
            <w:r w:rsidRPr="007F3DEE">
              <w:rPr>
                <w:rFonts w:cs="Arial"/>
                <w:sz w:val="24"/>
                <w:szCs w:val="24"/>
              </w:rPr>
              <w:t>Укупна цена</w:t>
            </w:r>
          </w:p>
          <w:p w14:paraId="2EEAEFBF" w14:textId="77777777" w:rsidR="005D6F84" w:rsidRDefault="005D6F84" w:rsidP="00CE41A7">
            <w:pPr>
              <w:spacing w:before="0"/>
              <w:jc w:val="center"/>
              <w:rPr>
                <w:rFonts w:cs="Arial"/>
                <w:sz w:val="24"/>
                <w:szCs w:val="24"/>
              </w:rPr>
            </w:pPr>
            <w:r w:rsidRPr="007F3DEE">
              <w:rPr>
                <w:rFonts w:cs="Arial"/>
                <w:sz w:val="24"/>
                <w:szCs w:val="24"/>
              </w:rPr>
              <w:t>РСД/ЕУР</w:t>
            </w:r>
          </w:p>
          <w:p w14:paraId="05FC329B" w14:textId="77777777" w:rsidR="000060FF" w:rsidRPr="007F3DEE" w:rsidRDefault="000060FF" w:rsidP="00CE41A7">
            <w:pPr>
              <w:spacing w:before="0"/>
              <w:jc w:val="center"/>
              <w:rPr>
                <w:rFonts w:cs="Arial"/>
                <w:sz w:val="24"/>
                <w:szCs w:val="24"/>
              </w:rPr>
            </w:pPr>
            <w:r>
              <w:rPr>
                <w:rFonts w:eastAsia="Calibri" w:cs="Arial"/>
                <w:sz w:val="24"/>
                <w:szCs w:val="24"/>
                <w:lang w:val="sr-Cyrl-RS"/>
              </w:rPr>
              <w:t>без ПДВ-а</w:t>
            </w:r>
          </w:p>
        </w:tc>
        <w:tc>
          <w:tcPr>
            <w:tcW w:w="584" w:type="pct"/>
          </w:tcPr>
          <w:p w14:paraId="372E0AF9" w14:textId="77777777" w:rsidR="005D6F84" w:rsidRPr="007F3DEE" w:rsidRDefault="005D6F84" w:rsidP="00CB64CF">
            <w:pPr>
              <w:spacing w:before="0"/>
              <w:jc w:val="center"/>
              <w:rPr>
                <w:rFonts w:cs="Arial"/>
                <w:sz w:val="24"/>
                <w:szCs w:val="24"/>
              </w:rPr>
            </w:pPr>
            <w:r w:rsidRPr="007F3DEE">
              <w:rPr>
                <w:rFonts w:cs="Arial"/>
                <w:sz w:val="24"/>
                <w:szCs w:val="24"/>
              </w:rPr>
              <w:t>Укупна цена са ПДВ /ч. дан</w:t>
            </w:r>
          </w:p>
          <w:p w14:paraId="7C67C1CD" w14:textId="77777777" w:rsidR="005D6F84" w:rsidRPr="007F3DEE" w:rsidRDefault="005D6F84" w:rsidP="00CE41A7">
            <w:pPr>
              <w:spacing w:before="0"/>
              <w:jc w:val="center"/>
              <w:rPr>
                <w:rFonts w:eastAsia="Calibri" w:cs="Arial"/>
                <w:sz w:val="24"/>
                <w:szCs w:val="24"/>
              </w:rPr>
            </w:pPr>
            <w:r w:rsidRPr="007F3DEE">
              <w:rPr>
                <w:rFonts w:cs="Arial"/>
                <w:sz w:val="24"/>
                <w:szCs w:val="24"/>
              </w:rPr>
              <w:t>РСД/ЕУР</w:t>
            </w:r>
          </w:p>
        </w:tc>
      </w:tr>
      <w:tr w:rsidR="000060FF" w:rsidRPr="007F3DEE" w14:paraId="7AE39A6E" w14:textId="77777777" w:rsidTr="000B1D80">
        <w:trPr>
          <w:trHeight w:val="4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3F5A2801" w14:textId="77777777" w:rsidR="005D6F84" w:rsidRPr="000B1D80" w:rsidRDefault="005D6F84" w:rsidP="000B1D80">
            <w:pPr>
              <w:tabs>
                <w:tab w:val="left" w:pos="360"/>
                <w:tab w:val="left" w:pos="8098"/>
              </w:tabs>
              <w:spacing w:before="0"/>
              <w:ind w:left="360"/>
              <w:jc w:val="center"/>
              <w:outlineLvl w:val="0"/>
              <w:rPr>
                <w:rFonts w:cs="Arial"/>
                <w:bCs/>
                <w:kern w:val="28"/>
                <w:sz w:val="24"/>
                <w:szCs w:val="24"/>
                <w:lang w:val="sr-Cyrl-CS"/>
              </w:rPr>
            </w:pPr>
            <w:r>
              <w:rPr>
                <w:rFonts w:cs="Arial"/>
                <w:bCs/>
                <w:kern w:val="28"/>
                <w:sz w:val="24"/>
                <w:szCs w:val="24"/>
                <w:lang w:val="sr-Cyrl-CS"/>
              </w:rPr>
              <w:t>1</w:t>
            </w:r>
          </w:p>
        </w:tc>
        <w:tc>
          <w:tcPr>
            <w:tcW w:w="1250" w:type="pct"/>
            <w:gridSpan w:val="2"/>
            <w:tcBorders>
              <w:top w:val="single" w:sz="12" w:space="0" w:color="000000" w:themeColor="text1"/>
            </w:tcBorders>
            <w:tcMar>
              <w:left w:w="28" w:type="dxa"/>
              <w:right w:w="28" w:type="dxa"/>
            </w:tcMar>
            <w:vAlign w:val="center"/>
          </w:tcPr>
          <w:p w14:paraId="00BD7C71" w14:textId="77777777" w:rsidR="005D6F84" w:rsidRPr="000B1D80" w:rsidRDefault="005D6F84" w:rsidP="000B1D80">
            <w:pPr>
              <w:spacing w:before="0"/>
              <w:jc w:val="center"/>
              <w:rPr>
                <w:rFonts w:cs="Arial"/>
                <w:sz w:val="24"/>
                <w:szCs w:val="24"/>
                <w:lang w:val="sr-Cyrl-RS"/>
              </w:rPr>
            </w:pPr>
            <w:r>
              <w:rPr>
                <w:rFonts w:cs="Arial"/>
                <w:sz w:val="24"/>
                <w:szCs w:val="24"/>
                <w:lang w:val="sr-Cyrl-RS"/>
              </w:rPr>
              <w:t>2</w:t>
            </w:r>
          </w:p>
        </w:tc>
        <w:tc>
          <w:tcPr>
            <w:tcW w:w="333" w:type="pct"/>
            <w:tcBorders>
              <w:top w:val="single" w:sz="12" w:space="0" w:color="000000" w:themeColor="text1"/>
            </w:tcBorders>
            <w:tcMar>
              <w:left w:w="28" w:type="dxa"/>
              <w:right w:w="28" w:type="dxa"/>
            </w:tcMar>
            <w:vAlign w:val="center"/>
          </w:tcPr>
          <w:p w14:paraId="005BB8DF" w14:textId="77777777" w:rsidR="005D6F84" w:rsidRPr="007F3DEE" w:rsidRDefault="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3</w:t>
            </w:r>
          </w:p>
        </w:tc>
        <w:tc>
          <w:tcPr>
            <w:tcW w:w="500" w:type="pct"/>
            <w:tcBorders>
              <w:top w:val="single" w:sz="12" w:space="0" w:color="000000" w:themeColor="text1"/>
            </w:tcBorders>
            <w:vAlign w:val="center"/>
          </w:tcPr>
          <w:p w14:paraId="59CFF0DE" w14:textId="77777777" w:rsidR="005D6F84" w:rsidRPr="007F3DEE" w:rsidRDefault="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4</w:t>
            </w:r>
          </w:p>
        </w:tc>
        <w:tc>
          <w:tcPr>
            <w:tcW w:w="500" w:type="pct"/>
            <w:tcBorders>
              <w:top w:val="single" w:sz="12" w:space="0" w:color="000000" w:themeColor="text1"/>
            </w:tcBorders>
          </w:tcPr>
          <w:p w14:paraId="19586049" w14:textId="77777777" w:rsidR="005D6F84" w:rsidRDefault="00955BCA" w:rsidP="005D6F84">
            <w:pPr>
              <w:tabs>
                <w:tab w:val="left" w:pos="8098"/>
              </w:tabs>
              <w:spacing w:before="0"/>
              <w:jc w:val="center"/>
              <w:outlineLvl w:val="0"/>
              <w:rPr>
                <w:rFonts w:cs="Arial"/>
                <w:bCs/>
                <w:kern w:val="28"/>
                <w:sz w:val="24"/>
                <w:szCs w:val="24"/>
                <w:lang w:val="sr-Cyrl-CS"/>
              </w:rPr>
            </w:pPr>
            <w:r>
              <w:rPr>
                <w:rFonts w:cs="Arial"/>
                <w:bCs/>
                <w:kern w:val="28"/>
                <w:sz w:val="24"/>
                <w:szCs w:val="24"/>
                <w:lang w:val="sr-Cyrl-CS"/>
              </w:rPr>
              <w:t>5</w:t>
            </w:r>
          </w:p>
        </w:tc>
        <w:tc>
          <w:tcPr>
            <w:tcW w:w="417" w:type="pct"/>
            <w:tcBorders>
              <w:top w:val="single" w:sz="12" w:space="0" w:color="000000" w:themeColor="text1"/>
            </w:tcBorders>
            <w:shd w:val="clear" w:color="auto" w:fill="auto"/>
            <w:tcMar>
              <w:left w:w="28" w:type="dxa"/>
              <w:right w:w="28" w:type="dxa"/>
            </w:tcMar>
            <w:vAlign w:val="center"/>
          </w:tcPr>
          <w:p w14:paraId="6E72803F"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6</w:t>
            </w:r>
          </w:p>
        </w:tc>
        <w:tc>
          <w:tcPr>
            <w:tcW w:w="458" w:type="pct"/>
            <w:tcBorders>
              <w:top w:val="single" w:sz="12" w:space="0" w:color="000000" w:themeColor="text1"/>
            </w:tcBorders>
          </w:tcPr>
          <w:p w14:paraId="39AEE5C7"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7</w:t>
            </w:r>
          </w:p>
        </w:tc>
        <w:tc>
          <w:tcPr>
            <w:tcW w:w="625" w:type="pct"/>
            <w:tcBorders>
              <w:top w:val="single" w:sz="12" w:space="0" w:color="000000" w:themeColor="text1"/>
            </w:tcBorders>
            <w:vAlign w:val="center"/>
          </w:tcPr>
          <w:p w14:paraId="05B1C48F"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8</w:t>
            </w:r>
          </w:p>
        </w:tc>
        <w:tc>
          <w:tcPr>
            <w:tcW w:w="584" w:type="pct"/>
            <w:tcBorders>
              <w:top w:val="single" w:sz="12" w:space="0" w:color="000000" w:themeColor="text1"/>
            </w:tcBorders>
            <w:vAlign w:val="center"/>
          </w:tcPr>
          <w:p w14:paraId="0FCE5D72" w14:textId="77777777" w:rsidR="005D6F84" w:rsidRPr="007F3DEE" w:rsidRDefault="00955BCA">
            <w:pPr>
              <w:tabs>
                <w:tab w:val="left" w:pos="8098"/>
              </w:tabs>
              <w:spacing w:before="0"/>
              <w:jc w:val="center"/>
              <w:outlineLvl w:val="0"/>
              <w:rPr>
                <w:rFonts w:cs="Arial"/>
                <w:bCs/>
                <w:kern w:val="28"/>
                <w:sz w:val="24"/>
                <w:szCs w:val="24"/>
                <w:lang w:val="sr-Cyrl-CS"/>
              </w:rPr>
            </w:pPr>
            <w:r>
              <w:rPr>
                <w:rFonts w:cs="Arial"/>
                <w:bCs/>
                <w:kern w:val="28"/>
                <w:sz w:val="24"/>
                <w:szCs w:val="24"/>
                <w:lang w:val="sr-Cyrl-CS"/>
              </w:rPr>
              <w:t>9</w:t>
            </w:r>
          </w:p>
        </w:tc>
      </w:tr>
      <w:tr w:rsidR="000060FF" w:rsidRPr="007F3DEE" w14:paraId="201F32C7" w14:textId="77777777" w:rsidTr="000B1D80">
        <w:trPr>
          <w:trHeight w:val="4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08A85AC3" w14:textId="77777777" w:rsidR="005D6F84" w:rsidRPr="007F3DEE" w:rsidRDefault="005D6F84">
            <w:pPr>
              <w:pStyle w:val="ListParagraph"/>
              <w:numPr>
                <w:ilvl w:val="0"/>
                <w:numId w:val="42"/>
              </w:numPr>
              <w:tabs>
                <w:tab w:val="left" w:pos="360"/>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3DAE946D" w14:textId="77777777" w:rsidR="005D6F84" w:rsidRPr="007F3DEE" w:rsidRDefault="005D6F84" w:rsidP="00A22740">
            <w:pPr>
              <w:spacing w:before="0"/>
              <w:jc w:val="left"/>
              <w:rPr>
                <w:rStyle w:val="Strong"/>
                <w:rFonts w:cs="Arial"/>
                <w:sz w:val="24"/>
                <w:szCs w:val="24"/>
                <w:lang w:val="ru-RU"/>
              </w:rPr>
            </w:pPr>
            <w:r w:rsidRPr="007F3DEE">
              <w:rPr>
                <w:rFonts w:cs="Arial"/>
                <w:sz w:val="24"/>
                <w:szCs w:val="24"/>
              </w:rPr>
              <w:t xml:space="preserve">Руководилац тима </w:t>
            </w:r>
          </w:p>
        </w:tc>
        <w:tc>
          <w:tcPr>
            <w:tcW w:w="333" w:type="pct"/>
            <w:tcBorders>
              <w:top w:val="single" w:sz="12" w:space="0" w:color="000000" w:themeColor="text1"/>
            </w:tcBorders>
            <w:tcMar>
              <w:left w:w="28" w:type="dxa"/>
              <w:right w:w="28" w:type="dxa"/>
            </w:tcMar>
            <w:vAlign w:val="center"/>
          </w:tcPr>
          <w:p w14:paraId="6D80EC2B"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05F10DE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0BAF407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tcBorders>
            <w:shd w:val="clear" w:color="auto" w:fill="auto"/>
            <w:tcMar>
              <w:left w:w="28" w:type="dxa"/>
              <w:right w:w="28" w:type="dxa"/>
            </w:tcMar>
            <w:vAlign w:val="center"/>
          </w:tcPr>
          <w:p w14:paraId="5D49F8F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330</w:t>
            </w:r>
          </w:p>
        </w:tc>
        <w:tc>
          <w:tcPr>
            <w:tcW w:w="458" w:type="pct"/>
            <w:tcBorders>
              <w:top w:val="single" w:sz="12" w:space="0" w:color="000000" w:themeColor="text1"/>
            </w:tcBorders>
          </w:tcPr>
          <w:p w14:paraId="79E1EC3B"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6B3089F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029D6B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CCDC67B"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67EBBF47"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A15EF77" w14:textId="77777777" w:rsidR="005D6F84" w:rsidRPr="007F3DEE" w:rsidRDefault="005D6F84" w:rsidP="00A22740">
            <w:pPr>
              <w:spacing w:before="0"/>
              <w:rPr>
                <w:rStyle w:val="Strong"/>
                <w:rFonts w:cs="Arial"/>
                <w:b w:val="0"/>
                <w:sz w:val="24"/>
                <w:szCs w:val="24"/>
                <w:lang w:val="ru-RU"/>
              </w:rPr>
            </w:pPr>
            <w:r w:rsidRPr="007F3DEE">
              <w:rPr>
                <w:rStyle w:val="Strong"/>
                <w:rFonts w:cs="Arial"/>
                <w:b w:val="0"/>
                <w:sz w:val="24"/>
                <w:szCs w:val="24"/>
                <w:lang w:val="ru-RU"/>
              </w:rPr>
              <w:t xml:space="preserve">Архитектонски </w:t>
            </w:r>
            <w:r w:rsidRPr="00311E75">
              <w:rPr>
                <w:rStyle w:val="Strong"/>
                <w:rFonts w:cs="Arial"/>
                <w:b w:val="0"/>
                <w:sz w:val="24"/>
                <w:szCs w:val="24"/>
                <w:lang w:val="ru-RU"/>
              </w:rPr>
              <w:t>радови</w:t>
            </w:r>
          </w:p>
        </w:tc>
        <w:tc>
          <w:tcPr>
            <w:tcW w:w="333" w:type="pct"/>
            <w:tcBorders>
              <w:top w:val="single" w:sz="12" w:space="0" w:color="000000" w:themeColor="text1"/>
            </w:tcBorders>
            <w:tcMar>
              <w:left w:w="28" w:type="dxa"/>
              <w:right w:w="28" w:type="dxa"/>
            </w:tcMar>
            <w:vAlign w:val="center"/>
          </w:tcPr>
          <w:p w14:paraId="16909EEB"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452D6C6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7AA536E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tcBorders>
            <w:shd w:val="clear" w:color="auto" w:fill="auto"/>
            <w:tcMar>
              <w:left w:w="28" w:type="dxa"/>
              <w:right w:w="28" w:type="dxa"/>
            </w:tcMar>
            <w:vAlign w:val="center"/>
          </w:tcPr>
          <w:p w14:paraId="2F38740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23C7A28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3CB31685"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3D73C15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CF49AD4"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1D443148"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C234D67" w14:textId="77777777" w:rsidR="005D6F84" w:rsidRPr="007F3DEE" w:rsidRDefault="005D6F84" w:rsidP="00A22740">
            <w:pPr>
              <w:spacing w:before="0"/>
              <w:rPr>
                <w:rStyle w:val="Strong"/>
                <w:rFonts w:cs="Arial"/>
                <w:b w:val="0"/>
                <w:sz w:val="24"/>
                <w:szCs w:val="24"/>
                <w:lang w:val="ru-RU"/>
              </w:rPr>
            </w:pPr>
            <w:r w:rsidRPr="007F3DEE">
              <w:rPr>
                <w:rStyle w:val="Strong"/>
                <w:rFonts w:cs="Arial"/>
                <w:b w:val="0"/>
                <w:sz w:val="24"/>
                <w:szCs w:val="24"/>
                <w:lang w:val="ru-RU"/>
              </w:rPr>
              <w:t>Грађевинске конструкције</w:t>
            </w:r>
          </w:p>
        </w:tc>
        <w:tc>
          <w:tcPr>
            <w:tcW w:w="333" w:type="pct"/>
            <w:tcBorders>
              <w:top w:val="single" w:sz="12" w:space="0" w:color="000000" w:themeColor="text1"/>
            </w:tcBorders>
            <w:tcMar>
              <w:left w:w="28" w:type="dxa"/>
              <w:right w:w="28" w:type="dxa"/>
            </w:tcMar>
            <w:vAlign w:val="center"/>
          </w:tcPr>
          <w:p w14:paraId="515D55B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5</w:t>
            </w:r>
          </w:p>
        </w:tc>
        <w:tc>
          <w:tcPr>
            <w:tcW w:w="500" w:type="pct"/>
            <w:tcBorders>
              <w:top w:val="single" w:sz="12" w:space="0" w:color="000000" w:themeColor="text1"/>
            </w:tcBorders>
            <w:vAlign w:val="center"/>
          </w:tcPr>
          <w:p w14:paraId="04AF0E0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4AB9D844" w14:textId="77777777" w:rsidR="005D6F84" w:rsidRPr="007F3DEE" w:rsidRDefault="005D6F84" w:rsidP="00C165A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6AA8B9B" w14:textId="77777777" w:rsidR="005D6F84" w:rsidRPr="007F3DEE" w:rsidRDefault="005D6F84" w:rsidP="00C165A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1.056</w:t>
            </w:r>
          </w:p>
        </w:tc>
        <w:tc>
          <w:tcPr>
            <w:tcW w:w="458" w:type="pct"/>
            <w:tcBorders>
              <w:top w:val="single" w:sz="12" w:space="0" w:color="000000" w:themeColor="text1"/>
            </w:tcBorders>
          </w:tcPr>
          <w:p w14:paraId="67BAB08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0012B7C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692148D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596B39F"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0EE49102"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719BB2F8" w14:textId="77777777" w:rsidR="005D6F84" w:rsidRPr="007F3DEE" w:rsidRDefault="005D6F84" w:rsidP="005D3DD3">
            <w:pPr>
              <w:spacing w:before="0"/>
              <w:rPr>
                <w:rFonts w:cs="Arial"/>
                <w:sz w:val="24"/>
                <w:szCs w:val="24"/>
                <w:lang w:val="ru-RU"/>
              </w:rPr>
            </w:pPr>
            <w:r w:rsidRPr="007F3DEE">
              <w:rPr>
                <w:rFonts w:cs="Arial"/>
                <w:sz w:val="24"/>
                <w:szCs w:val="24"/>
                <w:lang w:val="ru-RU"/>
              </w:rPr>
              <w:t xml:space="preserve">Хидротехнички </w:t>
            </w:r>
            <w:r w:rsidRPr="007F3DEE">
              <w:rPr>
                <w:rFonts w:cs="Arial"/>
                <w:sz w:val="24"/>
                <w:szCs w:val="24"/>
              </w:rPr>
              <w:t>системи и инсталације</w:t>
            </w:r>
          </w:p>
        </w:tc>
        <w:tc>
          <w:tcPr>
            <w:tcW w:w="333" w:type="pct"/>
            <w:tcBorders>
              <w:top w:val="single" w:sz="12" w:space="0" w:color="000000" w:themeColor="text1"/>
            </w:tcBorders>
            <w:tcMar>
              <w:left w:w="28" w:type="dxa"/>
              <w:right w:w="28" w:type="dxa"/>
            </w:tcMar>
            <w:vAlign w:val="center"/>
          </w:tcPr>
          <w:p w14:paraId="7D2DCB9A"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60E8C85B"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5D5B3D2C"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046B354"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035A580A"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3BF025CA"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06E68C08"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r>
      <w:tr w:rsidR="000060FF" w:rsidRPr="007F3DEE" w14:paraId="5ABD4CFA" w14:textId="77777777" w:rsidTr="000B1D80">
        <w:trPr>
          <w:trHeight w:val="776"/>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1175B4C1"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BA4095B" w14:textId="77777777" w:rsidR="005D6F84" w:rsidRPr="007F3DEE" w:rsidRDefault="005D6F84" w:rsidP="005D3DD3">
            <w:pPr>
              <w:spacing w:before="0"/>
              <w:rPr>
                <w:rFonts w:cs="Arial"/>
                <w:bCs/>
                <w:sz w:val="24"/>
                <w:szCs w:val="24"/>
              </w:rPr>
            </w:pPr>
            <w:r w:rsidRPr="007F3DEE">
              <w:rPr>
                <w:rFonts w:cs="Arial"/>
                <w:bCs/>
                <w:sz w:val="24"/>
                <w:szCs w:val="24"/>
              </w:rPr>
              <w:t>Саобраћајнице</w:t>
            </w:r>
          </w:p>
        </w:tc>
        <w:tc>
          <w:tcPr>
            <w:tcW w:w="333" w:type="pct"/>
            <w:tcBorders>
              <w:top w:val="single" w:sz="12" w:space="0" w:color="000000" w:themeColor="text1"/>
            </w:tcBorders>
            <w:tcMar>
              <w:left w:w="28" w:type="dxa"/>
              <w:right w:w="28" w:type="dxa"/>
            </w:tcMar>
            <w:vAlign w:val="center"/>
          </w:tcPr>
          <w:p w14:paraId="0F07DF93"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3C18B317"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1A9B4509"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1B42F47" w14:textId="77777777" w:rsidR="005D6F84" w:rsidRPr="007F3DEE" w:rsidRDefault="005D6F84" w:rsidP="005D3DD3">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22</w:t>
            </w:r>
          </w:p>
        </w:tc>
        <w:tc>
          <w:tcPr>
            <w:tcW w:w="458" w:type="pct"/>
            <w:tcBorders>
              <w:top w:val="single" w:sz="12" w:space="0" w:color="000000" w:themeColor="text1"/>
            </w:tcBorders>
          </w:tcPr>
          <w:p w14:paraId="08869BCD"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2F13B541"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221D57C8" w14:textId="77777777" w:rsidR="005D6F84" w:rsidRPr="007F3DEE" w:rsidRDefault="005D6F84" w:rsidP="005D3DD3">
            <w:pPr>
              <w:tabs>
                <w:tab w:val="left" w:pos="8098"/>
              </w:tabs>
              <w:spacing w:before="0"/>
              <w:jc w:val="center"/>
              <w:outlineLvl w:val="0"/>
              <w:rPr>
                <w:rFonts w:cs="Arial"/>
                <w:bCs/>
                <w:kern w:val="28"/>
                <w:sz w:val="24"/>
                <w:szCs w:val="24"/>
                <w:lang w:val="sr-Cyrl-CS"/>
              </w:rPr>
            </w:pPr>
          </w:p>
        </w:tc>
      </w:tr>
      <w:tr w:rsidR="000060FF" w:rsidRPr="007F3DEE" w14:paraId="3A9FDC43" w14:textId="77777777" w:rsidTr="000B1D80">
        <w:trPr>
          <w:trHeight w:val="776"/>
        </w:trPr>
        <w:tc>
          <w:tcPr>
            <w:tcW w:w="333" w:type="pct"/>
            <w:tcBorders>
              <w:top w:val="single" w:sz="4" w:space="0" w:color="auto"/>
            </w:tcBorders>
            <w:shd w:val="clear" w:color="auto" w:fill="auto"/>
            <w:tcMar>
              <w:left w:w="28" w:type="dxa"/>
              <w:right w:w="28" w:type="dxa"/>
            </w:tcMar>
            <w:vAlign w:val="center"/>
          </w:tcPr>
          <w:p w14:paraId="2B3EEAF0"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Mar>
              <w:left w:w="28" w:type="dxa"/>
              <w:right w:w="28" w:type="dxa"/>
            </w:tcMar>
            <w:vAlign w:val="center"/>
          </w:tcPr>
          <w:p w14:paraId="27C7C40B" w14:textId="77777777" w:rsidR="005D6F84" w:rsidRPr="007F3DEE" w:rsidRDefault="005D6F84" w:rsidP="00CB64CF">
            <w:pPr>
              <w:spacing w:before="0"/>
              <w:rPr>
                <w:rFonts w:cs="Arial"/>
                <w:sz w:val="24"/>
                <w:szCs w:val="24"/>
                <w:lang w:val="ru-RU"/>
              </w:rPr>
            </w:pPr>
            <w:r w:rsidRPr="007F3DEE">
              <w:rPr>
                <w:rFonts w:cs="Arial"/>
                <w:sz w:val="24"/>
                <w:szCs w:val="24"/>
                <w:lang w:val="ru-RU"/>
              </w:rPr>
              <w:t>Геодетски радови</w:t>
            </w:r>
          </w:p>
        </w:tc>
        <w:tc>
          <w:tcPr>
            <w:tcW w:w="333" w:type="pct"/>
            <w:tcMar>
              <w:left w:w="28" w:type="dxa"/>
              <w:right w:w="28" w:type="dxa"/>
            </w:tcMar>
            <w:vAlign w:val="center"/>
          </w:tcPr>
          <w:p w14:paraId="35B89F1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vAlign w:val="center"/>
          </w:tcPr>
          <w:p w14:paraId="06BBAE3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Pr>
          <w:p w14:paraId="69182A2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4" w:space="0" w:color="auto"/>
            </w:tcBorders>
            <w:shd w:val="clear" w:color="auto" w:fill="auto"/>
            <w:tcMar>
              <w:left w:w="28" w:type="dxa"/>
              <w:right w:w="28" w:type="dxa"/>
            </w:tcMar>
            <w:vAlign w:val="center"/>
          </w:tcPr>
          <w:p w14:paraId="5F17269D"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4" w:space="0" w:color="auto"/>
            </w:tcBorders>
          </w:tcPr>
          <w:p w14:paraId="1631313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4" w:space="0" w:color="auto"/>
            </w:tcBorders>
            <w:vAlign w:val="center"/>
          </w:tcPr>
          <w:p w14:paraId="78393509"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4" w:space="0" w:color="auto"/>
            </w:tcBorders>
            <w:vAlign w:val="center"/>
          </w:tcPr>
          <w:p w14:paraId="45B48D5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3103B51"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1D1C804"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07F2F47C" w14:textId="77777777" w:rsidR="005D6F84" w:rsidRPr="007F3DEE" w:rsidRDefault="005D6F84" w:rsidP="00CA6854">
            <w:pPr>
              <w:spacing w:before="0"/>
              <w:rPr>
                <w:rFonts w:cs="Arial"/>
                <w:sz w:val="24"/>
                <w:szCs w:val="24"/>
                <w:lang w:val="ru-RU"/>
              </w:rPr>
            </w:pPr>
            <w:r w:rsidRPr="007F3DEE">
              <w:rPr>
                <w:rFonts w:cs="Arial"/>
                <w:sz w:val="24"/>
                <w:szCs w:val="24"/>
                <w:lang w:val="ru-RU"/>
              </w:rPr>
              <w:t xml:space="preserve">Технолошко-машинска постројења </w:t>
            </w:r>
          </w:p>
        </w:tc>
        <w:tc>
          <w:tcPr>
            <w:tcW w:w="333" w:type="pct"/>
            <w:tcBorders>
              <w:top w:val="single" w:sz="12" w:space="0" w:color="000000" w:themeColor="text1"/>
            </w:tcBorders>
            <w:tcMar>
              <w:left w:w="28" w:type="dxa"/>
              <w:right w:w="28" w:type="dxa"/>
            </w:tcMar>
            <w:vAlign w:val="center"/>
          </w:tcPr>
          <w:p w14:paraId="0E99E0E9"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5</w:t>
            </w:r>
          </w:p>
        </w:tc>
        <w:tc>
          <w:tcPr>
            <w:tcW w:w="500" w:type="pct"/>
            <w:tcBorders>
              <w:top w:val="single" w:sz="12" w:space="0" w:color="000000" w:themeColor="text1"/>
            </w:tcBorders>
            <w:vAlign w:val="center"/>
          </w:tcPr>
          <w:p w14:paraId="4056166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41A61308"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B34FACB"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990</w:t>
            </w:r>
          </w:p>
        </w:tc>
        <w:tc>
          <w:tcPr>
            <w:tcW w:w="458" w:type="pct"/>
            <w:tcBorders>
              <w:top w:val="single" w:sz="12" w:space="0" w:color="000000" w:themeColor="text1"/>
            </w:tcBorders>
          </w:tcPr>
          <w:p w14:paraId="5A85EBE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EB7D28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D15A96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A10BF49"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30C07209"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1E3946A" w14:textId="77777777" w:rsidR="005D6F84" w:rsidRPr="007F3DEE" w:rsidRDefault="005D6F84" w:rsidP="00CA6854">
            <w:pPr>
              <w:spacing w:before="0"/>
              <w:rPr>
                <w:rFonts w:cs="Arial"/>
                <w:bCs/>
                <w:sz w:val="24"/>
                <w:szCs w:val="24"/>
                <w:lang w:val="ru-RU"/>
              </w:rPr>
            </w:pPr>
            <w:r w:rsidRPr="007F3DEE">
              <w:rPr>
                <w:rFonts w:cs="Arial"/>
                <w:bCs/>
                <w:sz w:val="24"/>
                <w:szCs w:val="24"/>
                <w:lang w:val="ru-RU"/>
              </w:rPr>
              <w:t xml:space="preserve">Машинске инсталације хидротехничких објаката </w:t>
            </w:r>
          </w:p>
        </w:tc>
        <w:tc>
          <w:tcPr>
            <w:tcW w:w="333" w:type="pct"/>
            <w:tcBorders>
              <w:top w:val="single" w:sz="12" w:space="0" w:color="000000" w:themeColor="text1"/>
            </w:tcBorders>
            <w:tcMar>
              <w:left w:w="28" w:type="dxa"/>
              <w:right w:w="28" w:type="dxa"/>
            </w:tcMar>
            <w:vAlign w:val="center"/>
          </w:tcPr>
          <w:p w14:paraId="72C19BD8"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2</w:t>
            </w:r>
          </w:p>
        </w:tc>
        <w:tc>
          <w:tcPr>
            <w:tcW w:w="500" w:type="pct"/>
            <w:tcBorders>
              <w:top w:val="single" w:sz="12" w:space="0" w:color="000000" w:themeColor="text1"/>
            </w:tcBorders>
            <w:vAlign w:val="center"/>
          </w:tcPr>
          <w:p w14:paraId="0884988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61DCD5B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6FFF1F9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296D10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8255E5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2CA110D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25E23F92"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F87148F"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C2C7EE6" w14:textId="77777777" w:rsidR="005D6F84" w:rsidRPr="007F3DEE" w:rsidRDefault="005D6F84" w:rsidP="00CA6854">
            <w:pPr>
              <w:spacing w:before="0"/>
              <w:rPr>
                <w:rFonts w:cs="Arial"/>
                <w:bCs/>
                <w:sz w:val="24"/>
                <w:szCs w:val="24"/>
                <w:lang w:val="ru-RU"/>
              </w:rPr>
            </w:pPr>
            <w:r w:rsidRPr="007F3DEE">
              <w:rPr>
                <w:rFonts w:cs="Arial"/>
                <w:bCs/>
                <w:sz w:val="24"/>
                <w:szCs w:val="24"/>
                <w:lang w:val="ru-RU"/>
              </w:rPr>
              <w:t xml:space="preserve">Транспортне средства </w:t>
            </w:r>
          </w:p>
        </w:tc>
        <w:tc>
          <w:tcPr>
            <w:tcW w:w="333" w:type="pct"/>
            <w:tcBorders>
              <w:top w:val="single" w:sz="12" w:space="0" w:color="000000" w:themeColor="text1"/>
            </w:tcBorders>
            <w:tcMar>
              <w:left w:w="28" w:type="dxa"/>
              <w:right w:w="28" w:type="dxa"/>
            </w:tcMar>
            <w:vAlign w:val="center"/>
          </w:tcPr>
          <w:p w14:paraId="020D2C4E"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4E694B6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387FA36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13ACEBEF"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6BE3DBC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1F745F9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4E83806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2F2E79AE"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73AD8E71"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43E6D0D" w14:textId="77777777" w:rsidR="005D6F84" w:rsidRPr="007F3DEE" w:rsidRDefault="005D6F84" w:rsidP="00CA6854">
            <w:pPr>
              <w:spacing w:before="0"/>
              <w:rPr>
                <w:rFonts w:cs="Arial"/>
                <w:sz w:val="24"/>
                <w:szCs w:val="24"/>
              </w:rPr>
            </w:pPr>
            <w:r w:rsidRPr="007F3DEE">
              <w:rPr>
                <w:rFonts w:cs="Arial"/>
                <w:sz w:val="24"/>
                <w:szCs w:val="24"/>
              </w:rPr>
              <w:t xml:space="preserve">Технолошке инсталације </w:t>
            </w:r>
          </w:p>
        </w:tc>
        <w:tc>
          <w:tcPr>
            <w:tcW w:w="333" w:type="pct"/>
            <w:tcBorders>
              <w:top w:val="single" w:sz="12" w:space="0" w:color="000000" w:themeColor="text1"/>
            </w:tcBorders>
            <w:tcMar>
              <w:left w:w="28" w:type="dxa"/>
              <w:right w:w="28" w:type="dxa"/>
            </w:tcMar>
            <w:vAlign w:val="center"/>
          </w:tcPr>
          <w:p w14:paraId="49EA6A0F" w14:textId="0DAECFA3" w:rsidR="005D6F84" w:rsidRPr="000C7302" w:rsidRDefault="000C7302" w:rsidP="00CB64CF">
            <w:pPr>
              <w:tabs>
                <w:tab w:val="left" w:pos="8098"/>
              </w:tabs>
              <w:spacing w:before="0"/>
              <w:jc w:val="center"/>
              <w:outlineLvl w:val="0"/>
              <w:rPr>
                <w:rFonts w:cs="Arial"/>
                <w:bCs/>
                <w:kern w:val="28"/>
                <w:sz w:val="24"/>
                <w:szCs w:val="24"/>
              </w:rPr>
            </w:pPr>
            <w:r>
              <w:rPr>
                <w:rFonts w:cs="Arial"/>
                <w:bCs/>
                <w:kern w:val="28"/>
                <w:sz w:val="24"/>
                <w:szCs w:val="24"/>
              </w:rPr>
              <w:t>2</w:t>
            </w:r>
          </w:p>
        </w:tc>
        <w:tc>
          <w:tcPr>
            <w:tcW w:w="500" w:type="pct"/>
            <w:tcBorders>
              <w:top w:val="single" w:sz="12" w:space="0" w:color="000000" w:themeColor="text1"/>
            </w:tcBorders>
            <w:vAlign w:val="center"/>
          </w:tcPr>
          <w:p w14:paraId="40F38F3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5ACA6C6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22AC8395"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44</w:t>
            </w:r>
          </w:p>
        </w:tc>
        <w:tc>
          <w:tcPr>
            <w:tcW w:w="458" w:type="pct"/>
            <w:tcBorders>
              <w:top w:val="single" w:sz="12" w:space="0" w:color="000000" w:themeColor="text1"/>
            </w:tcBorders>
          </w:tcPr>
          <w:p w14:paraId="4F40A36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7DC969B3"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32E8FC94"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F087E11" w14:textId="77777777" w:rsidTr="000B1D80">
        <w:trPr>
          <w:trHeight w:val="1152"/>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24FEDFBB"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60D9C267" w14:textId="77777777" w:rsidR="005D6F84" w:rsidRPr="007F3DEE" w:rsidRDefault="005D6F84" w:rsidP="000B1D80">
            <w:pPr>
              <w:spacing w:before="0"/>
              <w:ind w:left="-117" w:firstLine="117"/>
              <w:rPr>
                <w:rFonts w:cs="Arial"/>
                <w:sz w:val="24"/>
                <w:szCs w:val="24"/>
                <w:lang w:val="ru-RU"/>
              </w:rPr>
            </w:pPr>
            <w:r w:rsidRPr="007F3DEE">
              <w:rPr>
                <w:rFonts w:cs="Arial"/>
                <w:sz w:val="24"/>
                <w:szCs w:val="24"/>
                <w:lang w:val="ru-RU"/>
              </w:rPr>
              <w:t>Електроенергетске инсталције ниског и средњ</w:t>
            </w:r>
            <w:r>
              <w:rPr>
                <w:rFonts w:cs="Arial"/>
                <w:sz w:val="24"/>
                <w:szCs w:val="24"/>
                <w:lang w:val="ru-RU"/>
              </w:rPr>
              <w:t>е</w:t>
            </w:r>
            <w:r w:rsidRPr="007F3DEE">
              <w:rPr>
                <w:rFonts w:cs="Arial"/>
                <w:sz w:val="24"/>
                <w:szCs w:val="24"/>
                <w:lang w:val="ru-RU"/>
              </w:rPr>
              <w:t>г напона</w:t>
            </w:r>
          </w:p>
        </w:tc>
        <w:tc>
          <w:tcPr>
            <w:tcW w:w="333" w:type="pct"/>
            <w:tcBorders>
              <w:top w:val="single" w:sz="12" w:space="0" w:color="000000" w:themeColor="text1"/>
            </w:tcBorders>
            <w:tcMar>
              <w:left w:w="28" w:type="dxa"/>
              <w:right w:w="28" w:type="dxa"/>
            </w:tcMar>
            <w:vAlign w:val="center"/>
          </w:tcPr>
          <w:p w14:paraId="1D03CF79"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w:t>
            </w:r>
          </w:p>
        </w:tc>
        <w:tc>
          <w:tcPr>
            <w:tcW w:w="500" w:type="pct"/>
            <w:tcBorders>
              <w:top w:val="single" w:sz="12" w:space="0" w:color="000000" w:themeColor="text1"/>
            </w:tcBorders>
            <w:vAlign w:val="center"/>
          </w:tcPr>
          <w:p w14:paraId="363B1792"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tcBorders>
          </w:tcPr>
          <w:p w14:paraId="140401E0"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78C8ACF0"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550</w:t>
            </w:r>
          </w:p>
        </w:tc>
        <w:tc>
          <w:tcPr>
            <w:tcW w:w="458" w:type="pct"/>
            <w:tcBorders>
              <w:top w:val="single" w:sz="12" w:space="0" w:color="000000" w:themeColor="text1"/>
            </w:tcBorders>
          </w:tcPr>
          <w:p w14:paraId="459F66B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0F34CB0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775CD29B"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51D3A01A"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43D93275"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7E719C00" w14:textId="77777777" w:rsidR="005D6F84" w:rsidRPr="007F3DEE" w:rsidRDefault="005D6F84" w:rsidP="00933FC8">
            <w:pPr>
              <w:spacing w:before="0"/>
              <w:jc w:val="left"/>
              <w:rPr>
                <w:rFonts w:cs="Arial"/>
                <w:sz w:val="24"/>
                <w:szCs w:val="24"/>
                <w:lang w:val="ru-RU"/>
              </w:rPr>
            </w:pPr>
            <w:r w:rsidRPr="007F3DEE">
              <w:rPr>
                <w:rFonts w:cs="Arial"/>
                <w:sz w:val="24"/>
                <w:szCs w:val="24"/>
                <w:lang w:val="ru-RU"/>
              </w:rPr>
              <w:t>Електроенергетске инсталција високог напона</w:t>
            </w:r>
          </w:p>
        </w:tc>
        <w:tc>
          <w:tcPr>
            <w:tcW w:w="333" w:type="pct"/>
            <w:tcBorders>
              <w:top w:val="single" w:sz="12" w:space="0" w:color="000000" w:themeColor="text1"/>
            </w:tcBorders>
            <w:tcMar>
              <w:left w:w="28" w:type="dxa"/>
              <w:right w:w="28" w:type="dxa"/>
            </w:tcMar>
            <w:vAlign w:val="center"/>
          </w:tcPr>
          <w:p w14:paraId="677AA29C"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tcBorders>
            <w:vAlign w:val="center"/>
          </w:tcPr>
          <w:p w14:paraId="66BD2930"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tcBorders>
          </w:tcPr>
          <w:p w14:paraId="01E21392" w14:textId="77777777" w:rsidR="005D6F84" w:rsidRPr="007F3DEE" w:rsidRDefault="005D6F84" w:rsidP="00CB64CF">
            <w:pPr>
              <w:tabs>
                <w:tab w:val="left" w:pos="8098"/>
              </w:tabs>
              <w:spacing w:before="0"/>
              <w:jc w:val="center"/>
              <w:outlineLvl w:val="0"/>
              <w:rPr>
                <w:rFonts w:cs="Arial"/>
                <w:bCs/>
                <w:kern w:val="28"/>
                <w:sz w:val="24"/>
                <w:szCs w:val="24"/>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5915888D" w14:textId="77777777" w:rsidR="005D6F84" w:rsidRPr="007F3DEE" w:rsidRDefault="005D6F84" w:rsidP="00CB64CF">
            <w:pPr>
              <w:tabs>
                <w:tab w:val="left" w:pos="8098"/>
              </w:tabs>
              <w:spacing w:before="0"/>
              <w:jc w:val="center"/>
              <w:outlineLvl w:val="0"/>
              <w:rPr>
                <w:rFonts w:cs="Arial"/>
                <w:bCs/>
                <w:kern w:val="28"/>
                <w:sz w:val="24"/>
                <w:szCs w:val="24"/>
              </w:rPr>
            </w:pPr>
            <w:r w:rsidRPr="007F3DEE">
              <w:rPr>
                <w:rFonts w:cs="Arial"/>
                <w:bCs/>
                <w:kern w:val="28"/>
                <w:sz w:val="24"/>
                <w:szCs w:val="24"/>
              </w:rPr>
              <w:t>44</w:t>
            </w:r>
          </w:p>
        </w:tc>
        <w:tc>
          <w:tcPr>
            <w:tcW w:w="458" w:type="pct"/>
            <w:tcBorders>
              <w:top w:val="single" w:sz="12" w:space="0" w:color="000000" w:themeColor="text1"/>
            </w:tcBorders>
          </w:tcPr>
          <w:p w14:paraId="2A24722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533B0B7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1B34C0C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A6C2F10" w14:textId="77777777" w:rsidTr="000B1D80">
        <w:trPr>
          <w:trHeight w:val="20"/>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3EB1E62E"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49D8394B" w14:textId="77777777" w:rsidR="005D6F84" w:rsidRPr="007F3DEE" w:rsidRDefault="005D6F84" w:rsidP="00CB64CF">
            <w:pPr>
              <w:spacing w:before="0"/>
              <w:rPr>
                <w:rFonts w:cs="Arial"/>
                <w:sz w:val="24"/>
                <w:szCs w:val="24"/>
                <w:lang w:val="ru-RU"/>
              </w:rPr>
            </w:pPr>
            <w:r w:rsidRPr="007F3DEE">
              <w:rPr>
                <w:rFonts w:cs="Arial"/>
                <w:sz w:val="24"/>
                <w:szCs w:val="24"/>
                <w:lang w:val="ru-RU"/>
              </w:rPr>
              <w:t>Инсталације управљања електромоторним погонима – аутоматика, мерење и регулација</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071AD023"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2</w:t>
            </w:r>
          </w:p>
        </w:tc>
        <w:tc>
          <w:tcPr>
            <w:tcW w:w="500" w:type="pct"/>
            <w:tcBorders>
              <w:top w:val="single" w:sz="12" w:space="0" w:color="000000" w:themeColor="text1"/>
              <w:bottom w:val="single" w:sz="12" w:space="0" w:color="000000" w:themeColor="text1"/>
            </w:tcBorders>
            <w:vAlign w:val="center"/>
          </w:tcPr>
          <w:p w14:paraId="2AAF72A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bottom w:val="single" w:sz="12" w:space="0" w:color="000000" w:themeColor="text1"/>
            </w:tcBorders>
          </w:tcPr>
          <w:p w14:paraId="27CF5E3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595F52FA"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110</w:t>
            </w:r>
          </w:p>
        </w:tc>
        <w:tc>
          <w:tcPr>
            <w:tcW w:w="458" w:type="pct"/>
            <w:tcBorders>
              <w:top w:val="single" w:sz="12" w:space="0" w:color="000000" w:themeColor="text1"/>
              <w:bottom w:val="single" w:sz="12" w:space="0" w:color="000000" w:themeColor="text1"/>
            </w:tcBorders>
          </w:tcPr>
          <w:p w14:paraId="38FF349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31912A5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29115EB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13814470" w14:textId="77777777" w:rsidTr="000B1D80">
        <w:trPr>
          <w:trHeight w:val="899"/>
        </w:trPr>
        <w:tc>
          <w:tcPr>
            <w:tcW w:w="333" w:type="pct"/>
            <w:tcBorders>
              <w:top w:val="single" w:sz="12" w:space="0" w:color="000000" w:themeColor="text1"/>
              <w:bottom w:val="single" w:sz="4" w:space="0" w:color="auto"/>
            </w:tcBorders>
            <w:shd w:val="clear" w:color="auto" w:fill="auto"/>
            <w:tcMar>
              <w:left w:w="28" w:type="dxa"/>
              <w:right w:w="28" w:type="dxa"/>
            </w:tcMar>
            <w:vAlign w:val="center"/>
          </w:tcPr>
          <w:p w14:paraId="43562758"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tcBorders>
            <w:tcMar>
              <w:left w:w="28" w:type="dxa"/>
              <w:right w:w="28" w:type="dxa"/>
            </w:tcMar>
            <w:vAlign w:val="center"/>
          </w:tcPr>
          <w:p w14:paraId="5B302D17" w14:textId="77777777" w:rsidR="005D6F84" w:rsidRPr="007F3DEE" w:rsidRDefault="005D6F84" w:rsidP="00CA6854">
            <w:pPr>
              <w:spacing w:before="0"/>
              <w:rPr>
                <w:rFonts w:cs="Arial"/>
                <w:sz w:val="24"/>
                <w:szCs w:val="24"/>
                <w:lang w:val="ru-RU"/>
              </w:rPr>
            </w:pPr>
            <w:r w:rsidRPr="007F3DEE">
              <w:rPr>
                <w:rFonts w:cs="Arial"/>
                <w:sz w:val="24"/>
                <w:szCs w:val="24"/>
                <w:lang w:val="ru-RU"/>
              </w:rPr>
              <w:t>Телекомуникационе мреже и системи</w:t>
            </w:r>
          </w:p>
        </w:tc>
        <w:tc>
          <w:tcPr>
            <w:tcW w:w="333" w:type="pct"/>
            <w:tcBorders>
              <w:top w:val="single" w:sz="12" w:space="0" w:color="000000" w:themeColor="text1"/>
            </w:tcBorders>
            <w:tcMar>
              <w:left w:w="28" w:type="dxa"/>
              <w:right w:w="28" w:type="dxa"/>
            </w:tcMar>
            <w:vAlign w:val="center"/>
          </w:tcPr>
          <w:p w14:paraId="623EA831"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tcBorders>
            <w:vAlign w:val="center"/>
          </w:tcPr>
          <w:p w14:paraId="18C73BAA"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tcBorders>
          </w:tcPr>
          <w:p w14:paraId="2E48B6C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4" w:space="0" w:color="auto"/>
            </w:tcBorders>
            <w:shd w:val="clear" w:color="auto" w:fill="auto"/>
            <w:tcMar>
              <w:left w:w="28" w:type="dxa"/>
              <w:right w:w="28" w:type="dxa"/>
            </w:tcMar>
            <w:vAlign w:val="center"/>
          </w:tcPr>
          <w:p w14:paraId="36980DB0"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tcBorders>
          </w:tcPr>
          <w:p w14:paraId="0251F14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tcBorders>
            <w:vAlign w:val="center"/>
          </w:tcPr>
          <w:p w14:paraId="1CA2108E"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tcBorders>
            <w:vAlign w:val="center"/>
          </w:tcPr>
          <w:p w14:paraId="1061D050"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7E9425F5" w14:textId="77777777" w:rsidTr="000B1D80">
        <w:trPr>
          <w:trHeight w:val="20"/>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612B3914" w14:textId="77777777" w:rsidR="005D6F84" w:rsidRPr="007F3DEE" w:rsidRDefault="005D6F84" w:rsidP="000B1D80">
            <w:pPr>
              <w:pStyle w:val="ListParagraph"/>
              <w:numPr>
                <w:ilvl w:val="0"/>
                <w:numId w:val="42"/>
              </w:numPr>
              <w:tabs>
                <w:tab w:val="left" w:pos="8098"/>
              </w:tabs>
              <w:spacing w:before="0" w:after="0" w:line="240" w:lineRule="auto"/>
              <w:jc w:val="left"/>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52399D8A" w14:textId="77777777" w:rsidR="005D6F84" w:rsidRPr="007F3DEE" w:rsidRDefault="005D6F84" w:rsidP="00EA11FD">
            <w:pPr>
              <w:spacing w:before="0"/>
              <w:jc w:val="left"/>
              <w:rPr>
                <w:rFonts w:cs="Arial"/>
                <w:bCs/>
                <w:kern w:val="28"/>
                <w:sz w:val="24"/>
                <w:szCs w:val="24"/>
                <w:lang w:val="sr-Cyrl-CS"/>
              </w:rPr>
            </w:pPr>
            <w:r w:rsidRPr="007F3DEE">
              <w:rPr>
                <w:rFonts w:cs="Arial"/>
                <w:bCs/>
                <w:kern w:val="28"/>
                <w:sz w:val="24"/>
                <w:szCs w:val="24"/>
                <w:lang w:val="sr-Cyrl-CS"/>
              </w:rPr>
              <w:t>Координатор за извођење радова у вези безбедности и здравља на раду (са положеним стручним испитом)</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075D98D8"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bottom w:val="single" w:sz="12" w:space="0" w:color="000000" w:themeColor="text1"/>
            </w:tcBorders>
            <w:vAlign w:val="center"/>
          </w:tcPr>
          <w:p w14:paraId="2CBD448D" w14:textId="77777777" w:rsidR="005D6F84" w:rsidRPr="007F3DEE" w:rsidRDefault="005D6F84" w:rsidP="00CB64CF">
            <w:pPr>
              <w:tabs>
                <w:tab w:val="left" w:pos="8098"/>
              </w:tabs>
              <w:spacing w:before="0"/>
              <w:jc w:val="center"/>
              <w:outlineLvl w:val="0"/>
              <w:rPr>
                <w:rFonts w:cs="Arial"/>
                <w:bCs/>
                <w:kern w:val="28"/>
                <w:sz w:val="24"/>
                <w:szCs w:val="24"/>
              </w:rPr>
            </w:pPr>
          </w:p>
        </w:tc>
        <w:tc>
          <w:tcPr>
            <w:tcW w:w="500" w:type="pct"/>
            <w:tcBorders>
              <w:top w:val="single" w:sz="12" w:space="0" w:color="000000" w:themeColor="text1"/>
              <w:bottom w:val="single" w:sz="12" w:space="0" w:color="000000" w:themeColor="text1"/>
            </w:tcBorders>
          </w:tcPr>
          <w:p w14:paraId="73FBA3E5"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17CB7DC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330</w:t>
            </w:r>
          </w:p>
        </w:tc>
        <w:tc>
          <w:tcPr>
            <w:tcW w:w="458" w:type="pct"/>
            <w:tcBorders>
              <w:top w:val="single" w:sz="12" w:space="0" w:color="000000" w:themeColor="text1"/>
              <w:bottom w:val="single" w:sz="12" w:space="0" w:color="000000" w:themeColor="text1"/>
            </w:tcBorders>
          </w:tcPr>
          <w:p w14:paraId="74A42EC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59A4589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10E6BA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37B654BA" w14:textId="77777777" w:rsidTr="000B1D80">
        <w:trPr>
          <w:trHeight w:val="499"/>
        </w:trPr>
        <w:tc>
          <w:tcPr>
            <w:tcW w:w="333"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1481212A" w14:textId="77777777" w:rsidR="005D6F84" w:rsidRPr="007F3DEE" w:rsidRDefault="005D6F84" w:rsidP="00423DF0">
            <w:pPr>
              <w:pStyle w:val="ListParagraph"/>
              <w:numPr>
                <w:ilvl w:val="0"/>
                <w:numId w:val="42"/>
              </w:numPr>
              <w:tabs>
                <w:tab w:val="left" w:pos="8098"/>
              </w:tabs>
              <w:spacing w:before="0" w:after="0" w:line="240" w:lineRule="auto"/>
              <w:jc w:val="center"/>
              <w:outlineLvl w:val="0"/>
              <w:rPr>
                <w:rFonts w:ascii="Arial" w:hAnsi="Arial" w:cs="Arial"/>
                <w:bCs/>
                <w:kern w:val="28"/>
                <w:sz w:val="24"/>
                <w:szCs w:val="24"/>
                <w:lang w:val="sr-Cyrl-CS"/>
              </w:rPr>
            </w:pPr>
          </w:p>
        </w:tc>
        <w:tc>
          <w:tcPr>
            <w:tcW w:w="1250" w:type="pct"/>
            <w:gridSpan w:val="2"/>
            <w:tcBorders>
              <w:top w:val="single" w:sz="12" w:space="0" w:color="000000" w:themeColor="text1"/>
              <w:bottom w:val="single" w:sz="12" w:space="0" w:color="000000" w:themeColor="text1"/>
            </w:tcBorders>
            <w:tcMar>
              <w:left w:w="28" w:type="dxa"/>
              <w:right w:w="28" w:type="dxa"/>
            </w:tcMar>
            <w:vAlign w:val="center"/>
          </w:tcPr>
          <w:p w14:paraId="38E21728" w14:textId="77777777" w:rsidR="005D6F84" w:rsidRPr="007F3DEE" w:rsidRDefault="005D6F84" w:rsidP="00CB64CF">
            <w:pPr>
              <w:spacing w:before="0"/>
              <w:rPr>
                <w:rFonts w:cs="Arial"/>
                <w:bCs/>
                <w:kern w:val="28"/>
                <w:sz w:val="24"/>
                <w:szCs w:val="24"/>
                <w:lang w:val="sr-Cyrl-CS"/>
              </w:rPr>
            </w:pPr>
            <w:r w:rsidRPr="007F3DEE">
              <w:rPr>
                <w:rFonts w:cs="Arial"/>
                <w:bCs/>
                <w:kern w:val="28"/>
                <w:sz w:val="24"/>
                <w:szCs w:val="24"/>
                <w:lang w:val="sr-Cyrl-CS"/>
              </w:rPr>
              <w:t>Надзор из области заштите од пожара са лиценцом Б1, Б2 и Б5 издатом од стране МУП</w:t>
            </w:r>
          </w:p>
        </w:tc>
        <w:tc>
          <w:tcPr>
            <w:tcW w:w="333" w:type="pct"/>
            <w:tcBorders>
              <w:top w:val="single" w:sz="12" w:space="0" w:color="000000" w:themeColor="text1"/>
              <w:bottom w:val="single" w:sz="12" w:space="0" w:color="000000" w:themeColor="text1"/>
            </w:tcBorders>
            <w:tcMar>
              <w:left w:w="28" w:type="dxa"/>
              <w:right w:w="28" w:type="dxa"/>
            </w:tcMar>
            <w:vAlign w:val="center"/>
          </w:tcPr>
          <w:p w14:paraId="549F3DA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1</w:t>
            </w:r>
          </w:p>
        </w:tc>
        <w:tc>
          <w:tcPr>
            <w:tcW w:w="500" w:type="pct"/>
            <w:tcBorders>
              <w:top w:val="single" w:sz="12" w:space="0" w:color="000000" w:themeColor="text1"/>
              <w:bottom w:val="single" w:sz="12" w:space="0" w:color="000000" w:themeColor="text1"/>
            </w:tcBorders>
            <w:vAlign w:val="center"/>
          </w:tcPr>
          <w:p w14:paraId="7C0C6376"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00" w:type="pct"/>
            <w:tcBorders>
              <w:top w:val="single" w:sz="12" w:space="0" w:color="000000" w:themeColor="text1"/>
              <w:bottom w:val="single" w:sz="12" w:space="0" w:color="000000" w:themeColor="text1"/>
            </w:tcBorders>
          </w:tcPr>
          <w:p w14:paraId="0250B07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417" w:type="pct"/>
            <w:tcBorders>
              <w:top w:val="single" w:sz="12" w:space="0" w:color="000000" w:themeColor="text1"/>
              <w:bottom w:val="single" w:sz="12" w:space="0" w:color="000000" w:themeColor="text1"/>
            </w:tcBorders>
            <w:shd w:val="clear" w:color="auto" w:fill="auto"/>
            <w:tcMar>
              <w:left w:w="28" w:type="dxa"/>
              <w:right w:w="28" w:type="dxa"/>
            </w:tcMar>
            <w:vAlign w:val="center"/>
          </w:tcPr>
          <w:p w14:paraId="6C8F6062" w14:textId="77777777" w:rsidR="005D6F84" w:rsidRPr="007F3DEE" w:rsidRDefault="005D6F84" w:rsidP="00CB64CF">
            <w:pPr>
              <w:tabs>
                <w:tab w:val="left" w:pos="8098"/>
              </w:tabs>
              <w:spacing w:before="0"/>
              <w:jc w:val="center"/>
              <w:outlineLvl w:val="0"/>
              <w:rPr>
                <w:rFonts w:cs="Arial"/>
                <w:bCs/>
                <w:kern w:val="28"/>
                <w:sz w:val="24"/>
                <w:szCs w:val="24"/>
                <w:lang w:val="sr-Cyrl-CS"/>
              </w:rPr>
            </w:pPr>
            <w:r w:rsidRPr="007F3DEE">
              <w:rPr>
                <w:rFonts w:cs="Arial"/>
                <w:bCs/>
                <w:kern w:val="28"/>
                <w:sz w:val="24"/>
                <w:szCs w:val="24"/>
                <w:lang w:val="sr-Cyrl-CS"/>
              </w:rPr>
              <w:t>88</w:t>
            </w:r>
          </w:p>
        </w:tc>
        <w:tc>
          <w:tcPr>
            <w:tcW w:w="458" w:type="pct"/>
            <w:tcBorders>
              <w:top w:val="single" w:sz="12" w:space="0" w:color="000000" w:themeColor="text1"/>
              <w:bottom w:val="single" w:sz="12" w:space="0" w:color="000000" w:themeColor="text1"/>
            </w:tcBorders>
          </w:tcPr>
          <w:p w14:paraId="5371798D"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435100FF"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15A00A42"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r w:rsidR="000060FF" w:rsidRPr="007F3DEE" w14:paraId="76121CCB" w14:textId="77777777" w:rsidTr="000060FF">
        <w:trPr>
          <w:trHeight w:val="20"/>
        </w:trPr>
        <w:tc>
          <w:tcPr>
            <w:tcW w:w="500" w:type="pct"/>
            <w:gridSpan w:val="2"/>
            <w:tcBorders>
              <w:top w:val="single" w:sz="12" w:space="0" w:color="000000" w:themeColor="text1"/>
              <w:bottom w:val="single" w:sz="12" w:space="0" w:color="000000" w:themeColor="text1"/>
            </w:tcBorders>
          </w:tcPr>
          <w:p w14:paraId="68DD39BC" w14:textId="77777777" w:rsidR="005D6F84" w:rsidRPr="007F3DEE" w:rsidRDefault="005D6F84" w:rsidP="00CB64CF">
            <w:pPr>
              <w:tabs>
                <w:tab w:val="left" w:pos="8098"/>
              </w:tabs>
              <w:spacing w:before="0"/>
              <w:jc w:val="center"/>
              <w:outlineLvl w:val="0"/>
              <w:rPr>
                <w:rFonts w:cs="Arial"/>
                <w:b/>
                <w:bCs/>
                <w:kern w:val="28"/>
                <w:sz w:val="24"/>
                <w:szCs w:val="24"/>
                <w:lang w:val="sr-Cyrl-CS"/>
              </w:rPr>
            </w:pPr>
          </w:p>
        </w:tc>
        <w:tc>
          <w:tcPr>
            <w:tcW w:w="2833" w:type="pct"/>
            <w:gridSpan w:val="5"/>
            <w:tcBorders>
              <w:top w:val="single" w:sz="12" w:space="0" w:color="000000" w:themeColor="text1"/>
              <w:bottom w:val="single" w:sz="12" w:space="0" w:color="000000" w:themeColor="text1"/>
            </w:tcBorders>
            <w:shd w:val="clear" w:color="auto" w:fill="auto"/>
            <w:tcMar>
              <w:left w:w="28" w:type="dxa"/>
              <w:right w:w="28" w:type="dxa"/>
            </w:tcMar>
            <w:vAlign w:val="center"/>
          </w:tcPr>
          <w:p w14:paraId="09FCDD28" w14:textId="77777777" w:rsidR="005D6F84" w:rsidRPr="007F3DEE" w:rsidRDefault="005D6F84" w:rsidP="00CB64CF">
            <w:pPr>
              <w:tabs>
                <w:tab w:val="left" w:pos="8098"/>
              </w:tabs>
              <w:spacing w:before="0"/>
              <w:jc w:val="center"/>
              <w:outlineLvl w:val="0"/>
              <w:rPr>
                <w:rFonts w:cs="Arial"/>
                <w:b/>
                <w:bCs/>
                <w:kern w:val="28"/>
                <w:sz w:val="24"/>
                <w:szCs w:val="24"/>
                <w:lang w:val="sr-Cyrl-CS"/>
              </w:rPr>
            </w:pPr>
            <w:r w:rsidRPr="007F3DEE">
              <w:rPr>
                <w:rFonts w:cs="Arial"/>
                <w:b/>
                <w:bCs/>
                <w:kern w:val="28"/>
                <w:sz w:val="24"/>
                <w:szCs w:val="24"/>
                <w:lang w:val="sr-Cyrl-CS"/>
              </w:rPr>
              <w:t>УКУПНО</w:t>
            </w:r>
          </w:p>
        </w:tc>
        <w:tc>
          <w:tcPr>
            <w:tcW w:w="458" w:type="pct"/>
            <w:tcBorders>
              <w:top w:val="single" w:sz="12" w:space="0" w:color="000000" w:themeColor="text1"/>
              <w:bottom w:val="single" w:sz="12" w:space="0" w:color="000000" w:themeColor="text1"/>
            </w:tcBorders>
          </w:tcPr>
          <w:p w14:paraId="44BD04AC"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625" w:type="pct"/>
            <w:tcBorders>
              <w:top w:val="single" w:sz="12" w:space="0" w:color="000000" w:themeColor="text1"/>
              <w:bottom w:val="single" w:sz="12" w:space="0" w:color="000000" w:themeColor="text1"/>
            </w:tcBorders>
            <w:vAlign w:val="center"/>
          </w:tcPr>
          <w:p w14:paraId="22691CB8"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c>
          <w:tcPr>
            <w:tcW w:w="584" w:type="pct"/>
            <w:tcBorders>
              <w:top w:val="single" w:sz="12" w:space="0" w:color="000000" w:themeColor="text1"/>
              <w:bottom w:val="single" w:sz="12" w:space="0" w:color="000000" w:themeColor="text1"/>
            </w:tcBorders>
            <w:vAlign w:val="center"/>
          </w:tcPr>
          <w:p w14:paraId="357F7757" w14:textId="77777777" w:rsidR="005D6F84" w:rsidRPr="007F3DEE" w:rsidRDefault="005D6F84" w:rsidP="00CB64CF">
            <w:pPr>
              <w:tabs>
                <w:tab w:val="left" w:pos="8098"/>
              </w:tabs>
              <w:spacing w:before="0"/>
              <w:jc w:val="center"/>
              <w:outlineLvl w:val="0"/>
              <w:rPr>
                <w:rFonts w:cs="Arial"/>
                <w:bCs/>
                <w:kern w:val="28"/>
                <w:sz w:val="24"/>
                <w:szCs w:val="24"/>
                <w:lang w:val="sr-Cyrl-CS"/>
              </w:rPr>
            </w:pPr>
          </w:p>
        </w:tc>
      </w:tr>
    </w:tbl>
    <w:p w14:paraId="2FE78FEF" w14:textId="77777777" w:rsidR="005B7E66" w:rsidRPr="007F3DEE" w:rsidRDefault="005B7E66" w:rsidP="00CB64CF">
      <w:pPr>
        <w:suppressAutoHyphens/>
        <w:spacing w:before="0"/>
        <w:rPr>
          <w:rFonts w:cs="Arial"/>
          <w:b/>
          <w:sz w:val="24"/>
          <w:szCs w:val="24"/>
          <w:lang w:val="sr-Cyrl-CS" w:eastAsia="ar-SA"/>
        </w:rPr>
      </w:pPr>
    </w:p>
    <w:p w14:paraId="618984C9" w14:textId="77777777" w:rsidR="00EC4E2F" w:rsidRPr="007F3DEE" w:rsidRDefault="000060FF" w:rsidP="00CB64CF">
      <w:pPr>
        <w:suppressAutoHyphens/>
        <w:spacing w:before="0"/>
        <w:rPr>
          <w:rFonts w:cs="Arial"/>
          <w:b/>
          <w:sz w:val="24"/>
          <w:szCs w:val="24"/>
          <w:lang w:val="sr-Cyrl-CS" w:eastAsia="ar-SA"/>
        </w:rPr>
      </w:pPr>
      <w:r>
        <w:rPr>
          <w:rFonts w:cs="Arial"/>
          <w:b/>
          <w:sz w:val="24"/>
          <w:szCs w:val="24"/>
          <w:lang w:val="sr-Cyrl-CS" w:eastAsia="ar-SA"/>
        </w:rPr>
        <w:t xml:space="preserve">2.2. </w:t>
      </w:r>
      <w:r w:rsidR="00311E75">
        <w:rPr>
          <w:rFonts w:cs="Arial"/>
          <w:b/>
          <w:sz w:val="24"/>
          <w:szCs w:val="24"/>
          <w:lang w:val="sr-Cyrl-RS" w:eastAsia="ar-SA"/>
        </w:rPr>
        <w:t xml:space="preserve">Образац структуре цене за </w:t>
      </w:r>
      <w:r w:rsidR="00311E75" w:rsidRPr="007F3DEE">
        <w:rPr>
          <w:rFonts w:cs="Arial"/>
          <w:b/>
          <w:sz w:val="24"/>
          <w:szCs w:val="24"/>
          <w:lang w:val="sr-Cyrl-CS" w:eastAsia="ar-SA"/>
        </w:rPr>
        <w:t>Техничк</w:t>
      </w:r>
      <w:r w:rsidR="00311E75">
        <w:rPr>
          <w:rFonts w:cs="Arial"/>
          <w:b/>
          <w:sz w:val="24"/>
          <w:szCs w:val="24"/>
          <w:lang w:val="sr-Cyrl-CS" w:eastAsia="ar-SA"/>
        </w:rPr>
        <w:t>у</w:t>
      </w:r>
      <w:r w:rsidR="00311E75" w:rsidRPr="007F3DEE">
        <w:rPr>
          <w:rFonts w:cs="Arial"/>
          <w:b/>
          <w:sz w:val="24"/>
          <w:szCs w:val="24"/>
          <w:lang w:val="sr-Cyrl-CS" w:eastAsia="ar-SA"/>
        </w:rPr>
        <w:t xml:space="preserve"> контрол</w:t>
      </w:r>
      <w:r w:rsidR="00311E75">
        <w:rPr>
          <w:rFonts w:cs="Arial"/>
          <w:b/>
          <w:sz w:val="24"/>
          <w:szCs w:val="24"/>
          <w:lang w:val="sr-Cyrl-CS" w:eastAsia="ar-SA"/>
        </w:rPr>
        <w:t>у</w:t>
      </w:r>
      <w:r w:rsidR="00311E75" w:rsidRPr="007F3DEE">
        <w:rPr>
          <w:rFonts w:cs="Arial"/>
          <w:b/>
          <w:sz w:val="24"/>
          <w:szCs w:val="24"/>
          <w:lang w:val="sr-Cyrl-CS" w:eastAsia="ar-SA"/>
        </w:rPr>
        <w:t xml:space="preserve"> </w:t>
      </w:r>
      <w:r w:rsidR="00D31EDE">
        <w:rPr>
          <w:rFonts w:cs="Arial"/>
          <w:b/>
          <w:sz w:val="24"/>
          <w:szCs w:val="24"/>
          <w:lang w:val="sr-Cyrl-RS" w:eastAsia="ar-SA"/>
        </w:rPr>
        <w:t>П</w:t>
      </w:r>
      <w:r w:rsidR="00CF58F7" w:rsidRPr="007F3DEE">
        <w:rPr>
          <w:rFonts w:cs="Arial"/>
          <w:b/>
          <w:sz w:val="24"/>
          <w:szCs w:val="24"/>
          <w:lang w:val="sr-Cyrl-CS" w:eastAsia="ar-SA"/>
        </w:rPr>
        <w:t>ројек</w:t>
      </w:r>
      <w:r w:rsidR="00D31EDE">
        <w:rPr>
          <w:rFonts w:cs="Arial"/>
          <w:b/>
          <w:sz w:val="24"/>
          <w:szCs w:val="24"/>
          <w:lang w:val="sr-Cyrl-CS" w:eastAsia="ar-SA"/>
        </w:rPr>
        <w:t>а</w:t>
      </w:r>
      <w:r w:rsidR="00CF58F7" w:rsidRPr="007F3DEE">
        <w:rPr>
          <w:rFonts w:cs="Arial"/>
          <w:b/>
          <w:sz w:val="24"/>
          <w:szCs w:val="24"/>
          <w:lang w:val="sr-Cyrl-CS" w:eastAsia="ar-SA"/>
        </w:rPr>
        <w:t>т</w:t>
      </w:r>
      <w:r w:rsidR="00D31EDE">
        <w:rPr>
          <w:rFonts w:cs="Arial"/>
          <w:b/>
          <w:sz w:val="24"/>
          <w:szCs w:val="24"/>
          <w:lang w:val="sr-Cyrl-CS" w:eastAsia="ar-SA"/>
        </w:rPr>
        <w:t>а</w:t>
      </w:r>
      <w:r w:rsidR="00CF58F7" w:rsidRPr="007F3DEE">
        <w:rPr>
          <w:rFonts w:cs="Arial"/>
          <w:b/>
          <w:sz w:val="24"/>
          <w:szCs w:val="24"/>
          <w:lang w:val="sr-Cyrl-CS" w:eastAsia="ar-SA"/>
        </w:rPr>
        <w:t xml:space="preserve"> за грађевинску дозволу</w:t>
      </w:r>
      <w:r w:rsidR="00D31EDE">
        <w:rPr>
          <w:rFonts w:cs="Arial"/>
          <w:b/>
          <w:sz w:val="24"/>
          <w:szCs w:val="24"/>
          <w:lang w:val="sr-Cyrl-CS" w:eastAsia="ar-SA"/>
        </w:rPr>
        <w:t xml:space="preserve"> (ПГД):</w:t>
      </w:r>
    </w:p>
    <w:p w14:paraId="73B7FF5D" w14:textId="77777777" w:rsidR="00CF58F7" w:rsidRDefault="00CF58F7" w:rsidP="00D31EDE">
      <w:pPr>
        <w:suppressAutoHyphens/>
        <w:spacing w:before="0"/>
        <w:rPr>
          <w:rFonts w:cs="Arial"/>
          <w:b/>
          <w:sz w:val="24"/>
          <w:szCs w:val="24"/>
          <w:lang w:val="sr-Cyrl-CS" w:eastAsia="ar-SA"/>
        </w:rPr>
      </w:pPr>
    </w:p>
    <w:p w14:paraId="74CC85A6" w14:textId="77777777" w:rsidR="00A91CA9" w:rsidRPr="0015732A" w:rsidRDefault="00A91CA9" w:rsidP="00A91CA9">
      <w:pPr>
        <w:rPr>
          <w:rFonts w:cs="Arial"/>
          <w:b/>
          <w:sz w:val="24"/>
          <w:szCs w:val="24"/>
          <w:lang w:val="sr-Latn-BA"/>
        </w:rPr>
      </w:pPr>
      <w:r w:rsidRPr="0015732A">
        <w:rPr>
          <w:rFonts w:cs="Arial"/>
          <w:sz w:val="24"/>
          <w:szCs w:val="24"/>
          <w:lang w:val="sr-Latn-BA"/>
        </w:rPr>
        <w:t>Пројекат за Грађевинску дозволу Система за одсумпоравање димних гасова (ОДГ) за блокове А3/А4/А5/А6 термоелектране „Никола Тесла А“ је подељен на две фазе за које ће се прибавити засебне грађевинске дозволе:</w:t>
      </w:r>
    </w:p>
    <w:p w14:paraId="65301CAD" w14:textId="77777777" w:rsidR="00A91CA9" w:rsidRPr="0015732A" w:rsidRDefault="00A91CA9" w:rsidP="00A91CA9">
      <w:pPr>
        <w:tabs>
          <w:tab w:val="left" w:pos="1134"/>
          <w:tab w:val="left" w:pos="1418"/>
        </w:tabs>
        <w:autoSpaceDE w:val="0"/>
        <w:autoSpaceDN w:val="0"/>
        <w:adjustRightInd w:val="0"/>
        <w:ind w:left="1418" w:hanging="1418"/>
        <w:rPr>
          <w:rFonts w:cs="Arial"/>
          <w:sz w:val="24"/>
          <w:szCs w:val="24"/>
        </w:rPr>
      </w:pPr>
      <w:r w:rsidRPr="0015732A">
        <w:rPr>
          <w:rFonts w:cs="Arial"/>
          <w:sz w:val="24"/>
          <w:szCs w:val="24"/>
        </w:rPr>
        <w:lastRenderedPageBreak/>
        <w:t>ФАЗА 1</w:t>
      </w:r>
      <w:r w:rsidRPr="0015732A">
        <w:rPr>
          <w:rFonts w:cs="Arial"/>
          <w:sz w:val="24"/>
          <w:szCs w:val="24"/>
        </w:rPr>
        <w:tab/>
        <w:t>–</w:t>
      </w:r>
      <w:r w:rsidRPr="0015732A">
        <w:rPr>
          <w:rFonts w:cs="Arial"/>
          <w:sz w:val="24"/>
          <w:szCs w:val="24"/>
        </w:rPr>
        <w:tab/>
        <w:t xml:space="preserve">Систем за складиштење кречњака, припрему кречњачке суспензије, третман суспензије гипса и добијање гипса </w:t>
      </w:r>
    </w:p>
    <w:p w14:paraId="01C8FDEE" w14:textId="77777777" w:rsidR="00A91CA9" w:rsidRPr="0015732A" w:rsidRDefault="00A91CA9" w:rsidP="00A91CA9">
      <w:pPr>
        <w:tabs>
          <w:tab w:val="left" w:pos="1134"/>
          <w:tab w:val="left" w:pos="1418"/>
        </w:tabs>
        <w:autoSpaceDE w:val="0"/>
        <w:autoSpaceDN w:val="0"/>
        <w:adjustRightInd w:val="0"/>
        <w:rPr>
          <w:rFonts w:cs="Arial"/>
          <w:sz w:val="24"/>
          <w:szCs w:val="24"/>
        </w:rPr>
      </w:pPr>
      <w:r w:rsidRPr="0015732A">
        <w:rPr>
          <w:rFonts w:cs="Arial"/>
          <w:sz w:val="24"/>
          <w:szCs w:val="24"/>
        </w:rPr>
        <w:t>ФАЗА 2</w:t>
      </w:r>
      <w:r w:rsidRPr="0015732A">
        <w:rPr>
          <w:rFonts w:cs="Arial"/>
          <w:sz w:val="24"/>
          <w:szCs w:val="24"/>
        </w:rPr>
        <w:tab/>
        <w:t>–</w:t>
      </w:r>
      <w:r w:rsidRPr="0015732A">
        <w:rPr>
          <w:rFonts w:cs="Arial"/>
          <w:sz w:val="24"/>
          <w:szCs w:val="24"/>
        </w:rPr>
        <w:tab/>
        <w:t xml:space="preserve">Апсорбери </w:t>
      </w:r>
    </w:p>
    <w:p w14:paraId="16C24837" w14:textId="77777777" w:rsidR="00A91CA9" w:rsidRPr="0015732A" w:rsidRDefault="00A91CA9" w:rsidP="00A91CA9">
      <w:pPr>
        <w:rPr>
          <w:rFonts w:cs="Arial"/>
          <w:sz w:val="24"/>
          <w:szCs w:val="24"/>
          <w:lang w:val="sr-Latn-BA"/>
        </w:rPr>
      </w:pPr>
    </w:p>
    <w:p w14:paraId="365914AA" w14:textId="77777777" w:rsidR="00A91CA9" w:rsidRPr="0015732A" w:rsidRDefault="00A91CA9" w:rsidP="00A91CA9">
      <w:pPr>
        <w:rPr>
          <w:rFonts w:cs="Arial"/>
          <w:sz w:val="24"/>
          <w:szCs w:val="24"/>
        </w:rPr>
      </w:pPr>
      <w:r w:rsidRPr="0015732A">
        <w:rPr>
          <w:rFonts w:cs="Arial"/>
          <w:sz w:val="24"/>
          <w:szCs w:val="24"/>
        </w:rPr>
        <w:t>ФАЗА 1</w:t>
      </w:r>
    </w:p>
    <w:tbl>
      <w:tblPr>
        <w:tblStyle w:val="TableGrid"/>
        <w:tblW w:w="10530" w:type="dxa"/>
        <w:tblInd w:w="-365" w:type="dxa"/>
        <w:tblLayout w:type="fixed"/>
        <w:tblLook w:val="04A0" w:firstRow="1" w:lastRow="0" w:firstColumn="1" w:lastColumn="0" w:noHBand="0" w:noVBand="1"/>
      </w:tblPr>
      <w:tblGrid>
        <w:gridCol w:w="630"/>
        <w:gridCol w:w="4050"/>
        <w:gridCol w:w="1530"/>
        <w:gridCol w:w="1530"/>
        <w:gridCol w:w="1350"/>
        <w:gridCol w:w="1440"/>
      </w:tblGrid>
      <w:tr w:rsidR="00311E75" w:rsidRPr="0015732A" w14:paraId="5A028FDA" w14:textId="77777777" w:rsidTr="000B1D80">
        <w:tc>
          <w:tcPr>
            <w:tcW w:w="630" w:type="dxa"/>
          </w:tcPr>
          <w:p w14:paraId="127A8E75" w14:textId="77777777" w:rsidR="00311E75" w:rsidRPr="0015732A" w:rsidRDefault="00311E75" w:rsidP="00311E75">
            <w:pPr>
              <w:spacing w:after="120"/>
              <w:rPr>
                <w:rFonts w:cs="Arial"/>
                <w:sz w:val="24"/>
                <w:szCs w:val="24"/>
              </w:rPr>
            </w:pPr>
            <w:r w:rsidRPr="0015732A">
              <w:rPr>
                <w:rFonts w:cs="Arial"/>
                <w:sz w:val="24"/>
                <w:szCs w:val="24"/>
              </w:rPr>
              <w:t>Р.бр.</w:t>
            </w:r>
          </w:p>
        </w:tc>
        <w:tc>
          <w:tcPr>
            <w:tcW w:w="4050" w:type="dxa"/>
          </w:tcPr>
          <w:p w14:paraId="02B7EA09" w14:textId="77777777" w:rsidR="00311E75" w:rsidRPr="0015732A" w:rsidRDefault="00311E75" w:rsidP="00311E75">
            <w:pPr>
              <w:spacing w:after="120"/>
              <w:rPr>
                <w:rFonts w:cs="Arial"/>
                <w:sz w:val="24"/>
                <w:szCs w:val="24"/>
              </w:rPr>
            </w:pPr>
            <w:r w:rsidRPr="0015732A">
              <w:rPr>
                <w:rFonts w:cs="Arial"/>
                <w:sz w:val="24"/>
                <w:szCs w:val="24"/>
              </w:rPr>
              <w:t>Назив система / објекта</w:t>
            </w:r>
          </w:p>
        </w:tc>
        <w:tc>
          <w:tcPr>
            <w:tcW w:w="1530" w:type="dxa"/>
          </w:tcPr>
          <w:p w14:paraId="649A1257" w14:textId="77777777" w:rsidR="00311E75" w:rsidRPr="0015732A" w:rsidRDefault="00311E75" w:rsidP="00311E75">
            <w:pPr>
              <w:spacing w:after="120"/>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530" w:type="dxa"/>
          </w:tcPr>
          <w:p w14:paraId="05BE80DB" w14:textId="77777777" w:rsidR="00311E75" w:rsidRPr="0015732A" w:rsidRDefault="00311E75" w:rsidP="00311E75">
            <w:pPr>
              <w:spacing w:after="120"/>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c>
          <w:tcPr>
            <w:tcW w:w="1350" w:type="dxa"/>
          </w:tcPr>
          <w:p w14:paraId="78621597" w14:textId="77777777" w:rsidR="00311E75" w:rsidRPr="0015732A" w:rsidRDefault="00311E75" w:rsidP="00311E75">
            <w:pPr>
              <w:spacing w:after="120"/>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440" w:type="dxa"/>
          </w:tcPr>
          <w:p w14:paraId="65E33F5C" w14:textId="77777777" w:rsidR="00311E75" w:rsidRPr="0015732A" w:rsidRDefault="00311E75" w:rsidP="00311E75">
            <w:pPr>
              <w:spacing w:after="120"/>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BB0ED5" w:rsidRPr="0015732A" w14:paraId="67EA540F" w14:textId="77777777" w:rsidTr="00311E75">
        <w:tc>
          <w:tcPr>
            <w:tcW w:w="630" w:type="dxa"/>
          </w:tcPr>
          <w:p w14:paraId="2F557976" w14:textId="77777777" w:rsidR="00BB0ED5" w:rsidRPr="000B1D80" w:rsidRDefault="00BB0ED5" w:rsidP="000B1D80">
            <w:pPr>
              <w:spacing w:after="120"/>
              <w:jc w:val="center"/>
              <w:rPr>
                <w:rFonts w:cs="Arial"/>
                <w:sz w:val="24"/>
                <w:szCs w:val="24"/>
                <w:lang w:val="sr-Cyrl-RS"/>
              </w:rPr>
            </w:pPr>
            <w:r>
              <w:rPr>
                <w:rFonts w:cs="Arial"/>
                <w:sz w:val="24"/>
                <w:szCs w:val="24"/>
                <w:lang w:val="sr-Cyrl-RS"/>
              </w:rPr>
              <w:t>1</w:t>
            </w:r>
          </w:p>
        </w:tc>
        <w:tc>
          <w:tcPr>
            <w:tcW w:w="4050" w:type="dxa"/>
          </w:tcPr>
          <w:p w14:paraId="7D21607B" w14:textId="77777777" w:rsidR="00BB0ED5" w:rsidRPr="000B1D80" w:rsidRDefault="00BB0ED5" w:rsidP="000B1D80">
            <w:pPr>
              <w:spacing w:after="120"/>
              <w:jc w:val="center"/>
              <w:rPr>
                <w:rFonts w:cs="Arial"/>
                <w:sz w:val="24"/>
                <w:szCs w:val="24"/>
                <w:lang w:val="sr-Cyrl-RS"/>
              </w:rPr>
            </w:pPr>
            <w:r>
              <w:rPr>
                <w:rFonts w:cs="Arial"/>
                <w:sz w:val="24"/>
                <w:szCs w:val="24"/>
                <w:lang w:val="sr-Cyrl-RS"/>
              </w:rPr>
              <w:t>2</w:t>
            </w:r>
          </w:p>
        </w:tc>
        <w:tc>
          <w:tcPr>
            <w:tcW w:w="1530" w:type="dxa"/>
          </w:tcPr>
          <w:p w14:paraId="047F4CDE" w14:textId="77777777" w:rsidR="00BB0ED5" w:rsidRPr="000B1D80" w:rsidRDefault="00BB0ED5" w:rsidP="000B1D80">
            <w:pPr>
              <w:spacing w:after="120"/>
              <w:jc w:val="center"/>
              <w:rPr>
                <w:rFonts w:eastAsia="Calibri" w:cs="Arial"/>
                <w:sz w:val="24"/>
                <w:szCs w:val="24"/>
                <w:lang w:val="sr-Cyrl-RS"/>
              </w:rPr>
            </w:pPr>
            <w:r>
              <w:rPr>
                <w:rFonts w:eastAsia="Calibri" w:cs="Arial"/>
                <w:sz w:val="24"/>
                <w:szCs w:val="24"/>
                <w:lang w:val="sr-Cyrl-RS"/>
              </w:rPr>
              <w:t>3</w:t>
            </w:r>
          </w:p>
        </w:tc>
        <w:tc>
          <w:tcPr>
            <w:tcW w:w="1530" w:type="dxa"/>
          </w:tcPr>
          <w:p w14:paraId="22B48FA1" w14:textId="77777777" w:rsidR="00BB0ED5" w:rsidRPr="000B1D80" w:rsidRDefault="00BB0ED5" w:rsidP="000B1D80">
            <w:pPr>
              <w:spacing w:after="120"/>
              <w:jc w:val="center"/>
              <w:rPr>
                <w:rFonts w:eastAsia="Calibri" w:cs="Arial"/>
                <w:sz w:val="24"/>
                <w:szCs w:val="24"/>
                <w:lang w:val="sr-Cyrl-RS"/>
              </w:rPr>
            </w:pPr>
            <w:r>
              <w:rPr>
                <w:rFonts w:eastAsia="Calibri" w:cs="Arial"/>
                <w:sz w:val="24"/>
                <w:szCs w:val="24"/>
                <w:lang w:val="sr-Cyrl-RS"/>
              </w:rPr>
              <w:t>4</w:t>
            </w:r>
          </w:p>
        </w:tc>
        <w:tc>
          <w:tcPr>
            <w:tcW w:w="1350" w:type="dxa"/>
          </w:tcPr>
          <w:p w14:paraId="03F6E90F" w14:textId="77777777" w:rsidR="00BB0ED5" w:rsidRDefault="00BB0ED5" w:rsidP="000B1D80">
            <w:pPr>
              <w:spacing w:after="120"/>
              <w:jc w:val="center"/>
              <w:rPr>
                <w:rFonts w:eastAsia="Calibri" w:cs="Arial"/>
                <w:sz w:val="24"/>
                <w:szCs w:val="24"/>
                <w:lang w:val="sr-Cyrl-RS"/>
              </w:rPr>
            </w:pPr>
            <w:r>
              <w:rPr>
                <w:rFonts w:eastAsia="Calibri" w:cs="Arial"/>
                <w:sz w:val="24"/>
                <w:szCs w:val="24"/>
                <w:lang w:val="sr-Cyrl-RS"/>
              </w:rPr>
              <w:t>5</w:t>
            </w:r>
          </w:p>
        </w:tc>
        <w:tc>
          <w:tcPr>
            <w:tcW w:w="1440" w:type="dxa"/>
          </w:tcPr>
          <w:p w14:paraId="3257A88F" w14:textId="77777777" w:rsidR="00BB0ED5" w:rsidRDefault="00BB0ED5" w:rsidP="000B1D80">
            <w:pPr>
              <w:spacing w:after="120"/>
              <w:jc w:val="center"/>
              <w:rPr>
                <w:rFonts w:eastAsia="Calibri" w:cs="Arial"/>
                <w:sz w:val="24"/>
                <w:szCs w:val="24"/>
                <w:lang w:val="sr-Cyrl-RS"/>
              </w:rPr>
            </w:pPr>
            <w:r>
              <w:rPr>
                <w:rFonts w:eastAsia="Calibri" w:cs="Arial"/>
                <w:sz w:val="24"/>
                <w:szCs w:val="24"/>
                <w:lang w:val="sr-Cyrl-RS"/>
              </w:rPr>
              <w:t>6</w:t>
            </w:r>
          </w:p>
        </w:tc>
      </w:tr>
      <w:tr w:rsidR="00311E75" w:rsidRPr="0015732A" w14:paraId="47F3F08D" w14:textId="77777777" w:rsidTr="000B1D80">
        <w:tc>
          <w:tcPr>
            <w:tcW w:w="6210" w:type="dxa"/>
            <w:gridSpan w:val="3"/>
          </w:tcPr>
          <w:p w14:paraId="23A7A2AF" w14:textId="77777777" w:rsidR="00311E75" w:rsidRPr="0015732A" w:rsidRDefault="00311E75" w:rsidP="00311E75">
            <w:pPr>
              <w:rPr>
                <w:rFonts w:cs="Arial"/>
                <w:i/>
                <w:sz w:val="24"/>
                <w:szCs w:val="24"/>
              </w:rPr>
            </w:pPr>
            <w:r w:rsidRPr="0015732A">
              <w:rPr>
                <w:rFonts w:cs="Arial"/>
                <w:i/>
                <w:sz w:val="24"/>
                <w:szCs w:val="24"/>
              </w:rPr>
              <w:t>Систем за складиштење кречњака и припрему кречњачке суспензије</w:t>
            </w:r>
          </w:p>
        </w:tc>
        <w:tc>
          <w:tcPr>
            <w:tcW w:w="1530" w:type="dxa"/>
          </w:tcPr>
          <w:p w14:paraId="7118E83E" w14:textId="77777777" w:rsidR="00311E75" w:rsidRPr="0015732A" w:rsidRDefault="00311E75" w:rsidP="00311E75">
            <w:pPr>
              <w:rPr>
                <w:rFonts w:cs="Arial"/>
                <w:i/>
                <w:sz w:val="24"/>
                <w:szCs w:val="24"/>
              </w:rPr>
            </w:pPr>
          </w:p>
        </w:tc>
        <w:tc>
          <w:tcPr>
            <w:tcW w:w="1350" w:type="dxa"/>
          </w:tcPr>
          <w:p w14:paraId="6392761A" w14:textId="77777777" w:rsidR="00311E75" w:rsidRPr="0015732A" w:rsidRDefault="00311E75" w:rsidP="00311E75">
            <w:pPr>
              <w:rPr>
                <w:rFonts w:cs="Arial"/>
                <w:i/>
                <w:sz w:val="24"/>
                <w:szCs w:val="24"/>
              </w:rPr>
            </w:pPr>
          </w:p>
        </w:tc>
        <w:tc>
          <w:tcPr>
            <w:tcW w:w="1440" w:type="dxa"/>
          </w:tcPr>
          <w:p w14:paraId="04C9ACB9" w14:textId="77777777" w:rsidR="00311E75" w:rsidRPr="0015732A" w:rsidRDefault="00311E75" w:rsidP="00311E75">
            <w:pPr>
              <w:rPr>
                <w:rFonts w:cs="Arial"/>
                <w:i/>
                <w:sz w:val="24"/>
                <w:szCs w:val="24"/>
              </w:rPr>
            </w:pPr>
          </w:p>
        </w:tc>
      </w:tr>
      <w:tr w:rsidR="00311E75" w:rsidRPr="0015732A" w14:paraId="3AEFE06D" w14:textId="77777777" w:rsidTr="000B1D80">
        <w:tc>
          <w:tcPr>
            <w:tcW w:w="630" w:type="dxa"/>
          </w:tcPr>
          <w:p w14:paraId="746025AA"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2791DFCC" w14:textId="77777777" w:rsidR="00311E75" w:rsidRPr="0015732A" w:rsidRDefault="00311E75" w:rsidP="00311E75">
            <w:pPr>
              <w:rPr>
                <w:rFonts w:cs="Arial"/>
                <w:sz w:val="24"/>
                <w:szCs w:val="24"/>
              </w:rPr>
            </w:pPr>
            <w:r w:rsidRPr="0015732A">
              <w:rPr>
                <w:rFonts w:cs="Arial"/>
                <w:sz w:val="24"/>
                <w:szCs w:val="24"/>
              </w:rPr>
              <w:t>Станица за камионски истовар кречњака</w:t>
            </w:r>
          </w:p>
        </w:tc>
        <w:tc>
          <w:tcPr>
            <w:tcW w:w="1530" w:type="dxa"/>
          </w:tcPr>
          <w:p w14:paraId="22436476" w14:textId="77777777" w:rsidR="00311E75" w:rsidRPr="0015732A" w:rsidRDefault="00311E75" w:rsidP="00311E75">
            <w:pPr>
              <w:rPr>
                <w:rFonts w:cs="Arial"/>
                <w:sz w:val="24"/>
                <w:szCs w:val="24"/>
              </w:rPr>
            </w:pPr>
          </w:p>
        </w:tc>
        <w:tc>
          <w:tcPr>
            <w:tcW w:w="1530" w:type="dxa"/>
          </w:tcPr>
          <w:p w14:paraId="0E71C40F" w14:textId="77777777" w:rsidR="00311E75" w:rsidRPr="0015732A" w:rsidRDefault="00311E75" w:rsidP="00311E75">
            <w:pPr>
              <w:rPr>
                <w:rFonts w:cs="Arial"/>
                <w:sz w:val="24"/>
                <w:szCs w:val="24"/>
              </w:rPr>
            </w:pPr>
          </w:p>
        </w:tc>
        <w:tc>
          <w:tcPr>
            <w:tcW w:w="1350" w:type="dxa"/>
          </w:tcPr>
          <w:p w14:paraId="3D7B27F9" w14:textId="77777777" w:rsidR="00311E75" w:rsidRPr="0015732A" w:rsidRDefault="00311E75" w:rsidP="00311E75">
            <w:pPr>
              <w:rPr>
                <w:rFonts w:cs="Arial"/>
                <w:sz w:val="24"/>
                <w:szCs w:val="24"/>
              </w:rPr>
            </w:pPr>
          </w:p>
        </w:tc>
        <w:tc>
          <w:tcPr>
            <w:tcW w:w="1440" w:type="dxa"/>
          </w:tcPr>
          <w:p w14:paraId="38B961F6" w14:textId="77777777" w:rsidR="00311E75" w:rsidRPr="0015732A" w:rsidRDefault="00311E75" w:rsidP="00311E75">
            <w:pPr>
              <w:rPr>
                <w:rFonts w:cs="Arial"/>
                <w:sz w:val="24"/>
                <w:szCs w:val="24"/>
              </w:rPr>
            </w:pPr>
          </w:p>
        </w:tc>
      </w:tr>
      <w:tr w:rsidR="00311E75" w:rsidRPr="0015732A" w14:paraId="6B513D20" w14:textId="77777777" w:rsidTr="000B1D80">
        <w:tc>
          <w:tcPr>
            <w:tcW w:w="630" w:type="dxa"/>
          </w:tcPr>
          <w:p w14:paraId="1F818912"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4774385A"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50A2B31B" w14:textId="77777777" w:rsidR="00311E75" w:rsidRPr="0015732A" w:rsidRDefault="00311E75" w:rsidP="00311E75">
            <w:pPr>
              <w:rPr>
                <w:rFonts w:cs="Arial"/>
                <w:sz w:val="24"/>
                <w:szCs w:val="24"/>
              </w:rPr>
            </w:pPr>
          </w:p>
        </w:tc>
        <w:tc>
          <w:tcPr>
            <w:tcW w:w="1530" w:type="dxa"/>
          </w:tcPr>
          <w:p w14:paraId="0CBDE78E" w14:textId="77777777" w:rsidR="00311E75" w:rsidRPr="0015732A" w:rsidRDefault="00311E75" w:rsidP="00311E75">
            <w:pPr>
              <w:rPr>
                <w:rFonts w:cs="Arial"/>
                <w:sz w:val="24"/>
                <w:szCs w:val="24"/>
              </w:rPr>
            </w:pPr>
          </w:p>
        </w:tc>
        <w:tc>
          <w:tcPr>
            <w:tcW w:w="1350" w:type="dxa"/>
          </w:tcPr>
          <w:p w14:paraId="6C68F6C5" w14:textId="77777777" w:rsidR="00311E75" w:rsidRPr="0015732A" w:rsidRDefault="00311E75" w:rsidP="00311E75">
            <w:pPr>
              <w:rPr>
                <w:rFonts w:cs="Arial"/>
                <w:sz w:val="24"/>
                <w:szCs w:val="24"/>
              </w:rPr>
            </w:pPr>
          </w:p>
        </w:tc>
        <w:tc>
          <w:tcPr>
            <w:tcW w:w="1440" w:type="dxa"/>
          </w:tcPr>
          <w:p w14:paraId="11CFC8A6" w14:textId="77777777" w:rsidR="00311E75" w:rsidRPr="0015732A" w:rsidRDefault="00311E75" w:rsidP="00311E75">
            <w:pPr>
              <w:rPr>
                <w:rFonts w:cs="Arial"/>
                <w:sz w:val="24"/>
                <w:szCs w:val="24"/>
              </w:rPr>
            </w:pPr>
          </w:p>
        </w:tc>
      </w:tr>
      <w:tr w:rsidR="00311E75" w:rsidRPr="0015732A" w14:paraId="6C2700E4" w14:textId="77777777" w:rsidTr="000B1D80">
        <w:tc>
          <w:tcPr>
            <w:tcW w:w="630" w:type="dxa"/>
          </w:tcPr>
          <w:p w14:paraId="26A2F701"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54EA96F0"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46AD4A28" w14:textId="77777777" w:rsidR="00311E75" w:rsidRPr="0015732A" w:rsidRDefault="00311E75" w:rsidP="00311E75">
            <w:pPr>
              <w:rPr>
                <w:rFonts w:cs="Arial"/>
                <w:sz w:val="24"/>
                <w:szCs w:val="24"/>
              </w:rPr>
            </w:pPr>
          </w:p>
        </w:tc>
        <w:tc>
          <w:tcPr>
            <w:tcW w:w="1530" w:type="dxa"/>
          </w:tcPr>
          <w:p w14:paraId="0102B9A0" w14:textId="77777777" w:rsidR="00311E75" w:rsidRPr="0015732A" w:rsidRDefault="00311E75" w:rsidP="00311E75">
            <w:pPr>
              <w:rPr>
                <w:rFonts w:cs="Arial"/>
                <w:sz w:val="24"/>
                <w:szCs w:val="24"/>
              </w:rPr>
            </w:pPr>
          </w:p>
        </w:tc>
        <w:tc>
          <w:tcPr>
            <w:tcW w:w="1350" w:type="dxa"/>
          </w:tcPr>
          <w:p w14:paraId="6097E17A" w14:textId="77777777" w:rsidR="00311E75" w:rsidRPr="0015732A" w:rsidRDefault="00311E75" w:rsidP="00311E75">
            <w:pPr>
              <w:rPr>
                <w:rFonts w:cs="Arial"/>
                <w:sz w:val="24"/>
                <w:szCs w:val="24"/>
              </w:rPr>
            </w:pPr>
          </w:p>
        </w:tc>
        <w:tc>
          <w:tcPr>
            <w:tcW w:w="1440" w:type="dxa"/>
          </w:tcPr>
          <w:p w14:paraId="3DB1E18F" w14:textId="77777777" w:rsidR="00311E75" w:rsidRPr="0015732A" w:rsidRDefault="00311E75" w:rsidP="00311E75">
            <w:pPr>
              <w:rPr>
                <w:rFonts w:cs="Arial"/>
                <w:sz w:val="24"/>
                <w:szCs w:val="24"/>
              </w:rPr>
            </w:pPr>
          </w:p>
        </w:tc>
      </w:tr>
      <w:tr w:rsidR="00311E75" w:rsidRPr="0015732A" w14:paraId="543B4DCA" w14:textId="77777777" w:rsidTr="000B1D80">
        <w:tc>
          <w:tcPr>
            <w:tcW w:w="630" w:type="dxa"/>
          </w:tcPr>
          <w:p w14:paraId="2F5A11C8" w14:textId="77777777" w:rsidR="00311E75" w:rsidRPr="000B1D80" w:rsidRDefault="00311E75" w:rsidP="00311E75">
            <w:pPr>
              <w:jc w:val="center"/>
              <w:rPr>
                <w:rFonts w:cs="Arial"/>
                <w:sz w:val="24"/>
                <w:szCs w:val="24"/>
                <w:lang w:val="sr-Cyrl-RS"/>
              </w:rPr>
            </w:pPr>
            <w:r>
              <w:rPr>
                <w:rFonts w:cs="Arial"/>
                <w:sz w:val="24"/>
                <w:szCs w:val="24"/>
                <w:lang w:val="sr-Cyrl-RS"/>
              </w:rPr>
              <w:t>4</w:t>
            </w:r>
          </w:p>
        </w:tc>
        <w:tc>
          <w:tcPr>
            <w:tcW w:w="4050" w:type="dxa"/>
          </w:tcPr>
          <w:p w14:paraId="2D68EF50" w14:textId="77777777" w:rsidR="00311E75" w:rsidRPr="0015732A" w:rsidRDefault="00311E75" w:rsidP="00311E75">
            <w:pPr>
              <w:rPr>
                <w:rFonts w:cs="Arial"/>
                <w:sz w:val="24"/>
                <w:szCs w:val="24"/>
              </w:rPr>
            </w:pPr>
            <w:r w:rsidRPr="0015732A">
              <w:rPr>
                <w:rFonts w:cs="Arial"/>
                <w:sz w:val="24"/>
                <w:szCs w:val="24"/>
              </w:rPr>
              <w:t>Станица за железнички истовар кречњака</w:t>
            </w:r>
          </w:p>
        </w:tc>
        <w:tc>
          <w:tcPr>
            <w:tcW w:w="1530" w:type="dxa"/>
          </w:tcPr>
          <w:p w14:paraId="2DB198BF" w14:textId="77777777" w:rsidR="00311E75" w:rsidRPr="0015732A" w:rsidRDefault="00311E75" w:rsidP="00311E75">
            <w:pPr>
              <w:rPr>
                <w:rFonts w:cs="Arial"/>
                <w:sz w:val="24"/>
                <w:szCs w:val="24"/>
              </w:rPr>
            </w:pPr>
          </w:p>
        </w:tc>
        <w:tc>
          <w:tcPr>
            <w:tcW w:w="1530" w:type="dxa"/>
          </w:tcPr>
          <w:p w14:paraId="113D9235" w14:textId="77777777" w:rsidR="00311E75" w:rsidRPr="0015732A" w:rsidRDefault="00311E75" w:rsidP="00311E75">
            <w:pPr>
              <w:rPr>
                <w:rFonts w:cs="Arial"/>
                <w:sz w:val="24"/>
                <w:szCs w:val="24"/>
              </w:rPr>
            </w:pPr>
          </w:p>
        </w:tc>
        <w:tc>
          <w:tcPr>
            <w:tcW w:w="1350" w:type="dxa"/>
          </w:tcPr>
          <w:p w14:paraId="021EC54A" w14:textId="77777777" w:rsidR="00311E75" w:rsidRPr="0015732A" w:rsidRDefault="00311E75" w:rsidP="00311E75">
            <w:pPr>
              <w:rPr>
                <w:rFonts w:cs="Arial"/>
                <w:sz w:val="24"/>
                <w:szCs w:val="24"/>
              </w:rPr>
            </w:pPr>
          </w:p>
        </w:tc>
        <w:tc>
          <w:tcPr>
            <w:tcW w:w="1440" w:type="dxa"/>
          </w:tcPr>
          <w:p w14:paraId="718346AD" w14:textId="77777777" w:rsidR="00311E75" w:rsidRPr="0015732A" w:rsidRDefault="00311E75" w:rsidP="00311E75">
            <w:pPr>
              <w:rPr>
                <w:rFonts w:cs="Arial"/>
                <w:sz w:val="24"/>
                <w:szCs w:val="24"/>
              </w:rPr>
            </w:pPr>
          </w:p>
        </w:tc>
      </w:tr>
      <w:tr w:rsidR="00311E75" w:rsidRPr="0015732A" w14:paraId="530C76E7" w14:textId="77777777" w:rsidTr="000B1D80">
        <w:tc>
          <w:tcPr>
            <w:tcW w:w="630" w:type="dxa"/>
          </w:tcPr>
          <w:p w14:paraId="0224215E" w14:textId="77777777" w:rsidR="00311E75" w:rsidRPr="000B1D80" w:rsidRDefault="00311E75" w:rsidP="00311E75">
            <w:pPr>
              <w:jc w:val="center"/>
              <w:rPr>
                <w:rFonts w:cs="Arial"/>
                <w:sz w:val="24"/>
                <w:szCs w:val="24"/>
                <w:lang w:val="sr-Cyrl-RS"/>
              </w:rPr>
            </w:pPr>
            <w:r>
              <w:rPr>
                <w:rFonts w:cs="Arial"/>
                <w:sz w:val="24"/>
                <w:szCs w:val="24"/>
                <w:lang w:val="sr-Cyrl-RS"/>
              </w:rPr>
              <w:t>5</w:t>
            </w:r>
          </w:p>
        </w:tc>
        <w:tc>
          <w:tcPr>
            <w:tcW w:w="4050" w:type="dxa"/>
          </w:tcPr>
          <w:p w14:paraId="3F20C49A" w14:textId="77777777" w:rsidR="00311E75" w:rsidRPr="0015732A" w:rsidRDefault="00311E75" w:rsidP="00311E75">
            <w:pPr>
              <w:rPr>
                <w:rFonts w:cs="Arial"/>
                <w:sz w:val="24"/>
                <w:szCs w:val="24"/>
              </w:rPr>
            </w:pPr>
            <w:r w:rsidRPr="0015732A">
              <w:rPr>
                <w:rFonts w:cs="Arial"/>
                <w:sz w:val="24"/>
                <w:szCs w:val="24"/>
              </w:rPr>
              <w:t>Зграда за млевење кречњака</w:t>
            </w:r>
          </w:p>
        </w:tc>
        <w:tc>
          <w:tcPr>
            <w:tcW w:w="1530" w:type="dxa"/>
          </w:tcPr>
          <w:p w14:paraId="67231D4A" w14:textId="77777777" w:rsidR="00311E75" w:rsidRPr="0015732A" w:rsidRDefault="00311E75" w:rsidP="00311E75">
            <w:pPr>
              <w:rPr>
                <w:rFonts w:cs="Arial"/>
                <w:sz w:val="24"/>
                <w:szCs w:val="24"/>
              </w:rPr>
            </w:pPr>
          </w:p>
        </w:tc>
        <w:tc>
          <w:tcPr>
            <w:tcW w:w="1530" w:type="dxa"/>
          </w:tcPr>
          <w:p w14:paraId="49278C74" w14:textId="77777777" w:rsidR="00311E75" w:rsidRPr="0015732A" w:rsidRDefault="00311E75" w:rsidP="00311E75">
            <w:pPr>
              <w:rPr>
                <w:rFonts w:cs="Arial"/>
                <w:sz w:val="24"/>
                <w:szCs w:val="24"/>
              </w:rPr>
            </w:pPr>
          </w:p>
        </w:tc>
        <w:tc>
          <w:tcPr>
            <w:tcW w:w="1350" w:type="dxa"/>
          </w:tcPr>
          <w:p w14:paraId="0D441F8D" w14:textId="77777777" w:rsidR="00311E75" w:rsidRPr="0015732A" w:rsidRDefault="00311E75" w:rsidP="00311E75">
            <w:pPr>
              <w:rPr>
                <w:rFonts w:cs="Arial"/>
                <w:sz w:val="24"/>
                <w:szCs w:val="24"/>
              </w:rPr>
            </w:pPr>
          </w:p>
        </w:tc>
        <w:tc>
          <w:tcPr>
            <w:tcW w:w="1440" w:type="dxa"/>
          </w:tcPr>
          <w:p w14:paraId="097B1CCC" w14:textId="77777777" w:rsidR="00311E75" w:rsidRPr="0015732A" w:rsidRDefault="00311E75" w:rsidP="00311E75">
            <w:pPr>
              <w:rPr>
                <w:rFonts w:cs="Arial"/>
                <w:sz w:val="24"/>
                <w:szCs w:val="24"/>
              </w:rPr>
            </w:pPr>
          </w:p>
        </w:tc>
      </w:tr>
      <w:tr w:rsidR="00311E75" w:rsidRPr="0015732A" w14:paraId="26A80E75" w14:textId="77777777" w:rsidTr="000B1D80">
        <w:tc>
          <w:tcPr>
            <w:tcW w:w="630" w:type="dxa"/>
          </w:tcPr>
          <w:p w14:paraId="203A6FFC" w14:textId="77777777" w:rsidR="00311E75" w:rsidRPr="000B1D80" w:rsidRDefault="00311E75" w:rsidP="00311E75">
            <w:pPr>
              <w:jc w:val="center"/>
              <w:rPr>
                <w:rFonts w:cs="Arial"/>
                <w:sz w:val="24"/>
                <w:szCs w:val="24"/>
                <w:lang w:val="sr-Cyrl-RS"/>
              </w:rPr>
            </w:pPr>
            <w:r>
              <w:rPr>
                <w:rFonts w:cs="Arial"/>
                <w:sz w:val="24"/>
                <w:szCs w:val="24"/>
                <w:lang w:val="sr-Cyrl-RS"/>
              </w:rPr>
              <w:t>6</w:t>
            </w:r>
          </w:p>
        </w:tc>
        <w:tc>
          <w:tcPr>
            <w:tcW w:w="4050" w:type="dxa"/>
          </w:tcPr>
          <w:p w14:paraId="7CE6D7E2" w14:textId="77777777" w:rsidR="00311E75" w:rsidRPr="0015732A" w:rsidRDefault="00311E75" w:rsidP="00311E75">
            <w:pPr>
              <w:rPr>
                <w:rFonts w:cs="Arial"/>
                <w:sz w:val="24"/>
                <w:szCs w:val="24"/>
              </w:rPr>
            </w:pPr>
            <w:r w:rsidRPr="0015732A">
              <w:rPr>
                <w:rFonts w:cs="Arial"/>
                <w:sz w:val="24"/>
                <w:szCs w:val="24"/>
              </w:rPr>
              <w:t>Танкови кречњачке суспензије</w:t>
            </w:r>
          </w:p>
        </w:tc>
        <w:tc>
          <w:tcPr>
            <w:tcW w:w="1530" w:type="dxa"/>
          </w:tcPr>
          <w:p w14:paraId="3EF4E1ED" w14:textId="77777777" w:rsidR="00311E75" w:rsidRPr="0015732A" w:rsidRDefault="00311E75" w:rsidP="00311E75">
            <w:pPr>
              <w:rPr>
                <w:rFonts w:cs="Arial"/>
                <w:sz w:val="24"/>
                <w:szCs w:val="24"/>
              </w:rPr>
            </w:pPr>
          </w:p>
        </w:tc>
        <w:tc>
          <w:tcPr>
            <w:tcW w:w="1530" w:type="dxa"/>
          </w:tcPr>
          <w:p w14:paraId="538C1F6E" w14:textId="77777777" w:rsidR="00311E75" w:rsidRPr="0015732A" w:rsidRDefault="00311E75" w:rsidP="00311E75">
            <w:pPr>
              <w:rPr>
                <w:rFonts w:cs="Arial"/>
                <w:sz w:val="24"/>
                <w:szCs w:val="24"/>
              </w:rPr>
            </w:pPr>
          </w:p>
        </w:tc>
        <w:tc>
          <w:tcPr>
            <w:tcW w:w="1350" w:type="dxa"/>
          </w:tcPr>
          <w:p w14:paraId="419EB31A" w14:textId="77777777" w:rsidR="00311E75" w:rsidRPr="0015732A" w:rsidRDefault="00311E75" w:rsidP="00311E75">
            <w:pPr>
              <w:rPr>
                <w:rFonts w:cs="Arial"/>
                <w:sz w:val="24"/>
                <w:szCs w:val="24"/>
              </w:rPr>
            </w:pPr>
          </w:p>
        </w:tc>
        <w:tc>
          <w:tcPr>
            <w:tcW w:w="1440" w:type="dxa"/>
          </w:tcPr>
          <w:p w14:paraId="0049B4C1" w14:textId="77777777" w:rsidR="00311E75" w:rsidRPr="0015732A" w:rsidRDefault="00311E75" w:rsidP="00311E75">
            <w:pPr>
              <w:rPr>
                <w:rFonts w:cs="Arial"/>
                <w:sz w:val="24"/>
                <w:szCs w:val="24"/>
              </w:rPr>
            </w:pPr>
          </w:p>
        </w:tc>
      </w:tr>
      <w:tr w:rsidR="00311E75" w:rsidRPr="0015732A" w14:paraId="29E731AE" w14:textId="77777777" w:rsidTr="000B1D80">
        <w:tc>
          <w:tcPr>
            <w:tcW w:w="630" w:type="dxa"/>
          </w:tcPr>
          <w:p w14:paraId="183F56C7" w14:textId="77777777" w:rsidR="00311E75" w:rsidRPr="000B1D80" w:rsidRDefault="00311E75" w:rsidP="00311E75">
            <w:pPr>
              <w:jc w:val="center"/>
              <w:rPr>
                <w:rFonts w:cs="Arial"/>
                <w:sz w:val="24"/>
                <w:szCs w:val="24"/>
                <w:lang w:val="sr-Cyrl-RS"/>
              </w:rPr>
            </w:pPr>
            <w:r>
              <w:rPr>
                <w:rFonts w:cs="Arial"/>
                <w:sz w:val="24"/>
                <w:szCs w:val="24"/>
                <w:lang w:val="sr-Cyrl-RS"/>
              </w:rPr>
              <w:t>7</w:t>
            </w:r>
          </w:p>
        </w:tc>
        <w:tc>
          <w:tcPr>
            <w:tcW w:w="4050" w:type="dxa"/>
          </w:tcPr>
          <w:p w14:paraId="50F0E1F7" w14:textId="77777777" w:rsidR="00311E75" w:rsidRPr="0015732A" w:rsidRDefault="00311E75" w:rsidP="00311E75">
            <w:pPr>
              <w:rPr>
                <w:rFonts w:cs="Arial"/>
                <w:sz w:val="24"/>
                <w:szCs w:val="24"/>
              </w:rPr>
            </w:pPr>
            <w:r w:rsidRPr="0015732A">
              <w:rPr>
                <w:rFonts w:cs="Arial"/>
                <w:sz w:val="24"/>
                <w:szCs w:val="24"/>
              </w:rPr>
              <w:t>Ваге (2) за мерење камиона</w:t>
            </w:r>
          </w:p>
        </w:tc>
        <w:tc>
          <w:tcPr>
            <w:tcW w:w="1530" w:type="dxa"/>
          </w:tcPr>
          <w:p w14:paraId="44199A1F" w14:textId="77777777" w:rsidR="00311E75" w:rsidRPr="0015732A" w:rsidRDefault="00311E75" w:rsidP="00311E75">
            <w:pPr>
              <w:rPr>
                <w:rFonts w:cs="Arial"/>
                <w:sz w:val="24"/>
                <w:szCs w:val="24"/>
              </w:rPr>
            </w:pPr>
          </w:p>
        </w:tc>
        <w:tc>
          <w:tcPr>
            <w:tcW w:w="1530" w:type="dxa"/>
          </w:tcPr>
          <w:p w14:paraId="253A657D" w14:textId="77777777" w:rsidR="00311E75" w:rsidRPr="0015732A" w:rsidRDefault="00311E75" w:rsidP="00311E75">
            <w:pPr>
              <w:rPr>
                <w:rFonts w:cs="Arial"/>
                <w:sz w:val="24"/>
                <w:szCs w:val="24"/>
              </w:rPr>
            </w:pPr>
          </w:p>
        </w:tc>
        <w:tc>
          <w:tcPr>
            <w:tcW w:w="1350" w:type="dxa"/>
          </w:tcPr>
          <w:p w14:paraId="4C54382A" w14:textId="77777777" w:rsidR="00311E75" w:rsidRPr="0015732A" w:rsidRDefault="00311E75" w:rsidP="00311E75">
            <w:pPr>
              <w:rPr>
                <w:rFonts w:cs="Arial"/>
                <w:sz w:val="24"/>
                <w:szCs w:val="24"/>
              </w:rPr>
            </w:pPr>
          </w:p>
        </w:tc>
        <w:tc>
          <w:tcPr>
            <w:tcW w:w="1440" w:type="dxa"/>
          </w:tcPr>
          <w:p w14:paraId="55FB6F3C" w14:textId="77777777" w:rsidR="00311E75" w:rsidRPr="0015732A" w:rsidRDefault="00311E75" w:rsidP="00311E75">
            <w:pPr>
              <w:rPr>
                <w:rFonts w:cs="Arial"/>
                <w:sz w:val="24"/>
                <w:szCs w:val="24"/>
              </w:rPr>
            </w:pPr>
          </w:p>
        </w:tc>
      </w:tr>
      <w:tr w:rsidR="00311E75" w:rsidRPr="0015732A" w14:paraId="1C50788D" w14:textId="77777777" w:rsidTr="000B1D80">
        <w:tc>
          <w:tcPr>
            <w:tcW w:w="630" w:type="dxa"/>
          </w:tcPr>
          <w:p w14:paraId="2569B4BB" w14:textId="77777777" w:rsidR="00311E75" w:rsidRPr="0015732A" w:rsidRDefault="00311E75" w:rsidP="00311E75">
            <w:pPr>
              <w:jc w:val="center"/>
              <w:rPr>
                <w:rFonts w:cs="Arial"/>
                <w:sz w:val="24"/>
                <w:szCs w:val="24"/>
              </w:rPr>
            </w:pPr>
          </w:p>
        </w:tc>
        <w:tc>
          <w:tcPr>
            <w:tcW w:w="4050" w:type="dxa"/>
          </w:tcPr>
          <w:p w14:paraId="63473F93" w14:textId="77777777" w:rsidR="00311E75" w:rsidRPr="000B1D80" w:rsidRDefault="00311E75" w:rsidP="00311E75">
            <w:pPr>
              <w:rPr>
                <w:rFonts w:cs="Arial"/>
                <w:sz w:val="24"/>
                <w:szCs w:val="24"/>
                <w:lang w:val="sr-Cyrl-RS"/>
              </w:rPr>
            </w:pPr>
            <w:r>
              <w:rPr>
                <w:rFonts w:cs="Arial"/>
                <w:sz w:val="24"/>
                <w:szCs w:val="24"/>
                <w:lang w:val="sr-Cyrl-RS"/>
              </w:rPr>
              <w:t>Укупно (1 – 7)</w:t>
            </w:r>
          </w:p>
        </w:tc>
        <w:tc>
          <w:tcPr>
            <w:tcW w:w="1530" w:type="dxa"/>
          </w:tcPr>
          <w:p w14:paraId="3F5EDBD8" w14:textId="77777777" w:rsidR="00311E75" w:rsidRPr="0015732A" w:rsidRDefault="00311E75" w:rsidP="00311E75">
            <w:pPr>
              <w:rPr>
                <w:rFonts w:cs="Arial"/>
                <w:sz w:val="24"/>
                <w:szCs w:val="24"/>
              </w:rPr>
            </w:pPr>
          </w:p>
        </w:tc>
        <w:tc>
          <w:tcPr>
            <w:tcW w:w="1530" w:type="dxa"/>
          </w:tcPr>
          <w:p w14:paraId="3524C775" w14:textId="77777777" w:rsidR="00311E75" w:rsidRPr="0015732A" w:rsidRDefault="00311E75" w:rsidP="00311E75">
            <w:pPr>
              <w:rPr>
                <w:rFonts w:cs="Arial"/>
                <w:sz w:val="24"/>
                <w:szCs w:val="24"/>
              </w:rPr>
            </w:pPr>
          </w:p>
        </w:tc>
        <w:tc>
          <w:tcPr>
            <w:tcW w:w="1350" w:type="dxa"/>
          </w:tcPr>
          <w:p w14:paraId="5F04B31C" w14:textId="77777777" w:rsidR="00311E75" w:rsidRPr="0015732A" w:rsidRDefault="00311E75" w:rsidP="00311E75">
            <w:pPr>
              <w:rPr>
                <w:rFonts w:cs="Arial"/>
                <w:sz w:val="24"/>
                <w:szCs w:val="24"/>
              </w:rPr>
            </w:pPr>
          </w:p>
        </w:tc>
        <w:tc>
          <w:tcPr>
            <w:tcW w:w="1440" w:type="dxa"/>
          </w:tcPr>
          <w:p w14:paraId="525830AF" w14:textId="77777777" w:rsidR="00311E75" w:rsidRPr="0015732A" w:rsidRDefault="00311E75" w:rsidP="00311E75">
            <w:pPr>
              <w:rPr>
                <w:rFonts w:cs="Arial"/>
                <w:sz w:val="24"/>
                <w:szCs w:val="24"/>
              </w:rPr>
            </w:pPr>
          </w:p>
        </w:tc>
      </w:tr>
      <w:tr w:rsidR="00311E75" w:rsidRPr="0015732A" w14:paraId="6E8790B3" w14:textId="77777777" w:rsidTr="000B1D80">
        <w:tc>
          <w:tcPr>
            <w:tcW w:w="6210" w:type="dxa"/>
            <w:gridSpan w:val="3"/>
          </w:tcPr>
          <w:p w14:paraId="562D7DEE" w14:textId="77777777" w:rsidR="00311E75" w:rsidRPr="000B1D80" w:rsidRDefault="00311E75" w:rsidP="00311E75">
            <w:pPr>
              <w:pStyle w:val="Naslovi3"/>
              <w:rPr>
                <w:b w:val="0"/>
                <w:i/>
                <w:sz w:val="24"/>
                <w:szCs w:val="24"/>
              </w:rPr>
            </w:pPr>
            <w:r w:rsidRPr="000B1D80">
              <w:rPr>
                <w:b w:val="0"/>
                <w:i/>
                <w:sz w:val="24"/>
                <w:szCs w:val="24"/>
              </w:rPr>
              <w:t>Систем за третман суспензије гипса и добијање гипса</w:t>
            </w:r>
          </w:p>
        </w:tc>
        <w:tc>
          <w:tcPr>
            <w:tcW w:w="1530" w:type="dxa"/>
          </w:tcPr>
          <w:p w14:paraId="2A4502F5" w14:textId="77777777" w:rsidR="00311E75" w:rsidRPr="000060FF" w:rsidRDefault="00311E75" w:rsidP="00311E75">
            <w:pPr>
              <w:pStyle w:val="Naslovi3"/>
              <w:rPr>
                <w:b w:val="0"/>
                <w:i/>
                <w:sz w:val="24"/>
                <w:szCs w:val="24"/>
              </w:rPr>
            </w:pPr>
          </w:p>
        </w:tc>
        <w:tc>
          <w:tcPr>
            <w:tcW w:w="1350" w:type="dxa"/>
          </w:tcPr>
          <w:p w14:paraId="348F2F45" w14:textId="77777777" w:rsidR="00311E75" w:rsidRPr="000060FF" w:rsidRDefault="00311E75" w:rsidP="00311E75">
            <w:pPr>
              <w:pStyle w:val="Naslovi3"/>
              <w:rPr>
                <w:b w:val="0"/>
                <w:i/>
                <w:sz w:val="24"/>
                <w:szCs w:val="24"/>
              </w:rPr>
            </w:pPr>
          </w:p>
        </w:tc>
        <w:tc>
          <w:tcPr>
            <w:tcW w:w="1440" w:type="dxa"/>
          </w:tcPr>
          <w:p w14:paraId="741541BB" w14:textId="77777777" w:rsidR="00311E75" w:rsidRPr="000060FF" w:rsidRDefault="00311E75" w:rsidP="00311E75">
            <w:pPr>
              <w:pStyle w:val="Naslovi3"/>
              <w:rPr>
                <w:b w:val="0"/>
                <w:i/>
                <w:sz w:val="24"/>
                <w:szCs w:val="24"/>
              </w:rPr>
            </w:pPr>
          </w:p>
        </w:tc>
      </w:tr>
      <w:tr w:rsidR="00311E75" w:rsidRPr="0015732A" w14:paraId="15533442" w14:textId="77777777" w:rsidTr="000B1D80">
        <w:tc>
          <w:tcPr>
            <w:tcW w:w="630" w:type="dxa"/>
          </w:tcPr>
          <w:p w14:paraId="61C72746"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303A9933" w14:textId="77777777" w:rsidR="00311E75" w:rsidRPr="0015732A" w:rsidRDefault="00311E75" w:rsidP="00311E75">
            <w:pPr>
              <w:rPr>
                <w:rFonts w:cs="Arial"/>
                <w:sz w:val="24"/>
                <w:szCs w:val="24"/>
              </w:rPr>
            </w:pPr>
            <w:r w:rsidRPr="0015732A">
              <w:rPr>
                <w:rFonts w:cs="Arial"/>
                <w:sz w:val="24"/>
                <w:szCs w:val="24"/>
              </w:rPr>
              <w:t>Силос за складиштење гипса са камионским утоварним станицама</w:t>
            </w:r>
          </w:p>
        </w:tc>
        <w:tc>
          <w:tcPr>
            <w:tcW w:w="1530" w:type="dxa"/>
          </w:tcPr>
          <w:p w14:paraId="5313FB2A" w14:textId="77777777" w:rsidR="00311E75" w:rsidRPr="0015732A" w:rsidRDefault="00311E75" w:rsidP="00311E75">
            <w:pPr>
              <w:rPr>
                <w:rFonts w:cs="Arial"/>
                <w:sz w:val="24"/>
                <w:szCs w:val="24"/>
              </w:rPr>
            </w:pPr>
          </w:p>
        </w:tc>
        <w:tc>
          <w:tcPr>
            <w:tcW w:w="1530" w:type="dxa"/>
          </w:tcPr>
          <w:p w14:paraId="40975898" w14:textId="77777777" w:rsidR="00311E75" w:rsidRPr="0015732A" w:rsidRDefault="00311E75" w:rsidP="00311E75">
            <w:pPr>
              <w:rPr>
                <w:rFonts w:cs="Arial"/>
                <w:sz w:val="24"/>
                <w:szCs w:val="24"/>
              </w:rPr>
            </w:pPr>
          </w:p>
        </w:tc>
        <w:tc>
          <w:tcPr>
            <w:tcW w:w="1350" w:type="dxa"/>
          </w:tcPr>
          <w:p w14:paraId="092E8CFF" w14:textId="77777777" w:rsidR="00311E75" w:rsidRPr="0015732A" w:rsidRDefault="00311E75" w:rsidP="00311E75">
            <w:pPr>
              <w:rPr>
                <w:rFonts w:cs="Arial"/>
                <w:sz w:val="24"/>
                <w:szCs w:val="24"/>
              </w:rPr>
            </w:pPr>
          </w:p>
        </w:tc>
        <w:tc>
          <w:tcPr>
            <w:tcW w:w="1440" w:type="dxa"/>
          </w:tcPr>
          <w:p w14:paraId="59E3DAF1" w14:textId="77777777" w:rsidR="00311E75" w:rsidRPr="0015732A" w:rsidRDefault="00311E75" w:rsidP="00311E75">
            <w:pPr>
              <w:rPr>
                <w:rFonts w:cs="Arial"/>
                <w:sz w:val="24"/>
                <w:szCs w:val="24"/>
              </w:rPr>
            </w:pPr>
          </w:p>
        </w:tc>
      </w:tr>
      <w:tr w:rsidR="00311E75" w:rsidRPr="0015732A" w14:paraId="7D6C4054" w14:textId="77777777" w:rsidTr="000B1D80">
        <w:tc>
          <w:tcPr>
            <w:tcW w:w="630" w:type="dxa"/>
          </w:tcPr>
          <w:p w14:paraId="34088040"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452CDA89" w14:textId="77777777" w:rsidR="00311E75" w:rsidRPr="0015732A" w:rsidRDefault="00311E75" w:rsidP="00311E75">
            <w:pPr>
              <w:rPr>
                <w:rFonts w:cs="Arial"/>
                <w:sz w:val="24"/>
                <w:szCs w:val="24"/>
              </w:rPr>
            </w:pPr>
            <w:r w:rsidRPr="0015732A">
              <w:rPr>
                <w:rFonts w:cs="Arial"/>
                <w:sz w:val="24"/>
                <w:szCs w:val="24"/>
              </w:rPr>
              <w:t>Танкови (2) филтрата гипса</w:t>
            </w:r>
          </w:p>
        </w:tc>
        <w:tc>
          <w:tcPr>
            <w:tcW w:w="1530" w:type="dxa"/>
          </w:tcPr>
          <w:p w14:paraId="64C897F4" w14:textId="77777777" w:rsidR="00311E75" w:rsidRPr="0015732A" w:rsidRDefault="00311E75" w:rsidP="00311E75">
            <w:pPr>
              <w:rPr>
                <w:rFonts w:cs="Arial"/>
                <w:sz w:val="24"/>
                <w:szCs w:val="24"/>
              </w:rPr>
            </w:pPr>
          </w:p>
        </w:tc>
        <w:tc>
          <w:tcPr>
            <w:tcW w:w="1530" w:type="dxa"/>
          </w:tcPr>
          <w:p w14:paraId="7E7A51D7" w14:textId="77777777" w:rsidR="00311E75" w:rsidRPr="0015732A" w:rsidRDefault="00311E75" w:rsidP="00311E75">
            <w:pPr>
              <w:rPr>
                <w:rFonts w:cs="Arial"/>
                <w:sz w:val="24"/>
                <w:szCs w:val="24"/>
              </w:rPr>
            </w:pPr>
          </w:p>
        </w:tc>
        <w:tc>
          <w:tcPr>
            <w:tcW w:w="1350" w:type="dxa"/>
          </w:tcPr>
          <w:p w14:paraId="35A29C05" w14:textId="77777777" w:rsidR="00311E75" w:rsidRPr="0015732A" w:rsidRDefault="00311E75" w:rsidP="00311E75">
            <w:pPr>
              <w:rPr>
                <w:rFonts w:cs="Arial"/>
                <w:sz w:val="24"/>
                <w:szCs w:val="24"/>
              </w:rPr>
            </w:pPr>
          </w:p>
        </w:tc>
        <w:tc>
          <w:tcPr>
            <w:tcW w:w="1440" w:type="dxa"/>
          </w:tcPr>
          <w:p w14:paraId="3A48297C" w14:textId="77777777" w:rsidR="00311E75" w:rsidRPr="0015732A" w:rsidRDefault="00311E75" w:rsidP="00311E75">
            <w:pPr>
              <w:rPr>
                <w:rFonts w:cs="Arial"/>
                <w:sz w:val="24"/>
                <w:szCs w:val="24"/>
              </w:rPr>
            </w:pPr>
          </w:p>
        </w:tc>
      </w:tr>
      <w:tr w:rsidR="00311E75" w:rsidRPr="0015732A" w14:paraId="1FA6D1BF" w14:textId="77777777" w:rsidTr="000B1D80">
        <w:tc>
          <w:tcPr>
            <w:tcW w:w="630" w:type="dxa"/>
          </w:tcPr>
          <w:p w14:paraId="3CECBEE4"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61640BB7" w14:textId="77777777" w:rsidR="00311E75" w:rsidRPr="0015732A" w:rsidRDefault="00311E75" w:rsidP="00311E75">
            <w:pPr>
              <w:rPr>
                <w:rFonts w:cs="Arial"/>
                <w:sz w:val="24"/>
                <w:szCs w:val="24"/>
              </w:rPr>
            </w:pPr>
            <w:r w:rsidRPr="0015732A">
              <w:rPr>
                <w:rFonts w:cs="Arial"/>
                <w:sz w:val="24"/>
                <w:szCs w:val="24"/>
              </w:rPr>
              <w:t>Танкови (2) отпадне воде</w:t>
            </w:r>
          </w:p>
        </w:tc>
        <w:tc>
          <w:tcPr>
            <w:tcW w:w="1530" w:type="dxa"/>
          </w:tcPr>
          <w:p w14:paraId="562251FB" w14:textId="77777777" w:rsidR="00311E75" w:rsidRPr="0015732A" w:rsidRDefault="00311E75" w:rsidP="00311E75">
            <w:pPr>
              <w:rPr>
                <w:rFonts w:cs="Arial"/>
                <w:sz w:val="24"/>
                <w:szCs w:val="24"/>
              </w:rPr>
            </w:pPr>
          </w:p>
        </w:tc>
        <w:tc>
          <w:tcPr>
            <w:tcW w:w="1530" w:type="dxa"/>
          </w:tcPr>
          <w:p w14:paraId="7DAFF69A" w14:textId="77777777" w:rsidR="00311E75" w:rsidRPr="0015732A" w:rsidRDefault="00311E75" w:rsidP="00311E75">
            <w:pPr>
              <w:rPr>
                <w:rFonts w:cs="Arial"/>
                <w:sz w:val="24"/>
                <w:szCs w:val="24"/>
              </w:rPr>
            </w:pPr>
          </w:p>
        </w:tc>
        <w:tc>
          <w:tcPr>
            <w:tcW w:w="1350" w:type="dxa"/>
          </w:tcPr>
          <w:p w14:paraId="62946BC7" w14:textId="77777777" w:rsidR="00311E75" w:rsidRPr="0015732A" w:rsidRDefault="00311E75" w:rsidP="00311E75">
            <w:pPr>
              <w:rPr>
                <w:rFonts w:cs="Arial"/>
                <w:sz w:val="24"/>
                <w:szCs w:val="24"/>
              </w:rPr>
            </w:pPr>
          </w:p>
        </w:tc>
        <w:tc>
          <w:tcPr>
            <w:tcW w:w="1440" w:type="dxa"/>
          </w:tcPr>
          <w:p w14:paraId="72F7989E" w14:textId="77777777" w:rsidR="00311E75" w:rsidRPr="0015732A" w:rsidRDefault="00311E75" w:rsidP="00311E75">
            <w:pPr>
              <w:rPr>
                <w:rFonts w:cs="Arial"/>
                <w:sz w:val="24"/>
                <w:szCs w:val="24"/>
              </w:rPr>
            </w:pPr>
          </w:p>
        </w:tc>
      </w:tr>
      <w:tr w:rsidR="00311E75" w:rsidRPr="0015732A" w14:paraId="2D6B08E0" w14:textId="77777777" w:rsidTr="000B1D80">
        <w:tc>
          <w:tcPr>
            <w:tcW w:w="630" w:type="dxa"/>
          </w:tcPr>
          <w:p w14:paraId="5DC95909" w14:textId="77777777" w:rsidR="00311E75" w:rsidRPr="0015732A" w:rsidRDefault="00311E75" w:rsidP="00311E75">
            <w:pPr>
              <w:jc w:val="center"/>
              <w:rPr>
                <w:rFonts w:cs="Arial"/>
                <w:sz w:val="24"/>
                <w:szCs w:val="24"/>
              </w:rPr>
            </w:pPr>
          </w:p>
        </w:tc>
        <w:tc>
          <w:tcPr>
            <w:tcW w:w="4050" w:type="dxa"/>
          </w:tcPr>
          <w:p w14:paraId="1069A782" w14:textId="77777777" w:rsidR="00311E75" w:rsidRPr="0015732A" w:rsidRDefault="00311E75">
            <w:pPr>
              <w:rPr>
                <w:rFonts w:cs="Arial"/>
                <w:sz w:val="24"/>
                <w:szCs w:val="24"/>
              </w:rPr>
            </w:pPr>
            <w:r>
              <w:rPr>
                <w:rFonts w:cs="Arial"/>
                <w:sz w:val="24"/>
                <w:szCs w:val="24"/>
                <w:lang w:val="sr-Cyrl-RS"/>
              </w:rPr>
              <w:t>Укупно (1 – 3)</w:t>
            </w:r>
          </w:p>
        </w:tc>
        <w:tc>
          <w:tcPr>
            <w:tcW w:w="1530" w:type="dxa"/>
          </w:tcPr>
          <w:p w14:paraId="404BD5A8" w14:textId="77777777" w:rsidR="00311E75" w:rsidRPr="0015732A" w:rsidRDefault="00311E75" w:rsidP="00311E75">
            <w:pPr>
              <w:rPr>
                <w:rFonts w:cs="Arial"/>
                <w:sz w:val="24"/>
                <w:szCs w:val="24"/>
              </w:rPr>
            </w:pPr>
          </w:p>
        </w:tc>
        <w:tc>
          <w:tcPr>
            <w:tcW w:w="1530" w:type="dxa"/>
          </w:tcPr>
          <w:p w14:paraId="3850670C" w14:textId="77777777" w:rsidR="00311E75" w:rsidRPr="0015732A" w:rsidRDefault="00311E75" w:rsidP="00311E75">
            <w:pPr>
              <w:rPr>
                <w:rFonts w:cs="Arial"/>
                <w:sz w:val="24"/>
                <w:szCs w:val="24"/>
              </w:rPr>
            </w:pPr>
          </w:p>
        </w:tc>
        <w:tc>
          <w:tcPr>
            <w:tcW w:w="1350" w:type="dxa"/>
          </w:tcPr>
          <w:p w14:paraId="7F8E091A" w14:textId="77777777" w:rsidR="00311E75" w:rsidRPr="0015732A" w:rsidRDefault="00311E75" w:rsidP="00311E75">
            <w:pPr>
              <w:rPr>
                <w:rFonts w:cs="Arial"/>
                <w:sz w:val="24"/>
                <w:szCs w:val="24"/>
              </w:rPr>
            </w:pPr>
          </w:p>
        </w:tc>
        <w:tc>
          <w:tcPr>
            <w:tcW w:w="1440" w:type="dxa"/>
          </w:tcPr>
          <w:p w14:paraId="0700312C" w14:textId="77777777" w:rsidR="00311E75" w:rsidRPr="0015732A" w:rsidRDefault="00311E75" w:rsidP="00311E75">
            <w:pPr>
              <w:rPr>
                <w:rFonts w:cs="Arial"/>
                <w:sz w:val="24"/>
                <w:szCs w:val="24"/>
              </w:rPr>
            </w:pPr>
          </w:p>
        </w:tc>
      </w:tr>
      <w:tr w:rsidR="00311E75" w:rsidRPr="0015732A" w14:paraId="40DC4F99" w14:textId="77777777" w:rsidTr="000B1D80">
        <w:tc>
          <w:tcPr>
            <w:tcW w:w="6210" w:type="dxa"/>
            <w:gridSpan w:val="3"/>
          </w:tcPr>
          <w:p w14:paraId="7E40536F" w14:textId="77777777" w:rsidR="00311E75" w:rsidRPr="0015732A" w:rsidRDefault="00311E75" w:rsidP="00311E75">
            <w:pPr>
              <w:rPr>
                <w:rFonts w:cs="Arial"/>
                <w:sz w:val="24"/>
                <w:szCs w:val="24"/>
              </w:rPr>
            </w:pPr>
            <w:r w:rsidRPr="0015732A">
              <w:rPr>
                <w:rFonts w:cs="Arial"/>
                <w:i/>
                <w:sz w:val="24"/>
                <w:szCs w:val="24"/>
              </w:rPr>
              <w:t>Систем инструменталног ваздуха</w:t>
            </w:r>
          </w:p>
        </w:tc>
        <w:tc>
          <w:tcPr>
            <w:tcW w:w="1530" w:type="dxa"/>
          </w:tcPr>
          <w:p w14:paraId="04CDD645" w14:textId="77777777" w:rsidR="00311E75" w:rsidRPr="0015732A" w:rsidRDefault="00311E75" w:rsidP="00311E75">
            <w:pPr>
              <w:rPr>
                <w:rFonts w:cs="Arial"/>
                <w:i/>
                <w:sz w:val="24"/>
                <w:szCs w:val="24"/>
              </w:rPr>
            </w:pPr>
          </w:p>
        </w:tc>
        <w:tc>
          <w:tcPr>
            <w:tcW w:w="1350" w:type="dxa"/>
          </w:tcPr>
          <w:p w14:paraId="67A1BBCD" w14:textId="77777777" w:rsidR="00311E75" w:rsidRPr="0015732A" w:rsidRDefault="00311E75" w:rsidP="00311E75">
            <w:pPr>
              <w:rPr>
                <w:rFonts w:cs="Arial"/>
                <w:i/>
                <w:sz w:val="24"/>
                <w:szCs w:val="24"/>
              </w:rPr>
            </w:pPr>
          </w:p>
        </w:tc>
        <w:tc>
          <w:tcPr>
            <w:tcW w:w="1440" w:type="dxa"/>
          </w:tcPr>
          <w:p w14:paraId="42AEA427" w14:textId="77777777" w:rsidR="00311E75" w:rsidRPr="0015732A" w:rsidRDefault="00311E75" w:rsidP="00311E75">
            <w:pPr>
              <w:rPr>
                <w:rFonts w:cs="Arial"/>
                <w:i/>
                <w:sz w:val="24"/>
                <w:szCs w:val="24"/>
              </w:rPr>
            </w:pPr>
          </w:p>
        </w:tc>
      </w:tr>
      <w:tr w:rsidR="00311E75" w:rsidRPr="0015732A" w14:paraId="0078BF8C" w14:textId="77777777" w:rsidTr="000B1D80">
        <w:tc>
          <w:tcPr>
            <w:tcW w:w="630" w:type="dxa"/>
          </w:tcPr>
          <w:p w14:paraId="5EE67BD8" w14:textId="77777777" w:rsidR="00311E75" w:rsidRPr="000B1D80" w:rsidRDefault="00311E75" w:rsidP="00311E75">
            <w:pPr>
              <w:jc w:val="center"/>
              <w:rPr>
                <w:rFonts w:cs="Arial"/>
                <w:sz w:val="24"/>
                <w:szCs w:val="24"/>
                <w:lang w:val="sr-Cyrl-RS"/>
              </w:rPr>
            </w:pPr>
            <w:r>
              <w:rPr>
                <w:rFonts w:cs="Arial"/>
                <w:sz w:val="24"/>
                <w:szCs w:val="24"/>
                <w:lang w:val="sr-Cyrl-RS"/>
              </w:rPr>
              <w:t>1</w:t>
            </w:r>
          </w:p>
        </w:tc>
        <w:tc>
          <w:tcPr>
            <w:tcW w:w="4050" w:type="dxa"/>
          </w:tcPr>
          <w:p w14:paraId="4B29F073" w14:textId="77777777" w:rsidR="00311E75" w:rsidRPr="0015732A" w:rsidRDefault="00311E75" w:rsidP="00311E75">
            <w:pPr>
              <w:rPr>
                <w:rFonts w:cs="Arial"/>
                <w:sz w:val="24"/>
                <w:szCs w:val="24"/>
              </w:rPr>
            </w:pPr>
            <w:r w:rsidRPr="0015732A">
              <w:rPr>
                <w:rFonts w:cs="Arial"/>
                <w:sz w:val="24"/>
                <w:szCs w:val="24"/>
              </w:rPr>
              <w:t>Компресорска станица</w:t>
            </w:r>
          </w:p>
        </w:tc>
        <w:tc>
          <w:tcPr>
            <w:tcW w:w="1530" w:type="dxa"/>
          </w:tcPr>
          <w:p w14:paraId="22FA4398" w14:textId="77777777" w:rsidR="00311E75" w:rsidRPr="0015732A" w:rsidRDefault="00311E75" w:rsidP="00311E75">
            <w:pPr>
              <w:rPr>
                <w:rFonts w:cs="Arial"/>
                <w:sz w:val="24"/>
                <w:szCs w:val="24"/>
              </w:rPr>
            </w:pPr>
          </w:p>
        </w:tc>
        <w:tc>
          <w:tcPr>
            <w:tcW w:w="1530" w:type="dxa"/>
          </w:tcPr>
          <w:p w14:paraId="75FFF38F" w14:textId="77777777" w:rsidR="00311E75" w:rsidRPr="0015732A" w:rsidRDefault="00311E75" w:rsidP="00311E75">
            <w:pPr>
              <w:rPr>
                <w:rFonts w:cs="Arial"/>
                <w:sz w:val="24"/>
                <w:szCs w:val="24"/>
              </w:rPr>
            </w:pPr>
          </w:p>
        </w:tc>
        <w:tc>
          <w:tcPr>
            <w:tcW w:w="1350" w:type="dxa"/>
          </w:tcPr>
          <w:p w14:paraId="772FB0E1" w14:textId="77777777" w:rsidR="00311E75" w:rsidRPr="0015732A" w:rsidRDefault="00311E75" w:rsidP="00311E75">
            <w:pPr>
              <w:rPr>
                <w:rFonts w:cs="Arial"/>
                <w:sz w:val="24"/>
                <w:szCs w:val="24"/>
              </w:rPr>
            </w:pPr>
          </w:p>
        </w:tc>
        <w:tc>
          <w:tcPr>
            <w:tcW w:w="1440" w:type="dxa"/>
          </w:tcPr>
          <w:p w14:paraId="7BA1925C" w14:textId="77777777" w:rsidR="00311E75" w:rsidRPr="0015732A" w:rsidRDefault="00311E75" w:rsidP="00311E75">
            <w:pPr>
              <w:rPr>
                <w:rFonts w:cs="Arial"/>
                <w:sz w:val="24"/>
                <w:szCs w:val="24"/>
              </w:rPr>
            </w:pPr>
          </w:p>
        </w:tc>
      </w:tr>
      <w:tr w:rsidR="00311E75" w:rsidRPr="0015732A" w14:paraId="42373DBD" w14:textId="77777777" w:rsidTr="000B1D80">
        <w:tc>
          <w:tcPr>
            <w:tcW w:w="630" w:type="dxa"/>
          </w:tcPr>
          <w:p w14:paraId="33591588" w14:textId="77777777" w:rsidR="00311E75" w:rsidRPr="0015732A" w:rsidRDefault="00311E75" w:rsidP="00311E75">
            <w:pPr>
              <w:jc w:val="center"/>
              <w:rPr>
                <w:rFonts w:cs="Arial"/>
                <w:sz w:val="24"/>
                <w:szCs w:val="24"/>
              </w:rPr>
            </w:pPr>
          </w:p>
        </w:tc>
        <w:tc>
          <w:tcPr>
            <w:tcW w:w="4050" w:type="dxa"/>
          </w:tcPr>
          <w:p w14:paraId="7B9BDAAB" w14:textId="77777777" w:rsidR="00311E75" w:rsidRPr="0015732A" w:rsidRDefault="00311E75" w:rsidP="00311E75">
            <w:pPr>
              <w:rPr>
                <w:rFonts w:cs="Arial"/>
                <w:sz w:val="24"/>
                <w:szCs w:val="24"/>
              </w:rPr>
            </w:pPr>
            <w:r>
              <w:rPr>
                <w:rFonts w:cs="Arial"/>
                <w:sz w:val="24"/>
                <w:szCs w:val="24"/>
                <w:lang w:val="sr-Cyrl-RS"/>
              </w:rPr>
              <w:t>Укупно</w:t>
            </w:r>
          </w:p>
        </w:tc>
        <w:tc>
          <w:tcPr>
            <w:tcW w:w="1530" w:type="dxa"/>
          </w:tcPr>
          <w:p w14:paraId="2520DCC7" w14:textId="77777777" w:rsidR="00311E75" w:rsidRPr="0015732A" w:rsidRDefault="00311E75" w:rsidP="00311E75">
            <w:pPr>
              <w:rPr>
                <w:rFonts w:cs="Arial"/>
                <w:sz w:val="24"/>
                <w:szCs w:val="24"/>
              </w:rPr>
            </w:pPr>
          </w:p>
        </w:tc>
        <w:tc>
          <w:tcPr>
            <w:tcW w:w="1530" w:type="dxa"/>
          </w:tcPr>
          <w:p w14:paraId="78C289E4" w14:textId="77777777" w:rsidR="00311E75" w:rsidRPr="0015732A" w:rsidRDefault="00311E75" w:rsidP="00311E75">
            <w:pPr>
              <w:rPr>
                <w:rFonts w:cs="Arial"/>
                <w:sz w:val="24"/>
                <w:szCs w:val="24"/>
              </w:rPr>
            </w:pPr>
          </w:p>
        </w:tc>
        <w:tc>
          <w:tcPr>
            <w:tcW w:w="1350" w:type="dxa"/>
          </w:tcPr>
          <w:p w14:paraId="5A30FA98" w14:textId="77777777" w:rsidR="00311E75" w:rsidRPr="0015732A" w:rsidRDefault="00311E75" w:rsidP="00311E75">
            <w:pPr>
              <w:rPr>
                <w:rFonts w:cs="Arial"/>
                <w:sz w:val="24"/>
                <w:szCs w:val="24"/>
              </w:rPr>
            </w:pPr>
          </w:p>
        </w:tc>
        <w:tc>
          <w:tcPr>
            <w:tcW w:w="1440" w:type="dxa"/>
          </w:tcPr>
          <w:p w14:paraId="240A8258" w14:textId="77777777" w:rsidR="00311E75" w:rsidRPr="0015732A" w:rsidRDefault="00311E75" w:rsidP="00311E75">
            <w:pPr>
              <w:rPr>
                <w:rFonts w:cs="Arial"/>
                <w:sz w:val="24"/>
                <w:szCs w:val="24"/>
              </w:rPr>
            </w:pPr>
          </w:p>
        </w:tc>
      </w:tr>
      <w:tr w:rsidR="00311E75" w:rsidRPr="0015732A" w14:paraId="7DA89437" w14:textId="77777777" w:rsidTr="000B1D80">
        <w:tc>
          <w:tcPr>
            <w:tcW w:w="6210" w:type="dxa"/>
            <w:gridSpan w:val="3"/>
          </w:tcPr>
          <w:p w14:paraId="5C485858" w14:textId="77777777" w:rsidR="00311E75" w:rsidRPr="0015732A" w:rsidRDefault="00311E75" w:rsidP="00311E75">
            <w:pPr>
              <w:rPr>
                <w:rFonts w:cs="Arial"/>
                <w:i/>
                <w:sz w:val="24"/>
                <w:szCs w:val="24"/>
              </w:rPr>
            </w:pPr>
            <w:r w:rsidRPr="0015732A">
              <w:rPr>
                <w:rFonts w:cs="Arial"/>
                <w:i/>
                <w:sz w:val="24"/>
                <w:szCs w:val="24"/>
              </w:rPr>
              <w:t>Помоћни објекти у склопу ФАЗЕ 1</w:t>
            </w:r>
          </w:p>
        </w:tc>
        <w:tc>
          <w:tcPr>
            <w:tcW w:w="1530" w:type="dxa"/>
          </w:tcPr>
          <w:p w14:paraId="5E721C42" w14:textId="77777777" w:rsidR="00311E75" w:rsidRPr="0015732A" w:rsidRDefault="00311E75" w:rsidP="00311E75">
            <w:pPr>
              <w:rPr>
                <w:rFonts w:cs="Arial"/>
                <w:i/>
                <w:sz w:val="24"/>
                <w:szCs w:val="24"/>
              </w:rPr>
            </w:pPr>
          </w:p>
        </w:tc>
        <w:tc>
          <w:tcPr>
            <w:tcW w:w="1350" w:type="dxa"/>
          </w:tcPr>
          <w:p w14:paraId="5AB2E638" w14:textId="77777777" w:rsidR="00311E75" w:rsidRPr="0015732A" w:rsidRDefault="00311E75" w:rsidP="00311E75">
            <w:pPr>
              <w:rPr>
                <w:rFonts w:cs="Arial"/>
                <w:i/>
                <w:sz w:val="24"/>
                <w:szCs w:val="24"/>
              </w:rPr>
            </w:pPr>
          </w:p>
        </w:tc>
        <w:tc>
          <w:tcPr>
            <w:tcW w:w="1440" w:type="dxa"/>
          </w:tcPr>
          <w:p w14:paraId="1C36CECF" w14:textId="77777777" w:rsidR="00311E75" w:rsidRPr="0015732A" w:rsidRDefault="00311E75" w:rsidP="00311E75">
            <w:pPr>
              <w:rPr>
                <w:rFonts w:cs="Arial"/>
                <w:i/>
                <w:sz w:val="24"/>
                <w:szCs w:val="24"/>
              </w:rPr>
            </w:pPr>
          </w:p>
        </w:tc>
      </w:tr>
      <w:tr w:rsidR="00311E75" w:rsidRPr="0015732A" w14:paraId="6AD340E8" w14:textId="77777777" w:rsidTr="000B1D80">
        <w:tc>
          <w:tcPr>
            <w:tcW w:w="630" w:type="dxa"/>
          </w:tcPr>
          <w:p w14:paraId="474B0AF3" w14:textId="77777777" w:rsidR="00311E75" w:rsidRPr="000B1D80" w:rsidRDefault="00311E75" w:rsidP="00311E75">
            <w:pPr>
              <w:jc w:val="center"/>
              <w:rPr>
                <w:rFonts w:cs="Arial"/>
                <w:sz w:val="24"/>
                <w:szCs w:val="24"/>
                <w:lang w:val="sr-Cyrl-RS"/>
              </w:rPr>
            </w:pPr>
            <w:r>
              <w:rPr>
                <w:rFonts w:cs="Arial"/>
                <w:sz w:val="24"/>
                <w:szCs w:val="24"/>
                <w:lang w:val="sr-Cyrl-RS"/>
              </w:rPr>
              <w:lastRenderedPageBreak/>
              <w:t>1</w:t>
            </w:r>
          </w:p>
        </w:tc>
        <w:tc>
          <w:tcPr>
            <w:tcW w:w="4050" w:type="dxa"/>
          </w:tcPr>
          <w:p w14:paraId="24EFE79E" w14:textId="77777777" w:rsidR="00311E75" w:rsidRPr="0015732A" w:rsidRDefault="00311E75" w:rsidP="00311E75">
            <w:pPr>
              <w:rPr>
                <w:rFonts w:cs="Arial"/>
                <w:sz w:val="24"/>
                <w:szCs w:val="24"/>
              </w:rPr>
            </w:pPr>
            <w:r w:rsidRPr="0015732A">
              <w:rPr>
                <w:rFonts w:cs="Arial"/>
                <w:sz w:val="24"/>
                <w:szCs w:val="24"/>
              </w:rPr>
              <w:t>Зграда електро и МРУ опреме</w:t>
            </w:r>
          </w:p>
        </w:tc>
        <w:tc>
          <w:tcPr>
            <w:tcW w:w="1530" w:type="dxa"/>
          </w:tcPr>
          <w:p w14:paraId="22955BFC" w14:textId="77777777" w:rsidR="00311E75" w:rsidRPr="0015732A" w:rsidRDefault="00311E75" w:rsidP="00311E75">
            <w:pPr>
              <w:rPr>
                <w:rFonts w:cs="Arial"/>
                <w:sz w:val="24"/>
                <w:szCs w:val="24"/>
              </w:rPr>
            </w:pPr>
          </w:p>
        </w:tc>
        <w:tc>
          <w:tcPr>
            <w:tcW w:w="1530" w:type="dxa"/>
          </w:tcPr>
          <w:p w14:paraId="56F6A63E" w14:textId="77777777" w:rsidR="00311E75" w:rsidRPr="0015732A" w:rsidRDefault="00311E75" w:rsidP="00311E75">
            <w:pPr>
              <w:rPr>
                <w:rFonts w:cs="Arial"/>
                <w:sz w:val="24"/>
                <w:szCs w:val="24"/>
              </w:rPr>
            </w:pPr>
          </w:p>
        </w:tc>
        <w:tc>
          <w:tcPr>
            <w:tcW w:w="1350" w:type="dxa"/>
          </w:tcPr>
          <w:p w14:paraId="4F546E3E" w14:textId="77777777" w:rsidR="00311E75" w:rsidRPr="0015732A" w:rsidRDefault="00311E75" w:rsidP="00311E75">
            <w:pPr>
              <w:rPr>
                <w:rFonts w:cs="Arial"/>
                <w:sz w:val="24"/>
                <w:szCs w:val="24"/>
              </w:rPr>
            </w:pPr>
          </w:p>
        </w:tc>
        <w:tc>
          <w:tcPr>
            <w:tcW w:w="1440" w:type="dxa"/>
          </w:tcPr>
          <w:p w14:paraId="75161291" w14:textId="77777777" w:rsidR="00311E75" w:rsidRPr="0015732A" w:rsidRDefault="00311E75" w:rsidP="00311E75">
            <w:pPr>
              <w:rPr>
                <w:rFonts w:cs="Arial"/>
                <w:sz w:val="24"/>
                <w:szCs w:val="24"/>
              </w:rPr>
            </w:pPr>
          </w:p>
        </w:tc>
      </w:tr>
      <w:tr w:rsidR="00311E75" w:rsidRPr="0015732A" w14:paraId="6B9DA30B" w14:textId="77777777" w:rsidTr="000B1D80">
        <w:tc>
          <w:tcPr>
            <w:tcW w:w="630" w:type="dxa"/>
          </w:tcPr>
          <w:p w14:paraId="456DE46A" w14:textId="77777777" w:rsidR="00311E75" w:rsidRPr="000B1D80" w:rsidRDefault="00311E75" w:rsidP="00311E75">
            <w:pPr>
              <w:jc w:val="center"/>
              <w:rPr>
                <w:rFonts w:cs="Arial"/>
                <w:sz w:val="24"/>
                <w:szCs w:val="24"/>
                <w:lang w:val="sr-Cyrl-RS"/>
              </w:rPr>
            </w:pPr>
            <w:r>
              <w:rPr>
                <w:rFonts w:cs="Arial"/>
                <w:sz w:val="24"/>
                <w:szCs w:val="24"/>
                <w:lang w:val="sr-Cyrl-RS"/>
              </w:rPr>
              <w:t>2</w:t>
            </w:r>
          </w:p>
        </w:tc>
        <w:tc>
          <w:tcPr>
            <w:tcW w:w="4050" w:type="dxa"/>
          </w:tcPr>
          <w:p w14:paraId="23E09226" w14:textId="77777777" w:rsidR="00311E75" w:rsidRPr="0015732A" w:rsidRDefault="00311E75" w:rsidP="00311E75">
            <w:pPr>
              <w:rPr>
                <w:rFonts w:cs="Arial"/>
                <w:sz w:val="24"/>
                <w:szCs w:val="24"/>
              </w:rPr>
            </w:pPr>
            <w:r w:rsidRPr="0015732A">
              <w:rPr>
                <w:rFonts w:cs="Arial"/>
                <w:sz w:val="24"/>
                <w:szCs w:val="24"/>
              </w:rPr>
              <w:t>Цевни мостови (5) (за цевни и електро развод)</w:t>
            </w:r>
          </w:p>
        </w:tc>
        <w:tc>
          <w:tcPr>
            <w:tcW w:w="1530" w:type="dxa"/>
          </w:tcPr>
          <w:p w14:paraId="795374E6" w14:textId="77777777" w:rsidR="00311E75" w:rsidRPr="0015732A" w:rsidRDefault="00311E75" w:rsidP="00311E75">
            <w:pPr>
              <w:rPr>
                <w:rFonts w:cs="Arial"/>
                <w:sz w:val="24"/>
                <w:szCs w:val="24"/>
              </w:rPr>
            </w:pPr>
          </w:p>
        </w:tc>
        <w:tc>
          <w:tcPr>
            <w:tcW w:w="1530" w:type="dxa"/>
          </w:tcPr>
          <w:p w14:paraId="11B88522" w14:textId="77777777" w:rsidR="00311E75" w:rsidRPr="0015732A" w:rsidRDefault="00311E75" w:rsidP="00311E75">
            <w:pPr>
              <w:rPr>
                <w:rFonts w:cs="Arial"/>
                <w:sz w:val="24"/>
                <w:szCs w:val="24"/>
              </w:rPr>
            </w:pPr>
          </w:p>
        </w:tc>
        <w:tc>
          <w:tcPr>
            <w:tcW w:w="1350" w:type="dxa"/>
          </w:tcPr>
          <w:p w14:paraId="6ED81A47" w14:textId="77777777" w:rsidR="00311E75" w:rsidRPr="0015732A" w:rsidRDefault="00311E75" w:rsidP="00311E75">
            <w:pPr>
              <w:rPr>
                <w:rFonts w:cs="Arial"/>
                <w:sz w:val="24"/>
                <w:szCs w:val="24"/>
              </w:rPr>
            </w:pPr>
          </w:p>
        </w:tc>
        <w:tc>
          <w:tcPr>
            <w:tcW w:w="1440" w:type="dxa"/>
          </w:tcPr>
          <w:p w14:paraId="73750715" w14:textId="77777777" w:rsidR="00311E75" w:rsidRPr="0015732A" w:rsidRDefault="00311E75" w:rsidP="00311E75">
            <w:pPr>
              <w:rPr>
                <w:rFonts w:cs="Arial"/>
                <w:sz w:val="24"/>
                <w:szCs w:val="24"/>
              </w:rPr>
            </w:pPr>
          </w:p>
        </w:tc>
      </w:tr>
      <w:tr w:rsidR="00311E75" w:rsidRPr="0015732A" w14:paraId="1D6E8CFB" w14:textId="77777777" w:rsidTr="000B1D80">
        <w:tc>
          <w:tcPr>
            <w:tcW w:w="630" w:type="dxa"/>
          </w:tcPr>
          <w:p w14:paraId="1984C4ED" w14:textId="77777777" w:rsidR="00311E75" w:rsidRPr="000B1D80" w:rsidRDefault="00311E75" w:rsidP="00311E75">
            <w:pPr>
              <w:jc w:val="center"/>
              <w:rPr>
                <w:rFonts w:cs="Arial"/>
                <w:sz w:val="24"/>
                <w:szCs w:val="24"/>
                <w:lang w:val="sr-Cyrl-RS"/>
              </w:rPr>
            </w:pPr>
            <w:r>
              <w:rPr>
                <w:rFonts w:cs="Arial"/>
                <w:sz w:val="24"/>
                <w:szCs w:val="24"/>
                <w:lang w:val="sr-Cyrl-RS"/>
              </w:rPr>
              <w:t>3</w:t>
            </w:r>
          </w:p>
        </w:tc>
        <w:tc>
          <w:tcPr>
            <w:tcW w:w="4050" w:type="dxa"/>
          </w:tcPr>
          <w:p w14:paraId="1583692E" w14:textId="77777777" w:rsidR="00311E75" w:rsidRPr="0015732A" w:rsidRDefault="00311E75" w:rsidP="00311E75">
            <w:pPr>
              <w:rPr>
                <w:rFonts w:cs="Arial"/>
                <w:sz w:val="24"/>
                <w:szCs w:val="24"/>
              </w:rPr>
            </w:pPr>
            <w:r w:rsidRPr="0015732A">
              <w:rPr>
                <w:rFonts w:cs="Arial"/>
                <w:sz w:val="24"/>
                <w:szCs w:val="24"/>
              </w:rPr>
              <w:t>Цевни и електро канал (подземни испод пута)</w:t>
            </w:r>
          </w:p>
        </w:tc>
        <w:tc>
          <w:tcPr>
            <w:tcW w:w="1530" w:type="dxa"/>
          </w:tcPr>
          <w:p w14:paraId="6D66BC36" w14:textId="77777777" w:rsidR="00311E75" w:rsidRPr="0015732A" w:rsidRDefault="00311E75" w:rsidP="00311E75">
            <w:pPr>
              <w:rPr>
                <w:rFonts w:cs="Arial"/>
                <w:sz w:val="24"/>
                <w:szCs w:val="24"/>
              </w:rPr>
            </w:pPr>
          </w:p>
        </w:tc>
        <w:tc>
          <w:tcPr>
            <w:tcW w:w="1530" w:type="dxa"/>
          </w:tcPr>
          <w:p w14:paraId="194F4DCB" w14:textId="77777777" w:rsidR="00311E75" w:rsidRPr="0015732A" w:rsidRDefault="00311E75" w:rsidP="00311E75">
            <w:pPr>
              <w:rPr>
                <w:rFonts w:cs="Arial"/>
                <w:sz w:val="24"/>
                <w:szCs w:val="24"/>
              </w:rPr>
            </w:pPr>
          </w:p>
        </w:tc>
        <w:tc>
          <w:tcPr>
            <w:tcW w:w="1350" w:type="dxa"/>
          </w:tcPr>
          <w:p w14:paraId="12682710" w14:textId="77777777" w:rsidR="00311E75" w:rsidRPr="0015732A" w:rsidRDefault="00311E75" w:rsidP="00311E75">
            <w:pPr>
              <w:rPr>
                <w:rFonts w:cs="Arial"/>
                <w:sz w:val="24"/>
                <w:szCs w:val="24"/>
              </w:rPr>
            </w:pPr>
          </w:p>
        </w:tc>
        <w:tc>
          <w:tcPr>
            <w:tcW w:w="1440" w:type="dxa"/>
          </w:tcPr>
          <w:p w14:paraId="40AF3AC6" w14:textId="77777777" w:rsidR="00311E75" w:rsidRPr="0015732A" w:rsidRDefault="00311E75" w:rsidP="00311E75">
            <w:pPr>
              <w:rPr>
                <w:rFonts w:cs="Arial"/>
                <w:sz w:val="24"/>
                <w:szCs w:val="24"/>
              </w:rPr>
            </w:pPr>
          </w:p>
        </w:tc>
      </w:tr>
      <w:tr w:rsidR="00311E75" w:rsidRPr="0015732A" w14:paraId="1B8726A4" w14:textId="77777777" w:rsidTr="000B1D80">
        <w:tc>
          <w:tcPr>
            <w:tcW w:w="630" w:type="dxa"/>
          </w:tcPr>
          <w:p w14:paraId="352344DD" w14:textId="77777777" w:rsidR="00311E75" w:rsidRPr="000B1D80" w:rsidRDefault="00311E75" w:rsidP="00311E75">
            <w:pPr>
              <w:jc w:val="center"/>
              <w:rPr>
                <w:rFonts w:cs="Arial"/>
                <w:sz w:val="24"/>
                <w:szCs w:val="24"/>
                <w:lang w:val="sr-Cyrl-RS"/>
              </w:rPr>
            </w:pPr>
            <w:r>
              <w:rPr>
                <w:rFonts w:cs="Arial"/>
                <w:sz w:val="24"/>
                <w:szCs w:val="24"/>
                <w:lang w:val="sr-Cyrl-RS"/>
              </w:rPr>
              <w:t>4</w:t>
            </w:r>
          </w:p>
        </w:tc>
        <w:tc>
          <w:tcPr>
            <w:tcW w:w="4050" w:type="dxa"/>
          </w:tcPr>
          <w:p w14:paraId="2515974C" w14:textId="77777777" w:rsidR="00311E75" w:rsidRPr="0015732A" w:rsidRDefault="00311E75" w:rsidP="00311E75">
            <w:pPr>
              <w:rPr>
                <w:rFonts w:cs="Arial"/>
                <w:sz w:val="24"/>
                <w:szCs w:val="24"/>
              </w:rPr>
            </w:pPr>
            <w:r w:rsidRPr="0015732A">
              <w:rPr>
                <w:rFonts w:cs="Arial"/>
                <w:sz w:val="24"/>
                <w:szCs w:val="24"/>
              </w:rPr>
              <w:t>Портирница</w:t>
            </w:r>
          </w:p>
        </w:tc>
        <w:tc>
          <w:tcPr>
            <w:tcW w:w="1530" w:type="dxa"/>
          </w:tcPr>
          <w:p w14:paraId="4859FD40" w14:textId="77777777" w:rsidR="00311E75" w:rsidRPr="0015732A" w:rsidRDefault="00311E75" w:rsidP="00311E75">
            <w:pPr>
              <w:rPr>
                <w:rFonts w:cs="Arial"/>
                <w:sz w:val="24"/>
                <w:szCs w:val="24"/>
              </w:rPr>
            </w:pPr>
          </w:p>
        </w:tc>
        <w:tc>
          <w:tcPr>
            <w:tcW w:w="1530" w:type="dxa"/>
          </w:tcPr>
          <w:p w14:paraId="3F555465" w14:textId="77777777" w:rsidR="00311E75" w:rsidRPr="0015732A" w:rsidRDefault="00311E75" w:rsidP="00311E75">
            <w:pPr>
              <w:rPr>
                <w:rFonts w:cs="Arial"/>
                <w:sz w:val="24"/>
                <w:szCs w:val="24"/>
              </w:rPr>
            </w:pPr>
          </w:p>
        </w:tc>
        <w:tc>
          <w:tcPr>
            <w:tcW w:w="1350" w:type="dxa"/>
          </w:tcPr>
          <w:p w14:paraId="47937FDB" w14:textId="77777777" w:rsidR="00311E75" w:rsidRPr="0015732A" w:rsidRDefault="00311E75" w:rsidP="00311E75">
            <w:pPr>
              <w:rPr>
                <w:rFonts w:cs="Arial"/>
                <w:sz w:val="24"/>
                <w:szCs w:val="24"/>
              </w:rPr>
            </w:pPr>
          </w:p>
        </w:tc>
        <w:tc>
          <w:tcPr>
            <w:tcW w:w="1440" w:type="dxa"/>
          </w:tcPr>
          <w:p w14:paraId="009CD43F" w14:textId="77777777" w:rsidR="00311E75" w:rsidRPr="0015732A" w:rsidRDefault="00311E75" w:rsidP="00311E75">
            <w:pPr>
              <w:rPr>
                <w:rFonts w:cs="Arial"/>
                <w:sz w:val="24"/>
                <w:szCs w:val="24"/>
              </w:rPr>
            </w:pPr>
          </w:p>
        </w:tc>
      </w:tr>
      <w:tr w:rsidR="00311E75" w:rsidRPr="0015732A" w14:paraId="518CCCEA" w14:textId="77777777" w:rsidTr="000B1D80">
        <w:tc>
          <w:tcPr>
            <w:tcW w:w="630" w:type="dxa"/>
          </w:tcPr>
          <w:p w14:paraId="2AE22C6F" w14:textId="77777777" w:rsidR="00311E75" w:rsidRPr="000B1D80" w:rsidRDefault="00311E75" w:rsidP="00311E75">
            <w:pPr>
              <w:jc w:val="center"/>
              <w:rPr>
                <w:rFonts w:cs="Arial"/>
                <w:sz w:val="24"/>
                <w:szCs w:val="24"/>
                <w:lang w:val="sr-Cyrl-RS"/>
              </w:rPr>
            </w:pPr>
            <w:r>
              <w:rPr>
                <w:rFonts w:cs="Arial"/>
                <w:sz w:val="24"/>
                <w:szCs w:val="24"/>
                <w:lang w:val="sr-Cyrl-RS"/>
              </w:rPr>
              <w:t>5</w:t>
            </w:r>
          </w:p>
        </w:tc>
        <w:tc>
          <w:tcPr>
            <w:tcW w:w="4050" w:type="dxa"/>
          </w:tcPr>
          <w:p w14:paraId="41CF6EE9" w14:textId="77777777" w:rsidR="00311E75" w:rsidRPr="0015732A" w:rsidRDefault="00311E75" w:rsidP="00311E75">
            <w:pPr>
              <w:rPr>
                <w:rFonts w:cs="Arial"/>
                <w:sz w:val="24"/>
                <w:szCs w:val="24"/>
              </w:rPr>
            </w:pPr>
            <w:r w:rsidRPr="0015732A">
              <w:rPr>
                <w:rFonts w:cs="Arial"/>
                <w:sz w:val="24"/>
                <w:szCs w:val="24"/>
              </w:rPr>
              <w:t>Све потребне саобраћајнице, нивелација и канализација</w:t>
            </w:r>
          </w:p>
        </w:tc>
        <w:tc>
          <w:tcPr>
            <w:tcW w:w="1530" w:type="dxa"/>
          </w:tcPr>
          <w:p w14:paraId="4DDEB4E7" w14:textId="77777777" w:rsidR="00311E75" w:rsidRPr="0015732A" w:rsidRDefault="00311E75" w:rsidP="00311E75">
            <w:pPr>
              <w:rPr>
                <w:rFonts w:cs="Arial"/>
                <w:sz w:val="24"/>
                <w:szCs w:val="24"/>
              </w:rPr>
            </w:pPr>
          </w:p>
        </w:tc>
        <w:tc>
          <w:tcPr>
            <w:tcW w:w="1530" w:type="dxa"/>
          </w:tcPr>
          <w:p w14:paraId="73CED263" w14:textId="77777777" w:rsidR="00311E75" w:rsidRPr="0015732A" w:rsidRDefault="00311E75" w:rsidP="00311E75">
            <w:pPr>
              <w:rPr>
                <w:rFonts w:cs="Arial"/>
                <w:sz w:val="24"/>
                <w:szCs w:val="24"/>
              </w:rPr>
            </w:pPr>
          </w:p>
        </w:tc>
        <w:tc>
          <w:tcPr>
            <w:tcW w:w="1350" w:type="dxa"/>
          </w:tcPr>
          <w:p w14:paraId="606A2350" w14:textId="77777777" w:rsidR="00311E75" w:rsidRPr="0015732A" w:rsidRDefault="00311E75" w:rsidP="00311E75">
            <w:pPr>
              <w:rPr>
                <w:rFonts w:cs="Arial"/>
                <w:sz w:val="24"/>
                <w:szCs w:val="24"/>
              </w:rPr>
            </w:pPr>
          </w:p>
        </w:tc>
        <w:tc>
          <w:tcPr>
            <w:tcW w:w="1440" w:type="dxa"/>
          </w:tcPr>
          <w:p w14:paraId="62D99DEF" w14:textId="77777777" w:rsidR="00311E75" w:rsidRPr="0015732A" w:rsidRDefault="00311E75" w:rsidP="00311E75">
            <w:pPr>
              <w:rPr>
                <w:rFonts w:cs="Arial"/>
                <w:sz w:val="24"/>
                <w:szCs w:val="24"/>
              </w:rPr>
            </w:pPr>
          </w:p>
        </w:tc>
      </w:tr>
      <w:tr w:rsidR="00311E75" w:rsidRPr="0015732A" w14:paraId="548F0370" w14:textId="77777777" w:rsidTr="000B1D80">
        <w:tc>
          <w:tcPr>
            <w:tcW w:w="630" w:type="dxa"/>
          </w:tcPr>
          <w:p w14:paraId="219E06D9" w14:textId="77777777" w:rsidR="00311E75" w:rsidRPr="000B1D80" w:rsidRDefault="00311E75" w:rsidP="00311E75">
            <w:pPr>
              <w:jc w:val="center"/>
              <w:rPr>
                <w:rFonts w:cs="Arial"/>
                <w:sz w:val="24"/>
                <w:szCs w:val="24"/>
                <w:lang w:val="sr-Cyrl-RS"/>
              </w:rPr>
            </w:pPr>
            <w:r>
              <w:rPr>
                <w:rFonts w:cs="Arial"/>
                <w:sz w:val="24"/>
                <w:szCs w:val="24"/>
                <w:lang w:val="sr-Cyrl-RS"/>
              </w:rPr>
              <w:t>6</w:t>
            </w:r>
          </w:p>
        </w:tc>
        <w:tc>
          <w:tcPr>
            <w:tcW w:w="4050" w:type="dxa"/>
          </w:tcPr>
          <w:p w14:paraId="46798481" w14:textId="77777777" w:rsidR="00311E75" w:rsidRPr="0015732A" w:rsidRDefault="00311E75" w:rsidP="00311E75">
            <w:pPr>
              <w:rPr>
                <w:rFonts w:cs="Arial"/>
                <w:sz w:val="24"/>
                <w:szCs w:val="24"/>
              </w:rPr>
            </w:pPr>
            <w:r w:rsidRPr="0015732A">
              <w:rPr>
                <w:rFonts w:cs="Arial"/>
                <w:sz w:val="24"/>
                <w:szCs w:val="24"/>
              </w:rPr>
              <w:t>Потребно спољно осветљење и уземљење</w:t>
            </w:r>
          </w:p>
        </w:tc>
        <w:tc>
          <w:tcPr>
            <w:tcW w:w="1530" w:type="dxa"/>
          </w:tcPr>
          <w:p w14:paraId="3EDD2241" w14:textId="77777777" w:rsidR="00311E75" w:rsidRPr="0015732A" w:rsidRDefault="00311E75" w:rsidP="00311E75">
            <w:pPr>
              <w:rPr>
                <w:rFonts w:cs="Arial"/>
                <w:sz w:val="24"/>
                <w:szCs w:val="24"/>
              </w:rPr>
            </w:pPr>
          </w:p>
        </w:tc>
        <w:tc>
          <w:tcPr>
            <w:tcW w:w="1530" w:type="dxa"/>
          </w:tcPr>
          <w:p w14:paraId="4477E5D7" w14:textId="77777777" w:rsidR="00311E75" w:rsidRPr="0015732A" w:rsidRDefault="00311E75" w:rsidP="00311E75">
            <w:pPr>
              <w:rPr>
                <w:rFonts w:cs="Arial"/>
                <w:sz w:val="24"/>
                <w:szCs w:val="24"/>
              </w:rPr>
            </w:pPr>
          </w:p>
        </w:tc>
        <w:tc>
          <w:tcPr>
            <w:tcW w:w="1350" w:type="dxa"/>
          </w:tcPr>
          <w:p w14:paraId="46B934DC" w14:textId="77777777" w:rsidR="00311E75" w:rsidRPr="0015732A" w:rsidRDefault="00311E75" w:rsidP="00311E75">
            <w:pPr>
              <w:rPr>
                <w:rFonts w:cs="Arial"/>
                <w:sz w:val="24"/>
                <w:szCs w:val="24"/>
              </w:rPr>
            </w:pPr>
          </w:p>
        </w:tc>
        <w:tc>
          <w:tcPr>
            <w:tcW w:w="1440" w:type="dxa"/>
          </w:tcPr>
          <w:p w14:paraId="4A2DA7E6" w14:textId="77777777" w:rsidR="00311E75" w:rsidRPr="0015732A" w:rsidRDefault="00311E75" w:rsidP="00311E75">
            <w:pPr>
              <w:rPr>
                <w:rFonts w:cs="Arial"/>
                <w:sz w:val="24"/>
                <w:szCs w:val="24"/>
              </w:rPr>
            </w:pPr>
          </w:p>
        </w:tc>
      </w:tr>
      <w:tr w:rsidR="00311E75" w:rsidRPr="0015732A" w14:paraId="58CF8B89" w14:textId="77777777" w:rsidTr="00311E75">
        <w:tc>
          <w:tcPr>
            <w:tcW w:w="630" w:type="dxa"/>
          </w:tcPr>
          <w:p w14:paraId="0D83B436" w14:textId="77777777" w:rsidR="00311E75" w:rsidRPr="0015732A" w:rsidRDefault="00311E75" w:rsidP="00311E75">
            <w:pPr>
              <w:jc w:val="center"/>
              <w:rPr>
                <w:rFonts w:cs="Arial"/>
                <w:sz w:val="24"/>
                <w:szCs w:val="24"/>
              </w:rPr>
            </w:pPr>
          </w:p>
        </w:tc>
        <w:tc>
          <w:tcPr>
            <w:tcW w:w="4050" w:type="dxa"/>
          </w:tcPr>
          <w:p w14:paraId="10A52AE6" w14:textId="77777777" w:rsidR="00311E75" w:rsidRPr="0015732A" w:rsidRDefault="00311E75">
            <w:pPr>
              <w:rPr>
                <w:rFonts w:cs="Arial"/>
                <w:sz w:val="24"/>
                <w:szCs w:val="24"/>
              </w:rPr>
            </w:pPr>
            <w:r>
              <w:rPr>
                <w:rFonts w:cs="Arial"/>
                <w:sz w:val="24"/>
                <w:szCs w:val="24"/>
                <w:lang w:val="sr-Cyrl-RS"/>
              </w:rPr>
              <w:t>Укупно (1 – 6)</w:t>
            </w:r>
          </w:p>
        </w:tc>
        <w:tc>
          <w:tcPr>
            <w:tcW w:w="1530" w:type="dxa"/>
          </w:tcPr>
          <w:p w14:paraId="2B6B84A2" w14:textId="77777777" w:rsidR="00311E75" w:rsidRPr="0015732A" w:rsidRDefault="00311E75" w:rsidP="00311E75">
            <w:pPr>
              <w:rPr>
                <w:rFonts w:cs="Arial"/>
                <w:sz w:val="24"/>
                <w:szCs w:val="24"/>
              </w:rPr>
            </w:pPr>
          </w:p>
        </w:tc>
        <w:tc>
          <w:tcPr>
            <w:tcW w:w="1530" w:type="dxa"/>
          </w:tcPr>
          <w:p w14:paraId="56CC14D7" w14:textId="77777777" w:rsidR="00311E75" w:rsidRPr="0015732A" w:rsidRDefault="00311E75" w:rsidP="00311E75">
            <w:pPr>
              <w:rPr>
                <w:rFonts w:cs="Arial"/>
                <w:sz w:val="24"/>
                <w:szCs w:val="24"/>
              </w:rPr>
            </w:pPr>
          </w:p>
        </w:tc>
        <w:tc>
          <w:tcPr>
            <w:tcW w:w="1350" w:type="dxa"/>
          </w:tcPr>
          <w:p w14:paraId="6E485BB6" w14:textId="77777777" w:rsidR="00311E75" w:rsidRPr="0015732A" w:rsidRDefault="00311E75" w:rsidP="00311E75">
            <w:pPr>
              <w:rPr>
                <w:rFonts w:cs="Arial"/>
                <w:sz w:val="24"/>
                <w:szCs w:val="24"/>
              </w:rPr>
            </w:pPr>
          </w:p>
        </w:tc>
        <w:tc>
          <w:tcPr>
            <w:tcW w:w="1440" w:type="dxa"/>
          </w:tcPr>
          <w:p w14:paraId="68F34CA0" w14:textId="77777777" w:rsidR="00311E75" w:rsidRPr="0015732A" w:rsidRDefault="00311E75" w:rsidP="00311E75">
            <w:pPr>
              <w:rPr>
                <w:rFonts w:cs="Arial"/>
                <w:sz w:val="24"/>
                <w:szCs w:val="24"/>
              </w:rPr>
            </w:pPr>
          </w:p>
        </w:tc>
      </w:tr>
    </w:tbl>
    <w:p w14:paraId="2D28F8D0" w14:textId="77777777" w:rsidR="00A91CA9" w:rsidRPr="0015732A" w:rsidRDefault="00A91CA9" w:rsidP="00A91CA9">
      <w:pPr>
        <w:rPr>
          <w:rFonts w:cs="Arial"/>
          <w:b/>
          <w:sz w:val="24"/>
          <w:szCs w:val="24"/>
        </w:rPr>
      </w:pPr>
    </w:p>
    <w:p w14:paraId="17DE0893" w14:textId="77777777" w:rsidR="00A91CA9" w:rsidRPr="0015732A" w:rsidRDefault="00A91CA9" w:rsidP="00A91CA9">
      <w:pPr>
        <w:rPr>
          <w:rFonts w:cs="Arial"/>
          <w:b/>
          <w:sz w:val="24"/>
          <w:szCs w:val="24"/>
        </w:rPr>
      </w:pPr>
    </w:p>
    <w:p w14:paraId="3BFBAE0B" w14:textId="77777777" w:rsidR="00A91CA9" w:rsidRPr="0015732A" w:rsidRDefault="00A91CA9" w:rsidP="00A91CA9">
      <w:pPr>
        <w:rPr>
          <w:rFonts w:cs="Arial"/>
          <w:sz w:val="24"/>
          <w:szCs w:val="24"/>
        </w:rPr>
      </w:pPr>
      <w:r w:rsidRPr="0015732A">
        <w:rPr>
          <w:rFonts w:cs="Arial"/>
          <w:sz w:val="24"/>
          <w:szCs w:val="24"/>
        </w:rPr>
        <w:t>ФАЗА 2</w:t>
      </w:r>
    </w:p>
    <w:tbl>
      <w:tblPr>
        <w:tblStyle w:val="TableGrid"/>
        <w:tblW w:w="10530" w:type="dxa"/>
        <w:tblInd w:w="-365" w:type="dxa"/>
        <w:tblLayout w:type="fixed"/>
        <w:tblLook w:val="04A0" w:firstRow="1" w:lastRow="0" w:firstColumn="1" w:lastColumn="0" w:noHBand="0" w:noVBand="1"/>
      </w:tblPr>
      <w:tblGrid>
        <w:gridCol w:w="630"/>
        <w:gridCol w:w="4050"/>
        <w:gridCol w:w="1530"/>
        <w:gridCol w:w="1530"/>
        <w:gridCol w:w="1350"/>
        <w:gridCol w:w="1440"/>
      </w:tblGrid>
      <w:tr w:rsidR="00311E75" w:rsidRPr="0015732A" w14:paraId="16779E68" w14:textId="77777777" w:rsidTr="000B1D80">
        <w:tc>
          <w:tcPr>
            <w:tcW w:w="630" w:type="dxa"/>
          </w:tcPr>
          <w:p w14:paraId="4150B024" w14:textId="77777777" w:rsidR="00311E75" w:rsidRPr="0015732A" w:rsidRDefault="00311E75" w:rsidP="00311E75">
            <w:pPr>
              <w:rPr>
                <w:rFonts w:cs="Arial"/>
                <w:sz w:val="24"/>
                <w:szCs w:val="24"/>
              </w:rPr>
            </w:pPr>
            <w:r w:rsidRPr="0015732A">
              <w:rPr>
                <w:rFonts w:cs="Arial"/>
                <w:sz w:val="24"/>
                <w:szCs w:val="24"/>
              </w:rPr>
              <w:t>Р.бр.</w:t>
            </w:r>
          </w:p>
        </w:tc>
        <w:tc>
          <w:tcPr>
            <w:tcW w:w="4050" w:type="dxa"/>
          </w:tcPr>
          <w:p w14:paraId="4F822E3E" w14:textId="77777777" w:rsidR="00311E75" w:rsidRPr="0015732A" w:rsidRDefault="00311E75" w:rsidP="00311E75">
            <w:pPr>
              <w:rPr>
                <w:rFonts w:cs="Arial"/>
                <w:sz w:val="24"/>
                <w:szCs w:val="24"/>
              </w:rPr>
            </w:pPr>
            <w:r w:rsidRPr="0015732A">
              <w:rPr>
                <w:rFonts w:cs="Arial"/>
                <w:sz w:val="24"/>
                <w:szCs w:val="24"/>
              </w:rPr>
              <w:t>Назив система / објекта</w:t>
            </w:r>
          </w:p>
        </w:tc>
        <w:tc>
          <w:tcPr>
            <w:tcW w:w="1530" w:type="dxa"/>
          </w:tcPr>
          <w:p w14:paraId="5034E035" w14:textId="77777777" w:rsidR="00311E75" w:rsidRPr="0015732A" w:rsidRDefault="00311E75" w:rsidP="00311E75">
            <w:pPr>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530" w:type="dxa"/>
          </w:tcPr>
          <w:p w14:paraId="178A295F" w14:textId="77777777" w:rsidR="00311E75" w:rsidRPr="0015732A" w:rsidRDefault="00311E75" w:rsidP="00311E75">
            <w:pPr>
              <w:rPr>
                <w:rFonts w:cs="Arial"/>
                <w:sz w:val="24"/>
                <w:szCs w:val="24"/>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c>
          <w:tcPr>
            <w:tcW w:w="1350" w:type="dxa"/>
          </w:tcPr>
          <w:p w14:paraId="2A61EC5E" w14:textId="77777777" w:rsidR="00311E75" w:rsidRPr="0015732A" w:rsidRDefault="00311E75" w:rsidP="00311E75">
            <w:pPr>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440" w:type="dxa"/>
          </w:tcPr>
          <w:p w14:paraId="09B5973C" w14:textId="77777777" w:rsidR="00311E75" w:rsidRPr="0015732A" w:rsidRDefault="00311E75" w:rsidP="00311E75">
            <w:pPr>
              <w:rPr>
                <w:rFonts w:cs="Arial"/>
                <w:sz w:val="24"/>
                <w:szCs w:val="24"/>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311E75" w:rsidRPr="0015732A" w14:paraId="034B84AC" w14:textId="77777777" w:rsidTr="000B1D80">
        <w:tc>
          <w:tcPr>
            <w:tcW w:w="6210" w:type="dxa"/>
            <w:gridSpan w:val="3"/>
          </w:tcPr>
          <w:p w14:paraId="0604CBCF" w14:textId="77777777" w:rsidR="00311E75" w:rsidRPr="000B1D80" w:rsidRDefault="00311E75" w:rsidP="00427E9B">
            <w:pPr>
              <w:pStyle w:val="Naslovi3"/>
              <w:rPr>
                <w:b w:val="0"/>
                <w:i/>
                <w:sz w:val="24"/>
                <w:szCs w:val="24"/>
              </w:rPr>
            </w:pPr>
            <w:r w:rsidRPr="000B1D80">
              <w:rPr>
                <w:b w:val="0"/>
                <w:i/>
                <w:sz w:val="24"/>
                <w:szCs w:val="24"/>
              </w:rPr>
              <w:t>Систем димног гаса</w:t>
            </w:r>
          </w:p>
        </w:tc>
        <w:tc>
          <w:tcPr>
            <w:tcW w:w="1530" w:type="dxa"/>
          </w:tcPr>
          <w:p w14:paraId="010B7761" w14:textId="77777777" w:rsidR="00311E75" w:rsidRPr="00311E75" w:rsidRDefault="00311E75" w:rsidP="00427E9B">
            <w:pPr>
              <w:pStyle w:val="Naslovi3"/>
              <w:rPr>
                <w:b w:val="0"/>
                <w:i/>
                <w:sz w:val="24"/>
                <w:szCs w:val="24"/>
              </w:rPr>
            </w:pPr>
          </w:p>
        </w:tc>
        <w:tc>
          <w:tcPr>
            <w:tcW w:w="1350" w:type="dxa"/>
          </w:tcPr>
          <w:p w14:paraId="2FEF7A0A" w14:textId="77777777" w:rsidR="00311E75" w:rsidRPr="00311E75" w:rsidRDefault="00311E75" w:rsidP="00427E9B">
            <w:pPr>
              <w:pStyle w:val="Naslovi3"/>
              <w:rPr>
                <w:b w:val="0"/>
                <w:i/>
                <w:sz w:val="24"/>
                <w:szCs w:val="24"/>
              </w:rPr>
            </w:pPr>
          </w:p>
        </w:tc>
        <w:tc>
          <w:tcPr>
            <w:tcW w:w="1440" w:type="dxa"/>
          </w:tcPr>
          <w:p w14:paraId="11299526" w14:textId="77777777" w:rsidR="00311E75" w:rsidRPr="00311E75" w:rsidRDefault="00311E75" w:rsidP="00427E9B">
            <w:pPr>
              <w:pStyle w:val="Naslovi3"/>
              <w:rPr>
                <w:b w:val="0"/>
                <w:i/>
                <w:sz w:val="24"/>
                <w:szCs w:val="24"/>
              </w:rPr>
            </w:pPr>
          </w:p>
        </w:tc>
      </w:tr>
      <w:tr w:rsidR="00311E75" w:rsidRPr="0015732A" w14:paraId="01D5693C" w14:textId="77777777" w:rsidTr="000B1D80">
        <w:tc>
          <w:tcPr>
            <w:tcW w:w="630" w:type="dxa"/>
          </w:tcPr>
          <w:p w14:paraId="032D7C9D"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03123EC3" w14:textId="77777777" w:rsidR="00311E75" w:rsidRPr="0015732A" w:rsidRDefault="00311E75" w:rsidP="00427E9B">
            <w:pPr>
              <w:rPr>
                <w:rFonts w:cs="Arial"/>
                <w:sz w:val="24"/>
                <w:szCs w:val="24"/>
              </w:rPr>
            </w:pPr>
            <w:r w:rsidRPr="0015732A">
              <w:rPr>
                <w:rFonts w:cs="Arial"/>
                <w:sz w:val="24"/>
                <w:szCs w:val="24"/>
              </w:rPr>
              <w:t>Канали димног гаса за Блокове 3 и 4</w:t>
            </w:r>
          </w:p>
        </w:tc>
        <w:tc>
          <w:tcPr>
            <w:tcW w:w="1530" w:type="dxa"/>
          </w:tcPr>
          <w:p w14:paraId="6DFE75A5" w14:textId="77777777" w:rsidR="00311E75" w:rsidRPr="0015732A" w:rsidRDefault="00311E75" w:rsidP="00427E9B">
            <w:pPr>
              <w:rPr>
                <w:rFonts w:cs="Arial"/>
                <w:sz w:val="24"/>
                <w:szCs w:val="24"/>
              </w:rPr>
            </w:pPr>
          </w:p>
        </w:tc>
        <w:tc>
          <w:tcPr>
            <w:tcW w:w="1530" w:type="dxa"/>
          </w:tcPr>
          <w:p w14:paraId="55F41B5A" w14:textId="77777777" w:rsidR="00311E75" w:rsidRPr="0015732A" w:rsidRDefault="00311E75" w:rsidP="00427E9B">
            <w:pPr>
              <w:rPr>
                <w:rFonts w:cs="Arial"/>
                <w:sz w:val="24"/>
                <w:szCs w:val="24"/>
              </w:rPr>
            </w:pPr>
          </w:p>
        </w:tc>
        <w:tc>
          <w:tcPr>
            <w:tcW w:w="1350" w:type="dxa"/>
          </w:tcPr>
          <w:p w14:paraId="10CA3413" w14:textId="77777777" w:rsidR="00311E75" w:rsidRPr="0015732A" w:rsidRDefault="00311E75" w:rsidP="00427E9B">
            <w:pPr>
              <w:rPr>
                <w:rFonts w:cs="Arial"/>
                <w:sz w:val="24"/>
                <w:szCs w:val="24"/>
              </w:rPr>
            </w:pPr>
          </w:p>
        </w:tc>
        <w:tc>
          <w:tcPr>
            <w:tcW w:w="1440" w:type="dxa"/>
          </w:tcPr>
          <w:p w14:paraId="383C715A" w14:textId="77777777" w:rsidR="00311E75" w:rsidRPr="0015732A" w:rsidRDefault="00311E75" w:rsidP="00427E9B">
            <w:pPr>
              <w:rPr>
                <w:rFonts w:cs="Arial"/>
                <w:sz w:val="24"/>
                <w:szCs w:val="24"/>
              </w:rPr>
            </w:pPr>
          </w:p>
        </w:tc>
      </w:tr>
      <w:tr w:rsidR="00311E75" w:rsidRPr="0015732A" w14:paraId="4E7E8B5C" w14:textId="77777777" w:rsidTr="000B1D80">
        <w:tc>
          <w:tcPr>
            <w:tcW w:w="630" w:type="dxa"/>
          </w:tcPr>
          <w:p w14:paraId="7332C69C" w14:textId="77777777" w:rsidR="00311E75" w:rsidRPr="000B1D80" w:rsidRDefault="00311E75" w:rsidP="00427E9B">
            <w:pPr>
              <w:jc w:val="center"/>
              <w:rPr>
                <w:rFonts w:cs="Arial"/>
                <w:sz w:val="24"/>
                <w:szCs w:val="24"/>
                <w:lang w:val="sr-Cyrl-RS"/>
              </w:rPr>
            </w:pPr>
            <w:r>
              <w:rPr>
                <w:rFonts w:cs="Arial"/>
                <w:sz w:val="24"/>
                <w:szCs w:val="24"/>
                <w:lang w:val="sr-Cyrl-RS"/>
              </w:rPr>
              <w:t>2</w:t>
            </w:r>
          </w:p>
        </w:tc>
        <w:tc>
          <w:tcPr>
            <w:tcW w:w="4050" w:type="dxa"/>
          </w:tcPr>
          <w:p w14:paraId="7DFA4821" w14:textId="77777777" w:rsidR="00311E75" w:rsidRPr="0015732A" w:rsidRDefault="00311E75" w:rsidP="00427E9B">
            <w:pPr>
              <w:rPr>
                <w:rFonts w:cs="Arial"/>
                <w:sz w:val="24"/>
                <w:szCs w:val="24"/>
              </w:rPr>
            </w:pPr>
            <w:r w:rsidRPr="0015732A">
              <w:rPr>
                <w:rFonts w:cs="Arial"/>
                <w:sz w:val="24"/>
                <w:szCs w:val="24"/>
              </w:rPr>
              <w:t>Канали димног гаса за Блокове 5 и 6</w:t>
            </w:r>
          </w:p>
        </w:tc>
        <w:tc>
          <w:tcPr>
            <w:tcW w:w="1530" w:type="dxa"/>
          </w:tcPr>
          <w:p w14:paraId="05AE1BB1" w14:textId="77777777" w:rsidR="00311E75" w:rsidRPr="0015732A" w:rsidRDefault="00311E75" w:rsidP="00427E9B">
            <w:pPr>
              <w:rPr>
                <w:rFonts w:cs="Arial"/>
                <w:sz w:val="24"/>
                <w:szCs w:val="24"/>
              </w:rPr>
            </w:pPr>
          </w:p>
        </w:tc>
        <w:tc>
          <w:tcPr>
            <w:tcW w:w="1530" w:type="dxa"/>
          </w:tcPr>
          <w:p w14:paraId="036918F7" w14:textId="77777777" w:rsidR="00311E75" w:rsidRPr="0015732A" w:rsidRDefault="00311E75" w:rsidP="00427E9B">
            <w:pPr>
              <w:rPr>
                <w:rFonts w:cs="Arial"/>
                <w:sz w:val="24"/>
                <w:szCs w:val="24"/>
              </w:rPr>
            </w:pPr>
          </w:p>
        </w:tc>
        <w:tc>
          <w:tcPr>
            <w:tcW w:w="1350" w:type="dxa"/>
          </w:tcPr>
          <w:p w14:paraId="71EF7007" w14:textId="77777777" w:rsidR="00311E75" w:rsidRPr="0015732A" w:rsidRDefault="00311E75" w:rsidP="00427E9B">
            <w:pPr>
              <w:rPr>
                <w:rFonts w:cs="Arial"/>
                <w:sz w:val="24"/>
                <w:szCs w:val="24"/>
              </w:rPr>
            </w:pPr>
          </w:p>
        </w:tc>
        <w:tc>
          <w:tcPr>
            <w:tcW w:w="1440" w:type="dxa"/>
          </w:tcPr>
          <w:p w14:paraId="09A9B482" w14:textId="77777777" w:rsidR="00311E75" w:rsidRPr="0015732A" w:rsidRDefault="00311E75" w:rsidP="00427E9B">
            <w:pPr>
              <w:rPr>
                <w:rFonts w:cs="Arial"/>
                <w:sz w:val="24"/>
                <w:szCs w:val="24"/>
              </w:rPr>
            </w:pPr>
          </w:p>
        </w:tc>
      </w:tr>
      <w:tr w:rsidR="00311E75" w:rsidRPr="0015732A" w14:paraId="4B978FB5" w14:textId="77777777" w:rsidTr="000B1D80">
        <w:tc>
          <w:tcPr>
            <w:tcW w:w="630" w:type="dxa"/>
          </w:tcPr>
          <w:p w14:paraId="67B521BC" w14:textId="77777777" w:rsidR="00311E75" w:rsidRPr="000B1D80" w:rsidRDefault="00311E75" w:rsidP="00427E9B">
            <w:pPr>
              <w:jc w:val="center"/>
              <w:rPr>
                <w:rFonts w:cs="Arial"/>
                <w:sz w:val="24"/>
                <w:szCs w:val="24"/>
                <w:lang w:val="sr-Cyrl-RS"/>
              </w:rPr>
            </w:pPr>
            <w:r>
              <w:rPr>
                <w:rFonts w:cs="Arial"/>
                <w:sz w:val="24"/>
                <w:szCs w:val="24"/>
                <w:lang w:val="sr-Cyrl-RS"/>
              </w:rPr>
              <w:t>3</w:t>
            </w:r>
          </w:p>
        </w:tc>
        <w:tc>
          <w:tcPr>
            <w:tcW w:w="4050" w:type="dxa"/>
          </w:tcPr>
          <w:p w14:paraId="2ADC16EB" w14:textId="77777777" w:rsidR="00311E75" w:rsidRPr="0015732A" w:rsidRDefault="00311E75" w:rsidP="00427E9B">
            <w:pPr>
              <w:rPr>
                <w:rFonts w:cs="Arial"/>
                <w:sz w:val="24"/>
                <w:szCs w:val="24"/>
              </w:rPr>
            </w:pPr>
            <w:r w:rsidRPr="0015732A">
              <w:rPr>
                <w:rFonts w:cs="Arial"/>
                <w:sz w:val="24"/>
                <w:szCs w:val="24"/>
              </w:rPr>
              <w:t>Вентилатори (2) димног гаса за Блокове 3 и 4</w:t>
            </w:r>
          </w:p>
        </w:tc>
        <w:tc>
          <w:tcPr>
            <w:tcW w:w="1530" w:type="dxa"/>
          </w:tcPr>
          <w:p w14:paraId="5868053E" w14:textId="77777777" w:rsidR="00311E75" w:rsidRPr="0015732A" w:rsidRDefault="00311E75" w:rsidP="00427E9B">
            <w:pPr>
              <w:rPr>
                <w:rFonts w:cs="Arial"/>
                <w:sz w:val="24"/>
                <w:szCs w:val="24"/>
              </w:rPr>
            </w:pPr>
          </w:p>
        </w:tc>
        <w:tc>
          <w:tcPr>
            <w:tcW w:w="1530" w:type="dxa"/>
          </w:tcPr>
          <w:p w14:paraId="299E0D7E" w14:textId="77777777" w:rsidR="00311E75" w:rsidRPr="0015732A" w:rsidRDefault="00311E75" w:rsidP="00427E9B">
            <w:pPr>
              <w:rPr>
                <w:rFonts w:cs="Arial"/>
                <w:sz w:val="24"/>
                <w:szCs w:val="24"/>
              </w:rPr>
            </w:pPr>
          </w:p>
        </w:tc>
        <w:tc>
          <w:tcPr>
            <w:tcW w:w="1350" w:type="dxa"/>
          </w:tcPr>
          <w:p w14:paraId="2F7858D1" w14:textId="77777777" w:rsidR="00311E75" w:rsidRPr="0015732A" w:rsidRDefault="00311E75" w:rsidP="00427E9B">
            <w:pPr>
              <w:rPr>
                <w:rFonts w:cs="Arial"/>
                <w:sz w:val="24"/>
                <w:szCs w:val="24"/>
              </w:rPr>
            </w:pPr>
          </w:p>
        </w:tc>
        <w:tc>
          <w:tcPr>
            <w:tcW w:w="1440" w:type="dxa"/>
          </w:tcPr>
          <w:p w14:paraId="36F40CB0" w14:textId="77777777" w:rsidR="00311E75" w:rsidRPr="0015732A" w:rsidRDefault="00311E75" w:rsidP="00427E9B">
            <w:pPr>
              <w:rPr>
                <w:rFonts w:cs="Arial"/>
                <w:sz w:val="24"/>
                <w:szCs w:val="24"/>
              </w:rPr>
            </w:pPr>
          </w:p>
        </w:tc>
      </w:tr>
      <w:tr w:rsidR="00311E75" w:rsidRPr="0015732A" w14:paraId="33B1DC9D" w14:textId="77777777" w:rsidTr="000B1D80">
        <w:tc>
          <w:tcPr>
            <w:tcW w:w="630" w:type="dxa"/>
          </w:tcPr>
          <w:p w14:paraId="1070EF72" w14:textId="77777777" w:rsidR="00311E75" w:rsidRPr="000B1D80" w:rsidRDefault="00311E75" w:rsidP="00427E9B">
            <w:pPr>
              <w:jc w:val="center"/>
              <w:rPr>
                <w:rFonts w:cs="Arial"/>
                <w:sz w:val="24"/>
                <w:szCs w:val="24"/>
                <w:lang w:val="sr-Cyrl-RS"/>
              </w:rPr>
            </w:pPr>
            <w:r>
              <w:rPr>
                <w:rFonts w:cs="Arial"/>
                <w:sz w:val="24"/>
                <w:szCs w:val="24"/>
                <w:lang w:val="sr-Cyrl-RS"/>
              </w:rPr>
              <w:t>4</w:t>
            </w:r>
          </w:p>
        </w:tc>
        <w:tc>
          <w:tcPr>
            <w:tcW w:w="4050" w:type="dxa"/>
          </w:tcPr>
          <w:p w14:paraId="579E8FFA" w14:textId="77777777" w:rsidR="00311E75" w:rsidRPr="0015732A" w:rsidRDefault="00311E75" w:rsidP="00427E9B">
            <w:pPr>
              <w:rPr>
                <w:rFonts w:cs="Arial"/>
                <w:sz w:val="24"/>
                <w:szCs w:val="24"/>
              </w:rPr>
            </w:pPr>
            <w:r w:rsidRPr="0015732A">
              <w:rPr>
                <w:rFonts w:cs="Arial"/>
                <w:sz w:val="24"/>
                <w:szCs w:val="24"/>
              </w:rPr>
              <w:t>Вентилатори (2) димног гаса за Блокове 5 и 6</w:t>
            </w:r>
          </w:p>
        </w:tc>
        <w:tc>
          <w:tcPr>
            <w:tcW w:w="1530" w:type="dxa"/>
          </w:tcPr>
          <w:p w14:paraId="7906400F" w14:textId="77777777" w:rsidR="00311E75" w:rsidRPr="0015732A" w:rsidRDefault="00311E75" w:rsidP="00427E9B">
            <w:pPr>
              <w:rPr>
                <w:rFonts w:cs="Arial"/>
                <w:sz w:val="24"/>
                <w:szCs w:val="24"/>
              </w:rPr>
            </w:pPr>
          </w:p>
        </w:tc>
        <w:tc>
          <w:tcPr>
            <w:tcW w:w="1530" w:type="dxa"/>
          </w:tcPr>
          <w:p w14:paraId="7FD48245" w14:textId="77777777" w:rsidR="00311E75" w:rsidRPr="0015732A" w:rsidRDefault="00311E75" w:rsidP="00427E9B">
            <w:pPr>
              <w:rPr>
                <w:rFonts w:cs="Arial"/>
                <w:sz w:val="24"/>
                <w:szCs w:val="24"/>
              </w:rPr>
            </w:pPr>
          </w:p>
        </w:tc>
        <w:tc>
          <w:tcPr>
            <w:tcW w:w="1350" w:type="dxa"/>
          </w:tcPr>
          <w:p w14:paraId="169696F7" w14:textId="77777777" w:rsidR="00311E75" w:rsidRPr="0015732A" w:rsidRDefault="00311E75" w:rsidP="00427E9B">
            <w:pPr>
              <w:rPr>
                <w:rFonts w:cs="Arial"/>
                <w:sz w:val="24"/>
                <w:szCs w:val="24"/>
              </w:rPr>
            </w:pPr>
          </w:p>
        </w:tc>
        <w:tc>
          <w:tcPr>
            <w:tcW w:w="1440" w:type="dxa"/>
          </w:tcPr>
          <w:p w14:paraId="2A2A4BFC" w14:textId="77777777" w:rsidR="00311E75" w:rsidRPr="0015732A" w:rsidRDefault="00311E75" w:rsidP="00427E9B">
            <w:pPr>
              <w:rPr>
                <w:rFonts w:cs="Arial"/>
                <w:sz w:val="24"/>
                <w:szCs w:val="24"/>
              </w:rPr>
            </w:pPr>
          </w:p>
        </w:tc>
      </w:tr>
      <w:tr w:rsidR="00311E75" w:rsidRPr="0015732A" w14:paraId="683BB52A" w14:textId="77777777" w:rsidTr="000B1D80">
        <w:tc>
          <w:tcPr>
            <w:tcW w:w="630" w:type="dxa"/>
          </w:tcPr>
          <w:p w14:paraId="49693340" w14:textId="77777777" w:rsidR="00311E75" w:rsidRPr="0015732A" w:rsidRDefault="00311E75" w:rsidP="00427E9B">
            <w:pPr>
              <w:jc w:val="center"/>
              <w:rPr>
                <w:rFonts w:cs="Arial"/>
                <w:sz w:val="24"/>
                <w:szCs w:val="24"/>
              </w:rPr>
            </w:pPr>
          </w:p>
        </w:tc>
        <w:tc>
          <w:tcPr>
            <w:tcW w:w="4050" w:type="dxa"/>
          </w:tcPr>
          <w:p w14:paraId="63DFEB46" w14:textId="77777777" w:rsidR="00311E75" w:rsidRPr="0015732A" w:rsidRDefault="00311E75">
            <w:pPr>
              <w:rPr>
                <w:rFonts w:cs="Arial"/>
                <w:sz w:val="24"/>
                <w:szCs w:val="24"/>
              </w:rPr>
            </w:pPr>
            <w:r>
              <w:rPr>
                <w:rFonts w:cs="Arial"/>
                <w:sz w:val="24"/>
                <w:szCs w:val="24"/>
                <w:lang w:val="sr-Cyrl-RS"/>
              </w:rPr>
              <w:t>Укупно (1 – 4)</w:t>
            </w:r>
          </w:p>
        </w:tc>
        <w:tc>
          <w:tcPr>
            <w:tcW w:w="1530" w:type="dxa"/>
          </w:tcPr>
          <w:p w14:paraId="2051D225" w14:textId="77777777" w:rsidR="00311E75" w:rsidRPr="0015732A" w:rsidRDefault="00311E75" w:rsidP="00427E9B">
            <w:pPr>
              <w:rPr>
                <w:rFonts w:cs="Arial"/>
                <w:sz w:val="24"/>
                <w:szCs w:val="24"/>
              </w:rPr>
            </w:pPr>
          </w:p>
        </w:tc>
        <w:tc>
          <w:tcPr>
            <w:tcW w:w="1530" w:type="dxa"/>
          </w:tcPr>
          <w:p w14:paraId="7DF796A0" w14:textId="77777777" w:rsidR="00311E75" w:rsidRPr="0015732A" w:rsidRDefault="00311E75" w:rsidP="00427E9B">
            <w:pPr>
              <w:rPr>
                <w:rFonts w:cs="Arial"/>
                <w:sz w:val="24"/>
                <w:szCs w:val="24"/>
              </w:rPr>
            </w:pPr>
          </w:p>
        </w:tc>
        <w:tc>
          <w:tcPr>
            <w:tcW w:w="1350" w:type="dxa"/>
          </w:tcPr>
          <w:p w14:paraId="1E5A7961" w14:textId="77777777" w:rsidR="00311E75" w:rsidRPr="0015732A" w:rsidRDefault="00311E75" w:rsidP="00427E9B">
            <w:pPr>
              <w:rPr>
                <w:rFonts w:cs="Arial"/>
                <w:sz w:val="24"/>
                <w:szCs w:val="24"/>
              </w:rPr>
            </w:pPr>
          </w:p>
        </w:tc>
        <w:tc>
          <w:tcPr>
            <w:tcW w:w="1440" w:type="dxa"/>
          </w:tcPr>
          <w:p w14:paraId="0FEF3E75" w14:textId="77777777" w:rsidR="00311E75" w:rsidRPr="0015732A" w:rsidRDefault="00311E75" w:rsidP="00427E9B">
            <w:pPr>
              <w:rPr>
                <w:rFonts w:cs="Arial"/>
                <w:sz w:val="24"/>
                <w:szCs w:val="24"/>
              </w:rPr>
            </w:pPr>
          </w:p>
        </w:tc>
      </w:tr>
      <w:tr w:rsidR="00311E75" w:rsidRPr="0015732A" w14:paraId="766E2D5F" w14:textId="77777777" w:rsidTr="000B1D80">
        <w:tc>
          <w:tcPr>
            <w:tcW w:w="6210" w:type="dxa"/>
            <w:gridSpan w:val="3"/>
          </w:tcPr>
          <w:p w14:paraId="55A201F8" w14:textId="77777777" w:rsidR="00311E75" w:rsidRPr="000B1D80" w:rsidRDefault="00311E75" w:rsidP="00427E9B">
            <w:pPr>
              <w:pStyle w:val="Naslovi3"/>
              <w:rPr>
                <w:b w:val="0"/>
                <w:i/>
                <w:sz w:val="24"/>
                <w:szCs w:val="24"/>
              </w:rPr>
            </w:pPr>
            <w:r w:rsidRPr="000B1D80">
              <w:rPr>
                <w:b w:val="0"/>
                <w:i/>
                <w:sz w:val="24"/>
                <w:szCs w:val="24"/>
              </w:rPr>
              <w:t>Систем за апсорпцију и оксидацију</w:t>
            </w:r>
          </w:p>
        </w:tc>
        <w:tc>
          <w:tcPr>
            <w:tcW w:w="1530" w:type="dxa"/>
          </w:tcPr>
          <w:p w14:paraId="43326EA5" w14:textId="77777777" w:rsidR="00311E75" w:rsidRPr="000060FF" w:rsidRDefault="00311E75" w:rsidP="00427E9B">
            <w:pPr>
              <w:pStyle w:val="Naslovi3"/>
              <w:rPr>
                <w:b w:val="0"/>
                <w:i/>
                <w:sz w:val="24"/>
                <w:szCs w:val="24"/>
              </w:rPr>
            </w:pPr>
          </w:p>
        </w:tc>
        <w:tc>
          <w:tcPr>
            <w:tcW w:w="1350" w:type="dxa"/>
          </w:tcPr>
          <w:p w14:paraId="00CB8AD5" w14:textId="77777777" w:rsidR="00311E75" w:rsidRPr="000060FF" w:rsidRDefault="00311E75" w:rsidP="00427E9B">
            <w:pPr>
              <w:pStyle w:val="Naslovi3"/>
              <w:rPr>
                <w:b w:val="0"/>
                <w:i/>
                <w:sz w:val="24"/>
                <w:szCs w:val="24"/>
              </w:rPr>
            </w:pPr>
          </w:p>
        </w:tc>
        <w:tc>
          <w:tcPr>
            <w:tcW w:w="1440" w:type="dxa"/>
          </w:tcPr>
          <w:p w14:paraId="1B99CD85" w14:textId="77777777" w:rsidR="00311E75" w:rsidRPr="000060FF" w:rsidRDefault="00311E75" w:rsidP="00427E9B">
            <w:pPr>
              <w:pStyle w:val="Naslovi3"/>
              <w:rPr>
                <w:b w:val="0"/>
                <w:i/>
                <w:sz w:val="24"/>
                <w:szCs w:val="24"/>
              </w:rPr>
            </w:pPr>
          </w:p>
        </w:tc>
      </w:tr>
      <w:tr w:rsidR="00311E75" w:rsidRPr="0015732A" w14:paraId="22B1BA85" w14:textId="77777777" w:rsidTr="000B1D80">
        <w:tc>
          <w:tcPr>
            <w:tcW w:w="630" w:type="dxa"/>
          </w:tcPr>
          <w:p w14:paraId="7BCF9AD8"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66744654" w14:textId="77777777" w:rsidR="00311E75" w:rsidRPr="000060FF" w:rsidRDefault="00311E75" w:rsidP="00427E9B">
            <w:pPr>
              <w:rPr>
                <w:rFonts w:cs="Arial"/>
                <w:sz w:val="24"/>
                <w:szCs w:val="24"/>
              </w:rPr>
            </w:pPr>
            <w:r w:rsidRPr="000060FF">
              <w:rPr>
                <w:rFonts w:cs="Arial"/>
                <w:sz w:val="24"/>
                <w:szCs w:val="24"/>
              </w:rPr>
              <w:t>Абсорбер 1</w:t>
            </w:r>
          </w:p>
        </w:tc>
        <w:tc>
          <w:tcPr>
            <w:tcW w:w="1530" w:type="dxa"/>
          </w:tcPr>
          <w:p w14:paraId="15BAFA15" w14:textId="77777777" w:rsidR="00311E75" w:rsidRPr="000060FF" w:rsidRDefault="00311E75" w:rsidP="00427E9B">
            <w:pPr>
              <w:rPr>
                <w:rFonts w:cs="Arial"/>
                <w:sz w:val="24"/>
                <w:szCs w:val="24"/>
              </w:rPr>
            </w:pPr>
          </w:p>
        </w:tc>
        <w:tc>
          <w:tcPr>
            <w:tcW w:w="1530" w:type="dxa"/>
          </w:tcPr>
          <w:p w14:paraId="4118AAE1" w14:textId="77777777" w:rsidR="00311E75" w:rsidRPr="000060FF" w:rsidRDefault="00311E75" w:rsidP="00427E9B">
            <w:pPr>
              <w:rPr>
                <w:rFonts w:cs="Arial"/>
                <w:sz w:val="24"/>
                <w:szCs w:val="24"/>
              </w:rPr>
            </w:pPr>
          </w:p>
        </w:tc>
        <w:tc>
          <w:tcPr>
            <w:tcW w:w="1350" w:type="dxa"/>
          </w:tcPr>
          <w:p w14:paraId="6A605CDE" w14:textId="77777777" w:rsidR="00311E75" w:rsidRPr="000060FF" w:rsidRDefault="00311E75" w:rsidP="00427E9B">
            <w:pPr>
              <w:rPr>
                <w:rFonts w:cs="Arial"/>
                <w:sz w:val="24"/>
                <w:szCs w:val="24"/>
              </w:rPr>
            </w:pPr>
          </w:p>
        </w:tc>
        <w:tc>
          <w:tcPr>
            <w:tcW w:w="1440" w:type="dxa"/>
          </w:tcPr>
          <w:p w14:paraId="0DD79668" w14:textId="77777777" w:rsidR="00311E75" w:rsidRPr="000060FF" w:rsidRDefault="00311E75" w:rsidP="00427E9B">
            <w:pPr>
              <w:rPr>
                <w:rFonts w:cs="Arial"/>
                <w:sz w:val="24"/>
                <w:szCs w:val="24"/>
              </w:rPr>
            </w:pPr>
          </w:p>
        </w:tc>
      </w:tr>
      <w:tr w:rsidR="00311E75" w:rsidRPr="0015732A" w14:paraId="699A0EE4" w14:textId="77777777" w:rsidTr="000B1D80">
        <w:tc>
          <w:tcPr>
            <w:tcW w:w="630" w:type="dxa"/>
          </w:tcPr>
          <w:p w14:paraId="174D56A3" w14:textId="77777777" w:rsidR="00311E75" w:rsidRPr="000B1D80" w:rsidRDefault="00311E75" w:rsidP="00427E9B">
            <w:pPr>
              <w:jc w:val="center"/>
              <w:rPr>
                <w:rFonts w:cs="Arial"/>
                <w:sz w:val="24"/>
                <w:szCs w:val="24"/>
                <w:lang w:val="sr-Cyrl-RS"/>
              </w:rPr>
            </w:pPr>
            <w:r>
              <w:rPr>
                <w:rFonts w:cs="Arial"/>
                <w:sz w:val="24"/>
                <w:szCs w:val="24"/>
                <w:lang w:val="sr-Cyrl-RS"/>
              </w:rPr>
              <w:t>2</w:t>
            </w:r>
          </w:p>
        </w:tc>
        <w:tc>
          <w:tcPr>
            <w:tcW w:w="4050" w:type="dxa"/>
          </w:tcPr>
          <w:p w14:paraId="0D016849" w14:textId="77777777" w:rsidR="00311E75" w:rsidRPr="000060FF" w:rsidRDefault="00311E75" w:rsidP="00427E9B">
            <w:pPr>
              <w:rPr>
                <w:rFonts w:cs="Arial"/>
                <w:sz w:val="24"/>
                <w:szCs w:val="24"/>
              </w:rPr>
            </w:pPr>
            <w:r w:rsidRPr="000060FF">
              <w:rPr>
                <w:rFonts w:cs="Arial"/>
                <w:sz w:val="24"/>
                <w:szCs w:val="24"/>
              </w:rPr>
              <w:t>Абсорбер 2</w:t>
            </w:r>
          </w:p>
        </w:tc>
        <w:tc>
          <w:tcPr>
            <w:tcW w:w="1530" w:type="dxa"/>
          </w:tcPr>
          <w:p w14:paraId="0A0A6D6C" w14:textId="77777777" w:rsidR="00311E75" w:rsidRPr="000060FF" w:rsidRDefault="00311E75" w:rsidP="00427E9B">
            <w:pPr>
              <w:rPr>
                <w:rFonts w:cs="Arial"/>
                <w:sz w:val="24"/>
                <w:szCs w:val="24"/>
              </w:rPr>
            </w:pPr>
          </w:p>
        </w:tc>
        <w:tc>
          <w:tcPr>
            <w:tcW w:w="1530" w:type="dxa"/>
          </w:tcPr>
          <w:p w14:paraId="4D1484DA" w14:textId="77777777" w:rsidR="00311E75" w:rsidRPr="000060FF" w:rsidRDefault="00311E75" w:rsidP="00427E9B">
            <w:pPr>
              <w:rPr>
                <w:rFonts w:cs="Arial"/>
                <w:sz w:val="24"/>
                <w:szCs w:val="24"/>
              </w:rPr>
            </w:pPr>
          </w:p>
        </w:tc>
        <w:tc>
          <w:tcPr>
            <w:tcW w:w="1350" w:type="dxa"/>
          </w:tcPr>
          <w:p w14:paraId="27397703" w14:textId="77777777" w:rsidR="00311E75" w:rsidRPr="000060FF" w:rsidRDefault="00311E75" w:rsidP="00427E9B">
            <w:pPr>
              <w:rPr>
                <w:rFonts w:cs="Arial"/>
                <w:sz w:val="24"/>
                <w:szCs w:val="24"/>
              </w:rPr>
            </w:pPr>
          </w:p>
        </w:tc>
        <w:tc>
          <w:tcPr>
            <w:tcW w:w="1440" w:type="dxa"/>
          </w:tcPr>
          <w:p w14:paraId="6297836E" w14:textId="77777777" w:rsidR="00311E75" w:rsidRPr="000060FF" w:rsidRDefault="00311E75" w:rsidP="00427E9B">
            <w:pPr>
              <w:rPr>
                <w:rFonts w:cs="Arial"/>
                <w:sz w:val="24"/>
                <w:szCs w:val="24"/>
              </w:rPr>
            </w:pPr>
          </w:p>
        </w:tc>
      </w:tr>
      <w:tr w:rsidR="00311E75" w:rsidRPr="0015732A" w14:paraId="2800353C" w14:textId="77777777" w:rsidTr="000B1D80">
        <w:tc>
          <w:tcPr>
            <w:tcW w:w="630" w:type="dxa"/>
          </w:tcPr>
          <w:p w14:paraId="563A2B4D" w14:textId="77777777" w:rsidR="00311E75" w:rsidRPr="000B1D80" w:rsidRDefault="00311E75" w:rsidP="00427E9B">
            <w:pPr>
              <w:jc w:val="center"/>
              <w:rPr>
                <w:rFonts w:cs="Arial"/>
                <w:sz w:val="24"/>
                <w:szCs w:val="24"/>
                <w:lang w:val="sr-Cyrl-RS"/>
              </w:rPr>
            </w:pPr>
            <w:r>
              <w:rPr>
                <w:rFonts w:cs="Arial"/>
                <w:sz w:val="24"/>
                <w:szCs w:val="24"/>
                <w:lang w:val="sr-Cyrl-RS"/>
              </w:rPr>
              <w:t>3</w:t>
            </w:r>
          </w:p>
        </w:tc>
        <w:tc>
          <w:tcPr>
            <w:tcW w:w="4050" w:type="dxa"/>
          </w:tcPr>
          <w:p w14:paraId="109C0716" w14:textId="77777777" w:rsidR="00311E75" w:rsidRPr="000060FF" w:rsidRDefault="00311E75" w:rsidP="00427E9B">
            <w:pPr>
              <w:rPr>
                <w:rFonts w:cs="Arial"/>
                <w:sz w:val="24"/>
                <w:szCs w:val="24"/>
              </w:rPr>
            </w:pPr>
            <w:r w:rsidRPr="000060FF">
              <w:rPr>
                <w:rFonts w:cs="Arial"/>
                <w:sz w:val="24"/>
                <w:szCs w:val="24"/>
              </w:rPr>
              <w:t>Зграда 1 рециркулационих пумпи за Апсорбер 1</w:t>
            </w:r>
          </w:p>
        </w:tc>
        <w:tc>
          <w:tcPr>
            <w:tcW w:w="1530" w:type="dxa"/>
          </w:tcPr>
          <w:p w14:paraId="4CC88FDD" w14:textId="77777777" w:rsidR="00311E75" w:rsidRPr="000060FF" w:rsidRDefault="00311E75" w:rsidP="00427E9B">
            <w:pPr>
              <w:rPr>
                <w:rFonts w:cs="Arial"/>
                <w:sz w:val="24"/>
                <w:szCs w:val="24"/>
              </w:rPr>
            </w:pPr>
          </w:p>
        </w:tc>
        <w:tc>
          <w:tcPr>
            <w:tcW w:w="1530" w:type="dxa"/>
          </w:tcPr>
          <w:p w14:paraId="4543E5F4" w14:textId="77777777" w:rsidR="00311E75" w:rsidRPr="000060FF" w:rsidRDefault="00311E75" w:rsidP="00427E9B">
            <w:pPr>
              <w:rPr>
                <w:rFonts w:cs="Arial"/>
                <w:sz w:val="24"/>
                <w:szCs w:val="24"/>
              </w:rPr>
            </w:pPr>
          </w:p>
        </w:tc>
        <w:tc>
          <w:tcPr>
            <w:tcW w:w="1350" w:type="dxa"/>
          </w:tcPr>
          <w:p w14:paraId="58D9A538" w14:textId="77777777" w:rsidR="00311E75" w:rsidRPr="000060FF" w:rsidRDefault="00311E75" w:rsidP="00427E9B">
            <w:pPr>
              <w:rPr>
                <w:rFonts w:cs="Arial"/>
                <w:sz w:val="24"/>
                <w:szCs w:val="24"/>
              </w:rPr>
            </w:pPr>
          </w:p>
        </w:tc>
        <w:tc>
          <w:tcPr>
            <w:tcW w:w="1440" w:type="dxa"/>
          </w:tcPr>
          <w:p w14:paraId="30A43E8B" w14:textId="77777777" w:rsidR="00311E75" w:rsidRPr="000060FF" w:rsidRDefault="00311E75" w:rsidP="00427E9B">
            <w:pPr>
              <w:rPr>
                <w:rFonts w:cs="Arial"/>
                <w:sz w:val="24"/>
                <w:szCs w:val="24"/>
              </w:rPr>
            </w:pPr>
          </w:p>
        </w:tc>
      </w:tr>
      <w:tr w:rsidR="00311E75" w:rsidRPr="0015732A" w14:paraId="27DCDD48" w14:textId="77777777" w:rsidTr="000B1D80">
        <w:tc>
          <w:tcPr>
            <w:tcW w:w="630" w:type="dxa"/>
          </w:tcPr>
          <w:p w14:paraId="2B07175D" w14:textId="77777777" w:rsidR="00311E75" w:rsidRPr="000B1D80" w:rsidRDefault="00311E75" w:rsidP="00427E9B">
            <w:pPr>
              <w:jc w:val="center"/>
              <w:rPr>
                <w:rFonts w:cs="Arial"/>
                <w:sz w:val="24"/>
                <w:szCs w:val="24"/>
                <w:lang w:val="sr-Cyrl-RS"/>
              </w:rPr>
            </w:pPr>
            <w:r>
              <w:rPr>
                <w:rFonts w:cs="Arial"/>
                <w:sz w:val="24"/>
                <w:szCs w:val="24"/>
                <w:lang w:val="sr-Cyrl-RS"/>
              </w:rPr>
              <w:t>4</w:t>
            </w:r>
          </w:p>
        </w:tc>
        <w:tc>
          <w:tcPr>
            <w:tcW w:w="4050" w:type="dxa"/>
          </w:tcPr>
          <w:p w14:paraId="4A181916" w14:textId="77777777" w:rsidR="00311E75" w:rsidRPr="000060FF" w:rsidRDefault="00311E75" w:rsidP="00427E9B">
            <w:pPr>
              <w:rPr>
                <w:rFonts w:cs="Arial"/>
                <w:sz w:val="24"/>
                <w:szCs w:val="24"/>
              </w:rPr>
            </w:pPr>
            <w:r w:rsidRPr="000060FF">
              <w:rPr>
                <w:rFonts w:cs="Arial"/>
                <w:sz w:val="24"/>
                <w:szCs w:val="24"/>
              </w:rPr>
              <w:t>Зграда 2 рециркулационих пумпи за Апсорбер 1</w:t>
            </w:r>
          </w:p>
        </w:tc>
        <w:tc>
          <w:tcPr>
            <w:tcW w:w="1530" w:type="dxa"/>
          </w:tcPr>
          <w:p w14:paraId="198733B7" w14:textId="77777777" w:rsidR="00311E75" w:rsidRPr="000060FF" w:rsidRDefault="00311E75" w:rsidP="00427E9B">
            <w:pPr>
              <w:rPr>
                <w:rFonts w:cs="Arial"/>
                <w:sz w:val="24"/>
                <w:szCs w:val="24"/>
              </w:rPr>
            </w:pPr>
          </w:p>
        </w:tc>
        <w:tc>
          <w:tcPr>
            <w:tcW w:w="1530" w:type="dxa"/>
          </w:tcPr>
          <w:p w14:paraId="72D7BB55" w14:textId="77777777" w:rsidR="00311E75" w:rsidRPr="000060FF" w:rsidRDefault="00311E75" w:rsidP="00427E9B">
            <w:pPr>
              <w:rPr>
                <w:rFonts w:cs="Arial"/>
                <w:sz w:val="24"/>
                <w:szCs w:val="24"/>
              </w:rPr>
            </w:pPr>
          </w:p>
        </w:tc>
        <w:tc>
          <w:tcPr>
            <w:tcW w:w="1350" w:type="dxa"/>
          </w:tcPr>
          <w:p w14:paraId="593AB37F" w14:textId="77777777" w:rsidR="00311E75" w:rsidRPr="000060FF" w:rsidRDefault="00311E75" w:rsidP="00427E9B">
            <w:pPr>
              <w:rPr>
                <w:rFonts w:cs="Arial"/>
                <w:sz w:val="24"/>
                <w:szCs w:val="24"/>
              </w:rPr>
            </w:pPr>
          </w:p>
        </w:tc>
        <w:tc>
          <w:tcPr>
            <w:tcW w:w="1440" w:type="dxa"/>
          </w:tcPr>
          <w:p w14:paraId="3C0506A6" w14:textId="77777777" w:rsidR="00311E75" w:rsidRPr="000060FF" w:rsidRDefault="00311E75" w:rsidP="00427E9B">
            <w:pPr>
              <w:rPr>
                <w:rFonts w:cs="Arial"/>
                <w:sz w:val="24"/>
                <w:szCs w:val="24"/>
              </w:rPr>
            </w:pPr>
          </w:p>
        </w:tc>
      </w:tr>
      <w:tr w:rsidR="00311E75" w:rsidRPr="0015732A" w14:paraId="4651B197" w14:textId="77777777" w:rsidTr="000B1D80">
        <w:tc>
          <w:tcPr>
            <w:tcW w:w="630" w:type="dxa"/>
          </w:tcPr>
          <w:p w14:paraId="5F21D7DD" w14:textId="77777777" w:rsidR="00311E75" w:rsidRPr="000B1D80" w:rsidRDefault="00311E75" w:rsidP="00427E9B">
            <w:pPr>
              <w:jc w:val="center"/>
              <w:rPr>
                <w:rFonts w:cs="Arial"/>
                <w:sz w:val="24"/>
                <w:szCs w:val="24"/>
                <w:lang w:val="sr-Cyrl-RS"/>
              </w:rPr>
            </w:pPr>
            <w:r>
              <w:rPr>
                <w:rFonts w:cs="Arial"/>
                <w:sz w:val="24"/>
                <w:szCs w:val="24"/>
                <w:lang w:val="sr-Cyrl-RS"/>
              </w:rPr>
              <w:lastRenderedPageBreak/>
              <w:t>5</w:t>
            </w:r>
          </w:p>
        </w:tc>
        <w:tc>
          <w:tcPr>
            <w:tcW w:w="4050" w:type="dxa"/>
          </w:tcPr>
          <w:p w14:paraId="306328C8" w14:textId="77777777" w:rsidR="00311E75" w:rsidRPr="000060FF" w:rsidRDefault="00311E75" w:rsidP="00427E9B">
            <w:pPr>
              <w:rPr>
                <w:rFonts w:cs="Arial"/>
                <w:sz w:val="24"/>
                <w:szCs w:val="24"/>
              </w:rPr>
            </w:pPr>
            <w:r w:rsidRPr="000060FF">
              <w:rPr>
                <w:rFonts w:cs="Arial"/>
                <w:sz w:val="24"/>
                <w:szCs w:val="24"/>
              </w:rPr>
              <w:t>Зграда 1 рециркулационих пумпи за Апсорбер 2</w:t>
            </w:r>
          </w:p>
        </w:tc>
        <w:tc>
          <w:tcPr>
            <w:tcW w:w="1530" w:type="dxa"/>
          </w:tcPr>
          <w:p w14:paraId="67203EEB" w14:textId="77777777" w:rsidR="00311E75" w:rsidRPr="000060FF" w:rsidRDefault="00311E75" w:rsidP="00427E9B">
            <w:pPr>
              <w:rPr>
                <w:rFonts w:cs="Arial"/>
                <w:sz w:val="24"/>
                <w:szCs w:val="24"/>
              </w:rPr>
            </w:pPr>
          </w:p>
        </w:tc>
        <w:tc>
          <w:tcPr>
            <w:tcW w:w="1530" w:type="dxa"/>
          </w:tcPr>
          <w:p w14:paraId="5B1ABB66" w14:textId="77777777" w:rsidR="00311E75" w:rsidRPr="000060FF" w:rsidRDefault="00311E75" w:rsidP="00427E9B">
            <w:pPr>
              <w:rPr>
                <w:rFonts w:cs="Arial"/>
                <w:sz w:val="24"/>
                <w:szCs w:val="24"/>
              </w:rPr>
            </w:pPr>
          </w:p>
        </w:tc>
        <w:tc>
          <w:tcPr>
            <w:tcW w:w="1350" w:type="dxa"/>
          </w:tcPr>
          <w:p w14:paraId="2B9425D4" w14:textId="77777777" w:rsidR="00311E75" w:rsidRPr="000060FF" w:rsidRDefault="00311E75" w:rsidP="00427E9B">
            <w:pPr>
              <w:rPr>
                <w:rFonts w:cs="Arial"/>
                <w:sz w:val="24"/>
                <w:szCs w:val="24"/>
              </w:rPr>
            </w:pPr>
          </w:p>
        </w:tc>
        <w:tc>
          <w:tcPr>
            <w:tcW w:w="1440" w:type="dxa"/>
          </w:tcPr>
          <w:p w14:paraId="6D7BED76" w14:textId="77777777" w:rsidR="00311E75" w:rsidRPr="000060FF" w:rsidRDefault="00311E75" w:rsidP="00427E9B">
            <w:pPr>
              <w:rPr>
                <w:rFonts w:cs="Arial"/>
                <w:sz w:val="24"/>
                <w:szCs w:val="24"/>
              </w:rPr>
            </w:pPr>
          </w:p>
        </w:tc>
      </w:tr>
      <w:tr w:rsidR="00311E75" w:rsidRPr="0015732A" w14:paraId="4B19401B" w14:textId="77777777" w:rsidTr="000B1D80">
        <w:tc>
          <w:tcPr>
            <w:tcW w:w="630" w:type="dxa"/>
          </w:tcPr>
          <w:p w14:paraId="4716D315" w14:textId="77777777" w:rsidR="00311E75" w:rsidRPr="000B1D80" w:rsidRDefault="00311E75" w:rsidP="00427E9B">
            <w:pPr>
              <w:jc w:val="center"/>
              <w:rPr>
                <w:rFonts w:cs="Arial"/>
                <w:sz w:val="24"/>
                <w:szCs w:val="24"/>
                <w:lang w:val="sr-Cyrl-RS"/>
              </w:rPr>
            </w:pPr>
            <w:r>
              <w:rPr>
                <w:rFonts w:cs="Arial"/>
                <w:sz w:val="24"/>
                <w:szCs w:val="24"/>
                <w:lang w:val="sr-Cyrl-RS"/>
              </w:rPr>
              <w:t>6</w:t>
            </w:r>
          </w:p>
        </w:tc>
        <w:tc>
          <w:tcPr>
            <w:tcW w:w="4050" w:type="dxa"/>
          </w:tcPr>
          <w:p w14:paraId="51ACB5AD" w14:textId="77777777" w:rsidR="00311E75" w:rsidRPr="000060FF" w:rsidRDefault="00311E75" w:rsidP="00427E9B">
            <w:pPr>
              <w:rPr>
                <w:rFonts w:cs="Arial"/>
                <w:sz w:val="24"/>
                <w:szCs w:val="24"/>
              </w:rPr>
            </w:pPr>
            <w:r w:rsidRPr="000060FF">
              <w:rPr>
                <w:rFonts w:cs="Arial"/>
                <w:sz w:val="24"/>
                <w:szCs w:val="24"/>
              </w:rPr>
              <w:t>Зграда оксидационих копресора за Апсорбер 1</w:t>
            </w:r>
          </w:p>
        </w:tc>
        <w:tc>
          <w:tcPr>
            <w:tcW w:w="1530" w:type="dxa"/>
          </w:tcPr>
          <w:p w14:paraId="69C2A103" w14:textId="77777777" w:rsidR="00311E75" w:rsidRPr="000060FF" w:rsidRDefault="00311E75" w:rsidP="00427E9B">
            <w:pPr>
              <w:rPr>
                <w:rFonts w:cs="Arial"/>
                <w:sz w:val="24"/>
                <w:szCs w:val="24"/>
              </w:rPr>
            </w:pPr>
          </w:p>
        </w:tc>
        <w:tc>
          <w:tcPr>
            <w:tcW w:w="1530" w:type="dxa"/>
          </w:tcPr>
          <w:p w14:paraId="6AA7D0E5" w14:textId="77777777" w:rsidR="00311E75" w:rsidRPr="000060FF" w:rsidRDefault="00311E75" w:rsidP="00427E9B">
            <w:pPr>
              <w:rPr>
                <w:rFonts w:cs="Arial"/>
                <w:sz w:val="24"/>
                <w:szCs w:val="24"/>
              </w:rPr>
            </w:pPr>
          </w:p>
        </w:tc>
        <w:tc>
          <w:tcPr>
            <w:tcW w:w="1350" w:type="dxa"/>
          </w:tcPr>
          <w:p w14:paraId="4305D51B" w14:textId="77777777" w:rsidR="00311E75" w:rsidRPr="000060FF" w:rsidRDefault="00311E75" w:rsidP="00427E9B">
            <w:pPr>
              <w:rPr>
                <w:rFonts w:cs="Arial"/>
                <w:sz w:val="24"/>
                <w:szCs w:val="24"/>
              </w:rPr>
            </w:pPr>
          </w:p>
        </w:tc>
        <w:tc>
          <w:tcPr>
            <w:tcW w:w="1440" w:type="dxa"/>
          </w:tcPr>
          <w:p w14:paraId="51CD4692" w14:textId="77777777" w:rsidR="00311E75" w:rsidRPr="000060FF" w:rsidRDefault="00311E75" w:rsidP="00427E9B">
            <w:pPr>
              <w:rPr>
                <w:rFonts w:cs="Arial"/>
                <w:sz w:val="24"/>
                <w:szCs w:val="24"/>
              </w:rPr>
            </w:pPr>
          </w:p>
        </w:tc>
      </w:tr>
      <w:tr w:rsidR="00311E75" w:rsidRPr="0015732A" w14:paraId="25195D1A" w14:textId="77777777" w:rsidTr="000B1D80">
        <w:tc>
          <w:tcPr>
            <w:tcW w:w="630" w:type="dxa"/>
          </w:tcPr>
          <w:p w14:paraId="22BD2952" w14:textId="77777777" w:rsidR="00311E75" w:rsidRPr="000B1D80" w:rsidRDefault="00311E75" w:rsidP="00427E9B">
            <w:pPr>
              <w:jc w:val="center"/>
              <w:rPr>
                <w:rFonts w:cs="Arial"/>
                <w:sz w:val="24"/>
                <w:szCs w:val="24"/>
                <w:lang w:val="sr-Cyrl-RS"/>
              </w:rPr>
            </w:pPr>
            <w:r>
              <w:rPr>
                <w:rFonts w:cs="Arial"/>
                <w:sz w:val="24"/>
                <w:szCs w:val="24"/>
                <w:lang w:val="sr-Cyrl-RS"/>
              </w:rPr>
              <w:t>7</w:t>
            </w:r>
          </w:p>
        </w:tc>
        <w:tc>
          <w:tcPr>
            <w:tcW w:w="4050" w:type="dxa"/>
          </w:tcPr>
          <w:p w14:paraId="4DE6FCA4" w14:textId="77777777" w:rsidR="00311E75" w:rsidRPr="000060FF" w:rsidRDefault="00311E75" w:rsidP="00427E9B">
            <w:pPr>
              <w:rPr>
                <w:rFonts w:cs="Arial"/>
                <w:sz w:val="24"/>
                <w:szCs w:val="24"/>
              </w:rPr>
            </w:pPr>
            <w:r w:rsidRPr="000060FF">
              <w:rPr>
                <w:rFonts w:cs="Arial"/>
                <w:sz w:val="24"/>
                <w:szCs w:val="24"/>
              </w:rPr>
              <w:t>Зграда рециркулационих пумпи и оксидационих копресора за Апсорбер 2</w:t>
            </w:r>
          </w:p>
        </w:tc>
        <w:tc>
          <w:tcPr>
            <w:tcW w:w="1530" w:type="dxa"/>
          </w:tcPr>
          <w:p w14:paraId="3176EEDA" w14:textId="77777777" w:rsidR="00311E75" w:rsidRPr="000060FF" w:rsidRDefault="00311E75" w:rsidP="00427E9B">
            <w:pPr>
              <w:rPr>
                <w:rFonts w:cs="Arial"/>
                <w:sz w:val="24"/>
                <w:szCs w:val="24"/>
              </w:rPr>
            </w:pPr>
          </w:p>
        </w:tc>
        <w:tc>
          <w:tcPr>
            <w:tcW w:w="1530" w:type="dxa"/>
          </w:tcPr>
          <w:p w14:paraId="3AB601C7" w14:textId="77777777" w:rsidR="00311E75" w:rsidRPr="000060FF" w:rsidRDefault="00311E75" w:rsidP="00427E9B">
            <w:pPr>
              <w:rPr>
                <w:rFonts w:cs="Arial"/>
                <w:sz w:val="24"/>
                <w:szCs w:val="24"/>
              </w:rPr>
            </w:pPr>
          </w:p>
        </w:tc>
        <w:tc>
          <w:tcPr>
            <w:tcW w:w="1350" w:type="dxa"/>
          </w:tcPr>
          <w:p w14:paraId="736F0E4D" w14:textId="77777777" w:rsidR="00311E75" w:rsidRPr="000060FF" w:rsidRDefault="00311E75" w:rsidP="00427E9B">
            <w:pPr>
              <w:rPr>
                <w:rFonts w:cs="Arial"/>
                <w:sz w:val="24"/>
                <w:szCs w:val="24"/>
              </w:rPr>
            </w:pPr>
          </w:p>
        </w:tc>
        <w:tc>
          <w:tcPr>
            <w:tcW w:w="1440" w:type="dxa"/>
          </w:tcPr>
          <w:p w14:paraId="0684861B" w14:textId="77777777" w:rsidR="00311E75" w:rsidRPr="000060FF" w:rsidRDefault="00311E75" w:rsidP="00427E9B">
            <w:pPr>
              <w:rPr>
                <w:rFonts w:cs="Arial"/>
                <w:sz w:val="24"/>
                <w:szCs w:val="24"/>
              </w:rPr>
            </w:pPr>
          </w:p>
        </w:tc>
      </w:tr>
      <w:tr w:rsidR="00311E75" w:rsidRPr="0015732A" w14:paraId="3E05C401" w14:textId="77777777" w:rsidTr="000B1D80">
        <w:tc>
          <w:tcPr>
            <w:tcW w:w="630" w:type="dxa"/>
          </w:tcPr>
          <w:p w14:paraId="59157720" w14:textId="77777777" w:rsidR="00311E75" w:rsidRPr="000B1D80" w:rsidRDefault="00311E75" w:rsidP="00427E9B">
            <w:pPr>
              <w:jc w:val="center"/>
              <w:rPr>
                <w:rFonts w:cs="Arial"/>
                <w:sz w:val="24"/>
                <w:szCs w:val="24"/>
                <w:lang w:val="sr-Cyrl-RS"/>
              </w:rPr>
            </w:pPr>
            <w:r>
              <w:rPr>
                <w:rFonts w:cs="Arial"/>
                <w:sz w:val="24"/>
                <w:szCs w:val="24"/>
                <w:lang w:val="sr-Cyrl-RS"/>
              </w:rPr>
              <w:t>8</w:t>
            </w:r>
          </w:p>
        </w:tc>
        <w:tc>
          <w:tcPr>
            <w:tcW w:w="4050" w:type="dxa"/>
          </w:tcPr>
          <w:p w14:paraId="2787E7CF" w14:textId="77777777" w:rsidR="00311E75" w:rsidRPr="000060FF" w:rsidRDefault="00311E75" w:rsidP="00427E9B">
            <w:pPr>
              <w:rPr>
                <w:rFonts w:cs="Arial"/>
                <w:sz w:val="24"/>
                <w:szCs w:val="24"/>
              </w:rPr>
            </w:pPr>
            <w:r w:rsidRPr="000060FF">
              <w:rPr>
                <w:rFonts w:cs="Arial"/>
                <w:sz w:val="24"/>
                <w:szCs w:val="24"/>
              </w:rPr>
              <w:t>Дренажне јаме за одмуљење апсорбера</w:t>
            </w:r>
          </w:p>
        </w:tc>
        <w:tc>
          <w:tcPr>
            <w:tcW w:w="1530" w:type="dxa"/>
          </w:tcPr>
          <w:p w14:paraId="23D4BA3B" w14:textId="77777777" w:rsidR="00311E75" w:rsidRPr="000060FF" w:rsidRDefault="00311E75" w:rsidP="00427E9B">
            <w:pPr>
              <w:rPr>
                <w:rFonts w:cs="Arial"/>
                <w:sz w:val="24"/>
                <w:szCs w:val="24"/>
              </w:rPr>
            </w:pPr>
          </w:p>
        </w:tc>
        <w:tc>
          <w:tcPr>
            <w:tcW w:w="1530" w:type="dxa"/>
          </w:tcPr>
          <w:p w14:paraId="32F92E98" w14:textId="77777777" w:rsidR="00311E75" w:rsidRPr="000060FF" w:rsidRDefault="00311E75" w:rsidP="00427E9B">
            <w:pPr>
              <w:rPr>
                <w:rFonts w:cs="Arial"/>
                <w:sz w:val="24"/>
                <w:szCs w:val="24"/>
              </w:rPr>
            </w:pPr>
          </w:p>
        </w:tc>
        <w:tc>
          <w:tcPr>
            <w:tcW w:w="1350" w:type="dxa"/>
          </w:tcPr>
          <w:p w14:paraId="1C7D49CC" w14:textId="77777777" w:rsidR="00311E75" w:rsidRPr="000060FF" w:rsidRDefault="00311E75" w:rsidP="00427E9B">
            <w:pPr>
              <w:rPr>
                <w:rFonts w:cs="Arial"/>
                <w:sz w:val="24"/>
                <w:szCs w:val="24"/>
              </w:rPr>
            </w:pPr>
          </w:p>
        </w:tc>
        <w:tc>
          <w:tcPr>
            <w:tcW w:w="1440" w:type="dxa"/>
          </w:tcPr>
          <w:p w14:paraId="0D84E304" w14:textId="77777777" w:rsidR="00311E75" w:rsidRPr="000060FF" w:rsidRDefault="00311E75" w:rsidP="00427E9B">
            <w:pPr>
              <w:rPr>
                <w:rFonts w:cs="Arial"/>
                <w:sz w:val="24"/>
                <w:szCs w:val="24"/>
              </w:rPr>
            </w:pPr>
          </w:p>
        </w:tc>
      </w:tr>
      <w:tr w:rsidR="00311E75" w:rsidRPr="0015732A" w14:paraId="25310D98" w14:textId="77777777" w:rsidTr="000B1D80">
        <w:tc>
          <w:tcPr>
            <w:tcW w:w="630" w:type="dxa"/>
          </w:tcPr>
          <w:p w14:paraId="7E3D3300" w14:textId="77777777" w:rsidR="00311E75" w:rsidRPr="000060FF" w:rsidRDefault="00311E75" w:rsidP="00427E9B">
            <w:pPr>
              <w:jc w:val="center"/>
              <w:rPr>
                <w:rFonts w:cs="Arial"/>
                <w:sz w:val="24"/>
                <w:szCs w:val="24"/>
              </w:rPr>
            </w:pPr>
          </w:p>
        </w:tc>
        <w:tc>
          <w:tcPr>
            <w:tcW w:w="4050" w:type="dxa"/>
          </w:tcPr>
          <w:p w14:paraId="0CDA82A3" w14:textId="77777777" w:rsidR="00311E75" w:rsidRPr="000060FF" w:rsidRDefault="00311E75">
            <w:pPr>
              <w:rPr>
                <w:rFonts w:cs="Arial"/>
                <w:sz w:val="24"/>
                <w:szCs w:val="24"/>
              </w:rPr>
            </w:pPr>
            <w:r>
              <w:rPr>
                <w:rFonts w:cs="Arial"/>
                <w:sz w:val="24"/>
                <w:szCs w:val="24"/>
                <w:lang w:val="sr-Cyrl-RS"/>
              </w:rPr>
              <w:t>Укупно (1 – 8)</w:t>
            </w:r>
          </w:p>
        </w:tc>
        <w:tc>
          <w:tcPr>
            <w:tcW w:w="1530" w:type="dxa"/>
          </w:tcPr>
          <w:p w14:paraId="35D24F9A" w14:textId="77777777" w:rsidR="00311E75" w:rsidRPr="000060FF" w:rsidRDefault="00311E75" w:rsidP="00427E9B">
            <w:pPr>
              <w:rPr>
                <w:rFonts w:cs="Arial"/>
                <w:sz w:val="24"/>
                <w:szCs w:val="24"/>
              </w:rPr>
            </w:pPr>
          </w:p>
        </w:tc>
        <w:tc>
          <w:tcPr>
            <w:tcW w:w="1530" w:type="dxa"/>
          </w:tcPr>
          <w:p w14:paraId="60449D1C" w14:textId="77777777" w:rsidR="00311E75" w:rsidRPr="000060FF" w:rsidRDefault="00311E75" w:rsidP="00427E9B">
            <w:pPr>
              <w:rPr>
                <w:rFonts w:cs="Arial"/>
                <w:sz w:val="24"/>
                <w:szCs w:val="24"/>
              </w:rPr>
            </w:pPr>
          </w:p>
        </w:tc>
        <w:tc>
          <w:tcPr>
            <w:tcW w:w="1350" w:type="dxa"/>
          </w:tcPr>
          <w:p w14:paraId="434C3707" w14:textId="77777777" w:rsidR="00311E75" w:rsidRPr="000060FF" w:rsidRDefault="00311E75" w:rsidP="00427E9B">
            <w:pPr>
              <w:rPr>
                <w:rFonts w:cs="Arial"/>
                <w:sz w:val="24"/>
                <w:szCs w:val="24"/>
              </w:rPr>
            </w:pPr>
          </w:p>
        </w:tc>
        <w:tc>
          <w:tcPr>
            <w:tcW w:w="1440" w:type="dxa"/>
          </w:tcPr>
          <w:p w14:paraId="5DE7EB0C" w14:textId="77777777" w:rsidR="00311E75" w:rsidRPr="000060FF" w:rsidRDefault="00311E75" w:rsidP="00427E9B">
            <w:pPr>
              <w:rPr>
                <w:rFonts w:cs="Arial"/>
                <w:sz w:val="24"/>
                <w:szCs w:val="24"/>
              </w:rPr>
            </w:pPr>
          </w:p>
        </w:tc>
      </w:tr>
      <w:tr w:rsidR="00311E75" w:rsidRPr="0015732A" w14:paraId="73F67ED0" w14:textId="77777777" w:rsidTr="000B1D80">
        <w:tc>
          <w:tcPr>
            <w:tcW w:w="6210" w:type="dxa"/>
            <w:gridSpan w:val="3"/>
          </w:tcPr>
          <w:p w14:paraId="65E338B6" w14:textId="77777777" w:rsidR="00311E75" w:rsidRPr="000B1D80" w:rsidRDefault="00311E75" w:rsidP="00427E9B">
            <w:pPr>
              <w:pStyle w:val="Naslovi3"/>
              <w:rPr>
                <w:b w:val="0"/>
                <w:i/>
                <w:sz w:val="24"/>
                <w:szCs w:val="24"/>
              </w:rPr>
            </w:pPr>
            <w:r w:rsidRPr="000B1D80">
              <w:rPr>
                <w:b w:val="0"/>
                <w:i/>
                <w:sz w:val="24"/>
                <w:szCs w:val="24"/>
              </w:rPr>
              <w:t>Систем за снабдевање водом</w:t>
            </w:r>
          </w:p>
        </w:tc>
        <w:tc>
          <w:tcPr>
            <w:tcW w:w="1530" w:type="dxa"/>
          </w:tcPr>
          <w:p w14:paraId="59039CAB" w14:textId="77777777" w:rsidR="00311E75" w:rsidRPr="000060FF" w:rsidRDefault="00311E75" w:rsidP="00427E9B">
            <w:pPr>
              <w:pStyle w:val="Naslovi3"/>
              <w:rPr>
                <w:b w:val="0"/>
                <w:i/>
                <w:sz w:val="24"/>
                <w:szCs w:val="24"/>
              </w:rPr>
            </w:pPr>
          </w:p>
        </w:tc>
        <w:tc>
          <w:tcPr>
            <w:tcW w:w="1350" w:type="dxa"/>
          </w:tcPr>
          <w:p w14:paraId="7A9E444E" w14:textId="77777777" w:rsidR="00311E75" w:rsidRPr="000060FF" w:rsidRDefault="00311E75" w:rsidP="00427E9B">
            <w:pPr>
              <w:pStyle w:val="Naslovi3"/>
              <w:rPr>
                <w:b w:val="0"/>
                <w:i/>
                <w:sz w:val="24"/>
                <w:szCs w:val="24"/>
              </w:rPr>
            </w:pPr>
          </w:p>
        </w:tc>
        <w:tc>
          <w:tcPr>
            <w:tcW w:w="1440" w:type="dxa"/>
          </w:tcPr>
          <w:p w14:paraId="24AF4BAA" w14:textId="77777777" w:rsidR="00311E75" w:rsidRPr="000060FF" w:rsidRDefault="00311E75" w:rsidP="00427E9B">
            <w:pPr>
              <w:pStyle w:val="Naslovi3"/>
              <w:rPr>
                <w:b w:val="0"/>
                <w:i/>
                <w:sz w:val="24"/>
                <w:szCs w:val="24"/>
              </w:rPr>
            </w:pPr>
          </w:p>
        </w:tc>
      </w:tr>
      <w:tr w:rsidR="00311E75" w:rsidRPr="0015732A" w14:paraId="6A899D11" w14:textId="77777777" w:rsidTr="000B1D80">
        <w:tc>
          <w:tcPr>
            <w:tcW w:w="630" w:type="dxa"/>
          </w:tcPr>
          <w:p w14:paraId="526BEB65"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11326905" w14:textId="77777777" w:rsidR="00311E75" w:rsidRPr="0015732A" w:rsidRDefault="00311E75" w:rsidP="00427E9B">
            <w:pPr>
              <w:rPr>
                <w:rFonts w:cs="Arial"/>
                <w:sz w:val="24"/>
                <w:szCs w:val="24"/>
              </w:rPr>
            </w:pPr>
            <w:r w:rsidRPr="0015732A">
              <w:rPr>
                <w:rFonts w:cs="Arial"/>
                <w:sz w:val="24"/>
                <w:szCs w:val="24"/>
              </w:rPr>
              <w:t>Резервоари технолошке воде</w:t>
            </w:r>
          </w:p>
        </w:tc>
        <w:tc>
          <w:tcPr>
            <w:tcW w:w="1530" w:type="dxa"/>
          </w:tcPr>
          <w:p w14:paraId="55F3AACC" w14:textId="77777777" w:rsidR="00311E75" w:rsidRPr="0015732A" w:rsidRDefault="00311E75" w:rsidP="00427E9B">
            <w:pPr>
              <w:rPr>
                <w:rFonts w:cs="Arial"/>
                <w:sz w:val="24"/>
                <w:szCs w:val="24"/>
              </w:rPr>
            </w:pPr>
          </w:p>
        </w:tc>
        <w:tc>
          <w:tcPr>
            <w:tcW w:w="1530" w:type="dxa"/>
          </w:tcPr>
          <w:p w14:paraId="7FEC46F9" w14:textId="77777777" w:rsidR="00311E75" w:rsidRPr="0015732A" w:rsidRDefault="00311E75" w:rsidP="00427E9B">
            <w:pPr>
              <w:rPr>
                <w:rFonts w:cs="Arial"/>
                <w:sz w:val="24"/>
                <w:szCs w:val="24"/>
              </w:rPr>
            </w:pPr>
          </w:p>
        </w:tc>
        <w:tc>
          <w:tcPr>
            <w:tcW w:w="1350" w:type="dxa"/>
          </w:tcPr>
          <w:p w14:paraId="266BA9C2" w14:textId="77777777" w:rsidR="00311E75" w:rsidRPr="0015732A" w:rsidRDefault="00311E75" w:rsidP="00427E9B">
            <w:pPr>
              <w:rPr>
                <w:rFonts w:cs="Arial"/>
                <w:sz w:val="24"/>
                <w:szCs w:val="24"/>
              </w:rPr>
            </w:pPr>
          </w:p>
        </w:tc>
        <w:tc>
          <w:tcPr>
            <w:tcW w:w="1440" w:type="dxa"/>
          </w:tcPr>
          <w:p w14:paraId="0B5C2F27" w14:textId="77777777" w:rsidR="00311E75" w:rsidRPr="0015732A" w:rsidRDefault="00311E75" w:rsidP="00427E9B">
            <w:pPr>
              <w:rPr>
                <w:rFonts w:cs="Arial"/>
                <w:sz w:val="24"/>
                <w:szCs w:val="24"/>
              </w:rPr>
            </w:pPr>
          </w:p>
        </w:tc>
      </w:tr>
      <w:tr w:rsidR="00311E75" w:rsidRPr="0015732A" w14:paraId="2665EC8F" w14:textId="77777777" w:rsidTr="000B1D80">
        <w:tc>
          <w:tcPr>
            <w:tcW w:w="630" w:type="dxa"/>
          </w:tcPr>
          <w:p w14:paraId="3C5B9454" w14:textId="77777777" w:rsidR="00311E75" w:rsidRPr="0015732A" w:rsidRDefault="00311E75" w:rsidP="00427E9B">
            <w:pPr>
              <w:jc w:val="center"/>
              <w:rPr>
                <w:rFonts w:cs="Arial"/>
                <w:sz w:val="24"/>
                <w:szCs w:val="24"/>
              </w:rPr>
            </w:pPr>
          </w:p>
        </w:tc>
        <w:tc>
          <w:tcPr>
            <w:tcW w:w="4050" w:type="dxa"/>
          </w:tcPr>
          <w:p w14:paraId="20563DB9" w14:textId="77777777" w:rsidR="00311E75" w:rsidRPr="0015732A" w:rsidRDefault="003F689C" w:rsidP="00427E9B">
            <w:pPr>
              <w:rPr>
                <w:rFonts w:cs="Arial"/>
                <w:sz w:val="24"/>
                <w:szCs w:val="24"/>
              </w:rPr>
            </w:pPr>
            <w:r>
              <w:rPr>
                <w:rFonts w:cs="Arial"/>
                <w:sz w:val="24"/>
                <w:szCs w:val="24"/>
                <w:lang w:val="sr-Cyrl-RS"/>
              </w:rPr>
              <w:t>Укупно</w:t>
            </w:r>
          </w:p>
        </w:tc>
        <w:tc>
          <w:tcPr>
            <w:tcW w:w="1530" w:type="dxa"/>
          </w:tcPr>
          <w:p w14:paraId="278AA891" w14:textId="77777777" w:rsidR="00311E75" w:rsidRPr="0015732A" w:rsidRDefault="00311E75" w:rsidP="00427E9B">
            <w:pPr>
              <w:rPr>
                <w:rFonts w:cs="Arial"/>
                <w:sz w:val="24"/>
                <w:szCs w:val="24"/>
              </w:rPr>
            </w:pPr>
          </w:p>
        </w:tc>
        <w:tc>
          <w:tcPr>
            <w:tcW w:w="1530" w:type="dxa"/>
          </w:tcPr>
          <w:p w14:paraId="0D718BA9" w14:textId="77777777" w:rsidR="00311E75" w:rsidRPr="0015732A" w:rsidRDefault="00311E75" w:rsidP="00427E9B">
            <w:pPr>
              <w:rPr>
                <w:rFonts w:cs="Arial"/>
                <w:sz w:val="24"/>
                <w:szCs w:val="24"/>
              </w:rPr>
            </w:pPr>
          </w:p>
        </w:tc>
        <w:tc>
          <w:tcPr>
            <w:tcW w:w="1350" w:type="dxa"/>
          </w:tcPr>
          <w:p w14:paraId="580782B9" w14:textId="77777777" w:rsidR="00311E75" w:rsidRPr="0015732A" w:rsidRDefault="00311E75" w:rsidP="00427E9B">
            <w:pPr>
              <w:rPr>
                <w:rFonts w:cs="Arial"/>
                <w:sz w:val="24"/>
                <w:szCs w:val="24"/>
              </w:rPr>
            </w:pPr>
          </w:p>
        </w:tc>
        <w:tc>
          <w:tcPr>
            <w:tcW w:w="1440" w:type="dxa"/>
          </w:tcPr>
          <w:p w14:paraId="332ED31E" w14:textId="77777777" w:rsidR="00311E75" w:rsidRPr="0015732A" w:rsidRDefault="00311E75" w:rsidP="00427E9B">
            <w:pPr>
              <w:rPr>
                <w:rFonts w:cs="Arial"/>
                <w:sz w:val="24"/>
                <w:szCs w:val="24"/>
              </w:rPr>
            </w:pPr>
          </w:p>
        </w:tc>
      </w:tr>
      <w:tr w:rsidR="00311E75" w:rsidRPr="0015732A" w14:paraId="3ACBB1EF" w14:textId="77777777" w:rsidTr="000B1D80">
        <w:tc>
          <w:tcPr>
            <w:tcW w:w="6210" w:type="dxa"/>
            <w:gridSpan w:val="3"/>
          </w:tcPr>
          <w:p w14:paraId="2F30E871" w14:textId="77777777" w:rsidR="00311E75" w:rsidRPr="0015732A" w:rsidRDefault="00311E75" w:rsidP="00427E9B">
            <w:pPr>
              <w:rPr>
                <w:rFonts w:cs="Arial"/>
                <w:i/>
                <w:sz w:val="24"/>
                <w:szCs w:val="24"/>
              </w:rPr>
            </w:pPr>
            <w:r w:rsidRPr="0015732A">
              <w:rPr>
                <w:rFonts w:cs="Arial"/>
                <w:i/>
                <w:sz w:val="24"/>
                <w:szCs w:val="24"/>
              </w:rPr>
              <w:t>Систем за принудно складиштење</w:t>
            </w:r>
          </w:p>
        </w:tc>
        <w:tc>
          <w:tcPr>
            <w:tcW w:w="1530" w:type="dxa"/>
          </w:tcPr>
          <w:p w14:paraId="0251FD43" w14:textId="77777777" w:rsidR="00311E75" w:rsidRPr="0015732A" w:rsidRDefault="00311E75" w:rsidP="00427E9B">
            <w:pPr>
              <w:rPr>
                <w:rFonts w:cs="Arial"/>
                <w:i/>
                <w:sz w:val="24"/>
                <w:szCs w:val="24"/>
              </w:rPr>
            </w:pPr>
          </w:p>
        </w:tc>
        <w:tc>
          <w:tcPr>
            <w:tcW w:w="1350" w:type="dxa"/>
          </w:tcPr>
          <w:p w14:paraId="1E6DAE63" w14:textId="77777777" w:rsidR="00311E75" w:rsidRPr="0015732A" w:rsidRDefault="00311E75" w:rsidP="00427E9B">
            <w:pPr>
              <w:rPr>
                <w:rFonts w:cs="Arial"/>
                <w:i/>
                <w:sz w:val="24"/>
                <w:szCs w:val="24"/>
              </w:rPr>
            </w:pPr>
          </w:p>
        </w:tc>
        <w:tc>
          <w:tcPr>
            <w:tcW w:w="1440" w:type="dxa"/>
          </w:tcPr>
          <w:p w14:paraId="70C7C489" w14:textId="77777777" w:rsidR="00311E75" w:rsidRPr="0015732A" w:rsidRDefault="00311E75" w:rsidP="00427E9B">
            <w:pPr>
              <w:rPr>
                <w:rFonts w:cs="Arial"/>
                <w:i/>
                <w:sz w:val="24"/>
                <w:szCs w:val="24"/>
              </w:rPr>
            </w:pPr>
          </w:p>
        </w:tc>
      </w:tr>
      <w:tr w:rsidR="00311E75" w:rsidRPr="0015732A" w14:paraId="76985FF0" w14:textId="77777777" w:rsidTr="000B1D80">
        <w:tc>
          <w:tcPr>
            <w:tcW w:w="630" w:type="dxa"/>
          </w:tcPr>
          <w:p w14:paraId="3375E289" w14:textId="77777777" w:rsidR="00311E75" w:rsidRPr="000B1D80" w:rsidRDefault="00311E75" w:rsidP="00427E9B">
            <w:pPr>
              <w:jc w:val="center"/>
              <w:rPr>
                <w:rFonts w:cs="Arial"/>
                <w:sz w:val="24"/>
                <w:szCs w:val="24"/>
                <w:lang w:val="sr-Cyrl-RS"/>
              </w:rPr>
            </w:pPr>
            <w:r>
              <w:rPr>
                <w:rFonts w:cs="Arial"/>
                <w:sz w:val="24"/>
                <w:szCs w:val="24"/>
                <w:lang w:val="sr-Cyrl-RS"/>
              </w:rPr>
              <w:t>1</w:t>
            </w:r>
          </w:p>
        </w:tc>
        <w:tc>
          <w:tcPr>
            <w:tcW w:w="4050" w:type="dxa"/>
          </w:tcPr>
          <w:p w14:paraId="4C806AE6" w14:textId="77777777" w:rsidR="00311E75" w:rsidRPr="0015732A" w:rsidRDefault="00311E75" w:rsidP="00427E9B">
            <w:pPr>
              <w:rPr>
                <w:rFonts w:cs="Arial"/>
                <w:sz w:val="24"/>
                <w:szCs w:val="24"/>
              </w:rPr>
            </w:pPr>
            <w:r w:rsidRPr="0015732A">
              <w:rPr>
                <w:rFonts w:cs="Arial"/>
                <w:sz w:val="24"/>
                <w:szCs w:val="24"/>
              </w:rPr>
              <w:t>Заједнички резервоар за све болокве</w:t>
            </w:r>
          </w:p>
        </w:tc>
        <w:tc>
          <w:tcPr>
            <w:tcW w:w="1530" w:type="dxa"/>
          </w:tcPr>
          <w:p w14:paraId="7591DE2E" w14:textId="77777777" w:rsidR="00311E75" w:rsidRPr="0015732A" w:rsidRDefault="00311E75" w:rsidP="00427E9B">
            <w:pPr>
              <w:rPr>
                <w:rFonts w:cs="Arial"/>
                <w:sz w:val="24"/>
                <w:szCs w:val="24"/>
              </w:rPr>
            </w:pPr>
          </w:p>
        </w:tc>
        <w:tc>
          <w:tcPr>
            <w:tcW w:w="1530" w:type="dxa"/>
          </w:tcPr>
          <w:p w14:paraId="780588BD" w14:textId="77777777" w:rsidR="00311E75" w:rsidRPr="0015732A" w:rsidRDefault="00311E75" w:rsidP="00427E9B">
            <w:pPr>
              <w:rPr>
                <w:rFonts w:cs="Arial"/>
                <w:sz w:val="24"/>
                <w:szCs w:val="24"/>
              </w:rPr>
            </w:pPr>
          </w:p>
        </w:tc>
        <w:tc>
          <w:tcPr>
            <w:tcW w:w="1350" w:type="dxa"/>
          </w:tcPr>
          <w:p w14:paraId="075BA895" w14:textId="77777777" w:rsidR="00311E75" w:rsidRPr="0015732A" w:rsidRDefault="00311E75" w:rsidP="00427E9B">
            <w:pPr>
              <w:rPr>
                <w:rFonts w:cs="Arial"/>
                <w:sz w:val="24"/>
                <w:szCs w:val="24"/>
              </w:rPr>
            </w:pPr>
          </w:p>
        </w:tc>
        <w:tc>
          <w:tcPr>
            <w:tcW w:w="1440" w:type="dxa"/>
          </w:tcPr>
          <w:p w14:paraId="625F2196" w14:textId="77777777" w:rsidR="00311E75" w:rsidRPr="0015732A" w:rsidRDefault="00311E75" w:rsidP="00427E9B">
            <w:pPr>
              <w:rPr>
                <w:rFonts w:cs="Arial"/>
                <w:sz w:val="24"/>
                <w:szCs w:val="24"/>
              </w:rPr>
            </w:pPr>
          </w:p>
        </w:tc>
      </w:tr>
      <w:tr w:rsidR="00311E75" w:rsidRPr="0015732A" w14:paraId="525F2648" w14:textId="77777777" w:rsidTr="000B1D80">
        <w:tc>
          <w:tcPr>
            <w:tcW w:w="630" w:type="dxa"/>
          </w:tcPr>
          <w:p w14:paraId="4EA58255" w14:textId="77777777" w:rsidR="00311E75" w:rsidRPr="0015732A" w:rsidRDefault="00311E75" w:rsidP="00427E9B">
            <w:pPr>
              <w:jc w:val="center"/>
              <w:rPr>
                <w:rFonts w:cs="Arial"/>
                <w:sz w:val="24"/>
                <w:szCs w:val="24"/>
              </w:rPr>
            </w:pPr>
          </w:p>
        </w:tc>
        <w:tc>
          <w:tcPr>
            <w:tcW w:w="4050" w:type="dxa"/>
          </w:tcPr>
          <w:p w14:paraId="3E85D25E" w14:textId="77777777" w:rsidR="00311E75" w:rsidRPr="0015732A" w:rsidRDefault="003F689C" w:rsidP="00427E9B">
            <w:pPr>
              <w:rPr>
                <w:rFonts w:cs="Arial"/>
                <w:sz w:val="24"/>
                <w:szCs w:val="24"/>
              </w:rPr>
            </w:pPr>
            <w:r>
              <w:rPr>
                <w:rFonts w:cs="Arial"/>
                <w:sz w:val="24"/>
                <w:szCs w:val="24"/>
                <w:lang w:val="sr-Cyrl-RS"/>
              </w:rPr>
              <w:t>Укупно</w:t>
            </w:r>
          </w:p>
        </w:tc>
        <w:tc>
          <w:tcPr>
            <w:tcW w:w="1530" w:type="dxa"/>
          </w:tcPr>
          <w:p w14:paraId="2EE431AC" w14:textId="77777777" w:rsidR="00311E75" w:rsidRPr="0015732A" w:rsidRDefault="00311E75" w:rsidP="00427E9B">
            <w:pPr>
              <w:rPr>
                <w:rFonts w:cs="Arial"/>
                <w:sz w:val="24"/>
                <w:szCs w:val="24"/>
              </w:rPr>
            </w:pPr>
          </w:p>
        </w:tc>
        <w:tc>
          <w:tcPr>
            <w:tcW w:w="1530" w:type="dxa"/>
          </w:tcPr>
          <w:p w14:paraId="03525EF1" w14:textId="77777777" w:rsidR="00311E75" w:rsidRPr="0015732A" w:rsidRDefault="00311E75" w:rsidP="00427E9B">
            <w:pPr>
              <w:rPr>
                <w:rFonts w:cs="Arial"/>
                <w:sz w:val="24"/>
                <w:szCs w:val="24"/>
              </w:rPr>
            </w:pPr>
          </w:p>
        </w:tc>
        <w:tc>
          <w:tcPr>
            <w:tcW w:w="1350" w:type="dxa"/>
          </w:tcPr>
          <w:p w14:paraId="0A10F3A9" w14:textId="77777777" w:rsidR="00311E75" w:rsidRPr="0015732A" w:rsidRDefault="00311E75" w:rsidP="00427E9B">
            <w:pPr>
              <w:rPr>
                <w:rFonts w:cs="Arial"/>
                <w:sz w:val="24"/>
                <w:szCs w:val="24"/>
              </w:rPr>
            </w:pPr>
          </w:p>
        </w:tc>
        <w:tc>
          <w:tcPr>
            <w:tcW w:w="1440" w:type="dxa"/>
          </w:tcPr>
          <w:p w14:paraId="47603F09" w14:textId="77777777" w:rsidR="00311E75" w:rsidRPr="0015732A" w:rsidRDefault="00311E75" w:rsidP="00427E9B">
            <w:pPr>
              <w:rPr>
                <w:rFonts w:cs="Arial"/>
                <w:sz w:val="24"/>
                <w:szCs w:val="24"/>
              </w:rPr>
            </w:pPr>
          </w:p>
        </w:tc>
      </w:tr>
      <w:tr w:rsidR="00311E75" w:rsidRPr="0015732A" w14:paraId="61675797" w14:textId="77777777" w:rsidTr="000B1D80">
        <w:tc>
          <w:tcPr>
            <w:tcW w:w="6210" w:type="dxa"/>
            <w:gridSpan w:val="3"/>
          </w:tcPr>
          <w:p w14:paraId="274C89E6" w14:textId="77777777" w:rsidR="00311E75" w:rsidRPr="0015732A" w:rsidRDefault="00311E75" w:rsidP="00427E9B">
            <w:pPr>
              <w:rPr>
                <w:rFonts w:cs="Arial"/>
                <w:sz w:val="24"/>
                <w:szCs w:val="24"/>
              </w:rPr>
            </w:pPr>
            <w:r w:rsidRPr="0015732A">
              <w:rPr>
                <w:rFonts w:cs="Arial"/>
                <w:i/>
                <w:sz w:val="24"/>
                <w:szCs w:val="24"/>
              </w:rPr>
              <w:t>Систем депоновања гипса</w:t>
            </w:r>
          </w:p>
        </w:tc>
        <w:tc>
          <w:tcPr>
            <w:tcW w:w="1530" w:type="dxa"/>
          </w:tcPr>
          <w:p w14:paraId="3E530C0E" w14:textId="77777777" w:rsidR="00311E75" w:rsidRPr="0015732A" w:rsidRDefault="00311E75" w:rsidP="00427E9B">
            <w:pPr>
              <w:rPr>
                <w:rFonts w:cs="Arial"/>
                <w:i/>
                <w:sz w:val="24"/>
                <w:szCs w:val="24"/>
              </w:rPr>
            </w:pPr>
          </w:p>
        </w:tc>
        <w:tc>
          <w:tcPr>
            <w:tcW w:w="1350" w:type="dxa"/>
          </w:tcPr>
          <w:p w14:paraId="13024437" w14:textId="77777777" w:rsidR="00311E75" w:rsidRPr="0015732A" w:rsidRDefault="00311E75" w:rsidP="00427E9B">
            <w:pPr>
              <w:rPr>
                <w:rFonts w:cs="Arial"/>
                <w:i/>
                <w:sz w:val="24"/>
                <w:szCs w:val="24"/>
              </w:rPr>
            </w:pPr>
          </w:p>
        </w:tc>
        <w:tc>
          <w:tcPr>
            <w:tcW w:w="1440" w:type="dxa"/>
          </w:tcPr>
          <w:p w14:paraId="58FF9E43" w14:textId="77777777" w:rsidR="00311E75" w:rsidRPr="0015732A" w:rsidRDefault="00311E75" w:rsidP="00427E9B">
            <w:pPr>
              <w:rPr>
                <w:rFonts w:cs="Arial"/>
                <w:i/>
                <w:sz w:val="24"/>
                <w:szCs w:val="24"/>
              </w:rPr>
            </w:pPr>
          </w:p>
        </w:tc>
      </w:tr>
      <w:tr w:rsidR="00311E75" w:rsidRPr="0015732A" w14:paraId="2B8FAE9E" w14:textId="77777777" w:rsidTr="000B1D80">
        <w:tc>
          <w:tcPr>
            <w:tcW w:w="630" w:type="dxa"/>
          </w:tcPr>
          <w:p w14:paraId="5498213C" w14:textId="77777777" w:rsidR="00311E75" w:rsidRPr="0015732A" w:rsidRDefault="00311E75" w:rsidP="00427E9B">
            <w:pPr>
              <w:jc w:val="center"/>
              <w:rPr>
                <w:rFonts w:cs="Arial"/>
                <w:sz w:val="24"/>
                <w:szCs w:val="24"/>
              </w:rPr>
            </w:pPr>
          </w:p>
        </w:tc>
        <w:tc>
          <w:tcPr>
            <w:tcW w:w="4050" w:type="dxa"/>
          </w:tcPr>
          <w:p w14:paraId="6B3FCB6B" w14:textId="77777777" w:rsidR="00311E75" w:rsidRPr="0015732A" w:rsidRDefault="00311E75" w:rsidP="00427E9B">
            <w:pPr>
              <w:rPr>
                <w:rFonts w:cs="Arial"/>
                <w:sz w:val="24"/>
                <w:szCs w:val="24"/>
              </w:rPr>
            </w:pPr>
          </w:p>
        </w:tc>
        <w:tc>
          <w:tcPr>
            <w:tcW w:w="1530" w:type="dxa"/>
          </w:tcPr>
          <w:p w14:paraId="096BB2CC" w14:textId="77777777" w:rsidR="00311E75" w:rsidRPr="0015732A" w:rsidRDefault="00311E75" w:rsidP="00427E9B">
            <w:pPr>
              <w:rPr>
                <w:rFonts w:cs="Arial"/>
                <w:sz w:val="24"/>
                <w:szCs w:val="24"/>
              </w:rPr>
            </w:pPr>
          </w:p>
        </w:tc>
        <w:tc>
          <w:tcPr>
            <w:tcW w:w="1530" w:type="dxa"/>
          </w:tcPr>
          <w:p w14:paraId="03B6F762" w14:textId="77777777" w:rsidR="00311E75" w:rsidRPr="0015732A" w:rsidRDefault="00311E75" w:rsidP="00427E9B">
            <w:pPr>
              <w:rPr>
                <w:rFonts w:cs="Arial"/>
                <w:sz w:val="24"/>
                <w:szCs w:val="24"/>
              </w:rPr>
            </w:pPr>
          </w:p>
        </w:tc>
        <w:tc>
          <w:tcPr>
            <w:tcW w:w="1350" w:type="dxa"/>
          </w:tcPr>
          <w:p w14:paraId="1D3D11B7" w14:textId="77777777" w:rsidR="00311E75" w:rsidRPr="0015732A" w:rsidRDefault="00311E75" w:rsidP="00427E9B">
            <w:pPr>
              <w:rPr>
                <w:rFonts w:cs="Arial"/>
                <w:sz w:val="24"/>
                <w:szCs w:val="24"/>
              </w:rPr>
            </w:pPr>
          </w:p>
        </w:tc>
        <w:tc>
          <w:tcPr>
            <w:tcW w:w="1440" w:type="dxa"/>
          </w:tcPr>
          <w:p w14:paraId="4ADD6C47" w14:textId="77777777" w:rsidR="00311E75" w:rsidRPr="0015732A" w:rsidRDefault="00311E75" w:rsidP="00427E9B">
            <w:pPr>
              <w:rPr>
                <w:rFonts w:cs="Arial"/>
                <w:sz w:val="24"/>
                <w:szCs w:val="24"/>
              </w:rPr>
            </w:pPr>
          </w:p>
        </w:tc>
      </w:tr>
      <w:tr w:rsidR="00311E75" w:rsidRPr="0015732A" w14:paraId="79243C9A" w14:textId="77777777" w:rsidTr="000B1D80">
        <w:tc>
          <w:tcPr>
            <w:tcW w:w="6210" w:type="dxa"/>
            <w:gridSpan w:val="3"/>
          </w:tcPr>
          <w:p w14:paraId="422AC089" w14:textId="77777777" w:rsidR="00311E75" w:rsidRPr="0015732A" w:rsidRDefault="00311E75" w:rsidP="00427E9B">
            <w:pPr>
              <w:rPr>
                <w:rFonts w:cs="Arial"/>
                <w:sz w:val="24"/>
                <w:szCs w:val="24"/>
              </w:rPr>
            </w:pPr>
            <w:r w:rsidRPr="0015732A">
              <w:rPr>
                <w:rFonts w:cs="Arial"/>
                <w:i/>
                <w:sz w:val="24"/>
                <w:szCs w:val="24"/>
              </w:rPr>
              <w:t>Електроенергетски и управљачки систем</w:t>
            </w:r>
          </w:p>
        </w:tc>
        <w:tc>
          <w:tcPr>
            <w:tcW w:w="1530" w:type="dxa"/>
          </w:tcPr>
          <w:p w14:paraId="7D291923" w14:textId="77777777" w:rsidR="00311E75" w:rsidRPr="0015732A" w:rsidRDefault="00311E75" w:rsidP="00427E9B">
            <w:pPr>
              <w:rPr>
                <w:rFonts w:cs="Arial"/>
                <w:i/>
                <w:sz w:val="24"/>
                <w:szCs w:val="24"/>
              </w:rPr>
            </w:pPr>
          </w:p>
        </w:tc>
        <w:tc>
          <w:tcPr>
            <w:tcW w:w="1350" w:type="dxa"/>
          </w:tcPr>
          <w:p w14:paraId="2CB65DF6" w14:textId="77777777" w:rsidR="00311E75" w:rsidRPr="0015732A" w:rsidRDefault="00311E75" w:rsidP="00427E9B">
            <w:pPr>
              <w:rPr>
                <w:rFonts w:cs="Arial"/>
                <w:i/>
                <w:sz w:val="24"/>
                <w:szCs w:val="24"/>
              </w:rPr>
            </w:pPr>
          </w:p>
        </w:tc>
        <w:tc>
          <w:tcPr>
            <w:tcW w:w="1440" w:type="dxa"/>
          </w:tcPr>
          <w:p w14:paraId="6B3F5EC9" w14:textId="77777777" w:rsidR="00311E75" w:rsidRPr="0015732A" w:rsidRDefault="00311E75" w:rsidP="00427E9B">
            <w:pPr>
              <w:rPr>
                <w:rFonts w:cs="Arial"/>
                <w:i/>
                <w:sz w:val="24"/>
                <w:szCs w:val="24"/>
              </w:rPr>
            </w:pPr>
          </w:p>
        </w:tc>
      </w:tr>
      <w:tr w:rsidR="00311E75" w:rsidRPr="0015732A" w14:paraId="530F2E67" w14:textId="77777777" w:rsidTr="000B1D80">
        <w:tc>
          <w:tcPr>
            <w:tcW w:w="630" w:type="dxa"/>
          </w:tcPr>
          <w:p w14:paraId="7E35DC3F" w14:textId="77777777" w:rsidR="00311E75" w:rsidRPr="000B1D80" w:rsidRDefault="003F689C" w:rsidP="00427E9B">
            <w:pPr>
              <w:jc w:val="center"/>
              <w:rPr>
                <w:rFonts w:cs="Arial"/>
                <w:sz w:val="24"/>
                <w:szCs w:val="24"/>
                <w:lang w:val="sr-Cyrl-RS"/>
              </w:rPr>
            </w:pPr>
            <w:r>
              <w:rPr>
                <w:rFonts w:cs="Arial"/>
                <w:sz w:val="24"/>
                <w:szCs w:val="24"/>
                <w:lang w:val="sr-Cyrl-RS"/>
              </w:rPr>
              <w:t>1</w:t>
            </w:r>
          </w:p>
        </w:tc>
        <w:tc>
          <w:tcPr>
            <w:tcW w:w="4050" w:type="dxa"/>
          </w:tcPr>
          <w:p w14:paraId="734F6A46" w14:textId="77777777" w:rsidR="00311E75" w:rsidRPr="0015732A" w:rsidRDefault="00311E75" w:rsidP="00427E9B">
            <w:pPr>
              <w:rPr>
                <w:rFonts w:cs="Arial"/>
                <w:sz w:val="24"/>
                <w:szCs w:val="24"/>
              </w:rPr>
            </w:pPr>
            <w:r w:rsidRPr="0015732A">
              <w:rPr>
                <w:rFonts w:cs="Arial"/>
                <w:sz w:val="24"/>
                <w:szCs w:val="24"/>
              </w:rPr>
              <w:t>Контролна зграда ОДГ-а (зграда електро и МРУ опреме)</w:t>
            </w:r>
          </w:p>
        </w:tc>
        <w:tc>
          <w:tcPr>
            <w:tcW w:w="1530" w:type="dxa"/>
          </w:tcPr>
          <w:p w14:paraId="48ACF657" w14:textId="77777777" w:rsidR="00311E75" w:rsidRPr="0015732A" w:rsidRDefault="00311E75" w:rsidP="00427E9B">
            <w:pPr>
              <w:rPr>
                <w:rFonts w:cs="Arial"/>
                <w:sz w:val="24"/>
                <w:szCs w:val="24"/>
              </w:rPr>
            </w:pPr>
          </w:p>
        </w:tc>
        <w:tc>
          <w:tcPr>
            <w:tcW w:w="1530" w:type="dxa"/>
          </w:tcPr>
          <w:p w14:paraId="2E734BA3" w14:textId="77777777" w:rsidR="00311E75" w:rsidRPr="0015732A" w:rsidRDefault="00311E75" w:rsidP="00427E9B">
            <w:pPr>
              <w:rPr>
                <w:rFonts w:cs="Arial"/>
                <w:sz w:val="24"/>
                <w:szCs w:val="24"/>
              </w:rPr>
            </w:pPr>
          </w:p>
        </w:tc>
        <w:tc>
          <w:tcPr>
            <w:tcW w:w="1350" w:type="dxa"/>
          </w:tcPr>
          <w:p w14:paraId="18297280" w14:textId="77777777" w:rsidR="00311E75" w:rsidRPr="0015732A" w:rsidRDefault="00311E75" w:rsidP="00427E9B">
            <w:pPr>
              <w:rPr>
                <w:rFonts w:cs="Arial"/>
                <w:sz w:val="24"/>
                <w:szCs w:val="24"/>
              </w:rPr>
            </w:pPr>
          </w:p>
        </w:tc>
        <w:tc>
          <w:tcPr>
            <w:tcW w:w="1440" w:type="dxa"/>
          </w:tcPr>
          <w:p w14:paraId="091A5A84" w14:textId="77777777" w:rsidR="00311E75" w:rsidRPr="0015732A" w:rsidRDefault="00311E75" w:rsidP="00427E9B">
            <w:pPr>
              <w:rPr>
                <w:rFonts w:cs="Arial"/>
                <w:sz w:val="24"/>
                <w:szCs w:val="24"/>
              </w:rPr>
            </w:pPr>
          </w:p>
        </w:tc>
      </w:tr>
      <w:tr w:rsidR="00311E75" w:rsidRPr="0015732A" w14:paraId="7DFFA16D" w14:textId="77777777" w:rsidTr="000B1D80">
        <w:tc>
          <w:tcPr>
            <w:tcW w:w="630" w:type="dxa"/>
          </w:tcPr>
          <w:p w14:paraId="087404F5" w14:textId="77777777" w:rsidR="00311E75" w:rsidRPr="000B1D80" w:rsidRDefault="003F689C" w:rsidP="00427E9B">
            <w:pPr>
              <w:jc w:val="center"/>
              <w:rPr>
                <w:rFonts w:cs="Arial"/>
                <w:sz w:val="24"/>
                <w:szCs w:val="24"/>
                <w:lang w:val="sr-Cyrl-RS"/>
              </w:rPr>
            </w:pPr>
            <w:r>
              <w:rPr>
                <w:rFonts w:cs="Arial"/>
                <w:sz w:val="24"/>
                <w:szCs w:val="24"/>
                <w:lang w:val="sr-Cyrl-RS"/>
              </w:rPr>
              <w:t>2</w:t>
            </w:r>
          </w:p>
        </w:tc>
        <w:tc>
          <w:tcPr>
            <w:tcW w:w="4050" w:type="dxa"/>
          </w:tcPr>
          <w:p w14:paraId="65EECED1" w14:textId="77777777" w:rsidR="00311E75" w:rsidRPr="0015732A" w:rsidRDefault="00311E75" w:rsidP="00427E9B">
            <w:pPr>
              <w:rPr>
                <w:rFonts w:cs="Arial"/>
                <w:sz w:val="24"/>
                <w:szCs w:val="24"/>
              </w:rPr>
            </w:pPr>
            <w:r w:rsidRPr="0015732A">
              <w:rPr>
                <w:rFonts w:cs="Arial"/>
                <w:sz w:val="24"/>
                <w:szCs w:val="24"/>
              </w:rPr>
              <w:t>Дизел генератор са резервоаром нафте</w:t>
            </w:r>
          </w:p>
        </w:tc>
        <w:tc>
          <w:tcPr>
            <w:tcW w:w="1530" w:type="dxa"/>
          </w:tcPr>
          <w:p w14:paraId="15812163" w14:textId="77777777" w:rsidR="00311E75" w:rsidRPr="0015732A" w:rsidRDefault="00311E75" w:rsidP="00427E9B">
            <w:pPr>
              <w:rPr>
                <w:rFonts w:cs="Arial"/>
                <w:sz w:val="24"/>
                <w:szCs w:val="24"/>
              </w:rPr>
            </w:pPr>
          </w:p>
        </w:tc>
        <w:tc>
          <w:tcPr>
            <w:tcW w:w="1530" w:type="dxa"/>
          </w:tcPr>
          <w:p w14:paraId="15EA974D" w14:textId="77777777" w:rsidR="00311E75" w:rsidRPr="0015732A" w:rsidRDefault="00311E75" w:rsidP="00427E9B">
            <w:pPr>
              <w:rPr>
                <w:rFonts w:cs="Arial"/>
                <w:sz w:val="24"/>
                <w:szCs w:val="24"/>
              </w:rPr>
            </w:pPr>
          </w:p>
        </w:tc>
        <w:tc>
          <w:tcPr>
            <w:tcW w:w="1350" w:type="dxa"/>
          </w:tcPr>
          <w:p w14:paraId="63BB319F" w14:textId="77777777" w:rsidR="00311E75" w:rsidRPr="0015732A" w:rsidRDefault="00311E75" w:rsidP="00427E9B">
            <w:pPr>
              <w:rPr>
                <w:rFonts w:cs="Arial"/>
                <w:sz w:val="24"/>
                <w:szCs w:val="24"/>
              </w:rPr>
            </w:pPr>
          </w:p>
        </w:tc>
        <w:tc>
          <w:tcPr>
            <w:tcW w:w="1440" w:type="dxa"/>
          </w:tcPr>
          <w:p w14:paraId="1F6B99FF" w14:textId="77777777" w:rsidR="00311E75" w:rsidRPr="0015732A" w:rsidRDefault="00311E75" w:rsidP="00427E9B">
            <w:pPr>
              <w:rPr>
                <w:rFonts w:cs="Arial"/>
                <w:sz w:val="24"/>
                <w:szCs w:val="24"/>
              </w:rPr>
            </w:pPr>
          </w:p>
        </w:tc>
      </w:tr>
      <w:tr w:rsidR="00311E75" w:rsidRPr="0015732A" w14:paraId="73F15674" w14:textId="77777777" w:rsidTr="000B1D80">
        <w:tc>
          <w:tcPr>
            <w:tcW w:w="630" w:type="dxa"/>
          </w:tcPr>
          <w:p w14:paraId="52E0D1FA" w14:textId="77777777" w:rsidR="00311E75" w:rsidRPr="000B1D80" w:rsidRDefault="003F689C" w:rsidP="00427E9B">
            <w:pPr>
              <w:jc w:val="center"/>
              <w:rPr>
                <w:rFonts w:cs="Arial"/>
                <w:sz w:val="24"/>
                <w:szCs w:val="24"/>
                <w:lang w:val="sr-Cyrl-RS"/>
              </w:rPr>
            </w:pPr>
            <w:r>
              <w:rPr>
                <w:rFonts w:cs="Arial"/>
                <w:sz w:val="24"/>
                <w:szCs w:val="24"/>
                <w:lang w:val="sr-Cyrl-RS"/>
              </w:rPr>
              <w:t>3</w:t>
            </w:r>
          </w:p>
        </w:tc>
        <w:tc>
          <w:tcPr>
            <w:tcW w:w="4050" w:type="dxa"/>
          </w:tcPr>
          <w:p w14:paraId="15E43592" w14:textId="77777777" w:rsidR="00311E75" w:rsidRPr="0015732A" w:rsidRDefault="00311E75" w:rsidP="00427E9B">
            <w:pPr>
              <w:rPr>
                <w:rFonts w:cs="Arial"/>
                <w:sz w:val="24"/>
                <w:szCs w:val="24"/>
              </w:rPr>
            </w:pPr>
            <w:r w:rsidRPr="0015732A">
              <w:rPr>
                <w:rFonts w:cs="Arial"/>
                <w:sz w:val="24"/>
                <w:szCs w:val="24"/>
              </w:rPr>
              <w:t>Трансформатори сопствене потрошње (4) (темељи, ПП танкови)</w:t>
            </w:r>
          </w:p>
        </w:tc>
        <w:tc>
          <w:tcPr>
            <w:tcW w:w="1530" w:type="dxa"/>
          </w:tcPr>
          <w:p w14:paraId="6EE7DC08" w14:textId="77777777" w:rsidR="00311E75" w:rsidRPr="0015732A" w:rsidRDefault="00311E75" w:rsidP="00427E9B">
            <w:pPr>
              <w:rPr>
                <w:rFonts w:cs="Arial"/>
                <w:sz w:val="24"/>
                <w:szCs w:val="24"/>
              </w:rPr>
            </w:pPr>
          </w:p>
        </w:tc>
        <w:tc>
          <w:tcPr>
            <w:tcW w:w="1530" w:type="dxa"/>
          </w:tcPr>
          <w:p w14:paraId="4FF10F5F" w14:textId="77777777" w:rsidR="00311E75" w:rsidRPr="0015732A" w:rsidRDefault="00311E75" w:rsidP="00427E9B">
            <w:pPr>
              <w:rPr>
                <w:rFonts w:cs="Arial"/>
                <w:sz w:val="24"/>
                <w:szCs w:val="24"/>
              </w:rPr>
            </w:pPr>
          </w:p>
        </w:tc>
        <w:tc>
          <w:tcPr>
            <w:tcW w:w="1350" w:type="dxa"/>
          </w:tcPr>
          <w:p w14:paraId="6DE7A213" w14:textId="77777777" w:rsidR="00311E75" w:rsidRPr="0015732A" w:rsidRDefault="00311E75" w:rsidP="00427E9B">
            <w:pPr>
              <w:rPr>
                <w:rFonts w:cs="Arial"/>
                <w:sz w:val="24"/>
                <w:szCs w:val="24"/>
              </w:rPr>
            </w:pPr>
          </w:p>
        </w:tc>
        <w:tc>
          <w:tcPr>
            <w:tcW w:w="1440" w:type="dxa"/>
          </w:tcPr>
          <w:p w14:paraId="6A41A8B0" w14:textId="77777777" w:rsidR="00311E75" w:rsidRPr="0015732A" w:rsidRDefault="00311E75" w:rsidP="00427E9B">
            <w:pPr>
              <w:rPr>
                <w:rFonts w:cs="Arial"/>
                <w:sz w:val="24"/>
                <w:szCs w:val="24"/>
              </w:rPr>
            </w:pPr>
          </w:p>
        </w:tc>
      </w:tr>
      <w:tr w:rsidR="00311E75" w:rsidRPr="0015732A" w14:paraId="1039F053" w14:textId="77777777" w:rsidTr="000B1D80">
        <w:tc>
          <w:tcPr>
            <w:tcW w:w="630" w:type="dxa"/>
          </w:tcPr>
          <w:p w14:paraId="0C8E9D46" w14:textId="77777777" w:rsidR="00311E75" w:rsidRPr="0015732A" w:rsidRDefault="00311E75" w:rsidP="00427E9B">
            <w:pPr>
              <w:jc w:val="center"/>
              <w:rPr>
                <w:rFonts w:cs="Arial"/>
                <w:sz w:val="24"/>
                <w:szCs w:val="24"/>
              </w:rPr>
            </w:pPr>
          </w:p>
        </w:tc>
        <w:tc>
          <w:tcPr>
            <w:tcW w:w="4050" w:type="dxa"/>
          </w:tcPr>
          <w:p w14:paraId="56344717" w14:textId="77777777" w:rsidR="00311E75" w:rsidRPr="0015732A" w:rsidRDefault="003F689C">
            <w:pPr>
              <w:rPr>
                <w:rFonts w:cs="Arial"/>
                <w:sz w:val="24"/>
                <w:szCs w:val="24"/>
              </w:rPr>
            </w:pPr>
            <w:r>
              <w:rPr>
                <w:rFonts w:cs="Arial"/>
                <w:sz w:val="24"/>
                <w:szCs w:val="24"/>
                <w:lang w:val="sr-Cyrl-RS"/>
              </w:rPr>
              <w:t>Укупно (1 – 3)</w:t>
            </w:r>
          </w:p>
        </w:tc>
        <w:tc>
          <w:tcPr>
            <w:tcW w:w="1530" w:type="dxa"/>
          </w:tcPr>
          <w:p w14:paraId="2E983431" w14:textId="77777777" w:rsidR="00311E75" w:rsidRPr="0015732A" w:rsidRDefault="00311E75" w:rsidP="00427E9B">
            <w:pPr>
              <w:rPr>
                <w:rFonts w:cs="Arial"/>
                <w:sz w:val="24"/>
                <w:szCs w:val="24"/>
              </w:rPr>
            </w:pPr>
          </w:p>
        </w:tc>
        <w:tc>
          <w:tcPr>
            <w:tcW w:w="1530" w:type="dxa"/>
          </w:tcPr>
          <w:p w14:paraId="201718CA" w14:textId="77777777" w:rsidR="00311E75" w:rsidRPr="0015732A" w:rsidRDefault="00311E75" w:rsidP="00427E9B">
            <w:pPr>
              <w:rPr>
                <w:rFonts w:cs="Arial"/>
                <w:sz w:val="24"/>
                <w:szCs w:val="24"/>
              </w:rPr>
            </w:pPr>
          </w:p>
        </w:tc>
        <w:tc>
          <w:tcPr>
            <w:tcW w:w="1350" w:type="dxa"/>
          </w:tcPr>
          <w:p w14:paraId="311EC0D2" w14:textId="77777777" w:rsidR="00311E75" w:rsidRPr="0015732A" w:rsidRDefault="00311E75" w:rsidP="00427E9B">
            <w:pPr>
              <w:rPr>
                <w:rFonts w:cs="Arial"/>
                <w:sz w:val="24"/>
                <w:szCs w:val="24"/>
              </w:rPr>
            </w:pPr>
          </w:p>
        </w:tc>
        <w:tc>
          <w:tcPr>
            <w:tcW w:w="1440" w:type="dxa"/>
          </w:tcPr>
          <w:p w14:paraId="03D7FE0D" w14:textId="77777777" w:rsidR="00311E75" w:rsidRPr="0015732A" w:rsidRDefault="00311E75" w:rsidP="00427E9B">
            <w:pPr>
              <w:rPr>
                <w:rFonts w:cs="Arial"/>
                <w:sz w:val="24"/>
                <w:szCs w:val="24"/>
              </w:rPr>
            </w:pPr>
          </w:p>
        </w:tc>
      </w:tr>
      <w:tr w:rsidR="00311E75" w:rsidRPr="0015732A" w14:paraId="78137412" w14:textId="77777777" w:rsidTr="000B1D80">
        <w:tc>
          <w:tcPr>
            <w:tcW w:w="6210" w:type="dxa"/>
            <w:gridSpan w:val="3"/>
          </w:tcPr>
          <w:p w14:paraId="19C54B17" w14:textId="77777777" w:rsidR="00311E75" w:rsidRPr="0015732A" w:rsidRDefault="00311E75" w:rsidP="00427E9B">
            <w:pPr>
              <w:rPr>
                <w:rFonts w:cs="Arial"/>
                <w:sz w:val="24"/>
                <w:szCs w:val="24"/>
              </w:rPr>
            </w:pPr>
            <w:r w:rsidRPr="0015732A">
              <w:rPr>
                <w:rFonts w:cs="Arial"/>
                <w:sz w:val="24"/>
                <w:szCs w:val="24"/>
              </w:rPr>
              <w:t>Помочни објекти у Фази 2</w:t>
            </w:r>
          </w:p>
        </w:tc>
        <w:tc>
          <w:tcPr>
            <w:tcW w:w="1530" w:type="dxa"/>
          </w:tcPr>
          <w:p w14:paraId="40DE67E7" w14:textId="77777777" w:rsidR="00311E75" w:rsidRPr="0015732A" w:rsidRDefault="00311E75" w:rsidP="00427E9B">
            <w:pPr>
              <w:rPr>
                <w:rFonts w:cs="Arial"/>
                <w:sz w:val="24"/>
                <w:szCs w:val="24"/>
              </w:rPr>
            </w:pPr>
          </w:p>
        </w:tc>
        <w:tc>
          <w:tcPr>
            <w:tcW w:w="1350" w:type="dxa"/>
          </w:tcPr>
          <w:p w14:paraId="2F44EBC0" w14:textId="77777777" w:rsidR="00311E75" w:rsidRPr="0015732A" w:rsidRDefault="00311E75" w:rsidP="00427E9B">
            <w:pPr>
              <w:rPr>
                <w:rFonts w:cs="Arial"/>
                <w:sz w:val="24"/>
                <w:szCs w:val="24"/>
              </w:rPr>
            </w:pPr>
          </w:p>
        </w:tc>
        <w:tc>
          <w:tcPr>
            <w:tcW w:w="1440" w:type="dxa"/>
          </w:tcPr>
          <w:p w14:paraId="0214EEA2" w14:textId="77777777" w:rsidR="00311E75" w:rsidRPr="0015732A" w:rsidRDefault="00311E75" w:rsidP="00427E9B">
            <w:pPr>
              <w:rPr>
                <w:rFonts w:cs="Arial"/>
                <w:sz w:val="24"/>
                <w:szCs w:val="24"/>
              </w:rPr>
            </w:pPr>
          </w:p>
        </w:tc>
      </w:tr>
      <w:tr w:rsidR="00311E75" w:rsidRPr="0015732A" w14:paraId="1BE3360B" w14:textId="77777777" w:rsidTr="000B1D80">
        <w:tc>
          <w:tcPr>
            <w:tcW w:w="630" w:type="dxa"/>
          </w:tcPr>
          <w:p w14:paraId="1D58D1BA" w14:textId="77777777" w:rsidR="00311E75" w:rsidRPr="000B1D80" w:rsidRDefault="003F689C" w:rsidP="00427E9B">
            <w:pPr>
              <w:jc w:val="center"/>
              <w:rPr>
                <w:rFonts w:cs="Arial"/>
                <w:sz w:val="24"/>
                <w:szCs w:val="24"/>
                <w:lang w:val="sr-Cyrl-RS"/>
              </w:rPr>
            </w:pPr>
            <w:r>
              <w:rPr>
                <w:rFonts w:cs="Arial"/>
                <w:sz w:val="24"/>
                <w:szCs w:val="24"/>
                <w:lang w:val="sr-Cyrl-RS"/>
              </w:rPr>
              <w:t>1</w:t>
            </w:r>
          </w:p>
        </w:tc>
        <w:tc>
          <w:tcPr>
            <w:tcW w:w="4050" w:type="dxa"/>
          </w:tcPr>
          <w:p w14:paraId="7372886F" w14:textId="77777777" w:rsidR="00311E75" w:rsidRPr="0015732A" w:rsidRDefault="00311E75" w:rsidP="00427E9B">
            <w:pPr>
              <w:rPr>
                <w:rFonts w:cs="Arial"/>
                <w:sz w:val="24"/>
                <w:szCs w:val="24"/>
              </w:rPr>
            </w:pPr>
            <w:r w:rsidRPr="0015732A">
              <w:rPr>
                <w:rFonts w:cs="Arial"/>
                <w:sz w:val="24"/>
                <w:szCs w:val="24"/>
              </w:rPr>
              <w:t>Цевни мостови (5) (за цевни и електро развод)</w:t>
            </w:r>
          </w:p>
        </w:tc>
        <w:tc>
          <w:tcPr>
            <w:tcW w:w="1530" w:type="dxa"/>
          </w:tcPr>
          <w:p w14:paraId="0BE90F8D" w14:textId="77777777" w:rsidR="00311E75" w:rsidRPr="0015732A" w:rsidRDefault="00311E75" w:rsidP="00427E9B">
            <w:pPr>
              <w:rPr>
                <w:rFonts w:cs="Arial"/>
                <w:sz w:val="24"/>
                <w:szCs w:val="24"/>
              </w:rPr>
            </w:pPr>
          </w:p>
        </w:tc>
        <w:tc>
          <w:tcPr>
            <w:tcW w:w="1530" w:type="dxa"/>
          </w:tcPr>
          <w:p w14:paraId="07064634" w14:textId="77777777" w:rsidR="00311E75" w:rsidRPr="0015732A" w:rsidRDefault="00311E75" w:rsidP="00427E9B">
            <w:pPr>
              <w:rPr>
                <w:rFonts w:cs="Arial"/>
                <w:sz w:val="24"/>
                <w:szCs w:val="24"/>
              </w:rPr>
            </w:pPr>
          </w:p>
        </w:tc>
        <w:tc>
          <w:tcPr>
            <w:tcW w:w="1350" w:type="dxa"/>
          </w:tcPr>
          <w:p w14:paraId="16BFF24A" w14:textId="77777777" w:rsidR="00311E75" w:rsidRPr="0015732A" w:rsidRDefault="00311E75" w:rsidP="00427E9B">
            <w:pPr>
              <w:rPr>
                <w:rFonts w:cs="Arial"/>
                <w:sz w:val="24"/>
                <w:szCs w:val="24"/>
              </w:rPr>
            </w:pPr>
          </w:p>
        </w:tc>
        <w:tc>
          <w:tcPr>
            <w:tcW w:w="1440" w:type="dxa"/>
          </w:tcPr>
          <w:p w14:paraId="5CBEB99A" w14:textId="77777777" w:rsidR="00311E75" w:rsidRPr="0015732A" w:rsidRDefault="00311E75" w:rsidP="00427E9B">
            <w:pPr>
              <w:rPr>
                <w:rFonts w:cs="Arial"/>
                <w:sz w:val="24"/>
                <w:szCs w:val="24"/>
              </w:rPr>
            </w:pPr>
          </w:p>
        </w:tc>
      </w:tr>
      <w:tr w:rsidR="00311E75" w:rsidRPr="0015732A" w14:paraId="20E1A025" w14:textId="77777777" w:rsidTr="000B1D80">
        <w:tc>
          <w:tcPr>
            <w:tcW w:w="630" w:type="dxa"/>
          </w:tcPr>
          <w:p w14:paraId="769D0974" w14:textId="77777777" w:rsidR="00311E75" w:rsidRPr="000B1D80" w:rsidRDefault="003F689C" w:rsidP="00427E9B">
            <w:pPr>
              <w:jc w:val="center"/>
              <w:rPr>
                <w:rFonts w:cs="Arial"/>
                <w:sz w:val="24"/>
                <w:szCs w:val="24"/>
                <w:lang w:val="sr-Cyrl-RS"/>
              </w:rPr>
            </w:pPr>
            <w:r>
              <w:rPr>
                <w:rFonts w:cs="Arial"/>
                <w:sz w:val="24"/>
                <w:szCs w:val="24"/>
                <w:lang w:val="sr-Cyrl-RS"/>
              </w:rPr>
              <w:t>2</w:t>
            </w:r>
          </w:p>
        </w:tc>
        <w:tc>
          <w:tcPr>
            <w:tcW w:w="4050" w:type="dxa"/>
          </w:tcPr>
          <w:p w14:paraId="01808F98" w14:textId="77777777" w:rsidR="00311E75" w:rsidRPr="0015732A" w:rsidRDefault="00311E75" w:rsidP="00427E9B">
            <w:pPr>
              <w:rPr>
                <w:rFonts w:cs="Arial"/>
                <w:sz w:val="24"/>
                <w:szCs w:val="24"/>
              </w:rPr>
            </w:pPr>
            <w:r w:rsidRPr="0015732A">
              <w:rPr>
                <w:rFonts w:cs="Arial"/>
                <w:sz w:val="24"/>
                <w:szCs w:val="24"/>
              </w:rPr>
              <w:t>Цевни и електро канали</w:t>
            </w:r>
          </w:p>
        </w:tc>
        <w:tc>
          <w:tcPr>
            <w:tcW w:w="1530" w:type="dxa"/>
          </w:tcPr>
          <w:p w14:paraId="3C1175CA" w14:textId="77777777" w:rsidR="00311E75" w:rsidRPr="0015732A" w:rsidRDefault="00311E75" w:rsidP="00427E9B">
            <w:pPr>
              <w:rPr>
                <w:rFonts w:cs="Arial"/>
                <w:sz w:val="24"/>
                <w:szCs w:val="24"/>
              </w:rPr>
            </w:pPr>
          </w:p>
        </w:tc>
        <w:tc>
          <w:tcPr>
            <w:tcW w:w="1530" w:type="dxa"/>
          </w:tcPr>
          <w:p w14:paraId="04E08960" w14:textId="77777777" w:rsidR="00311E75" w:rsidRPr="0015732A" w:rsidRDefault="00311E75" w:rsidP="00427E9B">
            <w:pPr>
              <w:rPr>
                <w:rFonts w:cs="Arial"/>
                <w:sz w:val="24"/>
                <w:szCs w:val="24"/>
              </w:rPr>
            </w:pPr>
          </w:p>
        </w:tc>
        <w:tc>
          <w:tcPr>
            <w:tcW w:w="1350" w:type="dxa"/>
          </w:tcPr>
          <w:p w14:paraId="3502CF4A" w14:textId="77777777" w:rsidR="00311E75" w:rsidRPr="0015732A" w:rsidRDefault="00311E75" w:rsidP="00427E9B">
            <w:pPr>
              <w:rPr>
                <w:rFonts w:cs="Arial"/>
                <w:sz w:val="24"/>
                <w:szCs w:val="24"/>
              </w:rPr>
            </w:pPr>
          </w:p>
        </w:tc>
        <w:tc>
          <w:tcPr>
            <w:tcW w:w="1440" w:type="dxa"/>
          </w:tcPr>
          <w:p w14:paraId="47D71230" w14:textId="77777777" w:rsidR="00311E75" w:rsidRPr="0015732A" w:rsidRDefault="00311E75" w:rsidP="00427E9B">
            <w:pPr>
              <w:rPr>
                <w:rFonts w:cs="Arial"/>
                <w:sz w:val="24"/>
                <w:szCs w:val="24"/>
              </w:rPr>
            </w:pPr>
          </w:p>
        </w:tc>
      </w:tr>
      <w:tr w:rsidR="00311E75" w:rsidRPr="0015732A" w14:paraId="2178E11F" w14:textId="77777777" w:rsidTr="000B1D80">
        <w:tc>
          <w:tcPr>
            <w:tcW w:w="630" w:type="dxa"/>
          </w:tcPr>
          <w:p w14:paraId="0AC963B7" w14:textId="77777777" w:rsidR="00311E75" w:rsidRPr="000B1D80" w:rsidRDefault="003F689C" w:rsidP="00427E9B">
            <w:pPr>
              <w:jc w:val="center"/>
              <w:rPr>
                <w:rFonts w:cs="Arial"/>
                <w:sz w:val="24"/>
                <w:szCs w:val="24"/>
                <w:lang w:val="sr-Cyrl-RS"/>
              </w:rPr>
            </w:pPr>
            <w:r>
              <w:rPr>
                <w:rFonts w:cs="Arial"/>
                <w:sz w:val="24"/>
                <w:szCs w:val="24"/>
                <w:lang w:val="sr-Cyrl-RS"/>
              </w:rPr>
              <w:t>3</w:t>
            </w:r>
          </w:p>
        </w:tc>
        <w:tc>
          <w:tcPr>
            <w:tcW w:w="4050" w:type="dxa"/>
          </w:tcPr>
          <w:p w14:paraId="6B0326C4" w14:textId="77777777" w:rsidR="00311E75" w:rsidRPr="0015732A" w:rsidRDefault="00311E75" w:rsidP="00427E9B">
            <w:pPr>
              <w:rPr>
                <w:rFonts w:cs="Arial"/>
                <w:sz w:val="24"/>
                <w:szCs w:val="24"/>
              </w:rPr>
            </w:pPr>
            <w:r w:rsidRPr="0015732A">
              <w:rPr>
                <w:rFonts w:cs="Arial"/>
                <w:sz w:val="24"/>
                <w:szCs w:val="24"/>
              </w:rPr>
              <w:t>Све потребне саобраћајнице, нивелација и канализација</w:t>
            </w:r>
          </w:p>
        </w:tc>
        <w:tc>
          <w:tcPr>
            <w:tcW w:w="1530" w:type="dxa"/>
          </w:tcPr>
          <w:p w14:paraId="72F30B63" w14:textId="77777777" w:rsidR="00311E75" w:rsidRPr="0015732A" w:rsidRDefault="00311E75" w:rsidP="00427E9B">
            <w:pPr>
              <w:rPr>
                <w:rFonts w:cs="Arial"/>
                <w:sz w:val="24"/>
                <w:szCs w:val="24"/>
              </w:rPr>
            </w:pPr>
          </w:p>
        </w:tc>
        <w:tc>
          <w:tcPr>
            <w:tcW w:w="1530" w:type="dxa"/>
          </w:tcPr>
          <w:p w14:paraId="7108BB3D" w14:textId="77777777" w:rsidR="00311E75" w:rsidRPr="0015732A" w:rsidRDefault="00311E75" w:rsidP="00427E9B">
            <w:pPr>
              <w:rPr>
                <w:rFonts w:cs="Arial"/>
                <w:sz w:val="24"/>
                <w:szCs w:val="24"/>
              </w:rPr>
            </w:pPr>
          </w:p>
        </w:tc>
        <w:tc>
          <w:tcPr>
            <w:tcW w:w="1350" w:type="dxa"/>
          </w:tcPr>
          <w:p w14:paraId="7704111D" w14:textId="77777777" w:rsidR="00311E75" w:rsidRPr="0015732A" w:rsidRDefault="00311E75" w:rsidP="00427E9B">
            <w:pPr>
              <w:rPr>
                <w:rFonts w:cs="Arial"/>
                <w:sz w:val="24"/>
                <w:szCs w:val="24"/>
              </w:rPr>
            </w:pPr>
          </w:p>
        </w:tc>
        <w:tc>
          <w:tcPr>
            <w:tcW w:w="1440" w:type="dxa"/>
          </w:tcPr>
          <w:p w14:paraId="72116C69" w14:textId="77777777" w:rsidR="00311E75" w:rsidRPr="0015732A" w:rsidRDefault="00311E75" w:rsidP="00427E9B">
            <w:pPr>
              <w:rPr>
                <w:rFonts w:cs="Arial"/>
                <w:sz w:val="24"/>
                <w:szCs w:val="24"/>
              </w:rPr>
            </w:pPr>
          </w:p>
        </w:tc>
      </w:tr>
      <w:tr w:rsidR="00311E75" w:rsidRPr="0015732A" w14:paraId="7465ADF9" w14:textId="77777777" w:rsidTr="000B1D80">
        <w:tc>
          <w:tcPr>
            <w:tcW w:w="630" w:type="dxa"/>
          </w:tcPr>
          <w:p w14:paraId="3561282C" w14:textId="77777777" w:rsidR="00311E75" w:rsidRPr="000B1D80" w:rsidRDefault="003F689C" w:rsidP="00427E9B">
            <w:pPr>
              <w:jc w:val="center"/>
              <w:rPr>
                <w:rFonts w:cs="Arial"/>
                <w:sz w:val="24"/>
                <w:szCs w:val="24"/>
                <w:lang w:val="sr-Cyrl-RS"/>
              </w:rPr>
            </w:pPr>
            <w:r>
              <w:rPr>
                <w:rFonts w:cs="Arial"/>
                <w:sz w:val="24"/>
                <w:szCs w:val="24"/>
                <w:lang w:val="sr-Cyrl-RS"/>
              </w:rPr>
              <w:t>4</w:t>
            </w:r>
          </w:p>
        </w:tc>
        <w:tc>
          <w:tcPr>
            <w:tcW w:w="4050" w:type="dxa"/>
          </w:tcPr>
          <w:p w14:paraId="6B4EE584" w14:textId="77777777" w:rsidR="00311E75" w:rsidRPr="0015732A" w:rsidRDefault="00311E75" w:rsidP="00427E9B">
            <w:pPr>
              <w:rPr>
                <w:rFonts w:cs="Arial"/>
                <w:sz w:val="24"/>
                <w:szCs w:val="24"/>
              </w:rPr>
            </w:pPr>
            <w:r w:rsidRPr="0015732A">
              <w:rPr>
                <w:rFonts w:cs="Arial"/>
                <w:sz w:val="24"/>
                <w:szCs w:val="24"/>
              </w:rPr>
              <w:t>Потребно спољно осветљење и уземљење</w:t>
            </w:r>
          </w:p>
        </w:tc>
        <w:tc>
          <w:tcPr>
            <w:tcW w:w="1530" w:type="dxa"/>
          </w:tcPr>
          <w:p w14:paraId="4CC7E85F" w14:textId="77777777" w:rsidR="00311E75" w:rsidRPr="0015732A" w:rsidRDefault="00311E75" w:rsidP="00427E9B">
            <w:pPr>
              <w:rPr>
                <w:rFonts w:cs="Arial"/>
                <w:sz w:val="24"/>
                <w:szCs w:val="24"/>
              </w:rPr>
            </w:pPr>
          </w:p>
        </w:tc>
        <w:tc>
          <w:tcPr>
            <w:tcW w:w="1530" w:type="dxa"/>
          </w:tcPr>
          <w:p w14:paraId="2C2A6240" w14:textId="77777777" w:rsidR="00311E75" w:rsidRPr="0015732A" w:rsidRDefault="00311E75" w:rsidP="00427E9B">
            <w:pPr>
              <w:rPr>
                <w:rFonts w:cs="Arial"/>
                <w:sz w:val="24"/>
                <w:szCs w:val="24"/>
              </w:rPr>
            </w:pPr>
          </w:p>
        </w:tc>
        <w:tc>
          <w:tcPr>
            <w:tcW w:w="1350" w:type="dxa"/>
          </w:tcPr>
          <w:p w14:paraId="7107EDA4" w14:textId="77777777" w:rsidR="00311E75" w:rsidRPr="0015732A" w:rsidRDefault="00311E75" w:rsidP="00427E9B">
            <w:pPr>
              <w:rPr>
                <w:rFonts w:cs="Arial"/>
                <w:sz w:val="24"/>
                <w:szCs w:val="24"/>
              </w:rPr>
            </w:pPr>
          </w:p>
        </w:tc>
        <w:tc>
          <w:tcPr>
            <w:tcW w:w="1440" w:type="dxa"/>
          </w:tcPr>
          <w:p w14:paraId="583495DA" w14:textId="77777777" w:rsidR="00311E75" w:rsidRPr="0015732A" w:rsidRDefault="00311E75" w:rsidP="00427E9B">
            <w:pPr>
              <w:rPr>
                <w:rFonts w:cs="Arial"/>
                <w:sz w:val="24"/>
                <w:szCs w:val="24"/>
              </w:rPr>
            </w:pPr>
          </w:p>
        </w:tc>
      </w:tr>
      <w:tr w:rsidR="00311E75" w:rsidRPr="0015732A" w14:paraId="586E5490" w14:textId="77777777" w:rsidTr="000B1D80">
        <w:tc>
          <w:tcPr>
            <w:tcW w:w="630" w:type="dxa"/>
          </w:tcPr>
          <w:p w14:paraId="7BD02B3B" w14:textId="77777777" w:rsidR="00311E75" w:rsidRPr="0015732A" w:rsidRDefault="00311E75" w:rsidP="00427E9B">
            <w:pPr>
              <w:jc w:val="center"/>
              <w:rPr>
                <w:rFonts w:cs="Arial"/>
                <w:sz w:val="24"/>
                <w:szCs w:val="24"/>
              </w:rPr>
            </w:pPr>
          </w:p>
        </w:tc>
        <w:tc>
          <w:tcPr>
            <w:tcW w:w="4050" w:type="dxa"/>
          </w:tcPr>
          <w:p w14:paraId="7C176759" w14:textId="77777777" w:rsidR="00311E75" w:rsidRPr="0015732A" w:rsidRDefault="003F689C">
            <w:pPr>
              <w:rPr>
                <w:rFonts w:cs="Arial"/>
                <w:sz w:val="24"/>
                <w:szCs w:val="24"/>
              </w:rPr>
            </w:pPr>
            <w:r>
              <w:rPr>
                <w:rFonts w:cs="Arial"/>
                <w:sz w:val="24"/>
                <w:szCs w:val="24"/>
                <w:lang w:val="sr-Cyrl-RS"/>
              </w:rPr>
              <w:t>Укупно (1 – 4)</w:t>
            </w:r>
          </w:p>
        </w:tc>
        <w:tc>
          <w:tcPr>
            <w:tcW w:w="1530" w:type="dxa"/>
          </w:tcPr>
          <w:p w14:paraId="28E4B759" w14:textId="77777777" w:rsidR="00311E75" w:rsidRPr="0015732A" w:rsidRDefault="00311E75" w:rsidP="00427E9B">
            <w:pPr>
              <w:rPr>
                <w:rFonts w:cs="Arial"/>
                <w:sz w:val="24"/>
                <w:szCs w:val="24"/>
              </w:rPr>
            </w:pPr>
          </w:p>
        </w:tc>
        <w:tc>
          <w:tcPr>
            <w:tcW w:w="1530" w:type="dxa"/>
          </w:tcPr>
          <w:p w14:paraId="695A881A" w14:textId="77777777" w:rsidR="00311E75" w:rsidRPr="0015732A" w:rsidRDefault="00311E75" w:rsidP="00427E9B">
            <w:pPr>
              <w:rPr>
                <w:rFonts w:cs="Arial"/>
                <w:sz w:val="24"/>
                <w:szCs w:val="24"/>
              </w:rPr>
            </w:pPr>
          </w:p>
        </w:tc>
        <w:tc>
          <w:tcPr>
            <w:tcW w:w="1350" w:type="dxa"/>
          </w:tcPr>
          <w:p w14:paraId="5124452E" w14:textId="77777777" w:rsidR="00311E75" w:rsidRPr="0015732A" w:rsidRDefault="00311E75" w:rsidP="00427E9B">
            <w:pPr>
              <w:rPr>
                <w:rFonts w:cs="Arial"/>
                <w:sz w:val="24"/>
                <w:szCs w:val="24"/>
              </w:rPr>
            </w:pPr>
          </w:p>
        </w:tc>
        <w:tc>
          <w:tcPr>
            <w:tcW w:w="1440" w:type="dxa"/>
          </w:tcPr>
          <w:p w14:paraId="777ED996" w14:textId="77777777" w:rsidR="00311E75" w:rsidRPr="0015732A" w:rsidRDefault="00311E75" w:rsidP="00427E9B">
            <w:pPr>
              <w:rPr>
                <w:rFonts w:cs="Arial"/>
                <w:sz w:val="24"/>
                <w:szCs w:val="24"/>
              </w:rPr>
            </w:pPr>
          </w:p>
        </w:tc>
      </w:tr>
    </w:tbl>
    <w:p w14:paraId="1BAF08EF" w14:textId="77777777" w:rsidR="00A91CA9" w:rsidRPr="0015732A" w:rsidRDefault="00A91CA9" w:rsidP="00A91CA9">
      <w:pPr>
        <w:rPr>
          <w:rFonts w:cs="Arial"/>
          <w:b/>
          <w:sz w:val="24"/>
          <w:szCs w:val="24"/>
        </w:rPr>
      </w:pPr>
    </w:p>
    <w:p w14:paraId="24F66C87" w14:textId="77777777" w:rsidR="002E750D" w:rsidRPr="007F3DEE" w:rsidRDefault="002E750D" w:rsidP="00CB64CF">
      <w:pPr>
        <w:suppressAutoHyphens/>
        <w:spacing w:before="0"/>
        <w:rPr>
          <w:rFonts w:cs="Arial"/>
          <w:b/>
          <w:sz w:val="24"/>
          <w:szCs w:val="24"/>
          <w:lang w:val="sr-Cyrl-CS" w:eastAsia="ar-SA"/>
        </w:rPr>
      </w:pPr>
    </w:p>
    <w:p w14:paraId="1CAE3742" w14:textId="77777777" w:rsidR="00CF58F7" w:rsidRPr="007F3DEE" w:rsidRDefault="002C624F" w:rsidP="00CB64CF">
      <w:pPr>
        <w:suppressAutoHyphens/>
        <w:spacing w:before="0"/>
        <w:rPr>
          <w:rFonts w:cs="Arial"/>
          <w:b/>
          <w:sz w:val="24"/>
          <w:szCs w:val="24"/>
          <w:lang w:val="sr-Cyrl-CS" w:eastAsia="ar-SA"/>
        </w:rPr>
      </w:pPr>
      <w:r>
        <w:rPr>
          <w:rFonts w:cs="Arial"/>
          <w:b/>
          <w:sz w:val="24"/>
          <w:szCs w:val="24"/>
          <w:lang w:val="sr-Cyrl-CS" w:eastAsia="ar-SA"/>
        </w:rPr>
        <w:t xml:space="preserve">2.3. </w:t>
      </w:r>
      <w:r w:rsidR="00311E75">
        <w:rPr>
          <w:rFonts w:cs="Arial"/>
          <w:b/>
          <w:sz w:val="24"/>
          <w:szCs w:val="24"/>
          <w:lang w:val="sr-Cyrl-RS" w:eastAsia="ar-SA"/>
        </w:rPr>
        <w:t xml:space="preserve">Образац структуре цене за </w:t>
      </w:r>
      <w:r w:rsidR="00311E75" w:rsidRPr="007F3DEE">
        <w:rPr>
          <w:rFonts w:cs="Arial"/>
          <w:b/>
          <w:sz w:val="24"/>
          <w:szCs w:val="24"/>
          <w:lang w:val="sr-Cyrl-CS" w:eastAsia="ar-SA"/>
        </w:rPr>
        <w:t>Контрол</w:t>
      </w:r>
      <w:r w:rsidR="00311E75">
        <w:rPr>
          <w:rFonts w:cs="Arial"/>
          <w:b/>
          <w:sz w:val="24"/>
          <w:szCs w:val="24"/>
          <w:lang w:val="sr-Cyrl-CS" w:eastAsia="ar-SA"/>
        </w:rPr>
        <w:t>у</w:t>
      </w:r>
      <w:r w:rsidR="00311E75" w:rsidRPr="007F3DEE">
        <w:rPr>
          <w:rFonts w:cs="Arial"/>
          <w:b/>
          <w:sz w:val="24"/>
          <w:szCs w:val="24"/>
          <w:lang w:val="sr-Cyrl-CS" w:eastAsia="ar-SA"/>
        </w:rPr>
        <w:t xml:space="preserve"> </w:t>
      </w:r>
      <w:r w:rsidR="00CF58F7" w:rsidRPr="007F3DEE">
        <w:rPr>
          <w:rFonts w:cs="Arial"/>
          <w:b/>
          <w:sz w:val="24"/>
          <w:szCs w:val="24"/>
          <w:lang w:val="sr-Cyrl-CS" w:eastAsia="ar-SA"/>
        </w:rPr>
        <w:t>остале техничке документације</w:t>
      </w:r>
    </w:p>
    <w:p w14:paraId="628AAC00" w14:textId="77777777" w:rsidR="00CF58F7" w:rsidRPr="007F3DEE" w:rsidRDefault="00CF58F7" w:rsidP="00CB64CF">
      <w:pPr>
        <w:suppressAutoHyphens/>
        <w:spacing w:before="0"/>
        <w:rPr>
          <w:rFonts w:cs="Arial"/>
          <w:b/>
          <w:sz w:val="24"/>
          <w:szCs w:val="24"/>
          <w:lang w:val="sr-Cyrl-CS" w:eastAsia="ar-SA"/>
        </w:rPr>
      </w:pPr>
    </w:p>
    <w:tbl>
      <w:tblPr>
        <w:tblStyle w:val="TableGrid"/>
        <w:tblW w:w="0" w:type="auto"/>
        <w:tblLayout w:type="fixed"/>
        <w:tblLook w:val="04A0" w:firstRow="1" w:lastRow="0" w:firstColumn="1" w:lastColumn="0" w:noHBand="0" w:noVBand="1"/>
      </w:tblPr>
      <w:tblGrid>
        <w:gridCol w:w="472"/>
        <w:gridCol w:w="3573"/>
        <w:gridCol w:w="1165"/>
        <w:gridCol w:w="1265"/>
        <w:gridCol w:w="1260"/>
        <w:gridCol w:w="1284"/>
      </w:tblGrid>
      <w:tr w:rsidR="002D3D6F" w:rsidRPr="007F3DEE" w14:paraId="0CEF52A5" w14:textId="77777777" w:rsidTr="000B1D80">
        <w:tc>
          <w:tcPr>
            <w:tcW w:w="472" w:type="dxa"/>
          </w:tcPr>
          <w:p w14:paraId="7CF571B5" w14:textId="77777777" w:rsidR="002D3D6F" w:rsidRPr="007F3DEE" w:rsidRDefault="002D3D6F" w:rsidP="00CB64CF">
            <w:pPr>
              <w:suppressAutoHyphens/>
              <w:spacing w:before="0"/>
              <w:rPr>
                <w:rFonts w:cs="Arial"/>
                <w:b/>
                <w:sz w:val="24"/>
                <w:szCs w:val="24"/>
                <w:lang w:val="sr-Cyrl-CS" w:eastAsia="ar-SA"/>
              </w:rPr>
            </w:pPr>
          </w:p>
        </w:tc>
        <w:tc>
          <w:tcPr>
            <w:tcW w:w="3573" w:type="dxa"/>
          </w:tcPr>
          <w:p w14:paraId="6F183AAA" w14:textId="77777777" w:rsidR="002D3D6F" w:rsidRPr="007F3DEE" w:rsidRDefault="002D3D6F" w:rsidP="00CB64CF">
            <w:pPr>
              <w:suppressAutoHyphens/>
              <w:spacing w:before="0"/>
              <w:rPr>
                <w:rFonts w:cs="Arial"/>
                <w:b/>
                <w:sz w:val="24"/>
                <w:szCs w:val="24"/>
                <w:lang w:val="sr-Cyrl-CS" w:eastAsia="ar-SA"/>
              </w:rPr>
            </w:pPr>
            <w:r w:rsidRPr="007F3DEE">
              <w:rPr>
                <w:rFonts w:cs="Arial"/>
                <w:b/>
                <w:sz w:val="24"/>
                <w:szCs w:val="24"/>
                <w:lang w:val="sr-Cyrl-CS" w:eastAsia="ar-SA"/>
              </w:rPr>
              <w:t>Пројектна документација</w:t>
            </w:r>
          </w:p>
        </w:tc>
        <w:tc>
          <w:tcPr>
            <w:tcW w:w="1165" w:type="dxa"/>
          </w:tcPr>
          <w:p w14:paraId="0F8F8D2A" w14:textId="77777777" w:rsidR="002D3D6F" w:rsidRPr="002D3D6F" w:rsidRDefault="002D3D6F">
            <w:pPr>
              <w:suppressAutoHyphens/>
              <w:spacing w:before="0"/>
              <w:jc w:val="center"/>
              <w:rPr>
                <w:rFonts w:cs="Arial"/>
                <w:b/>
                <w:sz w:val="24"/>
                <w:szCs w:val="24"/>
                <w:highlight w:val="yellow"/>
                <w:lang w:val="sr-Cyrl-CS" w:eastAsia="ar-SA"/>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265" w:type="dxa"/>
          </w:tcPr>
          <w:p w14:paraId="11272C0C" w14:textId="77777777" w:rsidR="002D3D6F" w:rsidRPr="002D3D6F" w:rsidRDefault="002D3D6F">
            <w:pPr>
              <w:suppressAutoHyphens/>
              <w:spacing w:before="0"/>
              <w:jc w:val="center"/>
              <w:rPr>
                <w:rFonts w:cs="Arial"/>
                <w:b/>
                <w:sz w:val="24"/>
                <w:szCs w:val="24"/>
                <w:highlight w:val="yellow"/>
                <w:lang w:val="sr-Cyrl-CS" w:eastAsia="ar-SA"/>
              </w:rPr>
            </w:pPr>
            <w:r w:rsidRPr="007F3DEE">
              <w:rPr>
                <w:rFonts w:eastAsia="Calibri" w:cs="Arial"/>
                <w:sz w:val="24"/>
                <w:szCs w:val="24"/>
              </w:rPr>
              <w:t>Јединична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w:t>
            </w:r>
            <w:r w:rsidR="002C624F">
              <w:rPr>
                <w:rFonts w:eastAsia="Calibri" w:cs="Arial"/>
                <w:sz w:val="24"/>
                <w:szCs w:val="24"/>
                <w:lang w:val="sr-Cyrl-RS"/>
              </w:rPr>
              <w:t xml:space="preserve"> са</w:t>
            </w:r>
            <w:r>
              <w:rPr>
                <w:rFonts w:eastAsia="Calibri" w:cs="Arial"/>
                <w:sz w:val="24"/>
                <w:szCs w:val="24"/>
                <w:lang w:val="sr-Cyrl-RS"/>
              </w:rPr>
              <w:t xml:space="preserve"> </w:t>
            </w:r>
            <w:r w:rsidR="002C624F">
              <w:rPr>
                <w:rFonts w:eastAsia="Calibri" w:cs="Arial"/>
                <w:sz w:val="24"/>
                <w:szCs w:val="24"/>
                <w:lang w:val="sr-Cyrl-RS"/>
              </w:rPr>
              <w:t xml:space="preserve">             </w:t>
            </w:r>
            <w:r>
              <w:rPr>
                <w:rFonts w:eastAsia="Calibri" w:cs="Arial"/>
                <w:sz w:val="24"/>
                <w:szCs w:val="24"/>
                <w:lang w:val="sr-Cyrl-RS"/>
              </w:rPr>
              <w:t>ПДВ-</w:t>
            </w:r>
            <w:r w:rsidR="002C624F">
              <w:rPr>
                <w:rFonts w:eastAsia="Calibri" w:cs="Arial"/>
                <w:sz w:val="24"/>
                <w:szCs w:val="24"/>
                <w:lang w:val="sr-Cyrl-RS"/>
              </w:rPr>
              <w:t>ом</w:t>
            </w:r>
          </w:p>
        </w:tc>
        <w:tc>
          <w:tcPr>
            <w:tcW w:w="1260" w:type="dxa"/>
          </w:tcPr>
          <w:p w14:paraId="26D18D25" w14:textId="77777777" w:rsidR="002D3D6F" w:rsidRPr="002C624F" w:rsidRDefault="002C624F" w:rsidP="00707478">
            <w:pPr>
              <w:suppressAutoHyphens/>
              <w:spacing w:before="0"/>
              <w:jc w:val="center"/>
              <w:rPr>
                <w:rFonts w:cs="Arial"/>
                <w:b/>
                <w:sz w:val="24"/>
                <w:szCs w:val="24"/>
                <w:highlight w:val="yellow"/>
                <w:lang w:val="sr-Cyrl-CS" w:eastAsia="ar-SA"/>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без ПДВ-а</w:t>
            </w:r>
          </w:p>
        </w:tc>
        <w:tc>
          <w:tcPr>
            <w:tcW w:w="1284" w:type="dxa"/>
          </w:tcPr>
          <w:p w14:paraId="5020948A" w14:textId="77777777" w:rsidR="002D3D6F" w:rsidRPr="007F3DEE" w:rsidRDefault="002C624F">
            <w:pPr>
              <w:suppressAutoHyphens/>
              <w:spacing w:before="0"/>
              <w:jc w:val="center"/>
              <w:rPr>
                <w:rFonts w:cs="Arial"/>
                <w:b/>
                <w:sz w:val="24"/>
                <w:szCs w:val="24"/>
                <w:lang w:val="sr-Cyrl-CS" w:eastAsia="ar-SA"/>
              </w:rPr>
            </w:pPr>
            <w:r>
              <w:rPr>
                <w:rFonts w:eastAsia="Calibri" w:cs="Arial"/>
                <w:sz w:val="24"/>
                <w:szCs w:val="24"/>
                <w:lang w:val="sr-Cyrl-RS"/>
              </w:rPr>
              <w:t>Укупна</w:t>
            </w:r>
            <w:r w:rsidRPr="007F3DEE">
              <w:rPr>
                <w:rFonts w:eastAsia="Calibri" w:cs="Arial"/>
                <w:sz w:val="24"/>
                <w:szCs w:val="24"/>
              </w:rPr>
              <w:t xml:space="preserve"> цена РСД/</w:t>
            </w:r>
            <w:r>
              <w:rPr>
                <w:rFonts w:eastAsia="Calibri" w:cs="Arial"/>
                <w:sz w:val="24"/>
                <w:szCs w:val="24"/>
                <w:lang w:val="sr-Cyrl-RS"/>
              </w:rPr>
              <w:t xml:space="preserve"> </w:t>
            </w:r>
            <w:r w:rsidRPr="007F3DEE">
              <w:rPr>
                <w:rFonts w:eastAsia="Calibri" w:cs="Arial"/>
                <w:sz w:val="24"/>
                <w:szCs w:val="24"/>
              </w:rPr>
              <w:t xml:space="preserve">ЕУР/ </w:t>
            </w:r>
            <w:r>
              <w:rPr>
                <w:rFonts w:eastAsia="Calibri" w:cs="Arial"/>
                <w:sz w:val="24"/>
                <w:szCs w:val="24"/>
                <w:lang w:val="sr-Cyrl-RS"/>
              </w:rPr>
              <w:t xml:space="preserve">       са        ПДВ-ом</w:t>
            </w:r>
          </w:p>
        </w:tc>
      </w:tr>
      <w:tr w:rsidR="0042640E" w:rsidRPr="007F3DEE" w14:paraId="37F65DFD" w14:textId="77777777" w:rsidTr="002C624F">
        <w:tc>
          <w:tcPr>
            <w:tcW w:w="472" w:type="dxa"/>
          </w:tcPr>
          <w:p w14:paraId="5442359E" w14:textId="77777777" w:rsidR="0042640E" w:rsidRPr="000B1D80" w:rsidRDefault="0042640E" w:rsidP="000B1D80">
            <w:pPr>
              <w:suppressAutoHyphens/>
              <w:spacing w:before="0"/>
              <w:jc w:val="center"/>
              <w:rPr>
                <w:rFonts w:cs="Arial"/>
                <w:lang w:val="sr-Cyrl-CS" w:eastAsia="ar-SA"/>
              </w:rPr>
            </w:pPr>
            <w:r w:rsidRPr="000B1D80">
              <w:rPr>
                <w:rFonts w:cs="Arial"/>
                <w:lang w:val="sr-Cyrl-CS" w:eastAsia="ar-SA"/>
              </w:rPr>
              <w:t>1</w:t>
            </w:r>
          </w:p>
        </w:tc>
        <w:tc>
          <w:tcPr>
            <w:tcW w:w="3573" w:type="dxa"/>
          </w:tcPr>
          <w:p w14:paraId="0B0FD8A6" w14:textId="77777777" w:rsidR="0042640E" w:rsidRPr="000B1D80" w:rsidRDefault="0042640E" w:rsidP="000B1D80">
            <w:pPr>
              <w:suppressAutoHyphens/>
              <w:spacing w:before="0"/>
              <w:jc w:val="center"/>
              <w:rPr>
                <w:rFonts w:cs="Arial"/>
                <w:lang w:val="sr-Cyrl-CS" w:eastAsia="ar-SA"/>
              </w:rPr>
            </w:pPr>
            <w:r w:rsidRPr="000B1D80">
              <w:rPr>
                <w:rFonts w:cs="Arial"/>
                <w:lang w:val="sr-Cyrl-CS" w:eastAsia="ar-SA"/>
              </w:rPr>
              <w:t>2</w:t>
            </w:r>
          </w:p>
        </w:tc>
        <w:tc>
          <w:tcPr>
            <w:tcW w:w="1165" w:type="dxa"/>
          </w:tcPr>
          <w:p w14:paraId="79F72182"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3</w:t>
            </w:r>
          </w:p>
        </w:tc>
        <w:tc>
          <w:tcPr>
            <w:tcW w:w="1265" w:type="dxa"/>
          </w:tcPr>
          <w:p w14:paraId="18CD63D4"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4</w:t>
            </w:r>
          </w:p>
        </w:tc>
        <w:tc>
          <w:tcPr>
            <w:tcW w:w="1260" w:type="dxa"/>
          </w:tcPr>
          <w:p w14:paraId="1A7B6933"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5</w:t>
            </w:r>
          </w:p>
        </w:tc>
        <w:tc>
          <w:tcPr>
            <w:tcW w:w="1284" w:type="dxa"/>
          </w:tcPr>
          <w:p w14:paraId="0B7F9150" w14:textId="77777777" w:rsidR="0042640E" w:rsidRPr="000B1D80" w:rsidRDefault="0042640E" w:rsidP="000B1D80">
            <w:pPr>
              <w:suppressAutoHyphens/>
              <w:spacing w:before="0"/>
              <w:ind w:right="839"/>
              <w:jc w:val="center"/>
              <w:rPr>
                <w:rFonts w:cs="Arial"/>
                <w:lang w:val="sr-Cyrl-CS" w:eastAsia="ar-SA"/>
              </w:rPr>
            </w:pPr>
            <w:r w:rsidRPr="000B1D80">
              <w:rPr>
                <w:rFonts w:cs="Arial"/>
                <w:lang w:val="sr-Cyrl-CS" w:eastAsia="ar-SA"/>
              </w:rPr>
              <w:t>6</w:t>
            </w:r>
          </w:p>
        </w:tc>
      </w:tr>
      <w:tr w:rsidR="002D3D6F" w:rsidRPr="007F3DEE" w14:paraId="12004C3D" w14:textId="77777777" w:rsidTr="000B1D80">
        <w:tc>
          <w:tcPr>
            <w:tcW w:w="472" w:type="dxa"/>
          </w:tcPr>
          <w:p w14:paraId="01808808"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1.</w:t>
            </w:r>
          </w:p>
        </w:tc>
        <w:tc>
          <w:tcPr>
            <w:tcW w:w="3573" w:type="dxa"/>
          </w:tcPr>
          <w:p w14:paraId="3AEF5B92"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Пројекат за извођење</w:t>
            </w:r>
          </w:p>
        </w:tc>
        <w:tc>
          <w:tcPr>
            <w:tcW w:w="1165" w:type="dxa"/>
          </w:tcPr>
          <w:p w14:paraId="0B98C084"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7E1E4A09"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6B0B4369"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2A2614FF" w14:textId="77777777" w:rsidR="002D3D6F" w:rsidRPr="007F3DEE" w:rsidRDefault="002D3D6F" w:rsidP="00707478">
            <w:pPr>
              <w:suppressAutoHyphens/>
              <w:spacing w:before="0"/>
              <w:ind w:right="839"/>
              <w:jc w:val="right"/>
              <w:rPr>
                <w:rFonts w:cs="Arial"/>
                <w:sz w:val="24"/>
                <w:szCs w:val="24"/>
                <w:lang w:val="sr-Cyrl-CS" w:eastAsia="ar-SA"/>
              </w:rPr>
            </w:pPr>
          </w:p>
        </w:tc>
      </w:tr>
      <w:tr w:rsidR="002D3D6F" w:rsidRPr="007F3DEE" w14:paraId="744C73DF" w14:textId="77777777" w:rsidTr="000B1D80">
        <w:tc>
          <w:tcPr>
            <w:tcW w:w="472" w:type="dxa"/>
          </w:tcPr>
          <w:p w14:paraId="30796C38"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2.</w:t>
            </w:r>
          </w:p>
        </w:tc>
        <w:tc>
          <w:tcPr>
            <w:tcW w:w="3573" w:type="dxa"/>
          </w:tcPr>
          <w:p w14:paraId="3D3972B1" w14:textId="77777777" w:rsidR="002D3D6F" w:rsidRPr="007F3DEE" w:rsidRDefault="002D3D6F" w:rsidP="00854391">
            <w:pPr>
              <w:suppressAutoHyphens/>
              <w:spacing w:before="0"/>
              <w:rPr>
                <w:rFonts w:cs="Arial"/>
                <w:sz w:val="24"/>
                <w:szCs w:val="24"/>
                <w:lang w:val="sr-Cyrl-CS" w:eastAsia="ar-SA"/>
              </w:rPr>
            </w:pPr>
            <w:r w:rsidRPr="007F3DEE">
              <w:rPr>
                <w:rFonts w:cs="Arial"/>
                <w:sz w:val="24"/>
                <w:szCs w:val="24"/>
                <w:lang w:val="sr-Cyrl-CS" w:eastAsia="ar-SA"/>
              </w:rPr>
              <w:t>Пројекат изведеног објекта</w:t>
            </w:r>
          </w:p>
        </w:tc>
        <w:tc>
          <w:tcPr>
            <w:tcW w:w="1165" w:type="dxa"/>
          </w:tcPr>
          <w:p w14:paraId="5FF1BBAD"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57B9D1B5"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0EAF023F"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6AF5D72B" w14:textId="77777777" w:rsidR="002D3D6F" w:rsidRPr="007F3DEE" w:rsidRDefault="002D3D6F" w:rsidP="00707478">
            <w:pPr>
              <w:suppressAutoHyphens/>
              <w:spacing w:before="0"/>
              <w:ind w:right="839"/>
              <w:jc w:val="right"/>
              <w:rPr>
                <w:rFonts w:cs="Arial"/>
                <w:sz w:val="24"/>
                <w:szCs w:val="24"/>
                <w:lang w:val="sr-Cyrl-CS" w:eastAsia="ar-SA"/>
              </w:rPr>
            </w:pPr>
          </w:p>
        </w:tc>
      </w:tr>
      <w:tr w:rsidR="002D3D6F" w:rsidRPr="007F3DEE" w14:paraId="04C98279" w14:textId="77777777" w:rsidTr="000B1D80">
        <w:tc>
          <w:tcPr>
            <w:tcW w:w="4045" w:type="dxa"/>
            <w:gridSpan w:val="2"/>
          </w:tcPr>
          <w:p w14:paraId="3406178A" w14:textId="77777777" w:rsidR="002D3D6F" w:rsidRPr="007F3DEE" w:rsidRDefault="002D3D6F" w:rsidP="00707478">
            <w:pPr>
              <w:suppressAutoHyphens/>
              <w:spacing w:before="0"/>
              <w:jc w:val="center"/>
              <w:rPr>
                <w:rFonts w:cs="Arial"/>
                <w:b/>
                <w:sz w:val="24"/>
                <w:szCs w:val="24"/>
                <w:lang w:val="sr-Cyrl-CS" w:eastAsia="ar-SA"/>
              </w:rPr>
            </w:pPr>
            <w:r w:rsidRPr="007F3DEE">
              <w:rPr>
                <w:rFonts w:cs="Arial"/>
                <w:b/>
                <w:sz w:val="24"/>
                <w:szCs w:val="24"/>
                <w:lang w:val="sr-Cyrl-CS" w:eastAsia="ar-SA"/>
              </w:rPr>
              <w:t>УКУПНО</w:t>
            </w:r>
            <w:r w:rsidR="003F689C">
              <w:rPr>
                <w:rFonts w:cs="Arial"/>
                <w:b/>
                <w:sz w:val="24"/>
                <w:szCs w:val="24"/>
                <w:lang w:val="sr-Cyrl-CS" w:eastAsia="ar-SA"/>
              </w:rPr>
              <w:t xml:space="preserve"> (1-2)</w:t>
            </w:r>
          </w:p>
        </w:tc>
        <w:tc>
          <w:tcPr>
            <w:tcW w:w="1165" w:type="dxa"/>
          </w:tcPr>
          <w:p w14:paraId="68C1E7C4" w14:textId="77777777" w:rsidR="002D3D6F" w:rsidRPr="007F3DEE" w:rsidRDefault="002D3D6F" w:rsidP="00707478">
            <w:pPr>
              <w:suppressAutoHyphens/>
              <w:spacing w:before="0"/>
              <w:ind w:right="839"/>
              <w:jc w:val="right"/>
              <w:rPr>
                <w:rFonts w:cs="Arial"/>
                <w:sz w:val="24"/>
                <w:szCs w:val="24"/>
                <w:lang w:val="sr-Cyrl-CS" w:eastAsia="ar-SA"/>
              </w:rPr>
            </w:pPr>
          </w:p>
        </w:tc>
        <w:tc>
          <w:tcPr>
            <w:tcW w:w="1265" w:type="dxa"/>
          </w:tcPr>
          <w:p w14:paraId="71E533D9" w14:textId="77777777" w:rsidR="002D3D6F" w:rsidRPr="007F3DEE" w:rsidRDefault="002D3D6F" w:rsidP="00707478">
            <w:pPr>
              <w:suppressAutoHyphens/>
              <w:spacing w:before="0"/>
              <w:ind w:right="839"/>
              <w:jc w:val="right"/>
              <w:rPr>
                <w:rFonts w:cs="Arial"/>
                <w:sz w:val="24"/>
                <w:szCs w:val="24"/>
                <w:lang w:val="sr-Cyrl-CS" w:eastAsia="ar-SA"/>
              </w:rPr>
            </w:pPr>
          </w:p>
        </w:tc>
        <w:tc>
          <w:tcPr>
            <w:tcW w:w="1260" w:type="dxa"/>
          </w:tcPr>
          <w:p w14:paraId="01031062" w14:textId="77777777" w:rsidR="002D3D6F" w:rsidRPr="007F3DEE" w:rsidRDefault="002D3D6F" w:rsidP="00707478">
            <w:pPr>
              <w:suppressAutoHyphens/>
              <w:spacing w:before="0"/>
              <w:ind w:right="839"/>
              <w:jc w:val="right"/>
              <w:rPr>
                <w:rFonts w:cs="Arial"/>
                <w:sz w:val="24"/>
                <w:szCs w:val="24"/>
                <w:lang w:val="sr-Cyrl-CS" w:eastAsia="ar-SA"/>
              </w:rPr>
            </w:pPr>
          </w:p>
        </w:tc>
        <w:tc>
          <w:tcPr>
            <w:tcW w:w="1284" w:type="dxa"/>
          </w:tcPr>
          <w:p w14:paraId="6D983F83" w14:textId="77777777" w:rsidR="002D3D6F" w:rsidRPr="007F3DEE" w:rsidRDefault="002D3D6F" w:rsidP="00707478">
            <w:pPr>
              <w:suppressAutoHyphens/>
              <w:spacing w:before="0"/>
              <w:ind w:right="839"/>
              <w:jc w:val="right"/>
              <w:rPr>
                <w:rFonts w:cs="Arial"/>
                <w:sz w:val="24"/>
                <w:szCs w:val="24"/>
                <w:lang w:val="sr-Cyrl-CS" w:eastAsia="ar-SA"/>
              </w:rPr>
            </w:pPr>
          </w:p>
        </w:tc>
      </w:tr>
    </w:tbl>
    <w:p w14:paraId="419F20F7" w14:textId="77777777" w:rsidR="00CF58F7" w:rsidRPr="007F3DEE" w:rsidRDefault="00CF58F7" w:rsidP="00CB64CF">
      <w:pPr>
        <w:suppressAutoHyphens/>
        <w:spacing w:before="0"/>
        <w:rPr>
          <w:rFonts w:cs="Arial"/>
          <w:b/>
          <w:sz w:val="24"/>
          <w:szCs w:val="24"/>
          <w:lang w:val="sr-Cyrl-CS" w:eastAsia="ar-SA"/>
        </w:rPr>
      </w:pPr>
    </w:p>
    <w:p w14:paraId="10C088BD" w14:textId="77777777" w:rsidR="002E750D" w:rsidRPr="007F3DEE" w:rsidRDefault="002E750D" w:rsidP="00CB64CF">
      <w:pPr>
        <w:suppressAutoHyphens/>
        <w:spacing w:before="0"/>
        <w:rPr>
          <w:rFonts w:cs="Arial"/>
          <w:b/>
          <w:sz w:val="24"/>
          <w:szCs w:val="24"/>
          <w:lang w:val="sr-Cyrl-CS" w:eastAsia="ar-SA"/>
        </w:rPr>
      </w:pPr>
      <w:r w:rsidRPr="007F3DEE">
        <w:rPr>
          <w:rFonts w:cs="Arial"/>
          <w:b/>
          <w:sz w:val="24"/>
          <w:szCs w:val="24"/>
          <w:lang w:val="sr-Cyrl-CS" w:eastAsia="ar-SA"/>
        </w:rPr>
        <w:t>Укупна цена за извршење услуге</w:t>
      </w:r>
      <w:r w:rsidR="002C624F">
        <w:rPr>
          <w:rFonts w:cs="Arial"/>
          <w:b/>
          <w:sz w:val="24"/>
          <w:szCs w:val="24"/>
          <w:lang w:val="sr-Cyrl-CS" w:eastAsia="ar-SA"/>
        </w:rPr>
        <w:t>:</w:t>
      </w:r>
      <w:r w:rsidRPr="007F3DEE">
        <w:rPr>
          <w:rFonts w:cs="Arial"/>
          <w:b/>
          <w:sz w:val="24"/>
          <w:szCs w:val="24"/>
          <w:lang w:val="sr-Cyrl-CS" w:eastAsia="ar-SA"/>
        </w:rPr>
        <w:t xml:space="preserve"> </w:t>
      </w:r>
      <w:r w:rsidR="002C624F" w:rsidRPr="00C93F1C">
        <w:rPr>
          <w:rFonts w:cs="Arial"/>
          <w:b/>
          <w:sz w:val="24"/>
          <w:szCs w:val="24"/>
          <w:lang w:val="en-GB"/>
        </w:rPr>
        <w:t>Te</w:t>
      </w:r>
      <w:r w:rsidR="002C624F" w:rsidRPr="00C93F1C">
        <w:rPr>
          <w:rFonts w:cs="Arial"/>
          <w:b/>
          <w:sz w:val="24"/>
          <w:szCs w:val="24"/>
          <w:lang w:val="sr-Cyrl-RS"/>
        </w:rPr>
        <w:t>хничка контрола пројекта и ОДГ ТЕНТ А:  Н</w:t>
      </w:r>
      <w:r w:rsidR="002C624F" w:rsidRPr="00C93F1C">
        <w:rPr>
          <w:rFonts w:cs="Arial"/>
          <w:b/>
          <w:sz w:val="24"/>
          <w:szCs w:val="24"/>
          <w:lang w:val="ru-RU"/>
        </w:rPr>
        <w:t>адзор над извођењем радова на изградњи постројења</w:t>
      </w:r>
      <w:r w:rsidR="002C624F" w:rsidRPr="00D6764C">
        <w:rPr>
          <w:rFonts w:cs="Arial"/>
          <w:lang w:val="ru-RU"/>
        </w:rPr>
        <w:t xml:space="preserve"> </w:t>
      </w:r>
      <w:r w:rsidR="002C624F" w:rsidRPr="00D6764C">
        <w:rPr>
          <w:rFonts w:cs="Arial"/>
          <w:b/>
          <w:lang w:val="ru-RU"/>
        </w:rPr>
        <w:t xml:space="preserve"> </w:t>
      </w:r>
      <w:r w:rsidR="002C624F">
        <w:rPr>
          <w:rFonts w:cs="Arial"/>
          <w:b/>
          <w:lang w:val="ru-RU"/>
        </w:rPr>
        <w:t>(2.1. + 2.2. + 2.3.)</w:t>
      </w:r>
    </w:p>
    <w:tbl>
      <w:tblPr>
        <w:tblStyle w:val="TableGrid"/>
        <w:tblW w:w="9085" w:type="dxa"/>
        <w:tblLook w:val="04A0" w:firstRow="1" w:lastRow="0" w:firstColumn="1" w:lastColumn="0" w:noHBand="0" w:noVBand="1"/>
      </w:tblPr>
      <w:tblGrid>
        <w:gridCol w:w="3808"/>
        <w:gridCol w:w="1402"/>
        <w:gridCol w:w="1402"/>
        <w:gridCol w:w="990"/>
        <w:gridCol w:w="1483"/>
      </w:tblGrid>
      <w:tr w:rsidR="002D3D6F" w:rsidRPr="007F3DEE" w14:paraId="7B9A2DEC" w14:textId="77777777" w:rsidTr="000B1D80">
        <w:tc>
          <w:tcPr>
            <w:tcW w:w="3808" w:type="dxa"/>
            <w:tcBorders>
              <w:top w:val="single" w:sz="4" w:space="0" w:color="auto"/>
              <w:left w:val="single" w:sz="4" w:space="0" w:color="auto"/>
              <w:bottom w:val="single" w:sz="4" w:space="0" w:color="auto"/>
              <w:right w:val="single" w:sz="4" w:space="0" w:color="auto"/>
            </w:tcBorders>
          </w:tcPr>
          <w:p w14:paraId="454A6871" w14:textId="77777777" w:rsidR="002C624F" w:rsidRPr="007F3DEE" w:rsidRDefault="0042640E" w:rsidP="000B1D80">
            <w:pPr>
              <w:pBdr>
                <w:top w:val="single" w:sz="4" w:space="1" w:color="auto"/>
                <w:left w:val="single" w:sz="4" w:space="4" w:color="auto"/>
                <w:bottom w:val="single" w:sz="4" w:space="1" w:color="auto"/>
                <w:right w:val="single" w:sz="4" w:space="4" w:color="auto"/>
              </w:pBdr>
              <w:spacing w:before="0"/>
              <w:rPr>
                <w:rFonts w:cs="Arial"/>
                <w:b/>
                <w:sz w:val="24"/>
                <w:szCs w:val="24"/>
                <w:lang w:val="sr-Latn-CS" w:eastAsia="sr-Latn-CS"/>
              </w:rPr>
            </w:pPr>
            <w:r>
              <w:rPr>
                <w:rFonts w:cs="Arial"/>
                <w:b/>
                <w:sz w:val="24"/>
                <w:szCs w:val="24"/>
                <w:lang w:val="sr-Latn-RS" w:eastAsia="sr-Latn-CS"/>
              </w:rPr>
              <w:t xml:space="preserve">I </w:t>
            </w:r>
            <w:r w:rsidR="002C624F" w:rsidRPr="007F3DEE">
              <w:rPr>
                <w:rFonts w:cs="Arial"/>
                <w:b/>
                <w:sz w:val="24"/>
                <w:szCs w:val="24"/>
                <w:lang w:val="sr-Latn-CS" w:eastAsia="sr-Latn-CS"/>
              </w:rPr>
              <w:t>УКУПНО ПОНУЂЕНА ЦЕНА</w:t>
            </w:r>
          </w:p>
          <w:p w14:paraId="52959037" w14:textId="77777777" w:rsidR="002D3D6F" w:rsidRPr="007F3DEE" w:rsidRDefault="002C624F" w:rsidP="000B1D80">
            <w:pPr>
              <w:pBdr>
                <w:top w:val="single" w:sz="4" w:space="1" w:color="auto"/>
                <w:left w:val="single" w:sz="4" w:space="4" w:color="auto"/>
                <w:bottom w:val="single" w:sz="4" w:space="1" w:color="auto"/>
                <w:right w:val="single" w:sz="4" w:space="4" w:color="auto"/>
              </w:pBdr>
              <w:suppressAutoHyphens/>
              <w:spacing w:before="0"/>
              <w:jc w:val="center"/>
              <w:rPr>
                <w:rFonts w:cs="Arial"/>
                <w:b/>
                <w:sz w:val="24"/>
                <w:szCs w:val="24"/>
                <w:lang w:val="sr-Cyrl-CS" w:eastAsia="ar-SA"/>
              </w:rPr>
            </w:pPr>
            <w:r w:rsidRPr="007F3DEE">
              <w:rPr>
                <w:rFonts w:cs="Arial"/>
                <w:b/>
                <w:sz w:val="24"/>
                <w:szCs w:val="24"/>
                <w:lang w:val="sr-Latn-CS" w:eastAsia="sr-Latn-CS"/>
              </w:rPr>
              <w:t>без ПДВ</w:t>
            </w:r>
          </w:p>
        </w:tc>
        <w:tc>
          <w:tcPr>
            <w:tcW w:w="1402" w:type="dxa"/>
            <w:tcBorders>
              <w:top w:val="single" w:sz="4" w:space="0" w:color="auto"/>
              <w:left w:val="single" w:sz="4" w:space="0" w:color="auto"/>
              <w:bottom w:val="single" w:sz="4" w:space="0" w:color="auto"/>
              <w:right w:val="single" w:sz="4" w:space="0" w:color="auto"/>
            </w:tcBorders>
          </w:tcPr>
          <w:p w14:paraId="4ECA6DAA" w14:textId="77777777" w:rsidR="002D3D6F" w:rsidRPr="007F3DEE" w:rsidRDefault="002D3D6F" w:rsidP="00854391">
            <w:pPr>
              <w:suppressAutoHyphens/>
              <w:spacing w:before="0"/>
              <w:ind w:right="839"/>
              <w:jc w:val="right"/>
              <w:rPr>
                <w:rFonts w:cs="Arial"/>
                <w:sz w:val="24"/>
                <w:szCs w:val="24"/>
                <w:lang w:val="sr-Cyrl-CS" w:eastAsia="ar-SA"/>
              </w:rPr>
            </w:pPr>
          </w:p>
        </w:tc>
        <w:tc>
          <w:tcPr>
            <w:tcW w:w="1402" w:type="dxa"/>
            <w:tcBorders>
              <w:top w:val="single" w:sz="4" w:space="0" w:color="auto"/>
              <w:left w:val="single" w:sz="4" w:space="0" w:color="auto"/>
              <w:bottom w:val="single" w:sz="4" w:space="0" w:color="auto"/>
              <w:right w:val="single" w:sz="4" w:space="0" w:color="auto"/>
            </w:tcBorders>
          </w:tcPr>
          <w:p w14:paraId="46DDEAE0" w14:textId="77777777" w:rsidR="002D3D6F" w:rsidRPr="007F3DEE" w:rsidRDefault="002D3D6F" w:rsidP="00854391">
            <w:pPr>
              <w:suppressAutoHyphens/>
              <w:spacing w:before="0"/>
              <w:ind w:right="839"/>
              <w:jc w:val="right"/>
              <w:rPr>
                <w:rFonts w:cs="Arial"/>
                <w:sz w:val="24"/>
                <w:szCs w:val="24"/>
                <w:lang w:val="sr-Cyrl-CS" w:eastAsia="ar-SA"/>
              </w:rPr>
            </w:pPr>
          </w:p>
        </w:tc>
        <w:tc>
          <w:tcPr>
            <w:tcW w:w="990" w:type="dxa"/>
            <w:tcBorders>
              <w:top w:val="single" w:sz="4" w:space="0" w:color="auto"/>
              <w:left w:val="single" w:sz="4" w:space="0" w:color="auto"/>
              <w:bottom w:val="single" w:sz="4" w:space="0" w:color="auto"/>
              <w:right w:val="single" w:sz="4" w:space="0" w:color="auto"/>
            </w:tcBorders>
          </w:tcPr>
          <w:p w14:paraId="4A885E3A" w14:textId="77777777" w:rsidR="002D3D6F" w:rsidRPr="007F3DEE" w:rsidRDefault="002D3D6F" w:rsidP="00854391">
            <w:pPr>
              <w:suppressAutoHyphens/>
              <w:spacing w:before="0"/>
              <w:ind w:right="839"/>
              <w:jc w:val="right"/>
              <w:rPr>
                <w:rFonts w:cs="Arial"/>
                <w:sz w:val="24"/>
                <w:szCs w:val="24"/>
                <w:lang w:val="sr-Cyrl-CS" w:eastAsia="ar-SA"/>
              </w:rPr>
            </w:pPr>
          </w:p>
        </w:tc>
        <w:tc>
          <w:tcPr>
            <w:tcW w:w="1483" w:type="dxa"/>
            <w:tcBorders>
              <w:top w:val="single" w:sz="4" w:space="0" w:color="auto"/>
              <w:left w:val="single" w:sz="4" w:space="0" w:color="auto"/>
              <w:bottom w:val="single" w:sz="4" w:space="0" w:color="auto"/>
              <w:right w:val="single" w:sz="4" w:space="0" w:color="auto"/>
            </w:tcBorders>
          </w:tcPr>
          <w:p w14:paraId="6C93C284" w14:textId="77777777" w:rsidR="002D3D6F" w:rsidRPr="007F3DEE" w:rsidRDefault="002D3D6F" w:rsidP="00854391">
            <w:pPr>
              <w:suppressAutoHyphens/>
              <w:spacing w:before="0"/>
              <w:ind w:right="839"/>
              <w:jc w:val="right"/>
              <w:rPr>
                <w:rFonts w:cs="Arial"/>
                <w:sz w:val="24"/>
                <w:szCs w:val="24"/>
                <w:lang w:val="sr-Cyrl-CS" w:eastAsia="ar-SA"/>
              </w:rPr>
            </w:pPr>
          </w:p>
        </w:tc>
      </w:tr>
    </w:tbl>
    <w:tbl>
      <w:tblPr>
        <w:tblpPr w:leftFromText="141" w:rightFromText="141" w:vertAnchor="text" w:horzAnchor="margin" w:tblpY="28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5310"/>
      </w:tblGrid>
      <w:tr w:rsidR="002C624F" w:rsidRPr="007F3DEE" w14:paraId="1EA47966" w14:textId="77777777" w:rsidTr="000B1D80">
        <w:trPr>
          <w:trHeight w:val="431"/>
        </w:trPr>
        <w:tc>
          <w:tcPr>
            <w:tcW w:w="3775" w:type="dxa"/>
            <w:tcBorders>
              <w:top w:val="single" w:sz="4" w:space="0" w:color="auto"/>
              <w:left w:val="single" w:sz="4" w:space="0" w:color="auto"/>
              <w:bottom w:val="single" w:sz="4" w:space="0" w:color="auto"/>
              <w:right w:val="single" w:sz="4" w:space="0" w:color="auto"/>
            </w:tcBorders>
            <w:hideMark/>
          </w:tcPr>
          <w:p w14:paraId="64E0AD32" w14:textId="77777777" w:rsidR="002C624F" w:rsidRPr="007F3DEE" w:rsidRDefault="0042640E" w:rsidP="000B1D80">
            <w:pPr>
              <w:spacing w:before="0"/>
              <w:rPr>
                <w:rFonts w:cs="Arial"/>
                <w:b/>
                <w:color w:val="00B050"/>
                <w:sz w:val="24"/>
                <w:szCs w:val="24"/>
                <w:lang w:eastAsia="sr-Latn-CS"/>
              </w:rPr>
            </w:pPr>
            <w:r>
              <w:rPr>
                <w:rFonts w:cs="Arial"/>
                <w:b/>
                <w:sz w:val="24"/>
                <w:szCs w:val="24"/>
                <w:lang w:val="sr-Latn-CS" w:eastAsia="sr-Latn-CS"/>
              </w:rPr>
              <w:t xml:space="preserve">II                   </w:t>
            </w:r>
            <w:r w:rsidR="002C624F" w:rsidRPr="007F3DEE">
              <w:rPr>
                <w:rFonts w:cs="Arial"/>
                <w:b/>
                <w:sz w:val="24"/>
                <w:szCs w:val="24"/>
                <w:lang w:val="sr-Latn-CS" w:eastAsia="sr-Latn-CS"/>
              </w:rPr>
              <w:t>ПДВ</w:t>
            </w:r>
          </w:p>
        </w:tc>
        <w:tc>
          <w:tcPr>
            <w:tcW w:w="5310" w:type="dxa"/>
            <w:tcBorders>
              <w:top w:val="single" w:sz="4" w:space="0" w:color="auto"/>
              <w:left w:val="single" w:sz="4" w:space="0" w:color="auto"/>
              <w:bottom w:val="single" w:sz="4" w:space="0" w:color="auto"/>
              <w:right w:val="single" w:sz="4" w:space="0" w:color="auto"/>
            </w:tcBorders>
          </w:tcPr>
          <w:p w14:paraId="1A6137C0" w14:textId="77777777" w:rsidR="002C624F" w:rsidRPr="007F3DEE" w:rsidRDefault="002C624F" w:rsidP="004642E8">
            <w:pPr>
              <w:spacing w:before="0"/>
              <w:rPr>
                <w:rFonts w:cs="Arial"/>
                <w:color w:val="FF0000"/>
                <w:sz w:val="24"/>
                <w:szCs w:val="24"/>
                <w:lang w:val="sr-Latn-CS" w:eastAsia="sr-Latn-CS"/>
              </w:rPr>
            </w:pPr>
          </w:p>
        </w:tc>
      </w:tr>
      <w:tr w:rsidR="002C624F" w:rsidRPr="007F3DEE" w14:paraId="51906EB9" w14:textId="77777777" w:rsidTr="000B1D80">
        <w:trPr>
          <w:trHeight w:val="431"/>
        </w:trPr>
        <w:tc>
          <w:tcPr>
            <w:tcW w:w="3775" w:type="dxa"/>
            <w:tcBorders>
              <w:top w:val="single" w:sz="4" w:space="0" w:color="auto"/>
              <w:left w:val="single" w:sz="4" w:space="0" w:color="auto"/>
              <w:bottom w:val="single" w:sz="4" w:space="0" w:color="auto"/>
              <w:right w:val="single" w:sz="4" w:space="0" w:color="auto"/>
            </w:tcBorders>
            <w:hideMark/>
          </w:tcPr>
          <w:p w14:paraId="26D1FDD2" w14:textId="77777777" w:rsidR="002C624F" w:rsidRPr="007F3DEE" w:rsidRDefault="0042640E" w:rsidP="000B1D80">
            <w:pPr>
              <w:spacing w:before="0"/>
              <w:jc w:val="center"/>
              <w:rPr>
                <w:rFonts w:cs="Arial"/>
                <w:b/>
                <w:sz w:val="24"/>
                <w:szCs w:val="24"/>
                <w:lang w:eastAsia="sr-Latn-CS"/>
              </w:rPr>
            </w:pPr>
            <w:r>
              <w:rPr>
                <w:rFonts w:cs="Arial"/>
                <w:b/>
                <w:sz w:val="24"/>
                <w:szCs w:val="24"/>
                <w:lang w:val="sr-Latn-CS" w:eastAsia="sr-Latn-CS"/>
              </w:rPr>
              <w:t xml:space="preserve">III  </w:t>
            </w:r>
            <w:r w:rsidR="002C624F" w:rsidRPr="007F3DEE">
              <w:rPr>
                <w:rFonts w:cs="Arial"/>
                <w:b/>
                <w:sz w:val="24"/>
                <w:szCs w:val="24"/>
                <w:lang w:val="sr-Latn-CS" w:eastAsia="sr-Latn-CS"/>
              </w:rPr>
              <w:t>УКУПНО ПОНУЂЕНА ЦЕНА са ПДВ</w:t>
            </w:r>
          </w:p>
        </w:tc>
        <w:tc>
          <w:tcPr>
            <w:tcW w:w="5310" w:type="dxa"/>
            <w:tcBorders>
              <w:top w:val="single" w:sz="4" w:space="0" w:color="auto"/>
              <w:left w:val="single" w:sz="4" w:space="0" w:color="auto"/>
              <w:bottom w:val="single" w:sz="4" w:space="0" w:color="auto"/>
              <w:right w:val="single" w:sz="4" w:space="0" w:color="auto"/>
            </w:tcBorders>
          </w:tcPr>
          <w:p w14:paraId="61032ADE" w14:textId="77777777" w:rsidR="002C624F" w:rsidRPr="007F3DEE" w:rsidRDefault="002C624F" w:rsidP="004642E8">
            <w:pPr>
              <w:spacing w:before="0"/>
              <w:rPr>
                <w:rFonts w:cs="Arial"/>
                <w:color w:val="FF0000"/>
                <w:sz w:val="24"/>
                <w:szCs w:val="24"/>
                <w:lang w:val="sr-Latn-CS" w:eastAsia="sr-Latn-CS"/>
              </w:rPr>
            </w:pPr>
          </w:p>
        </w:tc>
      </w:tr>
    </w:tbl>
    <w:p w14:paraId="2CF49483" w14:textId="77777777" w:rsidR="002C624F" w:rsidRDefault="002C624F" w:rsidP="00CB64CF">
      <w:pPr>
        <w:suppressAutoHyphens/>
        <w:spacing w:before="0"/>
        <w:rPr>
          <w:rFonts w:cs="Arial"/>
          <w:sz w:val="24"/>
          <w:szCs w:val="24"/>
          <w:lang w:val="sr-Cyrl-CS" w:eastAsia="ar-SA"/>
        </w:rPr>
      </w:pPr>
    </w:p>
    <w:p w14:paraId="3DF22F3F" w14:textId="77777777" w:rsidR="001C114E" w:rsidRPr="007F3DEE" w:rsidRDefault="002E750D" w:rsidP="00CB64CF">
      <w:pPr>
        <w:suppressAutoHyphens/>
        <w:spacing w:before="0"/>
        <w:rPr>
          <w:rFonts w:cs="Arial"/>
          <w:sz w:val="24"/>
          <w:szCs w:val="24"/>
          <w:lang w:val="sr-Cyrl-CS" w:eastAsia="ar-SA"/>
        </w:rPr>
      </w:pPr>
      <w:r w:rsidRPr="007F3DEE">
        <w:rPr>
          <w:rFonts w:cs="Arial"/>
          <w:sz w:val="24"/>
          <w:szCs w:val="24"/>
          <w:lang w:val="sr-Cyrl-CS" w:eastAsia="ar-SA"/>
        </w:rPr>
        <w:t xml:space="preserve">Напомена: </w:t>
      </w:r>
      <w:r w:rsidR="001C114E" w:rsidRPr="007F3DEE">
        <w:rPr>
          <w:rFonts w:cs="Arial"/>
          <w:sz w:val="24"/>
          <w:szCs w:val="24"/>
          <w:lang w:val="sr-Cyrl-CS" w:eastAsia="ar-SA"/>
        </w:rPr>
        <w:t xml:space="preserve">За </w:t>
      </w:r>
      <w:r w:rsidR="008B4185" w:rsidRPr="007F3DEE">
        <w:rPr>
          <w:rFonts w:cs="Arial"/>
          <w:sz w:val="24"/>
          <w:szCs w:val="24"/>
          <w:lang w:val="sr-Cyrl-CS" w:eastAsia="ar-SA"/>
        </w:rPr>
        <w:t xml:space="preserve">извршење Стручног надзора </w:t>
      </w:r>
      <w:r w:rsidR="001C114E" w:rsidRPr="007F3DEE">
        <w:rPr>
          <w:rFonts w:cs="Arial"/>
          <w:sz w:val="24"/>
          <w:szCs w:val="24"/>
          <w:lang w:val="sr-Cyrl-CS" w:eastAsia="ar-SA"/>
        </w:rPr>
        <w:t>понуђач мора понудити ангажовање наведено у колони „</w:t>
      </w:r>
      <w:r w:rsidR="00C774E4">
        <w:rPr>
          <w:rFonts w:cs="Arial"/>
          <w:sz w:val="24"/>
          <w:szCs w:val="24"/>
          <w:lang w:eastAsia="ar-SA"/>
        </w:rPr>
        <w:t>Oч</w:t>
      </w:r>
      <w:r w:rsidR="00C774E4">
        <w:rPr>
          <w:rFonts w:cs="Arial"/>
          <w:sz w:val="24"/>
          <w:szCs w:val="24"/>
          <w:lang w:val="sr-Cyrl-RS" w:eastAsia="ar-SA"/>
        </w:rPr>
        <w:t>екивани</w:t>
      </w:r>
      <w:r w:rsidR="00A76260" w:rsidRPr="007F3DEE">
        <w:rPr>
          <w:rFonts w:cs="Arial"/>
          <w:sz w:val="24"/>
          <w:szCs w:val="24"/>
          <w:lang w:val="sr-Cyrl-CS" w:eastAsia="ar-SA"/>
        </w:rPr>
        <w:t xml:space="preserve"> </w:t>
      </w:r>
      <w:r w:rsidR="001C114E" w:rsidRPr="007F3DEE">
        <w:rPr>
          <w:rFonts w:cs="Arial"/>
          <w:sz w:val="24"/>
          <w:szCs w:val="24"/>
          <w:lang w:val="sr-Cyrl-CS" w:eastAsia="ar-SA"/>
        </w:rPr>
        <w:t>број човек</w:t>
      </w:r>
      <w:r w:rsidR="00C774E4">
        <w:rPr>
          <w:rFonts w:cs="Arial"/>
          <w:sz w:val="24"/>
          <w:szCs w:val="24"/>
          <w:lang w:val="sr-Cyrl-CS" w:eastAsia="ar-SA"/>
        </w:rPr>
        <w:t>/</w:t>
      </w:r>
      <w:r w:rsidR="001C114E" w:rsidRPr="007F3DEE">
        <w:rPr>
          <w:rFonts w:cs="Arial"/>
          <w:sz w:val="24"/>
          <w:szCs w:val="24"/>
          <w:lang w:val="sr-Cyrl-CS" w:eastAsia="ar-SA"/>
        </w:rPr>
        <w:t xml:space="preserve"> дан</w:t>
      </w:r>
      <w:r w:rsidR="00C774E4">
        <w:rPr>
          <w:rFonts w:cs="Arial"/>
          <w:sz w:val="24"/>
          <w:szCs w:val="24"/>
          <w:lang w:val="sr-Cyrl-CS" w:eastAsia="ar-SA"/>
        </w:rPr>
        <w:t>-</w:t>
      </w:r>
      <w:r w:rsidR="001C114E" w:rsidRPr="007F3DEE">
        <w:rPr>
          <w:rFonts w:cs="Arial"/>
          <w:sz w:val="24"/>
          <w:szCs w:val="24"/>
          <w:lang w:val="sr-Cyrl-CS" w:eastAsia="ar-SA"/>
        </w:rPr>
        <w:t xml:space="preserve">а“. Понуђач </w:t>
      </w:r>
      <w:r w:rsidR="0034782F" w:rsidRPr="007F3DEE">
        <w:rPr>
          <w:rFonts w:cs="Arial"/>
          <w:sz w:val="24"/>
          <w:szCs w:val="24"/>
          <w:lang w:val="sr-Cyrl-CS" w:eastAsia="ar-SA"/>
        </w:rPr>
        <w:t>је слободан да понуди и већи бро</w:t>
      </w:r>
      <w:r w:rsidR="001C114E" w:rsidRPr="007F3DEE">
        <w:rPr>
          <w:rFonts w:cs="Arial"/>
          <w:sz w:val="24"/>
          <w:szCs w:val="24"/>
          <w:lang w:val="sr-Cyrl-CS" w:eastAsia="ar-SA"/>
        </w:rPr>
        <w:t>ј стручњака тражених профила уколико процени да су потребни за извршење услуга која предмет ове набавке.</w:t>
      </w:r>
    </w:p>
    <w:p w14:paraId="0F0B4C92" w14:textId="77777777" w:rsidR="001C114E" w:rsidRPr="007F3DEE" w:rsidRDefault="001C114E" w:rsidP="00CB64CF">
      <w:pPr>
        <w:suppressAutoHyphens/>
        <w:spacing w:before="0"/>
        <w:rPr>
          <w:rFonts w:cs="Arial"/>
          <w:sz w:val="24"/>
          <w:szCs w:val="24"/>
          <w:lang w:val="sr-Cyrl-CS" w:eastAsia="ar-SA"/>
        </w:rPr>
      </w:pPr>
    </w:p>
    <w:p w14:paraId="3F8537DC" w14:textId="77777777" w:rsidR="001C114E" w:rsidRPr="007F3DEE" w:rsidRDefault="001C114E" w:rsidP="00CB64CF">
      <w:pPr>
        <w:suppressAutoHyphens/>
        <w:spacing w:before="0"/>
        <w:rPr>
          <w:rFonts w:cs="Arial"/>
          <w:b/>
          <w:sz w:val="24"/>
          <w:szCs w:val="24"/>
          <w:lang w:val="sr-Cyrl-CS" w:eastAsia="ar-SA"/>
        </w:rPr>
      </w:pPr>
      <w:r w:rsidRPr="007F3DEE">
        <w:rPr>
          <w:rFonts w:cs="Arial"/>
          <w:sz w:val="24"/>
          <w:szCs w:val="24"/>
          <w:lang w:val="sr-Cyrl-CS" w:eastAsia="ar-SA"/>
        </w:rPr>
        <w:t>За понуђене стручњаке</w:t>
      </w:r>
      <w:r w:rsidR="00816F9F" w:rsidRPr="007F3DEE">
        <w:rPr>
          <w:rFonts w:cs="Arial"/>
          <w:sz w:val="24"/>
          <w:szCs w:val="24"/>
          <w:lang w:val="sr-Cyrl-CS" w:eastAsia="ar-SA"/>
        </w:rPr>
        <w:t xml:space="preserve"> за вршење стручног надзора</w:t>
      </w:r>
      <w:r w:rsidRPr="007F3DEE">
        <w:rPr>
          <w:rFonts w:cs="Arial"/>
          <w:sz w:val="24"/>
          <w:szCs w:val="24"/>
          <w:lang w:val="sr-Cyrl-CS" w:eastAsia="ar-SA"/>
        </w:rPr>
        <w:t>, односно и додатне</w:t>
      </w:r>
      <w:r w:rsidR="00816F9F" w:rsidRPr="007F3DEE">
        <w:rPr>
          <w:rFonts w:cs="Arial"/>
          <w:sz w:val="24"/>
          <w:szCs w:val="24"/>
          <w:lang w:val="sr-Cyrl-CS" w:eastAsia="ar-SA"/>
        </w:rPr>
        <w:t>,</w:t>
      </w:r>
      <w:r w:rsidRPr="007F3DEE">
        <w:rPr>
          <w:rFonts w:cs="Arial"/>
          <w:sz w:val="24"/>
          <w:szCs w:val="24"/>
          <w:lang w:val="sr-Cyrl-CS" w:eastAsia="ar-SA"/>
        </w:rPr>
        <w:t xml:space="preserve"> понуђач је обавезан да дост</w:t>
      </w:r>
      <w:r w:rsidR="002C624F">
        <w:rPr>
          <w:rFonts w:cs="Arial"/>
          <w:sz w:val="24"/>
          <w:szCs w:val="24"/>
          <w:lang w:val="sr-Cyrl-CS" w:eastAsia="ar-SA"/>
        </w:rPr>
        <w:t>а</w:t>
      </w:r>
      <w:r w:rsidRPr="007F3DEE">
        <w:rPr>
          <w:rFonts w:cs="Arial"/>
          <w:sz w:val="24"/>
          <w:szCs w:val="24"/>
          <w:lang w:val="sr-Cyrl-CS" w:eastAsia="ar-SA"/>
        </w:rPr>
        <w:t>ви динамички план месечног ангажовања базиран на термин плану реализације пројекта</w:t>
      </w:r>
      <w:r w:rsidRPr="007F3DEE">
        <w:rPr>
          <w:rFonts w:cs="Arial"/>
          <w:b/>
          <w:sz w:val="24"/>
          <w:szCs w:val="24"/>
          <w:lang w:val="sr-Cyrl-CS" w:eastAsia="ar-SA"/>
        </w:rPr>
        <w:t>.</w:t>
      </w:r>
      <w:r w:rsidR="00E01FDB">
        <w:rPr>
          <w:rFonts w:cs="Arial"/>
          <w:b/>
          <w:sz w:val="24"/>
          <w:szCs w:val="24"/>
          <w:lang w:val="sr-Cyrl-CS" w:eastAsia="ar-SA"/>
        </w:rPr>
        <w:t xml:space="preserve"> </w:t>
      </w:r>
      <w:r w:rsidR="00E01FDB" w:rsidRPr="000B1D80">
        <w:rPr>
          <w:rFonts w:cs="Arial"/>
          <w:sz w:val="24"/>
          <w:szCs w:val="24"/>
          <w:lang w:val="sr-Cyrl-CS" w:eastAsia="ar-SA"/>
        </w:rPr>
        <w:t>За потребе нуђења сматрати да један месец има 22 радна дана</w:t>
      </w:r>
      <w:r w:rsidR="00E01FDB">
        <w:rPr>
          <w:rFonts w:cs="Arial"/>
          <w:sz w:val="24"/>
          <w:szCs w:val="24"/>
          <w:lang w:val="sr-Cyrl-CS" w:eastAsia="ar-SA"/>
        </w:rPr>
        <w:t>.</w:t>
      </w:r>
    </w:p>
    <w:p w14:paraId="74BCBCF3" w14:textId="77777777" w:rsidR="001C114E" w:rsidRPr="007F3DEE" w:rsidRDefault="001C114E" w:rsidP="00CB64CF">
      <w:pPr>
        <w:suppressAutoHyphens/>
        <w:spacing w:before="0"/>
        <w:rPr>
          <w:rFonts w:cs="Arial"/>
          <w:b/>
          <w:sz w:val="24"/>
          <w:szCs w:val="24"/>
          <w:lang w:val="sr-Cyrl-CS" w:eastAsia="ar-SA"/>
        </w:rPr>
      </w:pPr>
    </w:p>
    <w:p w14:paraId="07A9A1CE" w14:textId="77777777" w:rsidR="00FF44E7" w:rsidRPr="007F3DEE" w:rsidRDefault="00FF44E7" w:rsidP="00254CFE">
      <w:pPr>
        <w:keepNext/>
        <w:spacing w:before="0"/>
        <w:rPr>
          <w:rFonts w:cs="Arial"/>
          <w:sz w:val="24"/>
          <w:szCs w:val="24"/>
        </w:rPr>
      </w:pPr>
      <w:r w:rsidRPr="007F3DEE">
        <w:rPr>
          <w:rFonts w:cs="Arial"/>
          <w:sz w:val="24"/>
          <w:szCs w:val="24"/>
        </w:rPr>
        <w:t>Понуђена цена мора да покрива и укључује све трошкове које Понуђач има у реализацији набавке, укључујући смештај, трошкове путовања итд.</w:t>
      </w:r>
    </w:p>
    <w:p w14:paraId="11B10221" w14:textId="77777777" w:rsidR="005B7E66" w:rsidRPr="007F3DEE" w:rsidRDefault="005B7E66" w:rsidP="00CB64CF">
      <w:pPr>
        <w:suppressAutoHyphens/>
        <w:spacing w:before="0"/>
        <w:rPr>
          <w:rFonts w:cs="Arial"/>
          <w:b/>
          <w:sz w:val="24"/>
          <w:szCs w:val="24"/>
          <w:lang w:val="sr-Cyrl-C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0"/>
        <w:gridCol w:w="4559"/>
      </w:tblGrid>
      <w:tr w:rsidR="00D015D2" w:rsidRPr="007F3DEE" w14:paraId="1E6ED5EF" w14:textId="77777777" w:rsidTr="00177F71">
        <w:trPr>
          <w:trHeight w:val="582"/>
        </w:trPr>
        <w:tc>
          <w:tcPr>
            <w:tcW w:w="5000" w:type="pct"/>
            <w:gridSpan w:val="2"/>
            <w:tcBorders>
              <w:top w:val="single" w:sz="8" w:space="0" w:color="auto"/>
              <w:left w:val="single" w:sz="8" w:space="0" w:color="auto"/>
              <w:bottom w:val="single" w:sz="8" w:space="0" w:color="auto"/>
              <w:right w:val="single" w:sz="8" w:space="0" w:color="auto"/>
            </w:tcBorders>
            <w:hideMark/>
          </w:tcPr>
          <w:p w14:paraId="4EAB587F" w14:textId="77777777" w:rsidR="00D015D2" w:rsidRPr="007F3DEE" w:rsidRDefault="00D015D2">
            <w:pPr>
              <w:pStyle w:val="BodyText"/>
              <w:spacing w:before="0"/>
              <w:rPr>
                <w:rFonts w:cs="Arial"/>
                <w:b/>
                <w:bCs/>
                <w:szCs w:val="24"/>
                <w:u w:val="single"/>
                <w:lang w:val="ru-RU"/>
              </w:rPr>
            </w:pPr>
            <w:r w:rsidRPr="007F3DEE">
              <w:rPr>
                <w:rFonts w:cs="Arial"/>
                <w:szCs w:val="24"/>
                <w:u w:val="single"/>
                <w:lang w:val="ru-RU"/>
              </w:rPr>
              <w:t xml:space="preserve">Напомена: </w:t>
            </w:r>
            <w:r w:rsidRPr="007F3DEE">
              <w:rPr>
                <w:rFonts w:cs="Arial"/>
                <w:b/>
                <w:bCs/>
                <w:szCs w:val="24"/>
                <w:lang w:val="ru-RU"/>
              </w:rPr>
              <w:t xml:space="preserve">Све цене се изражавају у </w:t>
            </w:r>
            <w:r w:rsidR="00816F9F" w:rsidRPr="007F3DEE">
              <w:rPr>
                <w:rFonts w:cs="Arial"/>
                <w:b/>
                <w:bCs/>
                <w:szCs w:val="24"/>
                <w:lang w:val="ru-RU"/>
              </w:rPr>
              <w:t>РСД</w:t>
            </w:r>
            <w:r w:rsidR="0034782F" w:rsidRPr="007F3DEE">
              <w:rPr>
                <w:rFonts w:cs="Arial"/>
                <w:b/>
                <w:bCs/>
                <w:szCs w:val="24"/>
                <w:lang w:val="ru-RU"/>
              </w:rPr>
              <w:t xml:space="preserve">/ЕУР </w:t>
            </w:r>
            <w:r w:rsidRPr="007F3DEE">
              <w:rPr>
                <w:rFonts w:cs="Arial"/>
                <w:b/>
                <w:bCs/>
                <w:szCs w:val="24"/>
                <w:lang w:val="ru-RU"/>
              </w:rPr>
              <w:t xml:space="preserve">(обавезно назначити понуђену валуту) </w:t>
            </w:r>
            <w:r w:rsidR="008B4185" w:rsidRPr="007F3DEE">
              <w:rPr>
                <w:rFonts w:cs="Arial"/>
                <w:b/>
                <w:bCs/>
                <w:szCs w:val="24"/>
                <w:lang w:val="ru-RU"/>
              </w:rPr>
              <w:t>без ПДВ-а</w:t>
            </w:r>
            <w:r w:rsidRPr="007F3DEE">
              <w:rPr>
                <w:rFonts w:cs="Arial"/>
                <w:b/>
                <w:bCs/>
                <w:szCs w:val="24"/>
                <w:lang w:val="ru-RU"/>
              </w:rPr>
              <w:t>.</w:t>
            </w:r>
          </w:p>
        </w:tc>
      </w:tr>
      <w:tr w:rsidR="00875B52" w:rsidRPr="007F3DEE" w14:paraId="4E8C1213" w14:textId="77777777" w:rsidTr="00177F71">
        <w:trPr>
          <w:trHeight w:val="727"/>
        </w:trPr>
        <w:tc>
          <w:tcPr>
            <w:tcW w:w="2470" w:type="pct"/>
            <w:tcBorders>
              <w:top w:val="single" w:sz="8" w:space="0" w:color="auto"/>
              <w:left w:val="single" w:sz="8" w:space="0" w:color="auto"/>
              <w:bottom w:val="single" w:sz="4" w:space="0" w:color="auto"/>
              <w:right w:val="nil"/>
            </w:tcBorders>
            <w:vAlign w:val="center"/>
            <w:hideMark/>
          </w:tcPr>
          <w:p w14:paraId="1D11E47A" w14:textId="77777777" w:rsidR="00D015D2" w:rsidRPr="007F3DEE" w:rsidRDefault="00D015D2" w:rsidP="00CB64CF">
            <w:pPr>
              <w:pStyle w:val="BodyText"/>
              <w:spacing w:before="0"/>
              <w:jc w:val="center"/>
              <w:rPr>
                <w:rFonts w:cs="Arial"/>
                <w:b/>
                <w:bCs/>
                <w:i/>
                <w:iCs/>
                <w:szCs w:val="24"/>
              </w:rPr>
            </w:pPr>
            <w:r w:rsidRPr="007F3DEE">
              <w:rPr>
                <w:rFonts w:cs="Arial"/>
                <w:b/>
                <w:bCs/>
                <w:i/>
                <w:iCs/>
                <w:szCs w:val="24"/>
              </w:rPr>
              <w:t>Датум:____________</w:t>
            </w:r>
            <w:r w:rsidRPr="007F3DEE">
              <w:rPr>
                <w:rFonts w:cs="Arial"/>
                <w:b/>
                <w:bCs/>
                <w:i/>
                <w:iCs/>
                <w:szCs w:val="24"/>
              </w:rPr>
              <w:tab/>
            </w:r>
          </w:p>
          <w:p w14:paraId="5276EE11" w14:textId="77777777" w:rsidR="00D015D2" w:rsidRPr="007F3DEE" w:rsidRDefault="00D015D2" w:rsidP="00CB64CF">
            <w:pPr>
              <w:pStyle w:val="BodyText"/>
              <w:spacing w:before="0"/>
              <w:rPr>
                <w:rFonts w:cs="Arial"/>
                <w:b/>
                <w:bCs/>
                <w:i/>
                <w:iCs/>
                <w:szCs w:val="24"/>
              </w:rPr>
            </w:pPr>
            <w:r w:rsidRPr="007F3DEE">
              <w:rPr>
                <w:rFonts w:cs="Arial"/>
                <w:b/>
                <w:bCs/>
                <w:i/>
                <w:iCs/>
                <w:szCs w:val="24"/>
              </w:rPr>
              <w:t xml:space="preserve">           </w:t>
            </w:r>
          </w:p>
          <w:p w14:paraId="3797E289" w14:textId="77777777" w:rsidR="00D015D2" w:rsidRPr="007F3DEE" w:rsidRDefault="00D015D2" w:rsidP="00CB64CF">
            <w:pPr>
              <w:pStyle w:val="BodyText"/>
              <w:spacing w:before="0"/>
              <w:jc w:val="center"/>
              <w:rPr>
                <w:rFonts w:cs="Arial"/>
                <w:b/>
                <w:bCs/>
                <w:i/>
                <w:iCs/>
                <w:szCs w:val="24"/>
              </w:rPr>
            </w:pPr>
          </w:p>
          <w:p w14:paraId="58DA6BDF" w14:textId="77777777" w:rsidR="00D015D2" w:rsidRPr="007F3DEE" w:rsidRDefault="00D015D2" w:rsidP="00CB64CF">
            <w:pPr>
              <w:pStyle w:val="BodyText"/>
              <w:spacing w:before="0"/>
              <w:jc w:val="center"/>
              <w:rPr>
                <w:rFonts w:cs="Arial"/>
                <w:b/>
                <w:bCs/>
                <w:i/>
                <w:iCs/>
                <w:szCs w:val="24"/>
              </w:rPr>
            </w:pPr>
            <w:r w:rsidRPr="007F3DEE">
              <w:rPr>
                <w:rFonts w:cs="Arial"/>
                <w:b/>
                <w:bCs/>
                <w:i/>
                <w:iCs/>
                <w:szCs w:val="24"/>
              </w:rPr>
              <w:t xml:space="preserve">                            </w:t>
            </w:r>
          </w:p>
          <w:p w14:paraId="4E693C80" w14:textId="77777777" w:rsidR="00D015D2" w:rsidRPr="007F3DEE" w:rsidRDefault="00D015D2" w:rsidP="00CB64CF">
            <w:pPr>
              <w:pStyle w:val="BodyText"/>
              <w:spacing w:before="0"/>
              <w:jc w:val="center"/>
              <w:rPr>
                <w:rFonts w:cs="Arial"/>
                <w:b/>
                <w:bCs/>
                <w:szCs w:val="24"/>
                <w:lang w:val="ru-RU"/>
              </w:rPr>
            </w:pPr>
          </w:p>
        </w:tc>
        <w:tc>
          <w:tcPr>
            <w:tcW w:w="2530" w:type="pct"/>
            <w:tcBorders>
              <w:top w:val="single" w:sz="8" w:space="0" w:color="auto"/>
              <w:left w:val="nil"/>
              <w:bottom w:val="single" w:sz="4" w:space="0" w:color="auto"/>
              <w:right w:val="single" w:sz="8" w:space="0" w:color="auto"/>
            </w:tcBorders>
            <w:vAlign w:val="bottom"/>
          </w:tcPr>
          <w:p w14:paraId="3642E952" w14:textId="77777777" w:rsidR="00D015D2" w:rsidRPr="007F3DEE" w:rsidRDefault="00D015D2" w:rsidP="00CB64CF">
            <w:pPr>
              <w:pStyle w:val="BodyText"/>
              <w:spacing w:before="0"/>
              <w:rPr>
                <w:rFonts w:cs="Arial"/>
                <w:b/>
                <w:bCs/>
                <w:i/>
                <w:iCs/>
                <w:szCs w:val="24"/>
              </w:rPr>
            </w:pPr>
            <w:r w:rsidRPr="007F3DEE">
              <w:rPr>
                <w:rFonts w:cs="Arial"/>
                <w:b/>
                <w:bCs/>
                <w:i/>
                <w:iCs/>
                <w:szCs w:val="24"/>
              </w:rPr>
              <w:t>м.п.      ______________________________</w:t>
            </w:r>
          </w:p>
          <w:p w14:paraId="3FFDBB11" w14:textId="77777777" w:rsidR="00D015D2" w:rsidRPr="007F3DEE" w:rsidRDefault="00D015D2" w:rsidP="00CB64CF">
            <w:pPr>
              <w:pStyle w:val="BodyText"/>
              <w:spacing w:before="0"/>
              <w:rPr>
                <w:rFonts w:cs="Arial"/>
                <w:b/>
                <w:bCs/>
                <w:i/>
                <w:iCs/>
                <w:szCs w:val="24"/>
              </w:rPr>
            </w:pPr>
            <w:r w:rsidRPr="007F3DEE">
              <w:rPr>
                <w:rFonts w:cs="Arial"/>
                <w:b/>
                <w:bCs/>
                <w:i/>
                <w:iCs/>
                <w:szCs w:val="24"/>
              </w:rPr>
              <w:t xml:space="preserve">             (Потпис овлашћеног лица)         </w:t>
            </w:r>
          </w:p>
          <w:p w14:paraId="03FE5192" w14:textId="77777777" w:rsidR="00D015D2" w:rsidRPr="007F3DEE" w:rsidRDefault="00D015D2" w:rsidP="00CB64CF">
            <w:pPr>
              <w:pStyle w:val="BodyText"/>
              <w:spacing w:before="0"/>
              <w:rPr>
                <w:rFonts w:cs="Arial"/>
                <w:szCs w:val="24"/>
                <w:lang w:val="ru-RU"/>
              </w:rPr>
            </w:pPr>
          </w:p>
        </w:tc>
      </w:tr>
    </w:tbl>
    <w:p w14:paraId="6E9E3A0B" w14:textId="77777777" w:rsidR="000B1D80" w:rsidRDefault="000B1D80" w:rsidP="00CB64CF">
      <w:pPr>
        <w:spacing w:before="0"/>
        <w:ind w:right="284"/>
        <w:rPr>
          <w:rFonts w:cs="Arial"/>
          <w:b/>
          <w:noProof/>
          <w:sz w:val="24"/>
          <w:szCs w:val="24"/>
          <w:lang w:val="sr-Cyrl-CS" w:eastAsia="sr-Latn-CS"/>
        </w:rPr>
      </w:pPr>
    </w:p>
    <w:p w14:paraId="47259B5A" w14:textId="77777777" w:rsidR="000B1D80" w:rsidRDefault="000B1D80" w:rsidP="00CB64CF">
      <w:pPr>
        <w:spacing w:before="0"/>
        <w:ind w:right="284"/>
        <w:rPr>
          <w:rFonts w:cs="Arial"/>
          <w:b/>
          <w:noProof/>
          <w:sz w:val="24"/>
          <w:szCs w:val="24"/>
          <w:lang w:val="sr-Cyrl-CS" w:eastAsia="sr-Latn-CS"/>
        </w:rPr>
      </w:pPr>
    </w:p>
    <w:p w14:paraId="08C5A025" w14:textId="77777777" w:rsidR="000B1D80" w:rsidRDefault="000B1D80" w:rsidP="00CB64CF">
      <w:pPr>
        <w:spacing w:before="0"/>
        <w:ind w:right="284"/>
        <w:rPr>
          <w:rFonts w:cs="Arial"/>
          <w:b/>
          <w:noProof/>
          <w:sz w:val="24"/>
          <w:szCs w:val="24"/>
          <w:lang w:val="sr-Cyrl-CS" w:eastAsia="sr-Latn-CS"/>
        </w:rPr>
      </w:pPr>
    </w:p>
    <w:p w14:paraId="209D53C1" w14:textId="77777777" w:rsidR="000B1D80" w:rsidRDefault="000B1D80" w:rsidP="00CB64CF">
      <w:pPr>
        <w:spacing w:before="0"/>
        <w:ind w:right="284"/>
        <w:rPr>
          <w:rFonts w:cs="Arial"/>
          <w:b/>
          <w:noProof/>
          <w:sz w:val="24"/>
          <w:szCs w:val="24"/>
          <w:lang w:val="sr-Cyrl-CS" w:eastAsia="sr-Latn-CS"/>
        </w:rPr>
      </w:pPr>
    </w:p>
    <w:p w14:paraId="4EA2E250" w14:textId="77777777" w:rsidR="00DE1E19" w:rsidRDefault="00D015D2" w:rsidP="00CB64CF">
      <w:pPr>
        <w:spacing w:before="0"/>
        <w:ind w:right="284"/>
        <w:rPr>
          <w:rFonts w:cs="Arial"/>
          <w:sz w:val="24"/>
          <w:szCs w:val="24"/>
          <w:lang w:val="sr-Cyrl-RS"/>
        </w:rPr>
      </w:pPr>
      <w:r w:rsidRPr="007F3DEE">
        <w:rPr>
          <w:rFonts w:cs="Arial"/>
          <w:b/>
          <w:noProof/>
          <w:sz w:val="24"/>
          <w:szCs w:val="24"/>
          <w:lang w:val="sr-Cyrl-CS" w:eastAsia="sr-Latn-CS"/>
        </w:rPr>
        <w:lastRenderedPageBreak/>
        <w:t xml:space="preserve">Упутство </w:t>
      </w:r>
      <w:r w:rsidR="00DE1E19" w:rsidRPr="000B1D80">
        <w:rPr>
          <w:rFonts w:cs="Arial"/>
          <w:b/>
          <w:sz w:val="24"/>
          <w:szCs w:val="24"/>
          <w:lang w:val="sr-Latn-CS"/>
        </w:rPr>
        <w:t>за попуњавањ</w:t>
      </w:r>
      <w:r w:rsidR="00DE1E19" w:rsidRPr="000B1D80">
        <w:rPr>
          <w:rFonts w:cs="Arial"/>
          <w:b/>
          <w:sz w:val="24"/>
          <w:szCs w:val="24"/>
          <w:lang w:val="ru-RU"/>
        </w:rPr>
        <w:t>е Образаца структуре цене</w:t>
      </w:r>
      <w:r w:rsidR="00DE1E19">
        <w:rPr>
          <w:rFonts w:cs="Arial"/>
          <w:b/>
          <w:lang w:val="ru-RU"/>
        </w:rPr>
        <w:t>:</w:t>
      </w:r>
      <w:r w:rsidR="00DE1E19">
        <w:rPr>
          <w:rFonts w:cs="Arial"/>
          <w:sz w:val="24"/>
          <w:szCs w:val="24"/>
          <w:lang w:val="sr-Cyrl-RS"/>
        </w:rPr>
        <w:t xml:space="preserve"> </w:t>
      </w:r>
    </w:p>
    <w:p w14:paraId="59D0F0AD" w14:textId="77777777" w:rsidR="00D015D2" w:rsidRPr="007F3DEE" w:rsidRDefault="00DE1E19" w:rsidP="00CB64CF">
      <w:pPr>
        <w:spacing w:before="0"/>
        <w:ind w:right="284"/>
        <w:rPr>
          <w:rFonts w:cs="Arial"/>
          <w:b/>
          <w:noProof/>
          <w:sz w:val="24"/>
          <w:szCs w:val="24"/>
          <w:lang w:val="sr-Cyrl-CS" w:eastAsia="sr-Latn-CS"/>
        </w:rPr>
      </w:pPr>
      <w:r>
        <w:rPr>
          <w:rFonts w:cs="Arial"/>
          <w:b/>
          <w:sz w:val="24"/>
          <w:szCs w:val="24"/>
          <w:lang w:val="sr-Cyrl-RS"/>
        </w:rPr>
        <w:t>(</w:t>
      </w:r>
      <w:r w:rsidRPr="000B1D80">
        <w:rPr>
          <w:rFonts w:cs="Arial"/>
          <w:b/>
          <w:sz w:val="24"/>
          <w:szCs w:val="24"/>
          <w:lang w:val="sr-Cyrl-RS"/>
        </w:rPr>
        <w:t>о</w:t>
      </w:r>
      <w:r w:rsidR="00D015D2" w:rsidRPr="007F3DEE">
        <w:rPr>
          <w:rFonts w:cs="Arial"/>
          <w:b/>
          <w:noProof/>
          <w:sz w:val="24"/>
          <w:szCs w:val="24"/>
          <w:lang w:val="sr-Cyrl-CS" w:eastAsia="sr-Latn-CS"/>
        </w:rPr>
        <w:t>бавезно попунити све тражене позиције</w:t>
      </w:r>
      <w:r>
        <w:rPr>
          <w:rFonts w:cs="Arial"/>
          <w:b/>
          <w:noProof/>
          <w:sz w:val="24"/>
          <w:szCs w:val="24"/>
          <w:lang w:val="sr-Cyrl-CS" w:eastAsia="sr-Latn-CS"/>
        </w:rPr>
        <w:t>)</w:t>
      </w:r>
    </w:p>
    <w:p w14:paraId="3FADFFFA" w14:textId="77777777" w:rsidR="0072129C" w:rsidRPr="007F3DEE" w:rsidRDefault="007169B9" w:rsidP="00CB64CF">
      <w:pPr>
        <w:suppressAutoHyphens/>
        <w:spacing w:before="0"/>
        <w:jc w:val="left"/>
        <w:rPr>
          <w:rFonts w:cs="Arial"/>
          <w:sz w:val="24"/>
          <w:szCs w:val="24"/>
          <w:u w:val="single"/>
          <w:lang w:eastAsia="ar-SA"/>
        </w:rPr>
      </w:pPr>
      <w:r w:rsidRPr="007F3DEE">
        <w:rPr>
          <w:rFonts w:cs="Arial"/>
          <w:sz w:val="24"/>
          <w:szCs w:val="24"/>
          <w:u w:val="single"/>
          <w:lang w:eastAsia="ar-SA"/>
        </w:rPr>
        <w:t xml:space="preserve"> </w:t>
      </w:r>
    </w:p>
    <w:p w14:paraId="1141FF93" w14:textId="77777777" w:rsidR="00E01FDB" w:rsidRPr="00E01FDB" w:rsidRDefault="00E01FDB" w:rsidP="00E01FDB">
      <w:pPr>
        <w:spacing w:before="0"/>
        <w:rPr>
          <w:rFonts w:cs="Arial"/>
          <w:b/>
          <w:i/>
          <w:lang w:val="sr-Cyrl-CS"/>
        </w:rPr>
      </w:pPr>
      <w:r w:rsidRPr="00E01FDB">
        <w:rPr>
          <w:rFonts w:cs="Arial"/>
          <w:b/>
          <w:i/>
          <w:lang w:val="sr-Cyrl-CS"/>
        </w:rPr>
        <w:t>Напомена:</w:t>
      </w:r>
    </w:p>
    <w:p w14:paraId="2BF67781" w14:textId="77777777" w:rsidR="00E01FDB" w:rsidRPr="00E01FDB" w:rsidRDefault="00E01FDB" w:rsidP="00E01FDB">
      <w:pPr>
        <w:tabs>
          <w:tab w:val="left" w:pos="1134"/>
        </w:tabs>
        <w:spacing w:before="0"/>
        <w:rPr>
          <w:rFonts w:eastAsia="TimesNewRomanPS-BoldMT" w:cs="Arial"/>
          <w:i/>
          <w:lang w:val="ru-RU"/>
        </w:rPr>
      </w:pPr>
      <w:r w:rsidRPr="00E01FDB">
        <w:rPr>
          <w:rFonts w:eastAsia="TimesNewRomanPS-BoldMT" w:cs="Arial"/>
          <w:i/>
          <w:lang w:val="ru-RU"/>
        </w:rPr>
        <w:t xml:space="preserve">-Уколико </w:t>
      </w:r>
      <w:r w:rsidRPr="00E01FDB">
        <w:rPr>
          <w:rFonts w:eastAsia="TimesNewRomanPS-BoldMT" w:cs="Arial"/>
          <w:i/>
          <w:lang w:val="sr-Cyrl-CS"/>
        </w:rPr>
        <w:t>група понуђача подноси заједничку понуду овај образац потписује и оверава Носилац посла</w:t>
      </w:r>
      <w:r w:rsidRPr="00E01FDB">
        <w:rPr>
          <w:rFonts w:eastAsia="TimesNewRomanPS-BoldMT" w:cs="Arial"/>
          <w:i/>
          <w:lang w:val="ru-RU"/>
        </w:rPr>
        <w:t>.</w:t>
      </w:r>
    </w:p>
    <w:p w14:paraId="2953662F" w14:textId="77777777" w:rsidR="00E01FDB" w:rsidRPr="00E01FDB" w:rsidRDefault="00E01FDB" w:rsidP="00E01FDB">
      <w:pPr>
        <w:tabs>
          <w:tab w:val="left" w:pos="1134"/>
        </w:tabs>
        <w:spacing w:before="0"/>
        <w:rPr>
          <w:rFonts w:eastAsia="TimesNewRomanPS-BoldMT" w:cs="Arial"/>
          <w:i/>
          <w:lang w:val="ru-RU"/>
        </w:rPr>
      </w:pPr>
      <w:r w:rsidRPr="00E01FDB">
        <w:rPr>
          <w:rFonts w:eastAsia="TimesNewRomanPS-BoldMT" w:cs="Arial"/>
          <w:i/>
          <w:lang w:val="sr-Cyrl-CS"/>
        </w:rPr>
        <w:t xml:space="preserve">- </w:t>
      </w:r>
      <w:r w:rsidRPr="00E01FDB">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14:paraId="7F83D623" w14:textId="77777777" w:rsidR="00BB0ED5" w:rsidRDefault="00BB0ED5" w:rsidP="00E01FDB">
      <w:pPr>
        <w:spacing w:before="0"/>
        <w:rPr>
          <w:rFonts w:cs="Arial"/>
          <w:b/>
          <w:lang w:val="sr-Cyrl-RS" w:eastAsia="ar-SA"/>
        </w:rPr>
      </w:pPr>
    </w:p>
    <w:p w14:paraId="7FBAFE56" w14:textId="77777777" w:rsidR="00E01FDB" w:rsidRPr="00955BCA" w:rsidRDefault="00955BCA" w:rsidP="00E01FDB">
      <w:pPr>
        <w:spacing w:before="0"/>
        <w:rPr>
          <w:rFonts w:cs="Arial"/>
          <w:b/>
          <w:lang w:val="ru-RU"/>
        </w:rPr>
      </w:pPr>
      <w:r w:rsidRPr="000B1D80">
        <w:rPr>
          <w:rFonts w:cs="Arial"/>
          <w:b/>
          <w:lang w:val="sr-Cyrl-RS" w:eastAsia="ar-SA"/>
        </w:rPr>
        <w:t xml:space="preserve">2.1. Образац структуре цене за </w:t>
      </w:r>
      <w:r w:rsidRPr="000B1D80">
        <w:rPr>
          <w:rFonts w:cs="Arial"/>
          <w:b/>
          <w:lang w:eastAsia="ar-SA"/>
        </w:rPr>
        <w:t>Стручни надзор</w:t>
      </w:r>
    </w:p>
    <w:p w14:paraId="43BC32BC" w14:textId="77777777" w:rsidR="00E01FDB" w:rsidRPr="00E01FDB" w:rsidRDefault="00E01FDB" w:rsidP="00E01FDB">
      <w:pPr>
        <w:spacing w:before="0"/>
        <w:rPr>
          <w:rFonts w:cs="Arial"/>
          <w:b/>
        </w:rPr>
      </w:pPr>
    </w:p>
    <w:p w14:paraId="25F33C20" w14:textId="77777777" w:rsidR="00E01FDB" w:rsidRPr="00E01FDB" w:rsidRDefault="00E01FDB" w:rsidP="00E01FDB">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7F566BB1" w14:textId="77777777" w:rsidR="00E01FDB" w:rsidRPr="00E01FDB" w:rsidRDefault="00E01FDB" w:rsidP="00E01FDB">
      <w:pPr>
        <w:tabs>
          <w:tab w:val="left" w:pos="90"/>
        </w:tabs>
        <w:spacing w:before="0"/>
        <w:contextualSpacing/>
        <w:rPr>
          <w:rFonts w:eastAsia="Calibri" w:cs="Arial"/>
          <w:bCs/>
          <w:iCs/>
        </w:rPr>
      </w:pPr>
    </w:p>
    <w:p w14:paraId="316E5DDD" w14:textId="77777777" w:rsidR="00E01FDB" w:rsidRPr="000B1D80" w:rsidRDefault="00E01FDB" w:rsidP="00E01FDB">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sidR="00955BCA">
        <w:rPr>
          <w:rFonts w:eastAsia="Calibri" w:cs="Arial"/>
          <w:bCs/>
          <w:iCs/>
          <w:lang w:val="sr-Cyrl-CS"/>
        </w:rPr>
        <w:t>4</w:t>
      </w:r>
      <w:r w:rsidRPr="00E01FDB">
        <w:rPr>
          <w:rFonts w:eastAsia="Calibri" w:cs="Arial"/>
          <w:bCs/>
          <w:iCs/>
          <w:lang w:val="sr-Cyrl-CS"/>
        </w:rPr>
        <w:t xml:space="preserve">. </w:t>
      </w:r>
      <w:r w:rsidRPr="00E01FDB">
        <w:rPr>
          <w:rFonts w:eastAsia="Calibri" w:cs="Arial"/>
          <w:bCs/>
          <w:iCs/>
        </w:rPr>
        <w:t xml:space="preserve">уписати колико износи јединична цена </w:t>
      </w:r>
      <w:r w:rsidR="00955BCA">
        <w:rPr>
          <w:rFonts w:eastAsia="Calibri" w:cs="Arial"/>
          <w:bCs/>
          <w:iCs/>
          <w:lang w:val="sr-Cyrl-RS"/>
        </w:rPr>
        <w:t xml:space="preserve">човек/дан </w:t>
      </w:r>
      <w:r w:rsidRPr="00E01FDB">
        <w:rPr>
          <w:rFonts w:eastAsia="Calibri" w:cs="Arial"/>
          <w:bCs/>
          <w:iCs/>
        </w:rPr>
        <w:t>без ПДВ</w:t>
      </w:r>
      <w:r w:rsidR="00955BCA">
        <w:rPr>
          <w:rFonts w:eastAsia="Calibri" w:cs="Arial"/>
          <w:bCs/>
          <w:iCs/>
          <w:lang w:val="sr-Cyrl-RS"/>
        </w:rPr>
        <w:t>-а</w:t>
      </w:r>
      <w:r w:rsidRPr="00E01FDB">
        <w:rPr>
          <w:rFonts w:eastAsia="Calibri" w:cs="Arial"/>
          <w:bCs/>
          <w:iCs/>
        </w:rPr>
        <w:t xml:space="preserve"> за </w:t>
      </w:r>
      <w:r w:rsidR="00955BCA">
        <w:rPr>
          <w:rFonts w:eastAsia="Calibri" w:cs="Arial"/>
          <w:bCs/>
          <w:iCs/>
          <w:lang w:val="sr-Cyrl-RS"/>
        </w:rPr>
        <w:t>сваку позицију у обрасцу структуре цене;</w:t>
      </w:r>
    </w:p>
    <w:p w14:paraId="7213A4CC" w14:textId="77777777" w:rsidR="00955BCA" w:rsidRDefault="00E01FDB"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00955BCA">
        <w:rPr>
          <w:rFonts w:eastAsia="Calibri" w:cs="Arial"/>
          <w:bCs/>
          <w:iCs/>
          <w:lang w:val="sr-Cyrl-CS"/>
        </w:rPr>
        <w:t>5</w:t>
      </w:r>
      <w:r w:rsidRPr="00E01FDB">
        <w:rPr>
          <w:rFonts w:eastAsia="Calibri" w:cs="Arial"/>
          <w:bCs/>
          <w:iCs/>
        </w:rPr>
        <w:t xml:space="preserve">. </w:t>
      </w:r>
      <w:r w:rsidR="00955BCA" w:rsidRPr="00E01FDB">
        <w:rPr>
          <w:rFonts w:eastAsia="Calibri" w:cs="Arial"/>
          <w:bCs/>
          <w:iCs/>
        </w:rPr>
        <w:t xml:space="preserve">уписати колико износи јединична цена </w:t>
      </w:r>
      <w:r w:rsidR="00955BCA">
        <w:rPr>
          <w:rFonts w:eastAsia="Calibri" w:cs="Arial"/>
          <w:bCs/>
          <w:iCs/>
          <w:lang w:val="sr-Cyrl-RS"/>
        </w:rPr>
        <w:t>човек/дан са</w:t>
      </w:r>
      <w:r w:rsidR="00955BCA" w:rsidRPr="00E01FDB">
        <w:rPr>
          <w:rFonts w:eastAsia="Calibri" w:cs="Arial"/>
          <w:bCs/>
          <w:iCs/>
        </w:rPr>
        <w:t xml:space="preserve"> ПДВ</w:t>
      </w:r>
      <w:r w:rsidR="00955BCA">
        <w:rPr>
          <w:rFonts w:eastAsia="Calibri" w:cs="Arial"/>
          <w:bCs/>
          <w:iCs/>
          <w:lang w:val="sr-Cyrl-RS"/>
        </w:rPr>
        <w:t>-ом</w:t>
      </w:r>
      <w:r w:rsidR="00955BCA" w:rsidRPr="00E01FDB">
        <w:rPr>
          <w:rFonts w:eastAsia="Calibri" w:cs="Arial"/>
          <w:bCs/>
          <w:iCs/>
        </w:rPr>
        <w:t xml:space="preserve"> за </w:t>
      </w:r>
      <w:r w:rsidR="00955BCA">
        <w:rPr>
          <w:rFonts w:eastAsia="Calibri" w:cs="Arial"/>
          <w:bCs/>
          <w:iCs/>
          <w:lang w:val="sr-Cyrl-RS"/>
        </w:rPr>
        <w:t>сваку позицију у обрасцу структуре цене;</w:t>
      </w:r>
    </w:p>
    <w:p w14:paraId="76A62B2E" w14:textId="77777777" w:rsidR="00BB0ED5" w:rsidRDefault="00955BCA"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6</w:t>
      </w:r>
      <w:r w:rsidRPr="00E01FDB">
        <w:rPr>
          <w:rFonts w:eastAsia="Calibri" w:cs="Arial"/>
          <w:bCs/>
          <w:iCs/>
        </w:rPr>
        <w:t xml:space="preserve">. </w:t>
      </w:r>
      <w:r>
        <w:rPr>
          <w:rFonts w:eastAsia="Calibri" w:cs="Arial"/>
          <w:bCs/>
          <w:iCs/>
          <w:lang w:val="sr-Cyrl-RS"/>
        </w:rPr>
        <w:t xml:space="preserve">је </w:t>
      </w:r>
      <w:r w:rsidRPr="00E01FDB">
        <w:rPr>
          <w:rFonts w:eastAsia="Calibri" w:cs="Arial"/>
          <w:bCs/>
          <w:iCs/>
        </w:rPr>
        <w:t>уписа</w:t>
      </w:r>
      <w:r>
        <w:rPr>
          <w:rFonts w:eastAsia="Calibri" w:cs="Arial"/>
          <w:bCs/>
          <w:iCs/>
          <w:lang w:val="sr-Cyrl-RS"/>
        </w:rPr>
        <w:t xml:space="preserve">н </w:t>
      </w:r>
      <w:r w:rsidRPr="000B1D80">
        <w:rPr>
          <w:rFonts w:cs="Arial"/>
          <w:lang w:val="sr-Cyrl-CS" w:eastAsia="ar-SA"/>
        </w:rPr>
        <w:t>„</w:t>
      </w:r>
      <w:r w:rsidRPr="000B1D80">
        <w:rPr>
          <w:rFonts w:cs="Arial"/>
          <w:lang w:eastAsia="ar-SA"/>
        </w:rPr>
        <w:t>Oч</w:t>
      </w:r>
      <w:r w:rsidRPr="000B1D80">
        <w:rPr>
          <w:rFonts w:cs="Arial"/>
          <w:lang w:val="sr-Cyrl-RS" w:eastAsia="ar-SA"/>
        </w:rPr>
        <w:t>екивани</w:t>
      </w:r>
      <w:r w:rsidRPr="000B1D80">
        <w:rPr>
          <w:rFonts w:cs="Arial"/>
          <w:lang w:val="sr-Cyrl-CS" w:eastAsia="ar-SA"/>
        </w:rPr>
        <w:t xml:space="preserve"> број човек/ дан-а“</w:t>
      </w:r>
      <w:r w:rsidRPr="00955BCA">
        <w:rPr>
          <w:rFonts w:eastAsia="Calibri" w:cs="Arial"/>
          <w:bCs/>
          <w:iCs/>
        </w:rPr>
        <w:t xml:space="preserve"> </w:t>
      </w:r>
      <w:r w:rsidRPr="00E01FDB">
        <w:rPr>
          <w:rFonts w:eastAsia="Calibri" w:cs="Arial"/>
          <w:bCs/>
          <w:iCs/>
        </w:rPr>
        <w:t xml:space="preserve">за </w:t>
      </w:r>
      <w:r>
        <w:rPr>
          <w:rFonts w:eastAsia="Calibri" w:cs="Arial"/>
          <w:bCs/>
          <w:iCs/>
          <w:lang w:val="sr-Cyrl-RS"/>
        </w:rPr>
        <w:t>сваку позицију у обрасцу структуре цене који понуђач мора понудити;</w:t>
      </w:r>
    </w:p>
    <w:p w14:paraId="5FD37454" w14:textId="77777777" w:rsidR="00955BCA" w:rsidRPr="00BB0ED5" w:rsidRDefault="00BB0ED5" w:rsidP="00E01FDB">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Pr="00E01FDB">
        <w:rPr>
          <w:rFonts w:eastAsia="Calibri" w:cs="Arial"/>
          <w:bCs/>
          <w:iCs/>
          <w:lang w:val="sr-Cyrl-CS"/>
        </w:rPr>
        <w:t>7</w:t>
      </w:r>
      <w:r w:rsidRPr="00E01FDB">
        <w:rPr>
          <w:rFonts w:eastAsia="Calibri" w:cs="Arial"/>
          <w:bCs/>
          <w:iCs/>
        </w:rPr>
        <w:t>.</w:t>
      </w:r>
      <w:r>
        <w:rPr>
          <w:rFonts w:eastAsia="Calibri" w:cs="Arial"/>
          <w:bCs/>
          <w:iCs/>
          <w:lang w:val="sr-Cyrl-RS"/>
        </w:rPr>
        <w:t xml:space="preserve"> Понуђач уписују „Понуђени број човек/дан-а“ који може бити већи од </w:t>
      </w:r>
      <w:r w:rsidRPr="00711D3C">
        <w:rPr>
          <w:rFonts w:cs="Arial"/>
          <w:lang w:val="sr-Cyrl-CS" w:eastAsia="ar-SA"/>
        </w:rPr>
        <w:t>„</w:t>
      </w:r>
      <w:r w:rsidRPr="00711D3C">
        <w:rPr>
          <w:rFonts w:cs="Arial"/>
          <w:lang w:eastAsia="ar-SA"/>
        </w:rPr>
        <w:t>Oч</w:t>
      </w:r>
      <w:r w:rsidRPr="00711D3C">
        <w:rPr>
          <w:rFonts w:cs="Arial"/>
          <w:lang w:val="sr-Cyrl-RS" w:eastAsia="ar-SA"/>
        </w:rPr>
        <w:t>екиван</w:t>
      </w:r>
      <w:r>
        <w:rPr>
          <w:rFonts w:cs="Arial"/>
          <w:lang w:val="sr-Cyrl-RS" w:eastAsia="ar-SA"/>
        </w:rPr>
        <w:t>ог</w:t>
      </w:r>
      <w:r w:rsidRPr="00711D3C">
        <w:rPr>
          <w:rFonts w:cs="Arial"/>
          <w:lang w:val="sr-Cyrl-CS" w:eastAsia="ar-SA"/>
        </w:rPr>
        <w:t xml:space="preserve"> број</w:t>
      </w:r>
      <w:r>
        <w:rPr>
          <w:rFonts w:cs="Arial"/>
          <w:lang w:val="sr-Cyrl-CS" w:eastAsia="ar-SA"/>
        </w:rPr>
        <w:t>а</w:t>
      </w:r>
      <w:r w:rsidRPr="00711D3C">
        <w:rPr>
          <w:rFonts w:cs="Arial"/>
          <w:lang w:val="sr-Cyrl-CS" w:eastAsia="ar-SA"/>
        </w:rPr>
        <w:t xml:space="preserve"> човек/ дан-а</w:t>
      </w:r>
      <w:r>
        <w:rPr>
          <w:rFonts w:cs="Arial"/>
          <w:lang w:val="sr-Cyrl-CS" w:eastAsia="ar-SA"/>
        </w:rPr>
        <w:t xml:space="preserve">“ из колоне 6. </w:t>
      </w:r>
      <w:r w:rsidRPr="000B1D80">
        <w:rPr>
          <w:rFonts w:cs="Arial"/>
          <w:lang w:val="sr-Cyrl-CS" w:eastAsia="ar-SA"/>
        </w:rPr>
        <w:t>уколико процени да су потребни за извршење услуг</w:t>
      </w:r>
      <w:r>
        <w:rPr>
          <w:rFonts w:cs="Arial"/>
          <w:lang w:val="sr-Cyrl-CS" w:eastAsia="ar-SA"/>
        </w:rPr>
        <w:t>е</w:t>
      </w:r>
      <w:r w:rsidRPr="000B1D80">
        <w:rPr>
          <w:rFonts w:cs="Arial"/>
          <w:lang w:val="sr-Cyrl-CS" w:eastAsia="ar-SA"/>
        </w:rPr>
        <w:t xml:space="preserve"> која </w:t>
      </w:r>
      <w:r>
        <w:rPr>
          <w:rFonts w:cs="Arial"/>
          <w:lang w:val="sr-Cyrl-CS" w:eastAsia="ar-SA"/>
        </w:rPr>
        <w:t xml:space="preserve">је </w:t>
      </w:r>
      <w:r w:rsidRPr="000B1D80">
        <w:rPr>
          <w:rFonts w:cs="Arial"/>
          <w:lang w:val="sr-Cyrl-CS" w:eastAsia="ar-SA"/>
        </w:rPr>
        <w:t>предмет ове набавке</w:t>
      </w:r>
    </w:p>
    <w:p w14:paraId="4E2294A7" w14:textId="77777777" w:rsidR="00E01FDB" w:rsidRPr="00E01FDB" w:rsidRDefault="00E01FDB" w:rsidP="00E01FDB">
      <w:pPr>
        <w:tabs>
          <w:tab w:val="left" w:pos="90"/>
        </w:tabs>
        <w:suppressAutoHyphens/>
        <w:spacing w:before="0"/>
        <w:contextualSpacing/>
        <w:rPr>
          <w:rFonts w:eastAsia="Calibri" w:cs="Arial"/>
          <w:bCs/>
          <w:iCs/>
        </w:rPr>
      </w:pPr>
      <w:r w:rsidRPr="00E01FDB">
        <w:rPr>
          <w:rFonts w:eastAsia="Calibri" w:cs="Arial"/>
          <w:bCs/>
          <w:iCs/>
        </w:rPr>
        <w:t xml:space="preserve">у колону </w:t>
      </w:r>
      <w:r w:rsidR="00BB0ED5">
        <w:rPr>
          <w:rFonts w:eastAsia="Calibri" w:cs="Arial"/>
          <w:bCs/>
          <w:iCs/>
          <w:lang w:val="sr-Cyrl-CS"/>
        </w:rPr>
        <w:t>8</w:t>
      </w:r>
      <w:r w:rsidRPr="00E01FDB">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00BB0ED5">
        <w:rPr>
          <w:rFonts w:eastAsia="Calibri" w:cs="Arial"/>
          <w:bCs/>
          <w:iCs/>
          <w:lang w:val="sr-Cyrl-CS"/>
        </w:rPr>
        <w:t>4</w:t>
      </w:r>
      <w:r w:rsidRPr="00E01FDB">
        <w:rPr>
          <w:rFonts w:eastAsia="Calibri" w:cs="Arial"/>
          <w:bCs/>
          <w:iCs/>
        </w:rPr>
        <w:t xml:space="preserve">.) са </w:t>
      </w:r>
      <w:r w:rsidR="00BB0ED5">
        <w:rPr>
          <w:rFonts w:eastAsia="Calibri" w:cs="Arial"/>
          <w:bCs/>
          <w:iCs/>
          <w:lang w:val="sr-Cyrl-RS"/>
        </w:rPr>
        <w:t>„Понуђеним бројем човек/дан-а“</w:t>
      </w:r>
      <w:r w:rsidR="00BB0ED5" w:rsidRPr="00E01FDB">
        <w:rPr>
          <w:rFonts w:eastAsia="Calibri" w:cs="Arial"/>
          <w:bCs/>
          <w:iCs/>
        </w:rPr>
        <w:t xml:space="preserve"> </w:t>
      </w:r>
      <w:r w:rsidRPr="00E01FDB">
        <w:rPr>
          <w:rFonts w:eastAsia="Calibri" w:cs="Arial"/>
          <w:bCs/>
          <w:iCs/>
        </w:rPr>
        <w:t xml:space="preserve">(која је наведена у колони </w:t>
      </w:r>
      <w:r w:rsidR="00BB0ED5">
        <w:rPr>
          <w:rFonts w:eastAsia="Calibri" w:cs="Arial"/>
          <w:bCs/>
          <w:iCs/>
          <w:lang w:val="sr-Cyrl-CS"/>
        </w:rPr>
        <w:t>7</w:t>
      </w:r>
      <w:r w:rsidRPr="00E01FDB">
        <w:rPr>
          <w:rFonts w:eastAsia="Calibri" w:cs="Arial"/>
          <w:bCs/>
          <w:iCs/>
        </w:rPr>
        <w:t xml:space="preserve">.); </w:t>
      </w:r>
    </w:p>
    <w:p w14:paraId="1FADB837" w14:textId="77777777" w:rsidR="00BB0ED5" w:rsidRDefault="00E01FDB" w:rsidP="00BB0ED5">
      <w:pPr>
        <w:tabs>
          <w:tab w:val="left" w:pos="90"/>
        </w:tabs>
        <w:suppressAutoHyphens/>
        <w:spacing w:before="0"/>
        <w:contextualSpacing/>
        <w:rPr>
          <w:rFonts w:eastAsia="Calibri" w:cs="Arial"/>
          <w:bCs/>
          <w:iCs/>
        </w:rPr>
      </w:pPr>
      <w:r w:rsidRPr="00E01FDB">
        <w:rPr>
          <w:rFonts w:eastAsia="Calibri" w:cs="Arial"/>
          <w:bCs/>
          <w:iCs/>
          <w:lang w:val="sr-Cyrl-CS"/>
        </w:rPr>
        <w:t xml:space="preserve">у колону </w:t>
      </w:r>
      <w:r w:rsidR="00BB0ED5">
        <w:rPr>
          <w:rFonts w:eastAsia="Calibri" w:cs="Arial"/>
          <w:bCs/>
          <w:iCs/>
          <w:lang w:val="sr-Cyrl-CS"/>
        </w:rPr>
        <w:t>9</w:t>
      </w:r>
      <w:r w:rsidRPr="00E01FDB">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00BB0ED5">
        <w:rPr>
          <w:rFonts w:eastAsia="Calibri" w:cs="Arial"/>
          <w:bCs/>
          <w:iCs/>
          <w:lang w:val="sr-Cyrl-CS"/>
        </w:rPr>
        <w:t>5</w:t>
      </w:r>
      <w:r w:rsidRPr="00E01FDB">
        <w:rPr>
          <w:rFonts w:eastAsia="Calibri" w:cs="Arial"/>
          <w:bCs/>
          <w:iCs/>
        </w:rPr>
        <w:t xml:space="preserve">.) са </w:t>
      </w:r>
      <w:r w:rsidR="00BB0ED5" w:rsidRPr="00E01FDB">
        <w:rPr>
          <w:rFonts w:eastAsia="Calibri" w:cs="Arial"/>
          <w:bCs/>
          <w:iCs/>
        </w:rPr>
        <w:t xml:space="preserve"> </w:t>
      </w:r>
      <w:r w:rsidR="00BB0ED5">
        <w:rPr>
          <w:rFonts w:eastAsia="Calibri" w:cs="Arial"/>
          <w:bCs/>
          <w:iCs/>
          <w:lang w:val="sr-Cyrl-RS"/>
        </w:rPr>
        <w:t>„Понуђеним бројем човек/дан-а“</w:t>
      </w:r>
      <w:r w:rsidR="00BB0ED5" w:rsidRPr="00E01FDB">
        <w:rPr>
          <w:rFonts w:eastAsia="Calibri" w:cs="Arial"/>
          <w:bCs/>
          <w:iCs/>
        </w:rPr>
        <w:t xml:space="preserve"> (која је наведена у колони </w:t>
      </w:r>
      <w:r w:rsidR="00BB0ED5">
        <w:rPr>
          <w:rFonts w:eastAsia="Calibri" w:cs="Arial"/>
          <w:bCs/>
          <w:iCs/>
          <w:lang w:val="sr-Cyrl-CS"/>
        </w:rPr>
        <w:t>7</w:t>
      </w:r>
      <w:r w:rsidR="00BB0ED5" w:rsidRPr="00E01FDB">
        <w:rPr>
          <w:rFonts w:eastAsia="Calibri" w:cs="Arial"/>
          <w:bCs/>
          <w:iCs/>
        </w:rPr>
        <w:t xml:space="preserve">.); </w:t>
      </w:r>
    </w:p>
    <w:p w14:paraId="6680DEE2" w14:textId="77777777" w:rsidR="00BB0ED5" w:rsidRDefault="00BB0ED5" w:rsidP="00BB0ED5">
      <w:pPr>
        <w:tabs>
          <w:tab w:val="left" w:pos="90"/>
        </w:tabs>
        <w:suppressAutoHyphens/>
        <w:spacing w:before="0"/>
        <w:contextualSpacing/>
        <w:rPr>
          <w:rFonts w:eastAsia="Calibri" w:cs="Arial"/>
          <w:bCs/>
          <w:iCs/>
        </w:rPr>
      </w:pPr>
    </w:p>
    <w:p w14:paraId="78F37A2F" w14:textId="77777777" w:rsidR="00BB0ED5" w:rsidRDefault="00BB0ED5" w:rsidP="00BB0ED5">
      <w:pPr>
        <w:suppressAutoHyphens/>
        <w:spacing w:before="0"/>
        <w:rPr>
          <w:rFonts w:cs="Arial"/>
          <w:b/>
          <w:lang w:val="sr-Cyrl-CS" w:eastAsia="ar-SA"/>
        </w:rPr>
      </w:pPr>
      <w:r w:rsidRPr="000B1D80">
        <w:rPr>
          <w:rFonts w:cs="Arial"/>
          <w:b/>
          <w:lang w:val="sr-Cyrl-CS" w:eastAsia="ar-SA"/>
        </w:rPr>
        <w:t xml:space="preserve">2.2. </w:t>
      </w:r>
      <w:r w:rsidRPr="000B1D80">
        <w:rPr>
          <w:rFonts w:cs="Arial"/>
          <w:b/>
          <w:lang w:val="sr-Cyrl-RS" w:eastAsia="ar-SA"/>
        </w:rPr>
        <w:t xml:space="preserve">Образац структуре цене за </w:t>
      </w:r>
      <w:r w:rsidRPr="000B1D80">
        <w:rPr>
          <w:rFonts w:cs="Arial"/>
          <w:b/>
          <w:lang w:val="sr-Cyrl-CS" w:eastAsia="ar-SA"/>
        </w:rPr>
        <w:t xml:space="preserve">Техничку контролу </w:t>
      </w:r>
      <w:r w:rsidRPr="000B1D80">
        <w:rPr>
          <w:rFonts w:cs="Arial"/>
          <w:b/>
          <w:lang w:val="sr-Cyrl-RS" w:eastAsia="ar-SA"/>
        </w:rPr>
        <w:t>П</w:t>
      </w:r>
      <w:r w:rsidRPr="000B1D80">
        <w:rPr>
          <w:rFonts w:cs="Arial"/>
          <w:b/>
          <w:lang w:val="sr-Cyrl-CS" w:eastAsia="ar-SA"/>
        </w:rPr>
        <w:t>ројеката за грађевинску дозволу (ПГД):</w:t>
      </w:r>
    </w:p>
    <w:p w14:paraId="2FA36778" w14:textId="77777777" w:rsidR="00BB0ED5" w:rsidRDefault="00BB0ED5" w:rsidP="00BB0ED5">
      <w:pPr>
        <w:suppressAutoHyphens/>
        <w:spacing w:before="0"/>
        <w:rPr>
          <w:rFonts w:cs="Arial"/>
          <w:b/>
          <w:lang w:val="sr-Cyrl-CS" w:eastAsia="ar-SA"/>
        </w:rPr>
      </w:pPr>
    </w:p>
    <w:p w14:paraId="2AC52CF4" w14:textId="77777777" w:rsidR="00BB0ED5" w:rsidRPr="00E01FDB" w:rsidRDefault="00BB0ED5" w:rsidP="00BB0ED5">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695A559E" w14:textId="77777777" w:rsidR="00BB0ED5" w:rsidRDefault="00BB0ED5" w:rsidP="00BB0ED5">
      <w:pPr>
        <w:suppressAutoHyphens/>
        <w:spacing w:before="0"/>
        <w:rPr>
          <w:rFonts w:cs="Arial"/>
          <w:b/>
          <w:lang w:val="sr-Cyrl-CS" w:eastAsia="ar-SA"/>
        </w:rPr>
      </w:pPr>
    </w:p>
    <w:p w14:paraId="49938B74" w14:textId="77777777" w:rsidR="00BB0ED5" w:rsidRPr="00711D3C"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3</w:t>
      </w:r>
      <w:r w:rsidRPr="00E01FDB">
        <w:rPr>
          <w:rFonts w:eastAsia="Calibri" w:cs="Arial"/>
          <w:bCs/>
          <w:iCs/>
          <w:lang w:val="sr-Cyrl-CS"/>
        </w:rPr>
        <w:t xml:space="preserve">. </w:t>
      </w:r>
      <w:r w:rsidRPr="00E01FDB">
        <w:rPr>
          <w:rFonts w:eastAsia="Calibri" w:cs="Arial"/>
          <w:bCs/>
          <w:iCs/>
        </w:rPr>
        <w:t>уписати колико износи јединична цена 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3C59C10D" w14:textId="77777777" w:rsidR="00BB0ED5"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4</w:t>
      </w:r>
      <w:r w:rsidRPr="00E01FDB">
        <w:rPr>
          <w:rFonts w:eastAsia="Calibri" w:cs="Arial"/>
          <w:bCs/>
          <w:iCs/>
        </w:rPr>
        <w:t xml:space="preserve">. уписати колико износи јединична цена </w:t>
      </w:r>
      <w:r>
        <w:rPr>
          <w:rFonts w:eastAsia="Calibri" w:cs="Arial"/>
          <w:bCs/>
          <w:iCs/>
          <w:lang w:val="sr-Cyrl-RS"/>
        </w:rPr>
        <w:t>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5A4FD661" w14:textId="77777777" w:rsidR="00BB0ED5" w:rsidRPr="00711D3C"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sidR="0042640E">
        <w:rPr>
          <w:rFonts w:eastAsia="Calibri" w:cs="Arial"/>
          <w:bCs/>
          <w:iCs/>
          <w:lang w:val="sr-Cyrl-CS"/>
        </w:rPr>
        <w:t>5</w:t>
      </w:r>
      <w:r w:rsidRPr="00E01FDB">
        <w:rPr>
          <w:rFonts w:eastAsia="Calibri" w:cs="Arial"/>
          <w:bCs/>
          <w:iCs/>
          <w:lang w:val="sr-Cyrl-CS"/>
        </w:rPr>
        <w:t xml:space="preserve">. </w:t>
      </w:r>
      <w:r w:rsidR="0042640E">
        <w:rPr>
          <w:rFonts w:eastAsia="Calibri" w:cs="Arial"/>
          <w:bCs/>
          <w:iCs/>
        </w:rPr>
        <w:t>уписати колико износи укупна цена</w:t>
      </w:r>
      <w:r>
        <w:rPr>
          <w:rFonts w:eastAsia="Calibri" w:cs="Arial"/>
          <w:bCs/>
          <w:iCs/>
          <w:lang w:val="sr-Cyrl-RS"/>
        </w:rPr>
        <w:t xml:space="preserve"> </w:t>
      </w:r>
      <w:r w:rsidRPr="00E01FDB">
        <w:rPr>
          <w:rFonts w:eastAsia="Calibri" w:cs="Arial"/>
          <w:bCs/>
          <w:iCs/>
        </w:rPr>
        <w:t>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r w:rsidR="0042640E">
        <w:rPr>
          <w:rFonts w:eastAsia="Calibri" w:cs="Arial"/>
          <w:bCs/>
          <w:iCs/>
          <w:lang w:val="sr-Cyrl-RS"/>
        </w:rPr>
        <w:t xml:space="preserve"> (количина за све позиције је 1(један), јединична цена из колоне 3. је једнака укупној цени)</w:t>
      </w:r>
      <w:r>
        <w:rPr>
          <w:rFonts w:eastAsia="Calibri" w:cs="Arial"/>
          <w:bCs/>
          <w:iCs/>
          <w:lang w:val="sr-Cyrl-RS"/>
        </w:rPr>
        <w:t>;</w:t>
      </w:r>
    </w:p>
    <w:p w14:paraId="43E02C18" w14:textId="77777777" w:rsidR="00BB0ED5" w:rsidRDefault="00BB0ED5" w:rsidP="00BB0ED5">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sidR="0042640E">
        <w:rPr>
          <w:rFonts w:eastAsia="Calibri" w:cs="Arial"/>
          <w:bCs/>
          <w:iCs/>
          <w:lang w:val="sr-Cyrl-CS"/>
        </w:rPr>
        <w:t>6</w:t>
      </w:r>
      <w:r w:rsidRPr="00E01FDB">
        <w:rPr>
          <w:rFonts w:eastAsia="Calibri" w:cs="Arial"/>
          <w:bCs/>
          <w:iCs/>
        </w:rPr>
        <w:t>. уписа</w:t>
      </w:r>
      <w:r w:rsidR="0042640E">
        <w:rPr>
          <w:rFonts w:eastAsia="Calibri" w:cs="Arial"/>
          <w:bCs/>
          <w:iCs/>
        </w:rPr>
        <w:t>ти колико износи јединична цена</w:t>
      </w:r>
      <w:r>
        <w:rPr>
          <w:rFonts w:eastAsia="Calibri" w:cs="Arial"/>
          <w:bCs/>
          <w:iCs/>
          <w:lang w:val="sr-Cyrl-RS"/>
        </w:rPr>
        <w:t xml:space="preserve"> 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r w:rsidR="0042640E">
        <w:rPr>
          <w:rFonts w:eastAsia="Calibri" w:cs="Arial"/>
          <w:bCs/>
          <w:iCs/>
          <w:lang w:val="sr-Cyrl-RS"/>
        </w:rPr>
        <w:t xml:space="preserve"> (количина за све позиције је 1(један), јединична цена из колоне 4. је једнака укупној цени);</w:t>
      </w:r>
    </w:p>
    <w:p w14:paraId="0A085AEE" w14:textId="77777777" w:rsidR="0042640E" w:rsidRDefault="0042640E" w:rsidP="00BB0ED5">
      <w:pPr>
        <w:tabs>
          <w:tab w:val="left" w:pos="90"/>
        </w:tabs>
        <w:suppressAutoHyphens/>
        <w:spacing w:before="0"/>
        <w:contextualSpacing/>
        <w:rPr>
          <w:rFonts w:eastAsia="Calibri" w:cs="Arial"/>
          <w:bCs/>
          <w:iCs/>
          <w:lang w:val="sr-Cyrl-RS"/>
        </w:rPr>
      </w:pPr>
    </w:p>
    <w:p w14:paraId="7D951780" w14:textId="77777777" w:rsidR="0042640E" w:rsidRPr="000B1D80" w:rsidRDefault="0042640E" w:rsidP="0042640E">
      <w:pPr>
        <w:suppressAutoHyphens/>
        <w:spacing w:before="0"/>
        <w:rPr>
          <w:rFonts w:cs="Arial"/>
          <w:b/>
          <w:lang w:val="sr-Cyrl-CS" w:eastAsia="ar-SA"/>
        </w:rPr>
      </w:pPr>
      <w:r w:rsidRPr="000B1D80">
        <w:rPr>
          <w:rFonts w:cs="Arial"/>
          <w:b/>
          <w:lang w:val="sr-Cyrl-CS" w:eastAsia="ar-SA"/>
        </w:rPr>
        <w:t xml:space="preserve">2.3. </w:t>
      </w:r>
      <w:r w:rsidRPr="000B1D80">
        <w:rPr>
          <w:rFonts w:cs="Arial"/>
          <w:b/>
          <w:lang w:val="sr-Cyrl-RS" w:eastAsia="ar-SA"/>
        </w:rPr>
        <w:t xml:space="preserve">Образац структуре цене за </w:t>
      </w:r>
      <w:r w:rsidRPr="000B1D80">
        <w:rPr>
          <w:rFonts w:cs="Arial"/>
          <w:b/>
          <w:lang w:val="sr-Cyrl-CS" w:eastAsia="ar-SA"/>
        </w:rPr>
        <w:t>Контролу остале техничке документације</w:t>
      </w:r>
    </w:p>
    <w:p w14:paraId="5BB38ECC" w14:textId="77777777" w:rsidR="0042640E" w:rsidRDefault="0042640E" w:rsidP="00BB0ED5">
      <w:pPr>
        <w:tabs>
          <w:tab w:val="left" w:pos="90"/>
        </w:tabs>
        <w:suppressAutoHyphens/>
        <w:spacing w:before="0"/>
        <w:contextualSpacing/>
        <w:rPr>
          <w:rFonts w:eastAsia="Calibri" w:cs="Arial"/>
          <w:bCs/>
          <w:iCs/>
          <w:lang w:val="sr-Cyrl-RS"/>
        </w:rPr>
      </w:pPr>
    </w:p>
    <w:p w14:paraId="127A0759" w14:textId="77777777" w:rsidR="0042640E" w:rsidRPr="00E01FDB" w:rsidRDefault="0042640E" w:rsidP="0042640E">
      <w:pPr>
        <w:tabs>
          <w:tab w:val="left" w:pos="90"/>
        </w:tabs>
        <w:spacing w:before="0"/>
        <w:contextualSpacing/>
        <w:rPr>
          <w:rFonts w:eastAsia="Calibri" w:cs="Arial"/>
          <w:bCs/>
          <w:iCs/>
        </w:rPr>
      </w:pPr>
      <w:r w:rsidRPr="00E01FDB">
        <w:rPr>
          <w:rFonts w:eastAsia="Calibri" w:cs="Arial"/>
          <w:bCs/>
          <w:iCs/>
        </w:rPr>
        <w:t>Понуђач треба да попун</w:t>
      </w:r>
      <w:r w:rsidRPr="00E01FDB">
        <w:rPr>
          <w:rFonts w:eastAsia="Calibri" w:cs="Arial"/>
          <w:bCs/>
          <w:iCs/>
          <w:lang w:val="sr-Cyrl-CS"/>
        </w:rPr>
        <w:t>и</w:t>
      </w:r>
      <w:r w:rsidRPr="00E01FDB">
        <w:rPr>
          <w:rFonts w:eastAsia="Calibri" w:cs="Arial"/>
          <w:bCs/>
          <w:iCs/>
        </w:rPr>
        <w:t xml:space="preserve"> образац структуре цене</w:t>
      </w:r>
      <w:r w:rsidRPr="00E01FDB">
        <w:rPr>
          <w:rFonts w:eastAsia="Calibri" w:cs="Arial"/>
          <w:bCs/>
          <w:iCs/>
          <w:lang w:val="sr-Cyrl-CS"/>
        </w:rPr>
        <w:t xml:space="preserve"> на следећи начин</w:t>
      </w:r>
      <w:r w:rsidRPr="00E01FDB">
        <w:rPr>
          <w:rFonts w:eastAsia="Calibri" w:cs="Arial"/>
          <w:bCs/>
          <w:iCs/>
        </w:rPr>
        <w:t>:</w:t>
      </w:r>
    </w:p>
    <w:p w14:paraId="6E788FA3" w14:textId="77777777" w:rsidR="0042640E" w:rsidRDefault="0042640E" w:rsidP="0042640E">
      <w:pPr>
        <w:suppressAutoHyphens/>
        <w:spacing w:before="0"/>
        <w:rPr>
          <w:rFonts w:cs="Arial"/>
          <w:b/>
          <w:lang w:val="sr-Cyrl-CS" w:eastAsia="ar-SA"/>
        </w:rPr>
      </w:pPr>
    </w:p>
    <w:p w14:paraId="222B43CC" w14:textId="77777777" w:rsidR="0042640E" w:rsidRPr="00711D3C"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3</w:t>
      </w:r>
      <w:r w:rsidRPr="00E01FDB">
        <w:rPr>
          <w:rFonts w:eastAsia="Calibri" w:cs="Arial"/>
          <w:bCs/>
          <w:iCs/>
          <w:lang w:val="sr-Cyrl-CS"/>
        </w:rPr>
        <w:t xml:space="preserve">. </w:t>
      </w:r>
      <w:r w:rsidRPr="00E01FDB">
        <w:rPr>
          <w:rFonts w:eastAsia="Calibri" w:cs="Arial"/>
          <w:bCs/>
          <w:iCs/>
        </w:rPr>
        <w:t>уписати колико износи јединична цена 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70D4AC05" w14:textId="77777777" w:rsidR="0042640E"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rPr>
        <w:lastRenderedPageBreak/>
        <w:t xml:space="preserve">у колону </w:t>
      </w:r>
      <w:r>
        <w:rPr>
          <w:rFonts w:eastAsia="Calibri" w:cs="Arial"/>
          <w:bCs/>
          <w:iCs/>
          <w:lang w:val="sr-Cyrl-CS"/>
        </w:rPr>
        <w:t>4</w:t>
      </w:r>
      <w:r w:rsidRPr="00E01FDB">
        <w:rPr>
          <w:rFonts w:eastAsia="Calibri" w:cs="Arial"/>
          <w:bCs/>
          <w:iCs/>
        </w:rPr>
        <w:t xml:space="preserve">. уписати колико износи јединична цена </w:t>
      </w:r>
      <w:r>
        <w:rPr>
          <w:rFonts w:eastAsia="Calibri" w:cs="Arial"/>
          <w:bCs/>
          <w:iCs/>
          <w:lang w:val="sr-Cyrl-RS"/>
        </w:rPr>
        <w:t>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w:t>
      </w:r>
    </w:p>
    <w:p w14:paraId="29D81D86" w14:textId="77777777" w:rsidR="0042640E" w:rsidRPr="00711D3C"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lang w:val="sr-Cyrl-CS"/>
        </w:rPr>
        <w:t xml:space="preserve">у колону </w:t>
      </w:r>
      <w:r>
        <w:rPr>
          <w:rFonts w:eastAsia="Calibri" w:cs="Arial"/>
          <w:bCs/>
          <w:iCs/>
          <w:lang w:val="sr-Cyrl-CS"/>
        </w:rPr>
        <w:t>5</w:t>
      </w:r>
      <w:r w:rsidRPr="00E01FDB">
        <w:rPr>
          <w:rFonts w:eastAsia="Calibri" w:cs="Arial"/>
          <w:bCs/>
          <w:iCs/>
          <w:lang w:val="sr-Cyrl-CS"/>
        </w:rPr>
        <w:t xml:space="preserve">. </w:t>
      </w:r>
      <w:r>
        <w:rPr>
          <w:rFonts w:eastAsia="Calibri" w:cs="Arial"/>
          <w:bCs/>
          <w:iCs/>
        </w:rPr>
        <w:t>уписати колико износи укупна цена</w:t>
      </w:r>
      <w:r>
        <w:rPr>
          <w:rFonts w:eastAsia="Calibri" w:cs="Arial"/>
          <w:bCs/>
          <w:iCs/>
          <w:lang w:val="sr-Cyrl-RS"/>
        </w:rPr>
        <w:t xml:space="preserve"> </w:t>
      </w:r>
      <w:r w:rsidRPr="00E01FDB">
        <w:rPr>
          <w:rFonts w:eastAsia="Calibri" w:cs="Arial"/>
          <w:bCs/>
          <w:iCs/>
        </w:rPr>
        <w:t>без ПДВ</w:t>
      </w:r>
      <w:r>
        <w:rPr>
          <w:rFonts w:eastAsia="Calibri" w:cs="Arial"/>
          <w:bCs/>
          <w:iCs/>
          <w:lang w:val="sr-Cyrl-RS"/>
        </w:rPr>
        <w:t>-а</w:t>
      </w:r>
      <w:r w:rsidRPr="00E01FDB">
        <w:rPr>
          <w:rFonts w:eastAsia="Calibri" w:cs="Arial"/>
          <w:bCs/>
          <w:iCs/>
        </w:rPr>
        <w:t xml:space="preserve"> за </w:t>
      </w:r>
      <w:r>
        <w:rPr>
          <w:rFonts w:eastAsia="Calibri" w:cs="Arial"/>
          <w:bCs/>
          <w:iCs/>
          <w:lang w:val="sr-Cyrl-RS"/>
        </w:rPr>
        <w:t>сваку позицију у обрасцу структуре цене (количина за све позиције је 1(један), јединична цена из колоне 3. је једнака укупној цени);</w:t>
      </w:r>
    </w:p>
    <w:p w14:paraId="62F1721F" w14:textId="77777777" w:rsidR="0042640E" w:rsidRDefault="0042640E" w:rsidP="0042640E">
      <w:pPr>
        <w:tabs>
          <w:tab w:val="left" w:pos="90"/>
        </w:tabs>
        <w:suppressAutoHyphens/>
        <w:spacing w:before="0"/>
        <w:contextualSpacing/>
        <w:rPr>
          <w:rFonts w:eastAsia="Calibri" w:cs="Arial"/>
          <w:bCs/>
          <w:iCs/>
          <w:lang w:val="sr-Cyrl-RS"/>
        </w:rPr>
      </w:pPr>
      <w:r w:rsidRPr="00E01FDB">
        <w:rPr>
          <w:rFonts w:eastAsia="Calibri" w:cs="Arial"/>
          <w:bCs/>
          <w:iCs/>
        </w:rPr>
        <w:t xml:space="preserve">у колону </w:t>
      </w:r>
      <w:r>
        <w:rPr>
          <w:rFonts w:eastAsia="Calibri" w:cs="Arial"/>
          <w:bCs/>
          <w:iCs/>
          <w:lang w:val="sr-Cyrl-CS"/>
        </w:rPr>
        <w:t>6</w:t>
      </w:r>
      <w:r w:rsidRPr="00E01FDB">
        <w:rPr>
          <w:rFonts w:eastAsia="Calibri" w:cs="Arial"/>
          <w:bCs/>
          <w:iCs/>
        </w:rPr>
        <w:t>. уписа</w:t>
      </w:r>
      <w:r>
        <w:rPr>
          <w:rFonts w:eastAsia="Calibri" w:cs="Arial"/>
          <w:bCs/>
          <w:iCs/>
        </w:rPr>
        <w:t>ти колико износи јединична цена</w:t>
      </w:r>
      <w:r>
        <w:rPr>
          <w:rFonts w:eastAsia="Calibri" w:cs="Arial"/>
          <w:bCs/>
          <w:iCs/>
          <w:lang w:val="sr-Cyrl-RS"/>
        </w:rPr>
        <w:t xml:space="preserve"> са</w:t>
      </w:r>
      <w:r w:rsidRPr="00E01FDB">
        <w:rPr>
          <w:rFonts w:eastAsia="Calibri" w:cs="Arial"/>
          <w:bCs/>
          <w:iCs/>
        </w:rPr>
        <w:t xml:space="preserve"> ПДВ</w:t>
      </w:r>
      <w:r>
        <w:rPr>
          <w:rFonts w:eastAsia="Calibri" w:cs="Arial"/>
          <w:bCs/>
          <w:iCs/>
          <w:lang w:val="sr-Cyrl-RS"/>
        </w:rPr>
        <w:t>-ом</w:t>
      </w:r>
      <w:r w:rsidRPr="00E01FDB">
        <w:rPr>
          <w:rFonts w:eastAsia="Calibri" w:cs="Arial"/>
          <w:bCs/>
          <w:iCs/>
        </w:rPr>
        <w:t xml:space="preserve"> за </w:t>
      </w:r>
      <w:r>
        <w:rPr>
          <w:rFonts w:eastAsia="Calibri" w:cs="Arial"/>
          <w:bCs/>
          <w:iCs/>
          <w:lang w:val="sr-Cyrl-RS"/>
        </w:rPr>
        <w:t>сваку позицију у обрасцу структуре цене (количина за све позиције је 1(један), јединична цена из колоне 4. је једнака укупној цени);</w:t>
      </w:r>
    </w:p>
    <w:p w14:paraId="63B4044C" w14:textId="77777777" w:rsidR="0042640E" w:rsidRDefault="0042640E" w:rsidP="00BB0ED5">
      <w:pPr>
        <w:tabs>
          <w:tab w:val="left" w:pos="90"/>
        </w:tabs>
        <w:suppressAutoHyphens/>
        <w:spacing w:before="0"/>
        <w:contextualSpacing/>
        <w:rPr>
          <w:rFonts w:eastAsia="Calibri" w:cs="Arial"/>
          <w:bCs/>
          <w:iCs/>
          <w:lang w:val="sr-Cyrl-RS"/>
        </w:rPr>
      </w:pPr>
    </w:p>
    <w:p w14:paraId="0C15CD2D" w14:textId="77777777" w:rsidR="00E01FDB" w:rsidRDefault="00E01FDB" w:rsidP="000B1D80">
      <w:pPr>
        <w:suppressAutoHyphens/>
        <w:spacing w:before="0"/>
        <w:rPr>
          <w:rFonts w:cs="Arial"/>
          <w:bCs/>
          <w:iCs/>
        </w:rPr>
      </w:pPr>
      <w:r w:rsidRPr="00E01FDB">
        <w:rPr>
          <w:rFonts w:cs="Arial"/>
          <w:bCs/>
          <w:iCs/>
        </w:rPr>
        <w:t>Понуђач треба да попун</w:t>
      </w:r>
      <w:r w:rsidRPr="00E01FDB">
        <w:rPr>
          <w:rFonts w:cs="Arial"/>
          <w:bCs/>
          <w:iCs/>
          <w:lang w:val="sr-Cyrl-CS"/>
        </w:rPr>
        <w:t>и</w:t>
      </w:r>
      <w:r w:rsidRPr="00E01FDB">
        <w:rPr>
          <w:rFonts w:cs="Arial"/>
          <w:bCs/>
          <w:iCs/>
        </w:rPr>
        <w:t xml:space="preserve"> образац </w:t>
      </w:r>
      <w:r w:rsidR="009D70C2" w:rsidRPr="000B1D80">
        <w:rPr>
          <w:rFonts w:cs="Arial"/>
          <w:lang w:val="sr-Cyrl-CS" w:eastAsia="ar-SA"/>
        </w:rPr>
        <w:t xml:space="preserve">Укупна цена за извршење услуге: </w:t>
      </w:r>
      <w:r w:rsidR="009D70C2" w:rsidRPr="000B1D80">
        <w:rPr>
          <w:rFonts w:cs="Arial"/>
          <w:lang w:val="en-GB"/>
        </w:rPr>
        <w:t>Te</w:t>
      </w:r>
      <w:r w:rsidR="009D70C2" w:rsidRPr="000B1D80">
        <w:rPr>
          <w:rFonts w:cs="Arial"/>
          <w:lang w:val="sr-Cyrl-RS"/>
        </w:rPr>
        <w:t>хничка контрола пројекта и ОДГ ТЕНТ А:  Н</w:t>
      </w:r>
      <w:r w:rsidR="009D70C2" w:rsidRPr="000B1D80">
        <w:rPr>
          <w:rFonts w:cs="Arial"/>
          <w:lang w:val="ru-RU"/>
        </w:rPr>
        <w:t>адзор над извођењем радова на изградњи постројења</w:t>
      </w:r>
      <w:r w:rsidR="009D70C2" w:rsidRPr="009D70C2">
        <w:rPr>
          <w:rFonts w:cs="Arial"/>
          <w:lang w:val="ru-RU"/>
        </w:rPr>
        <w:t xml:space="preserve"> </w:t>
      </w:r>
      <w:r w:rsidR="009D70C2" w:rsidRPr="000B1D80">
        <w:rPr>
          <w:rFonts w:cs="Arial"/>
          <w:lang w:val="ru-RU"/>
        </w:rPr>
        <w:t xml:space="preserve"> (2.1. + 2.2. + 2.3.)</w:t>
      </w:r>
      <w:r w:rsidRPr="00E01FDB">
        <w:rPr>
          <w:rFonts w:cs="Arial"/>
          <w:bCs/>
          <w:iCs/>
          <w:lang w:val="sr-Cyrl-CS"/>
        </w:rPr>
        <w:t xml:space="preserve"> на следећи начин</w:t>
      </w:r>
      <w:r w:rsidRPr="00E01FDB">
        <w:rPr>
          <w:rFonts w:cs="Arial"/>
          <w:bCs/>
          <w:iCs/>
        </w:rPr>
        <w:t>:</w:t>
      </w:r>
    </w:p>
    <w:p w14:paraId="3B6CEA99" w14:textId="77777777" w:rsidR="00E01FDB" w:rsidRPr="00E01FDB" w:rsidRDefault="00E01FDB" w:rsidP="00E01FDB">
      <w:pPr>
        <w:tabs>
          <w:tab w:val="left" w:pos="992"/>
        </w:tabs>
        <w:spacing w:before="0"/>
        <w:rPr>
          <w:rFonts w:cs="Arial"/>
          <w:b/>
          <w:lang w:val="sr-Cyrl-BA"/>
        </w:rPr>
      </w:pPr>
      <w:r w:rsidRPr="00E01FDB">
        <w:rPr>
          <w:rFonts w:cs="Arial"/>
        </w:rPr>
        <w:t xml:space="preserve"> </w:t>
      </w:r>
    </w:p>
    <w:p w14:paraId="5C70D2B6" w14:textId="77777777" w:rsidR="009D70C2" w:rsidRPr="00E01FDB" w:rsidRDefault="00E01FDB" w:rsidP="009D70C2">
      <w:pPr>
        <w:numPr>
          <w:ilvl w:val="0"/>
          <w:numId w:val="94"/>
        </w:numPr>
        <w:tabs>
          <w:tab w:val="left" w:pos="992"/>
        </w:tabs>
        <w:spacing w:before="0"/>
        <w:rPr>
          <w:rFonts w:cs="Arial"/>
        </w:rPr>
      </w:pPr>
      <w:r w:rsidRPr="00E01FDB">
        <w:rPr>
          <w:rFonts w:cs="Arial"/>
        </w:rPr>
        <w:t>у ред бр. I – уписује се укупно понуђена цена за све позиције  без ПДВ (</w:t>
      </w:r>
      <w:r w:rsidR="009D70C2">
        <w:rPr>
          <w:rFonts w:cs="Arial"/>
          <w:lang w:val="sr-Cyrl-RS"/>
        </w:rPr>
        <w:t xml:space="preserve">образац структуре цене 2.1. </w:t>
      </w:r>
      <w:r w:rsidRPr="00E01FDB">
        <w:rPr>
          <w:rFonts w:cs="Arial"/>
        </w:rPr>
        <w:t>збир</w:t>
      </w:r>
      <w:r w:rsidR="009D70C2">
        <w:rPr>
          <w:rFonts w:cs="Arial"/>
          <w:lang w:val="sr-Cyrl-RS"/>
        </w:rPr>
        <w:t xml:space="preserve"> колоне 8 + образац структуре цене 2.2. </w:t>
      </w:r>
      <w:r w:rsidR="009D70C2" w:rsidRPr="00E01FDB">
        <w:rPr>
          <w:rFonts w:cs="Arial"/>
        </w:rPr>
        <w:t>збир</w:t>
      </w:r>
      <w:r w:rsidR="009D70C2">
        <w:rPr>
          <w:rFonts w:cs="Arial"/>
          <w:lang w:val="sr-Cyrl-RS"/>
        </w:rPr>
        <w:t xml:space="preserve"> колоне 5 +</w:t>
      </w:r>
      <w:r w:rsidR="009D70C2" w:rsidRPr="009D70C2">
        <w:rPr>
          <w:rFonts w:cs="Arial"/>
          <w:lang w:val="sr-Cyrl-RS"/>
        </w:rPr>
        <w:t xml:space="preserve"> </w:t>
      </w:r>
      <w:r w:rsidR="009D70C2">
        <w:rPr>
          <w:rFonts w:cs="Arial"/>
          <w:lang w:val="sr-Cyrl-RS"/>
        </w:rPr>
        <w:t xml:space="preserve">образац структуре цене 2.3. </w:t>
      </w:r>
      <w:r w:rsidR="009D70C2" w:rsidRPr="00E01FDB">
        <w:rPr>
          <w:rFonts w:cs="Arial"/>
        </w:rPr>
        <w:t>збир</w:t>
      </w:r>
      <w:r w:rsidR="009D70C2">
        <w:rPr>
          <w:rFonts w:cs="Arial"/>
          <w:lang w:val="sr-Cyrl-RS"/>
        </w:rPr>
        <w:t xml:space="preserve"> колоне 5)</w:t>
      </w:r>
    </w:p>
    <w:p w14:paraId="6F5075DE" w14:textId="77777777" w:rsidR="00E01FDB" w:rsidRPr="00E01FDB" w:rsidRDefault="00E01FDB" w:rsidP="00E01FDB">
      <w:pPr>
        <w:numPr>
          <w:ilvl w:val="0"/>
          <w:numId w:val="94"/>
        </w:numPr>
        <w:tabs>
          <w:tab w:val="left" w:pos="992"/>
        </w:tabs>
        <w:spacing w:before="0"/>
        <w:rPr>
          <w:rFonts w:cs="Arial"/>
        </w:rPr>
      </w:pPr>
      <w:r w:rsidRPr="00E01FDB">
        <w:rPr>
          <w:rFonts w:cs="Arial"/>
        </w:rPr>
        <w:t xml:space="preserve">у ред бр. II – уписује се укупан износ ПДВ </w:t>
      </w:r>
      <w:r w:rsidR="009D70C2">
        <w:rPr>
          <w:rFonts w:cs="Arial"/>
          <w:lang w:val="sr-Cyrl-RS"/>
        </w:rPr>
        <w:t xml:space="preserve">на износ из ред </w:t>
      </w:r>
      <w:r w:rsidR="009D70C2" w:rsidRPr="00E01FDB">
        <w:rPr>
          <w:rFonts w:cs="Arial"/>
        </w:rPr>
        <w:t>бр. I</w:t>
      </w:r>
    </w:p>
    <w:p w14:paraId="7CC6B91C" w14:textId="77777777" w:rsidR="00DE1E19" w:rsidRPr="00E01FDB" w:rsidRDefault="00E01FDB" w:rsidP="00DE1E19">
      <w:pPr>
        <w:numPr>
          <w:ilvl w:val="0"/>
          <w:numId w:val="94"/>
        </w:numPr>
        <w:tabs>
          <w:tab w:val="left" w:pos="992"/>
        </w:tabs>
        <w:spacing w:before="0"/>
        <w:rPr>
          <w:rFonts w:cs="Arial"/>
        </w:rPr>
      </w:pPr>
      <w:r w:rsidRPr="00E01FDB">
        <w:rPr>
          <w:rFonts w:cs="Arial"/>
        </w:rPr>
        <w:t xml:space="preserve">у ред бр. III – уписује се укупно понуђена цена са ПДВ </w:t>
      </w:r>
      <w:r w:rsidR="00DE1E19" w:rsidRPr="00E01FDB">
        <w:rPr>
          <w:rFonts w:cs="Arial"/>
        </w:rPr>
        <w:t>(</w:t>
      </w:r>
      <w:r w:rsidR="00DE1E19">
        <w:rPr>
          <w:rFonts w:cs="Arial"/>
          <w:lang w:val="sr-Cyrl-RS"/>
        </w:rPr>
        <w:t xml:space="preserve">образац структуре цене 2.1. </w:t>
      </w:r>
      <w:r w:rsidR="00DE1E19" w:rsidRPr="00E01FDB">
        <w:rPr>
          <w:rFonts w:cs="Arial"/>
        </w:rPr>
        <w:t>збир</w:t>
      </w:r>
      <w:r w:rsidR="00DE1E19">
        <w:rPr>
          <w:rFonts w:cs="Arial"/>
          <w:lang w:val="sr-Cyrl-RS"/>
        </w:rPr>
        <w:t xml:space="preserve"> колоне 9 + образац структуре цене 2.2. </w:t>
      </w:r>
      <w:r w:rsidR="00DE1E19" w:rsidRPr="00E01FDB">
        <w:rPr>
          <w:rFonts w:cs="Arial"/>
        </w:rPr>
        <w:t>збир</w:t>
      </w:r>
      <w:r w:rsidR="00DE1E19">
        <w:rPr>
          <w:rFonts w:cs="Arial"/>
          <w:lang w:val="sr-Cyrl-RS"/>
        </w:rPr>
        <w:t xml:space="preserve"> колоне 6 +</w:t>
      </w:r>
      <w:r w:rsidR="00DE1E19" w:rsidRPr="009D70C2">
        <w:rPr>
          <w:rFonts w:cs="Arial"/>
          <w:lang w:val="sr-Cyrl-RS"/>
        </w:rPr>
        <w:t xml:space="preserve"> </w:t>
      </w:r>
      <w:r w:rsidR="00DE1E19">
        <w:rPr>
          <w:rFonts w:cs="Arial"/>
          <w:lang w:val="sr-Cyrl-RS"/>
        </w:rPr>
        <w:t xml:space="preserve">образац структуре цене 2.3. </w:t>
      </w:r>
      <w:r w:rsidR="00DE1E19" w:rsidRPr="00E01FDB">
        <w:rPr>
          <w:rFonts w:cs="Arial"/>
        </w:rPr>
        <w:t>збир</w:t>
      </w:r>
      <w:r w:rsidR="00DE1E19">
        <w:rPr>
          <w:rFonts w:cs="Arial"/>
          <w:lang w:val="sr-Cyrl-RS"/>
        </w:rPr>
        <w:t xml:space="preserve"> колоне 6)</w:t>
      </w:r>
    </w:p>
    <w:p w14:paraId="6EB863ED" w14:textId="77777777" w:rsidR="00E01FDB" w:rsidRPr="00E01FDB" w:rsidRDefault="00E01FDB" w:rsidP="00DE1E19">
      <w:pPr>
        <w:numPr>
          <w:ilvl w:val="0"/>
          <w:numId w:val="94"/>
        </w:numPr>
        <w:tabs>
          <w:tab w:val="left" w:pos="992"/>
        </w:tabs>
        <w:spacing w:before="0"/>
        <w:rPr>
          <w:rFonts w:cs="Arial"/>
        </w:rPr>
      </w:pPr>
      <w:r w:rsidRPr="00E01FDB">
        <w:rPr>
          <w:rFonts w:cs="Arial"/>
        </w:rPr>
        <w:t>на место предвиђено за место и датум уписује се место и датум попуњавања обрасца структуре цене.</w:t>
      </w:r>
    </w:p>
    <w:p w14:paraId="32DE6592" w14:textId="77777777" w:rsidR="00E01FDB" w:rsidRPr="00E01FDB" w:rsidRDefault="00E01FDB" w:rsidP="00E01FDB">
      <w:pPr>
        <w:numPr>
          <w:ilvl w:val="0"/>
          <w:numId w:val="94"/>
        </w:numPr>
        <w:tabs>
          <w:tab w:val="left" w:pos="992"/>
        </w:tabs>
        <w:spacing w:before="0"/>
        <w:rPr>
          <w:rFonts w:cs="Arial"/>
        </w:rPr>
      </w:pPr>
      <w:r w:rsidRPr="00E01FDB">
        <w:rPr>
          <w:rFonts w:cs="Arial"/>
        </w:rPr>
        <w:t>на  место предвиђено за печат и потпис понуђач печатом оверава и потписује образац структуре цене.</w:t>
      </w:r>
    </w:p>
    <w:p w14:paraId="18EB703A" w14:textId="77777777" w:rsidR="00955BCA" w:rsidRDefault="00955BCA" w:rsidP="00397FC1">
      <w:pPr>
        <w:pStyle w:val="KDObrazac"/>
        <w:rPr>
          <w:sz w:val="24"/>
          <w:szCs w:val="24"/>
          <w:highlight w:val="yellow"/>
          <w:lang w:val="sr-Cyrl-CS" w:eastAsia="ar-SA"/>
        </w:rPr>
      </w:pPr>
    </w:p>
    <w:p w14:paraId="1B3D20E9" w14:textId="77777777" w:rsidR="00955BCA" w:rsidRDefault="00955BCA" w:rsidP="00397FC1">
      <w:pPr>
        <w:pStyle w:val="KDObrazac"/>
        <w:rPr>
          <w:sz w:val="24"/>
          <w:szCs w:val="24"/>
          <w:highlight w:val="yellow"/>
          <w:lang w:val="sr-Cyrl-CS" w:eastAsia="ar-SA"/>
        </w:rPr>
      </w:pPr>
    </w:p>
    <w:p w14:paraId="13245B32" w14:textId="77777777" w:rsidR="00955BCA" w:rsidRDefault="00955BCA" w:rsidP="00397FC1">
      <w:pPr>
        <w:pStyle w:val="KDObrazac"/>
        <w:rPr>
          <w:sz w:val="24"/>
          <w:szCs w:val="24"/>
          <w:highlight w:val="yellow"/>
          <w:lang w:val="sr-Cyrl-CS" w:eastAsia="ar-SA"/>
        </w:rPr>
      </w:pPr>
    </w:p>
    <w:p w14:paraId="74CB4AC1" w14:textId="77777777" w:rsidR="00955BCA" w:rsidRDefault="00955BCA" w:rsidP="00397FC1">
      <w:pPr>
        <w:pStyle w:val="KDObrazac"/>
        <w:rPr>
          <w:sz w:val="24"/>
          <w:szCs w:val="24"/>
          <w:highlight w:val="yellow"/>
          <w:lang w:val="sr-Cyrl-CS" w:eastAsia="ar-SA"/>
        </w:rPr>
      </w:pPr>
    </w:p>
    <w:p w14:paraId="35FFB3CB" w14:textId="77777777" w:rsidR="00DE1E19" w:rsidRDefault="00DE1E19" w:rsidP="00397FC1">
      <w:pPr>
        <w:pStyle w:val="KDObrazac"/>
        <w:rPr>
          <w:sz w:val="24"/>
          <w:szCs w:val="24"/>
          <w:highlight w:val="yellow"/>
          <w:lang w:val="sr-Cyrl-CS" w:eastAsia="ar-SA"/>
        </w:rPr>
      </w:pPr>
    </w:p>
    <w:p w14:paraId="2DA138F5" w14:textId="77777777" w:rsidR="00DE1E19" w:rsidRDefault="00DE1E19" w:rsidP="00397FC1">
      <w:pPr>
        <w:pStyle w:val="KDObrazac"/>
        <w:rPr>
          <w:sz w:val="24"/>
          <w:szCs w:val="24"/>
          <w:highlight w:val="yellow"/>
          <w:lang w:val="sr-Cyrl-CS" w:eastAsia="ar-SA"/>
        </w:rPr>
      </w:pPr>
    </w:p>
    <w:p w14:paraId="1D12CA0D" w14:textId="77777777" w:rsidR="00DE1E19" w:rsidRDefault="00DE1E19" w:rsidP="00397FC1">
      <w:pPr>
        <w:pStyle w:val="KDObrazac"/>
        <w:rPr>
          <w:sz w:val="24"/>
          <w:szCs w:val="24"/>
          <w:highlight w:val="yellow"/>
          <w:lang w:val="sr-Cyrl-CS" w:eastAsia="ar-SA"/>
        </w:rPr>
      </w:pPr>
    </w:p>
    <w:p w14:paraId="74DE0D4A" w14:textId="77777777" w:rsidR="00DE1E19" w:rsidRDefault="00DE1E19" w:rsidP="00397FC1">
      <w:pPr>
        <w:pStyle w:val="KDObrazac"/>
        <w:rPr>
          <w:sz w:val="24"/>
          <w:szCs w:val="24"/>
          <w:highlight w:val="yellow"/>
          <w:lang w:val="sr-Cyrl-CS" w:eastAsia="ar-SA"/>
        </w:rPr>
      </w:pPr>
    </w:p>
    <w:p w14:paraId="05B0D569" w14:textId="77777777" w:rsidR="00DE1E19" w:rsidRDefault="00DE1E19" w:rsidP="00397FC1">
      <w:pPr>
        <w:pStyle w:val="KDObrazac"/>
        <w:rPr>
          <w:sz w:val="24"/>
          <w:szCs w:val="24"/>
          <w:highlight w:val="yellow"/>
          <w:lang w:val="sr-Cyrl-CS" w:eastAsia="ar-SA"/>
        </w:rPr>
      </w:pPr>
    </w:p>
    <w:p w14:paraId="6BF7C4A1" w14:textId="77777777" w:rsidR="00DE1E19" w:rsidRDefault="00DE1E19" w:rsidP="00397FC1">
      <w:pPr>
        <w:pStyle w:val="KDObrazac"/>
        <w:rPr>
          <w:sz w:val="24"/>
          <w:szCs w:val="24"/>
          <w:highlight w:val="yellow"/>
          <w:lang w:val="sr-Cyrl-CS" w:eastAsia="ar-SA"/>
        </w:rPr>
      </w:pPr>
    </w:p>
    <w:p w14:paraId="1B3F4A21" w14:textId="77777777" w:rsidR="00DE1E19" w:rsidRDefault="00DE1E19" w:rsidP="00397FC1">
      <w:pPr>
        <w:pStyle w:val="KDObrazac"/>
        <w:rPr>
          <w:sz w:val="24"/>
          <w:szCs w:val="24"/>
          <w:highlight w:val="yellow"/>
          <w:lang w:val="sr-Cyrl-CS" w:eastAsia="ar-SA"/>
        </w:rPr>
      </w:pPr>
    </w:p>
    <w:p w14:paraId="660B8E5B" w14:textId="77777777" w:rsidR="00DE1E19" w:rsidRDefault="00DE1E19" w:rsidP="00397FC1">
      <w:pPr>
        <w:pStyle w:val="KDObrazac"/>
        <w:rPr>
          <w:sz w:val="24"/>
          <w:szCs w:val="24"/>
          <w:highlight w:val="yellow"/>
          <w:lang w:val="sr-Cyrl-CS" w:eastAsia="ar-SA"/>
        </w:rPr>
      </w:pPr>
    </w:p>
    <w:p w14:paraId="64612601" w14:textId="77777777" w:rsidR="00DE1E19" w:rsidRDefault="00DE1E19" w:rsidP="00397FC1">
      <w:pPr>
        <w:pStyle w:val="KDObrazac"/>
        <w:rPr>
          <w:sz w:val="24"/>
          <w:szCs w:val="24"/>
          <w:highlight w:val="yellow"/>
          <w:lang w:val="sr-Cyrl-CS" w:eastAsia="ar-SA"/>
        </w:rPr>
      </w:pPr>
    </w:p>
    <w:p w14:paraId="7DFBD23F" w14:textId="77777777" w:rsidR="00DE1E19" w:rsidRDefault="00DE1E19" w:rsidP="00397FC1">
      <w:pPr>
        <w:pStyle w:val="KDObrazac"/>
        <w:rPr>
          <w:sz w:val="24"/>
          <w:szCs w:val="24"/>
          <w:highlight w:val="yellow"/>
          <w:lang w:val="sr-Cyrl-CS" w:eastAsia="ar-SA"/>
        </w:rPr>
      </w:pPr>
    </w:p>
    <w:p w14:paraId="40BDAB94" w14:textId="77777777" w:rsidR="00DE1E19" w:rsidRDefault="00DE1E19" w:rsidP="00397FC1">
      <w:pPr>
        <w:pStyle w:val="KDObrazac"/>
        <w:rPr>
          <w:sz w:val="24"/>
          <w:szCs w:val="24"/>
          <w:highlight w:val="yellow"/>
          <w:lang w:val="sr-Cyrl-CS" w:eastAsia="ar-SA"/>
        </w:rPr>
      </w:pPr>
    </w:p>
    <w:p w14:paraId="476C2DCC" w14:textId="77777777" w:rsidR="00DE1E19" w:rsidRDefault="00DE1E19" w:rsidP="00397FC1">
      <w:pPr>
        <w:pStyle w:val="KDObrazac"/>
        <w:rPr>
          <w:sz w:val="24"/>
          <w:szCs w:val="24"/>
          <w:highlight w:val="yellow"/>
          <w:lang w:val="sr-Cyrl-CS" w:eastAsia="ar-SA"/>
        </w:rPr>
      </w:pPr>
    </w:p>
    <w:p w14:paraId="1C25CD91" w14:textId="77777777" w:rsidR="00955BCA" w:rsidRDefault="00955BCA" w:rsidP="00397FC1">
      <w:pPr>
        <w:pStyle w:val="KDObrazac"/>
        <w:rPr>
          <w:sz w:val="24"/>
          <w:szCs w:val="24"/>
          <w:highlight w:val="yellow"/>
          <w:lang w:val="sr-Cyrl-CS" w:eastAsia="ar-SA"/>
        </w:rPr>
      </w:pPr>
    </w:p>
    <w:p w14:paraId="714C0113" w14:textId="77777777" w:rsidR="00955BCA" w:rsidRDefault="00955BCA" w:rsidP="00397FC1">
      <w:pPr>
        <w:pStyle w:val="KDObrazac"/>
        <w:rPr>
          <w:sz w:val="24"/>
          <w:szCs w:val="24"/>
          <w:highlight w:val="yellow"/>
          <w:lang w:val="sr-Cyrl-CS" w:eastAsia="ar-SA"/>
        </w:rPr>
      </w:pPr>
    </w:p>
    <w:p w14:paraId="0BD22819" w14:textId="77777777" w:rsidR="007404DD" w:rsidRDefault="007404DD" w:rsidP="00397FC1">
      <w:pPr>
        <w:pStyle w:val="KDObrazac"/>
        <w:rPr>
          <w:sz w:val="24"/>
          <w:szCs w:val="24"/>
          <w:highlight w:val="yellow"/>
          <w:lang w:val="sr-Cyrl-CS" w:eastAsia="ar-SA"/>
        </w:rPr>
      </w:pPr>
    </w:p>
    <w:p w14:paraId="1858F3AB" w14:textId="77777777" w:rsidR="007404DD" w:rsidRDefault="007404DD" w:rsidP="00397FC1">
      <w:pPr>
        <w:pStyle w:val="KDObrazac"/>
        <w:rPr>
          <w:sz w:val="24"/>
          <w:szCs w:val="24"/>
          <w:highlight w:val="yellow"/>
          <w:lang w:val="sr-Cyrl-CS" w:eastAsia="ar-SA"/>
        </w:rPr>
      </w:pPr>
    </w:p>
    <w:p w14:paraId="27889D85" w14:textId="77777777" w:rsidR="007404DD" w:rsidRDefault="007404DD" w:rsidP="00397FC1">
      <w:pPr>
        <w:pStyle w:val="KDObrazac"/>
        <w:rPr>
          <w:sz w:val="24"/>
          <w:szCs w:val="24"/>
          <w:highlight w:val="yellow"/>
          <w:lang w:val="sr-Cyrl-CS" w:eastAsia="ar-SA"/>
        </w:rPr>
      </w:pPr>
    </w:p>
    <w:p w14:paraId="3F0FCC36" w14:textId="77777777" w:rsidR="00397FC1" w:rsidRPr="007F3DEE" w:rsidRDefault="00E01FDB" w:rsidP="00397FC1">
      <w:pPr>
        <w:pStyle w:val="KDObrazac"/>
        <w:rPr>
          <w:sz w:val="24"/>
          <w:szCs w:val="24"/>
        </w:rPr>
      </w:pPr>
      <w:r w:rsidRPr="000B1D80" w:rsidDel="00E01FDB">
        <w:rPr>
          <w:sz w:val="24"/>
          <w:szCs w:val="24"/>
          <w:lang w:val="sr-Cyrl-CS" w:eastAsia="ar-SA"/>
        </w:rPr>
        <w:t xml:space="preserve"> </w:t>
      </w:r>
      <w:r w:rsidR="00397FC1" w:rsidRPr="007F3DEE">
        <w:rPr>
          <w:sz w:val="24"/>
          <w:szCs w:val="24"/>
        </w:rPr>
        <w:t>ОБРАЗАЦ 3.</w:t>
      </w:r>
    </w:p>
    <w:p w14:paraId="5C1A05BD" w14:textId="77777777" w:rsidR="00397FC1" w:rsidRPr="007F3DEE" w:rsidRDefault="00397FC1" w:rsidP="00397FC1">
      <w:pPr>
        <w:rPr>
          <w:rFonts w:cs="Arial"/>
          <w:b/>
          <w:iCs/>
          <w:color w:val="002060"/>
          <w:sz w:val="24"/>
          <w:szCs w:val="24"/>
          <w:lang w:val="sr-Cyrl-CS" w:eastAsia="ar-SA"/>
        </w:rPr>
      </w:pPr>
      <w:r w:rsidRPr="007F3DEE">
        <w:rPr>
          <w:rFonts w:eastAsia="Arial Unicode MS" w:cs="Arial"/>
          <w:b/>
          <w:iCs/>
          <w:color w:val="000000"/>
          <w:kern w:val="1"/>
          <w:sz w:val="24"/>
          <w:szCs w:val="24"/>
          <w:lang w:eastAsia="ar-SA"/>
        </w:rPr>
        <w:t>ДИНА</w:t>
      </w:r>
      <w:r w:rsidRPr="007F3DEE">
        <w:rPr>
          <w:rFonts w:cs="Arial"/>
          <w:b/>
          <w:sz w:val="24"/>
          <w:szCs w:val="24"/>
          <w:lang w:val="sr-Cyrl-CS" w:eastAsia="ar-SA"/>
        </w:rPr>
        <w:t>МИКА АНГАЖОВАЊА ОСОБЉА</w:t>
      </w:r>
      <w:r w:rsidR="00D41776" w:rsidRPr="007F3DEE">
        <w:rPr>
          <w:rFonts w:cs="Arial"/>
          <w:b/>
          <w:sz w:val="24"/>
          <w:szCs w:val="24"/>
          <w:lang w:val="sr-Cyrl-CS" w:eastAsia="ar-SA"/>
        </w:rPr>
        <w:t xml:space="preserve"> НА ВРШЕЊУ СТРУЧНОГ НАДЗОРА </w:t>
      </w:r>
    </w:p>
    <w:p w14:paraId="6D5B007E" w14:textId="77777777" w:rsidR="00397FC1" w:rsidRPr="007F3DEE" w:rsidRDefault="00397FC1" w:rsidP="00397FC1">
      <w:pPr>
        <w:tabs>
          <w:tab w:val="left" w:pos="1695"/>
        </w:tabs>
        <w:suppressAutoHyphens/>
        <w:spacing w:before="0"/>
        <w:rPr>
          <w:rFonts w:cs="Arial"/>
          <w:sz w:val="24"/>
          <w:szCs w:val="24"/>
          <w:lang w:val="sr-Latn-CS" w:eastAsia="ar-SA"/>
        </w:rPr>
      </w:pPr>
    </w:p>
    <w:tbl>
      <w:tblPr>
        <w:tblW w:w="8961" w:type="dxa"/>
        <w:tblLook w:val="04A0" w:firstRow="1" w:lastRow="0" w:firstColumn="1" w:lastColumn="0" w:noHBand="0" w:noVBand="1"/>
      </w:tblPr>
      <w:tblGrid>
        <w:gridCol w:w="1997"/>
        <w:gridCol w:w="399"/>
        <w:gridCol w:w="399"/>
        <w:gridCol w:w="400"/>
        <w:gridCol w:w="400"/>
        <w:gridCol w:w="400"/>
        <w:gridCol w:w="400"/>
        <w:gridCol w:w="400"/>
        <w:gridCol w:w="400"/>
        <w:gridCol w:w="350"/>
        <w:gridCol w:w="483"/>
        <w:gridCol w:w="513"/>
        <w:gridCol w:w="400"/>
        <w:gridCol w:w="400"/>
        <w:gridCol w:w="400"/>
        <w:gridCol w:w="400"/>
        <w:gridCol w:w="400"/>
        <w:gridCol w:w="483"/>
      </w:tblGrid>
      <w:tr w:rsidR="00397FC1" w:rsidRPr="007F3DEE" w14:paraId="458A58E8" w14:textId="77777777" w:rsidTr="00B57630">
        <w:trPr>
          <w:trHeight w:val="280"/>
        </w:trPr>
        <w:tc>
          <w:tcPr>
            <w:tcW w:w="2000" w:type="dxa"/>
            <w:tcBorders>
              <w:top w:val="nil"/>
              <w:left w:val="nil"/>
              <w:bottom w:val="nil"/>
              <w:right w:val="nil"/>
            </w:tcBorders>
            <w:shd w:val="clear" w:color="auto" w:fill="auto"/>
            <w:noWrap/>
            <w:hideMark/>
          </w:tcPr>
          <w:p w14:paraId="572EE3FF" w14:textId="77777777" w:rsidR="00397FC1" w:rsidRPr="007F3DEE" w:rsidRDefault="009A6290" w:rsidP="00B57630">
            <w:pPr>
              <w:spacing w:before="0"/>
              <w:jc w:val="right"/>
              <w:rPr>
                <w:rFonts w:cs="Arial"/>
                <w:color w:val="000000"/>
                <w:sz w:val="24"/>
                <w:szCs w:val="24"/>
              </w:rPr>
            </w:pPr>
            <w:r>
              <w:rPr>
                <w:rFonts w:cs="Arial"/>
                <w:noProof/>
                <w:color w:val="000000"/>
                <w:sz w:val="24"/>
                <w:szCs w:val="24"/>
              </w:rPr>
              <mc:AlternateContent>
                <mc:Choice Requires="wps">
                  <w:drawing>
                    <wp:anchor distT="0" distB="0" distL="114300" distR="114300" simplePos="0" relativeHeight="251659264" behindDoc="0" locked="0" layoutInCell="1" allowOverlap="1" wp14:anchorId="23130623" wp14:editId="2BDF249D">
                      <wp:simplePos x="0" y="0"/>
                      <wp:positionH relativeFrom="column">
                        <wp:posOffset>-76835</wp:posOffset>
                      </wp:positionH>
                      <wp:positionV relativeFrom="paragraph">
                        <wp:posOffset>1270</wp:posOffset>
                      </wp:positionV>
                      <wp:extent cx="1264285" cy="485140"/>
                      <wp:effectExtent l="0" t="0" r="31115" b="2921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4285" cy="485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D7E159"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pt" to="93.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" strokecolor="black [3040]">
                      <o:lock v:ext="edit" shapetype="f"/>
                    </v:line>
                  </w:pict>
                </mc:Fallback>
              </mc:AlternateContent>
            </w:r>
            <w:r w:rsidR="00397FC1" w:rsidRPr="007F3DEE">
              <w:rPr>
                <w:rFonts w:cs="Arial"/>
                <w:b/>
                <w:sz w:val="24"/>
                <w:szCs w:val="24"/>
                <w:lang w:eastAsia="ar-SA"/>
              </w:rPr>
              <w:t>Број месеци</w:t>
            </w:r>
          </w:p>
        </w:tc>
        <w:tc>
          <w:tcPr>
            <w:tcW w:w="40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CEDA227"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1</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276F5"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2</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A3EBD"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3</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5B92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4</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D7EA9"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5</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103A4"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6</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59A25"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7</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7691D"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8</w:t>
            </w:r>
          </w:p>
        </w:tc>
        <w:tc>
          <w:tcPr>
            <w:tcW w:w="368" w:type="dxa"/>
            <w:vMerge w:val="restart"/>
            <w:tcBorders>
              <w:top w:val="single" w:sz="4" w:space="0" w:color="auto"/>
              <w:left w:val="single" w:sz="4" w:space="0" w:color="auto"/>
              <w:right w:val="single" w:sz="4" w:space="0" w:color="auto"/>
            </w:tcBorders>
            <w:vAlign w:val="center"/>
          </w:tcPr>
          <w:p w14:paraId="6A58580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9</w:t>
            </w:r>
          </w:p>
        </w:tc>
        <w:tc>
          <w:tcPr>
            <w:tcW w:w="440" w:type="dxa"/>
            <w:vMerge w:val="restart"/>
            <w:tcBorders>
              <w:top w:val="single" w:sz="4" w:space="0" w:color="auto"/>
              <w:left w:val="single" w:sz="4" w:space="0" w:color="auto"/>
              <w:right w:val="single" w:sz="4" w:space="0" w:color="auto"/>
            </w:tcBorders>
            <w:vAlign w:val="center"/>
          </w:tcPr>
          <w:p w14:paraId="5A36AE62"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10</w:t>
            </w:r>
          </w:p>
        </w:tc>
        <w:tc>
          <w:tcPr>
            <w:tcW w:w="5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C043"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8C24E"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2D678"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92EA"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2BBE6"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F5CC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 </w:t>
            </w:r>
          </w:p>
        </w:tc>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7B1BC" w14:textId="77777777" w:rsidR="00397FC1" w:rsidRPr="007F3DEE" w:rsidRDefault="00397FC1" w:rsidP="00B57630">
            <w:pPr>
              <w:spacing w:before="0"/>
              <w:jc w:val="center"/>
              <w:rPr>
                <w:rFonts w:cs="Arial"/>
                <w:color w:val="000000"/>
                <w:sz w:val="24"/>
                <w:szCs w:val="24"/>
              </w:rPr>
            </w:pPr>
            <w:r w:rsidRPr="007F3DEE">
              <w:rPr>
                <w:rFonts w:cs="Arial"/>
                <w:color w:val="000000"/>
                <w:sz w:val="24"/>
                <w:szCs w:val="24"/>
              </w:rPr>
              <w:t>60</w:t>
            </w:r>
          </w:p>
        </w:tc>
      </w:tr>
      <w:tr w:rsidR="00397FC1" w:rsidRPr="007F3DEE" w14:paraId="79565C92" w14:textId="77777777" w:rsidTr="00B57630">
        <w:trPr>
          <w:trHeight w:val="425"/>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67818D6D" w14:textId="77777777" w:rsidR="00397FC1" w:rsidRPr="007F3DEE" w:rsidRDefault="00397FC1" w:rsidP="00B57630">
            <w:pPr>
              <w:spacing w:before="0"/>
              <w:jc w:val="left"/>
              <w:rPr>
                <w:rFonts w:cs="Arial"/>
                <w:b/>
                <w:bCs/>
                <w:color w:val="000000"/>
                <w:sz w:val="24"/>
                <w:szCs w:val="24"/>
                <w:lang w:eastAsia="ar-SA"/>
              </w:rPr>
            </w:pPr>
            <w:r w:rsidRPr="007F3DEE">
              <w:rPr>
                <w:rFonts w:cs="Arial"/>
                <w:b/>
                <w:bCs/>
                <w:color w:val="000000"/>
                <w:sz w:val="24"/>
                <w:szCs w:val="24"/>
                <w:lang w:eastAsia="ar-SA"/>
              </w:rPr>
              <w:t xml:space="preserve">Име </w:t>
            </w:r>
          </w:p>
          <w:p w14:paraId="701B83EF" w14:textId="77777777" w:rsidR="00397FC1" w:rsidRPr="007F3DEE" w:rsidRDefault="00397FC1" w:rsidP="00B57630">
            <w:pPr>
              <w:spacing w:before="0"/>
              <w:jc w:val="left"/>
              <w:rPr>
                <w:rFonts w:cs="Arial"/>
                <w:b/>
                <w:bCs/>
                <w:color w:val="000000"/>
                <w:sz w:val="24"/>
                <w:szCs w:val="24"/>
              </w:rPr>
            </w:pPr>
            <w:r w:rsidRPr="007F3DEE">
              <w:rPr>
                <w:rFonts w:cs="Arial"/>
                <w:b/>
                <w:bCs/>
                <w:color w:val="000000"/>
                <w:sz w:val="24"/>
                <w:szCs w:val="24"/>
                <w:lang w:eastAsia="ar-SA"/>
              </w:rPr>
              <w:t>и презиме</w:t>
            </w:r>
          </w:p>
        </w:tc>
        <w:tc>
          <w:tcPr>
            <w:tcW w:w="400" w:type="dxa"/>
            <w:vMerge/>
            <w:tcBorders>
              <w:top w:val="single" w:sz="4" w:space="0" w:color="auto"/>
              <w:left w:val="nil"/>
              <w:bottom w:val="single" w:sz="4" w:space="0" w:color="auto"/>
              <w:right w:val="single" w:sz="4" w:space="0" w:color="auto"/>
            </w:tcBorders>
            <w:vAlign w:val="center"/>
            <w:hideMark/>
          </w:tcPr>
          <w:p w14:paraId="6AA152E5"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9F60AC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F07A01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6294CC7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1741FA3"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EEE6B1B"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B8FE22B"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9E47E7C" w14:textId="77777777" w:rsidR="00397FC1" w:rsidRPr="007F3DEE" w:rsidRDefault="00397FC1" w:rsidP="00B57630">
            <w:pPr>
              <w:spacing w:before="0"/>
              <w:jc w:val="left"/>
              <w:rPr>
                <w:rFonts w:cs="Arial"/>
                <w:color w:val="000000"/>
                <w:sz w:val="24"/>
                <w:szCs w:val="24"/>
              </w:rPr>
            </w:pPr>
          </w:p>
        </w:tc>
        <w:tc>
          <w:tcPr>
            <w:tcW w:w="368" w:type="dxa"/>
            <w:vMerge/>
            <w:tcBorders>
              <w:left w:val="single" w:sz="4" w:space="0" w:color="auto"/>
              <w:bottom w:val="single" w:sz="4" w:space="0" w:color="auto"/>
              <w:right w:val="single" w:sz="4" w:space="0" w:color="auto"/>
            </w:tcBorders>
          </w:tcPr>
          <w:p w14:paraId="2DD5466C" w14:textId="77777777" w:rsidR="00397FC1" w:rsidRPr="007F3DEE" w:rsidRDefault="00397FC1" w:rsidP="00B57630">
            <w:pPr>
              <w:spacing w:before="0"/>
              <w:jc w:val="left"/>
              <w:rPr>
                <w:rFonts w:cs="Arial"/>
                <w:color w:val="000000"/>
                <w:sz w:val="24"/>
                <w:szCs w:val="24"/>
              </w:rPr>
            </w:pPr>
          </w:p>
        </w:tc>
        <w:tc>
          <w:tcPr>
            <w:tcW w:w="440" w:type="dxa"/>
            <w:vMerge/>
            <w:tcBorders>
              <w:left w:val="single" w:sz="4" w:space="0" w:color="auto"/>
              <w:bottom w:val="single" w:sz="4" w:space="0" w:color="auto"/>
              <w:right w:val="single" w:sz="4" w:space="0" w:color="auto"/>
            </w:tcBorders>
          </w:tcPr>
          <w:p w14:paraId="69FB5BDF" w14:textId="77777777" w:rsidR="00397FC1" w:rsidRPr="007F3DEE" w:rsidRDefault="00397FC1" w:rsidP="00B57630">
            <w:pPr>
              <w:spacing w:before="0"/>
              <w:jc w:val="left"/>
              <w:rPr>
                <w:rFonts w:cs="Arial"/>
                <w:color w:val="000000"/>
                <w:sz w:val="24"/>
                <w:szCs w:val="24"/>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14:paraId="6B007484"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B82EB7C"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3890AD85"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215D8702"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C111A57" w14:textId="77777777" w:rsidR="00397FC1" w:rsidRPr="007F3DEE" w:rsidRDefault="00397FC1" w:rsidP="00B57630">
            <w:pPr>
              <w:spacing w:before="0"/>
              <w:jc w:val="left"/>
              <w:rPr>
                <w:rFonts w:cs="Arial"/>
                <w:color w:val="000000"/>
                <w:sz w:val="24"/>
                <w:szCs w:val="24"/>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572C4170" w14:textId="77777777" w:rsidR="00397FC1" w:rsidRPr="007F3DEE" w:rsidRDefault="00397FC1" w:rsidP="00B57630">
            <w:pPr>
              <w:spacing w:before="0"/>
              <w:jc w:val="left"/>
              <w:rPr>
                <w:rFonts w:cs="Arial"/>
                <w:color w:val="000000"/>
                <w:sz w:val="24"/>
                <w:szCs w:val="24"/>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14:paraId="57D74A9D" w14:textId="77777777" w:rsidR="00397FC1" w:rsidRPr="007F3DEE" w:rsidRDefault="00397FC1" w:rsidP="00B57630">
            <w:pPr>
              <w:spacing w:before="0"/>
              <w:jc w:val="left"/>
              <w:rPr>
                <w:rFonts w:cs="Arial"/>
                <w:color w:val="000000"/>
                <w:sz w:val="24"/>
                <w:szCs w:val="24"/>
              </w:rPr>
            </w:pPr>
          </w:p>
        </w:tc>
      </w:tr>
      <w:tr w:rsidR="00397FC1" w:rsidRPr="007F3DEE" w14:paraId="7BA6B3BB"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2A50B1"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F664F5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2FDDF6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0700C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59C1FB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17925B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FA9B7C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FCFBC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053E60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7DAB4645"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2EB3AEB7"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280D1"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8549FB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17F84B3"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412855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59345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DE8FEC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0E8411AC"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38184BAE"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4A16F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660C87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9F868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9D8A6C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783369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273A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7ABD95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6BD81E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F2D1D4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00CA47DB"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6B333C40"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B5D1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E4EE15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327CA5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889DEC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C34E94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24E5A62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1924E95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29C80911"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171C17F9"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BD0630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474E161"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2F7498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3CC096C"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5923E1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665BC1F"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7EEC61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E31DEC9"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7A3C7FAF"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7DFB6564"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DA13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8CFA15C"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06E3E75"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05EE80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3F8CA2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A704A68"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00E34483" w14:textId="77777777" w:rsidR="00397FC1" w:rsidRPr="007F3DEE" w:rsidRDefault="00397FC1" w:rsidP="00B57630">
            <w:pPr>
              <w:spacing w:before="0"/>
              <w:jc w:val="left"/>
              <w:rPr>
                <w:rFonts w:cs="Arial"/>
                <w:color w:val="000000"/>
                <w:sz w:val="24"/>
                <w:szCs w:val="24"/>
              </w:rPr>
            </w:pPr>
          </w:p>
        </w:tc>
      </w:tr>
      <w:tr w:rsidR="00397FC1" w:rsidRPr="007F3DEE" w14:paraId="4A104297"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7A10A2D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B4443B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4E6ED32"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A265AA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C716B9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638C03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A33DC32"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293438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6936CD0"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30C23351"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25377668"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C62E4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CEB147E"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17DFB6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92302F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F34FE43"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5F0B564F"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50FB0C36" w14:textId="77777777" w:rsidR="00397FC1" w:rsidRPr="007F3DEE" w:rsidRDefault="00397FC1" w:rsidP="00B57630">
            <w:pPr>
              <w:spacing w:before="0"/>
              <w:jc w:val="left"/>
              <w:rPr>
                <w:rFonts w:cs="Arial"/>
                <w:color w:val="000000"/>
                <w:sz w:val="24"/>
                <w:szCs w:val="24"/>
              </w:rPr>
            </w:pPr>
          </w:p>
        </w:tc>
      </w:tr>
      <w:tr w:rsidR="00397FC1" w:rsidRPr="007F3DEE" w14:paraId="171B2401"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tcPr>
          <w:p w14:paraId="6CD785ED"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2339C49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7A37B97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6D3A1B7"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FEFB10A"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967920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455984EF"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164DAAB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C9B7C9C" w14:textId="77777777" w:rsidR="00397FC1" w:rsidRPr="007F3DEE" w:rsidRDefault="00397FC1" w:rsidP="00B57630">
            <w:pPr>
              <w:spacing w:before="0"/>
              <w:jc w:val="left"/>
              <w:rPr>
                <w:rFonts w:cs="Arial"/>
                <w:color w:val="000000"/>
                <w:sz w:val="24"/>
                <w:szCs w:val="24"/>
              </w:rPr>
            </w:pPr>
          </w:p>
        </w:tc>
        <w:tc>
          <w:tcPr>
            <w:tcW w:w="368" w:type="dxa"/>
            <w:tcBorders>
              <w:top w:val="single" w:sz="4" w:space="0" w:color="auto"/>
              <w:left w:val="nil"/>
              <w:bottom w:val="single" w:sz="4" w:space="0" w:color="auto"/>
              <w:right w:val="single" w:sz="4" w:space="0" w:color="auto"/>
            </w:tcBorders>
          </w:tcPr>
          <w:p w14:paraId="34083AC0"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3AC29591"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0AFE5"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0D98C454"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38B07FB7"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62067F8"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044182CB" w14:textId="77777777" w:rsidR="00397FC1" w:rsidRPr="007F3DEE" w:rsidRDefault="00397FC1" w:rsidP="00B57630">
            <w:pPr>
              <w:spacing w:before="0"/>
              <w:jc w:val="left"/>
              <w:rPr>
                <w:rFonts w:cs="Arial"/>
                <w:color w:val="000000"/>
                <w:sz w:val="24"/>
                <w:szCs w:val="24"/>
              </w:rPr>
            </w:pPr>
          </w:p>
        </w:tc>
        <w:tc>
          <w:tcPr>
            <w:tcW w:w="400" w:type="dxa"/>
            <w:tcBorders>
              <w:top w:val="nil"/>
              <w:left w:val="nil"/>
              <w:bottom w:val="single" w:sz="4" w:space="0" w:color="auto"/>
              <w:right w:val="single" w:sz="4" w:space="0" w:color="auto"/>
            </w:tcBorders>
            <w:shd w:val="clear" w:color="auto" w:fill="auto"/>
            <w:noWrap/>
            <w:vAlign w:val="bottom"/>
          </w:tcPr>
          <w:p w14:paraId="60435639" w14:textId="77777777" w:rsidR="00397FC1" w:rsidRPr="007F3DEE" w:rsidRDefault="00397FC1" w:rsidP="00B57630">
            <w:pPr>
              <w:spacing w:before="0"/>
              <w:jc w:val="left"/>
              <w:rPr>
                <w:rFonts w:cs="Arial"/>
                <w:color w:val="000000"/>
                <w:sz w:val="24"/>
                <w:szCs w:val="24"/>
              </w:rPr>
            </w:pPr>
          </w:p>
        </w:tc>
        <w:tc>
          <w:tcPr>
            <w:tcW w:w="440" w:type="dxa"/>
            <w:tcBorders>
              <w:top w:val="nil"/>
              <w:left w:val="nil"/>
              <w:bottom w:val="single" w:sz="4" w:space="0" w:color="auto"/>
              <w:right w:val="single" w:sz="4" w:space="0" w:color="auto"/>
            </w:tcBorders>
            <w:shd w:val="clear" w:color="auto" w:fill="auto"/>
            <w:noWrap/>
            <w:vAlign w:val="bottom"/>
          </w:tcPr>
          <w:p w14:paraId="124FB68E" w14:textId="77777777" w:rsidR="00397FC1" w:rsidRPr="007F3DEE" w:rsidRDefault="00397FC1" w:rsidP="00B57630">
            <w:pPr>
              <w:spacing w:before="0"/>
              <w:jc w:val="left"/>
              <w:rPr>
                <w:rFonts w:cs="Arial"/>
                <w:color w:val="000000"/>
                <w:sz w:val="24"/>
                <w:szCs w:val="24"/>
              </w:rPr>
            </w:pPr>
          </w:p>
        </w:tc>
      </w:tr>
      <w:tr w:rsidR="00397FC1" w:rsidRPr="007F3DEE" w14:paraId="50D46D68"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740F99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2B46E7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EFEF68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64408A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B0C112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68FB115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2D5CA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EC615F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045AEE6"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3C539C4D"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6E9FFB6E"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D936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E8D0514"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308934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B05E6E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78E26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4931849"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5A177445"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r w:rsidR="00397FC1" w:rsidRPr="007F3DEE" w14:paraId="65219529" w14:textId="77777777" w:rsidTr="00B57630">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760FA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C43C147"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E5A967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544A1D3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A503268"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31AA8EA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7308D50"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CAA29AE"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70DB62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368" w:type="dxa"/>
            <w:tcBorders>
              <w:top w:val="single" w:sz="4" w:space="0" w:color="auto"/>
              <w:left w:val="nil"/>
              <w:bottom w:val="single" w:sz="4" w:space="0" w:color="auto"/>
              <w:right w:val="single" w:sz="4" w:space="0" w:color="auto"/>
            </w:tcBorders>
          </w:tcPr>
          <w:p w14:paraId="7412BE80" w14:textId="77777777" w:rsidR="00397FC1" w:rsidRPr="007F3DEE" w:rsidRDefault="00397FC1" w:rsidP="00B57630">
            <w:pPr>
              <w:spacing w:before="0"/>
              <w:jc w:val="left"/>
              <w:rPr>
                <w:rFonts w:cs="Arial"/>
                <w:color w:val="000000"/>
                <w:sz w:val="24"/>
                <w:szCs w:val="24"/>
              </w:rPr>
            </w:pPr>
          </w:p>
        </w:tc>
        <w:tc>
          <w:tcPr>
            <w:tcW w:w="440" w:type="dxa"/>
            <w:tcBorders>
              <w:top w:val="single" w:sz="4" w:space="0" w:color="auto"/>
              <w:left w:val="single" w:sz="4" w:space="0" w:color="auto"/>
              <w:bottom w:val="single" w:sz="4" w:space="0" w:color="auto"/>
              <w:right w:val="single" w:sz="4" w:space="0" w:color="auto"/>
            </w:tcBorders>
          </w:tcPr>
          <w:p w14:paraId="0E2332C2" w14:textId="77777777" w:rsidR="00397FC1" w:rsidRPr="007F3DEE" w:rsidRDefault="00397FC1" w:rsidP="00B57630">
            <w:pPr>
              <w:spacing w:before="0"/>
              <w:jc w:val="left"/>
              <w:rPr>
                <w:rFonts w:cs="Arial"/>
                <w:color w:val="000000"/>
                <w:sz w:val="24"/>
                <w:szCs w:val="24"/>
              </w:rPr>
            </w:pP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EF27F"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089F0EB"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16EC27BD"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7CBD324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013DFB73"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00" w:type="dxa"/>
            <w:tcBorders>
              <w:top w:val="nil"/>
              <w:left w:val="nil"/>
              <w:bottom w:val="single" w:sz="4" w:space="0" w:color="auto"/>
              <w:right w:val="single" w:sz="4" w:space="0" w:color="auto"/>
            </w:tcBorders>
            <w:shd w:val="clear" w:color="auto" w:fill="auto"/>
            <w:noWrap/>
            <w:vAlign w:val="bottom"/>
            <w:hideMark/>
          </w:tcPr>
          <w:p w14:paraId="41E42CCA"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bottom"/>
            <w:hideMark/>
          </w:tcPr>
          <w:p w14:paraId="69971C32" w14:textId="77777777" w:rsidR="00397FC1" w:rsidRPr="007F3DEE" w:rsidRDefault="00397FC1" w:rsidP="00B57630">
            <w:pPr>
              <w:spacing w:before="0"/>
              <w:jc w:val="left"/>
              <w:rPr>
                <w:rFonts w:cs="Arial"/>
                <w:color w:val="000000"/>
                <w:sz w:val="24"/>
                <w:szCs w:val="24"/>
              </w:rPr>
            </w:pPr>
            <w:r w:rsidRPr="007F3DEE">
              <w:rPr>
                <w:rFonts w:cs="Arial"/>
                <w:color w:val="000000"/>
                <w:sz w:val="24"/>
                <w:szCs w:val="24"/>
              </w:rPr>
              <w:t> </w:t>
            </w:r>
          </w:p>
        </w:tc>
      </w:tr>
    </w:tbl>
    <w:p w14:paraId="54642E6B" w14:textId="77777777" w:rsidR="00397FC1" w:rsidRPr="007F3DEE" w:rsidRDefault="00397FC1" w:rsidP="00397FC1">
      <w:pPr>
        <w:tabs>
          <w:tab w:val="left" w:pos="1695"/>
        </w:tabs>
        <w:suppressAutoHyphens/>
        <w:spacing w:before="0"/>
        <w:rPr>
          <w:rFonts w:cs="Arial"/>
          <w:sz w:val="24"/>
          <w:szCs w:val="24"/>
          <w:lang w:val="sr-Latn-CS" w:eastAsia="ar-SA"/>
        </w:rPr>
      </w:pPr>
    </w:p>
    <w:p w14:paraId="2255A79F" w14:textId="77777777" w:rsidR="00397FC1" w:rsidRPr="007F3DEE" w:rsidRDefault="00397FC1" w:rsidP="00397FC1">
      <w:pPr>
        <w:tabs>
          <w:tab w:val="left" w:pos="1695"/>
        </w:tabs>
        <w:suppressAutoHyphens/>
        <w:spacing w:before="0"/>
        <w:rPr>
          <w:rFonts w:cs="Arial"/>
          <w:sz w:val="24"/>
          <w:szCs w:val="24"/>
          <w:lang w:val="sr-Latn-CS" w:eastAsia="ar-SA"/>
        </w:rPr>
      </w:pPr>
    </w:p>
    <w:p w14:paraId="4B0C560E" w14:textId="77777777" w:rsidR="00397FC1" w:rsidRPr="007F3DEE" w:rsidRDefault="00397FC1" w:rsidP="00397FC1">
      <w:pPr>
        <w:spacing w:before="0"/>
        <w:rPr>
          <w:rFonts w:eastAsia="Arial Unicode MS" w:cs="Arial"/>
          <w:bCs/>
          <w:iCs/>
          <w:color w:val="000000"/>
          <w:kern w:val="1"/>
          <w:sz w:val="24"/>
          <w:szCs w:val="24"/>
          <w:lang w:eastAsia="ar-SA"/>
        </w:rPr>
      </w:pPr>
      <w:r w:rsidRPr="007F3DEE">
        <w:rPr>
          <w:rFonts w:eastAsia="Arial Unicode MS" w:cs="Arial"/>
          <w:bCs/>
          <w:iCs/>
          <w:color w:val="000000"/>
          <w:kern w:val="1"/>
          <w:sz w:val="24"/>
          <w:szCs w:val="24"/>
          <w:lang w:eastAsia="ar-SA"/>
        </w:rPr>
        <w:t xml:space="preserve">У </w:t>
      </w:r>
      <w:r w:rsidR="00D41776" w:rsidRPr="007F3DEE">
        <w:rPr>
          <w:rFonts w:eastAsia="Arial Unicode MS" w:cs="Arial"/>
          <w:bCs/>
          <w:iCs/>
          <w:color w:val="000000"/>
          <w:kern w:val="1"/>
          <w:sz w:val="24"/>
          <w:szCs w:val="24"/>
          <w:lang w:eastAsia="ar-SA"/>
        </w:rPr>
        <w:t xml:space="preserve">претходној табели </w:t>
      </w:r>
      <w:r w:rsidRPr="007F3DEE">
        <w:rPr>
          <w:rFonts w:eastAsia="Arial Unicode MS" w:cs="Arial"/>
          <w:bCs/>
          <w:iCs/>
          <w:color w:val="000000"/>
          <w:kern w:val="1"/>
          <w:sz w:val="24"/>
          <w:szCs w:val="24"/>
          <w:lang w:eastAsia="ar-SA"/>
        </w:rPr>
        <w:t>за сваког ангажованог члана тима, треба уписати процењени број дана ангажовања за сваки месец до завршетка</w:t>
      </w:r>
      <w:r w:rsidRPr="007F3DEE">
        <w:rPr>
          <w:rFonts w:eastAsia="Arial Narrow" w:cs="Arial"/>
          <w:sz w:val="24"/>
          <w:szCs w:val="24"/>
          <w:lang w:val="ru-RU"/>
        </w:rPr>
        <w:t xml:space="preserve"> процес</w:t>
      </w:r>
      <w:r w:rsidR="00D41776" w:rsidRPr="007F3DEE">
        <w:rPr>
          <w:rFonts w:eastAsia="Arial Narrow" w:cs="Arial"/>
          <w:sz w:val="24"/>
          <w:szCs w:val="24"/>
          <w:lang w:val="ru-RU"/>
        </w:rPr>
        <w:t>а</w:t>
      </w:r>
      <w:r w:rsidRPr="007F3DEE">
        <w:rPr>
          <w:rFonts w:eastAsia="Arial Narrow" w:cs="Arial"/>
          <w:sz w:val="24"/>
          <w:szCs w:val="24"/>
          <w:lang w:val="ru-RU"/>
        </w:rPr>
        <w:t xml:space="preserve"> вршења надзора.</w:t>
      </w:r>
    </w:p>
    <w:p w14:paraId="334E2204" w14:textId="77777777" w:rsidR="008B4185" w:rsidRPr="007F3DEE" w:rsidRDefault="008B4185" w:rsidP="00397FC1">
      <w:pPr>
        <w:autoSpaceDE w:val="0"/>
        <w:autoSpaceDN w:val="0"/>
        <w:adjustRightInd w:val="0"/>
        <w:spacing w:before="0"/>
        <w:rPr>
          <w:rFonts w:cs="Arial"/>
          <w:sz w:val="24"/>
          <w:szCs w:val="24"/>
          <w:lang w:val="sr-Cyrl-CS" w:eastAsia="sr-Cyrl-CS"/>
        </w:rPr>
      </w:pPr>
    </w:p>
    <w:p w14:paraId="577BBF81" w14:textId="77777777" w:rsidR="00397FC1" w:rsidRPr="007F3DEE" w:rsidRDefault="00397FC1" w:rsidP="00397FC1">
      <w:pPr>
        <w:autoSpaceDE w:val="0"/>
        <w:autoSpaceDN w:val="0"/>
        <w:adjustRightInd w:val="0"/>
        <w:spacing w:before="0"/>
        <w:rPr>
          <w:rFonts w:cs="Arial"/>
          <w:sz w:val="24"/>
          <w:szCs w:val="24"/>
          <w:lang w:val="sr-Cyrl-CS" w:eastAsia="sr-Cyrl-CS"/>
        </w:rPr>
      </w:pPr>
      <w:r w:rsidRPr="007F3DEE">
        <w:rPr>
          <w:rFonts w:cs="Arial"/>
          <w:sz w:val="24"/>
          <w:szCs w:val="24"/>
          <w:lang w:val="sr-Cyrl-CS" w:eastAsia="sr-Cyrl-CS"/>
        </w:rPr>
        <w:t>Вођа пројекта је одговоран за контролу вршења надзора.</w:t>
      </w:r>
    </w:p>
    <w:p w14:paraId="416E9FB7" w14:textId="77777777" w:rsidR="008B4185" w:rsidRPr="007F3DEE" w:rsidRDefault="008B4185"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p>
    <w:p w14:paraId="4BF1FFE1" w14:textId="77777777" w:rsidR="00397FC1" w:rsidRPr="007F3DEE" w:rsidRDefault="00397FC1"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r w:rsidRPr="007F3DEE">
        <w:rPr>
          <w:rFonts w:eastAsia="Arial Unicode MS" w:cs="Arial"/>
          <w:bCs/>
          <w:iCs/>
          <w:color w:val="000000"/>
          <w:kern w:val="1"/>
          <w:sz w:val="24"/>
          <w:szCs w:val="24"/>
          <w:lang w:eastAsia="ar-SA"/>
        </w:rPr>
        <w:t xml:space="preserve">Ангажовање особља Понуђача мора да буде усаглашено са Термин планом из </w:t>
      </w:r>
      <w:r w:rsidRPr="000B1D80">
        <w:rPr>
          <w:rFonts w:eastAsia="Arial Unicode MS" w:cs="Arial"/>
          <w:bCs/>
          <w:iCs/>
          <w:kern w:val="1"/>
          <w:sz w:val="24"/>
          <w:szCs w:val="24"/>
          <w:lang w:eastAsia="ar-SA"/>
        </w:rPr>
        <w:t>тачке 5.</w:t>
      </w:r>
      <w:r w:rsidR="00D41776" w:rsidRPr="000B1D80">
        <w:rPr>
          <w:rFonts w:eastAsia="Arial Unicode MS" w:cs="Arial"/>
          <w:bCs/>
          <w:iCs/>
          <w:kern w:val="1"/>
          <w:sz w:val="24"/>
          <w:szCs w:val="24"/>
          <w:lang w:eastAsia="ar-SA"/>
        </w:rPr>
        <w:t>4</w:t>
      </w:r>
      <w:r w:rsidRPr="000B1D80">
        <w:rPr>
          <w:rFonts w:eastAsia="Arial Unicode MS" w:cs="Arial"/>
          <w:bCs/>
          <w:iCs/>
          <w:kern w:val="1"/>
          <w:sz w:val="24"/>
          <w:szCs w:val="24"/>
          <w:lang w:eastAsia="ar-SA"/>
        </w:rPr>
        <w:t xml:space="preserve"> </w:t>
      </w:r>
      <w:r w:rsidRPr="007F3DEE">
        <w:rPr>
          <w:rFonts w:eastAsia="Arial Unicode MS" w:cs="Arial"/>
          <w:bCs/>
          <w:iCs/>
          <w:color w:val="000000"/>
          <w:kern w:val="1"/>
          <w:sz w:val="24"/>
          <w:szCs w:val="24"/>
          <w:lang w:eastAsia="ar-SA"/>
        </w:rPr>
        <w:t>- Термин план извршења главних активности</w:t>
      </w:r>
      <w:r w:rsidR="00D41776" w:rsidRPr="007F3DEE">
        <w:rPr>
          <w:rFonts w:eastAsia="Arial Unicode MS" w:cs="Arial"/>
          <w:bCs/>
          <w:iCs/>
          <w:color w:val="000000"/>
          <w:kern w:val="1"/>
          <w:sz w:val="24"/>
          <w:szCs w:val="24"/>
          <w:lang w:eastAsia="ar-SA"/>
        </w:rPr>
        <w:t xml:space="preserve"> Понуђача</w:t>
      </w:r>
      <w:r w:rsidRPr="007F3DEE">
        <w:rPr>
          <w:rFonts w:eastAsia="Arial Unicode MS" w:cs="Arial"/>
          <w:bCs/>
          <w:iCs/>
          <w:color w:val="000000"/>
          <w:kern w:val="1"/>
          <w:sz w:val="24"/>
          <w:szCs w:val="24"/>
          <w:lang w:eastAsia="ar-SA"/>
        </w:rPr>
        <w:t>.</w:t>
      </w:r>
    </w:p>
    <w:p w14:paraId="1DF230C2" w14:textId="77777777" w:rsidR="00D41776" w:rsidRPr="007F3DEE" w:rsidRDefault="00D41776" w:rsidP="00254CFE">
      <w:pPr>
        <w:pStyle w:val="Heading10"/>
        <w:spacing w:before="0"/>
        <w:ind w:left="0" w:firstLine="0"/>
        <w:rPr>
          <w:rFonts w:cs="Arial"/>
          <w:sz w:val="24"/>
          <w:szCs w:val="24"/>
        </w:rPr>
      </w:pPr>
    </w:p>
    <w:p w14:paraId="6F454A08" w14:textId="77777777" w:rsidR="00D41776" w:rsidRPr="007F3DEE" w:rsidRDefault="00D41776" w:rsidP="00397FC1">
      <w:pPr>
        <w:widowControl w:val="0"/>
        <w:suppressAutoHyphens/>
        <w:autoSpaceDE w:val="0"/>
        <w:autoSpaceDN w:val="0"/>
        <w:adjustRightInd w:val="0"/>
        <w:spacing w:before="0"/>
        <w:ind w:right="116"/>
        <w:rPr>
          <w:rFonts w:eastAsia="Arial Unicode MS" w:cs="Arial"/>
          <w:bCs/>
          <w:iCs/>
          <w:color w:val="000000"/>
          <w:kern w:val="1"/>
          <w:sz w:val="24"/>
          <w:szCs w:val="24"/>
          <w:lang w:eastAsia="ar-SA"/>
        </w:rPr>
      </w:pPr>
    </w:p>
    <w:p w14:paraId="503600A7" w14:textId="77777777" w:rsidR="00397FC1" w:rsidRPr="007F3DEE" w:rsidRDefault="00397FC1" w:rsidP="00397FC1">
      <w:pPr>
        <w:tabs>
          <w:tab w:val="left" w:pos="1695"/>
        </w:tabs>
        <w:suppressAutoHyphens/>
        <w:spacing w:before="0"/>
        <w:rPr>
          <w:rFonts w:cs="Arial"/>
          <w:sz w:val="24"/>
          <w:szCs w:val="24"/>
          <w:lang w:val="sr-Latn-CS" w:eastAsia="ar-SA"/>
        </w:rPr>
      </w:pPr>
    </w:p>
    <w:p w14:paraId="42C3E84D" w14:textId="77777777" w:rsidR="0034782F" w:rsidRPr="007F3DEE" w:rsidRDefault="0034782F" w:rsidP="00CB64CF">
      <w:pPr>
        <w:tabs>
          <w:tab w:val="left" w:pos="1695"/>
        </w:tabs>
        <w:suppressAutoHyphens/>
        <w:spacing w:before="0"/>
        <w:rPr>
          <w:rFonts w:cs="Arial"/>
          <w:sz w:val="24"/>
          <w:szCs w:val="24"/>
          <w:lang w:val="sr-Latn-CS" w:eastAsia="ar-SA"/>
        </w:rPr>
      </w:pPr>
    </w:p>
    <w:p w14:paraId="70B39F72" w14:textId="77777777" w:rsidR="008B4185" w:rsidRPr="007F3DEE" w:rsidRDefault="008B4185">
      <w:pPr>
        <w:spacing w:before="0"/>
        <w:jc w:val="left"/>
        <w:rPr>
          <w:rFonts w:cs="Arial"/>
          <w:b/>
          <w:sz w:val="24"/>
          <w:szCs w:val="24"/>
        </w:rPr>
      </w:pPr>
      <w:bookmarkStart w:id="249" w:name="_Toc442559926"/>
      <w:r w:rsidRPr="007F3DEE">
        <w:rPr>
          <w:rFonts w:cs="Arial"/>
          <w:sz w:val="24"/>
          <w:szCs w:val="24"/>
        </w:rPr>
        <w:br w:type="page"/>
      </w:r>
    </w:p>
    <w:p w14:paraId="35F8D193" w14:textId="77777777" w:rsidR="008B4185" w:rsidRPr="007F3DEE" w:rsidRDefault="008B4185" w:rsidP="00CB64CF">
      <w:pPr>
        <w:pStyle w:val="KDObrazac"/>
        <w:spacing w:before="0"/>
        <w:rPr>
          <w:sz w:val="24"/>
          <w:szCs w:val="24"/>
        </w:rPr>
      </w:pPr>
    </w:p>
    <w:p w14:paraId="258CC34E" w14:textId="77777777" w:rsidR="00343A18" w:rsidRPr="007F3DEE" w:rsidRDefault="00343A18" w:rsidP="00CB64CF">
      <w:pPr>
        <w:pStyle w:val="KDObrazac"/>
        <w:spacing w:before="0"/>
        <w:rPr>
          <w:sz w:val="24"/>
          <w:szCs w:val="24"/>
        </w:rPr>
      </w:pPr>
      <w:r w:rsidRPr="007F3DEE">
        <w:rPr>
          <w:sz w:val="24"/>
          <w:szCs w:val="24"/>
        </w:rPr>
        <w:t xml:space="preserve">ОБРАЗАЦ </w:t>
      </w:r>
      <w:r w:rsidR="00027A5D" w:rsidRPr="007F3DEE">
        <w:rPr>
          <w:sz w:val="24"/>
          <w:szCs w:val="24"/>
        </w:rPr>
        <w:t>4</w:t>
      </w:r>
      <w:r w:rsidRPr="007F3DEE">
        <w:rPr>
          <w:sz w:val="24"/>
          <w:szCs w:val="24"/>
        </w:rPr>
        <w:t>.</w:t>
      </w:r>
      <w:bookmarkEnd w:id="249"/>
    </w:p>
    <w:p w14:paraId="242D4514" w14:textId="77777777" w:rsidR="00343A18" w:rsidRPr="007F3DEE" w:rsidRDefault="00343A18" w:rsidP="00CB64CF">
      <w:pPr>
        <w:spacing w:before="0"/>
        <w:rPr>
          <w:rFonts w:cs="Arial"/>
          <w:sz w:val="24"/>
          <w:szCs w:val="24"/>
          <w:lang w:val="sr-Cyrl-CS"/>
        </w:rPr>
      </w:pPr>
    </w:p>
    <w:p w14:paraId="77BFDD83" w14:textId="77777777" w:rsidR="00343A18" w:rsidRPr="007F3DEE" w:rsidRDefault="00343A18" w:rsidP="00CB64CF">
      <w:pPr>
        <w:tabs>
          <w:tab w:val="left" w:pos="6870"/>
        </w:tabs>
        <w:spacing w:before="0"/>
        <w:rPr>
          <w:rFonts w:cs="Arial"/>
          <w:sz w:val="24"/>
          <w:szCs w:val="24"/>
          <w:lang w:val="ru-RU"/>
        </w:rPr>
      </w:pPr>
    </w:p>
    <w:p w14:paraId="16A1F536" w14:textId="77777777" w:rsidR="00343A18" w:rsidRPr="007F3DEE" w:rsidRDefault="00343A18" w:rsidP="00CB64CF">
      <w:pPr>
        <w:spacing w:before="0"/>
        <w:ind w:right="-43"/>
        <w:rPr>
          <w:rFonts w:cs="Arial"/>
          <w:sz w:val="24"/>
          <w:szCs w:val="24"/>
          <w:lang w:val="ru-RU"/>
        </w:rPr>
      </w:pPr>
      <w:r w:rsidRPr="007F3DEE">
        <w:rPr>
          <w:rFonts w:cs="Arial"/>
          <w:sz w:val="24"/>
          <w:szCs w:val="24"/>
          <w:lang w:val="ru-RU"/>
        </w:rPr>
        <w:t>На основу члана 26. Закона о јавним набавкама („Службени гласник РС“, бр. 124/2012, 14/15 и 68/15)</w:t>
      </w:r>
      <w:r w:rsidR="00E046D1" w:rsidRPr="007F3DEE">
        <w:rPr>
          <w:rFonts w:cs="Arial"/>
          <w:sz w:val="24"/>
          <w:szCs w:val="24"/>
          <w:lang w:val="ru-RU"/>
        </w:rPr>
        <w:t xml:space="preserve"> </w:t>
      </w:r>
      <w:r w:rsidR="008E6091" w:rsidRPr="007F3DEE">
        <w:rPr>
          <w:rFonts w:cs="Arial"/>
          <w:sz w:val="24"/>
          <w:szCs w:val="24"/>
          <w:lang w:val="ru-RU"/>
        </w:rPr>
        <w:t xml:space="preserve">члана </w:t>
      </w:r>
      <w:r w:rsidR="008E6091" w:rsidRPr="007F3DEE">
        <w:rPr>
          <w:rFonts w:cs="Arial"/>
          <w:sz w:val="24"/>
          <w:szCs w:val="24"/>
          <w:lang w:val="sr-Latn-CS"/>
        </w:rPr>
        <w:t>2</w:t>
      </w:r>
      <w:r w:rsidRPr="007F3DEE">
        <w:rPr>
          <w:rFonts w:cs="Arial"/>
          <w:sz w:val="24"/>
          <w:szCs w:val="24"/>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w:t>
      </w:r>
      <w:r w:rsidR="00EE4D40" w:rsidRPr="007F3DEE">
        <w:rPr>
          <w:rFonts w:cs="Arial"/>
          <w:sz w:val="24"/>
          <w:szCs w:val="24"/>
          <w:lang w:val="ru-RU"/>
        </w:rPr>
        <w:t>("</w:t>
      </w:r>
      <w:r w:rsidRPr="007F3DEE">
        <w:rPr>
          <w:rFonts w:cs="Arial"/>
          <w:sz w:val="24"/>
          <w:szCs w:val="24"/>
          <w:lang w:val="ru-RU"/>
        </w:rPr>
        <w:t>Службени гласник РС</w:t>
      </w:r>
      <w:r w:rsidR="00EE4D40" w:rsidRPr="007F3DEE">
        <w:rPr>
          <w:rFonts w:cs="Arial"/>
          <w:sz w:val="24"/>
          <w:szCs w:val="24"/>
          <w:lang w:val="ru-RU"/>
        </w:rPr>
        <w:t xml:space="preserve">" </w:t>
      </w:r>
      <w:r w:rsidRPr="007F3DEE">
        <w:rPr>
          <w:rFonts w:cs="Arial"/>
          <w:sz w:val="24"/>
          <w:szCs w:val="24"/>
          <w:lang w:val="ru-RU"/>
        </w:rPr>
        <w:t>бр.</w:t>
      </w:r>
      <w:r w:rsidR="00EE4D40" w:rsidRPr="007F3DEE">
        <w:rPr>
          <w:rFonts w:cs="Arial"/>
          <w:sz w:val="24"/>
          <w:szCs w:val="24"/>
          <w:lang w:val="ru-RU"/>
        </w:rPr>
        <w:t xml:space="preserve"> </w:t>
      </w:r>
      <w:r w:rsidRPr="007F3DEE">
        <w:rPr>
          <w:rFonts w:cs="Arial"/>
          <w:sz w:val="24"/>
          <w:szCs w:val="24"/>
          <w:lang w:val="ru-RU"/>
        </w:rPr>
        <w:t>86/15) понуђач</w:t>
      </w:r>
      <w:r w:rsidR="008E6091" w:rsidRPr="007F3DEE">
        <w:rPr>
          <w:rFonts w:cs="Arial"/>
          <w:sz w:val="24"/>
          <w:szCs w:val="24"/>
          <w:lang w:val="sr-Latn-CS"/>
        </w:rPr>
        <w:t>/</w:t>
      </w:r>
      <w:r w:rsidR="008E6091" w:rsidRPr="007F3DEE">
        <w:rPr>
          <w:rFonts w:cs="Arial"/>
          <w:sz w:val="24"/>
          <w:szCs w:val="24"/>
          <w:lang w:val="sr-Cyrl-CS"/>
        </w:rPr>
        <w:t>члан групе понуђача</w:t>
      </w:r>
      <w:r w:rsidRPr="007F3DEE">
        <w:rPr>
          <w:rFonts w:cs="Arial"/>
          <w:sz w:val="24"/>
          <w:szCs w:val="24"/>
          <w:lang w:val="ru-RU"/>
        </w:rPr>
        <w:t xml:space="preserve"> даје:</w:t>
      </w:r>
    </w:p>
    <w:p w14:paraId="5E48CD97" w14:textId="77777777" w:rsidR="00343A18" w:rsidRPr="007F3DEE" w:rsidRDefault="00343A18" w:rsidP="00CB64CF">
      <w:pPr>
        <w:spacing w:before="0"/>
        <w:rPr>
          <w:rFonts w:cs="Arial"/>
          <w:sz w:val="24"/>
          <w:szCs w:val="24"/>
          <w:lang w:val="ru-RU"/>
        </w:rPr>
      </w:pPr>
    </w:p>
    <w:p w14:paraId="2A0403CE" w14:textId="77777777" w:rsidR="00343A18" w:rsidRPr="007F3DEE" w:rsidRDefault="00343A18" w:rsidP="00CB64CF">
      <w:pPr>
        <w:spacing w:before="0"/>
        <w:jc w:val="center"/>
        <w:rPr>
          <w:rFonts w:cs="Arial"/>
          <w:b/>
          <w:sz w:val="24"/>
          <w:szCs w:val="24"/>
          <w:lang w:val="ru-RU"/>
        </w:rPr>
      </w:pPr>
      <w:r w:rsidRPr="007F3DEE">
        <w:rPr>
          <w:rFonts w:cs="Arial"/>
          <w:b/>
          <w:sz w:val="24"/>
          <w:szCs w:val="24"/>
          <w:lang w:val="ru-RU"/>
        </w:rPr>
        <w:t>ИЗЈАВУ О НЕЗАВИСНОЈ ПОНУДИ</w:t>
      </w:r>
    </w:p>
    <w:p w14:paraId="7712C987" w14:textId="77777777" w:rsidR="00343A18" w:rsidRPr="007F3DEE" w:rsidRDefault="00343A18" w:rsidP="00CB64CF">
      <w:pPr>
        <w:spacing w:before="0"/>
        <w:jc w:val="center"/>
        <w:rPr>
          <w:rFonts w:cs="Arial"/>
          <w:b/>
          <w:sz w:val="24"/>
          <w:szCs w:val="24"/>
          <w:lang w:val="ru-RU"/>
        </w:rPr>
      </w:pPr>
    </w:p>
    <w:p w14:paraId="26CA3C20" w14:textId="77777777" w:rsidR="00343A18" w:rsidRPr="007F3DEE" w:rsidRDefault="00343A18" w:rsidP="00CB64CF">
      <w:pPr>
        <w:spacing w:before="0"/>
        <w:jc w:val="center"/>
        <w:rPr>
          <w:rFonts w:cs="Arial"/>
          <w:b/>
          <w:sz w:val="24"/>
          <w:szCs w:val="24"/>
          <w:lang w:val="ru-RU"/>
        </w:rPr>
      </w:pPr>
    </w:p>
    <w:p w14:paraId="377169AC" w14:textId="0FBB9D15" w:rsidR="00343A18" w:rsidRPr="007F3DEE" w:rsidRDefault="00343A18" w:rsidP="000B1D80">
      <w:pPr>
        <w:rPr>
          <w:rFonts w:cs="Arial"/>
          <w:sz w:val="24"/>
          <w:szCs w:val="24"/>
          <w:lang w:val="ru-RU"/>
        </w:rPr>
      </w:pPr>
      <w:r w:rsidRPr="007F3DEE">
        <w:rPr>
          <w:rFonts w:cs="Arial"/>
          <w:sz w:val="24"/>
          <w:szCs w:val="24"/>
          <w:lang w:val="ru-RU"/>
        </w:rPr>
        <w:t>и под пуном материјалном и кривичном одговорношћу потвр</w:t>
      </w:r>
      <w:r w:rsidR="00C34E90" w:rsidRPr="007F3DEE">
        <w:rPr>
          <w:rFonts w:cs="Arial"/>
          <w:sz w:val="24"/>
          <w:szCs w:val="24"/>
          <w:lang w:val="ru-RU"/>
        </w:rPr>
        <w:t>ђује да је Понуду број:____________</w:t>
      </w:r>
      <w:r w:rsidRPr="007F3DEE">
        <w:rPr>
          <w:rFonts w:cs="Arial"/>
          <w:sz w:val="24"/>
          <w:szCs w:val="24"/>
          <w:lang w:val="ru-RU"/>
        </w:rPr>
        <w:t xml:space="preserve">за јавну набавку </w:t>
      </w:r>
      <w:r w:rsidR="009323E3" w:rsidRPr="007F3DEE">
        <w:rPr>
          <w:rFonts w:cs="Arial"/>
          <w:sz w:val="24"/>
          <w:szCs w:val="24"/>
          <w:lang w:val="ru-RU"/>
        </w:rPr>
        <w:t xml:space="preserve">услуга: </w:t>
      </w:r>
      <w:r w:rsidR="000C7302" w:rsidRPr="000B1D80">
        <w:rPr>
          <w:rFonts w:cs="Arial"/>
          <w:b/>
          <w:lang w:val="sr-Cyrl-RS"/>
        </w:rPr>
        <w:t xml:space="preserve">ОДГ ТЕНТ А:  </w:t>
      </w:r>
      <w:r w:rsidR="000404F3" w:rsidRPr="00D6764C">
        <w:rPr>
          <w:rFonts w:cs="Arial"/>
          <w:b/>
          <w:sz w:val="24"/>
          <w:szCs w:val="24"/>
          <w:lang w:val="en-GB"/>
        </w:rPr>
        <w:t>Te</w:t>
      </w:r>
      <w:r w:rsidR="000404F3" w:rsidRPr="00D6764C">
        <w:rPr>
          <w:rFonts w:cs="Arial"/>
          <w:b/>
          <w:sz w:val="24"/>
          <w:szCs w:val="24"/>
          <w:lang w:val="sr-Cyrl-RS"/>
        </w:rPr>
        <w:t>хничка контрола пројекта и ОДГ ТЕНТ А:  Н</w:t>
      </w:r>
      <w:r w:rsidR="000404F3"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w:t>
      </w:r>
      <w:r w:rsidR="000C7302">
        <w:rPr>
          <w:rFonts w:cs="Arial"/>
          <w:sz w:val="24"/>
          <w:szCs w:val="24"/>
        </w:rPr>
        <w:t>00</w:t>
      </w:r>
      <w:r w:rsidR="0013063B">
        <w:rPr>
          <w:rFonts w:cs="Arial"/>
          <w:sz w:val="24"/>
          <w:szCs w:val="24"/>
          <w:lang w:val="sr-Cyrl-RS"/>
        </w:rPr>
        <w:t>/</w:t>
      </w:r>
      <w:r w:rsidR="001675D7" w:rsidRPr="007F3DEE">
        <w:rPr>
          <w:rFonts w:cs="Arial"/>
          <w:sz w:val="24"/>
          <w:szCs w:val="24"/>
        </w:rPr>
        <w:t>201</w:t>
      </w:r>
      <w:r w:rsidR="000C7302">
        <w:rPr>
          <w:rFonts w:cs="Arial"/>
          <w:sz w:val="24"/>
          <w:szCs w:val="24"/>
        </w:rPr>
        <w:t>8</w:t>
      </w:r>
      <w:r w:rsidR="00646336" w:rsidRPr="007F3DEE">
        <w:rPr>
          <w:rFonts w:cs="Arial"/>
          <w:sz w:val="24"/>
          <w:szCs w:val="24"/>
        </w:rPr>
        <w:t>,</w:t>
      </w:r>
      <w:r w:rsidR="004F1DB2" w:rsidRPr="007F3DEE">
        <w:rPr>
          <w:rFonts w:cs="Arial"/>
          <w:sz w:val="24"/>
          <w:szCs w:val="24"/>
          <w:lang w:val="ru-RU"/>
        </w:rPr>
        <w:t xml:space="preserve"> </w:t>
      </w:r>
      <w:r w:rsidRPr="007F3DEE">
        <w:rPr>
          <w:rFonts w:cs="Arial"/>
          <w:sz w:val="24"/>
          <w:szCs w:val="24"/>
          <w:lang w:val="ru-RU"/>
        </w:rPr>
        <w:t xml:space="preserve">Наручиоца </w:t>
      </w:r>
      <w:r w:rsidRPr="007F3DEE">
        <w:rPr>
          <w:rFonts w:eastAsia="Arial Unicode MS" w:cs="Arial"/>
          <w:color w:val="000000"/>
          <w:kern w:val="1"/>
          <w:sz w:val="24"/>
          <w:szCs w:val="24"/>
          <w:lang w:eastAsia="ar-SA"/>
        </w:rPr>
        <w:t>Јавно предузеће „Електропривреда Србије“ Београд</w:t>
      </w:r>
      <w:r w:rsidR="00EE4D40" w:rsidRPr="007F3DEE">
        <w:rPr>
          <w:rFonts w:eastAsia="Arial Unicode MS" w:cs="Arial"/>
          <w:color w:val="000000"/>
          <w:kern w:val="1"/>
          <w:sz w:val="24"/>
          <w:szCs w:val="24"/>
          <w:lang w:eastAsia="ar-SA"/>
        </w:rPr>
        <w:t>,</w:t>
      </w:r>
      <w:r w:rsidR="008B6E76" w:rsidRPr="007F3DEE">
        <w:rPr>
          <w:rFonts w:eastAsia="Arial Unicode MS" w:cs="Arial"/>
          <w:color w:val="000000"/>
          <w:kern w:val="1"/>
          <w:sz w:val="24"/>
          <w:szCs w:val="24"/>
          <w:lang w:eastAsia="ar-SA"/>
        </w:rPr>
        <w:t xml:space="preserve"> </w:t>
      </w:r>
      <w:r w:rsidRPr="007F3DEE">
        <w:rPr>
          <w:rFonts w:cs="Arial"/>
          <w:sz w:val="24"/>
          <w:szCs w:val="24"/>
          <w:lang w:val="ru-RU"/>
        </w:rPr>
        <w:t>по Позиву за подношење понуда објављеном на</w:t>
      </w:r>
      <w:r w:rsidR="000F683D" w:rsidRPr="007F3DEE">
        <w:rPr>
          <w:rFonts w:cs="Arial"/>
          <w:sz w:val="24"/>
          <w:szCs w:val="24"/>
          <w:lang w:val="ru-RU"/>
        </w:rPr>
        <w:t xml:space="preserve"> </w:t>
      </w:r>
      <w:r w:rsidRPr="007F3DEE">
        <w:rPr>
          <w:rFonts w:cs="Arial"/>
          <w:sz w:val="24"/>
          <w:szCs w:val="24"/>
          <w:lang w:val="ru-RU"/>
        </w:rPr>
        <w:t>Порталу јавних набавки и интернет стран</w:t>
      </w:r>
      <w:r w:rsidR="00C34E90" w:rsidRPr="007F3DEE">
        <w:rPr>
          <w:rFonts w:cs="Arial"/>
          <w:sz w:val="24"/>
          <w:szCs w:val="24"/>
          <w:lang w:val="ru-RU"/>
        </w:rPr>
        <w:t>ици Наручиоца</w:t>
      </w:r>
      <w:r w:rsidRPr="007F3DEE">
        <w:rPr>
          <w:rFonts w:cs="Arial"/>
          <w:sz w:val="24"/>
          <w:szCs w:val="24"/>
          <w:lang w:val="ru-RU"/>
        </w:rPr>
        <w:t>, поднео независно, без договора са другим понуђачима или заинтересованим лицима.</w:t>
      </w:r>
    </w:p>
    <w:p w14:paraId="14EFC15B" w14:textId="77777777" w:rsidR="008E6091" w:rsidRPr="007F3DEE" w:rsidRDefault="008E6091" w:rsidP="00CB64CF">
      <w:pPr>
        <w:tabs>
          <w:tab w:val="left" w:pos="0"/>
        </w:tabs>
        <w:spacing w:before="0"/>
        <w:rPr>
          <w:rFonts w:cs="Arial"/>
          <w:sz w:val="24"/>
          <w:szCs w:val="24"/>
          <w:lang w:val="sr-Latn-CS"/>
        </w:rPr>
      </w:pPr>
    </w:p>
    <w:p w14:paraId="4CD979AE" w14:textId="77777777" w:rsidR="00343A18" w:rsidRPr="007F3DEE" w:rsidRDefault="00343A18" w:rsidP="00CB64CF">
      <w:pPr>
        <w:tabs>
          <w:tab w:val="left" w:pos="0"/>
        </w:tabs>
        <w:spacing w:before="0"/>
        <w:rPr>
          <w:rFonts w:cs="Arial"/>
          <w:sz w:val="24"/>
          <w:szCs w:val="24"/>
          <w:lang w:val="ru-RU"/>
        </w:rPr>
      </w:pPr>
      <w:r w:rsidRPr="007F3DEE">
        <w:rPr>
          <w:rFonts w:cs="Arial"/>
          <w:sz w:val="24"/>
          <w:szCs w:val="24"/>
          <w:lang w:val="ru-RU"/>
        </w:rPr>
        <w:t>У супротном упознат је да ће сходно члану 168.</w:t>
      </w:r>
      <w:r w:rsidR="00EE4D40" w:rsidRPr="007F3DEE">
        <w:rPr>
          <w:rFonts w:cs="Arial"/>
          <w:sz w:val="24"/>
          <w:szCs w:val="24"/>
          <w:lang w:val="ru-RU"/>
        </w:rPr>
        <w:t xml:space="preserve"> </w:t>
      </w:r>
      <w:r w:rsidRPr="007F3DEE">
        <w:rPr>
          <w:rFonts w:cs="Arial"/>
          <w:sz w:val="24"/>
          <w:szCs w:val="24"/>
          <w:lang w:val="ru-RU"/>
        </w:rPr>
        <w:t>став 1.</w:t>
      </w:r>
      <w:r w:rsidR="00EE4D40" w:rsidRPr="007F3DEE">
        <w:rPr>
          <w:rFonts w:cs="Arial"/>
          <w:sz w:val="24"/>
          <w:szCs w:val="24"/>
          <w:lang w:val="ru-RU"/>
        </w:rPr>
        <w:t xml:space="preserve"> </w:t>
      </w:r>
      <w:r w:rsidRPr="007F3DEE">
        <w:rPr>
          <w:rFonts w:cs="Arial"/>
          <w:sz w:val="24"/>
          <w:szCs w:val="24"/>
          <w:lang w:val="ru-RU"/>
        </w:rPr>
        <w:t>тачка 2) Закона, уговор о јавној набавци бити ништав.</w:t>
      </w:r>
    </w:p>
    <w:p w14:paraId="4E1DD5D6" w14:textId="77777777" w:rsidR="00343A18" w:rsidRPr="007F3DEE" w:rsidRDefault="00343A18" w:rsidP="00CB64CF">
      <w:pPr>
        <w:spacing w:before="0"/>
        <w:rPr>
          <w:rFonts w:cs="Arial"/>
          <w:b/>
          <w:sz w:val="24"/>
          <w:szCs w:val="24"/>
          <w:lang w:val="ru-RU"/>
        </w:rPr>
      </w:pPr>
    </w:p>
    <w:p w14:paraId="69A15379" w14:textId="77777777" w:rsidR="00343A18" w:rsidRPr="007F3DEE" w:rsidRDefault="00343A18" w:rsidP="00CB64CF">
      <w:pPr>
        <w:spacing w:before="0"/>
        <w:jc w:val="center"/>
        <w:rPr>
          <w:rFonts w:cs="Arial"/>
          <w:b/>
          <w:sz w:val="24"/>
          <w:szCs w:val="24"/>
          <w:lang w:val="ru-RU"/>
        </w:rPr>
      </w:pPr>
    </w:p>
    <w:tbl>
      <w:tblPr>
        <w:tblW w:w="9038" w:type="dxa"/>
        <w:jc w:val="right"/>
        <w:tblLayout w:type="fixed"/>
        <w:tblLook w:val="0000" w:firstRow="0" w:lastRow="0" w:firstColumn="0" w:lastColumn="0" w:noHBand="0" w:noVBand="0"/>
      </w:tblPr>
      <w:tblGrid>
        <w:gridCol w:w="3543"/>
        <w:gridCol w:w="1985"/>
        <w:gridCol w:w="3510"/>
      </w:tblGrid>
      <w:tr w:rsidR="00343A18" w:rsidRPr="007F3DEE" w14:paraId="79C40D28" w14:textId="77777777" w:rsidTr="00254CFE">
        <w:trPr>
          <w:jc w:val="right"/>
        </w:trPr>
        <w:tc>
          <w:tcPr>
            <w:tcW w:w="3543" w:type="dxa"/>
          </w:tcPr>
          <w:p w14:paraId="6D0C35E6" w14:textId="77777777" w:rsidR="00343A18" w:rsidRPr="007F3DEE" w:rsidRDefault="00343A18" w:rsidP="00CB64CF">
            <w:pPr>
              <w:spacing w:before="0"/>
              <w:jc w:val="center"/>
              <w:rPr>
                <w:rFonts w:cs="Arial"/>
                <w:sz w:val="24"/>
                <w:szCs w:val="24"/>
              </w:rPr>
            </w:pPr>
            <w:r w:rsidRPr="007F3DEE">
              <w:rPr>
                <w:rFonts w:cs="Arial"/>
                <w:sz w:val="24"/>
                <w:szCs w:val="24"/>
              </w:rPr>
              <w:t>Датум:</w:t>
            </w:r>
          </w:p>
        </w:tc>
        <w:tc>
          <w:tcPr>
            <w:tcW w:w="1985" w:type="dxa"/>
          </w:tcPr>
          <w:p w14:paraId="087CBCCF" w14:textId="77777777" w:rsidR="00343A18" w:rsidRPr="007F3DEE" w:rsidRDefault="00343A18" w:rsidP="00CB64CF">
            <w:pPr>
              <w:spacing w:before="0"/>
              <w:jc w:val="center"/>
              <w:rPr>
                <w:rFonts w:cs="Arial"/>
                <w:sz w:val="24"/>
                <w:szCs w:val="24"/>
                <w:lang w:val="ru-RU"/>
              </w:rPr>
            </w:pPr>
          </w:p>
        </w:tc>
        <w:tc>
          <w:tcPr>
            <w:tcW w:w="3510" w:type="dxa"/>
          </w:tcPr>
          <w:p w14:paraId="3463F53E" w14:textId="77777777" w:rsidR="00343A18" w:rsidRPr="007F3DEE" w:rsidRDefault="00343A18" w:rsidP="00CB64CF">
            <w:pPr>
              <w:spacing w:before="0"/>
              <w:jc w:val="center"/>
              <w:rPr>
                <w:rFonts w:cs="Arial"/>
                <w:sz w:val="24"/>
                <w:szCs w:val="24"/>
              </w:rPr>
            </w:pPr>
            <w:r w:rsidRPr="007F3DEE">
              <w:rPr>
                <w:rFonts w:cs="Arial"/>
                <w:sz w:val="24"/>
                <w:szCs w:val="24"/>
                <w:lang w:val="sr-Cyrl-CS"/>
              </w:rPr>
              <w:t>П</w:t>
            </w:r>
            <w:r w:rsidRPr="007F3DEE">
              <w:rPr>
                <w:rFonts w:cs="Arial"/>
                <w:sz w:val="24"/>
                <w:szCs w:val="24"/>
              </w:rPr>
              <w:t>онуђач/члан групе</w:t>
            </w:r>
          </w:p>
        </w:tc>
      </w:tr>
      <w:tr w:rsidR="00343A18" w:rsidRPr="007F3DEE" w14:paraId="17F8C834" w14:textId="77777777" w:rsidTr="00254CFE">
        <w:trPr>
          <w:jc w:val="right"/>
        </w:trPr>
        <w:tc>
          <w:tcPr>
            <w:tcW w:w="3543" w:type="dxa"/>
          </w:tcPr>
          <w:p w14:paraId="7139BC3A" w14:textId="77777777" w:rsidR="00343A18" w:rsidRPr="007F3DEE" w:rsidRDefault="00343A18" w:rsidP="00CB64CF">
            <w:pPr>
              <w:spacing w:before="0"/>
              <w:jc w:val="center"/>
              <w:rPr>
                <w:rFonts w:cs="Arial"/>
                <w:sz w:val="24"/>
                <w:szCs w:val="24"/>
              </w:rPr>
            </w:pPr>
          </w:p>
        </w:tc>
        <w:tc>
          <w:tcPr>
            <w:tcW w:w="1985" w:type="dxa"/>
          </w:tcPr>
          <w:p w14:paraId="4EF6F149" w14:textId="77777777" w:rsidR="00343A18" w:rsidRPr="007F3DEE" w:rsidRDefault="00343A18" w:rsidP="00CB64CF">
            <w:pPr>
              <w:spacing w:before="0"/>
              <w:jc w:val="center"/>
              <w:rPr>
                <w:rFonts w:cs="Arial"/>
                <w:sz w:val="24"/>
                <w:szCs w:val="24"/>
              </w:rPr>
            </w:pPr>
            <w:r w:rsidRPr="007F3DEE">
              <w:rPr>
                <w:rFonts w:cs="Arial"/>
                <w:sz w:val="24"/>
                <w:szCs w:val="24"/>
              </w:rPr>
              <w:t>М.П.</w:t>
            </w:r>
          </w:p>
        </w:tc>
        <w:tc>
          <w:tcPr>
            <w:tcW w:w="3510" w:type="dxa"/>
          </w:tcPr>
          <w:p w14:paraId="72934CDE" w14:textId="77777777" w:rsidR="00343A18" w:rsidRPr="007F3DEE" w:rsidRDefault="00343A18" w:rsidP="00CB64CF">
            <w:pPr>
              <w:spacing w:before="0"/>
              <w:jc w:val="center"/>
              <w:rPr>
                <w:rFonts w:cs="Arial"/>
                <w:sz w:val="24"/>
                <w:szCs w:val="24"/>
                <w:lang w:val="ru-RU"/>
              </w:rPr>
            </w:pPr>
          </w:p>
        </w:tc>
      </w:tr>
      <w:tr w:rsidR="00343A18" w:rsidRPr="007F3DEE" w14:paraId="4F1F6EAE" w14:textId="77777777" w:rsidTr="00254CFE">
        <w:trPr>
          <w:jc w:val="right"/>
        </w:trPr>
        <w:tc>
          <w:tcPr>
            <w:tcW w:w="3543" w:type="dxa"/>
            <w:tcBorders>
              <w:bottom w:val="single" w:sz="4" w:space="0" w:color="auto"/>
            </w:tcBorders>
          </w:tcPr>
          <w:p w14:paraId="3E252791" w14:textId="77777777" w:rsidR="00343A18" w:rsidRPr="007F3DEE" w:rsidRDefault="00343A18" w:rsidP="00CB64CF">
            <w:pPr>
              <w:spacing w:before="0"/>
              <w:jc w:val="center"/>
              <w:rPr>
                <w:rFonts w:cs="Arial"/>
                <w:sz w:val="24"/>
                <w:szCs w:val="24"/>
              </w:rPr>
            </w:pPr>
          </w:p>
        </w:tc>
        <w:tc>
          <w:tcPr>
            <w:tcW w:w="1985" w:type="dxa"/>
          </w:tcPr>
          <w:p w14:paraId="326BB3C1" w14:textId="77777777" w:rsidR="00343A18" w:rsidRPr="007F3DEE" w:rsidRDefault="00343A18" w:rsidP="00CB64CF">
            <w:pPr>
              <w:spacing w:before="0"/>
              <w:jc w:val="center"/>
              <w:rPr>
                <w:rFonts w:cs="Arial"/>
                <w:sz w:val="24"/>
                <w:szCs w:val="24"/>
                <w:lang w:val="ru-RU"/>
              </w:rPr>
            </w:pPr>
          </w:p>
        </w:tc>
        <w:tc>
          <w:tcPr>
            <w:tcW w:w="3510" w:type="dxa"/>
            <w:tcBorders>
              <w:bottom w:val="single" w:sz="4" w:space="0" w:color="auto"/>
            </w:tcBorders>
          </w:tcPr>
          <w:p w14:paraId="68DBB0ED" w14:textId="77777777" w:rsidR="00343A18" w:rsidRPr="007F3DEE" w:rsidRDefault="00343A18" w:rsidP="00CB64CF">
            <w:pPr>
              <w:spacing w:before="0"/>
              <w:jc w:val="center"/>
              <w:rPr>
                <w:rFonts w:cs="Arial"/>
                <w:sz w:val="24"/>
                <w:szCs w:val="24"/>
                <w:lang w:val="ru-RU"/>
              </w:rPr>
            </w:pPr>
          </w:p>
        </w:tc>
      </w:tr>
      <w:tr w:rsidR="00343A18" w:rsidRPr="007F3DEE" w14:paraId="1A43924F" w14:textId="77777777" w:rsidTr="00254CFE">
        <w:trPr>
          <w:trHeight w:val="389"/>
          <w:jc w:val="right"/>
        </w:trPr>
        <w:tc>
          <w:tcPr>
            <w:tcW w:w="3543" w:type="dxa"/>
            <w:tcBorders>
              <w:top w:val="single" w:sz="4" w:space="0" w:color="auto"/>
            </w:tcBorders>
          </w:tcPr>
          <w:p w14:paraId="03E5E959" w14:textId="77777777" w:rsidR="00343A18" w:rsidRPr="007F3DEE" w:rsidRDefault="00343A18" w:rsidP="00CB64CF">
            <w:pPr>
              <w:spacing w:before="0"/>
              <w:jc w:val="center"/>
              <w:rPr>
                <w:rFonts w:cs="Arial"/>
                <w:sz w:val="24"/>
                <w:szCs w:val="24"/>
              </w:rPr>
            </w:pPr>
          </w:p>
          <w:p w14:paraId="2635B088" w14:textId="77777777" w:rsidR="00343A18" w:rsidRPr="007F3DEE" w:rsidRDefault="00343A18" w:rsidP="00CB64CF">
            <w:pPr>
              <w:spacing w:before="0"/>
              <w:jc w:val="center"/>
              <w:rPr>
                <w:rFonts w:cs="Arial"/>
                <w:sz w:val="24"/>
                <w:szCs w:val="24"/>
              </w:rPr>
            </w:pPr>
          </w:p>
        </w:tc>
        <w:tc>
          <w:tcPr>
            <w:tcW w:w="1985" w:type="dxa"/>
          </w:tcPr>
          <w:p w14:paraId="74C229E5" w14:textId="77777777" w:rsidR="00343A18" w:rsidRPr="007F3DEE" w:rsidRDefault="00343A18" w:rsidP="00CB64CF">
            <w:pPr>
              <w:spacing w:before="0"/>
              <w:jc w:val="center"/>
              <w:rPr>
                <w:rFonts w:cs="Arial"/>
                <w:sz w:val="24"/>
                <w:szCs w:val="24"/>
                <w:lang w:val="ru-RU"/>
              </w:rPr>
            </w:pPr>
          </w:p>
        </w:tc>
        <w:tc>
          <w:tcPr>
            <w:tcW w:w="3510" w:type="dxa"/>
            <w:tcBorders>
              <w:top w:val="single" w:sz="4" w:space="0" w:color="auto"/>
            </w:tcBorders>
          </w:tcPr>
          <w:p w14:paraId="57CE23E3" w14:textId="77777777" w:rsidR="00343A18" w:rsidRPr="007F3DEE" w:rsidRDefault="00343A18" w:rsidP="00CB64CF">
            <w:pPr>
              <w:spacing w:before="0"/>
              <w:jc w:val="center"/>
              <w:rPr>
                <w:rFonts w:cs="Arial"/>
                <w:sz w:val="24"/>
                <w:szCs w:val="24"/>
                <w:lang w:val="ru-RU"/>
              </w:rPr>
            </w:pPr>
          </w:p>
        </w:tc>
      </w:tr>
    </w:tbl>
    <w:p w14:paraId="2D50A82F"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0A50D17E" w14:textId="77777777" w:rsidR="00343A18" w:rsidRPr="007F3DEE" w:rsidRDefault="00343A18" w:rsidP="00CB64CF">
      <w:pPr>
        <w:spacing w:before="0"/>
        <w:rPr>
          <w:rFonts w:cs="Arial"/>
          <w:i/>
          <w:sz w:val="24"/>
          <w:szCs w:val="24"/>
          <w:lang w:val="sr-Cyrl-CS"/>
        </w:rPr>
      </w:pPr>
      <w:r w:rsidRPr="007F3DEE">
        <w:rPr>
          <w:rFonts w:cs="Arial"/>
          <w:b/>
          <w:i/>
          <w:sz w:val="24"/>
          <w:szCs w:val="24"/>
          <w:lang w:val="ru-RU"/>
        </w:rPr>
        <w:t>Напомена:</w:t>
      </w:r>
      <w:r w:rsidR="00AF6579" w:rsidRPr="007F3DEE">
        <w:rPr>
          <w:rFonts w:cs="Arial"/>
          <w:b/>
          <w:i/>
          <w:sz w:val="24"/>
          <w:szCs w:val="24"/>
          <w:lang w:val="ru-RU"/>
        </w:rPr>
        <w:t xml:space="preserve"> </w:t>
      </w:r>
      <w:r w:rsidRPr="007F3DEE">
        <w:rPr>
          <w:rFonts w:cs="Arial"/>
          <w:i/>
          <w:sz w:val="24"/>
          <w:szCs w:val="24"/>
        </w:rPr>
        <w:t xml:space="preserve">Уколико </w:t>
      </w:r>
      <w:r w:rsidRPr="007F3DEE">
        <w:rPr>
          <w:rFonts w:cs="Arial"/>
          <w:i/>
          <w:sz w:val="24"/>
          <w:szCs w:val="24"/>
          <w:lang w:val="sr-Cyrl-CS"/>
        </w:rPr>
        <w:t xml:space="preserve">заједничку </w:t>
      </w:r>
      <w:r w:rsidRPr="007F3DEE">
        <w:rPr>
          <w:rFonts w:cs="Arial"/>
          <w:i/>
          <w:sz w:val="24"/>
          <w:szCs w:val="24"/>
        </w:rPr>
        <w:t xml:space="preserve">понуду подноси група понуђача Изјава </w:t>
      </w:r>
      <w:r w:rsidRPr="007F3DEE">
        <w:rPr>
          <w:rFonts w:cs="Arial"/>
          <w:i/>
          <w:sz w:val="24"/>
          <w:szCs w:val="24"/>
          <w:lang w:val="sr-Cyrl-CS"/>
        </w:rPr>
        <w:t xml:space="preserve">се доставља за сваког члана групе понуђача. Изјава </w:t>
      </w:r>
      <w:r w:rsidRPr="007F3DEE">
        <w:rPr>
          <w:rFonts w:cs="Arial"/>
          <w:i/>
          <w:sz w:val="24"/>
          <w:szCs w:val="24"/>
        </w:rPr>
        <w:t>мора бити попуњена, потписана од стране овлашћеног лица</w:t>
      </w:r>
      <w:r w:rsidRPr="007F3DEE">
        <w:rPr>
          <w:rFonts w:cs="Arial"/>
          <w:i/>
          <w:sz w:val="24"/>
          <w:szCs w:val="24"/>
          <w:lang w:val="sr-Cyrl-CS"/>
        </w:rPr>
        <w:t xml:space="preserve"> за заступање</w:t>
      </w:r>
      <w:r w:rsidRPr="007F3DEE">
        <w:rPr>
          <w:rFonts w:cs="Arial"/>
          <w:i/>
          <w:sz w:val="24"/>
          <w:szCs w:val="24"/>
        </w:rPr>
        <w:t xml:space="preserve"> понуђача из групе понуђача и оверена печатом. </w:t>
      </w:r>
    </w:p>
    <w:p w14:paraId="59818E03" w14:textId="77777777" w:rsidR="00EE4D40" w:rsidRPr="007F3DEE" w:rsidRDefault="00EE4D40" w:rsidP="00CB64CF">
      <w:pPr>
        <w:spacing w:before="0"/>
        <w:rPr>
          <w:rFonts w:cs="Arial"/>
          <w:i/>
          <w:sz w:val="24"/>
          <w:szCs w:val="24"/>
        </w:rPr>
      </w:pPr>
    </w:p>
    <w:p w14:paraId="5A31EE9E" w14:textId="77777777" w:rsidR="00343A18" w:rsidRPr="007F3DEE" w:rsidRDefault="00343A18" w:rsidP="00CB64CF">
      <w:pPr>
        <w:spacing w:before="0"/>
        <w:rPr>
          <w:rFonts w:cs="Arial"/>
          <w:i/>
          <w:sz w:val="24"/>
          <w:szCs w:val="24"/>
        </w:rPr>
      </w:pPr>
      <w:r w:rsidRPr="007F3DEE">
        <w:rPr>
          <w:rFonts w:cs="Arial"/>
          <w:i/>
          <w:sz w:val="24"/>
          <w:szCs w:val="24"/>
        </w:rPr>
        <w:t>Приликом подношења понуде овај образац копирати у потребном броју примерака.</w:t>
      </w:r>
    </w:p>
    <w:p w14:paraId="489C01F5" w14:textId="77777777" w:rsidR="00343A18" w:rsidRPr="007F3DEE" w:rsidRDefault="00343A18" w:rsidP="00CB64CF">
      <w:pPr>
        <w:spacing w:before="0"/>
        <w:rPr>
          <w:rFonts w:cs="Arial"/>
          <w:i/>
          <w:sz w:val="24"/>
          <w:szCs w:val="24"/>
        </w:rPr>
      </w:pPr>
    </w:p>
    <w:p w14:paraId="2403F6B0" w14:textId="77777777" w:rsidR="00EA1DE4" w:rsidRPr="007F3DEE" w:rsidRDefault="00EA1DE4" w:rsidP="00CB64CF">
      <w:pPr>
        <w:spacing w:before="0"/>
        <w:jc w:val="left"/>
        <w:rPr>
          <w:rFonts w:cs="Arial"/>
          <w:i/>
          <w:sz w:val="24"/>
          <w:szCs w:val="24"/>
        </w:rPr>
      </w:pPr>
      <w:r w:rsidRPr="007F3DEE">
        <w:rPr>
          <w:rFonts w:cs="Arial"/>
          <w:i/>
          <w:sz w:val="24"/>
          <w:szCs w:val="24"/>
        </w:rPr>
        <w:br w:type="page"/>
      </w:r>
    </w:p>
    <w:p w14:paraId="471B79E1" w14:textId="77777777" w:rsidR="00343A18" w:rsidRPr="007F3DEE" w:rsidRDefault="00343A18" w:rsidP="00CB64CF">
      <w:pPr>
        <w:pStyle w:val="KDObrazac"/>
        <w:spacing w:before="0"/>
        <w:rPr>
          <w:sz w:val="24"/>
          <w:szCs w:val="24"/>
        </w:rPr>
      </w:pPr>
      <w:bookmarkStart w:id="250" w:name="_Toc442559928"/>
      <w:r w:rsidRPr="007F3DEE">
        <w:rPr>
          <w:sz w:val="24"/>
          <w:szCs w:val="24"/>
        </w:rPr>
        <w:lastRenderedPageBreak/>
        <w:t xml:space="preserve">ОБРАЗАЦ </w:t>
      </w:r>
      <w:r w:rsidR="00027A5D" w:rsidRPr="007F3DEE">
        <w:rPr>
          <w:sz w:val="24"/>
          <w:szCs w:val="24"/>
        </w:rPr>
        <w:t>5</w:t>
      </w:r>
      <w:r w:rsidRPr="007F3DEE">
        <w:rPr>
          <w:sz w:val="24"/>
          <w:szCs w:val="24"/>
        </w:rPr>
        <w:t>.</w:t>
      </w:r>
      <w:bookmarkEnd w:id="250"/>
    </w:p>
    <w:p w14:paraId="041F9292" w14:textId="77777777" w:rsidR="00343A18" w:rsidRPr="007F3DEE" w:rsidRDefault="00343A18" w:rsidP="00CB64CF">
      <w:pPr>
        <w:pStyle w:val="KDParagraf"/>
        <w:spacing w:before="0"/>
        <w:rPr>
          <w:rFonts w:cs="Arial"/>
          <w:sz w:val="24"/>
          <w:szCs w:val="24"/>
        </w:rPr>
      </w:pPr>
    </w:p>
    <w:p w14:paraId="4A4698BF" w14:textId="77777777" w:rsidR="00343A18" w:rsidRPr="007F3DEE" w:rsidRDefault="00343A18" w:rsidP="00CB64CF">
      <w:pPr>
        <w:pStyle w:val="Title"/>
        <w:spacing w:before="0"/>
        <w:jc w:val="right"/>
        <w:rPr>
          <w:rFonts w:cs="Arial"/>
          <w:b w:val="0"/>
          <w:caps/>
          <w:szCs w:val="24"/>
        </w:rPr>
      </w:pPr>
    </w:p>
    <w:p w14:paraId="115EA996" w14:textId="77777777" w:rsidR="00343A18" w:rsidRPr="007F3DEE" w:rsidRDefault="00343A18" w:rsidP="00CB64CF">
      <w:pPr>
        <w:spacing w:before="0"/>
        <w:rPr>
          <w:rFonts w:cs="Arial"/>
          <w:sz w:val="24"/>
          <w:szCs w:val="24"/>
          <w:lang w:val="ru-RU"/>
        </w:rPr>
      </w:pPr>
      <w:r w:rsidRPr="007F3DEE">
        <w:rPr>
          <w:rFonts w:cs="Arial"/>
          <w:sz w:val="24"/>
          <w:szCs w:val="24"/>
          <w:lang w:val="ru-RU"/>
        </w:rPr>
        <w:t>На основу члана 75. став 2. Закона о јавним набавкама („Службени гласник РС“ бр.</w:t>
      </w:r>
      <w:r w:rsidR="00EE4D40" w:rsidRPr="007F3DEE">
        <w:rPr>
          <w:rFonts w:cs="Arial"/>
          <w:sz w:val="24"/>
          <w:szCs w:val="24"/>
          <w:lang w:val="ru-RU"/>
        </w:rPr>
        <w:t xml:space="preserve"> </w:t>
      </w:r>
      <w:r w:rsidRPr="007F3DEE">
        <w:rPr>
          <w:rFonts w:cs="Arial"/>
          <w:sz w:val="24"/>
          <w:szCs w:val="24"/>
          <w:lang w:val="ru-RU"/>
        </w:rPr>
        <w:t>124/2012, 14/15</w:t>
      </w:r>
      <w:r w:rsidR="008C2502" w:rsidRPr="007F3DEE">
        <w:rPr>
          <w:rFonts w:cs="Arial"/>
          <w:sz w:val="24"/>
          <w:szCs w:val="24"/>
          <w:lang w:val="ru-RU"/>
        </w:rPr>
        <w:t xml:space="preserve"> </w:t>
      </w:r>
      <w:r w:rsidRPr="007F3DEE">
        <w:rPr>
          <w:rFonts w:cs="Arial"/>
          <w:sz w:val="24"/>
          <w:szCs w:val="24"/>
          <w:lang w:val="ru-RU"/>
        </w:rPr>
        <w:t>и 68/15)</w:t>
      </w:r>
      <w:r w:rsidRPr="007F3DEE">
        <w:rPr>
          <w:rFonts w:cs="Arial"/>
          <w:sz w:val="24"/>
          <w:szCs w:val="24"/>
        </w:rPr>
        <w:t xml:space="preserve"> као </w:t>
      </w:r>
      <w:r w:rsidRPr="007F3DEE">
        <w:rPr>
          <w:rFonts w:cs="Arial"/>
          <w:sz w:val="24"/>
          <w:szCs w:val="24"/>
          <w:lang w:val="ru-RU"/>
        </w:rPr>
        <w:t>понуђач/</w:t>
      </w:r>
      <w:r w:rsidR="008E6091" w:rsidRPr="007F3DEE">
        <w:rPr>
          <w:rFonts w:cs="Arial"/>
          <w:sz w:val="24"/>
          <w:szCs w:val="24"/>
          <w:lang w:val="ru-RU"/>
        </w:rPr>
        <w:t>члан групе понуђача/</w:t>
      </w:r>
      <w:r w:rsidRPr="007F3DEE">
        <w:rPr>
          <w:rFonts w:cs="Arial"/>
          <w:sz w:val="24"/>
          <w:szCs w:val="24"/>
          <w:lang w:val="ru-RU"/>
        </w:rPr>
        <w:t>подизвођач дајем:</w:t>
      </w:r>
    </w:p>
    <w:p w14:paraId="779C9CEE" w14:textId="77777777" w:rsidR="00343A18" w:rsidRPr="007F3DEE" w:rsidRDefault="00343A18" w:rsidP="00CB64CF">
      <w:pPr>
        <w:spacing w:before="0"/>
        <w:rPr>
          <w:rFonts w:cs="Arial"/>
          <w:sz w:val="24"/>
          <w:szCs w:val="24"/>
          <w:lang w:val="ru-RU"/>
        </w:rPr>
      </w:pPr>
    </w:p>
    <w:p w14:paraId="4E3D5491" w14:textId="77777777" w:rsidR="00343A18" w:rsidRPr="007F3DEE" w:rsidRDefault="00343A18" w:rsidP="00CB64CF">
      <w:pPr>
        <w:spacing w:before="0"/>
        <w:rPr>
          <w:rFonts w:cs="Arial"/>
          <w:sz w:val="24"/>
          <w:szCs w:val="24"/>
          <w:lang w:val="ru-RU"/>
        </w:rPr>
      </w:pPr>
    </w:p>
    <w:p w14:paraId="21E20D21" w14:textId="77777777" w:rsidR="00343A18" w:rsidRPr="007F3DEE" w:rsidRDefault="00343A18" w:rsidP="00CB64CF">
      <w:pPr>
        <w:spacing w:before="0"/>
        <w:jc w:val="center"/>
        <w:rPr>
          <w:rFonts w:cs="Arial"/>
          <w:b/>
          <w:sz w:val="24"/>
          <w:szCs w:val="24"/>
          <w:lang w:val="ru-RU"/>
        </w:rPr>
      </w:pPr>
      <w:bookmarkStart w:id="251" w:name="_Toc442559929"/>
      <w:r w:rsidRPr="007F3DEE">
        <w:rPr>
          <w:rFonts w:cs="Arial"/>
          <w:b/>
          <w:sz w:val="24"/>
          <w:szCs w:val="24"/>
          <w:lang w:val="ru-RU"/>
        </w:rPr>
        <w:t>И З Ј А В У</w:t>
      </w:r>
      <w:bookmarkEnd w:id="251"/>
    </w:p>
    <w:p w14:paraId="781E6548" w14:textId="77777777" w:rsidR="00343A18" w:rsidRPr="007F3DEE" w:rsidRDefault="00343A18" w:rsidP="00CB64CF">
      <w:pPr>
        <w:spacing w:before="0"/>
        <w:rPr>
          <w:rFonts w:cs="Arial"/>
          <w:sz w:val="24"/>
          <w:szCs w:val="24"/>
        </w:rPr>
      </w:pPr>
    </w:p>
    <w:p w14:paraId="41206122" w14:textId="77777777" w:rsidR="00343A18" w:rsidRPr="007F3DEE" w:rsidRDefault="00343A18" w:rsidP="00CB64CF">
      <w:pPr>
        <w:spacing w:before="0"/>
        <w:rPr>
          <w:rFonts w:cs="Arial"/>
          <w:sz w:val="24"/>
          <w:szCs w:val="24"/>
        </w:rPr>
      </w:pPr>
    </w:p>
    <w:p w14:paraId="123B3770" w14:textId="21955BB8" w:rsidR="00343A18" w:rsidRPr="007F3DEE" w:rsidRDefault="00343A18" w:rsidP="00CB64CF">
      <w:pPr>
        <w:spacing w:before="0"/>
        <w:rPr>
          <w:rFonts w:cs="Arial"/>
          <w:sz w:val="24"/>
          <w:szCs w:val="24"/>
          <w:lang w:val="ru-RU"/>
        </w:rPr>
      </w:pPr>
      <w:r w:rsidRPr="007F3DEE">
        <w:rPr>
          <w:rFonts w:cs="Arial"/>
          <w:sz w:val="24"/>
          <w:szCs w:val="24"/>
          <w:lang w:val="ru-RU"/>
        </w:rPr>
        <w:t xml:space="preserve">којом изричито наводимо да </w:t>
      </w:r>
      <w:r w:rsidRPr="007F3DEE">
        <w:rPr>
          <w:rFonts w:cs="Arial"/>
          <w:sz w:val="24"/>
          <w:szCs w:val="24"/>
        </w:rPr>
        <w:t>смо у свом досадашњем раду и</w:t>
      </w:r>
      <w:r w:rsidRPr="007F3DEE">
        <w:rPr>
          <w:rFonts w:cs="Arial"/>
          <w:sz w:val="24"/>
          <w:szCs w:val="24"/>
          <w:lang w:val="ru-RU"/>
        </w:rPr>
        <w:t xml:space="preserve"> при састављању Понуде </w:t>
      </w:r>
      <w:r w:rsidRPr="007F3DEE">
        <w:rPr>
          <w:rFonts w:cs="Arial"/>
          <w:sz w:val="24"/>
          <w:szCs w:val="24"/>
        </w:rPr>
        <w:t xml:space="preserve">број: </w:t>
      </w:r>
      <w:r w:rsidR="00C34E90" w:rsidRPr="007F3DEE">
        <w:rPr>
          <w:rFonts w:cs="Arial"/>
          <w:sz w:val="24"/>
          <w:szCs w:val="24"/>
        </w:rPr>
        <w:t>___________</w:t>
      </w:r>
      <w:r w:rsidRPr="007F3DEE">
        <w:rPr>
          <w:rFonts w:cs="Arial"/>
          <w:sz w:val="24"/>
          <w:szCs w:val="24"/>
          <w:lang w:val="ru-RU"/>
        </w:rPr>
        <w:t>за јавну</w:t>
      </w:r>
      <w:r w:rsidR="00874EB1" w:rsidRPr="007F3DEE">
        <w:rPr>
          <w:rFonts w:cs="Arial"/>
          <w:sz w:val="24"/>
          <w:szCs w:val="24"/>
          <w:lang w:val="ru-RU"/>
        </w:rPr>
        <w:t xml:space="preserve"> набавку</w:t>
      </w:r>
      <w:r w:rsidRPr="007F3DEE">
        <w:rPr>
          <w:rFonts w:cs="Arial"/>
          <w:sz w:val="24"/>
          <w:szCs w:val="24"/>
          <w:lang w:val="ru-RU"/>
        </w:rPr>
        <w:t xml:space="preserve"> </w:t>
      </w:r>
      <w:r w:rsidR="009323E3" w:rsidRPr="007F3DEE">
        <w:rPr>
          <w:rFonts w:cs="Arial"/>
          <w:sz w:val="24"/>
          <w:szCs w:val="24"/>
          <w:lang w:val="ru-RU"/>
        </w:rPr>
        <w:t xml:space="preserve">услуга: </w:t>
      </w:r>
      <w:r w:rsidR="00B87751" w:rsidRPr="000B1D80">
        <w:rPr>
          <w:rFonts w:cs="Arial"/>
          <w:b/>
          <w:lang w:val="sr-Cyrl-RS"/>
        </w:rPr>
        <w:t xml:space="preserve">ОДГ ТЕНТ А:  </w:t>
      </w:r>
      <w:r w:rsidR="000404F3" w:rsidRPr="00D6764C">
        <w:rPr>
          <w:rFonts w:cs="Arial"/>
          <w:b/>
          <w:sz w:val="24"/>
          <w:szCs w:val="24"/>
          <w:lang w:val="en-GB"/>
        </w:rPr>
        <w:t>Te</w:t>
      </w:r>
      <w:r w:rsidR="000404F3" w:rsidRPr="00D6764C">
        <w:rPr>
          <w:rFonts w:cs="Arial"/>
          <w:b/>
          <w:sz w:val="24"/>
          <w:szCs w:val="24"/>
          <w:lang w:val="sr-Cyrl-RS"/>
        </w:rPr>
        <w:t>хничка контрола пројекта и ОДГ ТЕНТ А:  Н</w:t>
      </w:r>
      <w:r w:rsidR="000404F3"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w:t>
      </w:r>
      <w:r w:rsidR="00B87751">
        <w:rPr>
          <w:rFonts w:cs="Arial"/>
          <w:sz w:val="24"/>
          <w:szCs w:val="24"/>
        </w:rPr>
        <w:t>00</w:t>
      </w:r>
      <w:r w:rsidR="00A44783" w:rsidRPr="007F3DEE">
        <w:rPr>
          <w:rFonts w:cs="Arial"/>
          <w:sz w:val="24"/>
          <w:szCs w:val="24"/>
        </w:rPr>
        <w:t>/201</w:t>
      </w:r>
      <w:r w:rsidR="00B87751">
        <w:rPr>
          <w:rFonts w:cs="Arial"/>
          <w:sz w:val="24"/>
          <w:szCs w:val="24"/>
        </w:rPr>
        <w:t>8</w:t>
      </w:r>
      <w:r w:rsidR="00B83C42" w:rsidRPr="007F3DEE">
        <w:rPr>
          <w:rFonts w:cs="Arial"/>
          <w:sz w:val="24"/>
          <w:szCs w:val="24"/>
        </w:rPr>
        <w:t xml:space="preserve">, </w:t>
      </w:r>
      <w:r w:rsidRPr="007F3DEE">
        <w:rPr>
          <w:rFonts w:cs="Arial"/>
          <w:sz w:val="24"/>
          <w:szCs w:val="24"/>
          <w:lang w:val="ru-RU"/>
        </w:rPr>
        <w:t>поштовали обавезе које произилазе из важећих прописа о заштити на раду, запошљавању и условима рада, заштити животне средине</w:t>
      </w:r>
      <w:r w:rsidRPr="007F3DEE">
        <w:rPr>
          <w:rFonts w:cs="Arial"/>
          <w:sz w:val="24"/>
          <w:szCs w:val="24"/>
        </w:rPr>
        <w:t>,</w:t>
      </w:r>
      <w:r w:rsidRPr="007F3DEE">
        <w:rPr>
          <w:rFonts w:cs="Arial"/>
          <w:sz w:val="24"/>
          <w:szCs w:val="24"/>
          <w:lang w:val="ru-RU"/>
        </w:rPr>
        <w:t xml:space="preserve"> као и да </w:t>
      </w:r>
      <w:r w:rsidRPr="007F3DEE">
        <w:rPr>
          <w:rFonts w:cs="Arial"/>
          <w:sz w:val="24"/>
          <w:szCs w:val="24"/>
        </w:rPr>
        <w:t>немамо забрану обављања делатности која је на снази у време подношења Понуде.</w:t>
      </w:r>
    </w:p>
    <w:p w14:paraId="04CA6E40" w14:textId="77777777" w:rsidR="00343A18" w:rsidRPr="007F3DEE" w:rsidRDefault="00343A18" w:rsidP="00CB64CF">
      <w:pPr>
        <w:spacing w:before="0"/>
        <w:rPr>
          <w:rFonts w:cs="Arial"/>
          <w:sz w:val="24"/>
          <w:szCs w:val="24"/>
        </w:rPr>
      </w:pPr>
    </w:p>
    <w:p w14:paraId="64F44751"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0A60E5DD"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p w14:paraId="425F174B" w14:textId="77777777" w:rsidR="00343A18" w:rsidRPr="007F3DEE" w:rsidRDefault="00343A18" w:rsidP="00CB64CF">
      <w:pPr>
        <w:tabs>
          <w:tab w:val="left" w:pos="6028"/>
        </w:tabs>
        <w:autoSpaceDE w:val="0"/>
        <w:autoSpaceDN w:val="0"/>
        <w:adjustRightInd w:val="0"/>
        <w:spacing w:before="0"/>
        <w:ind w:left="360"/>
        <w:rPr>
          <w:rFonts w:eastAsia="Calibri" w:cs="Arial"/>
          <w:bCs/>
          <w:iCs/>
          <w:sz w:val="24"/>
          <w:szCs w:val="24"/>
        </w:rPr>
      </w:pPr>
    </w:p>
    <w:tbl>
      <w:tblPr>
        <w:tblW w:w="9072" w:type="dxa"/>
        <w:jc w:val="right"/>
        <w:tblLayout w:type="fixed"/>
        <w:tblLook w:val="0000" w:firstRow="0" w:lastRow="0" w:firstColumn="0" w:lastColumn="0" w:noHBand="0" w:noVBand="0"/>
      </w:tblPr>
      <w:tblGrid>
        <w:gridCol w:w="2410"/>
        <w:gridCol w:w="2693"/>
        <w:gridCol w:w="3969"/>
      </w:tblGrid>
      <w:tr w:rsidR="00343A18" w:rsidRPr="007F3DEE" w14:paraId="24088827" w14:textId="77777777" w:rsidTr="00254CFE">
        <w:trPr>
          <w:jc w:val="right"/>
        </w:trPr>
        <w:tc>
          <w:tcPr>
            <w:tcW w:w="2410" w:type="dxa"/>
            <w:tcMar>
              <w:left w:w="0" w:type="dxa"/>
              <w:right w:w="0" w:type="dxa"/>
            </w:tcMar>
          </w:tcPr>
          <w:p w14:paraId="550D6113" w14:textId="77777777" w:rsidR="00343A18" w:rsidRPr="007F3DEE" w:rsidRDefault="00343A18" w:rsidP="00CB64CF">
            <w:pPr>
              <w:spacing w:before="0"/>
              <w:jc w:val="center"/>
              <w:rPr>
                <w:rFonts w:cs="Arial"/>
                <w:sz w:val="24"/>
                <w:szCs w:val="24"/>
              </w:rPr>
            </w:pPr>
            <w:r w:rsidRPr="007F3DEE">
              <w:rPr>
                <w:rFonts w:cs="Arial"/>
                <w:sz w:val="24"/>
                <w:szCs w:val="24"/>
              </w:rPr>
              <w:t>Датум:</w:t>
            </w:r>
          </w:p>
        </w:tc>
        <w:tc>
          <w:tcPr>
            <w:tcW w:w="2693" w:type="dxa"/>
            <w:tcMar>
              <w:left w:w="0" w:type="dxa"/>
              <w:right w:w="0" w:type="dxa"/>
            </w:tcMar>
          </w:tcPr>
          <w:p w14:paraId="7D520505" w14:textId="77777777" w:rsidR="00343A18" w:rsidRPr="007F3DEE" w:rsidRDefault="00343A18" w:rsidP="00CB64CF">
            <w:pPr>
              <w:spacing w:before="0"/>
              <w:jc w:val="center"/>
              <w:rPr>
                <w:rFonts w:cs="Arial"/>
                <w:sz w:val="24"/>
                <w:szCs w:val="24"/>
                <w:lang w:val="ru-RU"/>
              </w:rPr>
            </w:pPr>
          </w:p>
        </w:tc>
        <w:tc>
          <w:tcPr>
            <w:tcW w:w="3969" w:type="dxa"/>
            <w:tcMar>
              <w:left w:w="0" w:type="dxa"/>
              <w:right w:w="0" w:type="dxa"/>
            </w:tcMar>
          </w:tcPr>
          <w:p w14:paraId="4E9778F7" w14:textId="77777777" w:rsidR="00343A18" w:rsidRPr="007F3DEE" w:rsidRDefault="00343A18" w:rsidP="00CB64CF">
            <w:pPr>
              <w:spacing w:before="0"/>
              <w:jc w:val="center"/>
              <w:rPr>
                <w:rFonts w:cs="Arial"/>
                <w:sz w:val="24"/>
                <w:szCs w:val="24"/>
                <w:lang w:val="sr-Cyrl-CS"/>
              </w:rPr>
            </w:pPr>
            <w:r w:rsidRPr="007F3DEE">
              <w:rPr>
                <w:rFonts w:cs="Arial"/>
                <w:sz w:val="24"/>
                <w:szCs w:val="24"/>
                <w:lang w:val="sr-Cyrl-CS"/>
              </w:rPr>
              <w:t>П</w:t>
            </w:r>
            <w:r w:rsidRPr="007F3DEE">
              <w:rPr>
                <w:rFonts w:cs="Arial"/>
                <w:sz w:val="24"/>
                <w:szCs w:val="24"/>
              </w:rPr>
              <w:t>онуђач</w:t>
            </w:r>
            <w:r w:rsidRPr="007F3DEE">
              <w:rPr>
                <w:rFonts w:cs="Arial"/>
                <w:sz w:val="24"/>
                <w:szCs w:val="24"/>
                <w:lang w:val="sr-Cyrl-CS"/>
              </w:rPr>
              <w:t>/члан групе</w:t>
            </w:r>
            <w:r w:rsidR="008E6091" w:rsidRPr="007F3DEE">
              <w:rPr>
                <w:rFonts w:cs="Arial"/>
                <w:sz w:val="24"/>
                <w:szCs w:val="24"/>
                <w:lang w:val="sr-Cyrl-CS"/>
              </w:rPr>
              <w:t>/подизвођач</w:t>
            </w:r>
          </w:p>
        </w:tc>
      </w:tr>
      <w:tr w:rsidR="00343A18" w:rsidRPr="007F3DEE" w14:paraId="099D8C47" w14:textId="77777777" w:rsidTr="00254CFE">
        <w:trPr>
          <w:jc w:val="right"/>
        </w:trPr>
        <w:tc>
          <w:tcPr>
            <w:tcW w:w="2410" w:type="dxa"/>
            <w:tcMar>
              <w:left w:w="0" w:type="dxa"/>
              <w:right w:w="0" w:type="dxa"/>
            </w:tcMar>
          </w:tcPr>
          <w:p w14:paraId="765C13A3" w14:textId="77777777" w:rsidR="00343A18" w:rsidRPr="007F3DEE" w:rsidRDefault="00343A18" w:rsidP="00CB64CF">
            <w:pPr>
              <w:spacing w:before="0"/>
              <w:jc w:val="center"/>
              <w:rPr>
                <w:rFonts w:cs="Arial"/>
                <w:sz w:val="24"/>
                <w:szCs w:val="24"/>
              </w:rPr>
            </w:pPr>
          </w:p>
        </w:tc>
        <w:tc>
          <w:tcPr>
            <w:tcW w:w="2693" w:type="dxa"/>
            <w:tcMar>
              <w:left w:w="0" w:type="dxa"/>
              <w:right w:w="0" w:type="dxa"/>
            </w:tcMar>
          </w:tcPr>
          <w:p w14:paraId="456A3B64" w14:textId="77777777" w:rsidR="00343A18" w:rsidRPr="007F3DEE" w:rsidRDefault="00343A18" w:rsidP="00CB64CF">
            <w:pPr>
              <w:spacing w:before="0"/>
              <w:jc w:val="center"/>
              <w:rPr>
                <w:rFonts w:cs="Arial"/>
                <w:sz w:val="24"/>
                <w:szCs w:val="24"/>
              </w:rPr>
            </w:pPr>
            <w:r w:rsidRPr="007F3DEE">
              <w:rPr>
                <w:rFonts w:cs="Arial"/>
                <w:sz w:val="24"/>
                <w:szCs w:val="24"/>
              </w:rPr>
              <w:t>М.П.</w:t>
            </w:r>
          </w:p>
        </w:tc>
        <w:tc>
          <w:tcPr>
            <w:tcW w:w="3969" w:type="dxa"/>
            <w:tcMar>
              <w:left w:w="0" w:type="dxa"/>
              <w:right w:w="0" w:type="dxa"/>
            </w:tcMar>
          </w:tcPr>
          <w:p w14:paraId="177549D1" w14:textId="77777777" w:rsidR="00343A18" w:rsidRPr="007F3DEE" w:rsidRDefault="00343A18" w:rsidP="00CB64CF">
            <w:pPr>
              <w:spacing w:before="0"/>
              <w:jc w:val="center"/>
              <w:rPr>
                <w:rFonts w:cs="Arial"/>
                <w:sz w:val="24"/>
                <w:szCs w:val="24"/>
                <w:lang w:val="ru-RU"/>
              </w:rPr>
            </w:pPr>
          </w:p>
        </w:tc>
      </w:tr>
      <w:tr w:rsidR="00343A18" w:rsidRPr="007F3DEE" w14:paraId="2ABC85C1" w14:textId="77777777" w:rsidTr="00254CFE">
        <w:trPr>
          <w:jc w:val="right"/>
        </w:trPr>
        <w:tc>
          <w:tcPr>
            <w:tcW w:w="2410" w:type="dxa"/>
            <w:tcBorders>
              <w:bottom w:val="single" w:sz="4" w:space="0" w:color="auto"/>
            </w:tcBorders>
            <w:tcMar>
              <w:left w:w="0" w:type="dxa"/>
              <w:right w:w="0" w:type="dxa"/>
            </w:tcMar>
          </w:tcPr>
          <w:p w14:paraId="7C1B3FDA" w14:textId="77777777" w:rsidR="00343A18" w:rsidRPr="007F3DEE" w:rsidRDefault="00343A18" w:rsidP="00CB64CF">
            <w:pPr>
              <w:spacing w:before="0"/>
              <w:jc w:val="center"/>
              <w:rPr>
                <w:rFonts w:cs="Arial"/>
                <w:sz w:val="24"/>
                <w:szCs w:val="24"/>
              </w:rPr>
            </w:pPr>
          </w:p>
        </w:tc>
        <w:tc>
          <w:tcPr>
            <w:tcW w:w="2693" w:type="dxa"/>
            <w:tcMar>
              <w:left w:w="0" w:type="dxa"/>
              <w:right w:w="0" w:type="dxa"/>
            </w:tcMar>
          </w:tcPr>
          <w:p w14:paraId="3C6D9A03" w14:textId="77777777" w:rsidR="00343A18" w:rsidRPr="007F3DEE" w:rsidRDefault="00343A18" w:rsidP="00CB64CF">
            <w:pPr>
              <w:spacing w:before="0"/>
              <w:jc w:val="center"/>
              <w:rPr>
                <w:rFonts w:cs="Arial"/>
                <w:sz w:val="24"/>
                <w:szCs w:val="24"/>
                <w:lang w:val="ru-RU"/>
              </w:rPr>
            </w:pPr>
          </w:p>
        </w:tc>
        <w:tc>
          <w:tcPr>
            <w:tcW w:w="3969" w:type="dxa"/>
            <w:tcBorders>
              <w:bottom w:val="single" w:sz="4" w:space="0" w:color="auto"/>
            </w:tcBorders>
            <w:tcMar>
              <w:left w:w="0" w:type="dxa"/>
              <w:right w:w="0" w:type="dxa"/>
            </w:tcMar>
          </w:tcPr>
          <w:p w14:paraId="53BA3CD4" w14:textId="77777777" w:rsidR="00343A18" w:rsidRPr="007F3DEE" w:rsidRDefault="00343A18" w:rsidP="00CB64CF">
            <w:pPr>
              <w:spacing w:before="0"/>
              <w:jc w:val="center"/>
              <w:rPr>
                <w:rFonts w:cs="Arial"/>
                <w:sz w:val="24"/>
                <w:szCs w:val="24"/>
                <w:lang w:val="ru-RU"/>
              </w:rPr>
            </w:pPr>
          </w:p>
        </w:tc>
      </w:tr>
      <w:tr w:rsidR="00343A18" w:rsidRPr="007F3DEE" w14:paraId="6F93ADF5" w14:textId="77777777" w:rsidTr="00254CFE">
        <w:trPr>
          <w:trHeight w:val="389"/>
          <w:jc w:val="right"/>
        </w:trPr>
        <w:tc>
          <w:tcPr>
            <w:tcW w:w="2410" w:type="dxa"/>
            <w:tcBorders>
              <w:top w:val="single" w:sz="4" w:space="0" w:color="auto"/>
            </w:tcBorders>
            <w:tcMar>
              <w:left w:w="0" w:type="dxa"/>
              <w:right w:w="0" w:type="dxa"/>
            </w:tcMar>
          </w:tcPr>
          <w:p w14:paraId="1D6416CE" w14:textId="77777777" w:rsidR="00343A18" w:rsidRPr="007F3DEE" w:rsidRDefault="00343A18" w:rsidP="00CD5B8F">
            <w:pPr>
              <w:spacing w:before="0"/>
              <w:rPr>
                <w:rFonts w:cs="Arial"/>
                <w:sz w:val="24"/>
                <w:szCs w:val="24"/>
              </w:rPr>
            </w:pPr>
          </w:p>
        </w:tc>
        <w:tc>
          <w:tcPr>
            <w:tcW w:w="2693" w:type="dxa"/>
            <w:tcMar>
              <w:left w:w="0" w:type="dxa"/>
              <w:right w:w="0" w:type="dxa"/>
            </w:tcMar>
          </w:tcPr>
          <w:p w14:paraId="23CBA093" w14:textId="77777777" w:rsidR="00343A18" w:rsidRPr="007F3DEE" w:rsidRDefault="00343A18" w:rsidP="00CB64CF">
            <w:pPr>
              <w:spacing w:before="0"/>
              <w:jc w:val="center"/>
              <w:rPr>
                <w:rFonts w:cs="Arial"/>
                <w:sz w:val="24"/>
                <w:szCs w:val="24"/>
                <w:lang w:val="ru-RU"/>
              </w:rPr>
            </w:pPr>
          </w:p>
        </w:tc>
        <w:tc>
          <w:tcPr>
            <w:tcW w:w="3969" w:type="dxa"/>
            <w:tcBorders>
              <w:top w:val="single" w:sz="4" w:space="0" w:color="auto"/>
            </w:tcBorders>
            <w:tcMar>
              <w:left w:w="0" w:type="dxa"/>
              <w:right w:w="0" w:type="dxa"/>
            </w:tcMar>
          </w:tcPr>
          <w:p w14:paraId="55DBE2AB" w14:textId="77777777" w:rsidR="00343A18" w:rsidRPr="007F3DEE" w:rsidRDefault="00343A18" w:rsidP="00CB64CF">
            <w:pPr>
              <w:spacing w:before="0"/>
              <w:jc w:val="center"/>
              <w:rPr>
                <w:rFonts w:cs="Arial"/>
                <w:sz w:val="24"/>
                <w:szCs w:val="24"/>
                <w:lang w:val="ru-RU"/>
              </w:rPr>
            </w:pPr>
          </w:p>
        </w:tc>
      </w:tr>
    </w:tbl>
    <w:p w14:paraId="0F85892B" w14:textId="77777777" w:rsidR="00343A18" w:rsidRPr="007F3DEE" w:rsidRDefault="00343A18" w:rsidP="00CB64CF">
      <w:pPr>
        <w:spacing w:before="0"/>
        <w:rPr>
          <w:rFonts w:cs="Arial"/>
          <w:i/>
          <w:sz w:val="24"/>
          <w:szCs w:val="24"/>
          <w:lang w:val="sr-Cyrl-CS"/>
        </w:rPr>
      </w:pPr>
      <w:r w:rsidRPr="007F3DEE">
        <w:rPr>
          <w:rFonts w:cs="Arial"/>
          <w:b/>
          <w:i/>
          <w:sz w:val="24"/>
          <w:szCs w:val="24"/>
        </w:rPr>
        <w:t>Напомена:</w:t>
      </w:r>
      <w:r w:rsidRPr="007F3DEE">
        <w:rPr>
          <w:rFonts w:cs="Arial"/>
          <w:i/>
          <w:sz w:val="24"/>
          <w:szCs w:val="24"/>
        </w:rPr>
        <w:t xml:space="preserve"> Уколико </w:t>
      </w:r>
      <w:r w:rsidRPr="007F3DEE">
        <w:rPr>
          <w:rFonts w:cs="Arial"/>
          <w:i/>
          <w:sz w:val="24"/>
          <w:szCs w:val="24"/>
          <w:lang w:val="sr-Cyrl-CS"/>
        </w:rPr>
        <w:t xml:space="preserve">заједничку </w:t>
      </w:r>
      <w:r w:rsidRPr="007F3DEE">
        <w:rPr>
          <w:rFonts w:cs="Arial"/>
          <w:i/>
          <w:sz w:val="24"/>
          <w:szCs w:val="24"/>
        </w:rPr>
        <w:t xml:space="preserve">понуду подноси група понуђача Изјава </w:t>
      </w:r>
      <w:r w:rsidRPr="007F3DEE">
        <w:rPr>
          <w:rFonts w:cs="Arial"/>
          <w:i/>
          <w:sz w:val="24"/>
          <w:szCs w:val="24"/>
          <w:lang w:val="sr-Cyrl-CS"/>
        </w:rPr>
        <w:t xml:space="preserve">се доставља за сваког члана групе понуђача. Изјава </w:t>
      </w:r>
      <w:r w:rsidRPr="007F3DEE">
        <w:rPr>
          <w:rFonts w:cs="Arial"/>
          <w:i/>
          <w:sz w:val="24"/>
          <w:szCs w:val="24"/>
        </w:rPr>
        <w:t>мора бити попуњена, потписана од стране овлашћеног лица</w:t>
      </w:r>
      <w:r w:rsidRPr="007F3DEE">
        <w:rPr>
          <w:rFonts w:cs="Arial"/>
          <w:i/>
          <w:sz w:val="24"/>
          <w:szCs w:val="24"/>
          <w:lang w:val="sr-Cyrl-CS"/>
        </w:rPr>
        <w:t xml:space="preserve"> за заступање</w:t>
      </w:r>
      <w:r w:rsidRPr="007F3DEE">
        <w:rPr>
          <w:rFonts w:cs="Arial"/>
          <w:i/>
          <w:sz w:val="24"/>
          <w:szCs w:val="24"/>
        </w:rPr>
        <w:t xml:space="preserve"> понуђача из групе понуђача и оверена печатом. </w:t>
      </w:r>
    </w:p>
    <w:p w14:paraId="10EBDF29" w14:textId="77777777" w:rsidR="00EE4D40" w:rsidRPr="007F3DEE" w:rsidRDefault="00EE4D40" w:rsidP="00CB64CF">
      <w:pPr>
        <w:spacing w:before="0"/>
        <w:rPr>
          <w:rFonts w:eastAsia="Calibri" w:cs="Arial"/>
          <w:i/>
          <w:sz w:val="24"/>
          <w:szCs w:val="24"/>
        </w:rPr>
      </w:pPr>
    </w:p>
    <w:p w14:paraId="43DCE5A3" w14:textId="77777777" w:rsidR="00343A18" w:rsidRPr="007F3DEE" w:rsidRDefault="00343A18" w:rsidP="00CB64CF">
      <w:pPr>
        <w:spacing w:before="0"/>
        <w:rPr>
          <w:rFonts w:cs="Arial"/>
          <w:i/>
          <w:sz w:val="24"/>
          <w:szCs w:val="24"/>
        </w:rPr>
      </w:pPr>
      <w:r w:rsidRPr="007F3DEE">
        <w:rPr>
          <w:rFonts w:eastAsia="Calibri" w:cs="Arial"/>
          <w:i/>
          <w:sz w:val="24"/>
          <w:szCs w:val="24"/>
        </w:rPr>
        <w:t xml:space="preserve">У случају да понуђач подноси понуду са подизвођачем, Изјава </w:t>
      </w:r>
      <w:r w:rsidRPr="007F3DEE">
        <w:rPr>
          <w:rFonts w:eastAsia="Calibri" w:cs="Arial"/>
          <w:i/>
          <w:sz w:val="24"/>
          <w:szCs w:val="24"/>
          <w:lang w:val="sr-Cyrl-CS"/>
        </w:rPr>
        <w:t xml:space="preserve">се доставља за понуђача и сваког подизвођача. Изјава </w:t>
      </w:r>
      <w:r w:rsidRPr="007F3DEE">
        <w:rPr>
          <w:rFonts w:eastAsia="Calibri" w:cs="Arial"/>
          <w:i/>
          <w:sz w:val="24"/>
          <w:szCs w:val="24"/>
        </w:rPr>
        <w:t xml:space="preserve">мора бити </w:t>
      </w:r>
      <w:r w:rsidRPr="007F3DEE">
        <w:rPr>
          <w:rFonts w:eastAsia="Calibri" w:cs="Arial"/>
          <w:i/>
          <w:sz w:val="24"/>
          <w:szCs w:val="24"/>
          <w:lang w:val="sr-Cyrl-CS"/>
        </w:rPr>
        <w:t>попуњена,</w:t>
      </w:r>
      <w:r w:rsidRPr="007F3DEE">
        <w:rPr>
          <w:rFonts w:eastAsia="Calibri" w:cs="Arial"/>
          <w:i/>
          <w:sz w:val="24"/>
          <w:szCs w:val="24"/>
        </w:rPr>
        <w:t xml:space="preserve"> потписана</w:t>
      </w:r>
      <w:r w:rsidRPr="007F3DEE">
        <w:rPr>
          <w:rFonts w:eastAsia="Calibri" w:cs="Arial"/>
          <w:i/>
          <w:sz w:val="24"/>
          <w:szCs w:val="24"/>
          <w:lang w:val="sr-Cyrl-CS"/>
        </w:rPr>
        <w:t xml:space="preserve"> и оверена</w:t>
      </w:r>
      <w:r w:rsidRPr="007F3DEE">
        <w:rPr>
          <w:rFonts w:eastAsia="Calibri" w:cs="Arial"/>
          <w:i/>
          <w:sz w:val="24"/>
          <w:szCs w:val="24"/>
        </w:rPr>
        <w:t xml:space="preserve"> од стране овлашћеног лица за заступање </w:t>
      </w:r>
      <w:r w:rsidRPr="007F3DEE">
        <w:rPr>
          <w:rFonts w:eastAsia="Calibri" w:cs="Arial"/>
          <w:i/>
          <w:sz w:val="24"/>
          <w:szCs w:val="24"/>
          <w:lang w:val="sr-Cyrl-CS"/>
        </w:rPr>
        <w:t>понуђача/подизво</w:t>
      </w:r>
      <w:r w:rsidRPr="007F3DEE">
        <w:rPr>
          <w:rFonts w:eastAsia="Calibri" w:cs="Arial"/>
          <w:i/>
          <w:sz w:val="24"/>
          <w:szCs w:val="24"/>
        </w:rPr>
        <w:t>ђача</w:t>
      </w:r>
      <w:r w:rsidRPr="007F3DEE">
        <w:rPr>
          <w:rFonts w:eastAsia="Calibri" w:cs="Arial"/>
          <w:i/>
          <w:sz w:val="24"/>
          <w:szCs w:val="24"/>
          <w:lang w:val="sr-Cyrl-CS"/>
        </w:rPr>
        <w:t xml:space="preserve"> и оверена печатом.</w:t>
      </w:r>
    </w:p>
    <w:p w14:paraId="0C626B78" w14:textId="77777777" w:rsidR="00EE4D40" w:rsidRPr="007F3DEE" w:rsidRDefault="00EE4D40" w:rsidP="00CB64CF">
      <w:pPr>
        <w:spacing w:before="0"/>
        <w:rPr>
          <w:rFonts w:cs="Arial"/>
          <w:i/>
          <w:sz w:val="24"/>
          <w:szCs w:val="24"/>
        </w:rPr>
      </w:pPr>
    </w:p>
    <w:p w14:paraId="36C1987C" w14:textId="77777777" w:rsidR="00343A18" w:rsidRPr="007F3DEE" w:rsidRDefault="00343A18" w:rsidP="00CB64CF">
      <w:pPr>
        <w:spacing w:before="0"/>
        <w:rPr>
          <w:rFonts w:cs="Arial"/>
          <w:sz w:val="24"/>
          <w:szCs w:val="24"/>
          <w:lang w:val="sr-Cyrl-CS"/>
        </w:rPr>
      </w:pPr>
      <w:r w:rsidRPr="007F3DEE">
        <w:rPr>
          <w:rFonts w:cs="Arial"/>
          <w:i/>
          <w:sz w:val="24"/>
          <w:szCs w:val="24"/>
        </w:rPr>
        <w:t>Приликом подношења понуде овај образац копирати у потребном броју примерака.</w:t>
      </w:r>
    </w:p>
    <w:p w14:paraId="3C03A83C" w14:textId="77777777" w:rsidR="008E6091" w:rsidRPr="007F3DEE" w:rsidRDefault="008E6091" w:rsidP="00CB64CF">
      <w:pPr>
        <w:spacing w:before="0"/>
        <w:jc w:val="left"/>
        <w:rPr>
          <w:rFonts w:cs="Arial"/>
          <w:b/>
          <w:color w:val="000000" w:themeColor="text1"/>
          <w:sz w:val="24"/>
          <w:szCs w:val="24"/>
        </w:rPr>
      </w:pPr>
      <w:bookmarkStart w:id="252" w:name="_Toc442559940"/>
      <w:r w:rsidRPr="007F3DEE">
        <w:rPr>
          <w:rFonts w:cs="Arial"/>
          <w:color w:val="000000" w:themeColor="text1"/>
          <w:sz w:val="24"/>
          <w:szCs w:val="24"/>
        </w:rPr>
        <w:br w:type="page"/>
      </w:r>
    </w:p>
    <w:p w14:paraId="7359E1CE" w14:textId="77777777" w:rsidR="00343A18" w:rsidRPr="007F3DEE" w:rsidRDefault="00343A18" w:rsidP="00CB64CF">
      <w:pPr>
        <w:pStyle w:val="KDObrazac"/>
        <w:spacing w:before="0"/>
        <w:rPr>
          <w:color w:val="000000" w:themeColor="text1"/>
          <w:sz w:val="24"/>
          <w:szCs w:val="24"/>
        </w:rPr>
      </w:pPr>
      <w:r w:rsidRPr="007F3DEE">
        <w:rPr>
          <w:color w:val="000000" w:themeColor="text1"/>
          <w:sz w:val="24"/>
          <w:szCs w:val="24"/>
        </w:rPr>
        <w:lastRenderedPageBreak/>
        <w:t xml:space="preserve">ОБРАЗАЦ </w:t>
      </w:r>
      <w:bookmarkEnd w:id="252"/>
      <w:r w:rsidR="00027A5D" w:rsidRPr="007F3DEE">
        <w:rPr>
          <w:color w:val="000000" w:themeColor="text1"/>
          <w:sz w:val="24"/>
          <w:szCs w:val="24"/>
        </w:rPr>
        <w:t>6</w:t>
      </w:r>
      <w:r w:rsidR="00FF5E06" w:rsidRPr="007F3DEE">
        <w:rPr>
          <w:color w:val="000000" w:themeColor="text1"/>
          <w:sz w:val="24"/>
          <w:szCs w:val="24"/>
        </w:rPr>
        <w:t>.</w:t>
      </w:r>
    </w:p>
    <w:p w14:paraId="5A389E23" w14:textId="77777777" w:rsidR="00343A18" w:rsidRPr="007F3DEE" w:rsidRDefault="00343A18" w:rsidP="00CB64CF">
      <w:pPr>
        <w:spacing w:before="0"/>
        <w:rPr>
          <w:rFonts w:cs="Arial"/>
          <w:color w:val="000000" w:themeColor="text1"/>
          <w:sz w:val="24"/>
          <w:szCs w:val="24"/>
        </w:rPr>
      </w:pPr>
    </w:p>
    <w:p w14:paraId="491779C2" w14:textId="77777777" w:rsidR="004422B5" w:rsidRPr="007F3DEE" w:rsidRDefault="004422B5" w:rsidP="00CB64CF">
      <w:pPr>
        <w:suppressAutoHyphens/>
        <w:spacing w:before="0"/>
        <w:jc w:val="center"/>
        <w:rPr>
          <w:rFonts w:cs="Arial"/>
          <w:b/>
          <w:bCs/>
          <w:sz w:val="24"/>
          <w:szCs w:val="24"/>
          <w:lang w:val="sr-Cyrl-CS" w:eastAsia="ar-SA"/>
        </w:rPr>
      </w:pPr>
      <w:r w:rsidRPr="007F3DEE">
        <w:rPr>
          <w:rFonts w:cs="Arial"/>
          <w:b/>
          <w:bCs/>
          <w:sz w:val="24"/>
          <w:szCs w:val="24"/>
          <w:lang w:val="sr-Cyrl-CS" w:eastAsia="ar-SA"/>
        </w:rPr>
        <w:t>РЕФЕРЕНТНА ЛИСТА</w:t>
      </w:r>
    </w:p>
    <w:p w14:paraId="24A6E789" w14:textId="77777777" w:rsidR="004422B5" w:rsidRPr="007F3DEE" w:rsidRDefault="004422B5" w:rsidP="00CB64CF">
      <w:pPr>
        <w:suppressAutoHyphens/>
        <w:spacing w:before="0"/>
        <w:rPr>
          <w:rFonts w:cs="Arial"/>
          <w:b/>
          <w:sz w:val="24"/>
          <w:szCs w:val="24"/>
          <w:lang w:val="sr-Cyrl-CS" w:eastAsia="ar-SA"/>
        </w:rPr>
      </w:pPr>
    </w:p>
    <w:p w14:paraId="320D475D" w14:textId="77777777" w:rsidR="004422B5" w:rsidRPr="007F3DEE" w:rsidRDefault="004422B5" w:rsidP="00CB64CF">
      <w:pPr>
        <w:suppressAutoHyphens/>
        <w:spacing w:before="0"/>
        <w:rPr>
          <w:rFonts w:cs="Arial"/>
          <w:b/>
          <w:sz w:val="24"/>
          <w:szCs w:val="24"/>
          <w:lang w:val="sr-Cyrl-CS" w:eastAsia="ar-SA"/>
        </w:rPr>
      </w:pPr>
      <w:r w:rsidRPr="007F3DEE">
        <w:rPr>
          <w:rFonts w:cs="Arial"/>
          <w:b/>
          <w:sz w:val="24"/>
          <w:szCs w:val="24"/>
          <w:lang w:val="sr-Cyrl-CS" w:eastAsia="ar-SA"/>
        </w:rPr>
        <w:t>Уговор</w:t>
      </w:r>
      <w:r w:rsidRPr="007F3DEE">
        <w:rPr>
          <w:rFonts w:cs="Arial"/>
          <w:b/>
          <w:sz w:val="24"/>
          <w:szCs w:val="24"/>
          <w:lang w:eastAsia="ar-SA"/>
        </w:rPr>
        <w:t>/</w:t>
      </w:r>
      <w:r w:rsidRPr="007F3DEE">
        <w:rPr>
          <w:rFonts w:cs="Arial"/>
          <w:b/>
          <w:sz w:val="24"/>
          <w:szCs w:val="24"/>
          <w:lang w:val="sr-Cyrl-CS" w:eastAsia="ar-SA"/>
        </w:rPr>
        <w:t>и којим се доказује неопходан услов за учешће – пословни капацитет:</w:t>
      </w:r>
    </w:p>
    <w:p w14:paraId="42779766" w14:textId="77777777" w:rsidR="004422B5" w:rsidRPr="007F3DEE" w:rsidRDefault="004422B5" w:rsidP="00CB64CF">
      <w:pPr>
        <w:suppressAutoHyphens/>
        <w:spacing w:before="0"/>
        <w:rPr>
          <w:rFonts w:cs="Arial"/>
          <w:b/>
          <w:sz w:val="24"/>
          <w:szCs w:val="24"/>
          <w:lang w:val="sr-Cyrl-CS" w:eastAsia="ar-SA"/>
        </w:rPr>
      </w:pPr>
    </w:p>
    <w:p w14:paraId="00F7EB04" w14:textId="3FE34462" w:rsidR="006341F2" w:rsidRPr="007F3DEE" w:rsidRDefault="004422B5" w:rsidP="00CB64CF">
      <w:pPr>
        <w:suppressAutoHyphens/>
        <w:spacing w:before="0"/>
        <w:rPr>
          <w:rFonts w:cs="Arial"/>
          <w:sz w:val="24"/>
          <w:szCs w:val="24"/>
          <w:lang w:val="sr-Cyrl-CS"/>
        </w:rPr>
      </w:pPr>
      <w:r w:rsidRPr="007F3DEE">
        <w:rPr>
          <w:rFonts w:cs="Arial"/>
          <w:sz w:val="24"/>
          <w:szCs w:val="24"/>
          <w:lang w:val="sr-Cyrl-CS" w:eastAsia="ar-SA"/>
        </w:rPr>
        <w:t>у периоду од претходн</w:t>
      </w:r>
      <w:r w:rsidR="008E6091" w:rsidRPr="007F3DEE">
        <w:rPr>
          <w:rFonts w:cs="Arial"/>
          <w:sz w:val="24"/>
          <w:szCs w:val="24"/>
          <w:lang w:val="sr-Cyrl-CS" w:eastAsia="ar-SA"/>
        </w:rPr>
        <w:t xml:space="preserve">их пет година </w:t>
      </w:r>
      <w:r w:rsidRPr="007F3DEE">
        <w:rPr>
          <w:rFonts w:cs="Arial"/>
          <w:sz w:val="24"/>
          <w:szCs w:val="24"/>
          <w:lang w:val="sr-Cyrl-CS" w:eastAsia="ar-SA"/>
        </w:rPr>
        <w:t xml:space="preserve">до дана </w:t>
      </w:r>
      <w:r w:rsidR="0034782F" w:rsidRPr="007F3DEE">
        <w:rPr>
          <w:rFonts w:cs="Arial"/>
          <w:sz w:val="24"/>
          <w:szCs w:val="24"/>
          <w:lang w:val="sr-Cyrl-CS" w:eastAsia="ar-SA"/>
        </w:rPr>
        <w:t>истека рока за подношење понуда у посту</w:t>
      </w:r>
      <w:r w:rsidR="00EE4D40" w:rsidRPr="007F3DEE">
        <w:rPr>
          <w:rFonts w:cs="Arial"/>
          <w:sz w:val="24"/>
          <w:szCs w:val="24"/>
          <w:lang w:val="sr-Cyrl-CS" w:eastAsia="ar-SA"/>
        </w:rPr>
        <w:t>п</w:t>
      </w:r>
      <w:r w:rsidR="0034782F" w:rsidRPr="007F3DEE">
        <w:rPr>
          <w:rFonts w:cs="Arial"/>
          <w:sz w:val="24"/>
          <w:szCs w:val="24"/>
          <w:lang w:val="sr-Cyrl-CS" w:eastAsia="ar-SA"/>
        </w:rPr>
        <w:t>ку јавне набавке б</w:t>
      </w:r>
      <w:r w:rsidR="001675D7" w:rsidRPr="007F3DEE">
        <w:rPr>
          <w:rFonts w:cs="Arial"/>
          <w:sz w:val="24"/>
          <w:szCs w:val="24"/>
          <w:lang w:val="sr-Cyrl-CS" w:eastAsia="ar-SA"/>
        </w:rPr>
        <w:t>рој ЈН/1000/</w:t>
      </w:r>
      <w:r w:rsidR="0013063B">
        <w:rPr>
          <w:rFonts w:cs="Arial"/>
          <w:sz w:val="24"/>
          <w:szCs w:val="24"/>
          <w:lang w:val="sr-Cyrl-CS" w:eastAsia="ar-SA"/>
        </w:rPr>
        <w:t>05</w:t>
      </w:r>
      <w:r w:rsidR="00B87751">
        <w:rPr>
          <w:rFonts w:cs="Arial"/>
          <w:sz w:val="24"/>
          <w:szCs w:val="24"/>
          <w:lang w:eastAsia="ar-SA"/>
        </w:rPr>
        <w:t>00</w:t>
      </w:r>
      <w:r w:rsidR="001675D7" w:rsidRPr="007F3DEE">
        <w:rPr>
          <w:rFonts w:cs="Arial"/>
          <w:sz w:val="24"/>
          <w:szCs w:val="24"/>
          <w:lang w:val="sr-Cyrl-CS" w:eastAsia="ar-SA"/>
        </w:rPr>
        <w:t>/201</w:t>
      </w:r>
      <w:r w:rsidR="00B87751">
        <w:rPr>
          <w:rFonts w:cs="Arial"/>
          <w:sz w:val="24"/>
          <w:szCs w:val="24"/>
          <w:lang w:eastAsia="ar-SA"/>
        </w:rPr>
        <w:t>8</w:t>
      </w:r>
      <w:r w:rsidR="0034782F" w:rsidRPr="007F3DEE">
        <w:rPr>
          <w:rFonts w:cs="Arial"/>
          <w:sz w:val="24"/>
          <w:szCs w:val="24"/>
          <w:lang w:val="sr-Cyrl-CS" w:eastAsia="ar-SA"/>
        </w:rPr>
        <w:t xml:space="preserve"> </w:t>
      </w:r>
      <w:r w:rsidRPr="007F3DEE">
        <w:rPr>
          <w:rFonts w:cs="Arial"/>
          <w:sz w:val="24"/>
          <w:szCs w:val="24"/>
          <w:lang w:val="sr-Cyrl-CS" w:eastAsia="ar-SA"/>
        </w:rPr>
        <w:t xml:space="preserve">извршили смо уговор/е о пружању </w:t>
      </w:r>
      <w:r w:rsidR="009323E3" w:rsidRPr="007F3DEE">
        <w:rPr>
          <w:rFonts w:cs="Arial"/>
          <w:sz w:val="24"/>
          <w:szCs w:val="24"/>
          <w:lang w:val="ru-RU"/>
        </w:rPr>
        <w:t>услуга</w:t>
      </w:r>
      <w:r w:rsidR="008E6091" w:rsidRPr="007F3DEE">
        <w:rPr>
          <w:rFonts w:cs="Arial"/>
          <w:sz w:val="24"/>
          <w:szCs w:val="24"/>
          <w:lang w:val="ru-RU"/>
        </w:rPr>
        <w:t xml:space="preserve"> који су за предмет имали</w:t>
      </w:r>
      <w:r w:rsidR="00E33AE7" w:rsidRPr="007F3DEE">
        <w:rPr>
          <w:rFonts w:cs="Arial"/>
          <w:sz w:val="24"/>
          <w:szCs w:val="24"/>
        </w:rPr>
        <w:t>:</w:t>
      </w:r>
      <w:r w:rsidR="008E6091" w:rsidRPr="007F3DEE">
        <w:rPr>
          <w:rFonts w:cs="Arial"/>
          <w:sz w:val="24"/>
          <w:szCs w:val="24"/>
        </w:rPr>
        <w:t xml:space="preserve"> </w:t>
      </w:r>
    </w:p>
    <w:p w14:paraId="41FFAC74" w14:textId="77777777" w:rsidR="006341F2" w:rsidRPr="007F3DEE" w:rsidRDefault="006341F2" w:rsidP="00CB64CF">
      <w:pPr>
        <w:suppressAutoHyphens/>
        <w:spacing w:before="0"/>
        <w:rPr>
          <w:rFonts w:cs="Arial"/>
          <w:sz w:val="24"/>
          <w:szCs w:val="24"/>
          <w:lang w:val="sr-Cyrl-CS" w:eastAsia="ar-SA"/>
        </w:rPr>
      </w:pPr>
    </w:p>
    <w:p w14:paraId="0887BA3B" w14:textId="77777777" w:rsidR="004422B5" w:rsidRPr="007F3DEE" w:rsidRDefault="004422B5" w:rsidP="00CB64CF">
      <w:pPr>
        <w:suppressAutoHyphens/>
        <w:spacing w:before="0"/>
        <w:rPr>
          <w:rFonts w:cs="Arial"/>
          <w:sz w:val="24"/>
          <w:szCs w:val="24"/>
          <w:lang w:val="sr-Cyrl-CS" w:eastAsia="ar-SA"/>
        </w:rPr>
      </w:pPr>
      <w:r w:rsidRPr="007F3DEE">
        <w:rPr>
          <w:rFonts w:cs="Arial"/>
          <w:sz w:val="24"/>
          <w:szCs w:val="24"/>
          <w:lang w:val="sr-Cyrl-CS" w:eastAsia="ar-SA"/>
        </w:rPr>
        <w:t>К</w:t>
      </w:r>
      <w:r w:rsidR="00C90C34" w:rsidRPr="007F3DEE">
        <w:rPr>
          <w:rFonts w:cs="Arial"/>
          <w:sz w:val="24"/>
          <w:szCs w:val="24"/>
          <w:lang w:val="sr-Cyrl-CS" w:eastAsia="ar-SA"/>
        </w:rPr>
        <w:t>онкретно, у периоду ________.</w:t>
      </w:r>
      <w:r w:rsidR="00892B44" w:rsidRPr="007F3DEE">
        <w:rPr>
          <w:rFonts w:cs="Arial"/>
          <w:sz w:val="24"/>
          <w:szCs w:val="24"/>
          <w:lang w:val="sr-Cyrl-CS" w:eastAsia="ar-SA"/>
        </w:rPr>
        <w:t xml:space="preserve"> - _______</w:t>
      </w:r>
      <w:r w:rsidRPr="007F3DEE">
        <w:rPr>
          <w:rFonts w:cs="Arial"/>
          <w:sz w:val="24"/>
          <w:szCs w:val="24"/>
          <w:lang w:val="sr-Cyrl-CS" w:eastAsia="ar-SA"/>
        </w:rPr>
        <w:t>. год. реализовали смо следеће уговоре:</w:t>
      </w:r>
    </w:p>
    <w:p w14:paraId="5A003170" w14:textId="77777777" w:rsidR="004422B5" w:rsidRPr="007F3DEE" w:rsidRDefault="004422B5" w:rsidP="00CB64CF">
      <w:pPr>
        <w:suppressAutoHyphens/>
        <w:spacing w:before="0"/>
        <w:ind w:left="567"/>
        <w:rPr>
          <w:rFonts w:cs="Arial"/>
          <w:sz w:val="24"/>
          <w:szCs w:val="24"/>
          <w:lang w:val="sr-Cyrl-CS" w:eastAsia="ar-SA"/>
        </w:rPr>
      </w:pPr>
    </w:p>
    <w:p w14:paraId="547584E1" w14:textId="77777777" w:rsidR="004422B5" w:rsidRPr="007F3DEE" w:rsidRDefault="004422B5" w:rsidP="00CB64CF">
      <w:pPr>
        <w:suppressAutoHyphens/>
        <w:spacing w:before="0"/>
        <w:ind w:left="567"/>
        <w:jc w:val="center"/>
        <w:rPr>
          <w:rFonts w:cs="Arial"/>
          <w:sz w:val="24"/>
          <w:szCs w:val="24"/>
          <w:lang w:val="sr-Cyrl-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1633"/>
        <w:gridCol w:w="1776"/>
        <w:gridCol w:w="1773"/>
        <w:gridCol w:w="1496"/>
        <w:gridCol w:w="1924"/>
      </w:tblGrid>
      <w:tr w:rsidR="0034782F" w:rsidRPr="007F3DEE" w14:paraId="7B3CCFD7" w14:textId="77777777" w:rsidTr="0034782F">
        <w:trPr>
          <w:trHeight w:val="340"/>
          <w:jc w:val="center"/>
        </w:trPr>
        <w:tc>
          <w:tcPr>
            <w:tcW w:w="0" w:type="auto"/>
            <w:vAlign w:val="center"/>
          </w:tcPr>
          <w:p w14:paraId="3B779ADC" w14:textId="77777777" w:rsidR="0034782F" w:rsidRPr="007F3DEE" w:rsidRDefault="0034782F" w:rsidP="00CB64CF">
            <w:pPr>
              <w:suppressAutoHyphens/>
              <w:spacing w:before="0"/>
              <w:jc w:val="center"/>
              <w:rPr>
                <w:rFonts w:cs="Arial"/>
                <w:b/>
                <w:sz w:val="24"/>
                <w:szCs w:val="24"/>
                <w:lang w:val="sr-Cyrl-CS" w:eastAsia="ar-SA"/>
              </w:rPr>
            </w:pPr>
          </w:p>
        </w:tc>
        <w:tc>
          <w:tcPr>
            <w:tcW w:w="0" w:type="auto"/>
            <w:vAlign w:val="center"/>
          </w:tcPr>
          <w:p w14:paraId="767CABB5" w14:textId="77777777" w:rsidR="0034782F" w:rsidRPr="007F3DEE" w:rsidRDefault="0034782F" w:rsidP="00CB64CF">
            <w:pPr>
              <w:suppressAutoHyphens/>
              <w:spacing w:before="0"/>
              <w:jc w:val="center"/>
              <w:rPr>
                <w:rFonts w:cs="Arial"/>
                <w:b/>
                <w:sz w:val="24"/>
                <w:szCs w:val="24"/>
                <w:lang w:val="sr-Cyrl-CS" w:eastAsia="ar-SA"/>
              </w:rPr>
            </w:pPr>
            <w:r w:rsidRPr="007F3DEE">
              <w:rPr>
                <w:rFonts w:cs="Arial"/>
                <w:b/>
                <w:sz w:val="24"/>
                <w:szCs w:val="24"/>
                <w:lang w:val="sr-Cyrl-CS" w:eastAsia="ar-SA"/>
              </w:rPr>
              <w:t>Наручилац / Корисник</w:t>
            </w:r>
          </w:p>
        </w:tc>
        <w:tc>
          <w:tcPr>
            <w:tcW w:w="0" w:type="auto"/>
            <w:vAlign w:val="center"/>
          </w:tcPr>
          <w:p w14:paraId="27D42B07" w14:textId="77777777" w:rsidR="0034782F" w:rsidRPr="007F3DEE" w:rsidRDefault="0034782F" w:rsidP="00CB64CF">
            <w:pPr>
              <w:suppressAutoHyphens/>
              <w:spacing w:before="0"/>
              <w:jc w:val="center"/>
              <w:rPr>
                <w:rFonts w:cs="Arial"/>
                <w:sz w:val="24"/>
                <w:szCs w:val="24"/>
                <w:lang w:val="sr-Cyrl-CS" w:eastAsia="ar-SA"/>
              </w:rPr>
            </w:pPr>
            <w:r w:rsidRPr="007F3DEE">
              <w:rPr>
                <w:rFonts w:cs="Arial"/>
                <w:b/>
                <w:sz w:val="24"/>
                <w:szCs w:val="24"/>
                <w:lang w:val="sr-Cyrl-CS" w:eastAsia="ar-SA"/>
              </w:rPr>
              <w:t>Датум уговарања и период извршења</w:t>
            </w:r>
          </w:p>
        </w:tc>
        <w:tc>
          <w:tcPr>
            <w:tcW w:w="0" w:type="auto"/>
            <w:vAlign w:val="center"/>
          </w:tcPr>
          <w:p w14:paraId="11837128"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 xml:space="preserve">Тачан назив предмета уговора и кратак опис услуге </w:t>
            </w:r>
          </w:p>
        </w:tc>
        <w:tc>
          <w:tcPr>
            <w:tcW w:w="0" w:type="auto"/>
          </w:tcPr>
          <w:p w14:paraId="7A98B530"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 xml:space="preserve">Укупна вредност уговора </w:t>
            </w:r>
          </w:p>
        </w:tc>
        <w:tc>
          <w:tcPr>
            <w:tcW w:w="0" w:type="auto"/>
          </w:tcPr>
          <w:p w14:paraId="4F6BF257" w14:textId="77777777" w:rsidR="0034782F" w:rsidRPr="007F3DEE" w:rsidRDefault="0034782F" w:rsidP="0034782F">
            <w:pPr>
              <w:suppressAutoHyphens/>
              <w:spacing w:before="0"/>
              <w:jc w:val="center"/>
              <w:rPr>
                <w:rFonts w:cs="Arial"/>
                <w:b/>
                <w:sz w:val="24"/>
                <w:szCs w:val="24"/>
                <w:lang w:val="sr-Cyrl-CS" w:eastAsia="ar-SA"/>
              </w:rPr>
            </w:pPr>
            <w:r w:rsidRPr="007F3DEE">
              <w:rPr>
                <w:rFonts w:cs="Arial"/>
                <w:b/>
                <w:sz w:val="24"/>
                <w:szCs w:val="24"/>
                <w:lang w:val="sr-Cyrl-CS" w:eastAsia="ar-SA"/>
              </w:rPr>
              <w:t>Вредност реализоване услуге</w:t>
            </w:r>
          </w:p>
        </w:tc>
      </w:tr>
      <w:tr w:rsidR="0034782F" w:rsidRPr="007F3DEE" w14:paraId="790862F5" w14:textId="77777777" w:rsidTr="0034782F">
        <w:trPr>
          <w:jc w:val="center"/>
        </w:trPr>
        <w:tc>
          <w:tcPr>
            <w:tcW w:w="0" w:type="auto"/>
          </w:tcPr>
          <w:p w14:paraId="66FE5BF2"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1.</w:t>
            </w:r>
          </w:p>
        </w:tc>
        <w:tc>
          <w:tcPr>
            <w:tcW w:w="0" w:type="auto"/>
          </w:tcPr>
          <w:p w14:paraId="471A4208" w14:textId="77777777" w:rsidR="0034782F" w:rsidRPr="007F3DEE" w:rsidRDefault="0034782F" w:rsidP="00CB64CF">
            <w:pPr>
              <w:suppressAutoHyphens/>
              <w:spacing w:before="0"/>
              <w:rPr>
                <w:rFonts w:cs="Arial"/>
                <w:sz w:val="24"/>
                <w:szCs w:val="24"/>
                <w:lang w:val="sr-Cyrl-CS" w:eastAsia="ar-SA"/>
              </w:rPr>
            </w:pPr>
          </w:p>
          <w:p w14:paraId="5564150E" w14:textId="77777777" w:rsidR="0034782F" w:rsidRPr="007F3DEE" w:rsidRDefault="0034782F" w:rsidP="00CB64CF">
            <w:pPr>
              <w:suppressAutoHyphens/>
              <w:spacing w:before="0"/>
              <w:rPr>
                <w:rFonts w:cs="Arial"/>
                <w:sz w:val="24"/>
                <w:szCs w:val="24"/>
                <w:lang w:val="sr-Cyrl-CS" w:eastAsia="ar-SA"/>
              </w:rPr>
            </w:pPr>
          </w:p>
        </w:tc>
        <w:tc>
          <w:tcPr>
            <w:tcW w:w="0" w:type="auto"/>
          </w:tcPr>
          <w:p w14:paraId="7B88A65B" w14:textId="77777777" w:rsidR="0034782F" w:rsidRPr="007F3DEE" w:rsidRDefault="0034782F" w:rsidP="00CB64CF">
            <w:pPr>
              <w:suppressAutoHyphens/>
              <w:spacing w:before="0"/>
              <w:rPr>
                <w:rFonts w:cs="Arial"/>
                <w:sz w:val="24"/>
                <w:szCs w:val="24"/>
                <w:lang w:val="sr-Cyrl-CS" w:eastAsia="ar-SA"/>
              </w:rPr>
            </w:pPr>
          </w:p>
        </w:tc>
        <w:tc>
          <w:tcPr>
            <w:tcW w:w="0" w:type="auto"/>
          </w:tcPr>
          <w:p w14:paraId="4462DCF5" w14:textId="77777777" w:rsidR="0034782F" w:rsidRPr="007F3DEE" w:rsidRDefault="0034782F" w:rsidP="00CB64CF">
            <w:pPr>
              <w:suppressAutoHyphens/>
              <w:spacing w:before="0"/>
              <w:rPr>
                <w:rFonts w:cs="Arial"/>
                <w:sz w:val="24"/>
                <w:szCs w:val="24"/>
                <w:lang w:val="sr-Cyrl-CS" w:eastAsia="ar-SA"/>
              </w:rPr>
            </w:pPr>
          </w:p>
        </w:tc>
        <w:tc>
          <w:tcPr>
            <w:tcW w:w="0" w:type="auto"/>
          </w:tcPr>
          <w:p w14:paraId="1FC36C10" w14:textId="77777777" w:rsidR="0034782F" w:rsidRPr="007F3DEE" w:rsidRDefault="0034782F" w:rsidP="00CB64CF">
            <w:pPr>
              <w:suppressAutoHyphens/>
              <w:spacing w:before="0"/>
              <w:rPr>
                <w:rFonts w:cs="Arial"/>
                <w:sz w:val="24"/>
                <w:szCs w:val="24"/>
                <w:lang w:val="sr-Cyrl-CS" w:eastAsia="ar-SA"/>
              </w:rPr>
            </w:pPr>
          </w:p>
        </w:tc>
        <w:tc>
          <w:tcPr>
            <w:tcW w:w="0" w:type="auto"/>
          </w:tcPr>
          <w:p w14:paraId="2715591D" w14:textId="77777777" w:rsidR="0034782F" w:rsidRPr="007F3DEE" w:rsidRDefault="0034782F" w:rsidP="00CB64CF">
            <w:pPr>
              <w:suppressAutoHyphens/>
              <w:spacing w:before="0"/>
              <w:rPr>
                <w:rFonts w:cs="Arial"/>
                <w:sz w:val="24"/>
                <w:szCs w:val="24"/>
                <w:lang w:val="sr-Cyrl-CS" w:eastAsia="ar-SA"/>
              </w:rPr>
            </w:pPr>
          </w:p>
        </w:tc>
      </w:tr>
      <w:tr w:rsidR="0034782F" w:rsidRPr="007F3DEE" w14:paraId="2EA4A60E" w14:textId="77777777" w:rsidTr="0034782F">
        <w:trPr>
          <w:jc w:val="center"/>
        </w:trPr>
        <w:tc>
          <w:tcPr>
            <w:tcW w:w="0" w:type="auto"/>
          </w:tcPr>
          <w:p w14:paraId="51C93E66"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2.</w:t>
            </w:r>
          </w:p>
        </w:tc>
        <w:tc>
          <w:tcPr>
            <w:tcW w:w="0" w:type="auto"/>
          </w:tcPr>
          <w:p w14:paraId="306BB063" w14:textId="77777777" w:rsidR="0034782F" w:rsidRPr="007F3DEE" w:rsidRDefault="0034782F" w:rsidP="00CB64CF">
            <w:pPr>
              <w:suppressAutoHyphens/>
              <w:spacing w:before="0"/>
              <w:rPr>
                <w:rFonts w:cs="Arial"/>
                <w:sz w:val="24"/>
                <w:szCs w:val="24"/>
                <w:lang w:val="sr-Cyrl-CS" w:eastAsia="ar-SA"/>
              </w:rPr>
            </w:pPr>
          </w:p>
          <w:p w14:paraId="2E5A9DEF" w14:textId="77777777" w:rsidR="0034782F" w:rsidRPr="007F3DEE" w:rsidRDefault="0034782F" w:rsidP="00CB64CF">
            <w:pPr>
              <w:suppressAutoHyphens/>
              <w:spacing w:before="0"/>
              <w:rPr>
                <w:rFonts w:cs="Arial"/>
                <w:sz w:val="24"/>
                <w:szCs w:val="24"/>
                <w:lang w:val="sr-Cyrl-CS" w:eastAsia="ar-SA"/>
              </w:rPr>
            </w:pPr>
          </w:p>
        </w:tc>
        <w:tc>
          <w:tcPr>
            <w:tcW w:w="0" w:type="auto"/>
          </w:tcPr>
          <w:p w14:paraId="656996BD" w14:textId="77777777" w:rsidR="0034782F" w:rsidRPr="007F3DEE" w:rsidRDefault="0034782F" w:rsidP="00CB64CF">
            <w:pPr>
              <w:suppressAutoHyphens/>
              <w:spacing w:before="0"/>
              <w:rPr>
                <w:rFonts w:cs="Arial"/>
                <w:sz w:val="24"/>
                <w:szCs w:val="24"/>
                <w:lang w:val="sr-Cyrl-CS" w:eastAsia="ar-SA"/>
              </w:rPr>
            </w:pPr>
          </w:p>
        </w:tc>
        <w:tc>
          <w:tcPr>
            <w:tcW w:w="0" w:type="auto"/>
          </w:tcPr>
          <w:p w14:paraId="1EC8C45A" w14:textId="77777777" w:rsidR="0034782F" w:rsidRPr="007F3DEE" w:rsidRDefault="0034782F" w:rsidP="00CB64CF">
            <w:pPr>
              <w:suppressAutoHyphens/>
              <w:spacing w:before="0"/>
              <w:rPr>
                <w:rFonts w:cs="Arial"/>
                <w:sz w:val="24"/>
                <w:szCs w:val="24"/>
                <w:lang w:val="sr-Cyrl-CS" w:eastAsia="ar-SA"/>
              </w:rPr>
            </w:pPr>
          </w:p>
        </w:tc>
        <w:tc>
          <w:tcPr>
            <w:tcW w:w="0" w:type="auto"/>
          </w:tcPr>
          <w:p w14:paraId="1721758F" w14:textId="77777777" w:rsidR="0034782F" w:rsidRPr="007F3DEE" w:rsidRDefault="0034782F" w:rsidP="00CB64CF">
            <w:pPr>
              <w:suppressAutoHyphens/>
              <w:spacing w:before="0"/>
              <w:rPr>
                <w:rFonts w:cs="Arial"/>
                <w:sz w:val="24"/>
                <w:szCs w:val="24"/>
                <w:lang w:val="sr-Cyrl-CS" w:eastAsia="ar-SA"/>
              </w:rPr>
            </w:pPr>
          </w:p>
        </w:tc>
        <w:tc>
          <w:tcPr>
            <w:tcW w:w="0" w:type="auto"/>
          </w:tcPr>
          <w:p w14:paraId="79A79FA6" w14:textId="77777777" w:rsidR="0034782F" w:rsidRPr="007F3DEE" w:rsidRDefault="0034782F" w:rsidP="00CB64CF">
            <w:pPr>
              <w:suppressAutoHyphens/>
              <w:spacing w:before="0"/>
              <w:rPr>
                <w:rFonts w:cs="Arial"/>
                <w:sz w:val="24"/>
                <w:szCs w:val="24"/>
                <w:lang w:val="sr-Cyrl-CS" w:eastAsia="ar-SA"/>
              </w:rPr>
            </w:pPr>
          </w:p>
        </w:tc>
      </w:tr>
      <w:tr w:rsidR="0034782F" w:rsidRPr="007F3DEE" w14:paraId="4B237B3B" w14:textId="77777777" w:rsidTr="0034782F">
        <w:trPr>
          <w:jc w:val="center"/>
        </w:trPr>
        <w:tc>
          <w:tcPr>
            <w:tcW w:w="0" w:type="auto"/>
          </w:tcPr>
          <w:p w14:paraId="7D833F93" w14:textId="77777777" w:rsidR="0034782F" w:rsidRPr="007F3DEE" w:rsidRDefault="0034782F" w:rsidP="00CB64CF">
            <w:pPr>
              <w:suppressAutoHyphens/>
              <w:spacing w:before="0"/>
              <w:jc w:val="center"/>
              <w:rPr>
                <w:rFonts w:cs="Arial"/>
                <w:sz w:val="24"/>
                <w:szCs w:val="24"/>
                <w:lang w:val="sr-Cyrl-CS" w:eastAsia="ar-SA"/>
              </w:rPr>
            </w:pPr>
            <w:r w:rsidRPr="007F3DEE">
              <w:rPr>
                <w:rFonts w:cs="Arial"/>
                <w:sz w:val="24"/>
                <w:szCs w:val="24"/>
                <w:lang w:val="sr-Cyrl-CS" w:eastAsia="ar-SA"/>
              </w:rPr>
              <w:t>3.</w:t>
            </w:r>
          </w:p>
        </w:tc>
        <w:tc>
          <w:tcPr>
            <w:tcW w:w="0" w:type="auto"/>
          </w:tcPr>
          <w:p w14:paraId="2F2AD819" w14:textId="77777777" w:rsidR="0034782F" w:rsidRPr="007F3DEE" w:rsidRDefault="0034782F" w:rsidP="00CB64CF">
            <w:pPr>
              <w:suppressAutoHyphens/>
              <w:spacing w:before="0"/>
              <w:rPr>
                <w:rFonts w:cs="Arial"/>
                <w:sz w:val="24"/>
                <w:szCs w:val="24"/>
                <w:lang w:val="sr-Cyrl-CS" w:eastAsia="ar-SA"/>
              </w:rPr>
            </w:pPr>
          </w:p>
          <w:p w14:paraId="19B10DED" w14:textId="77777777" w:rsidR="0034782F" w:rsidRPr="007F3DEE" w:rsidRDefault="0034782F" w:rsidP="00CB64CF">
            <w:pPr>
              <w:suppressAutoHyphens/>
              <w:spacing w:before="0"/>
              <w:rPr>
                <w:rFonts w:cs="Arial"/>
                <w:sz w:val="24"/>
                <w:szCs w:val="24"/>
                <w:lang w:val="sr-Cyrl-CS" w:eastAsia="ar-SA"/>
              </w:rPr>
            </w:pPr>
          </w:p>
        </w:tc>
        <w:tc>
          <w:tcPr>
            <w:tcW w:w="0" w:type="auto"/>
          </w:tcPr>
          <w:p w14:paraId="38700494" w14:textId="77777777" w:rsidR="0034782F" w:rsidRPr="007F3DEE" w:rsidRDefault="0034782F" w:rsidP="00CB64CF">
            <w:pPr>
              <w:suppressAutoHyphens/>
              <w:spacing w:before="0"/>
              <w:rPr>
                <w:rFonts w:cs="Arial"/>
                <w:sz w:val="24"/>
                <w:szCs w:val="24"/>
                <w:lang w:val="sr-Cyrl-CS" w:eastAsia="ar-SA"/>
              </w:rPr>
            </w:pPr>
          </w:p>
        </w:tc>
        <w:tc>
          <w:tcPr>
            <w:tcW w:w="0" w:type="auto"/>
          </w:tcPr>
          <w:p w14:paraId="3C6C868B" w14:textId="77777777" w:rsidR="0034782F" w:rsidRPr="007F3DEE" w:rsidRDefault="0034782F" w:rsidP="00CB64CF">
            <w:pPr>
              <w:suppressAutoHyphens/>
              <w:spacing w:before="0"/>
              <w:rPr>
                <w:rFonts w:cs="Arial"/>
                <w:sz w:val="24"/>
                <w:szCs w:val="24"/>
                <w:lang w:val="sr-Cyrl-CS" w:eastAsia="ar-SA"/>
              </w:rPr>
            </w:pPr>
          </w:p>
        </w:tc>
        <w:tc>
          <w:tcPr>
            <w:tcW w:w="0" w:type="auto"/>
          </w:tcPr>
          <w:p w14:paraId="2A72681A" w14:textId="77777777" w:rsidR="0034782F" w:rsidRPr="007F3DEE" w:rsidRDefault="0034782F" w:rsidP="00CB64CF">
            <w:pPr>
              <w:suppressAutoHyphens/>
              <w:spacing w:before="0"/>
              <w:rPr>
                <w:rFonts w:cs="Arial"/>
                <w:sz w:val="24"/>
                <w:szCs w:val="24"/>
                <w:lang w:val="sr-Cyrl-CS" w:eastAsia="ar-SA"/>
              </w:rPr>
            </w:pPr>
          </w:p>
        </w:tc>
        <w:tc>
          <w:tcPr>
            <w:tcW w:w="0" w:type="auto"/>
          </w:tcPr>
          <w:p w14:paraId="02106C9D" w14:textId="77777777" w:rsidR="0034782F" w:rsidRPr="007F3DEE" w:rsidRDefault="0034782F" w:rsidP="00CB64CF">
            <w:pPr>
              <w:suppressAutoHyphens/>
              <w:spacing w:before="0"/>
              <w:rPr>
                <w:rFonts w:cs="Arial"/>
                <w:sz w:val="24"/>
                <w:szCs w:val="24"/>
                <w:lang w:val="sr-Cyrl-CS" w:eastAsia="ar-SA"/>
              </w:rPr>
            </w:pPr>
          </w:p>
        </w:tc>
      </w:tr>
    </w:tbl>
    <w:p w14:paraId="2B3B691E" w14:textId="77777777" w:rsidR="004422B5" w:rsidRPr="007F3DEE" w:rsidRDefault="004422B5" w:rsidP="00CB64CF">
      <w:pPr>
        <w:suppressAutoHyphens/>
        <w:spacing w:before="0"/>
        <w:rPr>
          <w:rFonts w:cs="Arial"/>
          <w:b/>
          <w:i/>
          <w:sz w:val="24"/>
          <w:szCs w:val="24"/>
          <w:lang w:val="sr-Cyrl-CS" w:eastAsia="ar-SA"/>
        </w:rPr>
      </w:pPr>
      <w:r w:rsidRPr="007F3DEE">
        <w:rPr>
          <w:rFonts w:cs="Arial"/>
          <w:i/>
          <w:sz w:val="24"/>
          <w:szCs w:val="24"/>
          <w:lang w:val="sr-Cyrl-CS" w:eastAsia="ar-SA"/>
        </w:rPr>
        <w:t>Напомена: Код вишегодишњих уговора приказати и уговоре започете раније а реализоване у наведеном периоду до дана за подношење понуд</w:t>
      </w:r>
      <w:r w:rsidR="005D3DD3" w:rsidRPr="007F3DEE">
        <w:rPr>
          <w:rFonts w:cs="Arial"/>
          <w:i/>
          <w:sz w:val="24"/>
          <w:szCs w:val="24"/>
          <w:lang w:val="sr-Cyrl-CS" w:eastAsia="ar-SA"/>
        </w:rPr>
        <w:t>е</w:t>
      </w:r>
      <w:r w:rsidRPr="007F3DEE">
        <w:rPr>
          <w:rFonts w:cs="Arial"/>
          <w:i/>
          <w:sz w:val="24"/>
          <w:szCs w:val="24"/>
          <w:lang w:val="sr-Cyrl-CS" w:eastAsia="ar-SA"/>
        </w:rPr>
        <w:t>. По потреби табела се може проширити одговарајућим бројем редова</w:t>
      </w:r>
      <w:r w:rsidR="007E7908" w:rsidRPr="007F3DEE">
        <w:rPr>
          <w:rFonts w:cs="Arial"/>
          <w:i/>
          <w:sz w:val="24"/>
          <w:szCs w:val="24"/>
          <w:lang w:val="sr-Cyrl-CS" w:eastAsia="ar-SA"/>
        </w:rPr>
        <w:t xml:space="preserve"> или образац копирати у више примерака</w:t>
      </w:r>
      <w:r w:rsidRPr="007F3DEE">
        <w:rPr>
          <w:rFonts w:cs="Arial"/>
          <w:i/>
          <w:sz w:val="24"/>
          <w:szCs w:val="24"/>
          <w:lang w:val="sr-Cyrl-CS" w:eastAsia="ar-SA"/>
        </w:rPr>
        <w:t>.</w:t>
      </w:r>
    </w:p>
    <w:p w14:paraId="213C76D9" w14:textId="77777777" w:rsidR="004422B5" w:rsidRPr="007F3DEE" w:rsidRDefault="004422B5" w:rsidP="005D3DD3">
      <w:pPr>
        <w:suppressAutoHyphens/>
        <w:spacing w:before="0"/>
        <w:rPr>
          <w:rFonts w:cs="Arial"/>
          <w:sz w:val="24"/>
          <w:szCs w:val="24"/>
          <w:lang w:val="sr-Cyrl-CS" w:eastAsia="ar-SA"/>
        </w:rPr>
      </w:pPr>
    </w:p>
    <w:p w14:paraId="27A8193B" w14:textId="77777777" w:rsidR="004422B5" w:rsidRPr="007F3DEE" w:rsidRDefault="004422B5" w:rsidP="005D3DD3">
      <w:pPr>
        <w:suppressAutoHyphens/>
        <w:spacing w:before="0"/>
        <w:rPr>
          <w:rFonts w:cs="Arial"/>
          <w:sz w:val="24"/>
          <w:szCs w:val="24"/>
          <w:lang w:val="sr-Cyrl-CS" w:eastAsia="ar-SA"/>
        </w:rPr>
      </w:pPr>
    </w:p>
    <w:p w14:paraId="76DCC153" w14:textId="77777777" w:rsidR="004422B5" w:rsidRPr="007F3DEE" w:rsidRDefault="004422B5" w:rsidP="00CB64CF">
      <w:pPr>
        <w:suppressAutoHyphens/>
        <w:spacing w:before="0"/>
        <w:rPr>
          <w:rFonts w:cs="Arial"/>
          <w:b/>
          <w:sz w:val="24"/>
          <w:szCs w:val="24"/>
          <w:lang w:val="sr-Cyrl-CS" w:eastAsia="ar-SA"/>
        </w:rPr>
      </w:pPr>
    </w:p>
    <w:p w14:paraId="0DF185A4" w14:textId="77777777" w:rsidR="004422B5" w:rsidRPr="007F3DEE" w:rsidRDefault="004422B5" w:rsidP="00CB64CF">
      <w:pPr>
        <w:suppressAutoHyphens/>
        <w:spacing w:before="0"/>
        <w:rPr>
          <w:rFonts w:cs="Arial"/>
          <w:sz w:val="24"/>
          <w:szCs w:val="24"/>
          <w:lang w:val="sr-Cyrl-CS" w:eastAsia="ar-SA"/>
        </w:rPr>
      </w:pPr>
    </w:p>
    <w:tbl>
      <w:tblPr>
        <w:tblW w:w="0" w:type="auto"/>
        <w:jc w:val="center"/>
        <w:tblLook w:val="01E0" w:firstRow="1" w:lastRow="1" w:firstColumn="1" w:lastColumn="1" w:noHBand="0" w:noVBand="0"/>
      </w:tblPr>
      <w:tblGrid>
        <w:gridCol w:w="2552"/>
        <w:gridCol w:w="1984"/>
        <w:gridCol w:w="4493"/>
      </w:tblGrid>
      <w:tr w:rsidR="004422B5" w:rsidRPr="007F3DEE" w14:paraId="6891AC0F" w14:textId="77777777" w:rsidTr="00CD5B8F">
        <w:trPr>
          <w:jc w:val="center"/>
        </w:trPr>
        <w:tc>
          <w:tcPr>
            <w:tcW w:w="2552" w:type="dxa"/>
          </w:tcPr>
          <w:p w14:paraId="05A09B0E"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Датум:</w:t>
            </w:r>
          </w:p>
        </w:tc>
        <w:tc>
          <w:tcPr>
            <w:tcW w:w="1984" w:type="dxa"/>
          </w:tcPr>
          <w:p w14:paraId="7D691D95"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М.П.</w:t>
            </w:r>
          </w:p>
        </w:tc>
        <w:tc>
          <w:tcPr>
            <w:tcW w:w="4493" w:type="dxa"/>
          </w:tcPr>
          <w:p w14:paraId="44A0D17E" w14:textId="77777777" w:rsidR="004422B5" w:rsidRPr="007F3DEE" w:rsidRDefault="004422B5" w:rsidP="00CB64CF">
            <w:pPr>
              <w:suppressAutoHyphens/>
              <w:spacing w:before="0"/>
              <w:jc w:val="center"/>
              <w:rPr>
                <w:rFonts w:cs="Arial"/>
                <w:sz w:val="24"/>
                <w:szCs w:val="24"/>
                <w:lang w:val="sr-Cyrl-CS" w:eastAsia="ar-SA"/>
              </w:rPr>
            </w:pPr>
            <w:r w:rsidRPr="007F3DEE">
              <w:rPr>
                <w:rFonts w:cs="Arial"/>
                <w:sz w:val="24"/>
                <w:szCs w:val="24"/>
                <w:lang w:val="sr-Cyrl-CS" w:eastAsia="ar-SA"/>
              </w:rPr>
              <w:t>Понуђач:</w:t>
            </w:r>
          </w:p>
        </w:tc>
      </w:tr>
      <w:tr w:rsidR="004422B5" w:rsidRPr="007F3DEE" w14:paraId="651CD4D8" w14:textId="77777777" w:rsidTr="00CD5B8F">
        <w:trPr>
          <w:jc w:val="center"/>
        </w:trPr>
        <w:tc>
          <w:tcPr>
            <w:tcW w:w="2552" w:type="dxa"/>
            <w:vAlign w:val="center"/>
          </w:tcPr>
          <w:p w14:paraId="37829AC2" w14:textId="77777777" w:rsidR="004422B5" w:rsidRPr="007F3DEE" w:rsidRDefault="004422B5" w:rsidP="00CB64CF">
            <w:pPr>
              <w:suppressAutoHyphens/>
              <w:spacing w:before="0"/>
              <w:rPr>
                <w:rFonts w:cs="Arial"/>
                <w:sz w:val="24"/>
                <w:szCs w:val="24"/>
                <w:lang w:val="sr-Cyrl-CS" w:eastAsia="ar-SA"/>
              </w:rPr>
            </w:pPr>
          </w:p>
        </w:tc>
        <w:tc>
          <w:tcPr>
            <w:tcW w:w="1984" w:type="dxa"/>
            <w:vAlign w:val="center"/>
          </w:tcPr>
          <w:p w14:paraId="2877E01E" w14:textId="77777777" w:rsidR="004422B5" w:rsidRPr="007F3DEE" w:rsidRDefault="004422B5" w:rsidP="00CB64CF">
            <w:pPr>
              <w:suppressAutoHyphens/>
              <w:spacing w:before="0"/>
              <w:rPr>
                <w:rFonts w:cs="Arial"/>
                <w:sz w:val="24"/>
                <w:szCs w:val="24"/>
                <w:lang w:val="sr-Cyrl-CS" w:eastAsia="ar-SA"/>
              </w:rPr>
            </w:pPr>
          </w:p>
        </w:tc>
        <w:tc>
          <w:tcPr>
            <w:tcW w:w="4493" w:type="dxa"/>
            <w:vAlign w:val="center"/>
          </w:tcPr>
          <w:p w14:paraId="19DD97FF" w14:textId="77777777" w:rsidR="004422B5" w:rsidRPr="007F3DEE" w:rsidRDefault="004422B5" w:rsidP="00CB64CF">
            <w:pPr>
              <w:suppressAutoHyphens/>
              <w:spacing w:before="0"/>
              <w:rPr>
                <w:rFonts w:cs="Arial"/>
                <w:sz w:val="24"/>
                <w:szCs w:val="24"/>
                <w:lang w:val="sr-Cyrl-CS" w:eastAsia="ar-SA"/>
              </w:rPr>
            </w:pPr>
          </w:p>
        </w:tc>
      </w:tr>
      <w:tr w:rsidR="004422B5" w:rsidRPr="007F3DEE" w14:paraId="1A3091DE" w14:textId="77777777" w:rsidTr="00CD5B8F">
        <w:trPr>
          <w:jc w:val="center"/>
        </w:trPr>
        <w:tc>
          <w:tcPr>
            <w:tcW w:w="2552" w:type="dxa"/>
            <w:tcBorders>
              <w:bottom w:val="single" w:sz="4" w:space="0" w:color="auto"/>
            </w:tcBorders>
            <w:vAlign w:val="center"/>
          </w:tcPr>
          <w:p w14:paraId="1E1E600D" w14:textId="77777777" w:rsidR="004422B5" w:rsidRPr="007F3DEE" w:rsidRDefault="004422B5" w:rsidP="00CB64CF">
            <w:pPr>
              <w:suppressAutoHyphens/>
              <w:spacing w:before="0"/>
              <w:rPr>
                <w:rFonts w:cs="Arial"/>
                <w:sz w:val="24"/>
                <w:szCs w:val="24"/>
                <w:lang w:val="sr-Cyrl-CS" w:eastAsia="ar-SA"/>
              </w:rPr>
            </w:pPr>
          </w:p>
        </w:tc>
        <w:tc>
          <w:tcPr>
            <w:tcW w:w="1984" w:type="dxa"/>
            <w:vAlign w:val="center"/>
          </w:tcPr>
          <w:p w14:paraId="0E5796B0" w14:textId="77777777" w:rsidR="004422B5" w:rsidRPr="007F3DEE" w:rsidRDefault="004422B5" w:rsidP="00CB64CF">
            <w:pPr>
              <w:suppressAutoHyphens/>
              <w:spacing w:before="0"/>
              <w:rPr>
                <w:rFonts w:cs="Arial"/>
                <w:sz w:val="24"/>
                <w:szCs w:val="24"/>
                <w:lang w:val="sr-Cyrl-CS" w:eastAsia="ar-SA"/>
              </w:rPr>
            </w:pPr>
          </w:p>
        </w:tc>
        <w:tc>
          <w:tcPr>
            <w:tcW w:w="4493" w:type="dxa"/>
            <w:tcBorders>
              <w:bottom w:val="single" w:sz="4" w:space="0" w:color="auto"/>
            </w:tcBorders>
            <w:vAlign w:val="center"/>
          </w:tcPr>
          <w:p w14:paraId="513C87BF" w14:textId="77777777" w:rsidR="004422B5" w:rsidRPr="007F3DEE" w:rsidRDefault="004422B5" w:rsidP="00CB64CF">
            <w:pPr>
              <w:suppressAutoHyphens/>
              <w:spacing w:before="0"/>
              <w:rPr>
                <w:rFonts w:cs="Arial"/>
                <w:sz w:val="24"/>
                <w:szCs w:val="24"/>
                <w:lang w:val="sr-Cyrl-CS" w:eastAsia="ar-SA"/>
              </w:rPr>
            </w:pPr>
          </w:p>
        </w:tc>
      </w:tr>
    </w:tbl>
    <w:p w14:paraId="54589F34" w14:textId="77777777" w:rsidR="004422B5" w:rsidRPr="007F3DEE" w:rsidRDefault="004422B5" w:rsidP="00CB64CF">
      <w:pPr>
        <w:suppressAutoHyphens/>
        <w:spacing w:before="0"/>
        <w:jc w:val="left"/>
        <w:rPr>
          <w:rFonts w:cs="Arial"/>
          <w:sz w:val="24"/>
          <w:szCs w:val="24"/>
          <w:lang w:val="sr-Cyrl-CS" w:eastAsia="ar-SA"/>
        </w:rPr>
      </w:pPr>
    </w:p>
    <w:p w14:paraId="66E07883" w14:textId="77777777" w:rsidR="004422B5" w:rsidRPr="007F3DEE" w:rsidRDefault="004422B5" w:rsidP="00CB64CF">
      <w:pPr>
        <w:suppressAutoHyphens/>
        <w:spacing w:before="0"/>
        <w:rPr>
          <w:rFonts w:cs="Arial"/>
          <w:b/>
          <w:sz w:val="24"/>
          <w:szCs w:val="24"/>
          <w:lang w:val="sr-Cyrl-CS" w:eastAsia="ar-SA"/>
        </w:rPr>
      </w:pPr>
    </w:p>
    <w:p w14:paraId="4C7C25A3" w14:textId="77777777" w:rsidR="004422B5" w:rsidRPr="000B1D80" w:rsidRDefault="004422B5" w:rsidP="00CB64CF">
      <w:pPr>
        <w:suppressAutoHyphens/>
        <w:spacing w:before="0"/>
        <w:rPr>
          <w:rFonts w:cs="Arial"/>
          <w:lang w:val="sr-Cyrl-CS" w:eastAsia="ar-SA"/>
        </w:rPr>
      </w:pPr>
      <w:r w:rsidRPr="000B1D80">
        <w:rPr>
          <w:rFonts w:cs="Arial"/>
          <w:b/>
          <w:lang w:val="sr-Cyrl-CS" w:eastAsia="ar-SA"/>
        </w:rPr>
        <w:t>Напомена 1:</w:t>
      </w:r>
      <w:r w:rsidRPr="000B1D80">
        <w:rPr>
          <w:rFonts w:cs="Arial"/>
          <w:lang w:val="sr-Cyrl-CS" w:eastAsia="ar-SA"/>
        </w:rPr>
        <w:t xml:space="preserve"> </w:t>
      </w:r>
      <w:r w:rsidR="00404959">
        <w:rPr>
          <w:rFonts w:cs="Arial"/>
          <w:lang w:val="sr-Cyrl-CS" w:eastAsia="ar-SA"/>
        </w:rPr>
        <w:t xml:space="preserve">У </w:t>
      </w:r>
      <w:r w:rsidRPr="000B1D80">
        <w:rPr>
          <w:rFonts w:cs="Arial"/>
          <w:lang w:val="sr-Cyrl-CS" w:eastAsia="ar-SA"/>
        </w:rPr>
        <w:t>Наручилац задржава право да провери референце</w:t>
      </w:r>
      <w:r w:rsidR="00404959">
        <w:rPr>
          <w:rFonts w:cs="Arial"/>
          <w:lang w:val="sr-Cyrl-CS" w:eastAsia="ar-SA"/>
        </w:rPr>
        <w:t xml:space="preserve"> сходно члану 93. став 1. ЗЈН.</w:t>
      </w:r>
    </w:p>
    <w:p w14:paraId="51BCB535" w14:textId="77777777" w:rsidR="0042687E" w:rsidRPr="000B1D80" w:rsidRDefault="004422B5" w:rsidP="00CB64CF">
      <w:pPr>
        <w:suppressAutoHyphens/>
        <w:spacing w:before="0"/>
        <w:rPr>
          <w:rFonts w:cs="Arial"/>
          <w:bCs/>
          <w:iCs/>
          <w:lang w:val="sr-Cyrl-CS" w:eastAsia="ar-SA"/>
        </w:rPr>
      </w:pPr>
      <w:r w:rsidRPr="000B1D80">
        <w:rPr>
          <w:rFonts w:cs="Arial"/>
          <w:b/>
          <w:bCs/>
          <w:iCs/>
          <w:lang w:val="sr-Cyrl-CS" w:eastAsia="ar-SA"/>
        </w:rPr>
        <w:t>Напомена 2:</w:t>
      </w:r>
      <w:r w:rsidRPr="000B1D80">
        <w:rPr>
          <w:rFonts w:cs="Arial"/>
          <w:lang w:val="sr-Cyrl-CS" w:eastAsia="ar-SA"/>
        </w:rPr>
        <w:t xml:space="preserve"> </w:t>
      </w:r>
      <w:r w:rsidRPr="000B1D80">
        <w:rPr>
          <w:rFonts w:cs="Arial"/>
          <w:bCs/>
          <w:iCs/>
          <w:lang w:val="sr-Cyrl-CS" w:eastAsia="ar-SA"/>
        </w:rPr>
        <w:t>Ако вредност уговора није у динарима, за прерачунавање у динаре се користи средњи курс Народне Банке Србије на дан закључења уговор</w:t>
      </w:r>
      <w:bookmarkStart w:id="253" w:name="_Toc442559941"/>
      <w:r w:rsidR="00EE4D40" w:rsidRPr="000B1D80">
        <w:rPr>
          <w:rFonts w:cs="Arial"/>
          <w:bCs/>
          <w:iCs/>
          <w:lang w:val="sr-Cyrl-CS" w:eastAsia="ar-SA"/>
        </w:rPr>
        <w:t>а</w:t>
      </w:r>
    </w:p>
    <w:p w14:paraId="4F8087AC" w14:textId="77777777" w:rsidR="00EA1DE4" w:rsidRPr="000B1D80" w:rsidRDefault="00EA1DE4" w:rsidP="00CB64CF">
      <w:pPr>
        <w:spacing w:before="0"/>
        <w:jc w:val="left"/>
        <w:rPr>
          <w:rFonts w:cs="Arial"/>
          <w:bCs/>
          <w:iCs/>
          <w:lang w:val="sr-Cyrl-CS" w:eastAsia="ar-SA"/>
        </w:rPr>
      </w:pPr>
      <w:r w:rsidRPr="000B1D80">
        <w:rPr>
          <w:rFonts w:cs="Arial"/>
          <w:bCs/>
          <w:iCs/>
          <w:lang w:val="sr-Cyrl-CS" w:eastAsia="ar-SA"/>
        </w:rPr>
        <w:br w:type="page"/>
      </w:r>
    </w:p>
    <w:p w14:paraId="10E1AE06" w14:textId="77777777" w:rsidR="00EA1DE4" w:rsidRPr="007F3DEE" w:rsidRDefault="00EA1DE4" w:rsidP="00CB64CF">
      <w:pPr>
        <w:suppressAutoHyphens/>
        <w:spacing w:before="0"/>
        <w:rPr>
          <w:rFonts w:cs="Arial"/>
          <w:bCs/>
          <w:iCs/>
          <w:sz w:val="24"/>
          <w:szCs w:val="24"/>
          <w:lang w:val="sr-Cyrl-CS" w:eastAsia="ar-SA"/>
        </w:rPr>
      </w:pPr>
    </w:p>
    <w:p w14:paraId="3CDDDC2B" w14:textId="77777777" w:rsidR="00343A18" w:rsidRPr="007F3DEE" w:rsidRDefault="00343A18" w:rsidP="00CB64CF">
      <w:pPr>
        <w:pStyle w:val="KDObrazac"/>
        <w:spacing w:before="0"/>
        <w:rPr>
          <w:color w:val="000000" w:themeColor="text1"/>
          <w:sz w:val="24"/>
          <w:szCs w:val="24"/>
        </w:rPr>
      </w:pPr>
      <w:r w:rsidRPr="007F3DEE">
        <w:rPr>
          <w:color w:val="000000" w:themeColor="text1"/>
          <w:sz w:val="24"/>
          <w:szCs w:val="24"/>
        </w:rPr>
        <w:t xml:space="preserve">ОБРАЗАЦ </w:t>
      </w:r>
      <w:bookmarkEnd w:id="253"/>
      <w:r w:rsidR="00027A5D" w:rsidRPr="007F3DEE">
        <w:rPr>
          <w:color w:val="000000" w:themeColor="text1"/>
          <w:sz w:val="24"/>
          <w:szCs w:val="24"/>
        </w:rPr>
        <w:t>7</w:t>
      </w:r>
      <w:r w:rsidR="00FF5E06" w:rsidRPr="007F3DEE">
        <w:rPr>
          <w:color w:val="000000" w:themeColor="text1"/>
          <w:sz w:val="24"/>
          <w:szCs w:val="24"/>
        </w:rPr>
        <w:t>.</w:t>
      </w:r>
    </w:p>
    <w:p w14:paraId="26543C1C" w14:textId="77777777" w:rsidR="00657291" w:rsidRPr="007F3DEE" w:rsidRDefault="00657291" w:rsidP="00CB64CF">
      <w:pPr>
        <w:spacing w:before="0"/>
        <w:rPr>
          <w:rFonts w:cs="Arial"/>
          <w:color w:val="000000" w:themeColor="text1"/>
          <w:sz w:val="24"/>
          <w:szCs w:val="24"/>
          <w:lang w:val="sr-Cyrl-CS"/>
        </w:rPr>
      </w:pPr>
    </w:p>
    <w:p w14:paraId="0892B386" w14:textId="77777777" w:rsidR="004422B5" w:rsidRPr="007F3DEE" w:rsidRDefault="00343A18" w:rsidP="00CB64CF">
      <w:pPr>
        <w:spacing w:before="0"/>
        <w:rPr>
          <w:rFonts w:cs="Arial"/>
          <w:b/>
          <w:color w:val="000000" w:themeColor="text1"/>
          <w:sz w:val="24"/>
          <w:szCs w:val="24"/>
          <w:lang w:val="sr-Cyrl-CS"/>
        </w:rPr>
      </w:pPr>
      <w:r w:rsidRPr="007F3DEE">
        <w:rPr>
          <w:rFonts w:cs="Arial"/>
          <w:color w:val="000000" w:themeColor="text1"/>
          <w:sz w:val="24"/>
          <w:szCs w:val="24"/>
        </w:rPr>
        <w:t>.</w:t>
      </w:r>
      <w:r w:rsidR="004422B5" w:rsidRPr="007F3DEE">
        <w:rPr>
          <w:rFonts w:cs="Arial"/>
          <w:b/>
          <w:i/>
          <w:iCs/>
          <w:sz w:val="24"/>
          <w:szCs w:val="24"/>
          <w:lang w:val="sr-Cyrl-CS" w:eastAsia="ar-SA"/>
        </w:rPr>
        <w:t xml:space="preserve">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4422B5" w:rsidRPr="007F3DEE" w14:paraId="5B008FFF" w14:textId="77777777" w:rsidTr="00F325EF">
        <w:trPr>
          <w:trHeight w:val="548"/>
        </w:trPr>
        <w:tc>
          <w:tcPr>
            <w:tcW w:w="3315" w:type="dxa"/>
          </w:tcPr>
          <w:p w14:paraId="7EFDDBBD" w14:textId="77777777" w:rsidR="004422B5" w:rsidRPr="007F3DEE" w:rsidRDefault="004422B5" w:rsidP="00CB64CF">
            <w:pPr>
              <w:spacing w:before="0"/>
              <w:jc w:val="center"/>
              <w:rPr>
                <w:rFonts w:cs="Arial"/>
                <w:bCs/>
                <w:color w:val="000000" w:themeColor="text1"/>
                <w:sz w:val="24"/>
                <w:szCs w:val="24"/>
                <w:lang w:val="sr-Cyrl-CS"/>
              </w:rPr>
            </w:pPr>
          </w:p>
          <w:p w14:paraId="6BE3ED79"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Назив Наручиоца</w:t>
            </w:r>
          </w:p>
        </w:tc>
        <w:tc>
          <w:tcPr>
            <w:tcW w:w="5805" w:type="dxa"/>
          </w:tcPr>
          <w:p w14:paraId="221A3910" w14:textId="77777777" w:rsidR="004422B5" w:rsidRPr="007F3DEE" w:rsidRDefault="004422B5" w:rsidP="00CB64CF">
            <w:pPr>
              <w:spacing w:before="0"/>
              <w:rPr>
                <w:rFonts w:cs="Arial"/>
                <w:b/>
                <w:bCs/>
                <w:color w:val="000000" w:themeColor="text1"/>
                <w:sz w:val="24"/>
                <w:szCs w:val="24"/>
                <w:lang w:val="sr-Cyrl-CS"/>
              </w:rPr>
            </w:pPr>
          </w:p>
          <w:p w14:paraId="630BE943" w14:textId="77777777" w:rsidR="004422B5" w:rsidRPr="007F3DEE" w:rsidRDefault="004422B5" w:rsidP="00CB64CF">
            <w:pPr>
              <w:spacing w:before="0"/>
              <w:rPr>
                <w:rFonts w:cs="Arial"/>
                <w:b/>
                <w:bCs/>
                <w:color w:val="000000" w:themeColor="text1"/>
                <w:sz w:val="24"/>
                <w:szCs w:val="24"/>
                <w:lang w:val="sr-Cyrl-CS"/>
              </w:rPr>
            </w:pPr>
          </w:p>
        </w:tc>
      </w:tr>
      <w:tr w:rsidR="004422B5" w:rsidRPr="007F3DEE" w14:paraId="2936853A" w14:textId="77777777" w:rsidTr="00F325EF">
        <w:trPr>
          <w:trHeight w:val="403"/>
        </w:trPr>
        <w:tc>
          <w:tcPr>
            <w:tcW w:w="3315" w:type="dxa"/>
          </w:tcPr>
          <w:p w14:paraId="3FA10F9D" w14:textId="77777777" w:rsidR="004422B5" w:rsidRPr="007F3DEE" w:rsidRDefault="004422B5" w:rsidP="00CB64CF">
            <w:pPr>
              <w:spacing w:before="0"/>
              <w:jc w:val="center"/>
              <w:rPr>
                <w:rFonts w:cs="Arial"/>
                <w:bCs/>
                <w:color w:val="000000" w:themeColor="text1"/>
                <w:sz w:val="24"/>
                <w:szCs w:val="24"/>
                <w:lang w:val="sr-Cyrl-CS"/>
              </w:rPr>
            </w:pPr>
          </w:p>
          <w:p w14:paraId="20E0DC0B"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Седиште, улица и број</w:t>
            </w:r>
          </w:p>
        </w:tc>
        <w:tc>
          <w:tcPr>
            <w:tcW w:w="5805" w:type="dxa"/>
          </w:tcPr>
          <w:p w14:paraId="6D665BF3" w14:textId="77777777" w:rsidR="004422B5" w:rsidRPr="007F3DEE" w:rsidRDefault="004422B5" w:rsidP="00CB64CF">
            <w:pPr>
              <w:spacing w:before="0"/>
              <w:rPr>
                <w:rFonts w:cs="Arial"/>
                <w:color w:val="000000" w:themeColor="text1"/>
                <w:sz w:val="24"/>
                <w:szCs w:val="24"/>
                <w:lang w:val="sr-Cyrl-CS"/>
              </w:rPr>
            </w:pPr>
          </w:p>
          <w:p w14:paraId="0AE25DD6" w14:textId="77777777" w:rsidR="004422B5" w:rsidRPr="007F3DEE" w:rsidRDefault="004422B5" w:rsidP="00CB64CF">
            <w:pPr>
              <w:spacing w:before="0"/>
              <w:rPr>
                <w:rFonts w:cs="Arial"/>
                <w:color w:val="000000" w:themeColor="text1"/>
                <w:sz w:val="24"/>
                <w:szCs w:val="24"/>
                <w:lang w:val="sr-Cyrl-CS"/>
              </w:rPr>
            </w:pPr>
          </w:p>
        </w:tc>
      </w:tr>
      <w:tr w:rsidR="004422B5" w:rsidRPr="007F3DEE" w14:paraId="076F6214" w14:textId="77777777" w:rsidTr="00F325EF">
        <w:trPr>
          <w:trHeight w:val="467"/>
        </w:trPr>
        <w:tc>
          <w:tcPr>
            <w:tcW w:w="3315" w:type="dxa"/>
          </w:tcPr>
          <w:p w14:paraId="2BA1DB89" w14:textId="77777777" w:rsidR="004422B5" w:rsidRPr="007F3DEE" w:rsidRDefault="004422B5" w:rsidP="00CB64CF">
            <w:pPr>
              <w:spacing w:before="0"/>
              <w:jc w:val="center"/>
              <w:rPr>
                <w:rFonts w:cs="Arial"/>
                <w:bCs/>
                <w:color w:val="000000" w:themeColor="text1"/>
                <w:sz w:val="24"/>
                <w:szCs w:val="24"/>
                <w:lang w:val="sr-Cyrl-CS"/>
              </w:rPr>
            </w:pPr>
          </w:p>
          <w:p w14:paraId="7B6FEBF6"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Телефон, факс, е mail</w:t>
            </w:r>
          </w:p>
        </w:tc>
        <w:tc>
          <w:tcPr>
            <w:tcW w:w="5805" w:type="dxa"/>
          </w:tcPr>
          <w:p w14:paraId="0FBC2A5D" w14:textId="77777777" w:rsidR="004422B5" w:rsidRPr="007F3DEE" w:rsidRDefault="004422B5" w:rsidP="00CB64CF">
            <w:pPr>
              <w:spacing w:before="0"/>
              <w:rPr>
                <w:rFonts w:cs="Arial"/>
                <w:color w:val="000000" w:themeColor="text1"/>
                <w:sz w:val="24"/>
                <w:szCs w:val="24"/>
                <w:lang w:val="sr-Cyrl-CS"/>
              </w:rPr>
            </w:pPr>
          </w:p>
          <w:p w14:paraId="40B1FE23" w14:textId="77777777" w:rsidR="004422B5" w:rsidRPr="007F3DEE" w:rsidRDefault="004422B5" w:rsidP="00CB64CF">
            <w:pPr>
              <w:spacing w:before="0"/>
              <w:rPr>
                <w:rFonts w:cs="Arial"/>
                <w:color w:val="000000" w:themeColor="text1"/>
                <w:sz w:val="24"/>
                <w:szCs w:val="24"/>
                <w:lang w:val="sr-Cyrl-CS"/>
              </w:rPr>
            </w:pPr>
          </w:p>
        </w:tc>
      </w:tr>
      <w:tr w:rsidR="004422B5" w:rsidRPr="007F3DEE" w14:paraId="21932D0C" w14:textId="77777777" w:rsidTr="00F325EF">
        <w:trPr>
          <w:trHeight w:val="467"/>
        </w:trPr>
        <w:tc>
          <w:tcPr>
            <w:tcW w:w="3315" w:type="dxa"/>
          </w:tcPr>
          <w:p w14:paraId="5712592E" w14:textId="77777777" w:rsidR="004422B5" w:rsidRPr="007F3DEE" w:rsidRDefault="004422B5" w:rsidP="00CB64CF">
            <w:pPr>
              <w:spacing w:before="0"/>
              <w:jc w:val="center"/>
              <w:rPr>
                <w:rFonts w:cs="Arial"/>
                <w:bCs/>
                <w:color w:val="000000" w:themeColor="text1"/>
                <w:sz w:val="24"/>
                <w:szCs w:val="24"/>
                <w:lang w:val="sr-Cyrl-CS"/>
              </w:rPr>
            </w:pPr>
          </w:p>
          <w:p w14:paraId="75F41139"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Матични број</w:t>
            </w:r>
          </w:p>
        </w:tc>
        <w:tc>
          <w:tcPr>
            <w:tcW w:w="5805" w:type="dxa"/>
          </w:tcPr>
          <w:p w14:paraId="2F45BDE8" w14:textId="77777777" w:rsidR="004422B5" w:rsidRPr="007F3DEE" w:rsidRDefault="004422B5" w:rsidP="00CB64CF">
            <w:pPr>
              <w:spacing w:before="0"/>
              <w:rPr>
                <w:rFonts w:cs="Arial"/>
                <w:color w:val="000000" w:themeColor="text1"/>
                <w:sz w:val="24"/>
                <w:szCs w:val="24"/>
                <w:lang w:val="sr-Cyrl-CS"/>
              </w:rPr>
            </w:pPr>
          </w:p>
        </w:tc>
      </w:tr>
      <w:tr w:rsidR="004422B5" w:rsidRPr="007F3DEE" w14:paraId="23EA1399" w14:textId="77777777" w:rsidTr="00F325EF">
        <w:trPr>
          <w:trHeight w:val="467"/>
        </w:trPr>
        <w:tc>
          <w:tcPr>
            <w:tcW w:w="3315" w:type="dxa"/>
          </w:tcPr>
          <w:p w14:paraId="2633EEF1" w14:textId="77777777" w:rsidR="004422B5" w:rsidRPr="007F3DEE" w:rsidRDefault="004422B5" w:rsidP="00CB64CF">
            <w:pPr>
              <w:spacing w:before="0"/>
              <w:jc w:val="center"/>
              <w:rPr>
                <w:rFonts w:cs="Arial"/>
                <w:bCs/>
                <w:color w:val="000000" w:themeColor="text1"/>
                <w:sz w:val="24"/>
                <w:szCs w:val="24"/>
                <w:lang w:val="sr-Cyrl-CS"/>
              </w:rPr>
            </w:pPr>
          </w:p>
          <w:p w14:paraId="31625544"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ПИБ</w:t>
            </w:r>
          </w:p>
        </w:tc>
        <w:tc>
          <w:tcPr>
            <w:tcW w:w="5805" w:type="dxa"/>
          </w:tcPr>
          <w:p w14:paraId="246DD0A5" w14:textId="77777777" w:rsidR="004422B5" w:rsidRPr="007F3DEE" w:rsidRDefault="004422B5" w:rsidP="00CB64CF">
            <w:pPr>
              <w:spacing w:before="0"/>
              <w:rPr>
                <w:rFonts w:cs="Arial"/>
                <w:color w:val="000000" w:themeColor="text1"/>
                <w:sz w:val="24"/>
                <w:szCs w:val="24"/>
                <w:lang w:val="sr-Cyrl-CS"/>
              </w:rPr>
            </w:pPr>
          </w:p>
        </w:tc>
      </w:tr>
      <w:tr w:rsidR="004422B5" w:rsidRPr="007F3DEE" w14:paraId="2C2B4547" w14:textId="77777777" w:rsidTr="00F325EF">
        <w:trPr>
          <w:trHeight w:val="394"/>
        </w:trPr>
        <w:tc>
          <w:tcPr>
            <w:tcW w:w="3315" w:type="dxa"/>
          </w:tcPr>
          <w:p w14:paraId="65FE9D43" w14:textId="77777777" w:rsidR="004422B5" w:rsidRPr="007F3DEE" w:rsidRDefault="004422B5"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Овлашћено лице и функција код Наручиоца</w:t>
            </w:r>
          </w:p>
        </w:tc>
        <w:tc>
          <w:tcPr>
            <w:tcW w:w="5805" w:type="dxa"/>
          </w:tcPr>
          <w:p w14:paraId="73E3F485" w14:textId="77777777" w:rsidR="004422B5" w:rsidRPr="007F3DEE" w:rsidRDefault="004422B5" w:rsidP="00CB64CF">
            <w:pPr>
              <w:spacing w:before="0"/>
              <w:rPr>
                <w:rFonts w:cs="Arial"/>
                <w:color w:val="000000" w:themeColor="text1"/>
                <w:sz w:val="24"/>
                <w:szCs w:val="24"/>
                <w:lang w:val="sr-Cyrl-CS"/>
              </w:rPr>
            </w:pPr>
          </w:p>
          <w:p w14:paraId="0B2882B6" w14:textId="77777777" w:rsidR="004422B5" w:rsidRPr="007F3DEE" w:rsidRDefault="004422B5" w:rsidP="00CB64CF">
            <w:pPr>
              <w:spacing w:before="0"/>
              <w:rPr>
                <w:rFonts w:cs="Arial"/>
                <w:color w:val="000000" w:themeColor="text1"/>
                <w:sz w:val="24"/>
                <w:szCs w:val="24"/>
                <w:lang w:val="sr-Cyrl-CS"/>
              </w:rPr>
            </w:pPr>
          </w:p>
        </w:tc>
      </w:tr>
    </w:tbl>
    <w:p w14:paraId="130D815F" w14:textId="77777777" w:rsidR="004422B5" w:rsidRPr="007F3DEE" w:rsidRDefault="004422B5" w:rsidP="00CB64CF">
      <w:pPr>
        <w:spacing w:before="0"/>
        <w:rPr>
          <w:rFonts w:cs="Arial"/>
          <w:b/>
          <w:bCs/>
          <w:color w:val="000000" w:themeColor="text1"/>
          <w:sz w:val="24"/>
          <w:szCs w:val="24"/>
          <w:lang w:val="sr-Cyrl-CS"/>
        </w:rPr>
      </w:pPr>
    </w:p>
    <w:p w14:paraId="0828E56B" w14:textId="77777777" w:rsidR="0034782F" w:rsidRPr="007F3DEE" w:rsidRDefault="0034782F" w:rsidP="00CB64CF">
      <w:pPr>
        <w:spacing w:before="0"/>
        <w:rPr>
          <w:rFonts w:cs="Arial"/>
          <w:b/>
          <w:bCs/>
          <w:color w:val="000000" w:themeColor="text1"/>
          <w:sz w:val="24"/>
          <w:szCs w:val="24"/>
          <w:lang w:val="sr-Cyrl-CS"/>
        </w:rPr>
      </w:pPr>
    </w:p>
    <w:p w14:paraId="23F5ED6C" w14:textId="77777777" w:rsidR="004422B5" w:rsidRPr="007F3DEE" w:rsidRDefault="004621A1" w:rsidP="00CB64CF">
      <w:pPr>
        <w:spacing w:before="0"/>
        <w:jc w:val="center"/>
        <w:rPr>
          <w:rFonts w:cs="Arial"/>
          <w:b/>
          <w:bCs/>
          <w:color w:val="000000" w:themeColor="text1"/>
          <w:sz w:val="24"/>
          <w:szCs w:val="24"/>
          <w:lang w:val="sr-Cyrl-CS"/>
        </w:rPr>
      </w:pPr>
      <w:r w:rsidRPr="007F3DEE">
        <w:rPr>
          <w:rFonts w:cs="Arial"/>
          <w:b/>
          <w:bCs/>
          <w:color w:val="000000" w:themeColor="text1"/>
          <w:sz w:val="24"/>
          <w:szCs w:val="24"/>
          <w:lang w:val="sr-Cyrl-CS"/>
        </w:rPr>
        <w:t>ПОТВРДА О ИЗВРШЕНИМ УСЛУГАМА</w:t>
      </w:r>
    </w:p>
    <w:p w14:paraId="2CA220E0" w14:textId="77777777" w:rsidR="004422B5" w:rsidRPr="007F3DEE" w:rsidRDefault="004422B5" w:rsidP="00CB64CF">
      <w:pPr>
        <w:spacing w:before="0"/>
        <w:rPr>
          <w:rFonts w:cs="Arial"/>
          <w:b/>
          <w:bCs/>
          <w:color w:val="000000" w:themeColor="text1"/>
          <w:sz w:val="24"/>
          <w:szCs w:val="24"/>
          <w:lang w:val="sr-Cyrl-CS"/>
        </w:rPr>
      </w:pPr>
    </w:p>
    <w:p w14:paraId="62D406A4" w14:textId="77777777" w:rsidR="004422B5" w:rsidRPr="007F3DEE" w:rsidRDefault="004422B5" w:rsidP="00CB64CF">
      <w:pPr>
        <w:spacing w:before="0"/>
        <w:rPr>
          <w:rFonts w:cs="Arial"/>
          <w:b/>
          <w:bCs/>
          <w:color w:val="000000" w:themeColor="text1"/>
          <w:sz w:val="24"/>
          <w:szCs w:val="24"/>
          <w:lang w:val="sr-Cyrl-CS"/>
        </w:rPr>
      </w:pPr>
    </w:p>
    <w:p w14:paraId="7B0FB68A" w14:textId="77777777" w:rsidR="008E6091" w:rsidRPr="007F3DEE" w:rsidRDefault="004422B5" w:rsidP="00CB64CF">
      <w:pPr>
        <w:spacing w:before="0"/>
        <w:rPr>
          <w:rFonts w:cs="Arial"/>
          <w:color w:val="000000" w:themeColor="text1"/>
          <w:sz w:val="24"/>
          <w:szCs w:val="24"/>
          <w:lang w:val="sr-Cyrl-CS"/>
        </w:rPr>
      </w:pPr>
      <w:r w:rsidRPr="000B1D80">
        <w:rPr>
          <w:rFonts w:cs="Arial"/>
          <w:b/>
          <w:color w:val="000000" w:themeColor="text1"/>
          <w:sz w:val="24"/>
          <w:szCs w:val="24"/>
          <w:lang w:val="sr-Cyrl-CS"/>
        </w:rPr>
        <w:t>Понуђач</w:t>
      </w:r>
      <w:r w:rsidRPr="007F3DEE">
        <w:rPr>
          <w:rFonts w:cs="Arial"/>
          <w:color w:val="000000" w:themeColor="text1"/>
          <w:sz w:val="24"/>
          <w:szCs w:val="24"/>
          <w:lang w:val="sr-Cyrl-CS"/>
        </w:rPr>
        <w:t xml:space="preserve"> __________________________________________________________је за нас</w:t>
      </w:r>
      <w:r w:rsidR="007404DD">
        <w:rPr>
          <w:rFonts w:cs="Arial"/>
          <w:color w:val="000000" w:themeColor="text1"/>
          <w:sz w:val="24"/>
          <w:szCs w:val="24"/>
        </w:rPr>
        <w:t xml:space="preserve">, </w:t>
      </w:r>
      <w:r w:rsidR="007404DD">
        <w:rPr>
          <w:rFonts w:cs="Arial"/>
          <w:color w:val="000000" w:themeColor="text1"/>
          <w:sz w:val="24"/>
          <w:szCs w:val="24"/>
          <w:lang w:val="sr-Cyrl-RS"/>
        </w:rPr>
        <w:t xml:space="preserve">у уговореном </w:t>
      </w:r>
      <w:r w:rsidR="007404DD" w:rsidRPr="007F3DEE">
        <w:rPr>
          <w:rFonts w:cs="Arial"/>
          <w:color w:val="000000" w:themeColor="text1"/>
          <w:sz w:val="24"/>
          <w:szCs w:val="24"/>
          <w:lang w:val="sr-Cyrl-CS"/>
        </w:rPr>
        <w:t>року</w:t>
      </w:r>
      <w:r w:rsidR="007404DD">
        <w:rPr>
          <w:rFonts w:cs="Arial"/>
          <w:color w:val="000000" w:themeColor="text1"/>
          <w:sz w:val="24"/>
          <w:szCs w:val="24"/>
          <w:lang w:val="sr-Cyrl-CS"/>
        </w:rPr>
        <w:t>,</w:t>
      </w:r>
      <w:r w:rsidR="007404DD">
        <w:rPr>
          <w:rFonts w:cs="Arial"/>
          <w:color w:val="000000" w:themeColor="text1"/>
          <w:sz w:val="24"/>
          <w:szCs w:val="24"/>
          <w:lang w:val="sr-Cyrl-RS"/>
        </w:rPr>
        <w:t xml:space="preserve"> обиму и </w:t>
      </w:r>
      <w:r w:rsidRPr="007F3DEE">
        <w:rPr>
          <w:rFonts w:cs="Arial"/>
          <w:color w:val="000000" w:themeColor="text1"/>
          <w:sz w:val="24"/>
          <w:szCs w:val="24"/>
          <w:lang w:val="sr-Cyrl-CS"/>
        </w:rPr>
        <w:t xml:space="preserve"> квалите</w:t>
      </w:r>
      <w:r w:rsidR="007404DD">
        <w:rPr>
          <w:rFonts w:cs="Arial"/>
          <w:color w:val="000000" w:themeColor="text1"/>
          <w:sz w:val="24"/>
          <w:szCs w:val="24"/>
          <w:lang w:val="sr-Cyrl-CS"/>
        </w:rPr>
        <w:t>ту</w:t>
      </w:r>
      <w:r w:rsidRPr="007F3DEE">
        <w:rPr>
          <w:rFonts w:cs="Arial"/>
          <w:color w:val="000000" w:themeColor="text1"/>
          <w:sz w:val="24"/>
          <w:szCs w:val="24"/>
          <w:lang w:val="sr-Cyrl-CS"/>
        </w:rPr>
        <w:t xml:space="preserve"> извршио услуге</w:t>
      </w:r>
      <w:r w:rsidR="008C2502" w:rsidRPr="007F3DEE">
        <w:rPr>
          <w:rFonts w:cs="Arial"/>
          <w:color w:val="000000" w:themeColor="text1"/>
          <w:sz w:val="24"/>
          <w:szCs w:val="24"/>
          <w:lang w:val="sr-Cyrl-CS"/>
        </w:rPr>
        <w:t xml:space="preserve"> </w:t>
      </w:r>
      <w:r w:rsidRPr="007F3DEE">
        <w:rPr>
          <w:rFonts w:cs="Arial"/>
          <w:color w:val="000000" w:themeColor="text1"/>
          <w:sz w:val="24"/>
          <w:szCs w:val="24"/>
          <w:lang w:val="sr-Cyrl-CS"/>
        </w:rPr>
        <w:t>_________________________</w:t>
      </w:r>
      <w:r w:rsidR="007404DD">
        <w:rPr>
          <w:rFonts w:cs="Arial"/>
          <w:color w:val="000000" w:themeColor="text1"/>
          <w:sz w:val="24"/>
          <w:szCs w:val="24"/>
          <w:lang w:val="sr-Cyrl-CS"/>
        </w:rPr>
        <w:t>__________________</w:t>
      </w:r>
      <w:r w:rsidRPr="007F3DEE">
        <w:rPr>
          <w:rFonts w:cs="Arial"/>
          <w:color w:val="000000" w:themeColor="text1"/>
          <w:sz w:val="24"/>
          <w:szCs w:val="24"/>
          <w:lang w:val="sr-Cyrl-CS"/>
        </w:rPr>
        <w:t xml:space="preserve"> које су обухватале</w:t>
      </w:r>
      <w:r w:rsidR="008E6091" w:rsidRPr="007F3DEE">
        <w:rPr>
          <w:rFonts w:cs="Arial"/>
          <w:color w:val="000000" w:themeColor="text1"/>
          <w:sz w:val="24"/>
          <w:szCs w:val="24"/>
          <w:lang w:val="sr-Cyrl-CS"/>
        </w:rPr>
        <w:t xml:space="preserve"> </w:t>
      </w:r>
      <w:r w:rsidR="009E293B" w:rsidRPr="007F3DEE">
        <w:rPr>
          <w:rFonts w:cs="Arial"/>
          <w:color w:val="000000" w:themeColor="text1"/>
          <w:sz w:val="24"/>
          <w:szCs w:val="24"/>
          <w:lang w:val="sr-Cyrl-CS"/>
        </w:rPr>
        <w:t>__________</w:t>
      </w:r>
      <w:r w:rsidR="008E6091" w:rsidRPr="007F3DEE">
        <w:rPr>
          <w:rFonts w:cs="Arial"/>
          <w:color w:val="000000" w:themeColor="text1"/>
          <w:sz w:val="24"/>
          <w:szCs w:val="24"/>
          <w:lang w:val="sr-Cyrl-CS"/>
        </w:rPr>
        <w:t>_____________________________________________ ______________________________________________________________________________________________________________________________________</w:t>
      </w:r>
    </w:p>
    <w:p w14:paraId="24DABABB" w14:textId="77777777" w:rsidR="004422B5" w:rsidRPr="007F3DEE" w:rsidRDefault="004422B5" w:rsidP="00CB64CF">
      <w:pPr>
        <w:spacing w:before="0"/>
        <w:jc w:val="center"/>
        <w:rPr>
          <w:rFonts w:cs="Arial"/>
          <w:color w:val="000000" w:themeColor="text1"/>
          <w:sz w:val="24"/>
          <w:szCs w:val="24"/>
          <w:lang w:val="sr-Cyrl-CS"/>
        </w:rPr>
      </w:pPr>
      <w:r w:rsidRPr="007F3DEE">
        <w:rPr>
          <w:rFonts w:cs="Arial"/>
          <w:color w:val="000000" w:themeColor="text1"/>
          <w:sz w:val="24"/>
          <w:szCs w:val="24"/>
          <w:lang w:val="sr-Cyrl-CS"/>
        </w:rPr>
        <w:t>(прецизирати назив и опис извршене услуге и дати опис)</w:t>
      </w:r>
    </w:p>
    <w:p w14:paraId="763A4F4D" w14:textId="77777777" w:rsidR="004422B5" w:rsidRPr="007F3DEE" w:rsidRDefault="004422B5" w:rsidP="00CB64CF">
      <w:pPr>
        <w:spacing w:before="0"/>
        <w:rPr>
          <w:rFonts w:cs="Arial"/>
          <w:color w:val="000000" w:themeColor="text1"/>
          <w:sz w:val="24"/>
          <w:szCs w:val="24"/>
          <w:lang w:val="sr-Cyrl-CS"/>
        </w:rPr>
      </w:pPr>
    </w:p>
    <w:p w14:paraId="36014618"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у периоду од ________ године до _________ године</w:t>
      </w:r>
      <w:r w:rsidR="008E6091" w:rsidRPr="007F3DEE">
        <w:rPr>
          <w:rFonts w:cs="Arial"/>
          <w:color w:val="000000" w:themeColor="text1"/>
          <w:sz w:val="24"/>
          <w:szCs w:val="24"/>
          <w:lang w:val="sr-Cyrl-CS"/>
        </w:rPr>
        <w:t xml:space="preserve">, на основу Уговора број __________ од _________. </w:t>
      </w:r>
      <w:r w:rsidR="00EB5DD7" w:rsidRPr="007F3DEE">
        <w:rPr>
          <w:rFonts w:cs="Arial"/>
          <w:color w:val="000000" w:themeColor="text1"/>
          <w:sz w:val="24"/>
          <w:szCs w:val="24"/>
          <w:lang w:val="sr-Cyrl-CS"/>
        </w:rPr>
        <w:t>г</w:t>
      </w:r>
      <w:r w:rsidR="008E6091" w:rsidRPr="007F3DEE">
        <w:rPr>
          <w:rFonts w:cs="Arial"/>
          <w:color w:val="000000" w:themeColor="text1"/>
          <w:sz w:val="24"/>
          <w:szCs w:val="24"/>
          <w:lang w:val="sr-Cyrl-CS"/>
        </w:rPr>
        <w:t>одине</w:t>
      </w:r>
      <w:r w:rsidR="0034782F" w:rsidRPr="007F3DEE">
        <w:rPr>
          <w:rFonts w:cs="Arial"/>
          <w:color w:val="000000" w:themeColor="text1"/>
          <w:sz w:val="24"/>
          <w:szCs w:val="24"/>
          <w:lang w:val="sr-Cyrl-CS"/>
        </w:rPr>
        <w:t>.</w:t>
      </w:r>
    </w:p>
    <w:p w14:paraId="69EAC9C7" w14:textId="77777777" w:rsidR="004422B5" w:rsidRPr="007F3DEE" w:rsidRDefault="004422B5" w:rsidP="00CB64CF">
      <w:pPr>
        <w:spacing w:before="0"/>
        <w:rPr>
          <w:rFonts w:cs="Arial"/>
          <w:color w:val="000000" w:themeColor="text1"/>
          <w:sz w:val="24"/>
          <w:szCs w:val="24"/>
          <w:lang w:val="sr-Cyrl-CS"/>
        </w:rPr>
      </w:pPr>
    </w:p>
    <w:p w14:paraId="6F4BC6EF" w14:textId="77777777" w:rsidR="004422B5" w:rsidRPr="007F3DEE" w:rsidRDefault="00795835" w:rsidP="00CB64CF">
      <w:pPr>
        <w:spacing w:before="0"/>
        <w:rPr>
          <w:rFonts w:cs="Arial"/>
          <w:sz w:val="24"/>
          <w:szCs w:val="24"/>
        </w:rPr>
      </w:pPr>
      <w:r w:rsidRPr="007F3DEE">
        <w:rPr>
          <w:rFonts w:cs="Arial"/>
          <w:sz w:val="24"/>
          <w:szCs w:val="24"/>
        </w:rPr>
        <w:t>Укупна вредност извршених услуга је износила __________________________.</w:t>
      </w:r>
    </w:p>
    <w:p w14:paraId="491BB164" w14:textId="77777777" w:rsidR="00795835" w:rsidRPr="007F3DEE" w:rsidRDefault="00795835" w:rsidP="00CB64CF">
      <w:pPr>
        <w:spacing w:before="0"/>
        <w:rPr>
          <w:rFonts w:cs="Arial"/>
          <w:color w:val="000000" w:themeColor="text1"/>
          <w:sz w:val="24"/>
          <w:szCs w:val="24"/>
          <w:lang w:val="sr-Cyrl-CS"/>
        </w:rPr>
      </w:pPr>
    </w:p>
    <w:p w14:paraId="467118D4" w14:textId="70336B40" w:rsidR="004422B5" w:rsidRPr="007F3DEE" w:rsidRDefault="004422B5" w:rsidP="00CB64CF">
      <w:pPr>
        <w:spacing w:before="0"/>
        <w:rPr>
          <w:rFonts w:cs="Arial"/>
          <w:bCs/>
          <w:sz w:val="24"/>
          <w:szCs w:val="24"/>
        </w:rPr>
      </w:pPr>
      <w:r w:rsidRPr="007F3DEE">
        <w:rPr>
          <w:rFonts w:cs="Arial"/>
          <w:color w:val="000000" w:themeColor="text1"/>
          <w:sz w:val="24"/>
          <w:szCs w:val="24"/>
          <w:lang w:val="sr-Cyrl-CS"/>
        </w:rPr>
        <w:t xml:space="preserve">Референца се издаје на захтев ________________________________________ ради учешћа у отвореном поступку јавне набавке </w:t>
      </w:r>
      <w:r w:rsidR="00B87751" w:rsidRPr="000B1D80">
        <w:rPr>
          <w:rFonts w:cs="Arial"/>
          <w:b/>
          <w:lang w:val="sr-Cyrl-RS"/>
        </w:rPr>
        <w:t xml:space="preserve">ОДГ ТЕНТ А:  </w:t>
      </w:r>
      <w:r w:rsidR="00353F2D" w:rsidRPr="00D6764C">
        <w:rPr>
          <w:rFonts w:cs="Arial"/>
          <w:b/>
          <w:sz w:val="24"/>
          <w:szCs w:val="24"/>
          <w:lang w:val="sr-Cyrl-RS"/>
        </w:rPr>
        <w:t>контрола пројекта и ОДГ ТЕНТ А:  Н</w:t>
      </w:r>
      <w:r w:rsidR="00353F2D" w:rsidRPr="00D6764C">
        <w:rPr>
          <w:rFonts w:cs="Arial"/>
          <w:b/>
          <w:sz w:val="24"/>
          <w:szCs w:val="24"/>
          <w:lang w:val="ru-RU"/>
        </w:rPr>
        <w:t>адзор над извођењем радова на изградњи постројења</w:t>
      </w:r>
      <w:r w:rsidR="0034782F" w:rsidRPr="007F3DEE">
        <w:rPr>
          <w:rFonts w:cs="Arial"/>
          <w:bCs/>
          <w:sz w:val="24"/>
          <w:szCs w:val="24"/>
        </w:rPr>
        <w:t>, ЈН/1000/</w:t>
      </w:r>
      <w:r w:rsidR="0013063B">
        <w:rPr>
          <w:rFonts w:cs="Arial"/>
          <w:bCs/>
          <w:sz w:val="24"/>
          <w:szCs w:val="24"/>
          <w:lang w:val="sr-Cyrl-RS"/>
        </w:rPr>
        <w:t>05</w:t>
      </w:r>
      <w:r w:rsidR="00B87751">
        <w:rPr>
          <w:rFonts w:cs="Arial"/>
          <w:bCs/>
          <w:sz w:val="24"/>
          <w:szCs w:val="24"/>
        </w:rPr>
        <w:t>00</w:t>
      </w:r>
      <w:r w:rsidR="0034782F" w:rsidRPr="007F3DEE">
        <w:rPr>
          <w:rFonts w:cs="Arial"/>
          <w:bCs/>
          <w:sz w:val="24"/>
          <w:szCs w:val="24"/>
        </w:rPr>
        <w:t>/201</w:t>
      </w:r>
      <w:r w:rsidR="00B87751">
        <w:rPr>
          <w:rFonts w:cs="Arial"/>
          <w:bCs/>
          <w:sz w:val="24"/>
          <w:szCs w:val="24"/>
        </w:rPr>
        <w:t>8</w:t>
      </w:r>
      <w:r w:rsidR="0085137C" w:rsidRPr="007F3DEE">
        <w:rPr>
          <w:rFonts w:cs="Arial"/>
          <w:bCs/>
          <w:sz w:val="24"/>
          <w:szCs w:val="24"/>
        </w:rPr>
        <w:t>.</w:t>
      </w:r>
    </w:p>
    <w:p w14:paraId="7BD24C23" w14:textId="77777777" w:rsidR="0085137C" w:rsidRPr="007F3DEE" w:rsidRDefault="0085137C" w:rsidP="00CB64CF">
      <w:pPr>
        <w:spacing w:before="0"/>
        <w:rPr>
          <w:rFonts w:cs="Arial"/>
          <w:color w:val="000000" w:themeColor="text1"/>
          <w:sz w:val="24"/>
          <w:szCs w:val="24"/>
          <w:lang w:val="sr-Cyrl-CS"/>
        </w:rPr>
      </w:pPr>
    </w:p>
    <w:p w14:paraId="4DBFD3B9"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Место: _________________</w:t>
      </w:r>
    </w:p>
    <w:p w14:paraId="532A4788"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Датум: _________________</w:t>
      </w:r>
    </w:p>
    <w:p w14:paraId="180718C1" w14:textId="77777777" w:rsidR="004422B5" w:rsidRPr="007F3DEE" w:rsidRDefault="004422B5" w:rsidP="00CB64CF">
      <w:pPr>
        <w:spacing w:before="0"/>
        <w:rPr>
          <w:rFonts w:cs="Arial"/>
          <w:color w:val="000000" w:themeColor="text1"/>
          <w:sz w:val="24"/>
          <w:szCs w:val="24"/>
          <w:lang w:val="sr-Cyrl-CS"/>
        </w:rPr>
      </w:pPr>
    </w:p>
    <w:p w14:paraId="634D709D" w14:textId="77777777" w:rsidR="004422B5" w:rsidRPr="007F3DEE" w:rsidRDefault="004422B5" w:rsidP="00CB64CF">
      <w:pPr>
        <w:spacing w:before="0"/>
        <w:rPr>
          <w:rFonts w:cs="Arial"/>
          <w:color w:val="000000" w:themeColor="text1"/>
          <w:sz w:val="24"/>
          <w:szCs w:val="24"/>
          <w:lang w:val="sr-Cyrl-CS"/>
        </w:rPr>
      </w:pPr>
      <w:r w:rsidRPr="007F3DEE">
        <w:rPr>
          <w:rFonts w:cs="Arial"/>
          <w:color w:val="000000" w:themeColor="text1"/>
          <w:sz w:val="24"/>
          <w:szCs w:val="24"/>
          <w:lang w:val="sr-Cyrl-CS"/>
        </w:rPr>
        <w:t>Да су подаци тачни, својим потписом и печатом потврђује,</w:t>
      </w:r>
    </w:p>
    <w:p w14:paraId="2CE62255" w14:textId="77777777" w:rsidR="004422B5" w:rsidRPr="007F3DEE" w:rsidRDefault="004422B5" w:rsidP="00CB64CF">
      <w:pPr>
        <w:spacing w:before="0"/>
        <w:rPr>
          <w:rFonts w:cs="Arial"/>
          <w:color w:val="000000" w:themeColor="text1"/>
          <w:sz w:val="24"/>
          <w:szCs w:val="24"/>
          <w:lang w:val="sr-Cyrl-CS"/>
        </w:rPr>
      </w:pPr>
    </w:p>
    <w:p w14:paraId="13BFF4EB" w14:textId="77777777" w:rsidR="00D33935" w:rsidRPr="007F3DEE" w:rsidRDefault="00D33935" w:rsidP="00CB64CF">
      <w:pPr>
        <w:spacing w:before="0"/>
        <w:rPr>
          <w:rFonts w:cs="Arial"/>
          <w:color w:val="000000" w:themeColor="text1"/>
          <w:sz w:val="24"/>
          <w:szCs w:val="24"/>
          <w:lang w:val="sr-Cyrl-C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3637"/>
      </w:tblGrid>
      <w:tr w:rsidR="00D33935" w:rsidRPr="007F3DEE" w14:paraId="2010F995" w14:textId="77777777" w:rsidTr="00254CFE">
        <w:trPr>
          <w:jc w:val="right"/>
        </w:trPr>
        <w:tc>
          <w:tcPr>
            <w:tcW w:w="2219" w:type="dxa"/>
          </w:tcPr>
          <w:p w14:paraId="46238D46" w14:textId="77777777" w:rsidR="00D33935" w:rsidRPr="007F3DEE" w:rsidRDefault="00D33935" w:rsidP="00D33935">
            <w:pPr>
              <w:spacing w:before="0"/>
              <w:jc w:val="center"/>
              <w:rPr>
                <w:rFonts w:cs="Arial"/>
                <w:color w:val="000000" w:themeColor="text1"/>
                <w:sz w:val="24"/>
                <w:szCs w:val="24"/>
                <w:lang w:val="sr-Cyrl-CS"/>
              </w:rPr>
            </w:pPr>
          </w:p>
        </w:tc>
        <w:tc>
          <w:tcPr>
            <w:tcW w:w="3637" w:type="dxa"/>
          </w:tcPr>
          <w:p w14:paraId="5CEF8F38" w14:textId="77777777" w:rsidR="00D33935" w:rsidRPr="007F3DEE" w:rsidRDefault="00D33935" w:rsidP="00254CFE">
            <w:pPr>
              <w:spacing w:before="0"/>
              <w:jc w:val="center"/>
              <w:rPr>
                <w:rFonts w:cs="Arial"/>
                <w:color w:val="000000" w:themeColor="text1"/>
                <w:sz w:val="24"/>
                <w:szCs w:val="24"/>
                <w:lang w:val="sr-Cyrl-CS"/>
              </w:rPr>
            </w:pPr>
            <w:r w:rsidRPr="007F3DEE">
              <w:rPr>
                <w:rFonts w:cs="Arial"/>
                <w:color w:val="000000" w:themeColor="text1"/>
                <w:sz w:val="24"/>
                <w:szCs w:val="24"/>
                <w:lang w:val="sr-Cyrl-CS"/>
              </w:rPr>
              <w:t>Овлашћено лице Наручиоца</w:t>
            </w:r>
          </w:p>
          <w:p w14:paraId="6D563A8C" w14:textId="77777777" w:rsidR="00D33935" w:rsidRPr="007F3DEE" w:rsidRDefault="00D33935" w:rsidP="00254CFE">
            <w:pPr>
              <w:spacing w:before="0"/>
              <w:jc w:val="center"/>
              <w:rPr>
                <w:rFonts w:cs="Arial"/>
                <w:color w:val="000000" w:themeColor="text1"/>
                <w:sz w:val="24"/>
                <w:szCs w:val="24"/>
                <w:lang w:val="sr-Cyrl-CS"/>
              </w:rPr>
            </w:pPr>
          </w:p>
        </w:tc>
      </w:tr>
      <w:tr w:rsidR="00D33935" w:rsidRPr="007F3DEE" w14:paraId="61ABF215" w14:textId="77777777" w:rsidTr="00254CFE">
        <w:trPr>
          <w:jc w:val="right"/>
        </w:trPr>
        <w:tc>
          <w:tcPr>
            <w:tcW w:w="2219" w:type="dxa"/>
          </w:tcPr>
          <w:p w14:paraId="4643922F" w14:textId="77777777" w:rsidR="00D33935" w:rsidRPr="007F3DEE" w:rsidRDefault="00D33935" w:rsidP="00D33935">
            <w:pPr>
              <w:spacing w:before="0"/>
              <w:jc w:val="center"/>
              <w:rPr>
                <w:rFonts w:cs="Arial"/>
                <w:color w:val="000000" w:themeColor="text1"/>
                <w:sz w:val="24"/>
                <w:szCs w:val="24"/>
                <w:lang w:val="sr-Cyrl-CS"/>
              </w:rPr>
            </w:pPr>
            <w:r w:rsidRPr="007F3DEE">
              <w:rPr>
                <w:rFonts w:cs="Arial"/>
                <w:color w:val="000000" w:themeColor="text1"/>
                <w:sz w:val="24"/>
                <w:szCs w:val="24"/>
                <w:lang w:val="sr-Cyrl-CS"/>
              </w:rPr>
              <w:t>МП</w:t>
            </w:r>
          </w:p>
        </w:tc>
        <w:tc>
          <w:tcPr>
            <w:tcW w:w="3637" w:type="dxa"/>
            <w:tcBorders>
              <w:bottom w:val="single" w:sz="4" w:space="0" w:color="auto"/>
            </w:tcBorders>
          </w:tcPr>
          <w:p w14:paraId="294BF2BC" w14:textId="77777777" w:rsidR="00D33935" w:rsidRPr="007F3DEE" w:rsidRDefault="00D33935" w:rsidP="00254CFE">
            <w:pPr>
              <w:spacing w:before="0"/>
              <w:jc w:val="center"/>
              <w:rPr>
                <w:rFonts w:cs="Arial"/>
                <w:color w:val="000000" w:themeColor="text1"/>
                <w:sz w:val="24"/>
                <w:szCs w:val="24"/>
                <w:lang w:val="sr-Cyrl-CS"/>
              </w:rPr>
            </w:pPr>
          </w:p>
        </w:tc>
      </w:tr>
      <w:tr w:rsidR="00D33935" w:rsidRPr="007F3DEE" w14:paraId="78BD698D" w14:textId="77777777" w:rsidTr="00254CFE">
        <w:trPr>
          <w:jc w:val="right"/>
        </w:trPr>
        <w:tc>
          <w:tcPr>
            <w:tcW w:w="2219" w:type="dxa"/>
          </w:tcPr>
          <w:p w14:paraId="1C72FD07" w14:textId="77777777" w:rsidR="00D33935" w:rsidRPr="007F3DEE" w:rsidRDefault="00D33935" w:rsidP="00D33935">
            <w:pPr>
              <w:spacing w:before="0"/>
              <w:jc w:val="center"/>
              <w:rPr>
                <w:rFonts w:cs="Arial"/>
                <w:color w:val="000000" w:themeColor="text1"/>
                <w:sz w:val="24"/>
                <w:szCs w:val="24"/>
                <w:lang w:val="sr-Cyrl-CS"/>
              </w:rPr>
            </w:pPr>
          </w:p>
        </w:tc>
        <w:tc>
          <w:tcPr>
            <w:tcW w:w="3637" w:type="dxa"/>
            <w:tcBorders>
              <w:top w:val="single" w:sz="4" w:space="0" w:color="auto"/>
            </w:tcBorders>
          </w:tcPr>
          <w:p w14:paraId="0261B084" w14:textId="77777777" w:rsidR="00D33935" w:rsidRPr="007F3DEE" w:rsidRDefault="00D33935" w:rsidP="00254CFE">
            <w:pPr>
              <w:spacing w:before="0"/>
              <w:jc w:val="center"/>
              <w:rPr>
                <w:rFonts w:cs="Arial"/>
                <w:color w:val="000000" w:themeColor="text1"/>
                <w:sz w:val="24"/>
                <w:szCs w:val="24"/>
                <w:lang w:val="sr-Cyrl-CS"/>
              </w:rPr>
            </w:pPr>
            <w:r w:rsidRPr="007F3DEE">
              <w:rPr>
                <w:rFonts w:cs="Arial"/>
                <w:color w:val="000000" w:themeColor="text1"/>
                <w:sz w:val="24"/>
                <w:szCs w:val="24"/>
                <w:lang w:val="sr-Cyrl-CS"/>
              </w:rPr>
              <w:t>потпис и печат</w:t>
            </w:r>
          </w:p>
        </w:tc>
      </w:tr>
    </w:tbl>
    <w:p w14:paraId="15874FDF" w14:textId="77777777" w:rsidR="00D4721C" w:rsidRPr="0013063B" w:rsidRDefault="00D4721C" w:rsidP="0013063B">
      <w:pPr>
        <w:spacing w:before="0"/>
        <w:jc w:val="right"/>
        <w:rPr>
          <w:b/>
          <w:color w:val="000000" w:themeColor="text1"/>
          <w:sz w:val="24"/>
          <w:szCs w:val="24"/>
        </w:rPr>
      </w:pPr>
      <w:r w:rsidRPr="0013063B">
        <w:rPr>
          <w:b/>
          <w:color w:val="000000" w:themeColor="text1"/>
          <w:sz w:val="24"/>
          <w:szCs w:val="24"/>
        </w:rPr>
        <w:t xml:space="preserve">ОБРАЗАЦ </w:t>
      </w:r>
      <w:r w:rsidR="00027A5D" w:rsidRPr="0013063B">
        <w:rPr>
          <w:b/>
          <w:color w:val="000000" w:themeColor="text1"/>
          <w:sz w:val="24"/>
          <w:szCs w:val="24"/>
        </w:rPr>
        <w:t>8</w:t>
      </w:r>
      <w:r w:rsidRPr="0013063B">
        <w:rPr>
          <w:b/>
          <w:color w:val="000000" w:themeColor="text1"/>
          <w:sz w:val="24"/>
          <w:szCs w:val="24"/>
        </w:rPr>
        <w:t>.</w:t>
      </w:r>
    </w:p>
    <w:p w14:paraId="030FDBFB" w14:textId="77777777" w:rsidR="00D4721C" w:rsidRPr="007F3DEE" w:rsidRDefault="00D4721C" w:rsidP="00CB64CF">
      <w:pPr>
        <w:spacing w:before="0"/>
        <w:jc w:val="center"/>
        <w:rPr>
          <w:rFonts w:cs="Arial"/>
          <w:b/>
          <w:sz w:val="24"/>
          <w:szCs w:val="24"/>
          <w:lang w:val="sr-Cyrl-CS"/>
        </w:rPr>
      </w:pPr>
    </w:p>
    <w:p w14:paraId="1276E7FB" w14:textId="77777777" w:rsidR="007E7BB8" w:rsidRPr="007F3DEE" w:rsidRDefault="007E7BB8" w:rsidP="00CB64CF">
      <w:pPr>
        <w:spacing w:before="0"/>
        <w:jc w:val="center"/>
        <w:rPr>
          <w:rFonts w:cs="Arial"/>
          <w:b/>
          <w:sz w:val="24"/>
          <w:szCs w:val="24"/>
        </w:rPr>
      </w:pPr>
      <w:r w:rsidRPr="007F3DEE">
        <w:rPr>
          <w:rFonts w:cs="Arial"/>
          <w:b/>
          <w:sz w:val="24"/>
          <w:szCs w:val="24"/>
        </w:rPr>
        <w:t>ОБРАЗАЦ ТРОШКОВА ПРИПРЕМЕ ПОНУДЕ</w:t>
      </w:r>
    </w:p>
    <w:p w14:paraId="76AE39B6" w14:textId="77777777" w:rsidR="00911A88" w:rsidRPr="007F3DEE" w:rsidRDefault="00911A88" w:rsidP="00CB64CF">
      <w:pPr>
        <w:spacing w:before="0"/>
        <w:jc w:val="center"/>
        <w:rPr>
          <w:rFonts w:cs="Arial"/>
          <w:b/>
          <w:sz w:val="24"/>
          <w:szCs w:val="24"/>
        </w:rPr>
      </w:pPr>
    </w:p>
    <w:p w14:paraId="14E8EE6F" w14:textId="010EB606" w:rsidR="00B83C42" w:rsidRPr="007F3DEE" w:rsidRDefault="007E7BB8" w:rsidP="00CD5B8F">
      <w:pPr>
        <w:spacing w:before="0"/>
        <w:rPr>
          <w:rFonts w:cs="Arial"/>
          <w:sz w:val="24"/>
          <w:szCs w:val="24"/>
        </w:rPr>
      </w:pPr>
      <w:r w:rsidRPr="007F3DEE">
        <w:rPr>
          <w:rFonts w:cs="Arial"/>
          <w:sz w:val="24"/>
          <w:szCs w:val="24"/>
        </w:rPr>
        <w:t xml:space="preserve">за јавну набавку </w:t>
      </w:r>
      <w:r w:rsidR="009323E3" w:rsidRPr="007F3DEE">
        <w:rPr>
          <w:rFonts w:cs="Arial"/>
          <w:sz w:val="24"/>
          <w:szCs w:val="24"/>
          <w:lang w:val="ru-RU"/>
        </w:rPr>
        <w:t xml:space="preserve">услуга: </w:t>
      </w:r>
      <w:r w:rsidR="00B87751" w:rsidRPr="000B1D80">
        <w:rPr>
          <w:rFonts w:cs="Arial"/>
          <w:b/>
          <w:lang w:val="sr-Cyrl-RS"/>
        </w:rPr>
        <w:t xml:space="preserve">ОДГ ТЕНТ А:  </w:t>
      </w:r>
      <w:r w:rsidR="00353F2D" w:rsidRPr="00D6764C">
        <w:rPr>
          <w:rFonts w:cs="Arial"/>
          <w:b/>
          <w:sz w:val="24"/>
          <w:szCs w:val="24"/>
          <w:lang w:val="en-GB"/>
        </w:rPr>
        <w:t>Te</w:t>
      </w:r>
      <w:r w:rsidR="00353F2D" w:rsidRPr="00D6764C">
        <w:rPr>
          <w:rFonts w:cs="Arial"/>
          <w:b/>
          <w:sz w:val="24"/>
          <w:szCs w:val="24"/>
          <w:lang w:val="sr-Cyrl-RS"/>
        </w:rPr>
        <w:t>хничка контрола пројекта и ОДГ ТЕНТ А:  Н</w:t>
      </w:r>
      <w:r w:rsidR="00353F2D" w:rsidRPr="00D6764C">
        <w:rPr>
          <w:rFonts w:cs="Arial"/>
          <w:b/>
          <w:sz w:val="24"/>
          <w:szCs w:val="24"/>
          <w:lang w:val="ru-RU"/>
        </w:rPr>
        <w:t>адзор над извођењем радова на изградњи постројења</w:t>
      </w:r>
      <w:r w:rsidR="009323E3" w:rsidRPr="007F3DEE">
        <w:rPr>
          <w:rFonts w:cs="Arial"/>
          <w:sz w:val="24"/>
          <w:szCs w:val="24"/>
          <w:lang w:val="ru-RU"/>
        </w:rPr>
        <w:t xml:space="preserve">, </w:t>
      </w:r>
      <w:r w:rsidR="00B83C42" w:rsidRPr="007F3DEE">
        <w:rPr>
          <w:rFonts w:cs="Arial"/>
          <w:sz w:val="24"/>
          <w:szCs w:val="24"/>
        </w:rPr>
        <w:t>JN/</w:t>
      </w:r>
      <w:r w:rsidR="00A44783" w:rsidRPr="007F3DEE">
        <w:rPr>
          <w:rFonts w:cs="Arial"/>
          <w:sz w:val="24"/>
          <w:szCs w:val="24"/>
        </w:rPr>
        <w:t>1000/</w:t>
      </w:r>
      <w:r w:rsidR="0013063B">
        <w:rPr>
          <w:rFonts w:cs="Arial"/>
          <w:sz w:val="24"/>
          <w:szCs w:val="24"/>
          <w:lang w:val="sr-Cyrl-RS"/>
        </w:rPr>
        <w:t>05</w:t>
      </w:r>
      <w:r w:rsidR="00B87751">
        <w:rPr>
          <w:rFonts w:cs="Arial"/>
          <w:sz w:val="24"/>
          <w:szCs w:val="24"/>
        </w:rPr>
        <w:t>00</w:t>
      </w:r>
      <w:r w:rsidR="00A44783" w:rsidRPr="007F3DEE">
        <w:rPr>
          <w:rFonts w:cs="Arial"/>
          <w:sz w:val="24"/>
          <w:szCs w:val="24"/>
        </w:rPr>
        <w:t>/201</w:t>
      </w:r>
      <w:r w:rsidR="00B87751">
        <w:rPr>
          <w:rFonts w:cs="Arial"/>
          <w:sz w:val="24"/>
          <w:szCs w:val="24"/>
        </w:rPr>
        <w:t>8</w:t>
      </w:r>
      <w:r w:rsidR="00D4721C" w:rsidRPr="007F3DEE">
        <w:rPr>
          <w:rFonts w:cs="Arial"/>
          <w:sz w:val="24"/>
          <w:szCs w:val="24"/>
          <w:lang w:val="sr-Cyrl-CS"/>
        </w:rPr>
        <w:t>,</w:t>
      </w:r>
      <w:r w:rsidR="00D4721C" w:rsidRPr="007F3DEE">
        <w:rPr>
          <w:rFonts w:cs="Arial"/>
          <w:sz w:val="24"/>
          <w:szCs w:val="24"/>
          <w:lang w:val="ru-RU"/>
        </w:rPr>
        <w:t xml:space="preserve"> </w:t>
      </w:r>
    </w:p>
    <w:p w14:paraId="470FE0C8" w14:textId="77777777" w:rsidR="00B83C42" w:rsidRPr="007F3DEE" w:rsidRDefault="00B83C42" w:rsidP="00CB64CF">
      <w:pPr>
        <w:spacing w:before="0"/>
        <w:jc w:val="center"/>
        <w:rPr>
          <w:rFonts w:cs="Arial"/>
          <w:sz w:val="24"/>
          <w:szCs w:val="24"/>
        </w:rPr>
      </w:pPr>
    </w:p>
    <w:p w14:paraId="472F24EF" w14:textId="77777777" w:rsidR="007E7BB8" w:rsidRPr="007F3DEE" w:rsidRDefault="007E7BB8" w:rsidP="00CD5B8F">
      <w:pPr>
        <w:spacing w:before="0"/>
        <w:rPr>
          <w:rFonts w:cs="Arial"/>
          <w:sz w:val="24"/>
          <w:szCs w:val="24"/>
          <w:lang w:val="ru-RU"/>
        </w:rPr>
      </w:pPr>
      <w:r w:rsidRPr="007F3DEE">
        <w:rPr>
          <w:rFonts w:cs="Arial"/>
          <w:sz w:val="24"/>
          <w:szCs w:val="24"/>
          <w:lang w:val="ru-RU"/>
        </w:rPr>
        <w:t>На основу члана 88. став 1. Закона о јавним набавкама („Службени гласник РС“, бр.</w:t>
      </w:r>
      <w:r w:rsidR="00911A88" w:rsidRPr="007F3DEE">
        <w:rPr>
          <w:rFonts w:cs="Arial"/>
          <w:sz w:val="24"/>
          <w:szCs w:val="24"/>
          <w:lang w:val="ru-RU"/>
        </w:rPr>
        <w:t xml:space="preserve"> </w:t>
      </w:r>
      <w:r w:rsidRPr="007F3DEE">
        <w:rPr>
          <w:rFonts w:cs="Arial"/>
          <w:sz w:val="24"/>
          <w:szCs w:val="24"/>
          <w:lang w:val="ru-RU"/>
        </w:rPr>
        <w:t xml:space="preserve">124/12, 14/15 и 68/15), </w:t>
      </w:r>
      <w:r w:rsidR="00D4721C" w:rsidRPr="007F3DEE">
        <w:rPr>
          <w:rFonts w:cs="Arial"/>
          <w:sz w:val="24"/>
          <w:szCs w:val="24"/>
          <w:lang w:val="ru-RU"/>
        </w:rPr>
        <w:t>члана 2</w:t>
      </w:r>
      <w:r w:rsidRPr="007F3DEE">
        <w:rPr>
          <w:rFonts w:cs="Arial"/>
          <w:sz w:val="24"/>
          <w:szCs w:val="24"/>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w:t>
      </w:r>
      <w:r w:rsidR="008C2502" w:rsidRPr="007F3DEE">
        <w:rPr>
          <w:rFonts w:cs="Arial"/>
          <w:sz w:val="24"/>
          <w:szCs w:val="24"/>
          <w:lang w:val="ru-RU"/>
        </w:rPr>
        <w:t xml:space="preserve"> </w:t>
      </w:r>
      <w:r w:rsidRPr="007F3DEE">
        <w:rPr>
          <w:rFonts w:cs="Arial"/>
          <w:sz w:val="24"/>
          <w:szCs w:val="24"/>
          <w:lang w:val="ru-RU"/>
        </w:rPr>
        <w:t xml:space="preserve">(”Службени гласник РС” бр. 86/15), уз понуду прилажем </w:t>
      </w:r>
    </w:p>
    <w:p w14:paraId="76A8BB37" w14:textId="77777777" w:rsidR="00C662AD" w:rsidRPr="007F3DEE" w:rsidRDefault="00C662AD" w:rsidP="00CB64CF">
      <w:pPr>
        <w:spacing w:before="0"/>
        <w:ind w:right="-691"/>
        <w:rPr>
          <w:rFonts w:cs="Arial"/>
          <w:sz w:val="24"/>
          <w:szCs w:val="24"/>
          <w:lang w:val="ru-RU"/>
        </w:rPr>
      </w:pPr>
    </w:p>
    <w:p w14:paraId="42231761" w14:textId="77777777" w:rsidR="007E7BB8" w:rsidRPr="007F3DEE" w:rsidRDefault="007E7BB8" w:rsidP="00CB64CF">
      <w:pPr>
        <w:tabs>
          <w:tab w:val="left" w:pos="0"/>
        </w:tabs>
        <w:spacing w:before="0"/>
        <w:jc w:val="center"/>
        <w:rPr>
          <w:rFonts w:cs="Arial"/>
          <w:sz w:val="24"/>
          <w:szCs w:val="24"/>
          <w:lang w:val="ru-RU"/>
        </w:rPr>
      </w:pPr>
      <w:r w:rsidRPr="007F3DEE">
        <w:rPr>
          <w:rFonts w:cs="Arial"/>
          <w:sz w:val="24"/>
          <w:szCs w:val="24"/>
          <w:lang w:val="ru-RU"/>
        </w:rPr>
        <w:t>СТРУКТУРУ ТРОШКОВА ПРИПРЕМЕ ПОНУДЕ</w:t>
      </w: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223"/>
      </w:tblGrid>
      <w:tr w:rsidR="007E7BB8" w:rsidRPr="007F3DEE" w14:paraId="62C54AB1" w14:textId="77777777" w:rsidTr="00CD5B8F">
        <w:trPr>
          <w:trHeight w:val="749"/>
          <w:tblCellSpacing w:w="20" w:type="dxa"/>
        </w:trPr>
        <w:tc>
          <w:tcPr>
            <w:tcW w:w="5789" w:type="dxa"/>
            <w:shd w:val="clear" w:color="auto" w:fill="auto"/>
            <w:vAlign w:val="center"/>
          </w:tcPr>
          <w:p w14:paraId="5744BB61" w14:textId="77777777" w:rsidR="007E7BB8" w:rsidRPr="007F3DEE" w:rsidRDefault="00D33935" w:rsidP="00CB64CF">
            <w:pPr>
              <w:spacing w:before="0"/>
              <w:jc w:val="center"/>
              <w:rPr>
                <w:rFonts w:cs="Arial"/>
                <w:color w:val="00B0F0"/>
                <w:sz w:val="24"/>
                <w:szCs w:val="24"/>
              </w:rPr>
            </w:pPr>
            <w:r w:rsidRPr="007F3DEE">
              <w:rPr>
                <w:rFonts w:cs="Arial"/>
                <w:sz w:val="24"/>
                <w:szCs w:val="24"/>
              </w:rPr>
              <w:t xml:space="preserve">Трошкови </w:t>
            </w:r>
            <w:r w:rsidR="007E7BB8" w:rsidRPr="007F3DEE">
              <w:rPr>
                <w:rFonts w:cs="Arial"/>
                <w:sz w:val="24"/>
                <w:szCs w:val="24"/>
              </w:rPr>
              <w:t>прибављања средстава обезбеђења</w:t>
            </w:r>
          </w:p>
        </w:tc>
        <w:tc>
          <w:tcPr>
            <w:tcW w:w="3163" w:type="dxa"/>
            <w:shd w:val="clear" w:color="auto" w:fill="auto"/>
          </w:tcPr>
          <w:p w14:paraId="02D55B99" w14:textId="77777777" w:rsidR="007E7BB8" w:rsidRPr="007F3DEE" w:rsidRDefault="007E7BB8" w:rsidP="00CB64CF">
            <w:pPr>
              <w:spacing w:before="0"/>
              <w:rPr>
                <w:rFonts w:cs="Arial"/>
                <w:sz w:val="24"/>
                <w:szCs w:val="24"/>
              </w:rPr>
            </w:pPr>
          </w:p>
          <w:p w14:paraId="4E27AA83" w14:textId="77777777" w:rsidR="007E7BB8" w:rsidRPr="007F3DEE" w:rsidRDefault="007E7BB8" w:rsidP="00CB64CF">
            <w:pPr>
              <w:spacing w:before="0"/>
              <w:rPr>
                <w:rFonts w:cs="Arial"/>
                <w:sz w:val="24"/>
                <w:szCs w:val="24"/>
              </w:rPr>
            </w:pPr>
            <w:r w:rsidRPr="007F3DEE">
              <w:rPr>
                <w:rFonts w:cs="Arial"/>
                <w:sz w:val="24"/>
                <w:szCs w:val="24"/>
              </w:rPr>
              <w:t xml:space="preserve">__________ динара </w:t>
            </w:r>
          </w:p>
        </w:tc>
      </w:tr>
      <w:tr w:rsidR="007E7BB8" w:rsidRPr="007F3DEE" w14:paraId="5D8BCE10" w14:textId="77777777" w:rsidTr="00CD5B8F">
        <w:trPr>
          <w:trHeight w:val="307"/>
          <w:tblCellSpacing w:w="20" w:type="dxa"/>
        </w:trPr>
        <w:tc>
          <w:tcPr>
            <w:tcW w:w="5789" w:type="dxa"/>
            <w:shd w:val="clear" w:color="auto" w:fill="auto"/>
            <w:vAlign w:val="center"/>
          </w:tcPr>
          <w:p w14:paraId="45CF56BF" w14:textId="77777777" w:rsidR="007E7BB8" w:rsidRPr="007F3DEE" w:rsidRDefault="007E7BB8" w:rsidP="00CB64CF">
            <w:pPr>
              <w:spacing w:before="0"/>
              <w:jc w:val="center"/>
              <w:rPr>
                <w:rFonts w:cs="Arial"/>
                <w:sz w:val="24"/>
                <w:szCs w:val="24"/>
              </w:rPr>
            </w:pPr>
            <w:r w:rsidRPr="007F3DEE">
              <w:rPr>
                <w:rFonts w:cs="Arial"/>
                <w:sz w:val="24"/>
                <w:szCs w:val="24"/>
              </w:rPr>
              <w:t>Укупни трошкови без ПДВ</w:t>
            </w:r>
          </w:p>
        </w:tc>
        <w:tc>
          <w:tcPr>
            <w:tcW w:w="3163" w:type="dxa"/>
            <w:shd w:val="clear" w:color="auto" w:fill="auto"/>
          </w:tcPr>
          <w:p w14:paraId="3E3FAD30" w14:textId="77777777" w:rsidR="007E7BB8" w:rsidRPr="007F3DEE" w:rsidRDefault="007E7BB8" w:rsidP="00CB64CF">
            <w:pPr>
              <w:spacing w:before="0"/>
              <w:rPr>
                <w:rFonts w:cs="Arial"/>
                <w:sz w:val="24"/>
                <w:szCs w:val="24"/>
              </w:rPr>
            </w:pPr>
          </w:p>
          <w:p w14:paraId="2BE3CF13"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r w:rsidR="007E7BB8" w:rsidRPr="007F3DEE" w14:paraId="01307837" w14:textId="77777777" w:rsidTr="00CD5B8F">
        <w:trPr>
          <w:trHeight w:val="433"/>
          <w:tblCellSpacing w:w="20" w:type="dxa"/>
        </w:trPr>
        <w:tc>
          <w:tcPr>
            <w:tcW w:w="5789" w:type="dxa"/>
            <w:shd w:val="clear" w:color="auto" w:fill="auto"/>
            <w:vAlign w:val="center"/>
          </w:tcPr>
          <w:p w14:paraId="576D2490" w14:textId="77777777" w:rsidR="007E7BB8" w:rsidRPr="007F3DEE" w:rsidRDefault="007E7BB8" w:rsidP="00CB64CF">
            <w:pPr>
              <w:autoSpaceDE w:val="0"/>
              <w:autoSpaceDN w:val="0"/>
              <w:adjustRightInd w:val="0"/>
              <w:spacing w:before="0"/>
              <w:jc w:val="center"/>
              <w:rPr>
                <w:rFonts w:cs="Arial"/>
                <w:sz w:val="24"/>
                <w:szCs w:val="24"/>
              </w:rPr>
            </w:pPr>
            <w:r w:rsidRPr="007F3DEE">
              <w:rPr>
                <w:rFonts w:cs="Arial"/>
                <w:sz w:val="24"/>
                <w:szCs w:val="24"/>
              </w:rPr>
              <w:t>ПДВ</w:t>
            </w:r>
          </w:p>
        </w:tc>
        <w:tc>
          <w:tcPr>
            <w:tcW w:w="3163" w:type="dxa"/>
            <w:shd w:val="clear" w:color="auto" w:fill="auto"/>
          </w:tcPr>
          <w:p w14:paraId="11207F9B" w14:textId="77777777" w:rsidR="007E7BB8" w:rsidRPr="007F3DEE" w:rsidRDefault="007E7BB8" w:rsidP="00CB64CF">
            <w:pPr>
              <w:spacing w:before="0"/>
              <w:rPr>
                <w:rFonts w:cs="Arial"/>
                <w:sz w:val="24"/>
                <w:szCs w:val="24"/>
              </w:rPr>
            </w:pPr>
          </w:p>
          <w:p w14:paraId="26CC283D"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r w:rsidR="007E7BB8" w:rsidRPr="007F3DEE" w14:paraId="0C45357F" w14:textId="77777777" w:rsidTr="00CD5B8F">
        <w:trPr>
          <w:trHeight w:val="190"/>
          <w:tblCellSpacing w:w="20" w:type="dxa"/>
        </w:trPr>
        <w:tc>
          <w:tcPr>
            <w:tcW w:w="5789" w:type="dxa"/>
            <w:shd w:val="clear" w:color="auto" w:fill="auto"/>
          </w:tcPr>
          <w:p w14:paraId="3B809778" w14:textId="77777777" w:rsidR="007E7BB8" w:rsidRPr="007F3DEE" w:rsidRDefault="007E7BB8" w:rsidP="00CB64CF">
            <w:pPr>
              <w:spacing w:before="0"/>
              <w:jc w:val="center"/>
              <w:rPr>
                <w:rFonts w:cs="Arial"/>
                <w:sz w:val="24"/>
                <w:szCs w:val="24"/>
              </w:rPr>
            </w:pPr>
          </w:p>
          <w:p w14:paraId="4F3FA6FE" w14:textId="77777777" w:rsidR="007E7BB8" w:rsidRPr="007F3DEE" w:rsidRDefault="007E7BB8" w:rsidP="00CB64CF">
            <w:pPr>
              <w:spacing w:before="0"/>
              <w:jc w:val="center"/>
              <w:rPr>
                <w:rFonts w:cs="Arial"/>
                <w:sz w:val="24"/>
                <w:szCs w:val="24"/>
              </w:rPr>
            </w:pPr>
            <w:r w:rsidRPr="007F3DEE">
              <w:rPr>
                <w:rFonts w:cs="Arial"/>
                <w:sz w:val="24"/>
                <w:szCs w:val="24"/>
              </w:rPr>
              <w:t>Укупни</w:t>
            </w:r>
            <w:r w:rsidR="008C2502" w:rsidRPr="007F3DEE">
              <w:rPr>
                <w:rFonts w:cs="Arial"/>
                <w:sz w:val="24"/>
                <w:szCs w:val="24"/>
              </w:rPr>
              <w:t xml:space="preserve"> </w:t>
            </w:r>
            <w:r w:rsidRPr="007F3DEE">
              <w:rPr>
                <w:rFonts w:cs="Arial"/>
                <w:sz w:val="24"/>
                <w:szCs w:val="24"/>
              </w:rPr>
              <w:t>трошкови са ПДВ</w:t>
            </w:r>
            <w:r w:rsidR="00D33935" w:rsidRPr="007F3DEE">
              <w:rPr>
                <w:rFonts w:cs="Arial"/>
                <w:sz w:val="24"/>
                <w:szCs w:val="24"/>
              </w:rPr>
              <w:t>-ом</w:t>
            </w:r>
          </w:p>
        </w:tc>
        <w:tc>
          <w:tcPr>
            <w:tcW w:w="3163" w:type="dxa"/>
            <w:shd w:val="clear" w:color="auto" w:fill="auto"/>
          </w:tcPr>
          <w:p w14:paraId="57F63FC1" w14:textId="77777777" w:rsidR="007E7BB8" w:rsidRPr="007F3DEE" w:rsidRDefault="007E7BB8" w:rsidP="00CB64CF">
            <w:pPr>
              <w:spacing w:before="0"/>
              <w:rPr>
                <w:rFonts w:cs="Arial"/>
                <w:sz w:val="24"/>
                <w:szCs w:val="24"/>
              </w:rPr>
            </w:pPr>
          </w:p>
          <w:p w14:paraId="1CF8B505" w14:textId="77777777" w:rsidR="007E7BB8" w:rsidRPr="007F3DEE" w:rsidRDefault="007E7BB8" w:rsidP="00CB64CF">
            <w:pPr>
              <w:spacing w:before="0"/>
              <w:rPr>
                <w:rFonts w:cs="Arial"/>
                <w:sz w:val="24"/>
                <w:szCs w:val="24"/>
              </w:rPr>
            </w:pPr>
            <w:r w:rsidRPr="007F3DEE">
              <w:rPr>
                <w:rFonts w:cs="Arial"/>
                <w:sz w:val="24"/>
                <w:szCs w:val="24"/>
              </w:rPr>
              <w:t>__________ динара</w:t>
            </w:r>
          </w:p>
        </w:tc>
      </w:tr>
    </w:tbl>
    <w:p w14:paraId="5621F0D9" w14:textId="77777777" w:rsidR="00911A88" w:rsidRPr="007F3DEE" w:rsidRDefault="00911A88" w:rsidP="00CB64CF">
      <w:pPr>
        <w:tabs>
          <w:tab w:val="left" w:pos="0"/>
        </w:tabs>
        <w:spacing w:before="0"/>
        <w:ind w:right="-781"/>
        <w:rPr>
          <w:rFonts w:cs="Arial"/>
          <w:sz w:val="24"/>
          <w:szCs w:val="24"/>
          <w:lang w:val="ru-RU"/>
        </w:rPr>
      </w:pPr>
    </w:p>
    <w:p w14:paraId="6F219902" w14:textId="77777777" w:rsidR="007E7BB8" w:rsidRPr="007F3DEE" w:rsidRDefault="007E7BB8" w:rsidP="00CD5B8F">
      <w:pPr>
        <w:tabs>
          <w:tab w:val="left" w:pos="0"/>
        </w:tabs>
        <w:spacing w:before="0"/>
        <w:rPr>
          <w:rFonts w:cs="Arial"/>
          <w:sz w:val="24"/>
          <w:szCs w:val="24"/>
          <w:lang w:val="ru-RU"/>
        </w:rPr>
      </w:pPr>
      <w:r w:rsidRPr="007F3DE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w:t>
      </w:r>
      <w:r w:rsidR="00996CCD" w:rsidRPr="007F3DEE">
        <w:rPr>
          <w:rFonts w:cs="Arial"/>
          <w:sz w:val="24"/>
          <w:szCs w:val="24"/>
          <w:lang w:val="ru-RU"/>
        </w:rPr>
        <w:t>сходно члану 88. став 3. Закона</w:t>
      </w:r>
      <w:r w:rsidR="00D33935" w:rsidRPr="007F3DEE">
        <w:rPr>
          <w:rFonts w:cs="Arial"/>
          <w:sz w:val="24"/>
          <w:szCs w:val="24"/>
          <w:lang w:val="ru-RU"/>
        </w:rPr>
        <w:t xml:space="preserve"> о ЈН</w:t>
      </w:r>
      <w:r w:rsidR="00996CCD" w:rsidRPr="007F3DEE">
        <w:rPr>
          <w:rFonts w:cs="Arial"/>
          <w:sz w:val="24"/>
          <w:szCs w:val="24"/>
          <w:lang w:val="ru-RU"/>
        </w:rPr>
        <w:t>.</w:t>
      </w:r>
    </w:p>
    <w:p w14:paraId="76F7DC4E" w14:textId="77777777" w:rsidR="00D4721C" w:rsidRPr="007F3DEE" w:rsidRDefault="00D4721C" w:rsidP="00CB64CF">
      <w:pPr>
        <w:tabs>
          <w:tab w:val="left" w:pos="0"/>
        </w:tabs>
        <w:spacing w:before="0"/>
        <w:ind w:right="-781"/>
        <w:rPr>
          <w:rFonts w:cs="Arial"/>
          <w:sz w:val="24"/>
          <w:szCs w:val="24"/>
          <w:lang w:val="ru-RU"/>
        </w:rPr>
      </w:pPr>
    </w:p>
    <w:p w14:paraId="1DCBA2D6" w14:textId="77777777" w:rsidR="00D4721C" w:rsidRPr="007F3DEE" w:rsidRDefault="00D4721C" w:rsidP="00CB64CF">
      <w:pPr>
        <w:tabs>
          <w:tab w:val="left" w:pos="0"/>
        </w:tabs>
        <w:spacing w:before="0"/>
        <w:ind w:right="-781"/>
        <w:rPr>
          <w:rFonts w:cs="Arial"/>
          <w:color w:val="FF0000"/>
          <w:sz w:val="24"/>
          <w:szCs w:val="24"/>
          <w:lang w:val="ru-RU"/>
        </w:rPr>
      </w:pPr>
    </w:p>
    <w:tbl>
      <w:tblPr>
        <w:tblW w:w="9038" w:type="dxa"/>
        <w:jc w:val="right"/>
        <w:tblLayout w:type="fixed"/>
        <w:tblLook w:val="0000" w:firstRow="0" w:lastRow="0" w:firstColumn="0" w:lastColumn="0" w:noHBand="0" w:noVBand="0"/>
      </w:tblPr>
      <w:tblGrid>
        <w:gridCol w:w="2889"/>
        <w:gridCol w:w="2127"/>
        <w:gridCol w:w="4022"/>
      </w:tblGrid>
      <w:tr w:rsidR="007E7BB8" w:rsidRPr="007F3DEE" w14:paraId="55DD9C8F" w14:textId="77777777" w:rsidTr="00CD5B8F">
        <w:trPr>
          <w:jc w:val="right"/>
        </w:trPr>
        <w:tc>
          <w:tcPr>
            <w:tcW w:w="2889" w:type="dxa"/>
          </w:tcPr>
          <w:p w14:paraId="2832A105" w14:textId="77777777" w:rsidR="007E7BB8" w:rsidRPr="007F3DEE" w:rsidRDefault="007E7BB8" w:rsidP="00CB64CF">
            <w:pPr>
              <w:spacing w:before="0"/>
              <w:ind w:right="-781"/>
              <w:jc w:val="center"/>
              <w:rPr>
                <w:rFonts w:cs="Arial"/>
                <w:sz w:val="24"/>
                <w:szCs w:val="24"/>
              </w:rPr>
            </w:pPr>
            <w:r w:rsidRPr="007F3DEE">
              <w:rPr>
                <w:rFonts w:cs="Arial"/>
                <w:sz w:val="24"/>
                <w:szCs w:val="24"/>
              </w:rPr>
              <w:t>Датум:</w:t>
            </w:r>
          </w:p>
        </w:tc>
        <w:tc>
          <w:tcPr>
            <w:tcW w:w="2127" w:type="dxa"/>
          </w:tcPr>
          <w:p w14:paraId="3957F5EA" w14:textId="77777777" w:rsidR="007E7BB8" w:rsidRPr="007F3DEE" w:rsidRDefault="007E7BB8" w:rsidP="00CB64CF">
            <w:pPr>
              <w:spacing w:before="0"/>
              <w:ind w:right="-781"/>
              <w:jc w:val="center"/>
              <w:rPr>
                <w:rFonts w:cs="Arial"/>
                <w:sz w:val="24"/>
                <w:szCs w:val="24"/>
                <w:lang w:val="ru-RU"/>
              </w:rPr>
            </w:pPr>
          </w:p>
        </w:tc>
        <w:tc>
          <w:tcPr>
            <w:tcW w:w="4022" w:type="dxa"/>
          </w:tcPr>
          <w:p w14:paraId="7E81D537" w14:textId="77777777" w:rsidR="007E7BB8" w:rsidRPr="007F3DEE" w:rsidRDefault="007E7BB8" w:rsidP="00CB64CF">
            <w:pPr>
              <w:spacing w:before="0"/>
              <w:ind w:right="-781"/>
              <w:jc w:val="center"/>
              <w:rPr>
                <w:rFonts w:cs="Arial"/>
                <w:sz w:val="24"/>
                <w:szCs w:val="24"/>
                <w:lang w:val="sr-Cyrl-CS"/>
              </w:rPr>
            </w:pPr>
            <w:r w:rsidRPr="007F3DEE">
              <w:rPr>
                <w:rFonts w:cs="Arial"/>
                <w:sz w:val="24"/>
                <w:szCs w:val="24"/>
                <w:lang w:val="sr-Cyrl-CS"/>
              </w:rPr>
              <w:t>П</w:t>
            </w:r>
            <w:r w:rsidRPr="007F3DEE">
              <w:rPr>
                <w:rFonts w:cs="Arial"/>
                <w:sz w:val="24"/>
                <w:szCs w:val="24"/>
              </w:rPr>
              <w:t>онуђач</w:t>
            </w:r>
          </w:p>
        </w:tc>
      </w:tr>
      <w:tr w:rsidR="007E7BB8" w:rsidRPr="007F3DEE" w14:paraId="62B1BB3A" w14:textId="77777777" w:rsidTr="00CD5B8F">
        <w:trPr>
          <w:jc w:val="right"/>
        </w:trPr>
        <w:tc>
          <w:tcPr>
            <w:tcW w:w="2889" w:type="dxa"/>
          </w:tcPr>
          <w:p w14:paraId="31CC0446" w14:textId="77777777" w:rsidR="007E7BB8" w:rsidRPr="007F3DEE" w:rsidRDefault="007E7BB8" w:rsidP="00CB64CF">
            <w:pPr>
              <w:spacing w:before="0"/>
              <w:ind w:right="-781"/>
              <w:jc w:val="center"/>
              <w:rPr>
                <w:rFonts w:cs="Arial"/>
                <w:sz w:val="24"/>
                <w:szCs w:val="24"/>
              </w:rPr>
            </w:pPr>
          </w:p>
        </w:tc>
        <w:tc>
          <w:tcPr>
            <w:tcW w:w="2127" w:type="dxa"/>
          </w:tcPr>
          <w:p w14:paraId="7ACCC19A" w14:textId="77777777" w:rsidR="007E7BB8" w:rsidRPr="007F3DEE" w:rsidRDefault="007E7BB8" w:rsidP="00CB64CF">
            <w:pPr>
              <w:spacing w:before="0"/>
              <w:ind w:right="-781"/>
              <w:jc w:val="center"/>
              <w:rPr>
                <w:rFonts w:cs="Arial"/>
                <w:sz w:val="24"/>
                <w:szCs w:val="24"/>
              </w:rPr>
            </w:pPr>
            <w:r w:rsidRPr="007F3DEE">
              <w:rPr>
                <w:rFonts w:cs="Arial"/>
                <w:sz w:val="24"/>
                <w:szCs w:val="24"/>
              </w:rPr>
              <w:t>М.П.</w:t>
            </w:r>
          </w:p>
        </w:tc>
        <w:tc>
          <w:tcPr>
            <w:tcW w:w="4022" w:type="dxa"/>
          </w:tcPr>
          <w:p w14:paraId="1C2C186C" w14:textId="77777777" w:rsidR="007E7BB8" w:rsidRPr="007F3DEE" w:rsidRDefault="007E7BB8" w:rsidP="00CB64CF">
            <w:pPr>
              <w:spacing w:before="0"/>
              <w:ind w:right="-781"/>
              <w:jc w:val="center"/>
              <w:rPr>
                <w:rFonts w:cs="Arial"/>
                <w:sz w:val="24"/>
                <w:szCs w:val="24"/>
                <w:lang w:val="ru-RU"/>
              </w:rPr>
            </w:pPr>
          </w:p>
        </w:tc>
      </w:tr>
      <w:tr w:rsidR="007E7BB8" w:rsidRPr="007F3DEE" w14:paraId="26FFF56E" w14:textId="77777777" w:rsidTr="00CD5B8F">
        <w:trPr>
          <w:jc w:val="right"/>
        </w:trPr>
        <w:tc>
          <w:tcPr>
            <w:tcW w:w="2889" w:type="dxa"/>
            <w:tcBorders>
              <w:bottom w:val="single" w:sz="4" w:space="0" w:color="auto"/>
            </w:tcBorders>
          </w:tcPr>
          <w:p w14:paraId="576891A9" w14:textId="77777777" w:rsidR="007E7BB8" w:rsidRPr="007F3DEE" w:rsidRDefault="007E7BB8" w:rsidP="00CB64CF">
            <w:pPr>
              <w:spacing w:before="0"/>
              <w:ind w:right="-781"/>
              <w:jc w:val="center"/>
              <w:rPr>
                <w:rFonts w:cs="Arial"/>
                <w:sz w:val="24"/>
                <w:szCs w:val="24"/>
              </w:rPr>
            </w:pPr>
          </w:p>
        </w:tc>
        <w:tc>
          <w:tcPr>
            <w:tcW w:w="2127" w:type="dxa"/>
          </w:tcPr>
          <w:p w14:paraId="61A8E851" w14:textId="77777777" w:rsidR="007E7BB8" w:rsidRPr="007F3DEE" w:rsidRDefault="007E7BB8" w:rsidP="00CB64CF">
            <w:pPr>
              <w:spacing w:before="0"/>
              <w:ind w:right="-781"/>
              <w:jc w:val="center"/>
              <w:rPr>
                <w:rFonts w:cs="Arial"/>
                <w:sz w:val="24"/>
                <w:szCs w:val="24"/>
                <w:lang w:val="ru-RU"/>
              </w:rPr>
            </w:pPr>
          </w:p>
        </w:tc>
        <w:tc>
          <w:tcPr>
            <w:tcW w:w="4022" w:type="dxa"/>
            <w:tcBorders>
              <w:bottom w:val="single" w:sz="4" w:space="0" w:color="auto"/>
            </w:tcBorders>
          </w:tcPr>
          <w:p w14:paraId="27E56928" w14:textId="77777777" w:rsidR="007E7BB8" w:rsidRPr="007F3DEE" w:rsidRDefault="007E7BB8" w:rsidP="00CB64CF">
            <w:pPr>
              <w:spacing w:before="0"/>
              <w:ind w:right="-781"/>
              <w:jc w:val="center"/>
              <w:rPr>
                <w:rFonts w:cs="Arial"/>
                <w:sz w:val="24"/>
                <w:szCs w:val="24"/>
                <w:lang w:val="ru-RU"/>
              </w:rPr>
            </w:pPr>
          </w:p>
        </w:tc>
      </w:tr>
      <w:tr w:rsidR="007E7BB8" w:rsidRPr="007F3DEE" w14:paraId="7B0A3524" w14:textId="77777777" w:rsidTr="00CD5B8F">
        <w:trPr>
          <w:trHeight w:val="389"/>
          <w:jc w:val="right"/>
        </w:trPr>
        <w:tc>
          <w:tcPr>
            <w:tcW w:w="2889" w:type="dxa"/>
            <w:tcBorders>
              <w:top w:val="single" w:sz="4" w:space="0" w:color="auto"/>
            </w:tcBorders>
          </w:tcPr>
          <w:p w14:paraId="447744E4" w14:textId="77777777" w:rsidR="007E7BB8" w:rsidRPr="007F3DEE" w:rsidRDefault="007E7BB8" w:rsidP="00CB64CF">
            <w:pPr>
              <w:spacing w:before="0"/>
              <w:ind w:right="-781"/>
              <w:jc w:val="center"/>
              <w:rPr>
                <w:rFonts w:cs="Arial"/>
                <w:sz w:val="24"/>
                <w:szCs w:val="24"/>
              </w:rPr>
            </w:pPr>
          </w:p>
        </w:tc>
        <w:tc>
          <w:tcPr>
            <w:tcW w:w="2127" w:type="dxa"/>
          </w:tcPr>
          <w:p w14:paraId="2E9AC70E" w14:textId="77777777" w:rsidR="007E7BB8" w:rsidRPr="007F3DEE" w:rsidRDefault="007E7BB8" w:rsidP="00CB64CF">
            <w:pPr>
              <w:spacing w:before="0"/>
              <w:ind w:right="-781"/>
              <w:jc w:val="center"/>
              <w:rPr>
                <w:rFonts w:cs="Arial"/>
                <w:sz w:val="24"/>
                <w:szCs w:val="24"/>
                <w:lang w:val="ru-RU"/>
              </w:rPr>
            </w:pPr>
          </w:p>
        </w:tc>
        <w:tc>
          <w:tcPr>
            <w:tcW w:w="4022" w:type="dxa"/>
            <w:tcBorders>
              <w:top w:val="single" w:sz="4" w:space="0" w:color="auto"/>
            </w:tcBorders>
          </w:tcPr>
          <w:p w14:paraId="02D330F7" w14:textId="77777777" w:rsidR="007E7BB8" w:rsidRPr="007F3DEE" w:rsidRDefault="007E7BB8" w:rsidP="00CB64CF">
            <w:pPr>
              <w:spacing w:before="0"/>
              <w:ind w:right="-781"/>
              <w:jc w:val="center"/>
              <w:rPr>
                <w:rFonts w:cs="Arial"/>
                <w:sz w:val="24"/>
                <w:szCs w:val="24"/>
                <w:lang w:val="ru-RU"/>
              </w:rPr>
            </w:pPr>
          </w:p>
        </w:tc>
      </w:tr>
    </w:tbl>
    <w:p w14:paraId="51A595DF" w14:textId="77777777" w:rsidR="007E7BB8" w:rsidRPr="007F3DEE" w:rsidRDefault="007E7BB8" w:rsidP="00D33935">
      <w:pPr>
        <w:tabs>
          <w:tab w:val="left" w:pos="0"/>
        </w:tabs>
        <w:spacing w:before="0"/>
        <w:ind w:right="-781"/>
        <w:rPr>
          <w:rFonts w:cs="Arial"/>
          <w:b/>
          <w:i/>
          <w:sz w:val="24"/>
          <w:szCs w:val="24"/>
          <w:lang w:val="ru-RU"/>
        </w:rPr>
      </w:pPr>
      <w:r w:rsidRPr="007F3DEE">
        <w:rPr>
          <w:rFonts w:cs="Arial"/>
          <w:b/>
          <w:i/>
          <w:sz w:val="24"/>
          <w:szCs w:val="24"/>
          <w:lang w:val="ru-RU"/>
        </w:rPr>
        <w:t>Напомен</w:t>
      </w:r>
      <w:r w:rsidR="00911A88" w:rsidRPr="007F3DEE">
        <w:rPr>
          <w:rFonts w:cs="Arial"/>
          <w:b/>
          <w:i/>
          <w:sz w:val="24"/>
          <w:szCs w:val="24"/>
          <w:lang w:val="ru-RU"/>
        </w:rPr>
        <w:t>е</w:t>
      </w:r>
      <w:r w:rsidRPr="007F3DEE">
        <w:rPr>
          <w:rFonts w:cs="Arial"/>
          <w:b/>
          <w:i/>
          <w:sz w:val="24"/>
          <w:szCs w:val="24"/>
          <w:lang w:val="ru-RU"/>
        </w:rPr>
        <w:t>:</w:t>
      </w:r>
    </w:p>
    <w:p w14:paraId="58737D3A"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1980584"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остале</w:t>
      </w:r>
      <w:r w:rsidRPr="007F3DEE">
        <w:rPr>
          <w:rFonts w:ascii="Arial" w:hAnsi="Arial" w:cs="Arial"/>
          <w:i/>
          <w:sz w:val="24"/>
          <w:szCs w:val="24"/>
          <w:lang w:val="sr-Latn-CS"/>
        </w:rPr>
        <w:t xml:space="preserve"> трошкове припреме и подношења понуде</w:t>
      </w:r>
      <w:r w:rsidRPr="007F3DEE">
        <w:rPr>
          <w:rFonts w:ascii="Arial" w:hAnsi="Arial" w:cs="Arial"/>
          <w:i/>
          <w:sz w:val="24"/>
          <w:szCs w:val="24"/>
          <w:lang w:val="ru-RU"/>
        </w:rPr>
        <w:t xml:space="preserve"> сноси искључиво понуђач и не може тражити од наручиоца накнаду тр</w:t>
      </w:r>
      <w:r w:rsidR="00996CCD" w:rsidRPr="007F3DEE">
        <w:rPr>
          <w:rFonts w:ascii="Arial" w:hAnsi="Arial" w:cs="Arial"/>
          <w:i/>
          <w:sz w:val="24"/>
          <w:szCs w:val="24"/>
          <w:lang w:val="ru-RU"/>
        </w:rPr>
        <w:t>ошкова (члан 88. став 2. Закона</w:t>
      </w:r>
      <w:r w:rsidR="00911A88" w:rsidRPr="007F3DEE">
        <w:rPr>
          <w:rFonts w:ascii="Arial" w:hAnsi="Arial" w:cs="Arial"/>
          <w:i/>
          <w:sz w:val="24"/>
          <w:szCs w:val="24"/>
          <w:lang w:val="ru-RU"/>
        </w:rPr>
        <w:t>)</w:t>
      </w:r>
    </w:p>
    <w:p w14:paraId="201884ED" w14:textId="77777777" w:rsidR="007E7BB8" w:rsidRPr="007F3DEE" w:rsidRDefault="007E7BB8" w:rsidP="00D33935">
      <w:pPr>
        <w:pStyle w:val="ListParagraph"/>
        <w:numPr>
          <w:ilvl w:val="0"/>
          <w:numId w:val="79"/>
        </w:numPr>
        <w:spacing w:before="0" w:after="0" w:line="240" w:lineRule="auto"/>
        <w:ind w:left="284" w:hanging="284"/>
        <w:rPr>
          <w:rFonts w:ascii="Arial" w:hAnsi="Arial" w:cs="Arial"/>
          <w:i/>
          <w:sz w:val="24"/>
          <w:szCs w:val="24"/>
          <w:lang w:val="ru-RU"/>
        </w:rPr>
      </w:pPr>
      <w:r w:rsidRPr="007F3DEE">
        <w:rPr>
          <w:rFonts w:ascii="Arial" w:hAnsi="Arial" w:cs="Arial"/>
          <w:i/>
          <w:sz w:val="24"/>
          <w:szCs w:val="24"/>
          <w:lang w:val="ru-RU"/>
        </w:rPr>
        <w:t>уколико понуђач не попуни образац трошкова припреме понуде,</w:t>
      </w:r>
      <w:r w:rsidR="00D4721C" w:rsidRPr="007F3DEE">
        <w:rPr>
          <w:rFonts w:ascii="Arial" w:hAnsi="Arial" w:cs="Arial"/>
          <w:i/>
          <w:sz w:val="24"/>
          <w:szCs w:val="24"/>
          <w:lang w:val="ru-RU"/>
        </w:rPr>
        <w:t xml:space="preserve"> </w:t>
      </w:r>
      <w:r w:rsidRPr="007F3DEE">
        <w:rPr>
          <w:rFonts w:ascii="Arial" w:hAnsi="Arial" w:cs="Arial"/>
          <w:i/>
          <w:sz w:val="24"/>
          <w:szCs w:val="24"/>
          <w:lang w:val="ru-RU"/>
        </w:rPr>
        <w:t>Наручилац није дужан да му надокнади трошкове и у Законом прописаном случају</w:t>
      </w:r>
    </w:p>
    <w:p w14:paraId="67B0481E" w14:textId="77777777" w:rsidR="002255AF" w:rsidRPr="007F3DEE" w:rsidRDefault="002255AF" w:rsidP="00CB64CF">
      <w:pPr>
        <w:spacing w:before="0"/>
        <w:ind w:right="-781"/>
        <w:rPr>
          <w:rFonts w:cs="Arial"/>
          <w:i/>
          <w:sz w:val="24"/>
          <w:szCs w:val="24"/>
          <w:lang w:val="ru-RU"/>
        </w:rPr>
      </w:pPr>
    </w:p>
    <w:p w14:paraId="70CBA6CC" w14:textId="77777777" w:rsidR="002255AF" w:rsidRPr="007F3DEE" w:rsidRDefault="002255AF" w:rsidP="00CB64CF">
      <w:pPr>
        <w:spacing w:before="0"/>
        <w:ind w:right="-781"/>
        <w:rPr>
          <w:rFonts w:cs="Arial"/>
          <w:i/>
          <w:sz w:val="24"/>
          <w:szCs w:val="24"/>
          <w:lang w:val="ru-RU"/>
        </w:rPr>
      </w:pPr>
    </w:p>
    <w:p w14:paraId="4FCAE2A2" w14:textId="77777777" w:rsidR="00EA1DE4" w:rsidRPr="007F3DEE" w:rsidRDefault="00EA1DE4" w:rsidP="00CB64CF">
      <w:pPr>
        <w:spacing w:before="0"/>
        <w:jc w:val="left"/>
        <w:rPr>
          <w:rFonts w:cs="Arial"/>
          <w:i/>
          <w:sz w:val="24"/>
          <w:szCs w:val="24"/>
          <w:lang w:val="ru-RU"/>
        </w:rPr>
      </w:pPr>
      <w:r w:rsidRPr="007F3DEE">
        <w:rPr>
          <w:rFonts w:cs="Arial"/>
          <w:i/>
          <w:sz w:val="24"/>
          <w:szCs w:val="24"/>
          <w:lang w:val="ru-RU"/>
        </w:rPr>
        <w:br w:type="page"/>
      </w:r>
    </w:p>
    <w:p w14:paraId="35654AE0" w14:textId="77777777" w:rsidR="00892B44" w:rsidRPr="008828C6" w:rsidRDefault="0031149E" w:rsidP="000B1D80">
      <w:pPr>
        <w:jc w:val="right"/>
        <w:rPr>
          <w:sz w:val="24"/>
          <w:szCs w:val="24"/>
        </w:rPr>
      </w:pPr>
      <w:r w:rsidRPr="000B1D80">
        <w:rPr>
          <w:b/>
          <w:sz w:val="24"/>
          <w:szCs w:val="24"/>
        </w:rPr>
        <w:lastRenderedPageBreak/>
        <w:t xml:space="preserve">ОБРАЗАЦ </w:t>
      </w:r>
      <w:r w:rsidR="00712F6B">
        <w:rPr>
          <w:b/>
          <w:sz w:val="24"/>
          <w:szCs w:val="24"/>
          <w:lang w:val="sr-Cyrl-RS"/>
        </w:rPr>
        <w:t>9</w:t>
      </w:r>
      <w:r w:rsidR="009E293B" w:rsidRPr="000B1D80">
        <w:rPr>
          <w:b/>
          <w:sz w:val="24"/>
          <w:szCs w:val="24"/>
        </w:rPr>
        <w:t>.</w:t>
      </w:r>
    </w:p>
    <w:p w14:paraId="09F64E0B" w14:textId="77777777" w:rsidR="00892B44" w:rsidRPr="007F3DEE" w:rsidRDefault="00892B44" w:rsidP="00027A5D">
      <w:pPr>
        <w:jc w:val="center"/>
        <w:rPr>
          <w:rFonts w:cs="Arial"/>
          <w:b/>
          <w:sz w:val="24"/>
          <w:szCs w:val="24"/>
        </w:rPr>
      </w:pPr>
      <w:r w:rsidRPr="007F3DEE">
        <w:rPr>
          <w:rFonts w:cs="Arial"/>
          <w:b/>
          <w:sz w:val="24"/>
          <w:szCs w:val="24"/>
        </w:rPr>
        <w:t xml:space="preserve">ПОТВРДА О </w:t>
      </w:r>
      <w:r w:rsidR="00607DAA">
        <w:rPr>
          <w:rFonts w:cs="Arial"/>
          <w:b/>
          <w:sz w:val="24"/>
          <w:szCs w:val="24"/>
          <w:lang w:val="sr-Cyrl-RS"/>
        </w:rPr>
        <w:t>РЕФЕРЕНЦАМА</w:t>
      </w:r>
      <w:r w:rsidRPr="007F3DEE">
        <w:rPr>
          <w:rFonts w:cs="Arial"/>
          <w:b/>
          <w:sz w:val="24"/>
          <w:szCs w:val="24"/>
        </w:rPr>
        <w:t xml:space="preserve"> </w:t>
      </w:r>
      <w:r w:rsidR="009E293B" w:rsidRPr="007F3DEE">
        <w:rPr>
          <w:rFonts w:cs="Arial"/>
          <w:b/>
          <w:sz w:val="24"/>
          <w:szCs w:val="24"/>
        </w:rPr>
        <w:t>ИЗВРШИ</w:t>
      </w:r>
      <w:r w:rsidR="00607DAA">
        <w:rPr>
          <w:rFonts w:cs="Arial"/>
          <w:b/>
          <w:sz w:val="24"/>
          <w:szCs w:val="24"/>
          <w:lang w:val="sr-Cyrl-RS"/>
        </w:rPr>
        <w:t>ЛА</w:t>
      </w:r>
      <w:r w:rsidR="009E293B" w:rsidRPr="007F3DEE">
        <w:rPr>
          <w:rFonts w:cs="Arial"/>
          <w:b/>
          <w:sz w:val="24"/>
          <w:szCs w:val="24"/>
        </w:rPr>
        <w:t>ЦА</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9E293B" w:rsidRPr="007F3DEE" w14:paraId="50EC27E7" w14:textId="77777777" w:rsidTr="001D503C">
        <w:trPr>
          <w:trHeight w:val="550"/>
        </w:trPr>
        <w:tc>
          <w:tcPr>
            <w:tcW w:w="3315" w:type="dxa"/>
            <w:vAlign w:val="center"/>
          </w:tcPr>
          <w:p w14:paraId="491CA73B"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Назив Наручиоца</w:t>
            </w:r>
          </w:p>
        </w:tc>
        <w:tc>
          <w:tcPr>
            <w:tcW w:w="5805" w:type="dxa"/>
            <w:vAlign w:val="center"/>
          </w:tcPr>
          <w:p w14:paraId="6B4854DA" w14:textId="77777777" w:rsidR="009E293B" w:rsidRPr="007F3DEE" w:rsidRDefault="009E293B" w:rsidP="00CB64CF">
            <w:pPr>
              <w:spacing w:before="0"/>
              <w:rPr>
                <w:rFonts w:cs="Arial"/>
                <w:b/>
                <w:bCs/>
                <w:color w:val="000000" w:themeColor="text1"/>
                <w:sz w:val="24"/>
                <w:szCs w:val="24"/>
                <w:lang w:val="sr-Cyrl-CS"/>
              </w:rPr>
            </w:pPr>
          </w:p>
        </w:tc>
      </w:tr>
      <w:tr w:rsidR="009E293B" w:rsidRPr="007F3DEE" w14:paraId="6D5AEE34" w14:textId="77777777" w:rsidTr="001D503C">
        <w:trPr>
          <w:trHeight w:val="550"/>
        </w:trPr>
        <w:tc>
          <w:tcPr>
            <w:tcW w:w="3315" w:type="dxa"/>
            <w:vAlign w:val="center"/>
          </w:tcPr>
          <w:p w14:paraId="0EC3BABD"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Седиште, улица и број</w:t>
            </w:r>
          </w:p>
        </w:tc>
        <w:tc>
          <w:tcPr>
            <w:tcW w:w="5805" w:type="dxa"/>
            <w:vAlign w:val="center"/>
          </w:tcPr>
          <w:p w14:paraId="05DF94C5" w14:textId="77777777" w:rsidR="009E293B" w:rsidRPr="007F3DEE" w:rsidRDefault="009E293B" w:rsidP="00CB64CF">
            <w:pPr>
              <w:spacing w:before="0"/>
              <w:rPr>
                <w:rFonts w:cs="Arial"/>
                <w:color w:val="000000" w:themeColor="text1"/>
                <w:sz w:val="24"/>
                <w:szCs w:val="24"/>
                <w:lang w:val="sr-Cyrl-CS"/>
              </w:rPr>
            </w:pPr>
          </w:p>
        </w:tc>
      </w:tr>
      <w:tr w:rsidR="009E293B" w:rsidRPr="007F3DEE" w14:paraId="15AFBCAC" w14:textId="77777777" w:rsidTr="001D503C">
        <w:trPr>
          <w:trHeight w:val="550"/>
        </w:trPr>
        <w:tc>
          <w:tcPr>
            <w:tcW w:w="3315" w:type="dxa"/>
            <w:vAlign w:val="center"/>
          </w:tcPr>
          <w:p w14:paraId="54713A46"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Телефон, факс, е mail</w:t>
            </w:r>
          </w:p>
        </w:tc>
        <w:tc>
          <w:tcPr>
            <w:tcW w:w="5805" w:type="dxa"/>
            <w:vAlign w:val="center"/>
          </w:tcPr>
          <w:p w14:paraId="16D57329" w14:textId="77777777" w:rsidR="009E293B" w:rsidRPr="007F3DEE" w:rsidRDefault="009E293B" w:rsidP="00CB64CF">
            <w:pPr>
              <w:spacing w:before="0"/>
              <w:rPr>
                <w:rFonts w:cs="Arial"/>
                <w:color w:val="000000" w:themeColor="text1"/>
                <w:sz w:val="24"/>
                <w:szCs w:val="24"/>
                <w:lang w:val="sr-Cyrl-CS"/>
              </w:rPr>
            </w:pPr>
          </w:p>
        </w:tc>
      </w:tr>
      <w:tr w:rsidR="009E293B" w:rsidRPr="007F3DEE" w14:paraId="4FF90FBD" w14:textId="77777777" w:rsidTr="001D503C">
        <w:trPr>
          <w:trHeight w:val="550"/>
        </w:trPr>
        <w:tc>
          <w:tcPr>
            <w:tcW w:w="3315" w:type="dxa"/>
            <w:vAlign w:val="center"/>
          </w:tcPr>
          <w:p w14:paraId="11E5BE9F"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Матични број</w:t>
            </w:r>
          </w:p>
        </w:tc>
        <w:tc>
          <w:tcPr>
            <w:tcW w:w="5805" w:type="dxa"/>
            <w:vAlign w:val="center"/>
          </w:tcPr>
          <w:p w14:paraId="35CE8CB7" w14:textId="77777777" w:rsidR="009E293B" w:rsidRPr="007F3DEE" w:rsidRDefault="009E293B" w:rsidP="00CB64CF">
            <w:pPr>
              <w:spacing w:before="0"/>
              <w:rPr>
                <w:rFonts w:cs="Arial"/>
                <w:color w:val="000000" w:themeColor="text1"/>
                <w:sz w:val="24"/>
                <w:szCs w:val="24"/>
                <w:lang w:val="sr-Cyrl-CS"/>
              </w:rPr>
            </w:pPr>
          </w:p>
        </w:tc>
      </w:tr>
      <w:tr w:rsidR="009E293B" w:rsidRPr="007F3DEE" w14:paraId="788344EA" w14:textId="77777777" w:rsidTr="001D503C">
        <w:trPr>
          <w:trHeight w:val="550"/>
        </w:trPr>
        <w:tc>
          <w:tcPr>
            <w:tcW w:w="3315" w:type="dxa"/>
            <w:vAlign w:val="center"/>
          </w:tcPr>
          <w:p w14:paraId="20DD9589"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ПИБ</w:t>
            </w:r>
          </w:p>
        </w:tc>
        <w:tc>
          <w:tcPr>
            <w:tcW w:w="5805" w:type="dxa"/>
            <w:vAlign w:val="center"/>
          </w:tcPr>
          <w:p w14:paraId="6FBE745F" w14:textId="77777777" w:rsidR="009E293B" w:rsidRPr="007F3DEE" w:rsidRDefault="009E293B" w:rsidP="00CB64CF">
            <w:pPr>
              <w:spacing w:before="0"/>
              <w:rPr>
                <w:rFonts w:cs="Arial"/>
                <w:color w:val="000000" w:themeColor="text1"/>
                <w:sz w:val="24"/>
                <w:szCs w:val="24"/>
                <w:lang w:val="sr-Cyrl-CS"/>
              </w:rPr>
            </w:pPr>
          </w:p>
        </w:tc>
      </w:tr>
      <w:tr w:rsidR="009E293B" w:rsidRPr="007F3DEE" w14:paraId="578CBBD1" w14:textId="77777777" w:rsidTr="001D503C">
        <w:trPr>
          <w:trHeight w:val="550"/>
        </w:trPr>
        <w:tc>
          <w:tcPr>
            <w:tcW w:w="3315" w:type="dxa"/>
            <w:vAlign w:val="center"/>
          </w:tcPr>
          <w:p w14:paraId="5EF7AE21" w14:textId="77777777" w:rsidR="009E293B" w:rsidRPr="007F3DEE" w:rsidRDefault="009E293B" w:rsidP="00CB64CF">
            <w:pPr>
              <w:spacing w:before="0"/>
              <w:jc w:val="center"/>
              <w:rPr>
                <w:rFonts w:cs="Arial"/>
                <w:bCs/>
                <w:color w:val="000000" w:themeColor="text1"/>
                <w:sz w:val="24"/>
                <w:szCs w:val="24"/>
                <w:lang w:val="sr-Cyrl-CS"/>
              </w:rPr>
            </w:pPr>
            <w:r w:rsidRPr="007F3DEE">
              <w:rPr>
                <w:rFonts w:cs="Arial"/>
                <w:bCs/>
                <w:color w:val="000000" w:themeColor="text1"/>
                <w:sz w:val="24"/>
                <w:szCs w:val="24"/>
                <w:lang w:val="sr-Cyrl-CS"/>
              </w:rPr>
              <w:t>Овлашћено лице и функција код Наручиоца</w:t>
            </w:r>
          </w:p>
        </w:tc>
        <w:tc>
          <w:tcPr>
            <w:tcW w:w="5805" w:type="dxa"/>
            <w:vAlign w:val="center"/>
          </w:tcPr>
          <w:p w14:paraId="5EE02232" w14:textId="77777777" w:rsidR="009E293B" w:rsidRPr="007F3DEE" w:rsidRDefault="009E293B" w:rsidP="00CB64CF">
            <w:pPr>
              <w:spacing w:before="0"/>
              <w:rPr>
                <w:rFonts w:cs="Arial"/>
                <w:color w:val="000000" w:themeColor="text1"/>
                <w:sz w:val="24"/>
                <w:szCs w:val="24"/>
                <w:lang w:val="sr-Cyrl-CS"/>
              </w:rPr>
            </w:pPr>
          </w:p>
        </w:tc>
      </w:tr>
    </w:tbl>
    <w:p w14:paraId="4D0E3118" w14:textId="77777777" w:rsidR="00892B44" w:rsidRPr="007F3DEE" w:rsidRDefault="00892B44" w:rsidP="00CB64CF">
      <w:pPr>
        <w:spacing w:before="0"/>
        <w:rPr>
          <w:rFonts w:cs="Arial"/>
          <w:sz w:val="24"/>
          <w:szCs w:val="24"/>
        </w:rPr>
      </w:pPr>
    </w:p>
    <w:p w14:paraId="347E3C56" w14:textId="77777777" w:rsidR="00892B44" w:rsidRPr="007F3DEE" w:rsidRDefault="00892B44" w:rsidP="00CB64CF">
      <w:pPr>
        <w:spacing w:before="0"/>
        <w:jc w:val="center"/>
        <w:rPr>
          <w:rFonts w:cs="Arial"/>
          <w:b/>
          <w:spacing w:val="80"/>
          <w:sz w:val="24"/>
          <w:szCs w:val="24"/>
        </w:rPr>
      </w:pPr>
      <w:r w:rsidRPr="007F3DEE">
        <w:rPr>
          <w:rFonts w:cs="Arial"/>
          <w:b/>
          <w:spacing w:val="80"/>
          <w:sz w:val="24"/>
          <w:szCs w:val="24"/>
        </w:rPr>
        <w:t>ПОТВРДА</w:t>
      </w:r>
    </w:p>
    <w:p w14:paraId="69DD882E" w14:textId="77777777" w:rsidR="00892B44" w:rsidRPr="007F3DEE" w:rsidRDefault="00892B44" w:rsidP="00CB64CF">
      <w:pPr>
        <w:spacing w:before="0"/>
        <w:jc w:val="center"/>
        <w:rPr>
          <w:rFonts w:cs="Arial"/>
          <w:b/>
          <w:spacing w:val="80"/>
          <w:sz w:val="24"/>
          <w:szCs w:val="24"/>
        </w:rPr>
      </w:pPr>
    </w:p>
    <w:p w14:paraId="72BE3DDA" w14:textId="77777777" w:rsidR="009E293B" w:rsidRPr="007F3DEE" w:rsidRDefault="00892B44" w:rsidP="00CB64CF">
      <w:pPr>
        <w:spacing w:before="0"/>
        <w:rPr>
          <w:rFonts w:cs="Arial"/>
          <w:sz w:val="24"/>
          <w:szCs w:val="24"/>
          <w:lang w:val="sr-Cyrl-CS"/>
        </w:rPr>
      </w:pPr>
      <w:r w:rsidRPr="007F3DEE">
        <w:rPr>
          <w:rFonts w:cs="Arial"/>
          <w:sz w:val="24"/>
          <w:szCs w:val="24"/>
        </w:rPr>
        <w:t xml:space="preserve"> _____________________ (</w:t>
      </w:r>
      <w:r w:rsidRPr="007F3DEE">
        <w:rPr>
          <w:rFonts w:cs="Arial"/>
          <w:i/>
          <w:sz w:val="24"/>
          <w:szCs w:val="24"/>
        </w:rPr>
        <w:t xml:space="preserve">име и презиме предложеног </w:t>
      </w:r>
      <w:r w:rsidR="009E293B" w:rsidRPr="007F3DEE">
        <w:rPr>
          <w:rFonts w:cs="Arial"/>
          <w:i/>
          <w:sz w:val="24"/>
          <w:szCs w:val="24"/>
          <w:lang w:val="sr-Cyrl-CS"/>
        </w:rPr>
        <w:t>извршиоца</w:t>
      </w:r>
      <w:r w:rsidRPr="007F3DEE">
        <w:rPr>
          <w:rFonts w:cs="Arial"/>
          <w:sz w:val="24"/>
          <w:szCs w:val="24"/>
        </w:rPr>
        <w:t>) је код нас учес</w:t>
      </w:r>
      <w:r w:rsidR="009E293B" w:rsidRPr="007F3DEE">
        <w:rPr>
          <w:rFonts w:cs="Arial"/>
          <w:sz w:val="24"/>
          <w:szCs w:val="24"/>
        </w:rPr>
        <w:t xml:space="preserve">твовао у извршењу </w:t>
      </w:r>
      <w:r w:rsidRPr="007F3DEE">
        <w:rPr>
          <w:rFonts w:cs="Arial"/>
          <w:sz w:val="24"/>
          <w:szCs w:val="24"/>
        </w:rPr>
        <w:t>_________________________________</w:t>
      </w:r>
      <w:r w:rsidR="00283510" w:rsidRPr="007F3DEE">
        <w:rPr>
          <w:rFonts w:cs="Arial"/>
          <w:sz w:val="24"/>
          <w:szCs w:val="24"/>
        </w:rPr>
        <w:t>____________________</w:t>
      </w:r>
      <w:r w:rsidRPr="007F3DEE">
        <w:rPr>
          <w:rFonts w:cs="Arial"/>
          <w:sz w:val="24"/>
          <w:szCs w:val="24"/>
        </w:rPr>
        <w:t xml:space="preserve"> </w:t>
      </w:r>
    </w:p>
    <w:p w14:paraId="0757B8AE" w14:textId="77777777" w:rsidR="00892B44" w:rsidRPr="007F3DEE" w:rsidRDefault="009E293B" w:rsidP="00CB64CF">
      <w:pPr>
        <w:spacing w:before="0"/>
        <w:rPr>
          <w:rFonts w:cs="Arial"/>
          <w:sz w:val="24"/>
          <w:szCs w:val="24"/>
          <w:lang w:val="sr-Cyrl-CS"/>
        </w:rPr>
      </w:pPr>
      <w:r w:rsidRPr="007F3DEE">
        <w:rPr>
          <w:rFonts w:cs="Arial"/>
          <w:sz w:val="24"/>
          <w:szCs w:val="24"/>
          <w:lang w:val="sr-Cyrl-CS"/>
        </w:rPr>
        <w:t xml:space="preserve">___________________________________________________ </w:t>
      </w:r>
      <w:r w:rsidR="00691FD3" w:rsidRPr="007F3DEE">
        <w:rPr>
          <w:rFonts w:cs="Arial"/>
          <w:sz w:val="24"/>
          <w:szCs w:val="24"/>
        </w:rPr>
        <w:t xml:space="preserve">што је </w:t>
      </w:r>
      <w:r w:rsidR="00892B44" w:rsidRPr="007F3DEE">
        <w:rPr>
          <w:rFonts w:cs="Arial"/>
          <w:sz w:val="24"/>
          <w:szCs w:val="24"/>
        </w:rPr>
        <w:t>обухватал</w:t>
      </w:r>
      <w:r w:rsidR="00691FD3" w:rsidRPr="007F3DEE">
        <w:rPr>
          <w:rFonts w:cs="Arial"/>
          <w:sz w:val="24"/>
          <w:szCs w:val="24"/>
        </w:rPr>
        <w:t>о</w:t>
      </w:r>
      <w:r w:rsidR="00892B44" w:rsidRPr="007F3DEE">
        <w:rPr>
          <w:rFonts w:cs="Arial"/>
          <w:sz w:val="24"/>
          <w:szCs w:val="24"/>
        </w:rPr>
        <w:t xml:space="preserve"> ________________________________________________________</w:t>
      </w:r>
      <w:r w:rsidRPr="007F3DEE">
        <w:rPr>
          <w:rFonts w:cs="Arial"/>
          <w:sz w:val="24"/>
          <w:szCs w:val="24"/>
          <w:lang w:val="sr-Cyrl-CS"/>
        </w:rPr>
        <w:t>___________</w:t>
      </w:r>
    </w:p>
    <w:p w14:paraId="4B548EA7" w14:textId="77777777" w:rsidR="00892B44" w:rsidRPr="007F3DEE" w:rsidRDefault="00892B44" w:rsidP="00CB64CF">
      <w:pPr>
        <w:spacing w:before="0"/>
        <w:rPr>
          <w:rFonts w:cs="Arial"/>
          <w:sz w:val="24"/>
          <w:szCs w:val="24"/>
        </w:rPr>
      </w:pPr>
      <w:r w:rsidRPr="007F3DEE">
        <w:rPr>
          <w:rFonts w:cs="Arial"/>
          <w:sz w:val="24"/>
          <w:szCs w:val="24"/>
        </w:rPr>
        <w:t>___________________________________________________________________________________________________________________</w:t>
      </w:r>
      <w:r w:rsidR="009E293B" w:rsidRPr="007F3DEE">
        <w:rPr>
          <w:rFonts w:cs="Arial"/>
          <w:sz w:val="24"/>
          <w:szCs w:val="24"/>
        </w:rPr>
        <w:t>__________________</w:t>
      </w:r>
      <w:r w:rsidR="00691FD3" w:rsidRPr="007F3DEE">
        <w:rPr>
          <w:rFonts w:cs="Arial"/>
          <w:sz w:val="24"/>
          <w:szCs w:val="24"/>
        </w:rPr>
        <w:t>____________</w:t>
      </w:r>
      <w:r w:rsidR="009E293B" w:rsidRPr="007F3DEE">
        <w:rPr>
          <w:rFonts w:cs="Arial"/>
          <w:sz w:val="24"/>
          <w:szCs w:val="24"/>
        </w:rPr>
        <w:t>_</w:t>
      </w:r>
      <w:r w:rsidR="007404DD">
        <w:rPr>
          <w:rFonts w:cs="Arial"/>
          <w:sz w:val="24"/>
          <w:szCs w:val="24"/>
          <w:lang w:val="sr-Cyrl-RS"/>
        </w:rPr>
        <w:t>_______________________________________________________</w:t>
      </w:r>
    </w:p>
    <w:p w14:paraId="05F1734A" w14:textId="77777777" w:rsidR="00892B44" w:rsidRPr="007F3DEE" w:rsidRDefault="00892B44" w:rsidP="00CB64CF">
      <w:pPr>
        <w:spacing w:before="0"/>
        <w:jc w:val="center"/>
        <w:rPr>
          <w:rFonts w:cs="Arial"/>
          <w:sz w:val="24"/>
          <w:szCs w:val="24"/>
        </w:rPr>
      </w:pPr>
      <w:r w:rsidRPr="007F3DEE">
        <w:rPr>
          <w:rFonts w:cs="Arial"/>
          <w:sz w:val="24"/>
          <w:szCs w:val="24"/>
        </w:rPr>
        <w:t>(</w:t>
      </w:r>
      <w:r w:rsidRPr="007F3DEE">
        <w:rPr>
          <w:rFonts w:cs="Arial"/>
          <w:i/>
          <w:sz w:val="24"/>
          <w:szCs w:val="24"/>
        </w:rPr>
        <w:t>прецизирати назив, врсту, опис услуге</w:t>
      </w:r>
      <w:r w:rsidRPr="007F3DEE">
        <w:rPr>
          <w:rFonts w:cs="Arial"/>
          <w:sz w:val="24"/>
          <w:szCs w:val="24"/>
        </w:rPr>
        <w:t>)</w:t>
      </w:r>
    </w:p>
    <w:p w14:paraId="1AE09076" w14:textId="77777777" w:rsidR="00892B44" w:rsidRPr="007F3DEE" w:rsidRDefault="00892B44" w:rsidP="00CB64CF">
      <w:pPr>
        <w:spacing w:before="0"/>
        <w:rPr>
          <w:rFonts w:cs="Arial"/>
          <w:sz w:val="24"/>
          <w:szCs w:val="24"/>
        </w:rPr>
      </w:pPr>
    </w:p>
    <w:p w14:paraId="3412C9A6" w14:textId="77777777" w:rsidR="00892B44" w:rsidRPr="007F3DEE" w:rsidRDefault="00892B44" w:rsidP="00CB64CF">
      <w:pPr>
        <w:spacing w:before="0"/>
        <w:rPr>
          <w:rFonts w:cs="Arial"/>
          <w:sz w:val="24"/>
          <w:szCs w:val="24"/>
        </w:rPr>
      </w:pPr>
      <w:r w:rsidRPr="007F3DEE">
        <w:rPr>
          <w:rFonts w:cs="Arial"/>
          <w:sz w:val="24"/>
          <w:szCs w:val="24"/>
        </w:rPr>
        <w:t xml:space="preserve">у којима је има функцију ____________________ и био задужен за </w:t>
      </w:r>
      <w:r w:rsidR="009E293B" w:rsidRPr="007F3DEE">
        <w:rPr>
          <w:rFonts w:cs="Arial"/>
          <w:sz w:val="24"/>
          <w:szCs w:val="24"/>
          <w:lang w:val="sr-Cyrl-CS"/>
        </w:rPr>
        <w:t>______________</w:t>
      </w:r>
      <w:r w:rsidRPr="007F3DEE">
        <w:rPr>
          <w:rFonts w:cs="Arial"/>
          <w:sz w:val="24"/>
          <w:szCs w:val="24"/>
        </w:rPr>
        <w:t>_______________</w:t>
      </w:r>
      <w:r w:rsidR="00691FD3" w:rsidRPr="007F3DEE">
        <w:rPr>
          <w:rFonts w:cs="Arial"/>
          <w:sz w:val="24"/>
          <w:szCs w:val="24"/>
        </w:rPr>
        <w:t>____________________________________________</w:t>
      </w:r>
      <w:r w:rsidRPr="007F3DEE">
        <w:rPr>
          <w:rFonts w:cs="Arial"/>
          <w:sz w:val="24"/>
          <w:szCs w:val="24"/>
        </w:rPr>
        <w:t>, у периоду од ________ године до _________ године, у складу са Уговором закљученим дана __________. године,</w:t>
      </w:r>
      <w:r w:rsidR="007404DD">
        <w:rPr>
          <w:rFonts w:cs="Arial"/>
          <w:sz w:val="24"/>
          <w:szCs w:val="24"/>
          <w:lang w:val="sr-Cyrl-RS"/>
        </w:rPr>
        <w:t xml:space="preserve"> и да је предметну услугу извршио у уговореном року, обиму и квалитету. </w:t>
      </w:r>
    </w:p>
    <w:p w14:paraId="4FCEA36B" w14:textId="77777777" w:rsidR="00892B44" w:rsidRPr="007F3DEE" w:rsidRDefault="00892B44" w:rsidP="00CB64CF">
      <w:pPr>
        <w:spacing w:before="0"/>
        <w:rPr>
          <w:rFonts w:cs="Arial"/>
          <w:sz w:val="24"/>
          <w:szCs w:val="24"/>
        </w:rPr>
      </w:pPr>
    </w:p>
    <w:p w14:paraId="45602FF7" w14:textId="62D45202" w:rsidR="009E293B" w:rsidRPr="007F3DEE" w:rsidRDefault="00892B44" w:rsidP="00CB64CF">
      <w:pPr>
        <w:spacing w:before="0"/>
        <w:rPr>
          <w:rFonts w:cs="Arial"/>
          <w:sz w:val="24"/>
          <w:szCs w:val="24"/>
          <w:lang w:val="ru-RU"/>
        </w:rPr>
      </w:pPr>
      <w:r w:rsidRPr="007F3DEE">
        <w:rPr>
          <w:rFonts w:cs="Arial"/>
          <w:sz w:val="24"/>
          <w:szCs w:val="24"/>
        </w:rPr>
        <w:t>Потврда се издаје на захтев ______________________________________ ради учешћа у отворено</w:t>
      </w:r>
      <w:r w:rsidR="00EA1DE4" w:rsidRPr="007F3DEE">
        <w:rPr>
          <w:rFonts w:cs="Arial"/>
          <w:sz w:val="24"/>
          <w:szCs w:val="24"/>
        </w:rPr>
        <w:t>м поступку јавне набавке услугa:</w:t>
      </w:r>
      <w:r w:rsidR="00EA1DE4" w:rsidRPr="007F3DEE">
        <w:rPr>
          <w:rFonts w:cs="Arial"/>
          <w:sz w:val="24"/>
          <w:szCs w:val="24"/>
          <w:lang w:val="ru-RU"/>
        </w:rPr>
        <w:t xml:space="preserve"> </w:t>
      </w:r>
      <w:r w:rsidR="00B87751" w:rsidRPr="000B1D80">
        <w:rPr>
          <w:rFonts w:cs="Arial"/>
          <w:b/>
          <w:lang w:val="sr-Cyrl-RS"/>
        </w:rPr>
        <w:t xml:space="preserve">ОДГ ТЕНТ А:  </w:t>
      </w:r>
      <w:r w:rsidR="005623FB" w:rsidRPr="00D6764C">
        <w:rPr>
          <w:rFonts w:cs="Arial"/>
          <w:b/>
          <w:sz w:val="24"/>
          <w:szCs w:val="24"/>
          <w:lang w:val="en-GB"/>
        </w:rPr>
        <w:t>Te</w:t>
      </w:r>
      <w:r w:rsidR="005623FB" w:rsidRPr="00D6764C">
        <w:rPr>
          <w:rFonts w:cs="Arial"/>
          <w:b/>
          <w:sz w:val="24"/>
          <w:szCs w:val="24"/>
          <w:lang w:val="sr-Cyrl-RS"/>
        </w:rPr>
        <w:t>хничка контрола пројекта и ОДГ ТЕНТ А:  Н</w:t>
      </w:r>
      <w:r w:rsidR="005623FB" w:rsidRPr="00D6764C">
        <w:rPr>
          <w:rFonts w:cs="Arial"/>
          <w:b/>
          <w:sz w:val="24"/>
          <w:szCs w:val="24"/>
          <w:lang w:val="ru-RU"/>
        </w:rPr>
        <w:t>адзор над извођењем радова на изградњи постројења</w:t>
      </w:r>
      <w:r w:rsidR="009E293B" w:rsidRPr="007F3DEE">
        <w:rPr>
          <w:rFonts w:cs="Arial"/>
          <w:sz w:val="24"/>
          <w:szCs w:val="24"/>
          <w:lang w:val="ru-RU"/>
        </w:rPr>
        <w:t xml:space="preserve">, </w:t>
      </w:r>
      <w:r w:rsidR="009E293B" w:rsidRPr="007F3DEE">
        <w:rPr>
          <w:rFonts w:cs="Arial"/>
          <w:sz w:val="24"/>
          <w:szCs w:val="24"/>
        </w:rPr>
        <w:t>JN/</w:t>
      </w:r>
      <w:r w:rsidR="00EA1DE4" w:rsidRPr="007F3DEE">
        <w:rPr>
          <w:rFonts w:cs="Arial"/>
          <w:sz w:val="24"/>
          <w:szCs w:val="24"/>
        </w:rPr>
        <w:t>1000/</w:t>
      </w:r>
      <w:r w:rsidR="0013063B">
        <w:rPr>
          <w:rFonts w:cs="Arial"/>
          <w:sz w:val="24"/>
          <w:szCs w:val="24"/>
          <w:lang w:val="sr-Cyrl-RS"/>
        </w:rPr>
        <w:t>05</w:t>
      </w:r>
      <w:r w:rsidR="00B87751">
        <w:rPr>
          <w:rFonts w:cs="Arial"/>
          <w:sz w:val="24"/>
          <w:szCs w:val="24"/>
        </w:rPr>
        <w:t>00</w:t>
      </w:r>
      <w:r w:rsidR="009E293B" w:rsidRPr="007F3DEE">
        <w:rPr>
          <w:rFonts w:cs="Arial"/>
          <w:sz w:val="24"/>
          <w:szCs w:val="24"/>
        </w:rPr>
        <w:t>/201</w:t>
      </w:r>
      <w:r w:rsidR="00B87751">
        <w:rPr>
          <w:rFonts w:cs="Arial"/>
          <w:sz w:val="24"/>
          <w:szCs w:val="24"/>
        </w:rPr>
        <w:t>8</w:t>
      </w:r>
      <w:r w:rsidR="009E293B" w:rsidRPr="007F3DEE">
        <w:rPr>
          <w:rFonts w:cs="Arial"/>
          <w:sz w:val="24"/>
          <w:szCs w:val="24"/>
          <w:lang w:val="sr-Cyrl-CS"/>
        </w:rPr>
        <w:t>“</w:t>
      </w:r>
      <w:r w:rsidR="0085137C" w:rsidRPr="007F3DEE">
        <w:rPr>
          <w:rFonts w:cs="Arial"/>
          <w:sz w:val="24"/>
          <w:szCs w:val="24"/>
          <w:lang w:val="ru-RU"/>
        </w:rPr>
        <w:t>.</w:t>
      </w:r>
    </w:p>
    <w:p w14:paraId="161CE662" w14:textId="77777777" w:rsidR="0085137C" w:rsidRPr="007F3DEE" w:rsidRDefault="0085137C" w:rsidP="00CB64CF">
      <w:pPr>
        <w:spacing w:before="0"/>
        <w:rPr>
          <w:rFonts w:cs="Arial"/>
          <w:color w:val="000000" w:themeColor="text1"/>
          <w:sz w:val="24"/>
          <w:szCs w:val="24"/>
          <w:lang w:val="sr-Cyrl-CS"/>
        </w:rPr>
      </w:pPr>
    </w:p>
    <w:p w14:paraId="6DBEF44C" w14:textId="77777777" w:rsidR="00892B44" w:rsidRPr="007F3DEE" w:rsidRDefault="00892B44" w:rsidP="00CB64CF">
      <w:pPr>
        <w:spacing w:before="0"/>
        <w:rPr>
          <w:rFonts w:cs="Arial"/>
          <w:sz w:val="24"/>
          <w:szCs w:val="24"/>
        </w:rPr>
      </w:pPr>
      <w:r w:rsidRPr="007F3DEE">
        <w:rPr>
          <w:rFonts w:cs="Arial"/>
          <w:sz w:val="24"/>
          <w:szCs w:val="24"/>
        </w:rPr>
        <w:t>Место: _________________</w:t>
      </w:r>
    </w:p>
    <w:p w14:paraId="51AEF860" w14:textId="77777777" w:rsidR="00892B44" w:rsidRPr="007F3DEE" w:rsidRDefault="00892B44" w:rsidP="00CB64CF">
      <w:pPr>
        <w:spacing w:before="0"/>
        <w:rPr>
          <w:rFonts w:cs="Arial"/>
          <w:sz w:val="24"/>
          <w:szCs w:val="24"/>
        </w:rPr>
      </w:pPr>
      <w:r w:rsidRPr="007F3DEE">
        <w:rPr>
          <w:rFonts w:cs="Arial"/>
          <w:sz w:val="24"/>
          <w:szCs w:val="24"/>
        </w:rPr>
        <w:t>Датум: _________________</w:t>
      </w:r>
    </w:p>
    <w:p w14:paraId="407B62F3" w14:textId="77777777" w:rsidR="00911A88" w:rsidRPr="007F3DEE" w:rsidRDefault="00911A88" w:rsidP="00CB64CF">
      <w:pPr>
        <w:spacing w:before="0"/>
        <w:rPr>
          <w:rFonts w:cs="Arial"/>
          <w:sz w:val="24"/>
          <w:szCs w:val="24"/>
        </w:rPr>
      </w:pPr>
    </w:p>
    <w:p w14:paraId="588FE994" w14:textId="77777777" w:rsidR="00892B44" w:rsidRPr="007F3DEE" w:rsidRDefault="00892B44" w:rsidP="00CD5B8F">
      <w:pPr>
        <w:spacing w:before="0"/>
        <w:rPr>
          <w:rFonts w:cs="Arial"/>
          <w:sz w:val="24"/>
          <w:szCs w:val="24"/>
        </w:rPr>
      </w:pPr>
      <w:r w:rsidRPr="007F3DEE">
        <w:rPr>
          <w:rFonts w:cs="Arial"/>
          <w:sz w:val="24"/>
          <w:szCs w:val="24"/>
        </w:rPr>
        <w:t>Да су подаци тачни, својим потписом и печатом потврђује,</w:t>
      </w:r>
    </w:p>
    <w:p w14:paraId="2400C2C9" w14:textId="77777777" w:rsidR="00584AF5" w:rsidRPr="007F3DEE" w:rsidRDefault="00584AF5" w:rsidP="00CD5B8F">
      <w:pPr>
        <w:spacing w:before="0"/>
        <w:rPr>
          <w:rFonts w:cs="Arial"/>
          <w:sz w:val="24"/>
          <w:szCs w:val="24"/>
        </w:rPr>
      </w:pPr>
    </w:p>
    <w:tbl>
      <w:tblPr>
        <w:tblStyle w:val="TableGri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50"/>
        <w:gridCol w:w="3349"/>
      </w:tblGrid>
      <w:tr w:rsidR="00584AF5" w:rsidRPr="007F3DEE" w14:paraId="1354F0CF" w14:textId="77777777" w:rsidTr="00DC3210">
        <w:tc>
          <w:tcPr>
            <w:tcW w:w="1985" w:type="dxa"/>
            <w:vAlign w:val="bottom"/>
          </w:tcPr>
          <w:p w14:paraId="4C3D61B3" w14:textId="77777777" w:rsidR="00584AF5" w:rsidRPr="007F3DEE" w:rsidRDefault="00584AF5" w:rsidP="00584AF5">
            <w:pPr>
              <w:spacing w:before="0"/>
              <w:jc w:val="center"/>
              <w:rPr>
                <w:rFonts w:cs="Arial"/>
                <w:sz w:val="24"/>
                <w:szCs w:val="24"/>
              </w:rPr>
            </w:pPr>
            <w:r w:rsidRPr="007F3DEE">
              <w:rPr>
                <w:rFonts w:cs="Arial"/>
                <w:sz w:val="24"/>
                <w:szCs w:val="24"/>
              </w:rPr>
              <w:t>МП</w:t>
            </w:r>
          </w:p>
        </w:tc>
        <w:tc>
          <w:tcPr>
            <w:tcW w:w="4199" w:type="dxa"/>
            <w:gridSpan w:val="2"/>
            <w:tcBorders>
              <w:bottom w:val="single" w:sz="4" w:space="0" w:color="auto"/>
            </w:tcBorders>
          </w:tcPr>
          <w:p w14:paraId="69D9F135" w14:textId="77777777" w:rsidR="00584AF5" w:rsidRPr="007F3DEE" w:rsidRDefault="00584AF5" w:rsidP="00584AF5">
            <w:pPr>
              <w:spacing w:before="0"/>
              <w:jc w:val="center"/>
              <w:rPr>
                <w:rFonts w:cs="Arial"/>
                <w:sz w:val="24"/>
                <w:szCs w:val="24"/>
              </w:rPr>
            </w:pPr>
            <w:r w:rsidRPr="007F3DEE">
              <w:rPr>
                <w:rFonts w:cs="Arial"/>
                <w:sz w:val="24"/>
                <w:szCs w:val="24"/>
              </w:rPr>
              <w:t>Овлашћено лице Наручиоца</w:t>
            </w:r>
          </w:p>
          <w:p w14:paraId="69076EA5" w14:textId="77777777" w:rsidR="00584AF5" w:rsidRPr="007F3DEE" w:rsidRDefault="00584AF5" w:rsidP="00584AF5">
            <w:pPr>
              <w:spacing w:before="0"/>
              <w:jc w:val="center"/>
              <w:rPr>
                <w:rFonts w:cs="Arial"/>
                <w:sz w:val="24"/>
                <w:szCs w:val="24"/>
              </w:rPr>
            </w:pPr>
          </w:p>
          <w:p w14:paraId="5D2C9B76" w14:textId="77777777" w:rsidR="00584AF5" w:rsidRPr="007F3DEE" w:rsidRDefault="00584AF5" w:rsidP="00CB64CF">
            <w:pPr>
              <w:spacing w:before="0"/>
              <w:jc w:val="center"/>
              <w:rPr>
                <w:rFonts w:cs="Arial"/>
                <w:sz w:val="24"/>
                <w:szCs w:val="24"/>
              </w:rPr>
            </w:pPr>
          </w:p>
        </w:tc>
      </w:tr>
      <w:tr w:rsidR="00584AF5" w:rsidRPr="007F3DEE" w14:paraId="1666CE11" w14:textId="77777777" w:rsidTr="00DC3210">
        <w:tc>
          <w:tcPr>
            <w:tcW w:w="2835" w:type="dxa"/>
            <w:gridSpan w:val="2"/>
          </w:tcPr>
          <w:p w14:paraId="3CA7011A" w14:textId="77777777" w:rsidR="00584AF5" w:rsidRPr="007F3DEE" w:rsidRDefault="00584AF5" w:rsidP="00CB64CF">
            <w:pPr>
              <w:spacing w:before="0"/>
              <w:jc w:val="center"/>
              <w:rPr>
                <w:rFonts w:cs="Arial"/>
                <w:sz w:val="24"/>
                <w:szCs w:val="24"/>
              </w:rPr>
            </w:pPr>
          </w:p>
        </w:tc>
        <w:tc>
          <w:tcPr>
            <w:tcW w:w="3349" w:type="dxa"/>
            <w:tcBorders>
              <w:top w:val="single" w:sz="4" w:space="0" w:color="auto"/>
            </w:tcBorders>
          </w:tcPr>
          <w:p w14:paraId="6DE21C5B" w14:textId="77777777" w:rsidR="00584AF5" w:rsidRPr="007F3DEE" w:rsidRDefault="00584AF5" w:rsidP="00CB64CF">
            <w:pPr>
              <w:spacing w:before="0"/>
              <w:jc w:val="center"/>
              <w:rPr>
                <w:rFonts w:cs="Arial"/>
                <w:sz w:val="24"/>
                <w:szCs w:val="24"/>
              </w:rPr>
            </w:pPr>
            <w:r w:rsidRPr="007F3DEE">
              <w:rPr>
                <w:rFonts w:cs="Arial"/>
                <w:sz w:val="24"/>
                <w:szCs w:val="24"/>
              </w:rPr>
              <w:t>Потпис</w:t>
            </w:r>
          </w:p>
        </w:tc>
      </w:tr>
    </w:tbl>
    <w:p w14:paraId="00FC1129" w14:textId="77777777" w:rsidR="00083E24" w:rsidRPr="000B1D80" w:rsidRDefault="0031149E" w:rsidP="0013063B">
      <w:pPr>
        <w:spacing w:before="0"/>
        <w:jc w:val="left"/>
        <w:rPr>
          <w:rFonts w:cs="Arial"/>
        </w:rPr>
      </w:pPr>
      <w:r w:rsidRPr="007F3DEE">
        <w:rPr>
          <w:rFonts w:eastAsia="Arial Unicode MS" w:cs="Arial"/>
          <w:b/>
          <w:caps/>
          <w:kern w:val="22"/>
          <w:sz w:val="24"/>
          <w:szCs w:val="24"/>
          <w:lang w:val="sr-Cyrl-CS"/>
        </w:rPr>
        <w:br w:type="page"/>
      </w:r>
      <w:bookmarkStart w:id="254" w:name="_Toc442559948"/>
      <w:bookmarkStart w:id="255" w:name="_Toc297798756"/>
      <w:bookmarkStart w:id="256" w:name="_Toc310433015"/>
      <w:bookmarkStart w:id="257" w:name="_Toc361395930"/>
      <w:bookmarkStart w:id="258" w:name="_Toc361395995"/>
      <w:bookmarkStart w:id="259" w:name="_Toc362821721"/>
      <w:bookmarkStart w:id="260" w:name="_Toc363929242"/>
      <w:bookmarkStart w:id="261" w:name="_Toc371073634"/>
      <w:bookmarkStart w:id="262" w:name="_Toc415142497"/>
      <w:bookmarkStart w:id="263" w:name="_Toc425673408"/>
      <w:bookmarkStart w:id="264" w:name="_Toc426365231"/>
      <w:bookmarkStart w:id="265" w:name="_Toc458508626"/>
      <w:bookmarkStart w:id="266" w:name="_Toc374917453"/>
      <w:r w:rsidR="00083E24" w:rsidRPr="000B1D80">
        <w:rPr>
          <w:rFonts w:cs="Arial"/>
        </w:rPr>
        <w:lastRenderedPageBreak/>
        <w:t>МОДЕЛ</w:t>
      </w:r>
      <w:r w:rsidR="00B23511" w:rsidRPr="000B1D80">
        <w:rPr>
          <w:rFonts w:cs="Arial"/>
        </w:rPr>
        <w:t>И</w:t>
      </w:r>
      <w:r w:rsidR="00083E24" w:rsidRPr="000B1D80">
        <w:rPr>
          <w:rFonts w:cs="Arial"/>
        </w:rPr>
        <w:t xml:space="preserve"> УГОВОРА</w:t>
      </w:r>
      <w:bookmarkEnd w:id="254"/>
    </w:p>
    <w:p w14:paraId="612B0119" w14:textId="77777777" w:rsidR="00B67470" w:rsidRPr="000B1D80" w:rsidRDefault="00B67470" w:rsidP="00CB64CF">
      <w:pPr>
        <w:pStyle w:val="KDParagraf"/>
        <w:spacing w:before="0"/>
        <w:rPr>
          <w:rFonts w:cs="Arial"/>
          <w:i/>
          <w:lang w:val="sr-Cyrl-CS"/>
        </w:rPr>
      </w:pPr>
    </w:p>
    <w:p w14:paraId="49D6068E" w14:textId="77777777" w:rsidR="00083E24" w:rsidRPr="000B1D80" w:rsidRDefault="00083E24" w:rsidP="00CB64CF">
      <w:pPr>
        <w:pStyle w:val="KDParagraf"/>
        <w:spacing w:before="0"/>
        <w:rPr>
          <w:rFonts w:cs="Arial"/>
          <w:i/>
        </w:rPr>
      </w:pPr>
      <w:r w:rsidRPr="000B1D80">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2C65F29" w14:textId="77777777" w:rsidR="00083E24" w:rsidRPr="000B1D80" w:rsidRDefault="00083E24" w:rsidP="00CB64CF">
      <w:pPr>
        <w:pStyle w:val="KDParagraf"/>
        <w:spacing w:before="0"/>
        <w:rPr>
          <w:rFonts w:cs="Arial"/>
          <w:color w:val="000000"/>
        </w:rPr>
      </w:pPr>
    </w:p>
    <w:p w14:paraId="7F3D7F1C" w14:textId="77777777" w:rsidR="00083E24" w:rsidRPr="000B1D80" w:rsidRDefault="00083E24" w:rsidP="00CB64CF">
      <w:pPr>
        <w:pStyle w:val="KDParagraf"/>
        <w:spacing w:before="0"/>
        <w:rPr>
          <w:rFonts w:cs="Arial"/>
          <w:b/>
        </w:rPr>
      </w:pPr>
      <w:r w:rsidRPr="000B1D80">
        <w:rPr>
          <w:rFonts w:cs="Arial"/>
          <w:b/>
        </w:rPr>
        <w:t>Уговорне стране:</w:t>
      </w:r>
    </w:p>
    <w:p w14:paraId="75423F7E" w14:textId="77777777" w:rsidR="00083E24" w:rsidRPr="000B1D80" w:rsidRDefault="00083E24" w:rsidP="00CB64CF">
      <w:pPr>
        <w:pStyle w:val="KDParagraf"/>
        <w:spacing w:before="0"/>
        <w:rPr>
          <w:rFonts w:cs="Arial"/>
          <w:b/>
        </w:rPr>
      </w:pPr>
    </w:p>
    <w:p w14:paraId="098ABB63" w14:textId="77777777" w:rsidR="00083E24" w:rsidRPr="000B1D80" w:rsidRDefault="00083E24" w:rsidP="00CB64CF">
      <w:pPr>
        <w:pStyle w:val="KDParagraf"/>
        <w:spacing w:before="0"/>
        <w:rPr>
          <w:rFonts w:cs="Arial"/>
        </w:rPr>
      </w:pPr>
      <w:r w:rsidRPr="000B1D80">
        <w:rPr>
          <w:rFonts w:cs="Arial"/>
          <w:b/>
        </w:rPr>
        <w:t>КОРИСНИК УСЛУГЕ</w:t>
      </w:r>
      <w:r w:rsidRPr="000B1D80">
        <w:rPr>
          <w:rFonts w:cs="Arial"/>
        </w:rPr>
        <w:t xml:space="preserve">: </w:t>
      </w:r>
    </w:p>
    <w:p w14:paraId="2A438D1F" w14:textId="77777777" w:rsidR="00083E24" w:rsidRPr="000B1D80" w:rsidRDefault="00083E24" w:rsidP="00CB64CF">
      <w:pPr>
        <w:pStyle w:val="KDParagraf"/>
        <w:spacing w:before="0"/>
        <w:rPr>
          <w:rFonts w:cs="Arial"/>
        </w:rPr>
      </w:pPr>
    </w:p>
    <w:p w14:paraId="7C89B506" w14:textId="11006E30" w:rsidR="00083E24" w:rsidRPr="000B1D80" w:rsidRDefault="00083E24" w:rsidP="00CB64CF">
      <w:pPr>
        <w:pStyle w:val="KDParagraf"/>
        <w:spacing w:before="0"/>
        <w:rPr>
          <w:rFonts w:cs="Arial"/>
        </w:rPr>
      </w:pPr>
      <w:r w:rsidRPr="000B1D80">
        <w:rPr>
          <w:rFonts w:cs="Arial"/>
        </w:rPr>
        <w:t xml:space="preserve">Јавно предузеће „Електропривреда Србије“ Београд, Улица </w:t>
      </w:r>
      <w:r w:rsidR="00B84907">
        <w:rPr>
          <w:rFonts w:cs="Arial"/>
        </w:rPr>
        <w:t>Балканска бр. 13</w:t>
      </w:r>
      <w:r w:rsidRPr="000B1D80">
        <w:rPr>
          <w:rFonts w:cs="Arial"/>
        </w:rPr>
        <w:t>, матични број: 20053658, ПИБ 103920327, текући рачун 160-700-13, Banca Intesа а.д. Београд, које заступа законски заступник, Милорад Грчић, в.д. директора (у даљем тексту: Корисник услуге)</w:t>
      </w:r>
    </w:p>
    <w:p w14:paraId="49F2B46B" w14:textId="77777777" w:rsidR="00083E24" w:rsidRPr="000B1D80" w:rsidRDefault="00083E24" w:rsidP="00CB64CF">
      <w:pPr>
        <w:pStyle w:val="KDParagraf"/>
        <w:spacing w:before="0"/>
        <w:rPr>
          <w:rFonts w:cs="Arial"/>
        </w:rPr>
      </w:pPr>
    </w:p>
    <w:p w14:paraId="7F0055D8" w14:textId="77777777" w:rsidR="00083E24" w:rsidRPr="000B1D80" w:rsidRDefault="00083E24" w:rsidP="00CB64CF">
      <w:pPr>
        <w:pStyle w:val="KDParagraf"/>
        <w:spacing w:before="0"/>
        <w:rPr>
          <w:rFonts w:cs="Arial"/>
        </w:rPr>
      </w:pPr>
      <w:r w:rsidRPr="000B1D80">
        <w:rPr>
          <w:rFonts w:cs="Arial"/>
        </w:rPr>
        <w:t>и</w:t>
      </w:r>
    </w:p>
    <w:p w14:paraId="4AEA2BAA" w14:textId="77777777" w:rsidR="00083E24" w:rsidRPr="000B1D80" w:rsidRDefault="00083E24" w:rsidP="00CB64CF">
      <w:pPr>
        <w:pStyle w:val="KDParagraf"/>
        <w:spacing w:before="0"/>
        <w:rPr>
          <w:rFonts w:cs="Arial"/>
        </w:rPr>
      </w:pPr>
    </w:p>
    <w:p w14:paraId="1499FDB0" w14:textId="77777777" w:rsidR="00083E24" w:rsidRPr="000B1D80" w:rsidRDefault="00083E24" w:rsidP="00CB64CF">
      <w:pPr>
        <w:pStyle w:val="KDParagraf"/>
        <w:spacing w:before="0"/>
        <w:rPr>
          <w:rFonts w:cs="Arial"/>
        </w:rPr>
      </w:pPr>
      <w:r w:rsidRPr="000B1D80">
        <w:rPr>
          <w:rFonts w:cs="Arial"/>
          <w:b/>
        </w:rPr>
        <w:t>ПРУЖАЛАЦ УСЛУГЕ</w:t>
      </w:r>
      <w:r w:rsidRPr="000B1D80">
        <w:rPr>
          <w:rFonts w:cs="Arial"/>
        </w:rPr>
        <w:t>:</w:t>
      </w:r>
    </w:p>
    <w:p w14:paraId="72A6161C" w14:textId="77777777" w:rsidR="00083E24" w:rsidRPr="000B1D80" w:rsidRDefault="00083E24" w:rsidP="00CB64CF">
      <w:pPr>
        <w:pStyle w:val="KDParagraf"/>
        <w:spacing w:before="0"/>
        <w:rPr>
          <w:rFonts w:cs="Arial"/>
        </w:rPr>
      </w:pPr>
    </w:p>
    <w:p w14:paraId="68AB33D2" w14:textId="52A1ACC4" w:rsidR="00446E7D" w:rsidRPr="000B1D80" w:rsidRDefault="00083E24" w:rsidP="00CB64CF">
      <w:pPr>
        <w:pStyle w:val="KDParagraf"/>
        <w:spacing w:before="0"/>
        <w:rPr>
          <w:rFonts w:cs="Arial"/>
        </w:rPr>
      </w:pPr>
      <w:r w:rsidRPr="000B1D80">
        <w:rPr>
          <w:rFonts w:cs="Arial"/>
        </w:rPr>
        <w:t>_________________ (назив Пружаоца услуге) ________</w:t>
      </w:r>
      <w:r w:rsidR="008F6900" w:rsidRPr="000B1D80">
        <w:rPr>
          <w:rFonts w:cs="Arial"/>
        </w:rPr>
        <w:t xml:space="preserve"> </w:t>
      </w:r>
      <w:r w:rsidRPr="000B1D80">
        <w:rPr>
          <w:rFonts w:cs="Arial"/>
        </w:rPr>
        <w:t>(седиште), ул. ____________</w:t>
      </w:r>
      <w:r w:rsidR="008F6900" w:rsidRPr="000B1D80">
        <w:rPr>
          <w:rFonts w:cs="Arial"/>
        </w:rPr>
        <w:t xml:space="preserve"> </w:t>
      </w:r>
      <w:r w:rsidRPr="000B1D80">
        <w:rPr>
          <w:rFonts w:cs="Arial"/>
        </w:rPr>
        <w:t>(назив улице), бр.____, матични број: ___________, ПИБ: __________, текући рачун</w:t>
      </w:r>
      <w:r w:rsidR="008F6900" w:rsidRPr="000B1D80">
        <w:rPr>
          <w:rFonts w:cs="Arial"/>
        </w:rPr>
        <w:t xml:space="preserve"> </w:t>
      </w:r>
      <w:r w:rsidRPr="000B1D80">
        <w:rPr>
          <w:rFonts w:cs="Arial"/>
        </w:rPr>
        <w:t>___________ (број текућег рачуна), Банка</w:t>
      </w:r>
      <w:r w:rsidR="009E38EA" w:rsidRPr="000B1D80">
        <w:rPr>
          <w:rFonts w:cs="Arial"/>
          <w:lang w:val="sr-Cyrl-CS"/>
        </w:rPr>
        <w:t xml:space="preserve"> </w:t>
      </w:r>
      <w:r w:rsidRPr="000B1D80">
        <w:rPr>
          <w:rFonts w:cs="Arial"/>
        </w:rPr>
        <w:t>__________</w:t>
      </w:r>
      <w:r w:rsidR="008F6900" w:rsidRPr="000B1D80">
        <w:rPr>
          <w:rFonts w:cs="Arial"/>
        </w:rPr>
        <w:t xml:space="preserve"> </w:t>
      </w:r>
      <w:r w:rsidRPr="000B1D80">
        <w:rPr>
          <w:rFonts w:cs="Arial"/>
        </w:rPr>
        <w:t>(назив банке), кога заступа __________________ (својство), _____________ (име и презиме), ___________ (функција) (као лидер у име и за рачун групе понуђача), (у даљем тексту: Пружалац услуге)</w:t>
      </w:r>
    </w:p>
    <w:p w14:paraId="0AEFDEAD" w14:textId="77777777" w:rsidR="00446E7D" w:rsidRPr="000B1D80" w:rsidRDefault="00446E7D" w:rsidP="00CB64CF">
      <w:pPr>
        <w:pStyle w:val="KDParagraf"/>
        <w:spacing w:before="0"/>
        <w:rPr>
          <w:rFonts w:cs="Arial"/>
        </w:rPr>
      </w:pPr>
    </w:p>
    <w:p w14:paraId="2F3E4F17" w14:textId="77777777" w:rsidR="00C53C6C" w:rsidRPr="000B1D80" w:rsidRDefault="00C53C6C" w:rsidP="00CB64CF">
      <w:pPr>
        <w:spacing w:before="0"/>
        <w:rPr>
          <w:rFonts w:eastAsia="Arial Unicode MS" w:cs="Arial"/>
          <w:lang w:val="sr-Cyrl-CS"/>
        </w:rPr>
      </w:pPr>
      <w:r w:rsidRPr="000B1D80">
        <w:rPr>
          <w:rFonts w:eastAsia="Arial Unicode MS" w:cs="Arial"/>
          <w:lang w:val="sr-Cyrl-CS"/>
        </w:rPr>
        <w:t>док су чланови групе/подизвођачи:</w:t>
      </w:r>
    </w:p>
    <w:p w14:paraId="046D00B2" w14:textId="1F6DBD5D" w:rsidR="00C53C6C" w:rsidRPr="000B1D80" w:rsidRDefault="00C53C6C" w:rsidP="00CB64CF">
      <w:pPr>
        <w:spacing w:before="0"/>
        <w:rPr>
          <w:rFonts w:eastAsia="Arial Unicode MS" w:cs="Arial"/>
          <w:lang w:val="sr-Cyrl-CS"/>
        </w:rPr>
      </w:pPr>
      <w:r w:rsidRPr="000B1D80">
        <w:rPr>
          <w:rFonts w:eastAsia="Arial Unicode MS" w:cs="Arial"/>
          <w:lang w:val="sr-Cyrl-CS"/>
        </w:rPr>
        <w:t>________________ _________, Ул. _______ бр.</w:t>
      </w:r>
      <w:r w:rsidR="008F6900" w:rsidRPr="000B1D80">
        <w:rPr>
          <w:rFonts w:eastAsia="Arial Unicode MS" w:cs="Arial"/>
          <w:lang w:val="sr-Cyrl-CS"/>
        </w:rPr>
        <w:t xml:space="preserve"> </w:t>
      </w:r>
      <w:r w:rsidRPr="000B1D80">
        <w:rPr>
          <w:rFonts w:eastAsia="Arial Unicode MS" w:cs="Arial"/>
          <w:lang w:val="sr-Cyrl-CS"/>
        </w:rPr>
        <w:t>__ Матични број _________, ПИБ _______, Текући рачун _____ Банка</w:t>
      </w:r>
      <w:r w:rsidR="008F6900" w:rsidRPr="000B1D80">
        <w:rPr>
          <w:rFonts w:eastAsia="Arial Unicode MS" w:cs="Arial"/>
          <w:lang w:val="sr-Cyrl-CS"/>
        </w:rPr>
        <w:t xml:space="preserve"> </w:t>
      </w:r>
      <w:r w:rsidRPr="000B1D80">
        <w:rPr>
          <w:rFonts w:eastAsia="Arial Unicode MS" w:cs="Arial"/>
          <w:lang w:val="sr-Cyrl-CS"/>
        </w:rPr>
        <w:t>___________ кога заступа __________.</w:t>
      </w:r>
    </w:p>
    <w:p w14:paraId="64C0703F" w14:textId="50064A50" w:rsidR="00C53C6C" w:rsidRPr="000B1D80" w:rsidRDefault="00C53C6C" w:rsidP="00CB64CF">
      <w:pPr>
        <w:spacing w:before="0"/>
        <w:rPr>
          <w:rFonts w:eastAsia="Arial Unicode MS" w:cs="Arial"/>
          <w:lang w:val="sr-Cyrl-CS"/>
        </w:rPr>
      </w:pPr>
      <w:r w:rsidRPr="000B1D80">
        <w:rPr>
          <w:rFonts w:eastAsia="Arial Unicode MS" w:cs="Arial"/>
          <w:lang w:val="sr-Cyrl-CS"/>
        </w:rPr>
        <w:t>_________________ _________, Ул. _______ бр.__ Матични број _________, ПИБ _______, Текући рачун _____ Банка _________,</w:t>
      </w:r>
      <w:r w:rsidR="008C2502" w:rsidRPr="000B1D80">
        <w:rPr>
          <w:rFonts w:eastAsia="Arial Unicode MS" w:cs="Arial"/>
          <w:lang w:val="sr-Cyrl-CS"/>
        </w:rPr>
        <w:t xml:space="preserve"> </w:t>
      </w:r>
      <w:r w:rsidRPr="000B1D80">
        <w:rPr>
          <w:rFonts w:eastAsia="Arial Unicode MS" w:cs="Arial"/>
          <w:lang w:val="sr-Cyrl-CS"/>
        </w:rPr>
        <w:t>кога заступа __________.</w:t>
      </w:r>
    </w:p>
    <w:p w14:paraId="459F1AF2" w14:textId="77777777" w:rsidR="00C53C6C" w:rsidRPr="000B1D80" w:rsidRDefault="00C53C6C" w:rsidP="00CB64CF">
      <w:pPr>
        <w:pStyle w:val="KDParagraf"/>
        <w:spacing w:before="0"/>
        <w:rPr>
          <w:rFonts w:cs="Arial"/>
        </w:rPr>
      </w:pPr>
      <w:r w:rsidRPr="000B1D80">
        <w:rPr>
          <w:rFonts w:cs="Arial"/>
        </w:rPr>
        <w:t xml:space="preserve"> </w:t>
      </w:r>
    </w:p>
    <w:p w14:paraId="03D98BA3" w14:textId="77777777" w:rsidR="002A705B" w:rsidRPr="000B1D80" w:rsidRDefault="00083E24" w:rsidP="00D40DD0">
      <w:pPr>
        <w:pStyle w:val="KDParagraf"/>
        <w:spacing w:before="0"/>
        <w:rPr>
          <w:rFonts w:cs="Arial"/>
          <w:lang w:val="sr-Cyrl-CS"/>
        </w:rPr>
      </w:pPr>
      <w:r w:rsidRPr="000B1D80">
        <w:rPr>
          <w:rFonts w:cs="Arial"/>
        </w:rPr>
        <w:t>(у даљем тексту заједно: Уговорне стране)</w:t>
      </w:r>
      <w:r w:rsidR="002A705B" w:rsidRPr="000B1D80">
        <w:rPr>
          <w:rFonts w:cs="Arial"/>
        </w:rPr>
        <w:t xml:space="preserve"> </w:t>
      </w:r>
    </w:p>
    <w:p w14:paraId="4BCE97E6" w14:textId="77777777" w:rsidR="00083E24" w:rsidRPr="000B1D80" w:rsidRDefault="00083E24" w:rsidP="00CB64CF">
      <w:pPr>
        <w:pStyle w:val="KDParagraf"/>
        <w:spacing w:before="0"/>
        <w:rPr>
          <w:rFonts w:cs="Arial"/>
        </w:rPr>
      </w:pPr>
    </w:p>
    <w:p w14:paraId="4FA6286C" w14:textId="77777777" w:rsidR="00083E24" w:rsidRPr="000B1D80" w:rsidRDefault="00083E24" w:rsidP="00CB64CF">
      <w:pPr>
        <w:pStyle w:val="KDParagraf"/>
        <w:spacing w:before="0"/>
        <w:rPr>
          <w:rFonts w:cs="Arial"/>
        </w:rPr>
      </w:pPr>
      <w:r w:rsidRPr="000B1D80">
        <w:rPr>
          <w:rFonts w:cs="Arial"/>
        </w:rPr>
        <w:t>закључиле су у Београду,</w:t>
      </w:r>
    </w:p>
    <w:p w14:paraId="34699738" w14:textId="77777777" w:rsidR="00FD2A02" w:rsidRPr="000B1D80" w:rsidRDefault="00FD2A02" w:rsidP="00CB64CF">
      <w:pPr>
        <w:pStyle w:val="KDParagraf"/>
        <w:spacing w:before="0"/>
        <w:rPr>
          <w:rFonts w:cs="Arial"/>
        </w:rPr>
      </w:pPr>
    </w:p>
    <w:p w14:paraId="51DB0CF8" w14:textId="77777777" w:rsidR="00083E24" w:rsidRPr="000B1D80" w:rsidRDefault="00083E24" w:rsidP="00CB64CF">
      <w:pPr>
        <w:pStyle w:val="KDParagraf"/>
        <w:spacing w:before="0"/>
        <w:jc w:val="center"/>
        <w:rPr>
          <w:rFonts w:cs="Arial"/>
          <w:b/>
        </w:rPr>
      </w:pPr>
      <w:r w:rsidRPr="000B1D80">
        <w:rPr>
          <w:rFonts w:cs="Arial"/>
          <w:b/>
        </w:rPr>
        <w:t>УГОВОР О ПРУЖАЊУ УСЛУГЕ</w:t>
      </w:r>
    </w:p>
    <w:p w14:paraId="5B8D66D3" w14:textId="77777777" w:rsidR="00D40DD0" w:rsidRPr="000B1D80" w:rsidRDefault="00D40DD0" w:rsidP="00CB64CF">
      <w:pPr>
        <w:pStyle w:val="KDParagraf"/>
        <w:spacing w:before="0"/>
        <w:jc w:val="center"/>
        <w:rPr>
          <w:rFonts w:cs="Arial"/>
          <w:b/>
        </w:rPr>
      </w:pPr>
    </w:p>
    <w:p w14:paraId="5AAE9999" w14:textId="77777777" w:rsidR="00D40DD0" w:rsidRPr="000B1D80" w:rsidRDefault="00D40DD0" w:rsidP="00A756B9">
      <w:pPr>
        <w:pStyle w:val="KDParagraf"/>
        <w:spacing w:before="0"/>
        <w:rPr>
          <w:rFonts w:cs="Arial"/>
          <w:b/>
        </w:rPr>
      </w:pPr>
      <w:r w:rsidRPr="000B1D80">
        <w:rPr>
          <w:rFonts w:cs="Arial"/>
          <w:b/>
        </w:rPr>
        <w:t>УВОДНЕ ОДРЕДБЕ</w:t>
      </w:r>
    </w:p>
    <w:p w14:paraId="77476077" w14:textId="77777777" w:rsidR="00D40DD0" w:rsidRPr="000B1D80" w:rsidRDefault="00D40DD0" w:rsidP="00A756B9">
      <w:pPr>
        <w:pStyle w:val="KDParagraf"/>
        <w:spacing w:before="0"/>
        <w:rPr>
          <w:rFonts w:cs="Arial"/>
          <w:b/>
        </w:rPr>
      </w:pPr>
    </w:p>
    <w:p w14:paraId="084CA5ED" w14:textId="77777777" w:rsidR="00D40DD0" w:rsidRPr="000B1D80" w:rsidRDefault="001D4CFF" w:rsidP="00D40DD0">
      <w:pPr>
        <w:pStyle w:val="KDParagraf"/>
        <w:spacing w:before="0"/>
        <w:rPr>
          <w:rFonts w:cs="Arial"/>
        </w:rPr>
      </w:pPr>
      <w:r w:rsidRPr="000B1D80">
        <w:rPr>
          <w:rFonts w:cs="Arial"/>
        </w:rPr>
        <w:t>има</w:t>
      </w:r>
      <w:r w:rsidR="00D40DD0" w:rsidRPr="000B1D80">
        <w:rPr>
          <w:rFonts w:cs="Arial"/>
        </w:rPr>
        <w:t>јући у виду:</w:t>
      </w:r>
    </w:p>
    <w:p w14:paraId="7F862FC3" w14:textId="77777777" w:rsidR="006B3DDB" w:rsidRPr="000B1D80" w:rsidRDefault="006B3DDB" w:rsidP="00D40DD0">
      <w:pPr>
        <w:pStyle w:val="KDParagraf"/>
        <w:spacing w:before="0"/>
        <w:rPr>
          <w:rFonts w:cs="Arial"/>
        </w:rPr>
      </w:pPr>
    </w:p>
    <w:p w14:paraId="59E354A8" w14:textId="72B5CE69" w:rsidR="00D40DD0" w:rsidRPr="000B1D80" w:rsidRDefault="00D40DD0" w:rsidP="00D40DD0">
      <w:pPr>
        <w:pStyle w:val="KDParagraf"/>
        <w:spacing w:before="0"/>
        <w:rPr>
          <w:rFonts w:cs="Arial"/>
          <w:lang w:val="sr-Cyrl-CS"/>
        </w:rPr>
      </w:pPr>
      <w:r w:rsidRPr="000B1D80">
        <w:rPr>
          <w:rFonts w:cs="Arial"/>
        </w:rPr>
        <w:t>•</w:t>
      </w:r>
      <w:r w:rsidRPr="000B1D80">
        <w:rPr>
          <w:rFonts w:cs="Arial"/>
        </w:rPr>
        <w:tab/>
        <w:t>да је</w:t>
      </w:r>
      <w:r w:rsidR="006F558D">
        <w:rPr>
          <w:rFonts w:cs="Arial"/>
        </w:rPr>
        <w:t xml:space="preserve"> </w:t>
      </w:r>
      <w:r w:rsidR="006F558D">
        <w:rPr>
          <w:rFonts w:cs="Arial"/>
          <w:lang w:val="sr-Cyrl-RS"/>
        </w:rPr>
        <w:t>Наручилац ( у даљем тексту:</w:t>
      </w:r>
      <w:r w:rsidRPr="000B1D80">
        <w:rPr>
          <w:rFonts w:cs="Arial"/>
        </w:rPr>
        <w:t>Корисник услуге</w:t>
      </w:r>
      <w:r w:rsidR="006F558D">
        <w:rPr>
          <w:rFonts w:cs="Arial"/>
          <w:lang w:val="sr-Cyrl-RS"/>
        </w:rPr>
        <w:t>)</w:t>
      </w:r>
      <w:r w:rsidRPr="000B1D80">
        <w:rPr>
          <w:rFonts w:cs="Arial"/>
        </w:rPr>
        <w:t xml:space="preserve"> спровео, отворен</w:t>
      </w:r>
      <w:r w:rsidRPr="000B1D80">
        <w:rPr>
          <w:rFonts w:cs="Arial"/>
          <w:lang w:val="sr-Cyrl-CS"/>
        </w:rPr>
        <w:t>и</w:t>
      </w:r>
      <w:r w:rsidRPr="000B1D80">
        <w:rPr>
          <w:rFonts w:cs="Arial"/>
        </w:rPr>
        <w:t xml:space="preserve"> поступак, сагласно члану 32. Закона о јавним набавкама („Службени гласник РС“ број 124/2012, 14/2015 и 68/2015) (у даљем тексту: Закон) за јавну набавку </w:t>
      </w:r>
      <w:r w:rsidR="005623FB" w:rsidRPr="000B1D80">
        <w:rPr>
          <w:rFonts w:cs="Arial"/>
          <w:lang w:val="ru-RU"/>
        </w:rPr>
        <w:t>услуге</w:t>
      </w:r>
      <w:r w:rsidRPr="000B1D80">
        <w:rPr>
          <w:rFonts w:cs="Arial"/>
          <w:lang w:val="ru-RU"/>
        </w:rPr>
        <w:t xml:space="preserve">: </w:t>
      </w:r>
      <w:r w:rsidR="00B87751" w:rsidRPr="000B1D80">
        <w:rPr>
          <w:rFonts w:cs="Arial"/>
          <w:b/>
          <w:lang w:val="sr-Cyrl-RS"/>
        </w:rPr>
        <w:t xml:space="preserve">ОДГ ТЕНТ А:  </w:t>
      </w:r>
      <w:r w:rsidR="005623FB" w:rsidRPr="000B1D80">
        <w:rPr>
          <w:rFonts w:cs="Arial"/>
          <w:b/>
          <w:lang w:val="en-GB"/>
        </w:rPr>
        <w:t>Te</w:t>
      </w:r>
      <w:r w:rsidR="005623FB" w:rsidRPr="000B1D80">
        <w:rPr>
          <w:rFonts w:cs="Arial"/>
          <w:b/>
          <w:lang w:val="sr-Cyrl-RS"/>
        </w:rPr>
        <w:t>хничка контрола пројекта и ОДГ ТЕНТ А:  Н</w:t>
      </w:r>
      <w:r w:rsidR="005623FB" w:rsidRPr="000B1D80">
        <w:rPr>
          <w:rFonts w:cs="Arial"/>
          <w:b/>
          <w:lang w:val="ru-RU"/>
        </w:rPr>
        <w:t>адзор над извођењем радова на изградњи постројења</w:t>
      </w:r>
      <w:r w:rsidR="001675D7" w:rsidRPr="000B1D80">
        <w:rPr>
          <w:rFonts w:cs="Arial"/>
          <w:lang w:val="ru-RU"/>
        </w:rPr>
        <w:t xml:space="preserve"> </w:t>
      </w:r>
      <w:r w:rsidRPr="000B1D80">
        <w:rPr>
          <w:rFonts w:cs="Arial"/>
          <w:lang w:val="ru-RU"/>
        </w:rPr>
        <w:t>(</w:t>
      </w:r>
      <w:r w:rsidRPr="000B1D80">
        <w:rPr>
          <w:rFonts w:cs="Arial"/>
        </w:rPr>
        <w:t xml:space="preserve">у даљем тексту: Услуга), </w:t>
      </w:r>
      <w:r w:rsidR="00C04B66" w:rsidRPr="000B1D80">
        <w:rPr>
          <w:rFonts w:cs="Arial"/>
        </w:rPr>
        <w:t>ЈН</w:t>
      </w:r>
      <w:r w:rsidRPr="000B1D80">
        <w:rPr>
          <w:rFonts w:cs="Arial"/>
        </w:rPr>
        <w:t>/1000/</w:t>
      </w:r>
      <w:r w:rsidR="0013063B" w:rsidRPr="000B1D80">
        <w:rPr>
          <w:rFonts w:cs="Arial"/>
          <w:lang w:val="sr-Cyrl-RS"/>
        </w:rPr>
        <w:t>05</w:t>
      </w:r>
      <w:r w:rsidR="00B87751">
        <w:rPr>
          <w:rFonts w:cs="Arial"/>
        </w:rPr>
        <w:t>00</w:t>
      </w:r>
      <w:r w:rsidRPr="000B1D80">
        <w:rPr>
          <w:rFonts w:cs="Arial"/>
        </w:rPr>
        <w:t>/201</w:t>
      </w:r>
      <w:r w:rsidR="00B87751">
        <w:rPr>
          <w:rFonts w:cs="Arial"/>
        </w:rPr>
        <w:t>8</w:t>
      </w:r>
      <w:r w:rsidRPr="000B1D80">
        <w:rPr>
          <w:rFonts w:cs="Arial"/>
        </w:rPr>
        <w:t xml:space="preserve"> </w:t>
      </w:r>
    </w:p>
    <w:p w14:paraId="0133A4F3" w14:textId="77777777" w:rsidR="00D40DD0" w:rsidRPr="000B1D80" w:rsidRDefault="00D40DD0" w:rsidP="00D40DD0">
      <w:pPr>
        <w:pStyle w:val="KDParagraf"/>
        <w:spacing w:before="0"/>
        <w:rPr>
          <w:rFonts w:cs="Arial"/>
        </w:rPr>
      </w:pPr>
      <w:r w:rsidRPr="000B1D80">
        <w:rPr>
          <w:rFonts w:cs="Arial"/>
        </w:rPr>
        <w:t>•</w:t>
      </w:r>
      <w:r w:rsidRPr="000B1D80">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14:paraId="354BB1AE" w14:textId="75C110F4" w:rsidR="00D40DD0" w:rsidRPr="000B1D80" w:rsidRDefault="00D40DD0" w:rsidP="00D40DD0">
      <w:pPr>
        <w:pStyle w:val="KDParagraf"/>
        <w:spacing w:before="0"/>
        <w:rPr>
          <w:rFonts w:cs="Arial"/>
        </w:rPr>
      </w:pPr>
      <w:r w:rsidRPr="000B1D80">
        <w:rPr>
          <w:rFonts w:cs="Arial"/>
        </w:rPr>
        <w:t>•</w:t>
      </w:r>
      <w:r w:rsidRPr="000B1D80">
        <w:rPr>
          <w:rFonts w:cs="Arial"/>
        </w:rPr>
        <w:tab/>
        <w:t>да Понуда</w:t>
      </w:r>
      <w:r w:rsidR="006F558D">
        <w:rPr>
          <w:rFonts w:cs="Arial"/>
          <w:lang w:val="sr-Cyrl-RS"/>
        </w:rPr>
        <w:t xml:space="preserve"> Понуђача( у даљем тексту</w:t>
      </w:r>
      <w:r w:rsidRPr="000B1D80">
        <w:rPr>
          <w:rFonts w:cs="Arial"/>
        </w:rPr>
        <w:t xml:space="preserve"> Пружао</w:t>
      </w:r>
      <w:r w:rsidR="006F558D">
        <w:rPr>
          <w:rFonts w:cs="Arial"/>
          <w:lang w:val="sr-Cyrl-RS"/>
        </w:rPr>
        <w:t>лац</w:t>
      </w:r>
      <w:r w:rsidRPr="000B1D80">
        <w:rPr>
          <w:rFonts w:cs="Arial"/>
        </w:rPr>
        <w:t xml:space="preserve"> услуге</w:t>
      </w:r>
      <w:r w:rsidR="006F558D">
        <w:rPr>
          <w:rFonts w:cs="Arial"/>
          <w:lang w:val="sr-Cyrl-RS"/>
        </w:rPr>
        <w:t>)</w:t>
      </w:r>
      <w:r w:rsidRPr="000B1D80">
        <w:rPr>
          <w:rFonts w:cs="Arial"/>
        </w:rPr>
        <w:t xml:space="preserve"> у _________ </w:t>
      </w:r>
      <w:r w:rsidRPr="000B1D80">
        <w:rPr>
          <w:rFonts w:cs="Arial"/>
          <w:lang w:val="sr-Cyrl-CS"/>
        </w:rPr>
        <w:t>отвореном</w:t>
      </w:r>
      <w:r w:rsidRPr="000B1D80">
        <w:rPr>
          <w:rFonts w:cs="Arial"/>
        </w:rPr>
        <w:t xml:space="preserve"> поступку јавне набавке, ЈН број </w:t>
      </w:r>
      <w:r w:rsidR="00C04B66" w:rsidRPr="000B1D80">
        <w:rPr>
          <w:rFonts w:cs="Arial"/>
        </w:rPr>
        <w:t>ЈН/</w:t>
      </w:r>
      <w:r w:rsidRPr="000B1D80">
        <w:rPr>
          <w:rFonts w:cs="Arial"/>
          <w:lang w:val="sr-Cyrl-CS"/>
        </w:rPr>
        <w:t>1</w:t>
      </w:r>
      <w:r w:rsidRPr="000B1D80">
        <w:rPr>
          <w:rFonts w:cs="Arial"/>
        </w:rPr>
        <w:t>000/</w:t>
      </w:r>
      <w:r w:rsidR="0013063B" w:rsidRPr="000B1D80">
        <w:rPr>
          <w:rFonts w:cs="Arial"/>
          <w:lang w:val="sr-Cyrl-RS"/>
        </w:rPr>
        <w:t>05</w:t>
      </w:r>
      <w:r w:rsidR="00B87751">
        <w:rPr>
          <w:rFonts w:cs="Arial"/>
        </w:rPr>
        <w:t>00</w:t>
      </w:r>
      <w:r w:rsidRPr="000B1D80">
        <w:rPr>
          <w:rFonts w:cs="Arial"/>
        </w:rPr>
        <w:t>/201</w:t>
      </w:r>
      <w:r w:rsidR="00B87751">
        <w:rPr>
          <w:rFonts w:cs="Arial"/>
        </w:rPr>
        <w:t>8</w:t>
      </w:r>
      <w:r w:rsidRPr="000B1D80">
        <w:rPr>
          <w:rFonts w:cs="Arial"/>
        </w:rPr>
        <w:t xml:space="preserve">, која је заведена код Корисника </w:t>
      </w:r>
      <w:r w:rsidRPr="000B1D80">
        <w:rPr>
          <w:rFonts w:cs="Arial"/>
        </w:rPr>
        <w:lastRenderedPageBreak/>
        <w:t xml:space="preserve">услуге </w:t>
      </w:r>
      <w:r w:rsidR="00C04B66" w:rsidRPr="000B1D80">
        <w:rPr>
          <w:rFonts w:cs="Arial"/>
        </w:rPr>
        <w:t xml:space="preserve">ЈП ЕПС </w:t>
      </w:r>
      <w:r w:rsidR="008F6900" w:rsidRPr="000B1D80">
        <w:rPr>
          <w:rFonts w:cs="Arial"/>
        </w:rPr>
        <w:t xml:space="preserve">под </w:t>
      </w:r>
      <w:r w:rsidR="00C04B66" w:rsidRPr="000B1D80">
        <w:rPr>
          <w:rFonts w:cs="Arial"/>
        </w:rPr>
        <w:t>бројем ______ од __________</w:t>
      </w:r>
      <w:r w:rsidRPr="000B1D80">
        <w:rPr>
          <w:rFonts w:cs="Arial"/>
        </w:rPr>
        <w:t xml:space="preserve">. године у потпуности одговара захтеву Корисника услуге из позива за подношење понуда и Конкурсној документацији; </w:t>
      </w:r>
    </w:p>
    <w:p w14:paraId="33EC2AEB" w14:textId="1C5DBB60" w:rsidR="009D3EEE" w:rsidRPr="000B1D80" w:rsidRDefault="00C04B66" w:rsidP="00C04B66">
      <w:pPr>
        <w:rPr>
          <w:rFonts w:cs="Arial"/>
        </w:rPr>
      </w:pPr>
      <w:r w:rsidRPr="000B1D80">
        <w:rPr>
          <w:rFonts w:cs="Arial"/>
        </w:rPr>
        <w:t>•</w:t>
      </w:r>
      <w:r w:rsidRPr="000B1D80">
        <w:rPr>
          <w:rFonts w:cs="Arial"/>
        </w:rPr>
        <w:tab/>
      </w:r>
      <w:r w:rsidR="009D3EEE" w:rsidRPr="000B1D80">
        <w:rPr>
          <w:rFonts w:cs="Arial"/>
        </w:rPr>
        <w:t xml:space="preserve">да је Корисник услуге на основу достављене понуде Пружаоца услуге и Одлуке о додели </w:t>
      </w:r>
      <w:r w:rsidR="00CD251D">
        <w:rPr>
          <w:rFonts w:cs="Arial"/>
          <w:lang w:val="sr-Cyrl-RS"/>
        </w:rPr>
        <w:t>У</w:t>
      </w:r>
      <w:r w:rsidR="009D3EEE" w:rsidRPr="000B1D80">
        <w:rPr>
          <w:rFonts w:cs="Arial"/>
        </w:rPr>
        <w:t xml:space="preserve">говора заведене код Корисника услуге под бројем _________ изабрао понуду Пружаоца услуге као најповољнију за јавну набавку </w:t>
      </w:r>
      <w:r w:rsidR="00746865" w:rsidRPr="000B1D80">
        <w:rPr>
          <w:rFonts w:cs="Arial"/>
        </w:rPr>
        <w:t>услуге</w:t>
      </w:r>
      <w:r w:rsidR="009D3EEE" w:rsidRPr="000B1D80">
        <w:rPr>
          <w:rFonts w:cs="Arial"/>
        </w:rPr>
        <w:t>, JN/1000/</w:t>
      </w:r>
      <w:r w:rsidR="0013063B" w:rsidRPr="000B1D80">
        <w:rPr>
          <w:rFonts w:cs="Arial"/>
          <w:lang w:val="sr-Cyrl-RS"/>
        </w:rPr>
        <w:t>05</w:t>
      </w:r>
      <w:r w:rsidR="00B87751">
        <w:rPr>
          <w:rFonts w:cs="Arial"/>
        </w:rPr>
        <w:t>00</w:t>
      </w:r>
      <w:r w:rsidR="009D3EEE" w:rsidRPr="000B1D80">
        <w:rPr>
          <w:rFonts w:cs="Arial"/>
        </w:rPr>
        <w:t>/201</w:t>
      </w:r>
      <w:r w:rsidR="00B87751">
        <w:rPr>
          <w:rFonts w:cs="Arial"/>
        </w:rPr>
        <w:t>8</w:t>
      </w:r>
      <w:r w:rsidR="009D3EEE" w:rsidRPr="000B1D80">
        <w:rPr>
          <w:rFonts w:cs="Arial"/>
        </w:rPr>
        <w:t xml:space="preserve"> </w:t>
      </w:r>
    </w:p>
    <w:p w14:paraId="06373C06" w14:textId="77777777" w:rsidR="00D855D0" w:rsidRPr="000B1D80" w:rsidRDefault="00D855D0" w:rsidP="00C04B66">
      <w:pPr>
        <w:rPr>
          <w:rFonts w:cs="Arial"/>
        </w:rPr>
      </w:pPr>
    </w:p>
    <w:p w14:paraId="10066852" w14:textId="77777777" w:rsidR="00083E24" w:rsidRPr="000B1D80" w:rsidRDefault="00083E24" w:rsidP="00CB64CF">
      <w:pPr>
        <w:pStyle w:val="KDParagraf"/>
        <w:spacing w:before="0"/>
        <w:jc w:val="center"/>
        <w:rPr>
          <w:rFonts w:cs="Arial"/>
          <w:b/>
        </w:rPr>
      </w:pPr>
      <w:r w:rsidRPr="000B1D80">
        <w:rPr>
          <w:rFonts w:cs="Arial"/>
          <w:b/>
        </w:rPr>
        <w:t>ПРЕДМЕТ УГОВОРА</w:t>
      </w:r>
    </w:p>
    <w:p w14:paraId="60DCBB1C" w14:textId="77777777" w:rsidR="00083E24" w:rsidRPr="000B1D80" w:rsidRDefault="00083E24" w:rsidP="00CB64CF">
      <w:pPr>
        <w:pStyle w:val="KDParagraf"/>
        <w:spacing w:before="0"/>
        <w:jc w:val="center"/>
        <w:rPr>
          <w:rFonts w:cs="Arial"/>
        </w:rPr>
      </w:pPr>
      <w:r w:rsidRPr="000B1D80">
        <w:rPr>
          <w:rFonts w:cs="Arial"/>
          <w:b/>
        </w:rPr>
        <w:t>Члан 1</w:t>
      </w:r>
      <w:r w:rsidRPr="000B1D80">
        <w:rPr>
          <w:rFonts w:cs="Arial"/>
        </w:rPr>
        <w:t>.</w:t>
      </w:r>
    </w:p>
    <w:p w14:paraId="0F0314E7" w14:textId="6AF2A4B1" w:rsidR="00874EB1" w:rsidRPr="000B1D80" w:rsidRDefault="00874EB1" w:rsidP="00874EB1">
      <w:pPr>
        <w:pStyle w:val="KDParagraf"/>
        <w:spacing w:before="0"/>
        <w:rPr>
          <w:rFonts w:cs="Arial"/>
        </w:rPr>
      </w:pPr>
      <w:r w:rsidRPr="000B1D80">
        <w:rPr>
          <w:rFonts w:cs="Arial"/>
        </w:rPr>
        <w:t>Овим Уговором о пружању услуге (у даљем тексту: Уговор) Пружалац услуге се обавезује да за потребе Корисника услуге</w:t>
      </w:r>
      <w:r w:rsidR="008C2502" w:rsidRPr="000B1D80">
        <w:rPr>
          <w:rFonts w:cs="Arial"/>
        </w:rPr>
        <w:t xml:space="preserve"> </w:t>
      </w:r>
      <w:r w:rsidRPr="000B1D80">
        <w:rPr>
          <w:rFonts w:cs="Arial"/>
        </w:rPr>
        <w:t xml:space="preserve">изврши и пружи </w:t>
      </w:r>
      <w:r w:rsidR="005623FB" w:rsidRPr="000B1D80">
        <w:rPr>
          <w:rFonts w:cs="Arial"/>
        </w:rPr>
        <w:t>У</w:t>
      </w:r>
      <w:r w:rsidR="005623FB" w:rsidRPr="000B1D80">
        <w:rPr>
          <w:rFonts w:eastAsia="Calibri" w:cs="Arial"/>
          <w:lang w:val="sr-Cyrl-CS"/>
        </w:rPr>
        <w:t>слугу</w:t>
      </w:r>
      <w:r w:rsidRPr="000B1D80">
        <w:rPr>
          <w:rFonts w:cs="Arial"/>
        </w:rPr>
        <w:t>, у свему према Конкурсној документацији за JN/1000/</w:t>
      </w:r>
      <w:r w:rsidR="0013063B" w:rsidRPr="000B1D80">
        <w:rPr>
          <w:rFonts w:cs="Arial"/>
          <w:lang w:val="sr-Cyrl-RS"/>
        </w:rPr>
        <w:t>05</w:t>
      </w:r>
      <w:r w:rsidR="00B87751">
        <w:rPr>
          <w:rFonts w:cs="Arial"/>
        </w:rPr>
        <w:t>00</w:t>
      </w:r>
      <w:r w:rsidR="00C04B66" w:rsidRPr="000B1D80">
        <w:rPr>
          <w:rFonts w:cs="Arial"/>
        </w:rPr>
        <w:t>/201</w:t>
      </w:r>
      <w:r w:rsidR="00B87751">
        <w:rPr>
          <w:rFonts w:cs="Arial"/>
        </w:rPr>
        <w:t>8</w:t>
      </w:r>
      <w:r w:rsidRPr="000B1D80">
        <w:rPr>
          <w:rFonts w:cs="Arial"/>
        </w:rPr>
        <w:t xml:space="preserve">, Понуди Пружаоца услуге </w:t>
      </w:r>
      <w:r w:rsidRPr="000B1D80">
        <w:rPr>
          <w:rFonts w:eastAsia="Calibri" w:cs="Arial"/>
          <w:lang w:val="sr-Cyrl-CS"/>
        </w:rPr>
        <w:t>бр. _____ од __.__.201_</w:t>
      </w:r>
      <w:r w:rsidR="00BF5340">
        <w:rPr>
          <w:rFonts w:eastAsia="Calibri" w:cs="Arial"/>
          <w:lang w:val="sr-Cyrl-CS"/>
        </w:rPr>
        <w:t>_</w:t>
      </w:r>
      <w:r w:rsidRPr="000B1D80">
        <w:rPr>
          <w:rFonts w:eastAsia="Calibri" w:cs="Arial"/>
          <w:lang w:val="sr-Cyrl-CS"/>
        </w:rPr>
        <w:t>. године</w:t>
      </w:r>
      <w:r w:rsidR="00C04B66" w:rsidRPr="000B1D80">
        <w:rPr>
          <w:rFonts w:eastAsia="Calibri" w:cs="Arial"/>
          <w:lang w:val="sr-Cyrl-CS"/>
        </w:rPr>
        <w:t>, техничкој спецификацији, Обрасцу струтктуре цене</w:t>
      </w:r>
      <w:r w:rsidRPr="000B1D80">
        <w:rPr>
          <w:rFonts w:cs="Arial"/>
        </w:rPr>
        <w:t xml:space="preserve"> које</w:t>
      </w:r>
      <w:r w:rsidR="008F6900" w:rsidRPr="000B1D80">
        <w:rPr>
          <w:rFonts w:cs="Arial"/>
        </w:rPr>
        <w:t>,</w:t>
      </w:r>
      <w:r w:rsidRPr="000B1D80">
        <w:rPr>
          <w:rFonts w:cs="Arial"/>
        </w:rPr>
        <w:t xml:space="preserve"> као Прилог 1</w:t>
      </w:r>
      <w:r w:rsidR="00C04B66" w:rsidRPr="000B1D80">
        <w:rPr>
          <w:rFonts w:cs="Arial"/>
        </w:rPr>
        <w:t>,</w:t>
      </w:r>
      <w:r w:rsidRPr="000B1D80">
        <w:rPr>
          <w:rFonts w:cs="Arial"/>
        </w:rPr>
        <w:t xml:space="preserve"> Прилог 2</w:t>
      </w:r>
      <w:r w:rsidR="00C04B66" w:rsidRPr="000B1D80">
        <w:rPr>
          <w:rFonts w:cs="Arial"/>
        </w:rPr>
        <w:t>, Прилог 3</w:t>
      </w:r>
      <w:r w:rsidRPr="000B1D80">
        <w:rPr>
          <w:rFonts w:cs="Arial"/>
        </w:rPr>
        <w:t xml:space="preserve"> </w:t>
      </w:r>
      <w:r w:rsidR="00C04B66" w:rsidRPr="000B1D80">
        <w:rPr>
          <w:rFonts w:cs="Arial"/>
        </w:rPr>
        <w:t>и Прилог 4</w:t>
      </w:r>
      <w:r w:rsidR="008F6900" w:rsidRPr="000B1D80">
        <w:rPr>
          <w:rFonts w:cs="Arial"/>
        </w:rPr>
        <w:t>,</w:t>
      </w:r>
      <w:r w:rsidR="00C04B66" w:rsidRPr="000B1D80">
        <w:rPr>
          <w:rFonts w:cs="Arial"/>
        </w:rPr>
        <w:t xml:space="preserve"> </w:t>
      </w:r>
      <w:r w:rsidRPr="000B1D80">
        <w:rPr>
          <w:rFonts w:cs="Arial"/>
        </w:rPr>
        <w:t>чине саставни део Уговора.</w:t>
      </w:r>
    </w:p>
    <w:p w14:paraId="0445971F" w14:textId="77777777" w:rsidR="00874EB1" w:rsidRPr="000B1D80" w:rsidRDefault="00874EB1" w:rsidP="00CB64CF">
      <w:pPr>
        <w:suppressAutoHyphens/>
        <w:spacing w:before="0"/>
        <w:rPr>
          <w:rFonts w:eastAsia="Calibri" w:cs="Arial"/>
          <w:lang w:val="sr-Cyrl-CS"/>
        </w:rPr>
      </w:pPr>
    </w:p>
    <w:p w14:paraId="7CC33263" w14:textId="77777777" w:rsidR="00083E24" w:rsidRPr="000B1D80" w:rsidRDefault="00083E24" w:rsidP="00CB64CF">
      <w:pPr>
        <w:pStyle w:val="KDParagraf"/>
        <w:spacing w:before="0"/>
        <w:jc w:val="center"/>
        <w:rPr>
          <w:rFonts w:cs="Arial"/>
          <w:b/>
        </w:rPr>
      </w:pPr>
      <w:r w:rsidRPr="000B1D80">
        <w:rPr>
          <w:rFonts w:cs="Arial"/>
          <w:b/>
        </w:rPr>
        <w:t>ЦЕНА</w:t>
      </w:r>
    </w:p>
    <w:p w14:paraId="6770EDA8" w14:textId="77777777" w:rsidR="00083E24" w:rsidRPr="000B1D80" w:rsidRDefault="00083E24" w:rsidP="00CB64CF">
      <w:pPr>
        <w:pStyle w:val="KDParagraf"/>
        <w:spacing w:before="0"/>
        <w:jc w:val="center"/>
        <w:rPr>
          <w:rFonts w:cs="Arial"/>
        </w:rPr>
      </w:pPr>
      <w:r w:rsidRPr="000B1D80">
        <w:rPr>
          <w:rFonts w:cs="Arial"/>
          <w:b/>
        </w:rPr>
        <w:t>Члан 2</w:t>
      </w:r>
      <w:r w:rsidRPr="000B1D80">
        <w:rPr>
          <w:rFonts w:cs="Arial"/>
        </w:rPr>
        <w:t>.</w:t>
      </w:r>
    </w:p>
    <w:p w14:paraId="725A433C" w14:textId="77777777" w:rsidR="00083E24" w:rsidRPr="000B1D80" w:rsidRDefault="00083E24" w:rsidP="00CB64CF">
      <w:pPr>
        <w:pStyle w:val="KDParagraf"/>
        <w:spacing w:before="0"/>
        <w:rPr>
          <w:rFonts w:cs="Arial"/>
        </w:rPr>
      </w:pPr>
      <w:r w:rsidRPr="000B1D80">
        <w:rPr>
          <w:rFonts w:cs="Arial"/>
        </w:rPr>
        <w:t xml:space="preserve">Цена Услуге из члана 1. овог Уговора износи __________________ (словима: </w:t>
      </w:r>
      <w:r w:rsidR="00D132AF" w:rsidRPr="000B1D80">
        <w:rPr>
          <w:rFonts w:cs="Arial"/>
        </w:rPr>
        <w:t xml:space="preserve">________________________) </w:t>
      </w:r>
      <w:r w:rsidR="00D855D0" w:rsidRPr="000B1D80">
        <w:rPr>
          <w:rFonts w:cs="Arial"/>
        </w:rPr>
        <w:t>РСД</w:t>
      </w:r>
      <w:r w:rsidR="00C04B66" w:rsidRPr="000B1D80">
        <w:rPr>
          <w:rFonts w:cs="Arial"/>
        </w:rPr>
        <w:t>/ЕУР</w:t>
      </w:r>
      <w:r w:rsidRPr="000B1D80">
        <w:rPr>
          <w:rFonts w:cs="Arial"/>
        </w:rPr>
        <w:t>, без пореза на додату вредност.</w:t>
      </w:r>
    </w:p>
    <w:p w14:paraId="0BD242A5" w14:textId="77777777" w:rsidR="0006056A" w:rsidRPr="000B1D80" w:rsidRDefault="0006056A" w:rsidP="00CB64CF">
      <w:pPr>
        <w:pStyle w:val="KDParagraf"/>
        <w:spacing w:before="0"/>
        <w:rPr>
          <w:rFonts w:cs="Arial"/>
        </w:rPr>
      </w:pPr>
    </w:p>
    <w:p w14:paraId="1C537282" w14:textId="77777777" w:rsidR="00083E24" w:rsidRPr="000B1D80" w:rsidRDefault="00083E24" w:rsidP="00CB64CF">
      <w:pPr>
        <w:pStyle w:val="KDParagraf"/>
        <w:spacing w:before="0"/>
        <w:rPr>
          <w:rFonts w:cs="Arial"/>
        </w:rPr>
      </w:pPr>
      <w:r w:rsidRPr="000B1D80">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485CB267" w14:textId="77777777" w:rsidR="0006056A" w:rsidRPr="000B1D80" w:rsidRDefault="0006056A" w:rsidP="00CB64CF">
      <w:pPr>
        <w:pStyle w:val="KDParagraf"/>
        <w:spacing w:before="0"/>
        <w:rPr>
          <w:rFonts w:cs="Arial"/>
          <w:lang w:val="sr-Cyrl-CS"/>
        </w:rPr>
      </w:pPr>
    </w:p>
    <w:p w14:paraId="2734F6B5" w14:textId="77777777" w:rsidR="00083E24" w:rsidRPr="000B1D80" w:rsidRDefault="00083E24" w:rsidP="00CB64CF">
      <w:pPr>
        <w:pStyle w:val="KDParagraf"/>
        <w:spacing w:before="0"/>
        <w:rPr>
          <w:rFonts w:cs="Arial"/>
        </w:rPr>
      </w:pPr>
      <w:r w:rsidRPr="000B1D80">
        <w:rPr>
          <w:rFonts w:cs="Arial"/>
        </w:rPr>
        <w:t xml:space="preserve">У цену су урачунати сви трошкови везани за реализацију Услуге. </w:t>
      </w:r>
    </w:p>
    <w:p w14:paraId="35E936B3" w14:textId="77777777" w:rsidR="0006056A" w:rsidRPr="000B1D80" w:rsidRDefault="0006056A" w:rsidP="00CB64CF">
      <w:pPr>
        <w:pStyle w:val="KDParagraf"/>
        <w:spacing w:before="0"/>
        <w:rPr>
          <w:rFonts w:cs="Arial"/>
          <w:lang w:val="sr-Cyrl-CS"/>
        </w:rPr>
      </w:pPr>
    </w:p>
    <w:p w14:paraId="4EE44CAA" w14:textId="77777777" w:rsidR="00ED7D7E" w:rsidRPr="000B1D80" w:rsidRDefault="002D0009" w:rsidP="00CB64CF">
      <w:pPr>
        <w:pStyle w:val="KDParagraf"/>
        <w:spacing w:before="0"/>
        <w:rPr>
          <w:rFonts w:cs="Arial"/>
        </w:rPr>
      </w:pPr>
      <w:r w:rsidRPr="000B1D80">
        <w:rPr>
          <w:rFonts w:cs="Arial"/>
        </w:rPr>
        <w:t>Цена је фиксна односно не може се мењати за све време извршења Услуге</w:t>
      </w:r>
      <w:r w:rsidR="00BF5340">
        <w:rPr>
          <w:rFonts w:cs="Arial"/>
          <w:lang w:val="sr-Cyrl-RS"/>
        </w:rPr>
        <w:t xml:space="preserve"> по овом Уговору</w:t>
      </w:r>
      <w:r w:rsidRPr="000B1D80">
        <w:rPr>
          <w:rFonts w:cs="Arial"/>
        </w:rPr>
        <w:t xml:space="preserve">. </w:t>
      </w:r>
    </w:p>
    <w:p w14:paraId="275DF538" w14:textId="77777777" w:rsidR="00143217" w:rsidRPr="000B1D80" w:rsidRDefault="00143217" w:rsidP="00143217">
      <w:pPr>
        <w:rPr>
          <w:rFonts w:cs="Arial"/>
          <w:i/>
          <w:color w:val="0070C0"/>
        </w:rPr>
      </w:pPr>
      <w:r w:rsidRPr="000B1D80">
        <w:rPr>
          <w:rFonts w:cs="Arial"/>
          <w:i/>
          <w:color w:val="0070C0"/>
        </w:rPr>
        <w:t>(Напомена: Коначан текст овог члана уговора усагласиће се уколико се уговор закључује са страним лицем</w:t>
      </w:r>
      <w:r w:rsidR="008C2502" w:rsidRPr="000B1D80">
        <w:rPr>
          <w:rFonts w:cs="Arial"/>
          <w:i/>
          <w:color w:val="0070C0"/>
        </w:rPr>
        <w:t xml:space="preserve"> </w:t>
      </w:r>
      <w:r w:rsidRPr="000B1D80">
        <w:rPr>
          <w:rFonts w:cs="Arial"/>
          <w:i/>
          <w:color w:val="0070C0"/>
        </w:rPr>
        <w:t>резидентом</w:t>
      </w:r>
      <w:r w:rsidR="008C2502" w:rsidRPr="000B1D80">
        <w:rPr>
          <w:rFonts w:cs="Arial"/>
          <w:i/>
          <w:color w:val="0070C0"/>
        </w:rPr>
        <w:t xml:space="preserve"> </w:t>
      </w:r>
      <w:r w:rsidRPr="000B1D80">
        <w:rPr>
          <w:rFonts w:cs="Arial"/>
          <w:i/>
          <w:color w:val="0070C0"/>
        </w:rPr>
        <w:t>државе са којом Република Србија има или не</w:t>
      </w:r>
      <w:r w:rsidR="008C2502" w:rsidRPr="000B1D80">
        <w:rPr>
          <w:rFonts w:cs="Arial"/>
          <w:i/>
          <w:color w:val="0070C0"/>
        </w:rPr>
        <w:t xml:space="preserve"> </w:t>
      </w:r>
      <w:r w:rsidRPr="000B1D80">
        <w:rPr>
          <w:rFonts w:cs="Arial"/>
          <w:i/>
          <w:color w:val="0070C0"/>
        </w:rPr>
        <w:t>закључен уговор о избегавању двоструког опорезивања)</w:t>
      </w:r>
      <w:r w:rsidR="008F6900" w:rsidRPr="000B1D80">
        <w:rPr>
          <w:rFonts w:cs="Arial"/>
          <w:i/>
          <w:color w:val="0070C0"/>
        </w:rPr>
        <w:t>.</w:t>
      </w:r>
      <w:r w:rsidRPr="000B1D80">
        <w:rPr>
          <w:rFonts w:cs="Arial"/>
          <w:i/>
          <w:color w:val="0070C0"/>
        </w:rPr>
        <w:t xml:space="preserve"> </w:t>
      </w:r>
    </w:p>
    <w:p w14:paraId="5A95288E" w14:textId="77777777" w:rsidR="00D855D0" w:rsidRPr="000B1D80" w:rsidRDefault="00D855D0" w:rsidP="00B23511">
      <w:pPr>
        <w:spacing w:before="0"/>
        <w:rPr>
          <w:rFonts w:cs="Arial"/>
          <w:color w:val="0070C0"/>
          <w:lang w:val="sr-Latn-CS"/>
        </w:rPr>
      </w:pPr>
    </w:p>
    <w:p w14:paraId="2741A6CE" w14:textId="77777777" w:rsidR="00143217" w:rsidRPr="000B1D80" w:rsidRDefault="00143217" w:rsidP="00B23511">
      <w:pPr>
        <w:spacing w:before="0"/>
        <w:rPr>
          <w:rFonts w:cs="Arial"/>
          <w:color w:val="0070C0"/>
          <w:lang w:val="sr-Latn-CS"/>
        </w:rPr>
      </w:pPr>
      <w:r w:rsidRPr="000B1D80">
        <w:rPr>
          <w:rFonts w:cs="Arial"/>
          <w:color w:val="0070C0"/>
          <w:lang w:val="sr-Latn-CS"/>
        </w:rPr>
        <w:t>Укупна цена из става 1. овог члана Уговора је бруто вредност накнаде</w:t>
      </w:r>
      <w:r w:rsidR="008C2502" w:rsidRPr="000B1D80">
        <w:rPr>
          <w:rFonts w:cs="Arial"/>
          <w:color w:val="0070C0"/>
          <w:lang w:val="sr-Latn-CS"/>
        </w:rPr>
        <w:t xml:space="preserve"> </w:t>
      </w:r>
      <w:r w:rsidRPr="000B1D80">
        <w:rPr>
          <w:rFonts w:cs="Arial"/>
          <w:color w:val="0070C0"/>
          <w:lang w:val="sr-Latn-CS"/>
        </w:rPr>
        <w:t>на коју се обрачунава порез на добит по одбитку</w:t>
      </w:r>
      <w:r w:rsidRPr="000B1D80">
        <w:rPr>
          <w:rFonts w:cs="Arial"/>
          <w:color w:val="0070C0"/>
          <w:vertAlign w:val="superscript"/>
          <w:lang w:val="sr-Latn-CS"/>
        </w:rPr>
        <w:t>1</w:t>
      </w:r>
      <w:r w:rsidRPr="000B1D80">
        <w:rPr>
          <w:rFonts w:cs="Arial"/>
          <w:color w:val="0070C0"/>
          <w:lang w:val="sr-Latn-CS"/>
        </w:rPr>
        <w:t>:</w:t>
      </w:r>
    </w:p>
    <w:p w14:paraId="1CA8F0CC" w14:textId="77777777" w:rsidR="00143217" w:rsidRPr="000B1D80" w:rsidRDefault="00143217" w:rsidP="00B23511">
      <w:pPr>
        <w:spacing w:before="0"/>
        <w:rPr>
          <w:rFonts w:cs="Arial"/>
          <w:color w:val="0070C0"/>
        </w:rPr>
      </w:pPr>
    </w:p>
    <w:p w14:paraId="182A9249" w14:textId="77777777" w:rsidR="00143217" w:rsidRPr="000B1D80" w:rsidRDefault="00143217" w:rsidP="00B23511">
      <w:pPr>
        <w:spacing w:before="0"/>
        <w:rPr>
          <w:rFonts w:cs="Arial"/>
          <w:color w:val="0070C0"/>
        </w:rPr>
      </w:pPr>
      <w:r w:rsidRPr="000B1D80">
        <w:rPr>
          <w:rFonts w:cs="Arial"/>
          <w:color w:val="0070C0"/>
        </w:rPr>
        <w:t>1.</w:t>
      </w:r>
      <w:r w:rsidRPr="000B1D80">
        <w:rPr>
          <w:rFonts w:cs="Arial"/>
          <w:color w:val="0070C0"/>
        </w:rPr>
        <w:tab/>
        <w:t>по Уговору</w:t>
      </w:r>
      <w:r w:rsidR="008C2502" w:rsidRPr="000B1D80">
        <w:rPr>
          <w:rFonts w:cs="Arial"/>
          <w:color w:val="0070C0"/>
        </w:rPr>
        <w:t xml:space="preserve"> </w:t>
      </w:r>
      <w:r w:rsidRPr="000B1D80">
        <w:rPr>
          <w:rFonts w:cs="Arial"/>
          <w:color w:val="0070C0"/>
        </w:rPr>
        <w:t>о избегавању</w:t>
      </w:r>
      <w:r w:rsidR="008C2502" w:rsidRPr="000B1D80">
        <w:rPr>
          <w:rFonts w:cs="Arial"/>
          <w:color w:val="0070C0"/>
        </w:rPr>
        <w:t xml:space="preserve"> </w:t>
      </w:r>
      <w:r w:rsidRPr="000B1D80">
        <w:rPr>
          <w:rFonts w:cs="Arial"/>
          <w:color w:val="0070C0"/>
        </w:rPr>
        <w:t>двоструког опорезивања који је Република Србија закључила са _____________________</w:t>
      </w:r>
      <w:r w:rsidR="008F6900" w:rsidRPr="000B1D80">
        <w:rPr>
          <w:rFonts w:cs="Arial"/>
          <w:color w:val="0070C0"/>
        </w:rPr>
        <w:t xml:space="preserve"> </w:t>
      </w:r>
      <w:r w:rsidRPr="000B1D80">
        <w:rPr>
          <w:rFonts w:cs="Arial"/>
          <w:color w:val="0070C0"/>
        </w:rPr>
        <w:t>(навести домицилну земљу Пружаоца услуге)</w:t>
      </w:r>
    </w:p>
    <w:p w14:paraId="343ABBA2" w14:textId="77777777" w:rsidR="00143217" w:rsidRPr="000B1D80" w:rsidRDefault="00143217" w:rsidP="00143217">
      <w:pPr>
        <w:rPr>
          <w:rFonts w:cs="Arial"/>
          <w:color w:val="0070C0"/>
        </w:rPr>
      </w:pPr>
      <w:r w:rsidRPr="000B1D80">
        <w:rPr>
          <w:rFonts w:cs="Arial"/>
          <w:color w:val="0070C0"/>
        </w:rPr>
        <w:t>2.</w:t>
      </w:r>
      <w:r w:rsidRPr="000B1D80">
        <w:rPr>
          <w:rFonts w:cs="Arial"/>
          <w:color w:val="0070C0"/>
        </w:rPr>
        <w:tab/>
        <w:t>по пуној стопи, с обзиром да Уговором о избегавању двоструког опорезивања који је закључен са ____________________________</w:t>
      </w:r>
      <w:r w:rsidR="008C2502" w:rsidRPr="000B1D80">
        <w:rPr>
          <w:rFonts w:cs="Arial"/>
          <w:color w:val="0070C0"/>
        </w:rPr>
        <w:t xml:space="preserve"> </w:t>
      </w:r>
      <w:r w:rsidRPr="000B1D80">
        <w:rPr>
          <w:rFonts w:cs="Arial"/>
          <w:color w:val="0070C0"/>
        </w:rPr>
        <w:t>(навести домицилну земљу Пружаоца услуге) није предвиђено опорезивање услуге __________________ (навести предмет услуге)</w:t>
      </w:r>
    </w:p>
    <w:p w14:paraId="4C3D09C5" w14:textId="77777777" w:rsidR="00143217" w:rsidRPr="000B1D80" w:rsidRDefault="00143217" w:rsidP="00143217">
      <w:pPr>
        <w:rPr>
          <w:rFonts w:cs="Arial"/>
          <w:color w:val="0070C0"/>
        </w:rPr>
      </w:pPr>
      <w:r w:rsidRPr="000B1D80">
        <w:rPr>
          <w:rFonts w:cs="Arial"/>
          <w:color w:val="0070C0"/>
        </w:rPr>
        <w:t>3.</w:t>
      </w:r>
      <w:r w:rsidRPr="000B1D80">
        <w:rPr>
          <w:rFonts w:cs="Arial"/>
          <w:color w:val="0070C0"/>
        </w:rPr>
        <w:tab/>
        <w:t xml:space="preserve"> по пуној стопи, с обзиром да ____________________________</w:t>
      </w:r>
      <w:r w:rsidR="008C2502" w:rsidRPr="000B1D80">
        <w:rPr>
          <w:rFonts w:cs="Arial"/>
          <w:color w:val="0070C0"/>
        </w:rPr>
        <w:t xml:space="preserve"> </w:t>
      </w:r>
      <w:r w:rsidRPr="000B1D80">
        <w:rPr>
          <w:rFonts w:cs="Arial"/>
          <w:color w:val="0070C0"/>
        </w:rPr>
        <w:t>(навести домицилну земљу Пружаоца услуге) није закључила Уговор са Републиком Србијом о избегавању двоструког опорезивања.</w:t>
      </w:r>
    </w:p>
    <w:p w14:paraId="5CACB530" w14:textId="77777777" w:rsidR="00143217" w:rsidRPr="000B1D80" w:rsidRDefault="00143217" w:rsidP="00143217">
      <w:pPr>
        <w:rPr>
          <w:rFonts w:cs="Arial"/>
          <w:color w:val="0070C0"/>
        </w:rPr>
      </w:pPr>
      <w:r w:rsidRPr="000B1D80">
        <w:rPr>
          <w:rFonts w:eastAsia="Calibri" w:cs="Arial"/>
          <w:bCs/>
          <w:iCs/>
          <w:color w:val="0070C0"/>
          <w:vertAlign w:val="superscript"/>
        </w:rPr>
        <w:t>1</w:t>
      </w:r>
      <w:r w:rsidRPr="000B1D80">
        <w:rPr>
          <w:rFonts w:cs="Arial"/>
          <w:color w:val="0070C0"/>
        </w:rPr>
        <w:t xml:space="preserve"> </w:t>
      </w:r>
      <w:r w:rsidRPr="000B1D80">
        <w:rPr>
          <w:rFonts w:cs="Arial"/>
          <w:i/>
          <w:color w:val="0070C0"/>
        </w:rPr>
        <w:t>Попуњава само страно лице, тако што заокружује редни број и врши попуњавање</w:t>
      </w:r>
    </w:p>
    <w:p w14:paraId="68AFDE7B" w14:textId="77777777" w:rsidR="00143217" w:rsidRPr="000B1D80" w:rsidRDefault="00143217" w:rsidP="00143217">
      <w:pPr>
        <w:pStyle w:val="KDParagraf"/>
        <w:spacing w:before="0"/>
        <w:rPr>
          <w:rFonts w:cs="Arial"/>
          <w:b/>
          <w:i/>
          <w:color w:val="00B0F0"/>
        </w:rPr>
      </w:pPr>
    </w:p>
    <w:p w14:paraId="3DF7120A" w14:textId="77777777" w:rsidR="00DE1E19" w:rsidRDefault="00DE1E19" w:rsidP="00CB64CF">
      <w:pPr>
        <w:pStyle w:val="KDParagraf"/>
        <w:spacing w:before="0"/>
        <w:jc w:val="center"/>
        <w:rPr>
          <w:rFonts w:cs="Arial"/>
          <w:b/>
        </w:rPr>
      </w:pPr>
    </w:p>
    <w:p w14:paraId="4A7BDF0D" w14:textId="77777777" w:rsidR="00083E24" w:rsidRPr="000B1D80" w:rsidRDefault="00083E24" w:rsidP="00CB64CF">
      <w:pPr>
        <w:pStyle w:val="KDParagraf"/>
        <w:spacing w:before="0"/>
        <w:jc w:val="center"/>
        <w:rPr>
          <w:rFonts w:cs="Arial"/>
          <w:b/>
          <w:lang w:val="sr-Cyrl-RS"/>
        </w:rPr>
      </w:pPr>
      <w:r w:rsidRPr="000B1D80">
        <w:rPr>
          <w:rFonts w:cs="Arial"/>
          <w:b/>
        </w:rPr>
        <w:t xml:space="preserve">НАЧИН </w:t>
      </w:r>
      <w:r w:rsidR="00B24482">
        <w:rPr>
          <w:rFonts w:cs="Arial"/>
          <w:b/>
          <w:lang w:val="sr-Cyrl-RS"/>
        </w:rPr>
        <w:t xml:space="preserve">И РОК </w:t>
      </w:r>
      <w:r w:rsidRPr="000B1D80">
        <w:rPr>
          <w:rFonts w:cs="Arial"/>
          <w:b/>
        </w:rPr>
        <w:t>ПЛАЋАЊА</w:t>
      </w:r>
      <w:r w:rsidR="00B24482">
        <w:rPr>
          <w:rFonts w:cs="Arial"/>
          <w:b/>
          <w:lang w:val="sr-Cyrl-RS"/>
        </w:rPr>
        <w:t xml:space="preserve"> И ИСПОСТАВЉАЊЕ РАЧУНА</w:t>
      </w:r>
    </w:p>
    <w:p w14:paraId="0D28D243" w14:textId="77777777" w:rsidR="00083E24" w:rsidRPr="000B1D80" w:rsidRDefault="00083E24" w:rsidP="00CB64CF">
      <w:pPr>
        <w:pStyle w:val="KDParagraf"/>
        <w:spacing w:before="0"/>
        <w:jc w:val="center"/>
        <w:rPr>
          <w:rFonts w:cs="Arial"/>
        </w:rPr>
      </w:pPr>
      <w:r w:rsidRPr="000B1D80">
        <w:rPr>
          <w:rFonts w:cs="Arial"/>
          <w:b/>
        </w:rPr>
        <w:t>Члан 3</w:t>
      </w:r>
      <w:r w:rsidRPr="000B1D80">
        <w:rPr>
          <w:rFonts w:cs="Arial"/>
        </w:rPr>
        <w:t>.</w:t>
      </w:r>
    </w:p>
    <w:p w14:paraId="72171453" w14:textId="77777777" w:rsidR="006968E9" w:rsidRPr="000B1D80" w:rsidRDefault="006968E9" w:rsidP="00CB64CF">
      <w:pPr>
        <w:suppressAutoHyphens/>
        <w:spacing w:before="0"/>
        <w:rPr>
          <w:rFonts w:cs="Arial"/>
          <w:lang w:val="sr-Cyrl-CS" w:eastAsia="ar-SA"/>
        </w:rPr>
      </w:pPr>
      <w:r w:rsidRPr="000B1D80">
        <w:rPr>
          <w:rFonts w:cs="Arial"/>
          <w:lang w:val="sr-Cyrl-CS" w:eastAsia="ar-SA"/>
        </w:rPr>
        <w:t xml:space="preserve">Начин и услови плаћања </w:t>
      </w:r>
      <w:r w:rsidR="00BF5340">
        <w:rPr>
          <w:rFonts w:cs="Arial"/>
          <w:lang w:val="sr-Cyrl-CS" w:eastAsia="ar-SA"/>
        </w:rPr>
        <w:t xml:space="preserve">за Услуге из члана 1. овог Уговора </w:t>
      </w:r>
      <w:r w:rsidRPr="000B1D80">
        <w:rPr>
          <w:rFonts w:cs="Arial"/>
          <w:lang w:val="sr-Cyrl-CS" w:eastAsia="ar-SA"/>
        </w:rPr>
        <w:t>гласе:</w:t>
      </w:r>
    </w:p>
    <w:p w14:paraId="7A73B8FF" w14:textId="77777777" w:rsidR="003E10D8" w:rsidRPr="000B1D80" w:rsidRDefault="003E10D8" w:rsidP="003E10D8">
      <w:pPr>
        <w:autoSpaceDE w:val="0"/>
        <w:autoSpaceDN w:val="0"/>
        <w:spacing w:before="0"/>
        <w:rPr>
          <w:rFonts w:eastAsia="Calibri" w:cs="Arial"/>
          <w:spacing w:val="-6"/>
          <w:u w:val="single"/>
          <w:lang w:val="sr-Cyrl-CS"/>
        </w:rPr>
      </w:pPr>
    </w:p>
    <w:p w14:paraId="448D10CA" w14:textId="77777777" w:rsidR="003E10D8" w:rsidRPr="000B1D80" w:rsidRDefault="003E10D8" w:rsidP="003E10D8">
      <w:pPr>
        <w:autoSpaceDE w:val="0"/>
        <w:autoSpaceDN w:val="0"/>
        <w:spacing w:before="0"/>
        <w:rPr>
          <w:rFonts w:eastAsia="Calibri" w:cs="Arial"/>
          <w:spacing w:val="-6"/>
          <w:u w:val="single"/>
          <w:lang w:val="sr-Cyrl-CS"/>
        </w:rPr>
      </w:pPr>
      <w:r w:rsidRPr="000B1D80">
        <w:rPr>
          <w:rFonts w:eastAsia="Calibri" w:cs="Arial"/>
          <w:spacing w:val="-6"/>
          <w:u w:val="single"/>
          <w:lang w:val="sr-Cyrl-CS"/>
        </w:rPr>
        <w:t>Стручни надзор</w:t>
      </w:r>
      <w:r w:rsidR="00825A8A" w:rsidRPr="000B1D80">
        <w:rPr>
          <w:rFonts w:eastAsia="Calibri" w:cs="Arial"/>
          <w:spacing w:val="-6"/>
          <w:u w:val="single"/>
          <w:lang w:val="sr-Cyrl-CS"/>
        </w:rPr>
        <w:t>:</w:t>
      </w:r>
    </w:p>
    <w:p w14:paraId="72C9DC7D" w14:textId="77777777" w:rsidR="003E10D8" w:rsidRPr="000B1D80" w:rsidRDefault="003E10D8" w:rsidP="003E10D8">
      <w:pPr>
        <w:suppressAutoHyphens/>
        <w:spacing w:before="0"/>
        <w:rPr>
          <w:rFonts w:cs="Arial"/>
          <w:lang w:val="sr-Cyrl-CS" w:eastAsia="ar-SA"/>
        </w:rPr>
      </w:pPr>
    </w:p>
    <w:p w14:paraId="451C8FB6" w14:textId="52EA2352" w:rsidR="006968E9" w:rsidRPr="000B1D80" w:rsidRDefault="006968E9"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rPr>
      </w:pPr>
      <w:r w:rsidRPr="000B1D80">
        <w:rPr>
          <w:rFonts w:ascii="Arial" w:hAnsi="Arial" w:cs="Arial"/>
          <w:color w:val="000000" w:themeColor="text1"/>
        </w:rPr>
        <w:t xml:space="preserve">90% (словима: </w:t>
      </w:r>
      <w:r w:rsidR="00C0002C" w:rsidRPr="000B1D80">
        <w:rPr>
          <w:rFonts w:ascii="Arial" w:hAnsi="Arial" w:cs="Arial"/>
          <w:color w:val="000000" w:themeColor="text1"/>
          <w:lang w:val="sr-Cyrl-CS"/>
        </w:rPr>
        <w:t>деведесет</w:t>
      </w:r>
      <w:r w:rsidR="00C0002C" w:rsidRPr="000B1D80">
        <w:rPr>
          <w:rFonts w:ascii="Arial" w:hAnsi="Arial" w:cs="Arial"/>
          <w:color w:val="000000" w:themeColor="text1"/>
        </w:rPr>
        <w:t xml:space="preserve"> </w:t>
      </w:r>
      <w:r w:rsidRPr="000B1D80">
        <w:rPr>
          <w:rFonts w:ascii="Arial" w:hAnsi="Arial" w:cs="Arial"/>
          <w:color w:val="000000" w:themeColor="text1"/>
        </w:rPr>
        <w:t xml:space="preserve">одсто) од уговорене цене сукцесивно по месецима, у зависности од </w:t>
      </w:r>
      <w:r w:rsidRPr="000B1D80">
        <w:rPr>
          <w:rFonts w:ascii="Arial" w:hAnsi="Arial" w:cs="Arial"/>
          <w:color w:val="000000" w:themeColor="text1"/>
          <w:lang w:val="sr-Cyrl-CS"/>
        </w:rPr>
        <w:t xml:space="preserve">обима </w:t>
      </w:r>
      <w:r w:rsidRPr="000B1D80">
        <w:rPr>
          <w:rFonts w:ascii="Arial" w:hAnsi="Arial" w:cs="Arial"/>
          <w:color w:val="000000" w:themeColor="text1"/>
        </w:rPr>
        <w:t xml:space="preserve">извршења уговорених </w:t>
      </w:r>
      <w:r w:rsidR="00CD251D">
        <w:rPr>
          <w:rFonts w:ascii="Arial" w:hAnsi="Arial" w:cs="Arial"/>
          <w:color w:val="000000" w:themeColor="text1"/>
          <w:lang w:val="sr-Cyrl-RS"/>
        </w:rPr>
        <w:t>У</w:t>
      </w:r>
      <w:r w:rsidRPr="000B1D80">
        <w:rPr>
          <w:rFonts w:ascii="Arial" w:hAnsi="Arial" w:cs="Arial"/>
          <w:color w:val="000000" w:themeColor="text1"/>
        </w:rPr>
        <w:t>слуга у једном месецу, у року до 45 (словима: четрдесетпет) дана од дана пријема исправног рачуна, издатог на основу прихваћеног и одобреног месечн</w:t>
      </w:r>
      <w:r w:rsidRPr="000B1D80">
        <w:rPr>
          <w:rFonts w:ascii="Arial" w:hAnsi="Arial" w:cs="Arial"/>
          <w:color w:val="000000" w:themeColor="text1"/>
          <w:lang w:val="sr-Cyrl-CS"/>
        </w:rPr>
        <w:t>ог</w:t>
      </w:r>
      <w:r w:rsidRPr="000B1D80">
        <w:rPr>
          <w:rFonts w:ascii="Arial" w:hAnsi="Arial" w:cs="Arial"/>
          <w:color w:val="000000" w:themeColor="text1"/>
        </w:rPr>
        <w:t xml:space="preserve"> </w:t>
      </w:r>
      <w:r w:rsidRPr="000B1D80">
        <w:rPr>
          <w:rFonts w:ascii="Arial" w:hAnsi="Arial" w:cs="Arial"/>
          <w:color w:val="000000" w:themeColor="text1"/>
          <w:lang w:val="sr-Cyrl-CS"/>
        </w:rPr>
        <w:t>и</w:t>
      </w:r>
      <w:r w:rsidRPr="000B1D80">
        <w:rPr>
          <w:rFonts w:ascii="Arial" w:hAnsi="Arial" w:cs="Arial"/>
          <w:color w:val="000000" w:themeColor="text1"/>
        </w:rPr>
        <w:t>звештаја</w:t>
      </w:r>
      <w:r w:rsidRPr="000B1D80">
        <w:rPr>
          <w:rFonts w:ascii="Arial" w:hAnsi="Arial" w:cs="Arial"/>
          <w:color w:val="000000" w:themeColor="text1"/>
          <w:lang w:val="sr-Cyrl-CS"/>
        </w:rPr>
        <w:t xml:space="preserve"> од стране овлашћеног представника </w:t>
      </w:r>
      <w:r w:rsidR="00DB0861" w:rsidRPr="000B1D80">
        <w:rPr>
          <w:rFonts w:ascii="Arial" w:hAnsi="Arial" w:cs="Arial"/>
          <w:color w:val="000000" w:themeColor="text1"/>
          <w:lang w:val="sr-Cyrl-CS"/>
        </w:rPr>
        <w:t>Корисника услуге</w:t>
      </w:r>
      <w:r w:rsidRPr="000B1D80">
        <w:rPr>
          <w:rFonts w:ascii="Arial" w:hAnsi="Arial" w:cs="Arial"/>
          <w:color w:val="000000" w:themeColor="text1"/>
        </w:rPr>
        <w:t>.</w:t>
      </w:r>
    </w:p>
    <w:p w14:paraId="73C20CF6" w14:textId="7B59EBA2" w:rsidR="006968E9" w:rsidRPr="000B1D80" w:rsidRDefault="00A31AFB"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lang w:val="sr-Cyrl-CS"/>
        </w:rPr>
      </w:pPr>
      <w:r w:rsidRPr="000B1D80">
        <w:rPr>
          <w:rFonts w:ascii="Arial" w:hAnsi="Arial" w:cs="Arial"/>
          <w:color w:val="000000" w:themeColor="text1"/>
        </w:rPr>
        <w:t>5</w:t>
      </w:r>
      <w:r w:rsidR="006968E9" w:rsidRPr="000B1D80">
        <w:rPr>
          <w:rFonts w:ascii="Arial" w:hAnsi="Arial" w:cs="Arial"/>
          <w:color w:val="000000" w:themeColor="text1"/>
        </w:rPr>
        <w:t>%</w:t>
      </w:r>
      <w:r w:rsidR="00623351">
        <w:rPr>
          <w:rFonts w:ascii="Arial" w:hAnsi="Arial" w:cs="Arial"/>
          <w:color w:val="000000" w:themeColor="text1"/>
          <w:lang w:val="sr-Cyrl-RS"/>
        </w:rPr>
        <w:t xml:space="preserve"> </w:t>
      </w:r>
      <w:r w:rsidR="006968E9" w:rsidRPr="000B1D80">
        <w:rPr>
          <w:rFonts w:ascii="Arial" w:hAnsi="Arial" w:cs="Arial"/>
          <w:color w:val="000000" w:themeColor="text1"/>
        </w:rPr>
        <w:t>(</w:t>
      </w:r>
      <w:r w:rsidR="006968E9" w:rsidRPr="000B1D80">
        <w:rPr>
          <w:rFonts w:ascii="Arial" w:hAnsi="Arial" w:cs="Arial"/>
          <w:color w:val="000000" w:themeColor="text1"/>
          <w:lang w:val="sr-Cyrl-CS"/>
        </w:rPr>
        <w:t xml:space="preserve">словима: </w:t>
      </w:r>
      <w:r w:rsidR="0061290E" w:rsidRPr="000B1D80">
        <w:rPr>
          <w:rFonts w:ascii="Arial" w:hAnsi="Arial" w:cs="Arial"/>
          <w:color w:val="000000" w:themeColor="text1"/>
          <w:lang w:val="sr-Cyrl-CS"/>
        </w:rPr>
        <w:t>пет</w:t>
      </w:r>
      <w:r w:rsidR="006968E9" w:rsidRPr="000B1D80">
        <w:rPr>
          <w:rFonts w:ascii="Arial" w:hAnsi="Arial" w:cs="Arial"/>
          <w:color w:val="000000" w:themeColor="text1"/>
          <w:lang w:val="sr-Cyrl-CS"/>
        </w:rPr>
        <w:t xml:space="preserve"> одсто) од уговорене цене по извршеној </w:t>
      </w:r>
      <w:r w:rsidR="00CD251D">
        <w:rPr>
          <w:rFonts w:ascii="Arial" w:hAnsi="Arial" w:cs="Arial"/>
          <w:color w:val="000000" w:themeColor="text1"/>
          <w:lang w:val="sr-Cyrl-CS"/>
        </w:rPr>
        <w:t>У</w:t>
      </w:r>
      <w:r w:rsidR="006968E9" w:rsidRPr="000B1D80">
        <w:rPr>
          <w:rFonts w:ascii="Arial" w:hAnsi="Arial" w:cs="Arial"/>
          <w:color w:val="000000" w:themeColor="text1"/>
          <w:lang w:val="sr-Cyrl-CS"/>
        </w:rPr>
        <w:t xml:space="preserve">слузи и пријема </w:t>
      </w:r>
      <w:r w:rsidR="007F7615" w:rsidRPr="000B1D80">
        <w:rPr>
          <w:rFonts w:ascii="Arial" w:hAnsi="Arial" w:cs="Arial"/>
          <w:color w:val="000000" w:themeColor="text1"/>
          <w:lang w:val="sr-Cyrl-CS"/>
        </w:rPr>
        <w:t>позитивног извештаја Комисије за техни</w:t>
      </w:r>
      <w:r w:rsidR="00793D17" w:rsidRPr="000B1D80">
        <w:rPr>
          <w:rFonts w:ascii="Arial" w:hAnsi="Arial" w:cs="Arial"/>
          <w:color w:val="000000" w:themeColor="text1"/>
          <w:lang w:val="sr-Cyrl-CS"/>
        </w:rPr>
        <w:t>чки преглед објекта за пројекат</w:t>
      </w:r>
      <w:r w:rsidR="006968E9" w:rsidRPr="000B1D80">
        <w:rPr>
          <w:rFonts w:ascii="Arial" w:hAnsi="Arial" w:cs="Arial"/>
          <w:color w:val="000000" w:themeColor="text1"/>
          <w:lang w:val="sr-Cyrl-CS"/>
        </w:rPr>
        <w:t>, у року до 45 (словима: четрдесетпет) дана од дана пријема исправног рачуна</w:t>
      </w:r>
      <w:r w:rsidR="00746528" w:rsidRPr="000B1D80">
        <w:rPr>
          <w:rFonts w:ascii="Arial" w:hAnsi="Arial" w:cs="Arial"/>
          <w:color w:val="000000" w:themeColor="text1"/>
          <w:lang w:val="sr-Cyrl-CS"/>
        </w:rPr>
        <w:t>.</w:t>
      </w:r>
    </w:p>
    <w:p w14:paraId="76781D05" w14:textId="77777777" w:rsidR="00A31AFB" w:rsidRPr="000B1D80" w:rsidRDefault="00A31AFB" w:rsidP="00EE17BD">
      <w:pPr>
        <w:pStyle w:val="ListParagraph"/>
        <w:numPr>
          <w:ilvl w:val="0"/>
          <w:numId w:val="17"/>
        </w:numPr>
        <w:tabs>
          <w:tab w:val="left" w:pos="3544"/>
        </w:tabs>
        <w:suppressAutoHyphens/>
        <w:autoSpaceDE w:val="0"/>
        <w:autoSpaceDN w:val="0"/>
        <w:spacing w:before="0" w:after="0" w:line="240" w:lineRule="auto"/>
        <w:ind w:left="426" w:hanging="426"/>
        <w:rPr>
          <w:rFonts w:ascii="Arial" w:hAnsi="Arial" w:cs="Arial"/>
          <w:color w:val="000000" w:themeColor="text1"/>
        </w:rPr>
      </w:pPr>
      <w:r w:rsidRPr="000B1D80">
        <w:rPr>
          <w:rFonts w:ascii="Arial" w:hAnsi="Arial" w:cs="Arial"/>
          <w:color w:val="000000" w:themeColor="text1"/>
          <w:lang w:val="sr-Cyrl-CS"/>
        </w:rPr>
        <w:t>5%</w:t>
      </w:r>
      <w:r w:rsidR="00623351">
        <w:rPr>
          <w:rFonts w:ascii="Arial" w:hAnsi="Arial" w:cs="Arial"/>
          <w:color w:val="000000" w:themeColor="text1"/>
          <w:lang w:val="sr-Cyrl-CS"/>
        </w:rPr>
        <w:t xml:space="preserve"> </w:t>
      </w:r>
      <w:r w:rsidR="0061290E" w:rsidRPr="000B1D80">
        <w:rPr>
          <w:rFonts w:ascii="Arial" w:hAnsi="Arial" w:cs="Arial"/>
          <w:color w:val="000000" w:themeColor="text1"/>
          <w:lang w:val="sr-Cyrl-CS"/>
        </w:rPr>
        <w:t>( словима</w:t>
      </w:r>
      <w:r w:rsidR="0061290E" w:rsidRPr="000B1D80">
        <w:rPr>
          <w:rFonts w:ascii="Arial" w:hAnsi="Arial" w:cs="Arial"/>
          <w:color w:val="000000" w:themeColor="text1"/>
        </w:rPr>
        <w:t>: пет одсто)</w:t>
      </w:r>
      <w:r w:rsidR="00DB0861" w:rsidRPr="000B1D80">
        <w:rPr>
          <w:rFonts w:ascii="Arial" w:hAnsi="Arial" w:cs="Arial"/>
          <w:color w:val="000000" w:themeColor="text1"/>
        </w:rPr>
        <w:t xml:space="preserve"> од уговорене цене</w:t>
      </w:r>
      <w:r w:rsidR="0061290E" w:rsidRPr="000B1D80">
        <w:rPr>
          <w:rFonts w:ascii="Arial" w:hAnsi="Arial" w:cs="Arial"/>
          <w:color w:val="000000" w:themeColor="text1"/>
        </w:rPr>
        <w:t xml:space="preserve"> </w:t>
      </w:r>
      <w:r w:rsidRPr="000B1D80">
        <w:rPr>
          <w:rFonts w:ascii="Arial" w:hAnsi="Arial" w:cs="Arial"/>
          <w:color w:val="000000" w:themeColor="text1"/>
        </w:rPr>
        <w:t>након добијања употребне дозволе</w:t>
      </w:r>
      <w:r w:rsidR="00746528" w:rsidRPr="000B1D80">
        <w:rPr>
          <w:rFonts w:ascii="Arial" w:hAnsi="Arial" w:cs="Arial"/>
          <w:color w:val="000000" w:themeColor="text1"/>
        </w:rPr>
        <w:t>, у року до 45 (словима: четрдесетпет) дана од дана пријема исправног рачуна</w:t>
      </w:r>
      <w:r w:rsidR="0061290E" w:rsidRPr="000B1D80">
        <w:rPr>
          <w:rFonts w:ascii="Arial" w:hAnsi="Arial" w:cs="Arial"/>
          <w:color w:val="000000" w:themeColor="text1"/>
        </w:rPr>
        <w:t>.</w:t>
      </w:r>
    </w:p>
    <w:p w14:paraId="78FE3921" w14:textId="77777777" w:rsidR="006968E9" w:rsidRPr="000B1D80" w:rsidRDefault="006968E9" w:rsidP="00CB64CF">
      <w:pPr>
        <w:suppressAutoHyphens/>
        <w:spacing w:before="0"/>
        <w:rPr>
          <w:rFonts w:cs="Arial"/>
          <w:lang w:val="sr-Latn-CS"/>
        </w:rPr>
      </w:pPr>
    </w:p>
    <w:p w14:paraId="4BE2B1FB" w14:textId="77777777" w:rsidR="00EE17BD" w:rsidRPr="000B1D80" w:rsidRDefault="00EE17BD" w:rsidP="00EE17BD">
      <w:pPr>
        <w:pStyle w:val="KDParagraf"/>
        <w:spacing w:before="0"/>
        <w:rPr>
          <w:rFonts w:eastAsia="Calibri" w:cs="Arial"/>
          <w:color w:val="000000" w:themeColor="text1"/>
          <w:u w:val="single"/>
        </w:rPr>
      </w:pPr>
      <w:r w:rsidRPr="000B1D80">
        <w:rPr>
          <w:rFonts w:eastAsia="Calibri" w:cs="Arial"/>
          <w:color w:val="000000" w:themeColor="text1"/>
          <w:u w:val="single"/>
        </w:rPr>
        <w:t>Техничка контрола пројекта за грађевинску дозволу</w:t>
      </w:r>
    </w:p>
    <w:p w14:paraId="52D2C1EC" w14:textId="77777777" w:rsidR="00EE17BD" w:rsidRPr="000B1D80" w:rsidRDefault="00EE17BD" w:rsidP="00EE17BD">
      <w:pPr>
        <w:pStyle w:val="KDParagraf"/>
        <w:spacing w:before="0"/>
        <w:rPr>
          <w:rFonts w:eastAsia="Calibri" w:cs="Arial"/>
          <w:color w:val="000000" w:themeColor="text1"/>
        </w:rPr>
      </w:pPr>
    </w:p>
    <w:p w14:paraId="7A666F78" w14:textId="77777777" w:rsidR="00607DAA" w:rsidRPr="00C93F1C" w:rsidRDefault="00607DAA" w:rsidP="00607DAA">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80% (слов</w:t>
      </w:r>
      <w:r w:rsidRPr="009368D7">
        <w:rPr>
          <w:rFonts w:eastAsia="Calibri" w:cs="Arial"/>
          <w:color w:val="000000" w:themeColor="text1"/>
          <w:lang w:val="sr-Cyrl-RS"/>
        </w:rPr>
        <w:t>и</w:t>
      </w:r>
      <w:r w:rsidRPr="00C93F1C">
        <w:rPr>
          <w:rFonts w:eastAsia="Calibri" w:cs="Arial"/>
          <w:color w:val="000000" w:themeColor="text1"/>
        </w:rPr>
        <w:t>ма: осамдесет одсто) од уговорене цене након предаје Прелиминарног извештаја Техничке контроле појединих целина пројекта за грађевинску дозволу</w:t>
      </w:r>
      <w:r w:rsidRPr="009368D7">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sidRPr="009368D7">
        <w:rPr>
          <w:rFonts w:eastAsia="Calibri" w:cs="Arial"/>
          <w:color w:val="000000" w:themeColor="text1"/>
          <w:lang w:val="sr-Cyrl-RS"/>
        </w:rPr>
        <w:t>,</w:t>
      </w:r>
      <w:r w:rsidRPr="00C93F1C">
        <w:rPr>
          <w:rFonts w:eastAsia="Calibri" w:cs="Arial"/>
          <w:color w:val="000000" w:themeColor="text1"/>
        </w:rPr>
        <w:t xml:space="preserve"> </w:t>
      </w:r>
      <w:r w:rsidRPr="009368D7">
        <w:rPr>
          <w:rFonts w:eastAsia="Calibri" w:cs="Arial"/>
          <w:color w:val="000000" w:themeColor="text1"/>
          <w:lang w:val="sr-Cyrl-CS"/>
        </w:rPr>
        <w:t>у року од 45 (словима: четрдесетпет) дана од дана пријема исправног рачуна.</w:t>
      </w:r>
    </w:p>
    <w:p w14:paraId="46CF4EA5" w14:textId="77777777" w:rsidR="00607DAA" w:rsidRPr="00D6764C" w:rsidRDefault="00607DAA" w:rsidP="00607DAA">
      <w:pPr>
        <w:pStyle w:val="KDParagraf"/>
        <w:numPr>
          <w:ilvl w:val="0"/>
          <w:numId w:val="17"/>
        </w:numPr>
        <w:spacing w:before="0"/>
        <w:ind w:left="284" w:hanging="284"/>
        <w:rPr>
          <w:rFonts w:eastAsia="Calibri" w:cs="Arial"/>
          <w:color w:val="000000" w:themeColor="text1"/>
        </w:rPr>
      </w:pPr>
      <w:r w:rsidRPr="00C93F1C">
        <w:rPr>
          <w:rFonts w:eastAsia="Calibri" w:cs="Arial"/>
          <w:color w:val="000000" w:themeColor="text1"/>
        </w:rPr>
        <w:t>20% (словима: двадесет одсто) од уговорене цене након предаје Финалног извештаја Техничке контроле појединих целина пројекта за грађевинску дозволу</w:t>
      </w:r>
      <w:r>
        <w:rPr>
          <w:rFonts w:eastAsia="Calibri" w:cs="Arial"/>
          <w:color w:val="000000" w:themeColor="text1"/>
          <w:lang w:val="sr-Cyrl-RS"/>
        </w:rPr>
        <w:t>,</w:t>
      </w:r>
      <w:r w:rsidRPr="00C93F1C">
        <w:rPr>
          <w:rFonts w:eastAsia="Calibri" w:cs="Arial"/>
          <w:color w:val="000000" w:themeColor="text1"/>
        </w:rPr>
        <w:t xml:space="preserve"> приказаних у Структури цене</w:t>
      </w:r>
      <w:r>
        <w:rPr>
          <w:rFonts w:eastAsia="Calibri" w:cs="Arial"/>
          <w:color w:val="000000" w:themeColor="text1"/>
          <w:lang w:val="sr-Cyrl-RS"/>
        </w:rPr>
        <w:t xml:space="preserve">, </w:t>
      </w:r>
      <w:r w:rsidRPr="00D6764C">
        <w:rPr>
          <w:rFonts w:eastAsia="Calibri" w:cs="Arial"/>
          <w:color w:val="000000" w:themeColor="text1"/>
          <w:lang w:val="sr-Cyrl-CS"/>
        </w:rPr>
        <w:t>у року од 45 (словима: четрдесетпет) дана од дана пријема исправног рачуна.</w:t>
      </w:r>
    </w:p>
    <w:p w14:paraId="1A08FA1E" w14:textId="77777777" w:rsidR="00825A8A" w:rsidRPr="000B1D80" w:rsidRDefault="00825A8A" w:rsidP="00EE17BD">
      <w:pPr>
        <w:pStyle w:val="KDParagraf"/>
        <w:spacing w:before="0"/>
        <w:rPr>
          <w:rFonts w:eastAsia="Calibri" w:cs="Arial"/>
          <w:color w:val="000000" w:themeColor="text1"/>
        </w:rPr>
      </w:pPr>
    </w:p>
    <w:p w14:paraId="65701322" w14:textId="77777777" w:rsidR="00EE17BD" w:rsidRPr="000B1D80" w:rsidRDefault="00EE17BD" w:rsidP="00EE17BD">
      <w:pPr>
        <w:pStyle w:val="KDParagraf"/>
        <w:spacing w:before="0"/>
        <w:rPr>
          <w:rFonts w:eastAsia="Calibri" w:cs="Arial"/>
          <w:color w:val="000000" w:themeColor="text1"/>
          <w:u w:val="single"/>
        </w:rPr>
      </w:pPr>
      <w:r w:rsidRPr="000B1D80">
        <w:rPr>
          <w:rFonts w:eastAsia="Calibri" w:cs="Arial"/>
          <w:color w:val="000000" w:themeColor="text1"/>
          <w:u w:val="single"/>
        </w:rPr>
        <w:t>Контрола остале пројектне документације</w:t>
      </w:r>
    </w:p>
    <w:p w14:paraId="179AEF13" w14:textId="77777777" w:rsidR="00EE17BD" w:rsidRPr="000B1D80" w:rsidRDefault="00EE17BD" w:rsidP="00BE07FE">
      <w:pPr>
        <w:tabs>
          <w:tab w:val="left" w:pos="426"/>
          <w:tab w:val="left" w:pos="3544"/>
        </w:tabs>
        <w:autoSpaceDE w:val="0"/>
        <w:autoSpaceDN w:val="0"/>
        <w:spacing w:before="0"/>
        <w:rPr>
          <w:rFonts w:cs="Arial"/>
          <w:strike/>
          <w:spacing w:val="-6"/>
          <w:lang w:val="sr-Cyrl-CS"/>
        </w:rPr>
      </w:pPr>
    </w:p>
    <w:p w14:paraId="2DD258B6" w14:textId="1D1D46A5" w:rsidR="00DE1E19" w:rsidRPr="007C27B1" w:rsidRDefault="00DE1E19" w:rsidP="00DE1E19">
      <w:pPr>
        <w:pStyle w:val="KDParagraf"/>
        <w:numPr>
          <w:ilvl w:val="0"/>
          <w:numId w:val="17"/>
        </w:numPr>
        <w:spacing w:before="0"/>
        <w:ind w:left="284" w:hanging="284"/>
        <w:rPr>
          <w:rFonts w:eastAsia="Calibri" w:cs="Arial"/>
          <w:color w:val="000000" w:themeColor="text1"/>
        </w:rPr>
      </w:pPr>
      <w:r w:rsidRPr="00711D3C">
        <w:rPr>
          <w:rFonts w:cs="Arial"/>
          <w:spacing w:val="-6"/>
          <w:lang w:val="sr-Cyrl-CS"/>
        </w:rPr>
        <w:t>Пројекта за извођење:</w:t>
      </w:r>
      <w:r>
        <w:rPr>
          <w:rFonts w:cs="Arial"/>
          <w:spacing w:val="-6"/>
          <w:lang w:val="sr-Cyrl-CS"/>
        </w:rPr>
        <w:t xml:space="preserve"> </w:t>
      </w:r>
      <w:r w:rsidRPr="006067BE">
        <w:rPr>
          <w:rFonts w:eastAsia="Calibri" w:cs="Arial"/>
        </w:rPr>
        <w:t xml:space="preserve">сукцесивно по месецима у зависности од </w:t>
      </w:r>
      <w:r w:rsidRPr="006067BE">
        <w:rPr>
          <w:rFonts w:eastAsia="Calibri" w:cs="Arial"/>
          <w:lang w:val="sr-Cyrl-RS"/>
        </w:rPr>
        <w:t xml:space="preserve">вредности </w:t>
      </w:r>
      <w:r w:rsidRPr="006067BE">
        <w:rPr>
          <w:rFonts w:eastAsia="Calibri" w:cs="Arial"/>
        </w:rPr>
        <w:t xml:space="preserve">извршења </w:t>
      </w:r>
      <w:r w:rsidR="00CD251D">
        <w:rPr>
          <w:rFonts w:eastAsia="Calibri" w:cs="Arial"/>
          <w:lang w:val="sr-Cyrl-RS"/>
        </w:rPr>
        <w:t>У</w:t>
      </w:r>
      <w:r w:rsidRPr="006067BE">
        <w:rPr>
          <w:rFonts w:eastAsia="Calibri" w:cs="Arial"/>
        </w:rPr>
        <w:t>слуг</w:t>
      </w:r>
      <w:r>
        <w:rPr>
          <w:rFonts w:eastAsia="Calibri" w:cs="Arial"/>
          <w:lang w:val="sr-Cyrl-RS"/>
        </w:rPr>
        <w:t>е</w:t>
      </w:r>
      <w:r w:rsidRPr="006067BE">
        <w:rPr>
          <w:rFonts w:eastAsia="Calibri" w:cs="Arial"/>
        </w:rPr>
        <w:t xml:space="preserve"> у једном месецу</w:t>
      </w:r>
      <w:r w:rsidRPr="009115DA">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 </w:t>
      </w:r>
      <w:r w:rsidR="00B956AF">
        <w:rPr>
          <w:rFonts w:eastAsia="Calibri" w:cs="Arial"/>
          <w:color w:val="000000" w:themeColor="text1"/>
          <w:lang w:val="sr-Cyrl-RS"/>
        </w:rPr>
        <w:t>Корисника услуге.</w:t>
      </w:r>
    </w:p>
    <w:p w14:paraId="79A2096B" w14:textId="3C813C05" w:rsidR="00DE1E19" w:rsidRPr="007C27B1" w:rsidRDefault="00DE1E19" w:rsidP="00DE1E19">
      <w:pPr>
        <w:pStyle w:val="KDParagraf"/>
        <w:numPr>
          <w:ilvl w:val="0"/>
          <w:numId w:val="17"/>
        </w:numPr>
        <w:spacing w:before="0"/>
        <w:ind w:left="284" w:hanging="284"/>
        <w:rPr>
          <w:rFonts w:eastAsia="Calibri" w:cs="Arial"/>
          <w:color w:val="000000" w:themeColor="text1"/>
        </w:rPr>
      </w:pPr>
      <w:r w:rsidRPr="00711D3C">
        <w:rPr>
          <w:rFonts w:cs="Arial"/>
          <w:spacing w:val="-6"/>
          <w:lang w:val="sr-Cyrl-CS"/>
        </w:rPr>
        <w:t>Пројекта изведеног објекта:</w:t>
      </w:r>
      <w:r>
        <w:rPr>
          <w:rFonts w:cs="Arial"/>
          <w:spacing w:val="-6"/>
          <w:lang w:val="sr-Cyrl-CS"/>
        </w:rPr>
        <w:t xml:space="preserve"> </w:t>
      </w:r>
      <w:r w:rsidRPr="007C27B1">
        <w:rPr>
          <w:rFonts w:eastAsia="Calibri" w:cs="Arial"/>
        </w:rPr>
        <w:t xml:space="preserve">сукцесивно по месецима у зависности од </w:t>
      </w:r>
      <w:r w:rsidRPr="007C27B1">
        <w:rPr>
          <w:rFonts w:eastAsia="Calibri" w:cs="Arial"/>
          <w:lang w:val="sr-Cyrl-RS"/>
        </w:rPr>
        <w:t xml:space="preserve">вредности </w:t>
      </w:r>
      <w:r w:rsidRPr="007C27B1">
        <w:rPr>
          <w:rFonts w:eastAsia="Calibri" w:cs="Arial"/>
        </w:rPr>
        <w:t xml:space="preserve">извршења </w:t>
      </w:r>
      <w:r w:rsidR="00CD251D">
        <w:rPr>
          <w:rFonts w:eastAsia="Calibri" w:cs="Arial"/>
          <w:lang w:val="sr-Cyrl-RS"/>
        </w:rPr>
        <w:t>У</w:t>
      </w:r>
      <w:r w:rsidRPr="007C27B1">
        <w:rPr>
          <w:rFonts w:eastAsia="Calibri" w:cs="Arial"/>
        </w:rPr>
        <w:t>слуг</w:t>
      </w:r>
      <w:r>
        <w:rPr>
          <w:rFonts w:eastAsia="Calibri" w:cs="Arial"/>
          <w:lang w:val="sr-Cyrl-RS"/>
        </w:rPr>
        <w:t>е</w:t>
      </w:r>
      <w:r w:rsidRPr="007C27B1">
        <w:rPr>
          <w:rFonts w:eastAsia="Calibri" w:cs="Arial"/>
        </w:rPr>
        <w:t xml:space="preserve"> у једном месецу</w:t>
      </w:r>
      <w:r w:rsidRPr="007C27B1">
        <w:rPr>
          <w:rFonts w:cs="Arial"/>
          <w:spacing w:val="-6"/>
          <w:lang w:val="sr-Cyrl-CS"/>
        </w:rPr>
        <w:t xml:space="preserve"> </w:t>
      </w:r>
      <w:r w:rsidRPr="007C27B1">
        <w:rPr>
          <w:rFonts w:eastAsia="Calibri" w:cs="Arial"/>
          <w:color w:val="000000" w:themeColor="text1"/>
        </w:rPr>
        <w:t xml:space="preserve">у року </w:t>
      </w:r>
      <w:r w:rsidRPr="007C27B1">
        <w:rPr>
          <w:rFonts w:eastAsia="Calibri" w:cs="Arial"/>
          <w:color w:val="000000" w:themeColor="text1"/>
          <w:lang w:val="sr-Cyrl-RS"/>
        </w:rPr>
        <w:t>од</w:t>
      </w:r>
      <w:r w:rsidRPr="007C27B1">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7C27B1">
        <w:rPr>
          <w:rFonts w:eastAsia="Calibri" w:cs="Arial"/>
          <w:color w:val="000000" w:themeColor="text1"/>
          <w:lang w:val="sr-Cyrl-CS"/>
        </w:rPr>
        <w:t>ог</w:t>
      </w:r>
      <w:r w:rsidRPr="007C27B1">
        <w:rPr>
          <w:rFonts w:eastAsia="Calibri" w:cs="Arial"/>
          <w:color w:val="000000" w:themeColor="text1"/>
        </w:rPr>
        <w:t xml:space="preserve"> </w:t>
      </w:r>
      <w:r w:rsidRPr="007C27B1">
        <w:rPr>
          <w:rFonts w:eastAsia="Calibri" w:cs="Arial"/>
          <w:color w:val="000000" w:themeColor="text1"/>
          <w:lang w:val="sr-Cyrl-CS"/>
        </w:rPr>
        <w:t>и</w:t>
      </w:r>
      <w:r w:rsidRPr="007C27B1">
        <w:rPr>
          <w:rFonts w:eastAsia="Calibri" w:cs="Arial"/>
          <w:color w:val="000000" w:themeColor="text1"/>
        </w:rPr>
        <w:t>звештаја</w:t>
      </w:r>
      <w:r w:rsidRPr="007C27B1">
        <w:rPr>
          <w:rFonts w:eastAsia="Calibri" w:cs="Arial"/>
          <w:color w:val="000000" w:themeColor="text1"/>
          <w:lang w:val="sr-Cyrl-CS"/>
        </w:rPr>
        <w:t xml:space="preserve"> од стране овлашћеног представника</w:t>
      </w:r>
      <w:r w:rsidR="00CD251D">
        <w:rPr>
          <w:rFonts w:eastAsia="Calibri" w:cs="Arial"/>
          <w:color w:val="000000" w:themeColor="text1"/>
          <w:lang w:val="sr-Cyrl-CS"/>
        </w:rPr>
        <w:t>Корисника услуге</w:t>
      </w:r>
      <w:r w:rsidRPr="007C27B1">
        <w:rPr>
          <w:rFonts w:eastAsia="Calibri" w:cs="Arial"/>
          <w:color w:val="000000" w:themeColor="text1"/>
        </w:rPr>
        <w:t>.</w:t>
      </w:r>
    </w:p>
    <w:p w14:paraId="58503CC4" w14:textId="77777777" w:rsidR="00755CD6" w:rsidRDefault="00755CD6" w:rsidP="000B1D80">
      <w:pPr>
        <w:pStyle w:val="ListParagraph"/>
        <w:tabs>
          <w:tab w:val="left" w:pos="284"/>
          <w:tab w:val="left" w:pos="3544"/>
        </w:tabs>
        <w:autoSpaceDE w:val="0"/>
        <w:autoSpaceDN w:val="0"/>
        <w:spacing w:before="0" w:after="0" w:line="240" w:lineRule="auto"/>
        <w:ind w:left="3544"/>
        <w:rPr>
          <w:rFonts w:ascii="Arial" w:hAnsi="Arial" w:cs="Arial"/>
          <w:spacing w:val="-6"/>
          <w:highlight w:val="yellow"/>
          <w:lang w:val="sr-Cyrl-CS"/>
        </w:rPr>
      </w:pPr>
    </w:p>
    <w:p w14:paraId="1937FE73" w14:textId="77777777" w:rsidR="00192EC9" w:rsidRPr="00C93F1C" w:rsidRDefault="00192EC9" w:rsidP="00192EC9">
      <w:pPr>
        <w:spacing w:before="0"/>
        <w:rPr>
          <w:rFonts w:cs="Arial"/>
          <w:color w:val="000000" w:themeColor="text1"/>
          <w:lang w:val="sr-Cyrl-CS"/>
        </w:rPr>
      </w:pPr>
      <w:r w:rsidRPr="00C93F1C">
        <w:rPr>
          <w:rFonts w:cs="Arial"/>
          <w:bCs/>
          <w:color w:val="000000" w:themeColor="text1"/>
          <w:lang w:val="ru-RU"/>
        </w:rPr>
        <w:t xml:space="preserve">Пружалац услуге је дужан да пружа услугу вршења Стручног надзора до прибављања позитивног извештаја Комисије за технички преглед објекта за пројекат </w:t>
      </w:r>
      <w:r w:rsidRPr="00C93F1C">
        <w:rPr>
          <w:rFonts w:cs="Arial"/>
          <w:color w:val="000000" w:themeColor="text1"/>
          <w:lang w:val="sr-Cyrl-CS"/>
        </w:rPr>
        <w:t>и до добијања употребне дозволе.</w:t>
      </w:r>
    </w:p>
    <w:p w14:paraId="1429540D" w14:textId="77777777" w:rsidR="00EE17BD" w:rsidRPr="000B1D80" w:rsidRDefault="00EE17BD" w:rsidP="00EE17BD">
      <w:pPr>
        <w:pStyle w:val="KDParagraf"/>
        <w:spacing w:before="0"/>
        <w:rPr>
          <w:rFonts w:eastAsia="Calibri" w:cs="Arial"/>
          <w:color w:val="000000" w:themeColor="text1"/>
        </w:rPr>
      </w:pPr>
    </w:p>
    <w:p w14:paraId="108A3B23" w14:textId="77777777" w:rsidR="00192EC9" w:rsidRPr="00C93F1C" w:rsidRDefault="00EE17BD" w:rsidP="00192EC9">
      <w:pPr>
        <w:tabs>
          <w:tab w:val="left" w:pos="0"/>
        </w:tabs>
        <w:spacing w:before="0"/>
        <w:rPr>
          <w:rFonts w:cs="Arial"/>
          <w:color w:val="000000" w:themeColor="text1"/>
          <w:lang w:val="sr-Cyrl-CS"/>
        </w:rPr>
      </w:pPr>
      <w:r w:rsidRPr="000B1D80">
        <w:rPr>
          <w:rFonts w:eastAsia="Calibri" w:cs="Arial"/>
          <w:color w:val="000000" w:themeColor="text1"/>
        </w:rPr>
        <w:t xml:space="preserve">Плаћање ће се </w:t>
      </w:r>
      <w:r w:rsidR="00192EC9" w:rsidRPr="000B1D80">
        <w:rPr>
          <w:rFonts w:eastAsia="Calibri" w:cs="Arial"/>
          <w:color w:val="000000" w:themeColor="text1"/>
          <w:lang w:val="sr-Cyrl-CS"/>
        </w:rPr>
        <w:t xml:space="preserve">обављати </w:t>
      </w:r>
      <w:r w:rsidRPr="000B1D80">
        <w:rPr>
          <w:rFonts w:eastAsia="Calibri" w:cs="Arial"/>
          <w:color w:val="000000" w:themeColor="text1"/>
        </w:rPr>
        <w:t xml:space="preserve">у року </w:t>
      </w:r>
      <w:r w:rsidR="00453030">
        <w:rPr>
          <w:rFonts w:eastAsia="Calibri" w:cs="Arial"/>
          <w:color w:val="000000" w:themeColor="text1"/>
          <w:lang w:val="sr-Cyrl-RS"/>
        </w:rPr>
        <w:t>од</w:t>
      </w:r>
      <w:r w:rsidRPr="000B1D80">
        <w:rPr>
          <w:rFonts w:eastAsia="Calibri" w:cs="Arial"/>
          <w:color w:val="000000" w:themeColor="text1"/>
        </w:rPr>
        <w:t xml:space="preserve"> 45 (словима: четрдесетпет) дана од дана пријема исправног рачуна, издатог на основу прихваћеног и одобреног месечн</w:t>
      </w:r>
      <w:r w:rsidRPr="000B1D80">
        <w:rPr>
          <w:rFonts w:eastAsia="Calibri" w:cs="Arial"/>
          <w:color w:val="000000" w:themeColor="text1"/>
          <w:lang w:val="sr-Cyrl-CS"/>
        </w:rPr>
        <w:t xml:space="preserve">ог/коначног </w:t>
      </w:r>
      <w:r w:rsidRPr="000B1D80">
        <w:rPr>
          <w:rFonts w:eastAsia="Calibri" w:cs="Arial"/>
          <w:color w:val="000000" w:themeColor="text1"/>
        </w:rPr>
        <w:t xml:space="preserve"> </w:t>
      </w:r>
      <w:r w:rsidRPr="000B1D80">
        <w:rPr>
          <w:rFonts w:eastAsia="Calibri" w:cs="Arial"/>
          <w:color w:val="000000" w:themeColor="text1"/>
          <w:lang w:val="sr-Cyrl-CS"/>
        </w:rPr>
        <w:t>и</w:t>
      </w:r>
      <w:r w:rsidRPr="000B1D80">
        <w:rPr>
          <w:rFonts w:eastAsia="Calibri" w:cs="Arial"/>
          <w:color w:val="000000" w:themeColor="text1"/>
        </w:rPr>
        <w:t>звештаја</w:t>
      </w:r>
      <w:r w:rsidRPr="000B1D80">
        <w:rPr>
          <w:rFonts w:eastAsia="Calibri" w:cs="Arial"/>
          <w:color w:val="000000" w:themeColor="text1"/>
          <w:lang w:val="sr-Cyrl-CS"/>
        </w:rPr>
        <w:t xml:space="preserve"> </w:t>
      </w:r>
      <w:r w:rsidR="00755CD6">
        <w:rPr>
          <w:rFonts w:eastAsia="Calibri" w:cs="Arial"/>
          <w:color w:val="000000" w:themeColor="text1"/>
          <w:lang w:val="sr-Cyrl-CS"/>
        </w:rPr>
        <w:t xml:space="preserve">без примедби, </w:t>
      </w:r>
      <w:r w:rsidRPr="000B1D80">
        <w:rPr>
          <w:rFonts w:eastAsia="Calibri" w:cs="Arial"/>
          <w:color w:val="000000" w:themeColor="text1"/>
          <w:lang w:val="sr-Cyrl-CS"/>
        </w:rPr>
        <w:t xml:space="preserve">од стране овлашћеног представника </w:t>
      </w:r>
      <w:r w:rsidR="0013063B" w:rsidRPr="000B1D80">
        <w:rPr>
          <w:rFonts w:eastAsia="Calibri" w:cs="Arial"/>
          <w:color w:val="000000" w:themeColor="text1"/>
          <w:lang w:val="sr-Cyrl-CS"/>
        </w:rPr>
        <w:t>Корисника услуге</w:t>
      </w:r>
      <w:r w:rsidR="00192EC9">
        <w:rPr>
          <w:rFonts w:eastAsia="Calibri" w:cs="Arial"/>
          <w:color w:val="000000" w:themeColor="text1"/>
          <w:lang w:val="sr-Cyrl-RS"/>
        </w:rPr>
        <w:t xml:space="preserve"> и</w:t>
      </w:r>
      <w:r w:rsidR="00192EC9" w:rsidRPr="00192EC9">
        <w:rPr>
          <w:rFonts w:eastAsia="Calibri" w:cs="Arial"/>
          <w:color w:val="000000" w:themeColor="text1"/>
        </w:rPr>
        <w:t xml:space="preserve"> </w:t>
      </w:r>
      <w:r w:rsidR="00192EC9" w:rsidRPr="00C93F1C">
        <w:rPr>
          <w:rFonts w:eastAsia="Calibri" w:cs="Arial"/>
          <w:color w:val="000000" w:themeColor="text1"/>
        </w:rPr>
        <w:t xml:space="preserve">са свим </w:t>
      </w:r>
      <w:r w:rsidR="00192EC9">
        <w:rPr>
          <w:rFonts w:eastAsia="Calibri" w:cs="Arial"/>
          <w:color w:val="000000" w:themeColor="text1"/>
          <w:lang w:val="sr-Cyrl-RS"/>
        </w:rPr>
        <w:t xml:space="preserve">осталим прописаним </w:t>
      </w:r>
      <w:r w:rsidR="00192EC9" w:rsidRPr="00C93F1C">
        <w:rPr>
          <w:rFonts w:eastAsia="Calibri" w:cs="Arial"/>
          <w:color w:val="000000" w:themeColor="text1"/>
        </w:rPr>
        <w:t>неопходним прилозима којима се доказује испуњеност услова за плаћање</w:t>
      </w:r>
      <w:r w:rsidR="00453030">
        <w:rPr>
          <w:rFonts w:eastAsia="Calibri" w:cs="Arial"/>
          <w:color w:val="000000" w:themeColor="text1"/>
          <w:lang w:val="sr-Cyrl-CS"/>
        </w:rPr>
        <w:t>.</w:t>
      </w:r>
    </w:p>
    <w:p w14:paraId="220B5AF9" w14:textId="77777777" w:rsidR="00192EC9" w:rsidRPr="00C93F1C" w:rsidRDefault="00192EC9" w:rsidP="00192EC9">
      <w:pPr>
        <w:suppressAutoHyphens/>
        <w:spacing w:before="0"/>
        <w:rPr>
          <w:rFonts w:cs="Arial"/>
          <w:lang w:val="sr-Latn-CS"/>
        </w:rPr>
      </w:pPr>
      <w:r w:rsidRPr="00C93F1C">
        <w:rPr>
          <w:rFonts w:cs="Arial"/>
          <w:lang w:val="sr-Cyrl-CS"/>
        </w:rPr>
        <w:t>Пружалац услуге се обавезује да</w:t>
      </w:r>
      <w:r w:rsidRPr="00C93F1C">
        <w:rPr>
          <w:rFonts w:cs="Arial"/>
          <w:lang w:val="sr-Latn-CS"/>
        </w:rPr>
        <w:t xml:space="preserve"> </w:t>
      </w:r>
      <w:r w:rsidRPr="00C93F1C">
        <w:rPr>
          <w:rFonts w:cs="Arial"/>
          <w:lang w:val="sr-Cyrl-CS"/>
        </w:rPr>
        <w:t xml:space="preserve">првог радног дана у месецу </w:t>
      </w:r>
      <w:r w:rsidRPr="00C93F1C">
        <w:rPr>
          <w:rFonts w:cs="Arial"/>
        </w:rPr>
        <w:t>Кориснику услуге</w:t>
      </w:r>
      <w:r w:rsidRPr="00C93F1C">
        <w:rPr>
          <w:rFonts w:cs="Arial"/>
          <w:lang w:val="sr-Latn-CS"/>
        </w:rPr>
        <w:t xml:space="preserve"> доставља </w:t>
      </w:r>
      <w:r w:rsidRPr="00C93F1C">
        <w:rPr>
          <w:rFonts w:cs="Arial"/>
          <w:lang w:val="sr-Cyrl-CS"/>
        </w:rPr>
        <w:t xml:space="preserve">Извештај о извршењу услуга за претходни месец у 3 (словима: три) примерка. </w:t>
      </w:r>
      <w:r w:rsidRPr="00C93F1C">
        <w:rPr>
          <w:rFonts w:cs="Arial"/>
          <w:lang w:val="sr-Latn-CS"/>
        </w:rPr>
        <w:t xml:space="preserve"> </w:t>
      </w:r>
    </w:p>
    <w:p w14:paraId="28ADD135" w14:textId="77777777" w:rsidR="00EE17BD" w:rsidRPr="000B1D80" w:rsidRDefault="00EE17BD" w:rsidP="00EE17BD">
      <w:pPr>
        <w:pStyle w:val="KDParagraf"/>
        <w:spacing w:before="0"/>
        <w:rPr>
          <w:rFonts w:eastAsia="Calibri" w:cs="Arial"/>
          <w:color w:val="000000" w:themeColor="text1"/>
        </w:rPr>
      </w:pPr>
    </w:p>
    <w:p w14:paraId="2F3FB46C" w14:textId="68729FF0" w:rsidR="00D44E4E" w:rsidRDefault="00292FCA" w:rsidP="00755CD6">
      <w:pPr>
        <w:suppressAutoHyphens/>
        <w:spacing w:before="0"/>
        <w:rPr>
          <w:rFonts w:cs="Arial"/>
          <w:lang w:val="sr-Cyrl-CS"/>
        </w:rPr>
      </w:pPr>
      <w:r w:rsidRPr="000B1D80">
        <w:rPr>
          <w:rFonts w:eastAsia="Calibri" w:cs="Arial"/>
          <w:lang w:val="sr-Cyrl-CS"/>
        </w:rPr>
        <w:t xml:space="preserve">Уколико представник </w:t>
      </w:r>
      <w:r w:rsidR="00143217" w:rsidRPr="000B1D80">
        <w:rPr>
          <w:rFonts w:eastAsia="Calibri" w:cs="Arial"/>
          <w:lang w:val="sr-Cyrl-CS"/>
        </w:rPr>
        <w:t>Корисника услуге</w:t>
      </w:r>
      <w:r w:rsidRPr="000B1D80">
        <w:rPr>
          <w:rFonts w:eastAsia="Calibri" w:cs="Arial"/>
          <w:lang w:val="sr-Cyrl-CS"/>
        </w:rPr>
        <w:t xml:space="preserve"> сматра да </w:t>
      </w:r>
      <w:r w:rsidR="00143217" w:rsidRPr="000B1D80">
        <w:rPr>
          <w:rFonts w:eastAsia="Calibri" w:cs="Arial"/>
          <w:lang w:val="sr-Cyrl-CS"/>
        </w:rPr>
        <w:t>Пружалац услуге</w:t>
      </w:r>
      <w:r w:rsidRPr="000B1D80">
        <w:rPr>
          <w:rFonts w:eastAsia="Calibri" w:cs="Arial"/>
          <w:lang w:val="sr-Cyrl-CS"/>
        </w:rPr>
        <w:t xml:space="preserve"> не испуњава своје обавезе из предмета услуге у складу са овим </w:t>
      </w:r>
      <w:r w:rsidR="00C072FB">
        <w:rPr>
          <w:rFonts w:eastAsia="Calibri" w:cs="Arial"/>
          <w:lang w:val="sr-Cyrl-CS"/>
        </w:rPr>
        <w:t>У</w:t>
      </w:r>
      <w:r w:rsidRPr="000B1D80">
        <w:rPr>
          <w:rFonts w:eastAsia="Calibri" w:cs="Arial"/>
          <w:lang w:val="sr-Cyrl-CS"/>
        </w:rPr>
        <w:t xml:space="preserve">говором, може оспорити целокупан или део износа </w:t>
      </w:r>
      <w:r w:rsidR="00192EC9" w:rsidRPr="000B1D80">
        <w:rPr>
          <w:rFonts w:eastAsia="Calibri" w:cs="Arial"/>
          <w:lang w:val="sr-Cyrl-CS"/>
        </w:rPr>
        <w:t>нек</w:t>
      </w:r>
      <w:r w:rsidR="00192EC9">
        <w:rPr>
          <w:rFonts w:eastAsia="Calibri" w:cs="Arial"/>
          <w:lang w:val="sr-Cyrl-CS"/>
        </w:rPr>
        <w:t>ог испостављеног рачуна</w:t>
      </w:r>
      <w:r w:rsidRPr="000B1D80">
        <w:rPr>
          <w:rFonts w:eastAsia="Calibri" w:cs="Arial"/>
          <w:lang w:val="sr-Cyrl-CS"/>
        </w:rPr>
        <w:t xml:space="preserve">. У том случају обавештава </w:t>
      </w:r>
      <w:r w:rsidR="00143217" w:rsidRPr="000B1D80">
        <w:rPr>
          <w:rFonts w:eastAsia="Calibri" w:cs="Arial"/>
          <w:lang w:val="sr-Cyrl-CS"/>
        </w:rPr>
        <w:t xml:space="preserve">Пружаоца услуге </w:t>
      </w:r>
      <w:r w:rsidRPr="000B1D80">
        <w:rPr>
          <w:rFonts w:eastAsia="Calibri" w:cs="Arial"/>
          <w:lang w:val="sr-Cyrl-CS"/>
        </w:rPr>
        <w:t>о томе и оставља му рок од 30</w:t>
      </w:r>
      <w:r w:rsidR="00CD251D">
        <w:rPr>
          <w:rFonts w:eastAsia="Calibri" w:cs="Arial"/>
          <w:lang w:val="sr-Cyrl-CS"/>
        </w:rPr>
        <w:t>(словима:тридесет)</w:t>
      </w:r>
      <w:r w:rsidRPr="000B1D80">
        <w:rPr>
          <w:rFonts w:eastAsia="Calibri" w:cs="Arial"/>
          <w:lang w:val="sr-Cyrl-CS"/>
        </w:rPr>
        <w:t xml:space="preserve"> дана од дана достављања обавештења за одговор. Ако и након достављања одговора, представник </w:t>
      </w:r>
      <w:r w:rsidR="00143217" w:rsidRPr="000B1D80">
        <w:rPr>
          <w:rFonts w:eastAsia="Calibri" w:cs="Arial"/>
          <w:lang w:val="sr-Cyrl-CS"/>
        </w:rPr>
        <w:t>Корисника услуге</w:t>
      </w:r>
      <w:r w:rsidRPr="000B1D80">
        <w:rPr>
          <w:rFonts w:eastAsia="Calibri" w:cs="Arial"/>
          <w:lang w:val="sr-Cyrl-CS"/>
        </w:rPr>
        <w:t xml:space="preserve"> сматра да </w:t>
      </w:r>
      <w:r w:rsidR="00143217" w:rsidRPr="000B1D80">
        <w:rPr>
          <w:rFonts w:eastAsia="Calibri" w:cs="Arial"/>
          <w:lang w:val="sr-Cyrl-CS"/>
        </w:rPr>
        <w:t xml:space="preserve">Пружалац услуге </w:t>
      </w:r>
      <w:r w:rsidRPr="000B1D80">
        <w:rPr>
          <w:rFonts w:eastAsia="Calibri" w:cs="Arial"/>
          <w:lang w:val="sr-Cyrl-CS"/>
        </w:rPr>
        <w:t xml:space="preserve">не испуњава своје обавезе из предмета </w:t>
      </w:r>
      <w:r w:rsidR="00CD251D">
        <w:rPr>
          <w:rFonts w:eastAsia="Calibri" w:cs="Arial"/>
          <w:lang w:val="sr-Cyrl-CS"/>
        </w:rPr>
        <w:t>У</w:t>
      </w:r>
      <w:r w:rsidRPr="000B1D80">
        <w:rPr>
          <w:rFonts w:eastAsia="Calibri" w:cs="Arial"/>
          <w:lang w:val="sr-Cyrl-CS"/>
        </w:rPr>
        <w:t xml:space="preserve">слуге у складу са овим </w:t>
      </w:r>
      <w:r w:rsidR="00CD251D">
        <w:rPr>
          <w:rFonts w:eastAsia="Calibri" w:cs="Arial"/>
          <w:lang w:val="sr-Cyrl-CS"/>
        </w:rPr>
        <w:lastRenderedPageBreak/>
        <w:t>У</w:t>
      </w:r>
      <w:r w:rsidRPr="000B1D80">
        <w:rPr>
          <w:rFonts w:eastAsia="Calibri" w:cs="Arial"/>
          <w:lang w:val="sr-Cyrl-CS"/>
        </w:rPr>
        <w:t>говором, стичу се услови за наплату банкарске гаранције за добро и</w:t>
      </w:r>
      <w:r w:rsidR="00BE07FE" w:rsidRPr="000B1D80">
        <w:rPr>
          <w:rFonts w:eastAsia="Calibri" w:cs="Arial"/>
          <w:lang w:val="sr-Cyrl-CS"/>
        </w:rPr>
        <w:t>звршење посла и раскид уговора.</w:t>
      </w:r>
      <w:r w:rsidR="00755CD6" w:rsidRPr="00755CD6">
        <w:rPr>
          <w:rFonts w:cs="Arial"/>
          <w:lang w:val="sr-Cyrl-CS"/>
        </w:rPr>
        <w:t xml:space="preserve"> </w:t>
      </w:r>
    </w:p>
    <w:p w14:paraId="39F968BA" w14:textId="77777777" w:rsidR="00D44E4E" w:rsidRDefault="00D44E4E" w:rsidP="00755CD6">
      <w:pPr>
        <w:suppressAutoHyphens/>
        <w:spacing w:before="0"/>
        <w:rPr>
          <w:rFonts w:cs="Arial"/>
          <w:lang w:val="sr-Cyrl-CS"/>
        </w:rPr>
      </w:pPr>
    </w:p>
    <w:p w14:paraId="30338B14" w14:textId="77777777" w:rsidR="00CB5DFE" w:rsidRDefault="00CB5DFE" w:rsidP="00CB5DFE">
      <w:pPr>
        <w:spacing w:before="0"/>
        <w:rPr>
          <w:rFonts w:cs="Arial"/>
          <w:lang w:val="sr-Cyrl-CS" w:eastAsia="ar-SA"/>
        </w:rPr>
      </w:pPr>
      <w:r w:rsidRPr="00116FB6">
        <w:rPr>
          <w:rFonts w:cs="Arial"/>
          <w:lang w:val="sr-Cyrl-CS" w:eastAsia="ar-SA"/>
        </w:rPr>
        <w:t xml:space="preserve">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w:t>
      </w:r>
      <w:r w:rsidRPr="009D0287">
        <w:rPr>
          <w:rFonts w:cs="Arial"/>
          <w:lang w:val="sr-Cyrl-CS" w:eastAsia="ar-SA"/>
        </w:rPr>
        <w:t>Уговорена вредност сматра се бруто вредношћу.</w:t>
      </w:r>
    </w:p>
    <w:p w14:paraId="446B3A22" w14:textId="106EAA22" w:rsidR="00B24482" w:rsidRDefault="00B24482" w:rsidP="00B24482">
      <w:pPr>
        <w:ind w:right="-23"/>
        <w:rPr>
          <w:rFonts w:cs="Arial"/>
          <w:b/>
          <w:lang w:val="sr-Cyrl-CS" w:eastAsia="hr-HR"/>
        </w:rPr>
      </w:pPr>
      <w:r w:rsidRPr="00DF14D5">
        <w:rPr>
          <w:rFonts w:cs="Arial"/>
          <w:lang w:val="sr-Cyrl-RS" w:eastAsia="hr-HR"/>
        </w:rPr>
        <w:t xml:space="preserve">Пружалац услуге, може да у складу са важећим прописима, непосредно по потписивању </w:t>
      </w:r>
      <w:r w:rsidR="00735E69">
        <w:rPr>
          <w:rFonts w:cs="Arial"/>
          <w:lang w:val="sr-Cyrl-RS" w:eastAsia="hr-HR"/>
        </w:rPr>
        <w:t>У</w:t>
      </w:r>
      <w:r w:rsidRPr="00DF14D5">
        <w:rPr>
          <w:rFonts w:cs="Arial"/>
          <w:lang w:val="sr-Cyrl-RS" w:eastAsia="hr-HR"/>
        </w:rPr>
        <w:t>говора одреди свог пореског пуномоћника  у складу са најновијим изменама Закона о ПДВ-у (Сл. Гласник РС број 83/15 и 108/16</w:t>
      </w:r>
      <w:r w:rsidR="00460A60">
        <w:rPr>
          <w:rFonts w:cs="Arial"/>
          <w:lang w:val="sr-Cyrl-RS" w:eastAsia="hr-HR"/>
        </w:rPr>
        <w:t xml:space="preserve"> </w:t>
      </w:r>
      <w:r w:rsidR="00460A60" w:rsidRPr="00C761DE">
        <w:rPr>
          <w:rFonts w:cs="Arial"/>
          <w:lang w:val="sr-Cyrl-RS" w:eastAsia="hr-HR"/>
        </w:rPr>
        <w:t>113/17</w:t>
      </w:r>
      <w:r w:rsidRPr="00DF14D5">
        <w:rPr>
          <w:rFonts w:cs="Arial"/>
          <w:lang w:val="sr-Cyrl-RS" w:eastAsia="hr-HR"/>
        </w:rPr>
        <w:t xml:space="preserve">) и пратећим Правилником. </w:t>
      </w:r>
      <w:r w:rsidRPr="00DF14D5">
        <w:rPr>
          <w:rFonts w:cs="Arial"/>
          <w:lang w:val="sr-Cyrl-CS" w:eastAsia="hr-HR"/>
        </w:rPr>
        <w:t xml:space="preserve">Даном достављања података о именовању пореског пуномоћника, који ће у име и за рачун </w:t>
      </w:r>
      <w:r w:rsidRPr="00DF14D5">
        <w:rPr>
          <w:rFonts w:cs="Arial"/>
          <w:lang w:val="sr-Cyrl-RS" w:eastAsia="hr-HR"/>
        </w:rPr>
        <w:t>Пружаоца услуге</w:t>
      </w:r>
      <w:r w:rsidRPr="00DF14D5">
        <w:rPr>
          <w:rFonts w:cs="Arial"/>
          <w:lang w:val="sr-Cyrl-CS" w:eastAsia="hr-HR"/>
        </w:rPr>
        <w:t xml:space="preserve"> извршавати све обавезе у складу са важећим прописима  у Републици Србији, за комплетан промет који обавља у земљи,  извршиће се одговарајуће</w:t>
      </w:r>
      <w:r w:rsidRPr="00DF14D5">
        <w:rPr>
          <w:rFonts w:cs="Arial"/>
          <w:lang w:val="sr-Cyrl-RS" w:eastAsia="hr-HR"/>
        </w:rPr>
        <w:t xml:space="preserve"> измене и допуне Уговора</w:t>
      </w:r>
      <w:r w:rsidRPr="00DF14D5">
        <w:rPr>
          <w:rFonts w:cs="Arial"/>
          <w:b/>
          <w:lang w:val="sr-Cyrl-CS" w:eastAsia="hr-HR"/>
        </w:rPr>
        <w:t>.</w:t>
      </w:r>
    </w:p>
    <w:p w14:paraId="60A20936" w14:textId="77777777" w:rsidR="00B24482" w:rsidRPr="00D82367" w:rsidRDefault="00B24482" w:rsidP="00B24482">
      <w:pPr>
        <w:autoSpaceDE w:val="0"/>
        <w:autoSpaceDN w:val="0"/>
        <w:adjustRightInd w:val="0"/>
        <w:spacing w:before="0"/>
        <w:rPr>
          <w:rFonts w:cs="Arial"/>
          <w:lang w:val="sr-Cyrl-RS"/>
        </w:rPr>
      </w:pPr>
      <w:r w:rsidRPr="000B1D80">
        <w:t xml:space="preserve">Плаћање уговорене цене </w:t>
      </w:r>
      <w:r w:rsidRPr="000B1D80">
        <w:rPr>
          <w:lang w:val="sr-Cyrl-RS"/>
        </w:rPr>
        <w:t xml:space="preserve">Корисник услуге ће </w:t>
      </w:r>
      <w:r w:rsidRPr="000B1D80">
        <w:t>изврши</w:t>
      </w:r>
      <w:r w:rsidRPr="000B1D80">
        <w:rPr>
          <w:lang w:val="sr-Cyrl-RS"/>
        </w:rPr>
        <w:t>ти</w:t>
      </w:r>
      <w:r w:rsidRPr="000B1D80">
        <w:t xml:space="preserve"> у динарима, на рачун Пр</w:t>
      </w:r>
      <w:r w:rsidRPr="000B1D80">
        <w:rPr>
          <w:lang w:val="sr-Cyrl-RS"/>
        </w:rPr>
        <w:t xml:space="preserve">ужаоца </w:t>
      </w:r>
      <w:r w:rsidRPr="00D82367">
        <w:rPr>
          <w:lang w:val="sr-Cyrl-RS"/>
        </w:rPr>
        <w:t xml:space="preserve">услуге </w:t>
      </w:r>
      <w:r w:rsidRPr="00D82367">
        <w:t>бр.____________________ који се води код _________ банке</w:t>
      </w:r>
      <w:r w:rsidRPr="00D82367">
        <w:rPr>
          <w:lang w:val="sr-Cyrl-RS"/>
        </w:rPr>
        <w:t>.</w:t>
      </w:r>
    </w:p>
    <w:p w14:paraId="434834CF" w14:textId="77777777" w:rsidR="00B24482" w:rsidRPr="00D82367" w:rsidRDefault="00B24482" w:rsidP="00B24482">
      <w:pPr>
        <w:autoSpaceDE w:val="0"/>
        <w:autoSpaceDN w:val="0"/>
        <w:adjustRightInd w:val="0"/>
        <w:spacing w:before="0"/>
        <w:rPr>
          <w:i/>
          <w:color w:val="FF0000"/>
          <w:lang w:val="sr-Cyrl-RS"/>
        </w:rPr>
      </w:pPr>
      <w:r w:rsidRPr="00D82367">
        <w:rPr>
          <w:i/>
        </w:rPr>
        <w:t xml:space="preserve">Плаћање уговорене цене  </w:t>
      </w:r>
      <w:r w:rsidRPr="00D82367">
        <w:rPr>
          <w:i/>
          <w:lang w:val="sr-Cyrl-RS"/>
        </w:rPr>
        <w:t>страном Пружаоцу услуге, Корисник услуге ће извршити</w:t>
      </w:r>
      <w:r w:rsidRPr="00D82367">
        <w:rPr>
          <w:i/>
        </w:rPr>
        <w:t xml:space="preserve"> у </w:t>
      </w:r>
      <w:r w:rsidRPr="00D82367">
        <w:rPr>
          <w:i/>
          <w:lang w:val="sr-Cyrl-RS"/>
        </w:rPr>
        <w:t>девизном знаку</w:t>
      </w:r>
      <w:r w:rsidRPr="00D82367">
        <w:rPr>
          <w:i/>
        </w:rPr>
        <w:t>, на рачун Пр</w:t>
      </w:r>
      <w:r w:rsidRPr="00D82367">
        <w:rPr>
          <w:i/>
          <w:lang w:val="sr-Cyrl-RS"/>
        </w:rPr>
        <w:t xml:space="preserve">ужаоца услуге </w:t>
      </w:r>
      <w:r w:rsidRPr="00D82367">
        <w:rPr>
          <w:i/>
        </w:rPr>
        <w:t>бр.____________________ који се води код _________ банке</w:t>
      </w:r>
      <w:r w:rsidRPr="00D82367">
        <w:rPr>
          <w:i/>
          <w:lang w:val="sr-Cyrl-RS"/>
        </w:rPr>
        <w:t>, према инструкцијама датим у рачуну</w:t>
      </w:r>
      <w:r w:rsidRPr="00D82367">
        <w:rPr>
          <w:i/>
          <w:color w:val="FF0000"/>
          <w:lang w:val="sr-Cyrl-RS"/>
        </w:rPr>
        <w:t>.</w:t>
      </w:r>
    </w:p>
    <w:p w14:paraId="441EBB05" w14:textId="77777777" w:rsidR="00B24482" w:rsidRPr="009D0287" w:rsidRDefault="00B24482" w:rsidP="00B24482">
      <w:pPr>
        <w:spacing w:before="0"/>
        <w:rPr>
          <w:rFonts w:cs="Arial"/>
          <w:lang w:val="sr-Cyrl-CS" w:eastAsia="ar-SA"/>
        </w:rPr>
      </w:pPr>
    </w:p>
    <w:p w14:paraId="69F99624" w14:textId="77777777" w:rsidR="00B24482" w:rsidRPr="000B1D80" w:rsidRDefault="00B24482" w:rsidP="00BE07FE">
      <w:pPr>
        <w:spacing w:before="0"/>
        <w:contextualSpacing/>
        <w:rPr>
          <w:rFonts w:eastAsia="Calibri" w:cs="Arial"/>
          <w:lang w:val="sr-Cyrl-CS"/>
        </w:rPr>
      </w:pPr>
    </w:p>
    <w:p w14:paraId="2701CF6D" w14:textId="77777777" w:rsidR="00083E24" w:rsidRPr="000B1D80" w:rsidRDefault="00083E24" w:rsidP="00CB64CF">
      <w:pPr>
        <w:pStyle w:val="KDParagraf"/>
        <w:spacing w:before="0"/>
        <w:jc w:val="center"/>
        <w:rPr>
          <w:rFonts w:cs="Arial"/>
          <w:b/>
        </w:rPr>
      </w:pPr>
      <w:r w:rsidRPr="000B1D80">
        <w:rPr>
          <w:rFonts w:cs="Arial"/>
          <w:b/>
        </w:rPr>
        <w:t>ИЗВЕШТАЈИ И КОРЕСПОНДЕНЦИЈА</w:t>
      </w:r>
    </w:p>
    <w:p w14:paraId="0B7F551A" w14:textId="77777777" w:rsidR="00083E24" w:rsidRPr="000B1D80" w:rsidRDefault="00083E24" w:rsidP="00CB64CF">
      <w:pPr>
        <w:pStyle w:val="KDParagraf"/>
        <w:spacing w:before="0"/>
        <w:jc w:val="center"/>
        <w:rPr>
          <w:rFonts w:cs="Arial"/>
        </w:rPr>
      </w:pPr>
      <w:r w:rsidRPr="000B1D80">
        <w:rPr>
          <w:rFonts w:cs="Arial"/>
          <w:b/>
        </w:rPr>
        <w:t>Члан</w:t>
      </w:r>
      <w:r w:rsidRPr="000B1D80">
        <w:rPr>
          <w:rFonts w:cs="Arial"/>
        </w:rPr>
        <w:t xml:space="preserve"> </w:t>
      </w:r>
      <w:r w:rsidRPr="000B1D80">
        <w:rPr>
          <w:rFonts w:cs="Arial"/>
          <w:b/>
        </w:rPr>
        <w:t>4</w:t>
      </w:r>
      <w:r w:rsidRPr="000B1D80">
        <w:rPr>
          <w:rFonts w:cs="Arial"/>
        </w:rPr>
        <w:t>.</w:t>
      </w:r>
    </w:p>
    <w:p w14:paraId="2EF08B61" w14:textId="77777777" w:rsidR="00083E24" w:rsidRPr="000B1D80" w:rsidRDefault="00083E24" w:rsidP="00CB64CF">
      <w:pPr>
        <w:pStyle w:val="KDParagraf"/>
        <w:spacing w:before="0"/>
        <w:rPr>
          <w:rFonts w:cs="Arial"/>
        </w:rPr>
      </w:pPr>
      <w:r w:rsidRPr="000B1D80">
        <w:rPr>
          <w:rFonts w:cs="Arial"/>
        </w:rPr>
        <w:t>Пружалац услуге се обавезује да Кориснику услуге у току реализације овог Уговора, достави следеће:</w:t>
      </w:r>
    </w:p>
    <w:p w14:paraId="5D1FE646"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Недeљни извештај</w:t>
      </w:r>
    </w:p>
    <w:p w14:paraId="2BD1E3B2"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Месечни извештај</w:t>
      </w:r>
    </w:p>
    <w:p w14:paraId="2E18FC75"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spacing w:val="-6"/>
          <w:lang w:val="sr-Cyrl-CS"/>
        </w:rPr>
      </w:pPr>
      <w:r w:rsidRPr="000B1D80">
        <w:rPr>
          <w:rFonts w:ascii="Arial" w:hAnsi="Arial" w:cs="Arial"/>
          <w:spacing w:val="-6"/>
          <w:lang w:val="sr-Cyrl-CS"/>
        </w:rPr>
        <w:t>Извештај о завршетку радова</w:t>
      </w:r>
    </w:p>
    <w:p w14:paraId="0F99D159" w14:textId="77777777" w:rsidR="00594C20" w:rsidRPr="000B1D80" w:rsidRDefault="00594C20" w:rsidP="00594C20">
      <w:pPr>
        <w:pStyle w:val="ListParagraph"/>
        <w:numPr>
          <w:ilvl w:val="0"/>
          <w:numId w:val="56"/>
        </w:numPr>
        <w:autoSpaceDE w:val="0"/>
        <w:autoSpaceDN w:val="0"/>
        <w:spacing w:before="0" w:after="0" w:line="240" w:lineRule="auto"/>
        <w:rPr>
          <w:rFonts w:ascii="Arial" w:hAnsi="Arial" w:cs="Arial"/>
        </w:rPr>
      </w:pPr>
      <w:r w:rsidRPr="000B1D80">
        <w:rPr>
          <w:rFonts w:ascii="Arial" w:hAnsi="Arial" w:cs="Arial"/>
          <w:spacing w:val="-6"/>
          <w:lang w:val="sr-Cyrl-CS"/>
        </w:rPr>
        <w:t>Остал</w:t>
      </w:r>
      <w:r w:rsidRPr="000B1D80">
        <w:rPr>
          <w:rFonts w:ascii="Arial" w:hAnsi="Arial" w:cs="Arial"/>
        </w:rPr>
        <w:t>и записници са редовних радних састанака</w:t>
      </w:r>
    </w:p>
    <w:p w14:paraId="1B0109B1" w14:textId="77777777" w:rsidR="0006056A" w:rsidRPr="000B1D80" w:rsidRDefault="0006056A" w:rsidP="00CB64CF">
      <w:pPr>
        <w:pStyle w:val="KDParagraf"/>
        <w:spacing w:before="0"/>
        <w:rPr>
          <w:rFonts w:cs="Arial"/>
          <w:lang w:val="sr-Cyrl-CS"/>
        </w:rPr>
      </w:pPr>
    </w:p>
    <w:p w14:paraId="11DD9449" w14:textId="77777777" w:rsidR="006D35F2" w:rsidRPr="000B1D80" w:rsidRDefault="0081056A" w:rsidP="00CB64CF">
      <w:pPr>
        <w:suppressAutoHyphens/>
        <w:spacing w:before="0"/>
        <w:rPr>
          <w:rFonts w:cs="Arial"/>
          <w:lang w:val="sr-Latn-CS"/>
        </w:rPr>
      </w:pPr>
      <w:r w:rsidRPr="000B1D80">
        <w:rPr>
          <w:rFonts w:cs="Arial"/>
          <w:lang w:val="sr-Cyrl-CS"/>
        </w:rPr>
        <w:t>Пружалац услуге</w:t>
      </w:r>
      <w:r w:rsidRPr="000B1D80">
        <w:rPr>
          <w:rFonts w:cs="Arial"/>
          <w:lang w:val="sr-Latn-CS"/>
        </w:rPr>
        <w:t xml:space="preserve"> </w:t>
      </w:r>
      <w:r w:rsidRPr="000B1D80">
        <w:rPr>
          <w:rFonts w:cs="Arial"/>
          <w:lang w:val="sr-Cyrl-CS"/>
        </w:rPr>
        <w:t xml:space="preserve">обавезан је да </w:t>
      </w:r>
      <w:r w:rsidRPr="000B1D80">
        <w:rPr>
          <w:rFonts w:cs="Arial"/>
          <w:lang w:val="sr-Latn-CS"/>
        </w:rPr>
        <w:t xml:space="preserve">доставља </w:t>
      </w:r>
      <w:r w:rsidRPr="000B1D80">
        <w:rPr>
          <w:rFonts w:cs="Arial"/>
          <w:lang w:val="sr-Cyrl-CS"/>
        </w:rPr>
        <w:t>првог радног дана у месецу Кориснику услуге</w:t>
      </w:r>
      <w:r w:rsidRPr="000B1D80">
        <w:rPr>
          <w:rFonts w:cs="Arial"/>
          <w:lang w:val="sr-Latn-CS"/>
        </w:rPr>
        <w:t xml:space="preserve"> </w:t>
      </w:r>
      <w:r w:rsidRPr="000B1D80">
        <w:rPr>
          <w:rFonts w:cs="Arial"/>
          <w:lang w:val="sr-Cyrl-CS"/>
        </w:rPr>
        <w:t xml:space="preserve">Извештај о извршењу услуга за претходни месец у 3 (словима: три) </w:t>
      </w:r>
      <w:r w:rsidR="00BE07FE" w:rsidRPr="000B1D80">
        <w:rPr>
          <w:rFonts w:cs="Arial"/>
          <w:lang w:val="sr-Cyrl-CS"/>
        </w:rPr>
        <w:t>примерка</w:t>
      </w:r>
      <w:r w:rsidRPr="000B1D80">
        <w:rPr>
          <w:rFonts w:cs="Arial"/>
          <w:lang w:val="sr-Cyrl-CS"/>
        </w:rPr>
        <w:t xml:space="preserve">. </w:t>
      </w:r>
      <w:r w:rsidRPr="000B1D80">
        <w:rPr>
          <w:rFonts w:cs="Arial"/>
          <w:lang w:val="sr-Latn-CS"/>
        </w:rPr>
        <w:t xml:space="preserve"> </w:t>
      </w:r>
    </w:p>
    <w:p w14:paraId="7C8E64D8" w14:textId="77777777" w:rsidR="006D35F2" w:rsidRPr="000B1D80" w:rsidRDefault="006D35F2" w:rsidP="00CB64CF">
      <w:pPr>
        <w:suppressAutoHyphens/>
        <w:spacing w:before="0"/>
        <w:rPr>
          <w:rFonts w:cs="Arial"/>
          <w:lang w:val="sr-Cyrl-CS"/>
        </w:rPr>
      </w:pPr>
    </w:p>
    <w:p w14:paraId="7DBFB8BD" w14:textId="77777777" w:rsidR="006D35F2" w:rsidRPr="000B1D80" w:rsidRDefault="00083E24" w:rsidP="00CB64CF">
      <w:pPr>
        <w:pStyle w:val="KDParagraf"/>
        <w:spacing w:before="0"/>
        <w:rPr>
          <w:rFonts w:cs="Arial"/>
        </w:rPr>
      </w:pPr>
      <w:r w:rsidRPr="000B1D80">
        <w:rPr>
          <w:rFonts w:cs="Arial"/>
        </w:rPr>
        <w:t xml:space="preserve">Месечни извештај из става 1. овог члана обавезно садржи: </w:t>
      </w:r>
      <w:r w:rsidR="0006056A" w:rsidRPr="000B1D80">
        <w:rPr>
          <w:rFonts w:cs="Arial"/>
          <w:lang w:val="sr-Cyrl-CS" w:eastAsia="ar-SA"/>
        </w:rPr>
        <w:t>преглед, опис, време извршења услуга у датом месецу, према опису и врсти услуга и у складу са Обрасцем структуре цене (човек/дан)</w:t>
      </w:r>
      <w:r w:rsidR="00653CA0" w:rsidRPr="000B1D80">
        <w:rPr>
          <w:rFonts w:cs="Arial"/>
          <w:lang w:val="sr-Cyrl-CS" w:eastAsia="ar-SA"/>
        </w:rPr>
        <w:t>, степен готовости посла</w:t>
      </w:r>
      <w:r w:rsidR="0006056A" w:rsidRPr="000B1D80">
        <w:rPr>
          <w:rFonts w:cs="Arial"/>
          <w:lang w:val="sr-Cyrl-CS" w:eastAsia="ar-SA"/>
        </w:rPr>
        <w:t xml:space="preserve"> </w:t>
      </w:r>
      <w:r w:rsidRPr="000B1D80">
        <w:rPr>
          <w:rFonts w:cs="Arial"/>
        </w:rPr>
        <w:t>и документа</w:t>
      </w:r>
      <w:r w:rsidR="008C2502" w:rsidRPr="000B1D80">
        <w:rPr>
          <w:rFonts w:cs="Arial"/>
        </w:rPr>
        <w:t xml:space="preserve"> </w:t>
      </w:r>
      <w:r w:rsidRPr="000B1D80">
        <w:rPr>
          <w:rFonts w:cs="Arial"/>
        </w:rPr>
        <w:t xml:space="preserve">којима се доказује да су наведене активности извршене, </w:t>
      </w:r>
      <w:r w:rsidR="006D35F2" w:rsidRPr="000B1D80">
        <w:rPr>
          <w:rFonts w:cs="Arial"/>
        </w:rPr>
        <w:t xml:space="preserve">записнике са месечних састанака, </w:t>
      </w:r>
      <w:r w:rsidRPr="000B1D80">
        <w:rPr>
          <w:rFonts w:cs="Arial"/>
        </w:rPr>
        <w:t>као и оквирни преглед преосталих актив</w:t>
      </w:r>
      <w:r w:rsidR="00AC078F" w:rsidRPr="000B1D80">
        <w:rPr>
          <w:rFonts w:cs="Arial"/>
        </w:rPr>
        <w:t>ности до краја извршења Услуге.</w:t>
      </w:r>
    </w:p>
    <w:p w14:paraId="3F1F17AE" w14:textId="77777777" w:rsidR="00DF7DCD" w:rsidRPr="000B1D80" w:rsidRDefault="00DF7DCD" w:rsidP="00CB64CF">
      <w:pPr>
        <w:pStyle w:val="KDParagraf"/>
        <w:spacing w:before="0"/>
        <w:rPr>
          <w:rFonts w:cs="Arial"/>
          <w:lang w:val="sr-Cyrl-CS"/>
        </w:rPr>
      </w:pPr>
    </w:p>
    <w:p w14:paraId="26DC5324" w14:textId="4C04C1F7" w:rsidR="006D35F2" w:rsidRPr="000B1D80" w:rsidRDefault="00734F62" w:rsidP="00734F62">
      <w:pPr>
        <w:spacing w:before="0"/>
        <w:rPr>
          <w:rFonts w:eastAsia="Calibri" w:cs="Arial"/>
          <w:spacing w:val="-6"/>
          <w:lang w:val="sr-Cyrl-CS"/>
        </w:rPr>
      </w:pPr>
      <w:r w:rsidRPr="000B1D80">
        <w:rPr>
          <w:rFonts w:eastAsia="Calibri" w:cs="Arial"/>
          <w:spacing w:val="-6"/>
          <w:lang w:val="sr-Cyrl-CS"/>
        </w:rPr>
        <w:t>Записници са редовних радних састанака који се одржавају на градилишту ће бити доступни за дистрибуцију Кориснику услуге у року од 1 (</w:t>
      </w:r>
      <w:r w:rsidR="001B77DF">
        <w:rPr>
          <w:rFonts w:eastAsia="Calibri" w:cs="Arial"/>
          <w:spacing w:val="-6"/>
          <w:lang w:val="sr-Cyrl-CS"/>
        </w:rPr>
        <w:t>словима:</w:t>
      </w:r>
      <w:r w:rsidRPr="000B1D80">
        <w:rPr>
          <w:rFonts w:eastAsia="Calibri" w:cs="Arial"/>
          <w:spacing w:val="-6"/>
          <w:lang w:val="sr-Cyrl-CS"/>
        </w:rPr>
        <w:t>једног) радног дана од датума одржавања састанка.</w:t>
      </w:r>
    </w:p>
    <w:p w14:paraId="6D6E5940" w14:textId="77777777" w:rsidR="00DF7DCD" w:rsidRPr="000B1D80" w:rsidRDefault="00DF7DCD" w:rsidP="00CB64CF">
      <w:pPr>
        <w:widowControl w:val="0"/>
        <w:suppressAutoHyphens/>
        <w:autoSpaceDE w:val="0"/>
        <w:autoSpaceDN w:val="0"/>
        <w:adjustRightInd w:val="0"/>
        <w:spacing w:before="0"/>
        <w:rPr>
          <w:rFonts w:cs="Arial"/>
          <w:spacing w:val="-1"/>
          <w:lang w:val="sr-Cyrl-CS" w:eastAsia="ar-SA"/>
        </w:rPr>
      </w:pPr>
    </w:p>
    <w:p w14:paraId="1047BECC" w14:textId="77777777" w:rsidR="0081056A" w:rsidRPr="000B1D80" w:rsidRDefault="0081056A" w:rsidP="00CB64CF">
      <w:pPr>
        <w:suppressAutoHyphens/>
        <w:spacing w:before="0"/>
        <w:rPr>
          <w:rFonts w:cs="Arial"/>
          <w:lang w:val="sr-Cyrl-CS"/>
        </w:rPr>
      </w:pPr>
      <w:r w:rsidRPr="000B1D80">
        <w:rPr>
          <w:rFonts w:cs="Arial"/>
          <w:lang w:val="sr-Cyrl-CS"/>
        </w:rPr>
        <w:t xml:space="preserve">Корисник услуге има право да, </w:t>
      </w:r>
      <w:r w:rsidRPr="000B1D80">
        <w:rPr>
          <w:rFonts w:cs="Arial"/>
          <w:lang w:val="sr-Cyrl-CS" w:eastAsia="ar-SA"/>
        </w:rPr>
        <w:t xml:space="preserve">у року од 3 (словима: три) дана </w:t>
      </w:r>
      <w:r w:rsidRPr="000B1D80">
        <w:rPr>
          <w:rFonts w:cs="Arial"/>
          <w:lang w:val="sr-Cyrl-CS"/>
        </w:rPr>
        <w:t>након пријема месечног извештаја, достави примедбе у писаном облику на исти Пружаоцу услуге или достављени извештај прихвати и одобри у писаном облику.</w:t>
      </w:r>
    </w:p>
    <w:p w14:paraId="2B6F4D16" w14:textId="77777777" w:rsidR="0081056A" w:rsidRPr="000B1D80" w:rsidRDefault="0081056A" w:rsidP="00CB64CF">
      <w:pPr>
        <w:suppressAutoHyphens/>
        <w:spacing w:before="0"/>
        <w:rPr>
          <w:rFonts w:cs="Arial"/>
          <w:lang w:val="sr-Cyrl-CS"/>
        </w:rPr>
      </w:pPr>
    </w:p>
    <w:p w14:paraId="67ED0893" w14:textId="77777777" w:rsidR="0081056A" w:rsidRPr="000B1D80" w:rsidRDefault="0081056A" w:rsidP="00CB64CF">
      <w:pPr>
        <w:suppressAutoHyphens/>
        <w:spacing w:before="0"/>
        <w:rPr>
          <w:rFonts w:cs="Arial"/>
          <w:lang w:val="sr-Cyrl-CS"/>
        </w:rPr>
      </w:pPr>
      <w:r w:rsidRPr="000B1D80">
        <w:rPr>
          <w:rFonts w:cs="Arial"/>
          <w:lang w:val="sr-Cyrl-CS"/>
        </w:rPr>
        <w:t>Пружалац услуге је дужан да поступи по писаним примедбама Корисника услуге у року који</w:t>
      </w:r>
      <w:r w:rsidR="006B3DDB" w:rsidRPr="000B1D80">
        <w:rPr>
          <w:rFonts w:cs="Arial"/>
          <w:lang w:val="sr-Cyrl-CS"/>
        </w:rPr>
        <w:t>,</w:t>
      </w:r>
      <w:r w:rsidRPr="000B1D80">
        <w:rPr>
          <w:rFonts w:cs="Arial"/>
          <w:lang w:val="sr-Cyrl-CS"/>
        </w:rPr>
        <w:t xml:space="preserve"> у зависности од обима примедби</w:t>
      </w:r>
      <w:r w:rsidR="006B3DDB" w:rsidRPr="000B1D80">
        <w:rPr>
          <w:rFonts w:cs="Arial"/>
          <w:lang w:val="sr-Cyrl-CS"/>
        </w:rPr>
        <w:t>,</w:t>
      </w:r>
      <w:r w:rsidRPr="000B1D80">
        <w:rPr>
          <w:rFonts w:cs="Arial"/>
          <w:lang w:val="sr-Cyrl-CS"/>
        </w:rPr>
        <w:t xml:space="preserve"> одређује Корисник услуге у тексту примедби.</w:t>
      </w:r>
    </w:p>
    <w:p w14:paraId="0B6EE977" w14:textId="77777777" w:rsidR="0081056A" w:rsidRPr="000B1D80" w:rsidRDefault="0081056A" w:rsidP="00CB64CF">
      <w:pPr>
        <w:suppressAutoHyphens/>
        <w:spacing w:before="0"/>
        <w:rPr>
          <w:rFonts w:cs="Arial"/>
          <w:lang w:val="sr-Cyrl-CS"/>
        </w:rPr>
      </w:pPr>
    </w:p>
    <w:p w14:paraId="38FF2996" w14:textId="77777777" w:rsidR="0081056A" w:rsidRPr="000B1D80" w:rsidRDefault="0081056A" w:rsidP="00CB64CF">
      <w:pPr>
        <w:suppressAutoHyphens/>
        <w:spacing w:before="0"/>
        <w:rPr>
          <w:rFonts w:cs="Arial"/>
          <w:lang w:val="sr-Cyrl-CS"/>
        </w:rPr>
      </w:pPr>
      <w:r w:rsidRPr="000B1D80">
        <w:rPr>
          <w:rFonts w:cs="Arial"/>
          <w:lang w:val="sr-Cyrl-CS"/>
        </w:rPr>
        <w:t>Уколико Пружалац услуге у року који одреди Корисник услуге не поступи по примедбама из неоправданих разлога</w:t>
      </w:r>
      <w:r w:rsidR="006B3DDB" w:rsidRPr="000B1D80">
        <w:rPr>
          <w:rFonts w:cs="Arial"/>
          <w:lang w:val="sr-Cyrl-CS"/>
        </w:rPr>
        <w:t>,</w:t>
      </w:r>
      <w:r w:rsidRPr="000B1D80">
        <w:rPr>
          <w:rFonts w:cs="Arial"/>
          <w:lang w:val="sr-Cyrl-CS"/>
        </w:rPr>
        <w:t xml:space="preserve"> Корисник услуге има право да наплати </w:t>
      </w:r>
      <w:r w:rsidR="00D51568">
        <w:rPr>
          <w:rFonts w:cs="Arial"/>
          <w:lang w:val="sr-Cyrl-CS"/>
        </w:rPr>
        <w:t xml:space="preserve">банкарску гаранцију за </w:t>
      </w:r>
      <w:r w:rsidRPr="000B1D80">
        <w:rPr>
          <w:rFonts w:cs="Arial"/>
          <w:lang w:val="sr-Cyrl-CS"/>
        </w:rPr>
        <w:t xml:space="preserve"> добро </w:t>
      </w:r>
      <w:r w:rsidR="00D51568" w:rsidRPr="000B1D80">
        <w:rPr>
          <w:rFonts w:cs="Arial"/>
          <w:lang w:val="sr-Cyrl-CS"/>
        </w:rPr>
        <w:t>извршењ</w:t>
      </w:r>
      <w:r w:rsidR="00D51568">
        <w:rPr>
          <w:rFonts w:cs="Arial"/>
          <w:lang w:val="sr-Cyrl-CS"/>
        </w:rPr>
        <w:t>е</w:t>
      </w:r>
      <w:r w:rsidR="00D51568" w:rsidRPr="000B1D80">
        <w:rPr>
          <w:rFonts w:cs="Arial"/>
          <w:lang w:val="sr-Cyrl-CS"/>
        </w:rPr>
        <w:t xml:space="preserve"> </w:t>
      </w:r>
      <w:r w:rsidRPr="000B1D80">
        <w:rPr>
          <w:rFonts w:cs="Arial"/>
          <w:lang w:val="sr-Cyrl-CS"/>
        </w:rPr>
        <w:t xml:space="preserve">посла </w:t>
      </w:r>
      <w:r w:rsidR="00D51568">
        <w:rPr>
          <w:rFonts w:cs="Arial"/>
          <w:lang w:val="sr-Cyrl-CS"/>
        </w:rPr>
        <w:t>и</w:t>
      </w:r>
      <w:r w:rsidR="00D51568" w:rsidRPr="000B1D80">
        <w:rPr>
          <w:rFonts w:cs="Arial"/>
          <w:lang w:val="sr-Cyrl-CS"/>
        </w:rPr>
        <w:t xml:space="preserve"> </w:t>
      </w:r>
      <w:r w:rsidRPr="000B1D80">
        <w:rPr>
          <w:rFonts w:cs="Arial"/>
          <w:lang w:val="sr-Cyrl-CS"/>
        </w:rPr>
        <w:t>једнострано раскине Уговор.</w:t>
      </w:r>
    </w:p>
    <w:p w14:paraId="2FEB318A" w14:textId="77777777" w:rsidR="0081056A" w:rsidRPr="000B1D80" w:rsidRDefault="0081056A" w:rsidP="00CB64CF">
      <w:pPr>
        <w:suppressAutoHyphens/>
        <w:spacing w:before="0"/>
        <w:rPr>
          <w:rFonts w:cs="Arial"/>
          <w:lang w:val="sr-Cyrl-CS"/>
        </w:rPr>
      </w:pPr>
    </w:p>
    <w:p w14:paraId="6CD85100" w14:textId="77777777" w:rsidR="0081056A" w:rsidRPr="000B1D80" w:rsidRDefault="0081056A" w:rsidP="00CB64CF">
      <w:pPr>
        <w:suppressAutoHyphens/>
        <w:spacing w:before="0"/>
        <w:rPr>
          <w:rFonts w:cs="Arial"/>
          <w:lang w:val="sr-Cyrl-CS"/>
        </w:rPr>
      </w:pPr>
      <w:r w:rsidRPr="000B1D80">
        <w:rPr>
          <w:rFonts w:cs="Arial"/>
          <w:lang w:val="sr-Cyrl-CS"/>
        </w:rPr>
        <w:t xml:space="preserve">О немогућности поступања по примедбама Корисника услуге у датом року, Пружалац услуге обавештава Корисника услуге у писаном облику најдуже у року од </w:t>
      </w:r>
      <w:r w:rsidRPr="000B1D80">
        <w:rPr>
          <w:rFonts w:cs="Arial"/>
          <w:lang w:val="sr-Cyrl-CS" w:eastAsia="ar-SA"/>
        </w:rPr>
        <w:t>3 (словима: три) дана</w:t>
      </w:r>
      <w:r w:rsidRPr="000B1D80">
        <w:rPr>
          <w:rFonts w:cs="Arial"/>
          <w:lang w:val="sr-Cyrl-CS"/>
        </w:rPr>
        <w:t xml:space="preserve"> од дана пријема примедби Корисника услуге и даје детаљно образложење разлога. У супротном</w:t>
      </w:r>
      <w:r w:rsidR="006B3DDB" w:rsidRPr="000B1D80">
        <w:rPr>
          <w:rFonts w:cs="Arial"/>
          <w:lang w:val="sr-Cyrl-CS"/>
        </w:rPr>
        <w:t>,</w:t>
      </w:r>
      <w:r w:rsidRPr="000B1D80">
        <w:rPr>
          <w:rFonts w:cs="Arial"/>
          <w:lang w:val="sr-Cyrl-CS"/>
        </w:rPr>
        <w:t xml:space="preserve"> било који разлози за непоступање у датом року који је одредио Корисник услуге ће се сматрати неоправданим.</w:t>
      </w:r>
    </w:p>
    <w:p w14:paraId="41A84CFC" w14:textId="77777777" w:rsidR="00083E24" w:rsidRPr="000B1D80" w:rsidRDefault="00083E24" w:rsidP="00CB64CF">
      <w:pPr>
        <w:pStyle w:val="KDParagraf"/>
        <w:spacing w:before="0"/>
        <w:rPr>
          <w:rFonts w:cs="Arial"/>
        </w:rPr>
      </w:pPr>
    </w:p>
    <w:p w14:paraId="709E2D3F" w14:textId="77777777" w:rsidR="00083E24" w:rsidRPr="000B1D80" w:rsidRDefault="00083E24" w:rsidP="00CB64CF">
      <w:pPr>
        <w:pStyle w:val="KDParagraf"/>
        <w:spacing w:before="0"/>
        <w:rPr>
          <w:rFonts w:cs="Arial"/>
        </w:rPr>
      </w:pPr>
      <w:r w:rsidRPr="000B1D80">
        <w:rPr>
          <w:rFonts w:cs="Arial"/>
        </w:rPr>
        <w:t>Сви извештаји из овог члана морају бити прихваћени и одобрени од стране</w:t>
      </w:r>
      <w:r w:rsidR="008C2502" w:rsidRPr="000B1D80">
        <w:rPr>
          <w:rFonts w:cs="Arial"/>
        </w:rPr>
        <w:t xml:space="preserve"> </w:t>
      </w:r>
      <w:r w:rsidRPr="000B1D80">
        <w:rPr>
          <w:rFonts w:cs="Arial"/>
        </w:rPr>
        <w:t>овлашћених представника за праћење и реализацију Уговора на страни Корисника услуге.</w:t>
      </w:r>
    </w:p>
    <w:p w14:paraId="7F3AB195" w14:textId="77777777" w:rsidR="002B0DE2" w:rsidRPr="000B1D80" w:rsidRDefault="002B0DE2" w:rsidP="00CB64CF">
      <w:pPr>
        <w:pStyle w:val="KDParagraf"/>
        <w:spacing w:before="0"/>
        <w:rPr>
          <w:rFonts w:cs="Arial"/>
        </w:rPr>
      </w:pPr>
    </w:p>
    <w:p w14:paraId="09BBB052" w14:textId="77777777" w:rsidR="00083E24" w:rsidRPr="000B1D80" w:rsidRDefault="00083E24" w:rsidP="00CB64CF">
      <w:pPr>
        <w:pStyle w:val="KDParagraf"/>
        <w:spacing w:before="0"/>
        <w:jc w:val="center"/>
        <w:rPr>
          <w:rFonts w:cs="Arial"/>
        </w:rPr>
      </w:pPr>
      <w:r w:rsidRPr="000B1D80">
        <w:rPr>
          <w:rFonts w:cs="Arial"/>
          <w:b/>
        </w:rPr>
        <w:t>Члан 5</w:t>
      </w:r>
      <w:r w:rsidRPr="000B1D80">
        <w:rPr>
          <w:rFonts w:cs="Arial"/>
        </w:rPr>
        <w:t>.</w:t>
      </w:r>
    </w:p>
    <w:p w14:paraId="0067F1C4" w14:textId="02A45569" w:rsidR="00083E24" w:rsidRPr="000B1D80" w:rsidRDefault="00083E24" w:rsidP="00CB64CF">
      <w:pPr>
        <w:pStyle w:val="KDParagraf"/>
        <w:spacing w:before="0"/>
        <w:rPr>
          <w:rFonts w:cs="Arial"/>
          <w:lang w:val="sr-Cyrl-CS"/>
        </w:rPr>
      </w:pPr>
      <w:r w:rsidRPr="000B1D80">
        <w:rPr>
          <w:rFonts w:cs="Arial"/>
        </w:rPr>
        <w:t>Након реализације Услуге утврђене чланом 1. овог Уговора Пружалац услуге доставља Кориснику услуге извештај</w:t>
      </w:r>
      <w:r w:rsidR="00B87751">
        <w:rPr>
          <w:rFonts w:cs="Arial"/>
        </w:rPr>
        <w:t xml:space="preserve"> o </w:t>
      </w:r>
      <w:r w:rsidR="00B87751">
        <w:rPr>
          <w:rFonts w:cs="Arial"/>
          <w:lang w:val="sr-Cyrl-RS"/>
        </w:rPr>
        <w:t>завршетку радова</w:t>
      </w:r>
      <w:r w:rsidRPr="000B1D80">
        <w:rPr>
          <w:rFonts w:cs="Arial"/>
        </w:rPr>
        <w:t>.</w:t>
      </w:r>
    </w:p>
    <w:p w14:paraId="2EB2939E" w14:textId="77777777" w:rsidR="0081056A" w:rsidRPr="000B1D80" w:rsidRDefault="0081056A" w:rsidP="00CB64CF">
      <w:pPr>
        <w:pStyle w:val="KDParagraf"/>
        <w:spacing w:before="0"/>
        <w:rPr>
          <w:rFonts w:cs="Arial"/>
          <w:lang w:val="sr-Cyrl-CS"/>
        </w:rPr>
      </w:pPr>
    </w:p>
    <w:p w14:paraId="13D5DCB5" w14:textId="77777777" w:rsidR="00083E24" w:rsidRPr="000B1D80" w:rsidRDefault="00083E24" w:rsidP="00CB64CF">
      <w:pPr>
        <w:pStyle w:val="KDParagraf"/>
        <w:spacing w:before="0"/>
        <w:rPr>
          <w:rFonts w:cs="Arial"/>
          <w:lang w:val="sr-Cyrl-CS"/>
        </w:rPr>
      </w:pPr>
      <w:r w:rsidRPr="000B1D80">
        <w:rPr>
          <w:rFonts w:cs="Arial"/>
        </w:rPr>
        <w:t>Коначни извештај из става 1. овог члана обавезно садржи: преглед свих</w:t>
      </w:r>
      <w:r w:rsidR="008C2502" w:rsidRPr="000B1D80">
        <w:rPr>
          <w:rFonts w:cs="Arial"/>
        </w:rPr>
        <w:t xml:space="preserve"> </w:t>
      </w:r>
      <w:r w:rsidRPr="000B1D80">
        <w:rPr>
          <w:rFonts w:cs="Arial"/>
        </w:rPr>
        <w:t>извршених</w:t>
      </w:r>
      <w:r w:rsidR="008C2502" w:rsidRPr="000B1D80">
        <w:rPr>
          <w:rFonts w:cs="Arial"/>
        </w:rPr>
        <w:t xml:space="preserve"> </w:t>
      </w:r>
      <w:r w:rsidRPr="000B1D80">
        <w:rPr>
          <w:rFonts w:cs="Arial"/>
        </w:rPr>
        <w:t>активности на пружању Услуге, месечно одобрених извршених уговорних активности и финални уговорни производ.</w:t>
      </w:r>
    </w:p>
    <w:p w14:paraId="0E80D87C" w14:textId="77777777" w:rsidR="0081056A" w:rsidRPr="000B1D80" w:rsidRDefault="0081056A" w:rsidP="00CB64CF">
      <w:pPr>
        <w:pStyle w:val="KDParagraf"/>
        <w:spacing w:before="0"/>
        <w:rPr>
          <w:rFonts w:cs="Arial"/>
          <w:lang w:val="sr-Cyrl-CS"/>
        </w:rPr>
      </w:pPr>
    </w:p>
    <w:p w14:paraId="7FFDC085" w14:textId="05C6BDF6" w:rsidR="00083E24" w:rsidRPr="000B1D80" w:rsidRDefault="00083E24" w:rsidP="00CB64CF">
      <w:pPr>
        <w:pStyle w:val="KDParagraf"/>
        <w:spacing w:before="0"/>
        <w:rPr>
          <w:rFonts w:cs="Arial"/>
          <w:lang w:val="sr-Cyrl-CS"/>
        </w:rPr>
      </w:pPr>
      <w:r w:rsidRPr="000B1D80">
        <w:rPr>
          <w:rFonts w:cs="Arial"/>
        </w:rPr>
        <w:t xml:space="preserve">Корисник услуге има право да достави примедбе у писаном облику на исти Пружаоцу услуге или достављени </w:t>
      </w:r>
      <w:r w:rsidR="00B87751" w:rsidRPr="000B1D80">
        <w:rPr>
          <w:rFonts w:cs="Arial"/>
        </w:rPr>
        <w:t>извештај</w:t>
      </w:r>
      <w:r w:rsidR="00B87751">
        <w:rPr>
          <w:rFonts w:cs="Arial"/>
        </w:rPr>
        <w:t xml:space="preserve"> o </w:t>
      </w:r>
      <w:r w:rsidR="00B87751">
        <w:rPr>
          <w:rFonts w:cs="Arial"/>
          <w:lang w:val="sr-Cyrl-RS"/>
        </w:rPr>
        <w:t>завршетку радова</w:t>
      </w:r>
      <w:r w:rsidR="00B87751" w:rsidRPr="000B1D80">
        <w:rPr>
          <w:rFonts w:cs="Arial"/>
        </w:rPr>
        <w:t xml:space="preserve"> </w:t>
      </w:r>
      <w:r w:rsidRPr="000B1D80">
        <w:rPr>
          <w:rFonts w:cs="Arial"/>
        </w:rPr>
        <w:t xml:space="preserve">прихвати и одобри у писаном облику. </w:t>
      </w:r>
    </w:p>
    <w:p w14:paraId="44CFA65A" w14:textId="77777777" w:rsidR="0081056A" w:rsidRPr="000B1D80" w:rsidRDefault="0081056A" w:rsidP="00CB64CF">
      <w:pPr>
        <w:pStyle w:val="KDParagraf"/>
        <w:spacing w:before="0"/>
        <w:rPr>
          <w:rFonts w:cs="Arial"/>
          <w:lang w:val="sr-Cyrl-CS"/>
        </w:rPr>
      </w:pPr>
    </w:p>
    <w:p w14:paraId="6D2DA43B" w14:textId="77777777" w:rsidR="00083E24" w:rsidRPr="000B1D80" w:rsidRDefault="00083E24" w:rsidP="00CB64CF">
      <w:pPr>
        <w:pStyle w:val="KDParagraf"/>
        <w:spacing w:before="0"/>
        <w:rPr>
          <w:rFonts w:cs="Arial"/>
        </w:rPr>
      </w:pPr>
      <w:r w:rsidRPr="000B1D80">
        <w:rPr>
          <w:rFonts w:cs="Arial"/>
        </w:rPr>
        <w:t xml:space="preserve">Пружалац </w:t>
      </w:r>
      <w:r w:rsidR="00B517E0" w:rsidRPr="000B1D80">
        <w:rPr>
          <w:rFonts w:cs="Arial"/>
        </w:rPr>
        <w:t xml:space="preserve">услуге </w:t>
      </w:r>
      <w:r w:rsidRPr="000B1D80">
        <w:rPr>
          <w:rFonts w:cs="Arial"/>
        </w:rPr>
        <w:t xml:space="preserve">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290FD6" w:rsidRPr="000B1D80">
        <w:rPr>
          <w:rFonts w:cs="Arial"/>
        </w:rPr>
        <w:t>20</w:t>
      </w:r>
      <w:r w:rsidRPr="000B1D80">
        <w:rPr>
          <w:rFonts w:cs="Arial"/>
        </w:rPr>
        <w:t xml:space="preserve"> </w:t>
      </w:r>
      <w:r w:rsidR="003E5A50" w:rsidRPr="000B1D80">
        <w:rPr>
          <w:rFonts w:cs="Arial"/>
        </w:rPr>
        <w:t xml:space="preserve">(словима: двадесет) </w:t>
      </w:r>
      <w:r w:rsidRPr="000B1D80">
        <w:rPr>
          <w:rFonts w:cs="Arial"/>
        </w:rPr>
        <w:t>дана.</w:t>
      </w:r>
    </w:p>
    <w:p w14:paraId="0B026DF6" w14:textId="77777777" w:rsidR="0081056A" w:rsidRPr="000B1D80" w:rsidRDefault="0081056A" w:rsidP="00CB64CF">
      <w:pPr>
        <w:pStyle w:val="KDParagraf"/>
        <w:spacing w:before="0"/>
        <w:rPr>
          <w:rFonts w:cs="Arial"/>
          <w:lang w:val="sr-Cyrl-CS"/>
        </w:rPr>
      </w:pPr>
    </w:p>
    <w:p w14:paraId="77413A06" w14:textId="77777777" w:rsidR="00083E24" w:rsidRPr="000B1D80" w:rsidRDefault="00083E24" w:rsidP="00CB64CF">
      <w:pPr>
        <w:pStyle w:val="KDParagraf"/>
        <w:spacing w:before="0"/>
        <w:rPr>
          <w:rFonts w:cs="Arial"/>
          <w:lang w:val="sr-Cyrl-CS"/>
        </w:rPr>
      </w:pPr>
      <w:r w:rsidRPr="000B1D80">
        <w:rPr>
          <w:rFonts w:cs="Arial"/>
        </w:rPr>
        <w:t xml:space="preserve">Уколико Пружалац </w:t>
      </w:r>
      <w:r w:rsidR="00B517E0" w:rsidRPr="000B1D80">
        <w:rPr>
          <w:rFonts w:cs="Arial"/>
        </w:rPr>
        <w:t xml:space="preserve">услуге </w:t>
      </w:r>
      <w:r w:rsidRPr="000B1D80">
        <w:rPr>
          <w:rFonts w:cs="Arial"/>
        </w:rPr>
        <w:t xml:space="preserve">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w:t>
      </w:r>
      <w:r w:rsidR="00D44E4E">
        <w:rPr>
          <w:rFonts w:cs="Arial"/>
          <w:lang w:val="sr-Cyrl-RS"/>
        </w:rPr>
        <w:t>и</w:t>
      </w:r>
      <w:r w:rsidR="00D44E4E" w:rsidRPr="000B1D80">
        <w:rPr>
          <w:rFonts w:cs="Arial"/>
        </w:rPr>
        <w:t xml:space="preserve"> </w:t>
      </w:r>
      <w:r w:rsidRPr="000B1D80">
        <w:rPr>
          <w:rFonts w:cs="Arial"/>
        </w:rPr>
        <w:t>једнострано раскине овај Уговор.</w:t>
      </w:r>
    </w:p>
    <w:p w14:paraId="1C5BF935" w14:textId="77777777" w:rsidR="0081056A" w:rsidRPr="000B1D80" w:rsidRDefault="0081056A" w:rsidP="00CB64CF">
      <w:pPr>
        <w:pStyle w:val="KDParagraf"/>
        <w:spacing w:before="0"/>
        <w:rPr>
          <w:rFonts w:cs="Arial"/>
          <w:lang w:val="sr-Cyrl-CS"/>
        </w:rPr>
      </w:pPr>
    </w:p>
    <w:p w14:paraId="0F743801" w14:textId="77777777" w:rsidR="00083E24" w:rsidRPr="000B1D80" w:rsidRDefault="00083E24" w:rsidP="00CB64CF">
      <w:pPr>
        <w:pStyle w:val="KDParagraf"/>
        <w:spacing w:before="0"/>
        <w:rPr>
          <w:rFonts w:cs="Arial"/>
          <w:lang w:val="sr-Cyrl-CS"/>
        </w:rPr>
      </w:pPr>
      <w:r w:rsidRPr="000B1D80">
        <w:rPr>
          <w:rFonts w:cs="Arial"/>
        </w:rPr>
        <w:t xml:space="preserve">О немогућности поступања по примедбама </w:t>
      </w:r>
      <w:r w:rsidR="00D51568" w:rsidRPr="000B1D80">
        <w:rPr>
          <w:rFonts w:cs="Arial"/>
        </w:rPr>
        <w:t>Кори</w:t>
      </w:r>
      <w:r w:rsidR="00D51568">
        <w:rPr>
          <w:rFonts w:cs="Arial"/>
          <w:lang w:val="sr-Cyrl-RS"/>
        </w:rPr>
        <w:t>сн</w:t>
      </w:r>
      <w:r w:rsidR="00D51568" w:rsidRPr="000B1D80">
        <w:rPr>
          <w:rFonts w:cs="Arial"/>
        </w:rPr>
        <w:t xml:space="preserve">ика </w:t>
      </w:r>
      <w:r w:rsidRPr="000B1D80">
        <w:rPr>
          <w:rFonts w:cs="Arial"/>
        </w:rPr>
        <w:t xml:space="preserve">услуге у датом року, Пружалац </w:t>
      </w:r>
      <w:r w:rsidR="00B517E0" w:rsidRPr="000B1D80">
        <w:rPr>
          <w:rFonts w:cs="Arial"/>
        </w:rPr>
        <w:t xml:space="preserve">услуге </w:t>
      </w:r>
      <w:r w:rsidRPr="000B1D80">
        <w:rPr>
          <w:rFonts w:cs="Arial"/>
        </w:rPr>
        <w:t>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7895385B" w14:textId="77777777" w:rsidR="0081056A" w:rsidRPr="000B1D80" w:rsidRDefault="0081056A" w:rsidP="00CB64CF">
      <w:pPr>
        <w:pStyle w:val="KDParagraf"/>
        <w:spacing w:before="0"/>
        <w:rPr>
          <w:rFonts w:cs="Arial"/>
          <w:lang w:val="sr-Cyrl-CS"/>
        </w:rPr>
      </w:pPr>
    </w:p>
    <w:p w14:paraId="0F9FEB87" w14:textId="77777777" w:rsidR="00083E24" w:rsidRPr="000B1D80" w:rsidRDefault="00083E24" w:rsidP="00CB64CF">
      <w:pPr>
        <w:pStyle w:val="KDParagraf"/>
        <w:spacing w:before="0"/>
        <w:jc w:val="center"/>
        <w:rPr>
          <w:rFonts w:cs="Arial"/>
        </w:rPr>
      </w:pPr>
      <w:r w:rsidRPr="000B1D80">
        <w:rPr>
          <w:rFonts w:cs="Arial"/>
          <w:b/>
        </w:rPr>
        <w:t>Члан 6</w:t>
      </w:r>
      <w:r w:rsidRPr="000B1D80">
        <w:rPr>
          <w:rFonts w:cs="Arial"/>
        </w:rPr>
        <w:t>.</w:t>
      </w:r>
    </w:p>
    <w:p w14:paraId="051B6640" w14:textId="77777777" w:rsidR="00083E24" w:rsidRPr="000B1D80" w:rsidRDefault="00083E24" w:rsidP="00CB64CF">
      <w:pPr>
        <w:pStyle w:val="KDParagraf"/>
        <w:spacing w:before="0"/>
        <w:rPr>
          <w:rFonts w:cs="Arial"/>
        </w:rPr>
      </w:pPr>
      <w:r w:rsidRPr="000B1D80">
        <w:rPr>
          <w:rFonts w:cs="Arial"/>
        </w:rPr>
        <w:t>Адресе Уговорних страна за пријем писмена и поште, су следеће:</w:t>
      </w:r>
    </w:p>
    <w:p w14:paraId="072E4E51" w14:textId="77777777" w:rsidR="006B3DDB" w:rsidRPr="000B1D80" w:rsidRDefault="006B3DDB" w:rsidP="00CB64CF">
      <w:pPr>
        <w:pStyle w:val="KDParagraf"/>
        <w:spacing w:before="0"/>
        <w:rPr>
          <w:rFonts w:cs="Arial"/>
        </w:rPr>
      </w:pPr>
    </w:p>
    <w:p w14:paraId="167F1B39" w14:textId="77777777" w:rsidR="001723F2" w:rsidRPr="000B1D80" w:rsidRDefault="00083E24" w:rsidP="008E3830">
      <w:pPr>
        <w:pStyle w:val="KDParagraf"/>
        <w:tabs>
          <w:tab w:val="clear" w:pos="567"/>
          <w:tab w:val="left" w:pos="2127"/>
        </w:tabs>
        <w:spacing w:before="0"/>
        <w:rPr>
          <w:rFonts w:cs="Arial"/>
          <w:lang w:val="sr-Cyrl-CS"/>
        </w:rPr>
      </w:pPr>
      <w:r w:rsidRPr="000B1D80">
        <w:rPr>
          <w:rFonts w:cs="Arial"/>
        </w:rPr>
        <w:t>Корисник услуге:</w:t>
      </w:r>
      <w:r w:rsidRPr="000B1D80">
        <w:rPr>
          <w:rFonts w:cs="Arial"/>
        </w:rPr>
        <w:tab/>
        <w:t xml:space="preserve">Јавно предузеће „Електропривреда Србије“ Београд, </w:t>
      </w:r>
    </w:p>
    <w:p w14:paraId="25440A1D" w14:textId="547D9B10" w:rsidR="00083E24" w:rsidRPr="000B1D80" w:rsidRDefault="001723F2" w:rsidP="008E3830">
      <w:pPr>
        <w:pStyle w:val="KDParagraf"/>
        <w:tabs>
          <w:tab w:val="clear" w:pos="567"/>
          <w:tab w:val="left" w:pos="2127"/>
        </w:tabs>
        <w:spacing w:before="0"/>
        <w:rPr>
          <w:rFonts w:cs="Arial"/>
        </w:rPr>
      </w:pPr>
      <w:r w:rsidRPr="000B1D80">
        <w:rPr>
          <w:rFonts w:cs="Arial"/>
          <w:lang w:val="sr-Cyrl-CS"/>
        </w:rPr>
        <w:tab/>
      </w:r>
      <w:r w:rsidR="00083E24" w:rsidRPr="000B1D80">
        <w:rPr>
          <w:rFonts w:cs="Arial"/>
        </w:rPr>
        <w:t xml:space="preserve">Улица </w:t>
      </w:r>
      <w:r w:rsidR="00B84907">
        <w:rPr>
          <w:rFonts w:cs="Arial"/>
        </w:rPr>
        <w:t>Балканска 13</w:t>
      </w:r>
      <w:r w:rsidR="00083E24" w:rsidRPr="000B1D80">
        <w:rPr>
          <w:rFonts w:cs="Arial"/>
        </w:rPr>
        <w:t>, 11000 Београд</w:t>
      </w:r>
    </w:p>
    <w:p w14:paraId="3E44BB0D" w14:textId="77777777" w:rsidR="00083E24" w:rsidRPr="000B1D80" w:rsidRDefault="00083E24" w:rsidP="00CB64CF">
      <w:pPr>
        <w:pStyle w:val="KDParagraf"/>
        <w:spacing w:before="0"/>
        <w:rPr>
          <w:rFonts w:cs="Arial"/>
        </w:rPr>
      </w:pPr>
    </w:p>
    <w:p w14:paraId="6DC8A442" w14:textId="77777777" w:rsidR="00083E24" w:rsidRPr="000B1D80" w:rsidRDefault="00083E24" w:rsidP="004B72FF">
      <w:pPr>
        <w:pStyle w:val="KDParagraf"/>
        <w:tabs>
          <w:tab w:val="clear" w:pos="567"/>
          <w:tab w:val="left" w:pos="2127"/>
        </w:tabs>
        <w:spacing w:before="0"/>
        <w:rPr>
          <w:rFonts w:cs="Arial"/>
        </w:rPr>
      </w:pPr>
      <w:r w:rsidRPr="000B1D80">
        <w:rPr>
          <w:rFonts w:cs="Arial"/>
        </w:rPr>
        <w:t>Пружалац услуге:</w:t>
      </w:r>
      <w:r w:rsidRPr="000B1D80">
        <w:rPr>
          <w:rFonts w:cs="Arial"/>
        </w:rPr>
        <w:tab/>
        <w:t>__________________________________________</w:t>
      </w:r>
    </w:p>
    <w:p w14:paraId="45525D34"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__________________________________________</w:t>
      </w:r>
    </w:p>
    <w:p w14:paraId="03CE7D05"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__________________________________________</w:t>
      </w:r>
    </w:p>
    <w:p w14:paraId="239ED63A" w14:textId="77777777" w:rsidR="00083E24" w:rsidRPr="000B1D80" w:rsidRDefault="00083E24" w:rsidP="004B72FF">
      <w:pPr>
        <w:pStyle w:val="KDParagraf"/>
        <w:tabs>
          <w:tab w:val="clear" w:pos="567"/>
          <w:tab w:val="left" w:pos="2127"/>
        </w:tabs>
        <w:spacing w:before="0"/>
        <w:rPr>
          <w:rFonts w:cs="Arial"/>
        </w:rPr>
      </w:pPr>
      <w:r w:rsidRPr="000B1D80">
        <w:rPr>
          <w:rFonts w:cs="Arial"/>
        </w:rPr>
        <w:tab/>
        <w:t>____________</w:t>
      </w:r>
      <w:r w:rsidR="008E3830" w:rsidRPr="000B1D80">
        <w:rPr>
          <w:rFonts w:cs="Arial"/>
        </w:rPr>
        <w:t>______________________________</w:t>
      </w:r>
    </w:p>
    <w:p w14:paraId="1F8D2565" w14:textId="77777777" w:rsidR="00083E24" w:rsidRPr="000B1D80" w:rsidRDefault="00083E24" w:rsidP="00CB64CF">
      <w:pPr>
        <w:pStyle w:val="KDParagraf"/>
        <w:spacing w:before="0"/>
        <w:rPr>
          <w:rFonts w:cs="Arial"/>
        </w:rPr>
      </w:pPr>
    </w:p>
    <w:p w14:paraId="04E0619F" w14:textId="77777777" w:rsidR="00083E24" w:rsidRPr="000B1D80" w:rsidRDefault="001723F2" w:rsidP="004B72FF">
      <w:pPr>
        <w:pStyle w:val="KDParagraf"/>
        <w:tabs>
          <w:tab w:val="clear" w:pos="567"/>
          <w:tab w:val="left" w:pos="2127"/>
        </w:tabs>
        <w:spacing w:before="0"/>
        <w:rPr>
          <w:rFonts w:cs="Arial"/>
        </w:rPr>
      </w:pPr>
      <w:r w:rsidRPr="000B1D80">
        <w:rPr>
          <w:rFonts w:cs="Arial"/>
        </w:rPr>
        <w:t xml:space="preserve">Подизвођач: </w:t>
      </w:r>
      <w:r w:rsidRPr="000B1D80">
        <w:rPr>
          <w:rFonts w:cs="Arial"/>
        </w:rPr>
        <w:tab/>
      </w:r>
      <w:r w:rsidR="004B72FF" w:rsidRPr="000B1D80">
        <w:rPr>
          <w:rFonts w:cs="Arial"/>
        </w:rPr>
        <w:t>__________________________________________</w:t>
      </w:r>
      <w:r w:rsidR="00083E24" w:rsidRPr="000B1D80">
        <w:rPr>
          <w:rFonts w:cs="Arial"/>
        </w:rPr>
        <w:t xml:space="preserve"> </w:t>
      </w:r>
    </w:p>
    <w:p w14:paraId="2F0DC0A4" w14:textId="77777777" w:rsidR="00083E24" w:rsidRPr="000B1D80" w:rsidRDefault="00083E24" w:rsidP="00CB64CF">
      <w:pPr>
        <w:pStyle w:val="KDParagraf"/>
        <w:spacing w:before="0"/>
        <w:rPr>
          <w:rFonts w:cs="Arial"/>
        </w:rPr>
      </w:pPr>
    </w:p>
    <w:p w14:paraId="3DA4300A" w14:textId="77777777" w:rsidR="00083E24" w:rsidRPr="000B1D80" w:rsidRDefault="00083E24" w:rsidP="00CB64CF">
      <w:pPr>
        <w:pStyle w:val="KDParagraf"/>
        <w:spacing w:before="0"/>
        <w:jc w:val="center"/>
        <w:rPr>
          <w:rFonts w:cs="Arial"/>
          <w:b/>
        </w:rPr>
      </w:pPr>
      <w:r w:rsidRPr="000B1D80">
        <w:rPr>
          <w:rFonts w:cs="Arial"/>
          <w:b/>
        </w:rPr>
        <w:t>ОБАВЕЗЕ КОРИСНИКА УСЛУГЕ</w:t>
      </w:r>
    </w:p>
    <w:p w14:paraId="5ED3CF04"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7</w:t>
      </w:r>
      <w:r w:rsidRPr="000B1D80">
        <w:rPr>
          <w:rFonts w:cs="Arial"/>
        </w:rPr>
        <w:t>.</w:t>
      </w:r>
    </w:p>
    <w:p w14:paraId="7EB9AF0E" w14:textId="77777777" w:rsidR="00083E24" w:rsidRPr="000B1D80" w:rsidRDefault="00083E24" w:rsidP="00CB64CF">
      <w:pPr>
        <w:pStyle w:val="KDParagraf"/>
        <w:spacing w:before="0"/>
        <w:rPr>
          <w:rFonts w:cs="Arial"/>
          <w:lang w:val="sr-Cyrl-CS"/>
        </w:rPr>
      </w:pPr>
      <w:r w:rsidRPr="000B1D80">
        <w:rPr>
          <w:rFonts w:cs="Arial"/>
        </w:rPr>
        <w:lastRenderedPageBreak/>
        <w:t>Корисник услуге се обавезује да Пружаоцу услуге изврши исплату цене Услуге из члана 2. у скла</w:t>
      </w:r>
      <w:r w:rsidR="00AC078F" w:rsidRPr="000B1D80">
        <w:rPr>
          <w:rFonts w:cs="Arial"/>
        </w:rPr>
        <w:t>ду са извршеним активностима из</w:t>
      </w:r>
      <w:r w:rsidRPr="000B1D80">
        <w:rPr>
          <w:rFonts w:cs="Arial"/>
        </w:rPr>
        <w:t xml:space="preserve"> овог Уговора, на начин и у роковима утврђеним чланом 3. овог Уговора. </w:t>
      </w:r>
    </w:p>
    <w:p w14:paraId="347DADCA" w14:textId="77777777" w:rsidR="00083E24" w:rsidRPr="000B1D80" w:rsidRDefault="00083E24" w:rsidP="00CB64CF">
      <w:pPr>
        <w:pStyle w:val="KDParagraf"/>
        <w:spacing w:before="0"/>
        <w:rPr>
          <w:rFonts w:cs="Arial"/>
        </w:rPr>
      </w:pPr>
    </w:p>
    <w:p w14:paraId="5480E20B"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8</w:t>
      </w:r>
      <w:r w:rsidRPr="000B1D80">
        <w:rPr>
          <w:rFonts w:cs="Arial"/>
        </w:rPr>
        <w:t>.</w:t>
      </w:r>
    </w:p>
    <w:p w14:paraId="6F6C9AA8" w14:textId="77777777" w:rsidR="00083E24" w:rsidRPr="000B1D80" w:rsidRDefault="00083E24" w:rsidP="00CB64CF">
      <w:pPr>
        <w:pStyle w:val="KDParagraf"/>
        <w:spacing w:before="0"/>
        <w:rPr>
          <w:rFonts w:cs="Arial"/>
          <w:lang w:val="sr-Cyrl-CS"/>
        </w:rPr>
      </w:pPr>
      <w:r w:rsidRPr="000B1D80">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347616FE" w14:textId="77777777" w:rsidR="001723F2" w:rsidRPr="000B1D80" w:rsidRDefault="001723F2" w:rsidP="00CB64CF">
      <w:pPr>
        <w:pStyle w:val="KDParagraf"/>
        <w:spacing w:before="0"/>
        <w:rPr>
          <w:rFonts w:cs="Arial"/>
          <w:lang w:val="sr-Cyrl-CS"/>
        </w:rPr>
      </w:pPr>
    </w:p>
    <w:p w14:paraId="315CE0C5" w14:textId="77777777" w:rsidR="00083E24" w:rsidRPr="000B1D80" w:rsidRDefault="00083E24" w:rsidP="00CB64CF">
      <w:pPr>
        <w:pStyle w:val="KDParagraf"/>
        <w:spacing w:before="0"/>
        <w:rPr>
          <w:rFonts w:cs="Arial"/>
        </w:rPr>
      </w:pPr>
      <w:r w:rsidRPr="000B1D80">
        <w:rPr>
          <w:rFonts w:cs="Arial"/>
        </w:rPr>
        <w:t xml:space="preserve">Корисник услуге има право да затражи од Пружаоца </w:t>
      </w:r>
      <w:r w:rsidR="006810D6" w:rsidRPr="000B1D80">
        <w:rPr>
          <w:rFonts w:cs="Arial"/>
        </w:rPr>
        <w:t xml:space="preserve">услуге </w:t>
      </w:r>
      <w:r w:rsidRPr="000B1D80">
        <w:rPr>
          <w:rFonts w:cs="Arial"/>
        </w:rPr>
        <w:t>сва неопходна</w:t>
      </w:r>
      <w:r w:rsidR="008C2502" w:rsidRPr="000B1D80">
        <w:rPr>
          <w:rFonts w:cs="Arial"/>
        </w:rPr>
        <w:t xml:space="preserve"> </w:t>
      </w:r>
      <w:r w:rsidRPr="000B1D80">
        <w:rPr>
          <w:rFonts w:cs="Arial"/>
        </w:rPr>
        <w:t>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w:t>
      </w:r>
      <w:r w:rsidR="008C2502" w:rsidRPr="000B1D80">
        <w:rPr>
          <w:rFonts w:cs="Arial"/>
        </w:rPr>
        <w:t xml:space="preserve"> </w:t>
      </w:r>
      <w:r w:rsidRPr="000B1D80">
        <w:rPr>
          <w:rFonts w:cs="Arial"/>
        </w:rPr>
        <w:t xml:space="preserve">Уговора. </w:t>
      </w:r>
    </w:p>
    <w:p w14:paraId="5327BEE1" w14:textId="77777777" w:rsidR="00083E24" w:rsidRPr="000B1D80" w:rsidRDefault="00083E24" w:rsidP="00CB64CF">
      <w:pPr>
        <w:pStyle w:val="KDParagraf"/>
        <w:spacing w:before="0"/>
        <w:rPr>
          <w:rFonts w:cs="Arial"/>
        </w:rPr>
      </w:pPr>
    </w:p>
    <w:p w14:paraId="36D2AB5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9</w:t>
      </w:r>
      <w:r w:rsidRPr="000B1D80">
        <w:rPr>
          <w:rFonts w:cs="Arial"/>
        </w:rPr>
        <w:t>.</w:t>
      </w:r>
    </w:p>
    <w:p w14:paraId="4B04B84C" w14:textId="77777777" w:rsidR="00083E24" w:rsidRPr="000B1D80" w:rsidRDefault="00083E24" w:rsidP="00CB64CF">
      <w:pPr>
        <w:pStyle w:val="KDParagraf"/>
        <w:spacing w:before="0"/>
        <w:rPr>
          <w:rFonts w:cs="Arial"/>
        </w:rPr>
      </w:pPr>
      <w:r w:rsidRPr="000B1D80">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0F1F0737" w14:textId="77777777" w:rsidR="00083E24" w:rsidRPr="000B1D80" w:rsidRDefault="00083E24" w:rsidP="00CB64CF">
      <w:pPr>
        <w:pStyle w:val="KDParagraf"/>
        <w:spacing w:before="0"/>
        <w:rPr>
          <w:rFonts w:cs="Arial"/>
        </w:rPr>
      </w:pPr>
    </w:p>
    <w:p w14:paraId="34648706" w14:textId="77777777" w:rsidR="00083E24" w:rsidRPr="000B1D80" w:rsidRDefault="00083E24" w:rsidP="00CB64CF">
      <w:pPr>
        <w:pStyle w:val="KDParagraf"/>
        <w:spacing w:before="0"/>
        <w:jc w:val="center"/>
        <w:rPr>
          <w:rFonts w:cs="Arial"/>
          <w:b/>
        </w:rPr>
      </w:pPr>
      <w:r w:rsidRPr="000B1D80">
        <w:rPr>
          <w:rFonts w:cs="Arial"/>
          <w:b/>
        </w:rPr>
        <w:t>ОБАВЕЗЕ ПРУЖАОЦА УСЛУГЕ</w:t>
      </w:r>
    </w:p>
    <w:p w14:paraId="0F9CB3F2"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10</w:t>
      </w:r>
      <w:r w:rsidRPr="000B1D80">
        <w:rPr>
          <w:rFonts w:cs="Arial"/>
        </w:rPr>
        <w:t>.</w:t>
      </w:r>
    </w:p>
    <w:p w14:paraId="09AFF853" w14:textId="124BC74F" w:rsidR="00083E24" w:rsidRPr="000B1D80" w:rsidRDefault="00290FD6" w:rsidP="00CB64CF">
      <w:pPr>
        <w:pStyle w:val="KDParagraf"/>
        <w:spacing w:before="0"/>
        <w:rPr>
          <w:rFonts w:cs="Arial"/>
        </w:rPr>
      </w:pPr>
      <w:r w:rsidRPr="000B1D80">
        <w:rPr>
          <w:rFonts w:cs="Arial"/>
        </w:rPr>
        <w:t xml:space="preserve">Пружалац услуге је дужан да </w:t>
      </w:r>
      <w:r w:rsidR="00DE230A" w:rsidRPr="000B1D80">
        <w:rPr>
          <w:rFonts w:cs="Arial"/>
          <w:lang w:val="sr-Cyrl-CS"/>
        </w:rPr>
        <w:t xml:space="preserve">у року од </w:t>
      </w:r>
      <w:r w:rsidR="002458C8" w:rsidRPr="000B1D80">
        <w:rPr>
          <w:rFonts w:cs="Arial"/>
        </w:rPr>
        <w:t>10</w:t>
      </w:r>
      <w:r w:rsidR="00735E69">
        <w:rPr>
          <w:rFonts w:cs="Arial"/>
          <w:lang w:val="sr-Cyrl-RS"/>
        </w:rPr>
        <w:t xml:space="preserve"> </w:t>
      </w:r>
      <w:r w:rsidR="00D45BD9">
        <w:rPr>
          <w:rFonts w:cs="Arial"/>
          <w:lang w:val="sr-Cyrl-RS"/>
        </w:rPr>
        <w:t>(словима:десет)</w:t>
      </w:r>
      <w:r w:rsidR="00DE230A" w:rsidRPr="000B1D80">
        <w:rPr>
          <w:rFonts w:cs="Arial"/>
          <w:lang w:val="sr-Cyrl-CS"/>
        </w:rPr>
        <w:t xml:space="preserve"> дана од дана ступања Уговора на снагу писаним путем затражи од Корисника услуге </w:t>
      </w:r>
      <w:r w:rsidR="002458C8" w:rsidRPr="000B1D80">
        <w:rPr>
          <w:rFonts w:cs="Arial"/>
          <w:lang w:val="sr-Cyrl-CS"/>
        </w:rPr>
        <w:t>доставу подлога</w:t>
      </w:r>
      <w:r w:rsidR="00110FBF" w:rsidRPr="000B1D80">
        <w:rPr>
          <w:rFonts w:cs="Arial"/>
          <w:lang w:val="sr-Cyrl-CS"/>
        </w:rPr>
        <w:t>,</w:t>
      </w:r>
      <w:r w:rsidR="002458C8" w:rsidRPr="000B1D80">
        <w:rPr>
          <w:rFonts w:cs="Arial"/>
          <w:lang w:val="sr-Cyrl-CS"/>
        </w:rPr>
        <w:t xml:space="preserve"> Уговора, </w:t>
      </w:r>
      <w:r w:rsidR="00083E24" w:rsidRPr="000B1D80">
        <w:rPr>
          <w:rFonts w:cs="Arial"/>
        </w:rPr>
        <w:t>информације, разјашњења, документацију и друге релевантне податке неопходне за извршење овог Уговора.</w:t>
      </w:r>
    </w:p>
    <w:p w14:paraId="3ED63E7A" w14:textId="77777777" w:rsidR="00083E24" w:rsidRPr="000B1D80" w:rsidRDefault="00083E24" w:rsidP="00CB64CF">
      <w:pPr>
        <w:pStyle w:val="KDParagraf"/>
        <w:spacing w:before="0"/>
        <w:rPr>
          <w:rFonts w:cs="Arial"/>
        </w:rPr>
      </w:pPr>
    </w:p>
    <w:p w14:paraId="3C279C3F" w14:textId="77777777" w:rsidR="00083E24" w:rsidRPr="000B1D80" w:rsidRDefault="00083E24" w:rsidP="00CB64CF">
      <w:pPr>
        <w:pStyle w:val="KDParagraf"/>
        <w:spacing w:before="0"/>
        <w:rPr>
          <w:rFonts w:cs="Arial"/>
          <w:lang w:val="sr-Cyrl-CS"/>
        </w:rPr>
      </w:pPr>
      <w:r w:rsidRPr="000B1D80">
        <w:rPr>
          <w:rFonts w:cs="Arial"/>
        </w:rPr>
        <w:t xml:space="preserve">Уколико Пружалац услуге не поступи у складу са ставом </w:t>
      </w:r>
      <w:r w:rsidR="00CD60DA" w:rsidRPr="000B1D80">
        <w:rPr>
          <w:rFonts w:cs="Arial"/>
          <w:lang w:val="sr-Cyrl-CS"/>
        </w:rPr>
        <w:t xml:space="preserve">1. </w:t>
      </w:r>
      <w:r w:rsidRPr="000B1D80">
        <w:rPr>
          <w:rFonts w:cs="Arial"/>
        </w:rPr>
        <w:t>овог члана, сматраће се да је благовремено прибавио све потребне податке за извршење Услуге у целости.</w:t>
      </w:r>
    </w:p>
    <w:p w14:paraId="56A1F321" w14:textId="77777777" w:rsidR="001723F2" w:rsidRPr="000B1D80" w:rsidRDefault="001723F2" w:rsidP="00CB64CF">
      <w:pPr>
        <w:pStyle w:val="KDParagraf"/>
        <w:spacing w:before="0"/>
        <w:rPr>
          <w:rFonts w:cs="Arial"/>
          <w:lang w:val="sr-Cyrl-CS"/>
        </w:rPr>
      </w:pPr>
    </w:p>
    <w:p w14:paraId="1DF91574" w14:textId="77777777" w:rsidR="00083E24" w:rsidRPr="000B1D80" w:rsidRDefault="00083E24" w:rsidP="00CB64CF">
      <w:pPr>
        <w:pStyle w:val="KDParagraf"/>
        <w:spacing w:before="0"/>
        <w:rPr>
          <w:rFonts w:cs="Arial"/>
          <w:lang w:val="sr-Cyrl-CS"/>
        </w:rPr>
      </w:pPr>
      <w:r w:rsidRPr="000B1D80">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77B8BC28" w14:textId="77777777" w:rsidR="001723F2" w:rsidRPr="000B1D80" w:rsidRDefault="001723F2" w:rsidP="00CB64CF">
      <w:pPr>
        <w:pStyle w:val="KDParagraf"/>
        <w:spacing w:before="0"/>
        <w:rPr>
          <w:rFonts w:cs="Arial"/>
          <w:lang w:val="sr-Cyrl-CS"/>
        </w:rPr>
      </w:pPr>
    </w:p>
    <w:p w14:paraId="05175381" w14:textId="77777777" w:rsidR="00083E24" w:rsidRPr="000B1D80" w:rsidRDefault="00083E24" w:rsidP="00CB64CF">
      <w:pPr>
        <w:pStyle w:val="KDParagraf"/>
        <w:spacing w:before="0"/>
        <w:rPr>
          <w:rFonts w:cs="Arial"/>
          <w:lang w:val="sr-Cyrl-CS"/>
        </w:rPr>
      </w:pPr>
      <w:r w:rsidRPr="000B1D80">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6AEB30D6" w14:textId="77777777" w:rsidR="001723F2" w:rsidRPr="000B1D80" w:rsidRDefault="001723F2" w:rsidP="00CB64CF">
      <w:pPr>
        <w:pStyle w:val="KDParagraf"/>
        <w:spacing w:before="0"/>
        <w:rPr>
          <w:rFonts w:cs="Arial"/>
          <w:lang w:val="sr-Cyrl-CS"/>
        </w:rPr>
      </w:pPr>
    </w:p>
    <w:p w14:paraId="5BBD6BB0" w14:textId="77777777" w:rsidR="00083E24" w:rsidRPr="000B1D80" w:rsidRDefault="00083E24" w:rsidP="00CB64CF">
      <w:pPr>
        <w:pStyle w:val="KDParagraf"/>
        <w:spacing w:before="0"/>
        <w:rPr>
          <w:rFonts w:cs="Arial"/>
          <w:lang w:val="sr-Cyrl-CS"/>
        </w:rPr>
      </w:pPr>
      <w:r w:rsidRPr="000B1D80">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0CD93926" w14:textId="77777777" w:rsidR="00996CCD" w:rsidRPr="000B1D80" w:rsidRDefault="00996CCD" w:rsidP="00CB64CF">
      <w:pPr>
        <w:pStyle w:val="KDParagraf"/>
        <w:spacing w:before="0"/>
        <w:rPr>
          <w:rFonts w:cs="Arial"/>
        </w:rPr>
      </w:pPr>
    </w:p>
    <w:p w14:paraId="0472241A"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11.</w:t>
      </w:r>
    </w:p>
    <w:p w14:paraId="29DF9CE3" w14:textId="263E5A75"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све послове које обавља у циљу реализације овог </w:t>
      </w:r>
      <w:r w:rsidR="00D45BD9">
        <w:rPr>
          <w:rFonts w:cs="Arial"/>
          <w:sz w:val="22"/>
          <w:szCs w:val="22"/>
          <w:lang w:val="sr-Cyrl-RS"/>
        </w:rPr>
        <w:t>У</w:t>
      </w:r>
      <w:r w:rsidR="00996CCD" w:rsidRPr="000B1D80">
        <w:rPr>
          <w:rFonts w:cs="Arial"/>
          <w:sz w:val="22"/>
          <w:szCs w:val="22"/>
        </w:rPr>
        <w:t xml:space="preserve">говора, обавља поштујући прописе и ратификоване међународне конвенције о безбедности и здрављу на раду у Републици Србији. </w:t>
      </w:r>
      <w:r w:rsidRPr="000B1D80">
        <w:rPr>
          <w:rFonts w:cs="Arial"/>
          <w:sz w:val="22"/>
          <w:szCs w:val="22"/>
        </w:rPr>
        <w:t>Пружалац услуге</w:t>
      </w:r>
      <w:r w:rsidR="00996CCD" w:rsidRPr="000B1D80">
        <w:rPr>
          <w:rFonts w:cs="Arial"/>
          <w:sz w:val="22"/>
          <w:szCs w:val="22"/>
        </w:rPr>
        <w:t xml:space="preserve"> је дужан да поштује и акте које донесе </w:t>
      </w:r>
      <w:r w:rsidRPr="000B1D80">
        <w:rPr>
          <w:rFonts w:cs="Arial"/>
          <w:sz w:val="22"/>
          <w:szCs w:val="22"/>
        </w:rPr>
        <w:t>Корисник услуге</w:t>
      </w:r>
      <w:r w:rsidR="001A5AA2" w:rsidRPr="000B1D80">
        <w:rPr>
          <w:rFonts w:cs="Arial"/>
          <w:sz w:val="22"/>
          <w:szCs w:val="22"/>
        </w:rPr>
        <w:t>,</w:t>
      </w:r>
      <w:r w:rsidR="00996CCD" w:rsidRPr="000B1D80">
        <w:rPr>
          <w:rFonts w:cs="Arial"/>
          <w:sz w:val="22"/>
          <w:szCs w:val="22"/>
        </w:rPr>
        <w:t xml:space="preserve"> односно Уговорне стране закључе из области безбедности и здравља на раду у складу са прописима, ради реализације овог уговора.</w:t>
      </w:r>
    </w:p>
    <w:p w14:paraId="02928716" w14:textId="77777777" w:rsidR="001723F2" w:rsidRPr="000B1D80" w:rsidRDefault="001723F2" w:rsidP="00CB64CF">
      <w:pPr>
        <w:pStyle w:val="CommentText"/>
        <w:spacing w:before="0"/>
        <w:rPr>
          <w:rFonts w:cs="Arial"/>
          <w:sz w:val="22"/>
          <w:szCs w:val="22"/>
        </w:rPr>
      </w:pPr>
    </w:p>
    <w:p w14:paraId="4A550992" w14:textId="412102F6"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D45BD9">
        <w:rPr>
          <w:rFonts w:cs="Arial"/>
          <w:sz w:val="22"/>
          <w:szCs w:val="22"/>
          <w:lang w:val="sr-Cyrl-RS"/>
        </w:rPr>
        <w:t>У</w:t>
      </w:r>
      <w:r w:rsidR="00996CCD" w:rsidRPr="000B1D80">
        <w:rPr>
          <w:rFonts w:cs="Arial"/>
          <w:sz w:val="22"/>
          <w:szCs w:val="22"/>
        </w:rPr>
        <w:t xml:space="preserve">говора, технологије рада и стеченог искуствa, неопходно спровести како би се заштитили запослени код </w:t>
      </w:r>
      <w:r w:rsidRPr="000B1D80">
        <w:rPr>
          <w:rFonts w:cs="Arial"/>
          <w:sz w:val="22"/>
          <w:szCs w:val="22"/>
        </w:rPr>
        <w:t>Пружаоца услуге</w:t>
      </w:r>
      <w:r w:rsidR="00996CCD" w:rsidRPr="000B1D80">
        <w:rPr>
          <w:rFonts w:cs="Arial"/>
          <w:sz w:val="22"/>
          <w:szCs w:val="22"/>
        </w:rPr>
        <w:t>, трећа лица и имовина.</w:t>
      </w:r>
    </w:p>
    <w:p w14:paraId="3B5CF0D2" w14:textId="77777777" w:rsidR="001723F2" w:rsidRPr="000B1D80" w:rsidRDefault="001723F2" w:rsidP="00CB64CF">
      <w:pPr>
        <w:pStyle w:val="CommentText"/>
        <w:spacing w:before="0"/>
        <w:rPr>
          <w:rFonts w:cs="Arial"/>
          <w:sz w:val="22"/>
          <w:szCs w:val="22"/>
        </w:rPr>
      </w:pPr>
    </w:p>
    <w:p w14:paraId="778F7D68" w14:textId="2A7B63A5" w:rsidR="00996CCD" w:rsidRPr="000B1D80" w:rsidRDefault="00996CCD" w:rsidP="00CB64CF">
      <w:pPr>
        <w:pStyle w:val="CommentText"/>
        <w:spacing w:before="0"/>
        <w:rPr>
          <w:rFonts w:cs="Arial"/>
          <w:sz w:val="22"/>
          <w:szCs w:val="22"/>
        </w:rPr>
      </w:pPr>
      <w:r w:rsidRPr="000B1D80">
        <w:rPr>
          <w:rFonts w:cs="Arial"/>
          <w:sz w:val="22"/>
          <w:szCs w:val="22"/>
        </w:rPr>
        <w:t xml:space="preserve">У случају било каквог кршења обавезе наведене у ставу 1. и 2. овог члана </w:t>
      </w:r>
      <w:r w:rsidR="001723F2" w:rsidRPr="000B1D80">
        <w:rPr>
          <w:rFonts w:cs="Arial"/>
          <w:sz w:val="22"/>
          <w:szCs w:val="22"/>
        </w:rPr>
        <w:t>Корисник услуге</w:t>
      </w:r>
      <w:r w:rsidRPr="000B1D80">
        <w:rPr>
          <w:rFonts w:cs="Arial"/>
          <w:sz w:val="22"/>
          <w:szCs w:val="22"/>
        </w:rPr>
        <w:t xml:space="preserve"> може раскинути овај </w:t>
      </w:r>
      <w:r w:rsidR="00424FFF">
        <w:rPr>
          <w:rFonts w:cs="Arial"/>
          <w:sz w:val="22"/>
          <w:szCs w:val="22"/>
          <w:lang w:val="sr-Cyrl-RS"/>
        </w:rPr>
        <w:t>У</w:t>
      </w:r>
      <w:r w:rsidRPr="000B1D80">
        <w:rPr>
          <w:rFonts w:cs="Arial"/>
          <w:sz w:val="22"/>
          <w:szCs w:val="22"/>
        </w:rPr>
        <w:t>говор.</w:t>
      </w:r>
    </w:p>
    <w:p w14:paraId="56CAE5CE" w14:textId="77777777" w:rsidR="00FD2A02" w:rsidRPr="000B1D80" w:rsidRDefault="00FD2A02" w:rsidP="00CB64CF">
      <w:pPr>
        <w:pStyle w:val="CommentText"/>
        <w:spacing w:before="0"/>
        <w:rPr>
          <w:rFonts w:cs="Arial"/>
          <w:sz w:val="22"/>
          <w:szCs w:val="22"/>
        </w:rPr>
      </w:pPr>
    </w:p>
    <w:p w14:paraId="40DF06BF"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12.</w:t>
      </w:r>
    </w:p>
    <w:p w14:paraId="4712B157" w14:textId="5AAA8755" w:rsidR="00996CCD" w:rsidRPr="000B1D80" w:rsidRDefault="00996CCD" w:rsidP="00CB64CF">
      <w:pPr>
        <w:pStyle w:val="CommentText"/>
        <w:spacing w:before="0"/>
        <w:rPr>
          <w:rFonts w:cs="Arial"/>
          <w:sz w:val="22"/>
          <w:szCs w:val="22"/>
        </w:rPr>
      </w:pPr>
      <w:r w:rsidRPr="000B1D80">
        <w:rPr>
          <w:rFonts w:cs="Arial"/>
          <w:sz w:val="22"/>
          <w:szCs w:val="22"/>
        </w:rPr>
        <w:t>Права и обавезе Уговорних страна у вези са безбедности и здрављем на раду дефинисане су у Прилогу</w:t>
      </w:r>
      <w:r w:rsidR="00F24984" w:rsidRPr="000B1D80">
        <w:rPr>
          <w:rFonts w:cs="Arial"/>
          <w:sz w:val="22"/>
          <w:szCs w:val="22"/>
        </w:rPr>
        <w:t xml:space="preserve"> </w:t>
      </w:r>
      <w:r w:rsidRPr="000B1D80">
        <w:rPr>
          <w:rFonts w:cs="Arial"/>
          <w:sz w:val="22"/>
          <w:szCs w:val="22"/>
        </w:rPr>
        <w:t xml:space="preserve">о безбедности и здрављу на раду, који је саставни део овог </w:t>
      </w:r>
      <w:r w:rsidR="00D45BD9">
        <w:rPr>
          <w:rFonts w:cs="Arial"/>
          <w:sz w:val="22"/>
          <w:szCs w:val="22"/>
          <w:lang w:val="sr-Cyrl-RS"/>
        </w:rPr>
        <w:t>У</w:t>
      </w:r>
      <w:r w:rsidRPr="000B1D80">
        <w:rPr>
          <w:rFonts w:cs="Arial"/>
          <w:sz w:val="22"/>
          <w:szCs w:val="22"/>
        </w:rPr>
        <w:t>говора.</w:t>
      </w:r>
    </w:p>
    <w:p w14:paraId="332A3C49" w14:textId="77777777" w:rsidR="00996CCD" w:rsidRPr="000B1D80" w:rsidRDefault="00996CCD" w:rsidP="00CB64CF">
      <w:pPr>
        <w:pStyle w:val="CommentText"/>
        <w:spacing w:before="0"/>
        <w:rPr>
          <w:rFonts w:cs="Arial"/>
          <w:sz w:val="22"/>
          <w:szCs w:val="22"/>
        </w:rPr>
      </w:pPr>
    </w:p>
    <w:p w14:paraId="765782A6" w14:textId="77777777" w:rsidR="00996CCD" w:rsidRPr="000B1D80" w:rsidRDefault="00996CCD" w:rsidP="00CB64CF">
      <w:pPr>
        <w:pStyle w:val="CommentText"/>
        <w:spacing w:before="0"/>
        <w:jc w:val="center"/>
        <w:rPr>
          <w:rFonts w:cs="Arial"/>
          <w:b/>
          <w:sz w:val="22"/>
          <w:szCs w:val="22"/>
        </w:rPr>
      </w:pPr>
      <w:r w:rsidRPr="000B1D80">
        <w:rPr>
          <w:rFonts w:cs="Arial"/>
          <w:b/>
          <w:sz w:val="22"/>
          <w:szCs w:val="22"/>
        </w:rPr>
        <w:t xml:space="preserve">Члан </w:t>
      </w:r>
      <w:r w:rsidR="00027A5D" w:rsidRPr="000B1D80">
        <w:rPr>
          <w:rFonts w:cs="Arial"/>
          <w:b/>
          <w:sz w:val="22"/>
          <w:szCs w:val="22"/>
        </w:rPr>
        <w:t>13</w:t>
      </w:r>
      <w:r w:rsidRPr="000B1D80">
        <w:rPr>
          <w:rFonts w:cs="Arial"/>
          <w:b/>
          <w:sz w:val="22"/>
          <w:szCs w:val="22"/>
        </w:rPr>
        <w:t>.</w:t>
      </w:r>
    </w:p>
    <w:p w14:paraId="163C1B1C" w14:textId="5B16B247" w:rsidR="00996CCD" w:rsidRPr="000B1D80" w:rsidRDefault="001723F2"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w:t>
      </w:r>
      <w:r w:rsidR="00C13E90" w:rsidRPr="000B1D80">
        <w:rPr>
          <w:rFonts w:cs="Arial"/>
          <w:sz w:val="22"/>
          <w:szCs w:val="22"/>
        </w:rPr>
        <w:t>Кориснику услуге</w:t>
      </w:r>
      <w:r w:rsidR="00996CCD" w:rsidRPr="000B1D80">
        <w:rPr>
          <w:rFonts w:cs="Arial"/>
          <w:sz w:val="22"/>
          <w:szCs w:val="22"/>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Pr="000B1D80">
        <w:rPr>
          <w:rFonts w:cs="Arial"/>
          <w:sz w:val="22"/>
          <w:szCs w:val="22"/>
        </w:rPr>
        <w:t>Пружаоца услуге</w:t>
      </w:r>
      <w:r w:rsidR="00996CCD" w:rsidRPr="000B1D80">
        <w:rPr>
          <w:rFonts w:cs="Arial"/>
          <w:sz w:val="22"/>
          <w:szCs w:val="22"/>
        </w:rPr>
        <w:t xml:space="preserve">, односно његових запослених, као и других лица које ангажовао </w:t>
      </w:r>
      <w:r w:rsidRPr="000B1D80">
        <w:rPr>
          <w:rFonts w:cs="Arial"/>
          <w:sz w:val="22"/>
          <w:szCs w:val="22"/>
        </w:rPr>
        <w:t>Пружалац услуге</w:t>
      </w:r>
      <w:r w:rsidR="00996CCD" w:rsidRPr="000B1D80">
        <w:rPr>
          <w:rFonts w:cs="Arial"/>
          <w:sz w:val="22"/>
          <w:szCs w:val="22"/>
        </w:rPr>
        <w:t xml:space="preserve">, ради обављања послова који су предмет овог </w:t>
      </w:r>
      <w:r w:rsidR="00424FFF">
        <w:rPr>
          <w:rFonts w:cs="Arial"/>
          <w:sz w:val="22"/>
          <w:szCs w:val="22"/>
          <w:lang w:val="sr-Cyrl-RS"/>
        </w:rPr>
        <w:t>У</w:t>
      </w:r>
      <w:r w:rsidR="00996CCD" w:rsidRPr="000B1D80">
        <w:rPr>
          <w:rFonts w:cs="Arial"/>
          <w:sz w:val="22"/>
          <w:szCs w:val="22"/>
        </w:rPr>
        <w:t>говора.</w:t>
      </w:r>
    </w:p>
    <w:p w14:paraId="1AE8BDF1" w14:textId="77777777" w:rsidR="001A5AA2" w:rsidRPr="000B1D80" w:rsidRDefault="001A5AA2" w:rsidP="00CB64CF">
      <w:pPr>
        <w:pStyle w:val="CommentText"/>
        <w:spacing w:before="0"/>
        <w:rPr>
          <w:rFonts w:cs="Arial"/>
          <w:sz w:val="22"/>
          <w:szCs w:val="22"/>
        </w:rPr>
      </w:pPr>
    </w:p>
    <w:p w14:paraId="6DCB85F0" w14:textId="77777777" w:rsidR="00996CCD" w:rsidRPr="000B1D80" w:rsidRDefault="00996CCD" w:rsidP="00CB64CF">
      <w:pPr>
        <w:pStyle w:val="CommentText"/>
        <w:spacing w:before="0"/>
        <w:rPr>
          <w:rFonts w:cs="Arial"/>
          <w:sz w:val="22"/>
          <w:szCs w:val="22"/>
        </w:rPr>
      </w:pPr>
      <w:r w:rsidRPr="000B1D80">
        <w:rPr>
          <w:rFonts w:cs="Arial"/>
          <w:sz w:val="22"/>
          <w:szCs w:val="22"/>
        </w:rPr>
        <w:t xml:space="preserve">Под штетом, у смислу става 1. овог члана, подразумева се нематеријална штета настала услед смрти или повреде запосленог код </w:t>
      </w:r>
      <w:r w:rsidR="00C13E90" w:rsidRPr="000B1D80">
        <w:rPr>
          <w:rFonts w:cs="Arial"/>
          <w:sz w:val="22"/>
          <w:szCs w:val="22"/>
        </w:rPr>
        <w:t>Корисника услуге</w:t>
      </w:r>
      <w:r w:rsidRPr="000B1D80">
        <w:rPr>
          <w:rFonts w:cs="Arial"/>
          <w:sz w:val="22"/>
          <w:szCs w:val="22"/>
        </w:rPr>
        <w:t xml:space="preserve">, штета настала на имовини </w:t>
      </w:r>
      <w:r w:rsidR="00C13E90" w:rsidRPr="000B1D80">
        <w:rPr>
          <w:rFonts w:cs="Arial"/>
          <w:sz w:val="22"/>
          <w:szCs w:val="22"/>
        </w:rPr>
        <w:t>Корисника услуге</w:t>
      </w:r>
      <w:r w:rsidRPr="000B1D80">
        <w:rPr>
          <w:rFonts w:cs="Arial"/>
          <w:sz w:val="22"/>
          <w:szCs w:val="22"/>
        </w:rPr>
        <w:t xml:space="preserve">, као и сви други трошкови и накнаде које је имао </w:t>
      </w:r>
      <w:r w:rsidR="00C13E90" w:rsidRPr="000B1D80">
        <w:rPr>
          <w:rFonts w:cs="Arial"/>
          <w:sz w:val="22"/>
          <w:szCs w:val="22"/>
        </w:rPr>
        <w:t>Корисник услуге</w:t>
      </w:r>
      <w:r w:rsidRPr="000B1D80">
        <w:rPr>
          <w:rFonts w:cs="Arial"/>
          <w:sz w:val="22"/>
          <w:szCs w:val="22"/>
        </w:rPr>
        <w:t xml:space="preserve"> ради отклањања последица настале штете.</w:t>
      </w:r>
    </w:p>
    <w:p w14:paraId="33DE3BA7" w14:textId="77777777" w:rsidR="001723F2" w:rsidRPr="000B1D80" w:rsidRDefault="001723F2" w:rsidP="00CB64CF">
      <w:pPr>
        <w:pStyle w:val="CommentText"/>
        <w:spacing w:before="0"/>
        <w:rPr>
          <w:rFonts w:cs="Arial"/>
          <w:b/>
          <w:sz w:val="22"/>
          <w:szCs w:val="22"/>
        </w:rPr>
      </w:pPr>
    </w:p>
    <w:p w14:paraId="6FA34C0F" w14:textId="77777777" w:rsidR="00996CCD" w:rsidRPr="000B1D80" w:rsidRDefault="00996CCD" w:rsidP="00CB64CF">
      <w:pPr>
        <w:pStyle w:val="CommentText"/>
        <w:spacing w:before="0"/>
        <w:jc w:val="center"/>
        <w:rPr>
          <w:rFonts w:cs="Arial"/>
          <w:b/>
          <w:sz w:val="22"/>
          <w:szCs w:val="22"/>
          <w:lang w:val="en-US"/>
        </w:rPr>
      </w:pPr>
      <w:r w:rsidRPr="000B1D80">
        <w:rPr>
          <w:rFonts w:cs="Arial"/>
          <w:b/>
          <w:sz w:val="22"/>
          <w:szCs w:val="22"/>
        </w:rPr>
        <w:t xml:space="preserve">Члан </w:t>
      </w:r>
      <w:r w:rsidR="00027A5D" w:rsidRPr="000B1D80">
        <w:rPr>
          <w:rFonts w:cs="Arial"/>
          <w:b/>
          <w:sz w:val="22"/>
          <w:szCs w:val="22"/>
        </w:rPr>
        <w:t>14</w:t>
      </w:r>
      <w:r w:rsidRPr="000B1D80">
        <w:rPr>
          <w:rFonts w:cs="Arial"/>
          <w:b/>
          <w:sz w:val="22"/>
          <w:szCs w:val="22"/>
        </w:rPr>
        <w:t>.</w:t>
      </w:r>
    </w:p>
    <w:p w14:paraId="66A9C5D8" w14:textId="77777777" w:rsidR="00996CCD" w:rsidRPr="000B1D80" w:rsidRDefault="00C13E90" w:rsidP="00CB64CF">
      <w:pPr>
        <w:pStyle w:val="CommentText"/>
        <w:spacing w:before="0"/>
        <w:rPr>
          <w:rFonts w:cs="Arial"/>
          <w:sz w:val="22"/>
          <w:szCs w:val="22"/>
        </w:rPr>
      </w:pPr>
      <w:r w:rsidRPr="000B1D80">
        <w:rPr>
          <w:rFonts w:cs="Arial"/>
          <w:sz w:val="22"/>
          <w:szCs w:val="22"/>
        </w:rPr>
        <w:t>Пружалац услуге</w:t>
      </w:r>
      <w:r w:rsidR="00996CCD" w:rsidRPr="000B1D80">
        <w:rPr>
          <w:rFonts w:cs="Arial"/>
          <w:sz w:val="22"/>
          <w:szCs w:val="22"/>
        </w:rPr>
        <w:t xml:space="preserve">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w:t>
      </w:r>
      <w:r w:rsidRPr="000B1D80">
        <w:rPr>
          <w:rFonts w:cs="Arial"/>
          <w:sz w:val="22"/>
          <w:szCs w:val="22"/>
        </w:rPr>
        <w:t>Корисника услуге</w:t>
      </w:r>
      <w:r w:rsidR="00996CCD" w:rsidRPr="000B1D80">
        <w:rPr>
          <w:rFonts w:cs="Arial"/>
          <w:sz w:val="22"/>
          <w:szCs w:val="22"/>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1A17ECFA" w14:textId="77777777" w:rsidR="00B23511" w:rsidRPr="000B1D80" w:rsidRDefault="00B23511" w:rsidP="00CB64CF">
      <w:pPr>
        <w:pStyle w:val="CommentText"/>
        <w:spacing w:before="0"/>
        <w:jc w:val="center"/>
        <w:rPr>
          <w:rFonts w:cs="Arial"/>
          <w:b/>
          <w:sz w:val="22"/>
          <w:szCs w:val="22"/>
        </w:rPr>
      </w:pPr>
    </w:p>
    <w:p w14:paraId="22EAEFD0" w14:textId="77777777" w:rsidR="00091EAE" w:rsidRPr="000B1D80" w:rsidRDefault="00091EAE" w:rsidP="00CB64CF">
      <w:pPr>
        <w:pStyle w:val="CommentText"/>
        <w:spacing w:before="0"/>
        <w:jc w:val="center"/>
        <w:rPr>
          <w:rFonts w:cs="Arial"/>
          <w:b/>
          <w:sz w:val="22"/>
          <w:szCs w:val="22"/>
        </w:rPr>
      </w:pPr>
      <w:r w:rsidRPr="000B1D80">
        <w:rPr>
          <w:rFonts w:cs="Arial"/>
          <w:b/>
          <w:sz w:val="22"/>
          <w:szCs w:val="22"/>
        </w:rPr>
        <w:t>Члан 1</w:t>
      </w:r>
      <w:r w:rsidR="00027A5D" w:rsidRPr="000B1D80">
        <w:rPr>
          <w:rFonts w:cs="Arial"/>
          <w:b/>
          <w:sz w:val="22"/>
          <w:szCs w:val="22"/>
        </w:rPr>
        <w:t>5</w:t>
      </w:r>
      <w:r w:rsidRPr="000B1D80">
        <w:rPr>
          <w:rFonts w:cs="Arial"/>
          <w:b/>
          <w:sz w:val="22"/>
          <w:szCs w:val="22"/>
        </w:rPr>
        <w:t>.</w:t>
      </w:r>
    </w:p>
    <w:p w14:paraId="29FED2DC" w14:textId="77777777" w:rsidR="000B5109" w:rsidRPr="000B1D80" w:rsidRDefault="000B5109" w:rsidP="00CB64CF">
      <w:pPr>
        <w:pStyle w:val="KDParagraf"/>
        <w:spacing w:before="0"/>
        <w:rPr>
          <w:rFonts w:cs="Arial"/>
        </w:rPr>
      </w:pPr>
      <w:r w:rsidRPr="000B1D8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2FEC02A9" w14:textId="77777777" w:rsidR="000B5109" w:rsidRPr="000B1D80" w:rsidRDefault="000B5109" w:rsidP="00CB64CF">
      <w:pPr>
        <w:pStyle w:val="KDParagraf"/>
        <w:spacing w:before="0"/>
        <w:rPr>
          <w:rFonts w:cs="Arial"/>
          <w:lang w:val="sr-Cyrl-CS"/>
        </w:rPr>
      </w:pPr>
    </w:p>
    <w:p w14:paraId="0C2EE4D7" w14:textId="77777777" w:rsidR="00834953" w:rsidRPr="000B1D80" w:rsidRDefault="00834953" w:rsidP="00CB64CF">
      <w:pPr>
        <w:pStyle w:val="KDParagraf"/>
        <w:spacing w:before="0"/>
        <w:jc w:val="center"/>
        <w:rPr>
          <w:rFonts w:cs="Arial"/>
        </w:rPr>
      </w:pPr>
      <w:r w:rsidRPr="000B1D80">
        <w:rPr>
          <w:rFonts w:cs="Arial"/>
          <w:b/>
        </w:rPr>
        <w:t>Члан</w:t>
      </w:r>
      <w:r w:rsidR="00027A5D" w:rsidRPr="000B1D80">
        <w:rPr>
          <w:rFonts w:cs="Arial"/>
          <w:b/>
        </w:rPr>
        <w:t xml:space="preserve"> 16.</w:t>
      </w:r>
    </w:p>
    <w:p w14:paraId="7E0DBE9B" w14:textId="77777777" w:rsidR="00834953" w:rsidRPr="000B1D80" w:rsidRDefault="005934BC" w:rsidP="00CB64CF">
      <w:pPr>
        <w:pStyle w:val="CommentText"/>
        <w:spacing w:before="0"/>
        <w:rPr>
          <w:rFonts w:cs="Arial"/>
          <w:sz w:val="22"/>
          <w:szCs w:val="22"/>
        </w:rPr>
      </w:pPr>
      <w:r w:rsidRPr="000B1D80">
        <w:rPr>
          <w:rFonts w:cs="Arial"/>
          <w:sz w:val="22"/>
          <w:szCs w:val="22"/>
        </w:rPr>
        <w:t xml:space="preserve">Пружалац услуге </w:t>
      </w:r>
      <w:r w:rsidR="00834953" w:rsidRPr="000B1D80">
        <w:rPr>
          <w:rFonts w:cs="Arial"/>
          <w:sz w:val="22"/>
          <w:szCs w:val="22"/>
        </w:rPr>
        <w:t>је у обавези да врши: контролу испуњења уговорних обавеза извођача радова, да ли се грађење врши према грађевинској дозволи, односно према пројекту</w:t>
      </w:r>
      <w:r w:rsidR="00087AF5" w:rsidRPr="000B1D80">
        <w:rPr>
          <w:rFonts w:cs="Arial"/>
          <w:sz w:val="22"/>
          <w:szCs w:val="22"/>
        </w:rPr>
        <w:t xml:space="preserve"> за извођење</w:t>
      </w:r>
      <w:r w:rsidR="00834953" w:rsidRPr="000B1D80">
        <w:rPr>
          <w:rFonts w:cs="Arial"/>
          <w:sz w:val="22"/>
          <w:szCs w:val="22"/>
        </w:rPr>
        <w:t>, да ли се поштују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14:paraId="70562A7B" w14:textId="77777777" w:rsidR="00183228" w:rsidRPr="000B1D80" w:rsidRDefault="00183228" w:rsidP="00CB64CF">
      <w:pPr>
        <w:pStyle w:val="CommentText"/>
        <w:spacing w:before="0"/>
        <w:rPr>
          <w:rFonts w:cs="Arial"/>
          <w:sz w:val="22"/>
          <w:szCs w:val="22"/>
        </w:rPr>
      </w:pPr>
    </w:p>
    <w:p w14:paraId="34A8995C" w14:textId="77777777" w:rsidR="00834953" w:rsidRPr="000B1D80" w:rsidRDefault="00834953" w:rsidP="000B1D80">
      <w:pPr>
        <w:pStyle w:val="CommentText"/>
        <w:spacing w:before="0"/>
        <w:rPr>
          <w:rFonts w:eastAsia="Calibri" w:cs="Arial"/>
          <w:sz w:val="22"/>
          <w:szCs w:val="22"/>
        </w:rPr>
      </w:pPr>
      <w:r w:rsidRPr="000B1D80">
        <w:rPr>
          <w:rFonts w:cs="Arial"/>
          <w:sz w:val="22"/>
          <w:szCs w:val="22"/>
        </w:rPr>
        <w:t xml:space="preserve">У оквиру садржаја рада дефинисаног претходним ставом, </w:t>
      </w:r>
      <w:r w:rsidR="001F4713" w:rsidRPr="000B1D80">
        <w:rPr>
          <w:rFonts w:cs="Arial"/>
          <w:sz w:val="22"/>
          <w:szCs w:val="22"/>
        </w:rPr>
        <w:t xml:space="preserve">Пружалац услуге </w:t>
      </w:r>
      <w:r w:rsidRPr="000B1D80">
        <w:rPr>
          <w:rFonts w:cs="Arial"/>
          <w:sz w:val="22"/>
          <w:szCs w:val="22"/>
        </w:rPr>
        <w:t>је дужан нарочито да контролише рад Извођача радова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надлежности стручног надзора.</w:t>
      </w:r>
    </w:p>
    <w:p w14:paraId="43102ED2"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17</w:t>
      </w:r>
      <w:r w:rsidRPr="000B1D80">
        <w:rPr>
          <w:rFonts w:eastAsia="Calibri" w:cs="Arial"/>
          <w:b/>
          <w:lang w:val="sr-Cyrl-CS"/>
        </w:rPr>
        <w:t>.</w:t>
      </w:r>
    </w:p>
    <w:p w14:paraId="5EE1044E" w14:textId="77777777" w:rsidR="00183228" w:rsidRPr="000B1D80" w:rsidRDefault="00834953" w:rsidP="00CB64CF">
      <w:pPr>
        <w:pStyle w:val="CommentText"/>
        <w:spacing w:before="0"/>
        <w:rPr>
          <w:rFonts w:cs="Arial"/>
          <w:sz w:val="22"/>
          <w:szCs w:val="22"/>
        </w:rPr>
      </w:pPr>
      <w:r w:rsidRPr="000B1D80">
        <w:rPr>
          <w:rFonts w:cs="Arial"/>
          <w:sz w:val="22"/>
          <w:szCs w:val="22"/>
        </w:rPr>
        <w:t xml:space="preserve">Под </w:t>
      </w:r>
      <w:r w:rsidR="00257FDB" w:rsidRPr="000B1D80">
        <w:rPr>
          <w:rFonts w:cs="Arial"/>
          <w:sz w:val="22"/>
          <w:szCs w:val="22"/>
        </w:rPr>
        <w:t xml:space="preserve">обавезама </w:t>
      </w:r>
      <w:r w:rsidR="005934BC" w:rsidRPr="000B1D80">
        <w:rPr>
          <w:rFonts w:cs="Arial"/>
          <w:sz w:val="22"/>
          <w:szCs w:val="22"/>
        </w:rPr>
        <w:t>Пружаоца услуге</w:t>
      </w:r>
      <w:r w:rsidRPr="000B1D80">
        <w:rPr>
          <w:rFonts w:cs="Arial"/>
          <w:sz w:val="22"/>
          <w:szCs w:val="22"/>
        </w:rPr>
        <w:t xml:space="preserve"> подразумева се и извршење следећих послова:</w:t>
      </w:r>
    </w:p>
    <w:p w14:paraId="796F124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да обавља </w:t>
      </w:r>
      <w:r w:rsidR="00183228" w:rsidRPr="000B1D80">
        <w:rPr>
          <w:rFonts w:ascii="Arial" w:hAnsi="Arial" w:cs="Arial"/>
        </w:rPr>
        <w:t>С</w:t>
      </w:r>
      <w:r w:rsidRPr="000B1D80">
        <w:rPr>
          <w:rFonts w:ascii="Arial" w:hAnsi="Arial" w:cs="Arial"/>
        </w:rPr>
        <w:t xml:space="preserve">тручни надзор у складу са Законом о планирању и изградњи („Службени </w:t>
      </w:r>
      <w:r w:rsidRPr="000B1D80">
        <w:rPr>
          <w:rFonts w:ascii="Arial" w:hAnsi="Arial" w:cs="Arial"/>
        </w:rPr>
        <w:lastRenderedPageBreak/>
        <w:t xml:space="preserve">гласник Републике Србијеˮ, бр. 72/09, 81/09 – исправка, 64/10 – УС и 24/11, 121/12, 42/13-УС, 50/13-УС и 98/13-УС 132/14 и 145/14) и Правилником о садржини и начину вођења стручног надзора („Службени гласник Републике Србије“ </w:t>
      </w:r>
      <w:r w:rsidR="004B72FF" w:rsidRPr="000B1D80">
        <w:rPr>
          <w:rFonts w:ascii="Arial" w:hAnsi="Arial" w:cs="Arial"/>
        </w:rPr>
        <w:t xml:space="preserve">бр. </w:t>
      </w:r>
      <w:r w:rsidRPr="000B1D80">
        <w:rPr>
          <w:rFonts w:ascii="Arial" w:hAnsi="Arial" w:cs="Arial"/>
        </w:rPr>
        <w:t>22/15„) и осталим позитивним прописима који регулишу предметну област;</w:t>
      </w:r>
    </w:p>
    <w:p w14:paraId="351C335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свакодневно врши контролу извођења радова од припремних радова до завршетка градње и обухвата све фазе грађења;</w:t>
      </w:r>
    </w:p>
    <w:p w14:paraId="15EB320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sr-Cyrl-CS"/>
        </w:rPr>
      </w:pPr>
      <w:r w:rsidRPr="000B1D80">
        <w:rPr>
          <w:rFonts w:ascii="Arial" w:hAnsi="Arial" w:cs="Arial"/>
          <w:lang w:val="da-DK"/>
        </w:rPr>
        <w:t>п</w:t>
      </w:r>
      <w:r w:rsidRPr="000B1D80">
        <w:rPr>
          <w:rFonts w:ascii="Arial" w:hAnsi="Arial" w:cs="Arial"/>
        </w:rPr>
        <w:t>р</w:t>
      </w:r>
      <w:r w:rsidRPr="000B1D80">
        <w:rPr>
          <w:rFonts w:ascii="Arial" w:hAnsi="Arial" w:cs="Arial"/>
          <w:lang w:val="da-DK"/>
        </w:rPr>
        <w:t xml:space="preserve">еглед </w:t>
      </w:r>
      <w:r w:rsidR="00183228" w:rsidRPr="000B1D80">
        <w:rPr>
          <w:rFonts w:ascii="Arial" w:hAnsi="Arial" w:cs="Arial"/>
        </w:rPr>
        <w:t xml:space="preserve">пројекта за </w:t>
      </w:r>
      <w:r w:rsidRPr="000B1D80">
        <w:rPr>
          <w:rFonts w:ascii="Arial" w:hAnsi="Arial" w:cs="Arial"/>
          <w:lang w:val="da-DK"/>
        </w:rPr>
        <w:t>извођ</w:t>
      </w:r>
      <w:r w:rsidR="00183228" w:rsidRPr="000B1D80">
        <w:rPr>
          <w:rFonts w:ascii="Arial" w:hAnsi="Arial" w:cs="Arial"/>
        </w:rPr>
        <w:t>ење</w:t>
      </w:r>
      <w:r w:rsidRPr="000B1D80">
        <w:rPr>
          <w:rFonts w:ascii="Arial" w:hAnsi="Arial" w:cs="Arial"/>
        </w:rPr>
        <w:t xml:space="preserve">, који се реализују у оквиру </w:t>
      </w:r>
      <w:r w:rsidRPr="000B1D80">
        <w:rPr>
          <w:rFonts w:ascii="Arial" w:hAnsi="Arial" w:cs="Arial"/>
          <w:lang w:val="sr-Cyrl-CS"/>
        </w:rPr>
        <w:t xml:space="preserve">Пројекта изградње </w:t>
      </w:r>
      <w:r w:rsidR="004B72FF" w:rsidRPr="000B1D80">
        <w:rPr>
          <w:rFonts w:ascii="Arial" w:hAnsi="Arial" w:cs="Arial"/>
          <w:lang w:val="sr-Cyrl-CS"/>
        </w:rPr>
        <w:t xml:space="preserve">система одсумпоравања димних гасова ТЕ Никола Тесла А3 </w:t>
      </w:r>
      <w:r w:rsidR="00DC3210" w:rsidRPr="000B1D80">
        <w:rPr>
          <w:rFonts w:ascii="Arial" w:hAnsi="Arial" w:cs="Arial"/>
          <w:lang w:val="sr-Cyrl-CS"/>
        </w:rPr>
        <w:t xml:space="preserve">- </w:t>
      </w:r>
      <w:r w:rsidR="004B72FF" w:rsidRPr="000B1D80">
        <w:rPr>
          <w:rFonts w:ascii="Arial" w:hAnsi="Arial" w:cs="Arial"/>
          <w:lang w:val="sr-Cyrl-CS"/>
        </w:rPr>
        <w:t>А6</w:t>
      </w:r>
      <w:r w:rsidRPr="000B1D80">
        <w:rPr>
          <w:rFonts w:ascii="Arial" w:hAnsi="Arial" w:cs="Arial"/>
          <w:lang w:val="sr-Cyrl-CS"/>
        </w:rPr>
        <w:t xml:space="preserve"> </w:t>
      </w:r>
    </w:p>
    <w:p w14:paraId="7AEC108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0B1D80">
        <w:rPr>
          <w:rFonts w:ascii="Arial" w:hAnsi="Arial" w:cs="Arial"/>
          <w:lang w:val="da-DK"/>
        </w:rPr>
        <w:t xml:space="preserve">учешће у изради интегралног плана контроле уговорених послова на реализацији Пројеката. </w:t>
      </w:r>
    </w:p>
    <w:p w14:paraId="4D44371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lang w:val="da-DK"/>
        </w:rPr>
      </w:pPr>
      <w:r w:rsidRPr="000B1D80">
        <w:rPr>
          <w:rFonts w:ascii="Arial" w:hAnsi="Arial" w:cs="Arial"/>
          <w:lang w:val="da-DK"/>
        </w:rPr>
        <w:t xml:space="preserve">контрола и пријем опреме, ,делова, резервних делова, материјала и специјалних алата ( у даљем тексту: опрема) који се испоручују у оквиру Пројеката; </w:t>
      </w:r>
    </w:p>
    <w:p w14:paraId="4D02FC12" w14:textId="77777777" w:rsidR="00CD71CD" w:rsidRPr="000B1D80" w:rsidRDefault="00CD71CD" w:rsidP="002604CF">
      <w:pPr>
        <w:widowControl w:val="0"/>
        <w:numPr>
          <w:ilvl w:val="0"/>
          <w:numId w:val="28"/>
        </w:numPr>
        <w:suppressAutoHyphens/>
        <w:autoSpaceDE w:val="0"/>
        <w:autoSpaceDN w:val="0"/>
        <w:adjustRightInd w:val="0"/>
        <w:spacing w:before="0"/>
        <w:rPr>
          <w:rFonts w:cs="Arial"/>
        </w:rPr>
      </w:pPr>
      <w:r w:rsidRPr="000B1D80">
        <w:rPr>
          <w:rFonts w:cs="Arial"/>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14:paraId="068D22A6"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14:paraId="6F76E13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издаје Потврду о ваљаном извршењу радова. Неће се сматрати да је Извођач радова испунио своје обавезе све док му </w:t>
      </w:r>
      <w:r w:rsidRPr="000B1D80">
        <w:rPr>
          <w:rFonts w:ascii="Arial" w:hAnsi="Arial" w:cs="Arial"/>
          <w:spacing w:val="-6"/>
          <w:lang w:val="sr-Cyrl-CS"/>
        </w:rPr>
        <w:t xml:space="preserve">Стручни надзор </w:t>
      </w:r>
      <w:r w:rsidRPr="000B1D80">
        <w:rPr>
          <w:rFonts w:ascii="Arial" w:hAnsi="Arial" w:cs="Arial"/>
        </w:rPr>
        <w:t xml:space="preserve">не изда Потврду о ваљаном извршењу у којој се наводи датум када је Извођач радова испунио своје уговорне обавезе. Потврда се доставља представнику </w:t>
      </w:r>
      <w:r w:rsidR="001F4713" w:rsidRPr="000B1D80">
        <w:rPr>
          <w:rFonts w:ascii="Arial" w:hAnsi="Arial" w:cs="Arial"/>
        </w:rPr>
        <w:t>Корисника услуге</w:t>
      </w:r>
      <w:r w:rsidRPr="000B1D80">
        <w:rPr>
          <w:rFonts w:ascii="Arial" w:hAnsi="Arial" w:cs="Arial"/>
        </w:rPr>
        <w:t xml:space="preserve">. Реализација претходно наведеног биће </w:t>
      </w:r>
      <w:r w:rsidR="001F4713" w:rsidRPr="000B1D80">
        <w:rPr>
          <w:rFonts w:ascii="Arial" w:hAnsi="Arial" w:cs="Arial"/>
        </w:rPr>
        <w:t xml:space="preserve">документована </w:t>
      </w:r>
      <w:r w:rsidRPr="000B1D80">
        <w:rPr>
          <w:rFonts w:ascii="Arial" w:hAnsi="Arial" w:cs="Arial"/>
        </w:rPr>
        <w:t xml:space="preserve">процедуром из </w:t>
      </w:r>
      <w:r w:rsidRPr="000B1D80">
        <w:rPr>
          <w:rFonts w:ascii="Arial" w:hAnsi="Arial" w:cs="Arial"/>
          <w:spacing w:val="-6"/>
          <w:lang w:val="sr-Cyrl-CS"/>
        </w:rPr>
        <w:t>Пројектног приручника (</w:t>
      </w:r>
      <w:r w:rsidRPr="000B1D80">
        <w:rPr>
          <w:rFonts w:ascii="Arial" w:hAnsi="Arial" w:cs="Arial"/>
        </w:rPr>
        <w:t xml:space="preserve">Project manual) која ће бити достављена пре почетка радова. </w:t>
      </w:r>
    </w:p>
    <w:p w14:paraId="3EA9F90E" w14:textId="00819C11"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уколико при изградњи настане потреба да Извођач радова изврши вишкове, накнадне и радове непредвиђене </w:t>
      </w:r>
      <w:r w:rsidR="0052638C">
        <w:rPr>
          <w:rFonts w:ascii="Arial" w:hAnsi="Arial" w:cs="Arial"/>
          <w:lang w:val="sr-Cyrl-RS"/>
        </w:rPr>
        <w:t>У</w:t>
      </w:r>
      <w:r w:rsidRPr="000B1D80">
        <w:rPr>
          <w:rFonts w:ascii="Arial" w:hAnsi="Arial" w:cs="Arial"/>
        </w:rPr>
        <w:t xml:space="preserve">говором између </w:t>
      </w:r>
      <w:r w:rsidR="001F4713" w:rsidRPr="000B1D80">
        <w:rPr>
          <w:rFonts w:ascii="Arial" w:hAnsi="Arial" w:cs="Arial"/>
        </w:rPr>
        <w:t xml:space="preserve">Корисника услуге </w:t>
      </w:r>
      <w:r w:rsidRPr="000B1D80">
        <w:rPr>
          <w:rFonts w:ascii="Arial" w:hAnsi="Arial" w:cs="Arial"/>
        </w:rPr>
        <w:t xml:space="preserve">и Извођача радова, </w:t>
      </w:r>
      <w:r w:rsidRPr="000B1D80">
        <w:rPr>
          <w:rFonts w:ascii="Arial" w:hAnsi="Arial" w:cs="Arial"/>
          <w:spacing w:val="-6"/>
          <w:lang w:val="sr-Cyrl-CS"/>
        </w:rPr>
        <w:t xml:space="preserve">Стручни надзор </w:t>
      </w:r>
      <w:r w:rsidRPr="000B1D80">
        <w:rPr>
          <w:rFonts w:ascii="Arial" w:hAnsi="Arial" w:cs="Arial"/>
        </w:rPr>
        <w:t xml:space="preserve">је у обавези да испита неопходност тих радова као и да провери количине и прегледа анализу цена за вишкове, накнадне и непредвиђене радове и да свој предлог ради коначног усвајања од стране представника </w:t>
      </w:r>
      <w:r w:rsidR="001F4713" w:rsidRPr="000B1D80">
        <w:rPr>
          <w:rFonts w:ascii="Arial" w:hAnsi="Arial" w:cs="Arial"/>
        </w:rPr>
        <w:t>Корисника услуге</w:t>
      </w:r>
      <w:r w:rsidRPr="000B1D80">
        <w:rPr>
          <w:rFonts w:ascii="Arial" w:hAnsi="Arial" w:cs="Arial"/>
        </w:rPr>
        <w:t xml:space="preserve">. </w:t>
      </w:r>
      <w:r w:rsidRPr="000B1D80">
        <w:rPr>
          <w:rFonts w:ascii="Arial" w:hAnsi="Arial" w:cs="Arial"/>
          <w:spacing w:val="-6"/>
          <w:lang w:val="sr-Cyrl-CS"/>
        </w:rPr>
        <w:t xml:space="preserve">Стручни надзор </w:t>
      </w:r>
      <w:r w:rsidRPr="000B1D80">
        <w:rPr>
          <w:rFonts w:ascii="Arial" w:hAnsi="Arial" w:cs="Arial"/>
        </w:rPr>
        <w:t xml:space="preserve">ће их признати Извођачу радова ако је претходно прибавио сагласност представника </w:t>
      </w:r>
      <w:r w:rsidR="001F4713" w:rsidRPr="000B1D80">
        <w:rPr>
          <w:rFonts w:ascii="Arial" w:hAnsi="Arial" w:cs="Arial"/>
        </w:rPr>
        <w:t>Корисника услуге</w:t>
      </w:r>
      <w:r w:rsidRPr="000B1D80">
        <w:rPr>
          <w:rFonts w:ascii="Arial" w:hAnsi="Arial" w:cs="Arial"/>
        </w:rPr>
        <w:t xml:space="preserve">. Реализација претходно наведеног биће </w:t>
      </w:r>
      <w:r w:rsidR="001F4713" w:rsidRPr="000B1D80">
        <w:rPr>
          <w:rFonts w:ascii="Arial" w:hAnsi="Arial" w:cs="Arial"/>
        </w:rPr>
        <w:t xml:space="preserve">документована </w:t>
      </w:r>
      <w:r w:rsidRPr="000B1D80">
        <w:rPr>
          <w:rFonts w:ascii="Arial" w:hAnsi="Arial" w:cs="Arial"/>
        </w:rPr>
        <w:t xml:space="preserve">процедуром из </w:t>
      </w:r>
      <w:r w:rsidRPr="000B1D80">
        <w:rPr>
          <w:rFonts w:ascii="Arial" w:hAnsi="Arial" w:cs="Arial"/>
          <w:spacing w:val="-6"/>
          <w:lang w:val="sr-Cyrl-CS"/>
        </w:rPr>
        <w:t>Пројектног приручника (</w:t>
      </w:r>
      <w:r w:rsidRPr="000B1D80">
        <w:rPr>
          <w:rFonts w:ascii="Arial" w:hAnsi="Arial" w:cs="Arial"/>
        </w:rPr>
        <w:t>Project manual) која ће бити достављена пре почетка радова</w:t>
      </w:r>
      <w:r w:rsidR="00EE5A1A" w:rsidRPr="000B1D80">
        <w:rPr>
          <w:rFonts w:ascii="Arial" w:hAnsi="Arial" w:cs="Arial"/>
        </w:rPr>
        <w:t>,</w:t>
      </w:r>
      <w:r w:rsidRPr="000B1D80">
        <w:rPr>
          <w:rFonts w:ascii="Arial" w:hAnsi="Arial" w:cs="Arial"/>
        </w:rPr>
        <w:t xml:space="preserve"> </w:t>
      </w:r>
      <w:r w:rsidRPr="000B1D80">
        <w:rPr>
          <w:rFonts w:ascii="Arial" w:hAnsi="Arial" w:cs="Arial"/>
          <w:spacing w:val="-6"/>
          <w:lang w:val="sr-Cyrl-CS"/>
        </w:rPr>
        <w:t xml:space="preserve"> </w:t>
      </w:r>
    </w:p>
    <w:p w14:paraId="19C4696D"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контролише и оверава грађевински дневник и грађевинску књигу.</w:t>
      </w:r>
    </w:p>
    <w:p w14:paraId="1F0D3E2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14:paraId="5A1764C5"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прегледа и даје своје мишљење на динамички план извођења радова, ради његовог усвајања од стране </w:t>
      </w:r>
      <w:r w:rsidR="0005482D" w:rsidRPr="000B1D80">
        <w:rPr>
          <w:rFonts w:ascii="Arial" w:hAnsi="Arial" w:cs="Arial"/>
        </w:rPr>
        <w:t>Корисника услуге</w:t>
      </w:r>
      <w:r w:rsidRPr="000B1D80">
        <w:rPr>
          <w:rFonts w:ascii="Arial" w:hAnsi="Arial" w:cs="Arial"/>
        </w:rPr>
        <w:t>.</w:t>
      </w:r>
    </w:p>
    <w:p w14:paraId="4E81AF49"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 сарадњи са FIDIC инжењером даје одговоре Извођачу радова по његовим поднетим захтевима, а уз сагласност представника </w:t>
      </w:r>
      <w:r w:rsidR="0005482D" w:rsidRPr="000B1D80">
        <w:rPr>
          <w:rFonts w:ascii="Arial" w:hAnsi="Arial" w:cs="Arial"/>
        </w:rPr>
        <w:t xml:space="preserve">Корисника услуге </w:t>
      </w:r>
      <w:r w:rsidRPr="000B1D80">
        <w:rPr>
          <w:rFonts w:ascii="Arial" w:hAnsi="Arial" w:cs="Arial"/>
        </w:rPr>
        <w:t xml:space="preserve">уколико захтеви Извођача радова имају утицаја на уговорену цену или рок. Реализација претходно наведеног биће документовано процедуром из </w:t>
      </w:r>
      <w:r w:rsidRPr="000B1D80">
        <w:rPr>
          <w:rFonts w:ascii="Arial" w:hAnsi="Arial" w:cs="Arial"/>
          <w:spacing w:val="-6"/>
          <w:lang w:val="sr-Cyrl-CS"/>
        </w:rPr>
        <w:t>Пројектног приручника (</w:t>
      </w:r>
      <w:r w:rsidRPr="000B1D80">
        <w:rPr>
          <w:rFonts w:ascii="Arial" w:hAnsi="Arial" w:cs="Arial"/>
        </w:rPr>
        <w:t xml:space="preserve">Project manual) која ће бити достављена пре почетка радова. </w:t>
      </w:r>
      <w:r w:rsidRPr="000B1D80">
        <w:rPr>
          <w:rFonts w:ascii="Arial" w:hAnsi="Arial" w:cs="Arial"/>
          <w:spacing w:val="-6"/>
          <w:lang w:val="sr-Cyrl-CS"/>
        </w:rPr>
        <w:t xml:space="preserve"> </w:t>
      </w:r>
    </w:p>
    <w:p w14:paraId="602E5590"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присуствује раду комисије за технички преглед и комисији за пријем радова.</w:t>
      </w:r>
    </w:p>
    <w:p w14:paraId="6C95718B"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врши стручни надзор над радовима и отклањању недостатака који су констатовани у записнику комисије за технички преглед радова. </w:t>
      </w:r>
    </w:p>
    <w:p w14:paraId="3C31C17B"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w:t>
      </w:r>
      <w:r w:rsidR="00EE5A1A" w:rsidRPr="000B1D80">
        <w:rPr>
          <w:rFonts w:ascii="Arial" w:hAnsi="Arial" w:cs="Arial"/>
        </w:rPr>
        <w:t xml:space="preserve">Корисника услуге </w:t>
      </w:r>
      <w:r w:rsidRPr="000B1D80">
        <w:rPr>
          <w:rFonts w:ascii="Arial" w:hAnsi="Arial" w:cs="Arial"/>
        </w:rPr>
        <w:t>и Извођачем радова обиђе објекат и сачинити извештај о стању објекта.</w:t>
      </w:r>
    </w:p>
    <w:p w14:paraId="5BD85962"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сарађује у раду са представницима органа власти и другим овлашћеним лицима, </w:t>
      </w:r>
      <w:r w:rsidRPr="000B1D80">
        <w:rPr>
          <w:rFonts w:ascii="Arial" w:hAnsi="Arial" w:cs="Arial"/>
        </w:rPr>
        <w:lastRenderedPageBreak/>
        <w:t>која су надлежна за послове у вези са предметном изградњом.</w:t>
      </w:r>
    </w:p>
    <w:p w14:paraId="15E9EC4E"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обавља и остале послове за које добије налог од представника </w:t>
      </w:r>
      <w:r w:rsidR="00EE5A1A" w:rsidRPr="000B1D80">
        <w:rPr>
          <w:rFonts w:ascii="Arial" w:hAnsi="Arial" w:cs="Arial"/>
        </w:rPr>
        <w:t>Корисника услуге</w:t>
      </w:r>
      <w:r w:rsidRPr="000B1D80">
        <w:rPr>
          <w:rFonts w:ascii="Arial" w:hAnsi="Arial" w:cs="Arial"/>
        </w:rPr>
        <w:t>, а у вези извршења уговорних обавеза.</w:t>
      </w:r>
    </w:p>
    <w:p w14:paraId="4A1B2ECC"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По потреби и у сарадњи са Инжењером учествује у раду Комисије за решавање спорова, у складу са „FIDIC – услови уговарања”, уколико то </w:t>
      </w:r>
      <w:r w:rsidR="00EE5A1A" w:rsidRPr="000B1D80">
        <w:rPr>
          <w:rFonts w:ascii="Arial" w:hAnsi="Arial" w:cs="Arial"/>
        </w:rPr>
        <w:t xml:space="preserve">Корисник услуге </w:t>
      </w:r>
      <w:r w:rsidRPr="000B1D80">
        <w:rPr>
          <w:rFonts w:ascii="Arial" w:hAnsi="Arial" w:cs="Arial"/>
        </w:rPr>
        <w:t xml:space="preserve">затражи, а у вези са реализацијом Уговора о грађењу/пројектовању и извођењу радова на изградњи </w:t>
      </w:r>
      <w:r w:rsidR="003E10D8" w:rsidRPr="000B1D80">
        <w:rPr>
          <w:rFonts w:ascii="Arial" w:hAnsi="Arial" w:cs="Arial"/>
        </w:rPr>
        <w:t xml:space="preserve">система за одсумпоравање димних гасова на ТЕ Никола Тесла А3 </w:t>
      </w:r>
      <w:r w:rsidR="00DC3210" w:rsidRPr="000B1D80">
        <w:rPr>
          <w:rFonts w:ascii="Arial" w:hAnsi="Arial" w:cs="Arial"/>
        </w:rPr>
        <w:t>-</w:t>
      </w:r>
      <w:r w:rsidR="003E10D8" w:rsidRPr="000B1D80">
        <w:rPr>
          <w:rFonts w:ascii="Arial" w:hAnsi="Arial" w:cs="Arial"/>
        </w:rPr>
        <w:t xml:space="preserve"> А6</w:t>
      </w:r>
      <w:r w:rsidRPr="000B1D80">
        <w:rPr>
          <w:rFonts w:ascii="Arial" w:hAnsi="Arial" w:cs="Arial"/>
        </w:rPr>
        <w:t>.</w:t>
      </w:r>
    </w:p>
    <w:p w14:paraId="0FDF265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w:t>
      </w:r>
      <w:r w:rsidR="00EE5A1A" w:rsidRPr="000B1D80">
        <w:rPr>
          <w:rFonts w:ascii="Arial" w:hAnsi="Arial" w:cs="Arial"/>
        </w:rPr>
        <w:t>Корисника услуге</w:t>
      </w:r>
      <w:r w:rsidRPr="000B1D80">
        <w:rPr>
          <w:rFonts w:ascii="Arial" w:hAnsi="Arial" w:cs="Arial"/>
        </w:rPr>
        <w:t>.</w:t>
      </w:r>
    </w:p>
    <w:p w14:paraId="7ECFD15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према указаној потреби, а на основу сагласности представника </w:t>
      </w:r>
      <w:r w:rsidR="00EE5A1A" w:rsidRPr="000B1D80">
        <w:rPr>
          <w:rFonts w:ascii="Arial" w:hAnsi="Arial" w:cs="Arial"/>
        </w:rPr>
        <w:t>Корисника услуге</w:t>
      </w:r>
      <w:r w:rsidRPr="000B1D80">
        <w:rPr>
          <w:rFonts w:ascii="Arial" w:hAnsi="Arial" w:cs="Arial"/>
        </w:rPr>
        <w:t xml:space="preserve">, </w:t>
      </w:r>
      <w:r w:rsidRPr="000B1D80">
        <w:rPr>
          <w:rFonts w:ascii="Arial" w:hAnsi="Arial" w:cs="Arial"/>
          <w:spacing w:val="-6"/>
          <w:lang w:val="sr-Cyrl-CS"/>
        </w:rPr>
        <w:t xml:space="preserve">Стручни надзор </w:t>
      </w:r>
      <w:r w:rsidRPr="000B1D80">
        <w:rPr>
          <w:rFonts w:ascii="Arial" w:hAnsi="Arial" w:cs="Arial"/>
        </w:rPr>
        <w:t>је овлашћен да обустави радове када утврди неправилности чије отклањање не трпи одлагање, односно када би наставак радова озбиљно угроз</w:t>
      </w:r>
      <w:r w:rsidR="00EE5A1A" w:rsidRPr="000B1D80">
        <w:rPr>
          <w:rFonts w:ascii="Arial" w:hAnsi="Arial" w:cs="Arial"/>
        </w:rPr>
        <w:t>и</w:t>
      </w:r>
      <w:r w:rsidRPr="000B1D80">
        <w:rPr>
          <w:rFonts w:ascii="Arial" w:hAnsi="Arial" w:cs="Arial"/>
        </w:rPr>
        <w:t xml:space="preserve">о стабилност или функционалност објекта, изазвао опасност по суседне објекте, раднике и пролазнике. Реализација претходно наведеног биће документовано процедуром из </w:t>
      </w:r>
      <w:r w:rsidRPr="000B1D80">
        <w:rPr>
          <w:rFonts w:ascii="Arial" w:hAnsi="Arial" w:cs="Arial"/>
          <w:spacing w:val="-6"/>
          <w:lang w:val="sr-Cyrl-CS"/>
        </w:rPr>
        <w:t>Пројектног приручника (</w:t>
      </w:r>
      <w:r w:rsidRPr="000B1D80">
        <w:rPr>
          <w:rFonts w:ascii="Arial" w:hAnsi="Arial" w:cs="Arial"/>
        </w:rPr>
        <w:t>Project manual) која ће бити достављена пре почетка радова;</w:t>
      </w:r>
    </w:p>
    <w:p w14:paraId="059E0338"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примопредајним радовима са извођачима и међуфазним контролама извођења радова;</w:t>
      </w:r>
    </w:p>
    <w:p w14:paraId="19EE3950"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пуштању у погон;</w:t>
      </w:r>
    </w:p>
    <w:p w14:paraId="63196DDA"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Преглед атестне и друге пратеће документације за материјале и опрему;</w:t>
      </w:r>
    </w:p>
    <w:p w14:paraId="61984273"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Учешће при спровођењу гаранцијских испитивања и прегледу извештаја о гаранцијским испитивањима итд. </w:t>
      </w:r>
    </w:p>
    <w:p w14:paraId="293A1217"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Учешће у припреми протокола о примопредаји радова </w:t>
      </w:r>
    </w:p>
    <w:p w14:paraId="33D4CDCE" w14:textId="77777777" w:rsidR="00940B4A" w:rsidRPr="000B1D80" w:rsidRDefault="00940B4A"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 xml:space="preserve">Контролише усагашеност елабората о уређењу градилишта као и предложене технолгије извођења радова Извођача радова са захтевима Пројектне докуметације као и применуну меродавних техничких прописа и прописа о безбедности и зрдављу на раду као и детаљну разраду техничко технолошких мера за спречавање, отклањање и смањење ризика у односу на послове и актиности које се врше приликом извођења радова. По завршеном прегледу предлаже њено усвајање од стране FIDIC-а и Инвеститора. </w:t>
      </w:r>
    </w:p>
    <w:p w14:paraId="05E81C53" w14:textId="77777777" w:rsidR="00CD71CD" w:rsidRPr="000B1D80" w:rsidRDefault="00CD71CD" w:rsidP="00CB64CF">
      <w:pPr>
        <w:pStyle w:val="CommentText"/>
        <w:spacing w:before="0"/>
        <w:rPr>
          <w:rFonts w:cs="Arial"/>
          <w:sz w:val="22"/>
          <w:szCs w:val="22"/>
        </w:rPr>
      </w:pPr>
      <w:r w:rsidRPr="000B1D80">
        <w:rPr>
          <w:rFonts w:cs="Arial"/>
          <w:sz w:val="22"/>
          <w:szCs w:val="22"/>
        </w:rPr>
        <w:t>Поред наведеног спецификација захтеваних услуга се односи и на:</w:t>
      </w:r>
    </w:p>
    <w:p w14:paraId="34935061"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Упознавање и преглед уговора са извођачима</w:t>
      </w:r>
      <w:r w:rsidR="00EE5A1A" w:rsidRPr="000B1D80">
        <w:rPr>
          <w:rFonts w:ascii="Arial" w:hAnsi="Arial" w:cs="Arial"/>
        </w:rPr>
        <w:t xml:space="preserve"> радова</w:t>
      </w:r>
      <w:r w:rsidRPr="000B1D80">
        <w:rPr>
          <w:rFonts w:ascii="Arial" w:hAnsi="Arial" w:cs="Arial"/>
        </w:rPr>
        <w:t xml:space="preserve"> и осталим документима на основу којих се Пројек</w:t>
      </w:r>
      <w:r w:rsidR="00183228" w:rsidRPr="000B1D80">
        <w:rPr>
          <w:rFonts w:ascii="Arial" w:hAnsi="Arial" w:cs="Arial"/>
        </w:rPr>
        <w:t>а</w:t>
      </w:r>
      <w:r w:rsidRPr="000B1D80">
        <w:rPr>
          <w:rFonts w:ascii="Arial" w:hAnsi="Arial" w:cs="Arial"/>
        </w:rPr>
        <w:t>т реализује;</w:t>
      </w:r>
    </w:p>
    <w:p w14:paraId="127F63DF" w14:textId="77777777" w:rsidR="00CD71CD" w:rsidRPr="000B1D80" w:rsidRDefault="00CD71CD" w:rsidP="002604CF">
      <w:pPr>
        <w:pStyle w:val="ListParagraph"/>
        <w:widowControl w:val="0"/>
        <w:numPr>
          <w:ilvl w:val="0"/>
          <w:numId w:val="28"/>
        </w:numPr>
        <w:suppressAutoHyphens/>
        <w:autoSpaceDE w:val="0"/>
        <w:autoSpaceDN w:val="0"/>
        <w:adjustRightInd w:val="0"/>
        <w:spacing w:before="0" w:after="0" w:line="240" w:lineRule="auto"/>
        <w:contextualSpacing w:val="0"/>
        <w:rPr>
          <w:rFonts w:ascii="Arial" w:hAnsi="Arial" w:cs="Arial"/>
        </w:rPr>
      </w:pPr>
      <w:r w:rsidRPr="000B1D80">
        <w:rPr>
          <w:rFonts w:ascii="Arial" w:hAnsi="Arial" w:cs="Arial"/>
        </w:rPr>
        <w:t>Учешће у усаглашавању интерфејса међу извођачима</w:t>
      </w:r>
      <w:r w:rsidR="00EE5A1A" w:rsidRPr="000B1D80">
        <w:rPr>
          <w:rFonts w:ascii="Arial" w:hAnsi="Arial" w:cs="Arial"/>
        </w:rPr>
        <w:t xml:space="preserve"> радова</w:t>
      </w:r>
      <w:r w:rsidRPr="000B1D80">
        <w:rPr>
          <w:rFonts w:ascii="Arial" w:hAnsi="Arial" w:cs="Arial"/>
        </w:rPr>
        <w:t xml:space="preserve"> током израде пројектне и монтажне</w:t>
      </w:r>
      <w:r w:rsidR="008C2502" w:rsidRPr="000B1D80">
        <w:rPr>
          <w:rFonts w:ascii="Arial" w:hAnsi="Arial" w:cs="Arial"/>
        </w:rPr>
        <w:t xml:space="preserve"> </w:t>
      </w:r>
      <w:r w:rsidRPr="000B1D80">
        <w:rPr>
          <w:rFonts w:ascii="Arial" w:hAnsi="Arial" w:cs="Arial"/>
        </w:rPr>
        <w:t>документације;</w:t>
      </w:r>
    </w:p>
    <w:p w14:paraId="3C271231" w14:textId="77777777" w:rsidR="00834953" w:rsidRPr="000B1D80" w:rsidRDefault="00834953" w:rsidP="00CB64CF">
      <w:pPr>
        <w:spacing w:before="0"/>
        <w:contextualSpacing/>
        <w:rPr>
          <w:rFonts w:eastAsia="Calibri" w:cs="Arial"/>
          <w:lang w:val="sr-Cyrl-CS"/>
        </w:rPr>
      </w:pPr>
    </w:p>
    <w:p w14:paraId="41F1B3C6"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18</w:t>
      </w:r>
      <w:r w:rsidRPr="000B1D80">
        <w:rPr>
          <w:rFonts w:eastAsia="Calibri" w:cs="Arial"/>
          <w:b/>
          <w:lang w:val="sr-Cyrl-CS"/>
        </w:rPr>
        <w:t>.</w:t>
      </w:r>
    </w:p>
    <w:p w14:paraId="708A81D4" w14:textId="030FC82F" w:rsidR="00CD71CD" w:rsidRPr="000B1D80" w:rsidRDefault="00CD71CD" w:rsidP="00CB64CF">
      <w:pPr>
        <w:tabs>
          <w:tab w:val="left" w:pos="191"/>
        </w:tabs>
        <w:spacing w:before="0"/>
        <w:ind w:left="-68"/>
        <w:rPr>
          <w:rFonts w:eastAsia="Calibri" w:cs="Arial"/>
          <w:bCs/>
          <w:spacing w:val="-6"/>
          <w:lang w:val="sr-Cyrl-CS"/>
        </w:rPr>
      </w:pPr>
      <w:r w:rsidRPr="000B1D80">
        <w:rPr>
          <w:rFonts w:eastAsia="Calibri" w:cs="Arial"/>
          <w:spacing w:val="-6"/>
          <w:lang w:val="sr-Cyrl-CS"/>
        </w:rPr>
        <w:t xml:space="preserve">Обавеза </w:t>
      </w:r>
      <w:r w:rsidR="00734F62" w:rsidRPr="000B1D80">
        <w:rPr>
          <w:rFonts w:eastAsia="Calibri" w:cs="Arial"/>
          <w:spacing w:val="-6"/>
          <w:lang w:val="sr-Cyrl-CS"/>
        </w:rPr>
        <w:t>Пружаоца услуге</w:t>
      </w:r>
      <w:r w:rsidRPr="000B1D80">
        <w:rPr>
          <w:rFonts w:eastAsia="Calibri" w:cs="Arial"/>
          <w:spacing w:val="-6"/>
          <w:lang w:val="sr-Cyrl-CS"/>
        </w:rPr>
        <w:t xml:space="preserve"> је да води кореспонденцију са Извођачем радова као и свим установама приликом пружања </w:t>
      </w:r>
      <w:r w:rsidR="00424FFF">
        <w:rPr>
          <w:rFonts w:eastAsia="Calibri" w:cs="Arial"/>
          <w:spacing w:val="-6"/>
          <w:lang w:val="sr-Cyrl-CS"/>
        </w:rPr>
        <w:t>У</w:t>
      </w:r>
      <w:r w:rsidRPr="000B1D80">
        <w:rPr>
          <w:rFonts w:eastAsia="Calibri" w:cs="Arial"/>
          <w:spacing w:val="-6"/>
          <w:lang w:val="sr-Cyrl-CS"/>
        </w:rPr>
        <w:t>слуг</w:t>
      </w:r>
      <w:r w:rsidR="00424FFF">
        <w:rPr>
          <w:rFonts w:eastAsia="Calibri" w:cs="Arial"/>
          <w:spacing w:val="-6"/>
          <w:lang w:val="sr-Cyrl-CS"/>
        </w:rPr>
        <w:t>е</w:t>
      </w:r>
      <w:r w:rsidRPr="000B1D80">
        <w:rPr>
          <w:rFonts w:eastAsia="Calibri" w:cs="Arial"/>
          <w:bCs/>
          <w:spacing w:val="-6"/>
          <w:lang w:val="sr-Cyrl-CS"/>
        </w:rPr>
        <w:t>. Сва кореспонденција у вези са реал</w:t>
      </w:r>
      <w:r w:rsidR="00101C08">
        <w:rPr>
          <w:rFonts w:eastAsia="Calibri" w:cs="Arial"/>
          <w:bCs/>
          <w:spacing w:val="-6"/>
          <w:lang w:val="sr-Cyrl-CS"/>
        </w:rPr>
        <w:t>и</w:t>
      </w:r>
      <w:r w:rsidRPr="000B1D80">
        <w:rPr>
          <w:rFonts w:eastAsia="Calibri" w:cs="Arial"/>
          <w:bCs/>
          <w:spacing w:val="-6"/>
          <w:lang w:val="sr-Cyrl-CS"/>
        </w:rPr>
        <w:t xml:space="preserve">зацијом Уговора одвијаће се на српском и/или енглеском језику.  </w:t>
      </w:r>
    </w:p>
    <w:p w14:paraId="0CA38620" w14:textId="77777777" w:rsidR="00027A5D" w:rsidRPr="000B1D80" w:rsidRDefault="00027A5D" w:rsidP="00CB64CF">
      <w:pPr>
        <w:spacing w:before="0"/>
        <w:contextualSpacing/>
        <w:jc w:val="center"/>
        <w:rPr>
          <w:rFonts w:eastAsia="Calibri" w:cs="Arial"/>
          <w:b/>
          <w:lang w:val="sr-Cyrl-CS"/>
        </w:rPr>
      </w:pPr>
    </w:p>
    <w:p w14:paraId="785D2082"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19</w:t>
      </w:r>
      <w:r w:rsidRPr="000B1D80">
        <w:rPr>
          <w:rFonts w:eastAsia="Calibri" w:cs="Arial"/>
          <w:b/>
          <w:lang w:val="sr-Cyrl-CS"/>
        </w:rPr>
        <w:t>.</w:t>
      </w:r>
    </w:p>
    <w:p w14:paraId="27B525D9" w14:textId="77777777" w:rsidR="00834953" w:rsidRPr="000B1D80" w:rsidRDefault="00834953" w:rsidP="00CB64CF">
      <w:pPr>
        <w:pStyle w:val="CommentText"/>
        <w:spacing w:before="0"/>
        <w:rPr>
          <w:rFonts w:cs="Arial"/>
          <w:sz w:val="22"/>
          <w:szCs w:val="22"/>
        </w:rPr>
      </w:pPr>
      <w:r w:rsidRPr="000B1D80">
        <w:rPr>
          <w:rFonts w:cs="Arial"/>
          <w:sz w:val="22"/>
          <w:szCs w:val="22"/>
        </w:rPr>
        <w:t xml:space="preserve">Представник </w:t>
      </w:r>
      <w:r w:rsidR="00C5449A" w:rsidRPr="000B1D80">
        <w:rPr>
          <w:rFonts w:cs="Arial"/>
          <w:sz w:val="22"/>
          <w:szCs w:val="22"/>
        </w:rPr>
        <w:t xml:space="preserve">Корисника услуге </w:t>
      </w:r>
      <w:r w:rsidRPr="000B1D80">
        <w:rPr>
          <w:rFonts w:cs="Arial"/>
          <w:sz w:val="22"/>
          <w:szCs w:val="22"/>
        </w:rPr>
        <w:t xml:space="preserve">може овластити </w:t>
      </w:r>
      <w:r w:rsidR="00C5449A" w:rsidRPr="000B1D80">
        <w:rPr>
          <w:rFonts w:cs="Arial"/>
          <w:sz w:val="22"/>
          <w:szCs w:val="22"/>
        </w:rPr>
        <w:t xml:space="preserve">Пружаоца услуге </w:t>
      </w:r>
      <w:r w:rsidRPr="000B1D80">
        <w:rPr>
          <w:rFonts w:cs="Arial"/>
          <w:sz w:val="22"/>
          <w:szCs w:val="22"/>
        </w:rPr>
        <w:t>да обавља и друге послове, о чему ће писмено обавестити Извођача радова.</w:t>
      </w:r>
    </w:p>
    <w:p w14:paraId="6B79AACE" w14:textId="77777777" w:rsidR="00183228" w:rsidRPr="000B1D80" w:rsidRDefault="00183228" w:rsidP="00CB64CF">
      <w:pPr>
        <w:pStyle w:val="CommentText"/>
        <w:spacing w:before="0"/>
        <w:rPr>
          <w:rFonts w:cs="Arial"/>
          <w:sz w:val="22"/>
          <w:szCs w:val="22"/>
        </w:rPr>
      </w:pPr>
    </w:p>
    <w:p w14:paraId="359A8AC9" w14:textId="17923997" w:rsidR="00834953" w:rsidRPr="000B1D80" w:rsidRDefault="00C5449A" w:rsidP="00CB64CF">
      <w:pPr>
        <w:pStyle w:val="CommentText"/>
        <w:spacing w:before="0"/>
        <w:rPr>
          <w:rFonts w:cs="Arial"/>
          <w:sz w:val="22"/>
          <w:szCs w:val="22"/>
        </w:rPr>
      </w:pPr>
      <w:r w:rsidRPr="000B1D80">
        <w:rPr>
          <w:rFonts w:cs="Arial"/>
          <w:sz w:val="22"/>
          <w:szCs w:val="22"/>
        </w:rPr>
        <w:t xml:space="preserve">Пружалац услуге </w:t>
      </w:r>
      <w:r w:rsidR="00834953" w:rsidRPr="000B1D80">
        <w:rPr>
          <w:rFonts w:cs="Arial"/>
          <w:sz w:val="22"/>
          <w:szCs w:val="22"/>
        </w:rPr>
        <w:t>нема право да ослободи Извођача радова било које његове дужности или обавезе из</w:t>
      </w:r>
      <w:r w:rsidR="00B87751">
        <w:rPr>
          <w:rFonts w:cs="Arial"/>
          <w:sz w:val="22"/>
          <w:szCs w:val="22"/>
          <w:lang w:val="sr-Cyrl-RS"/>
        </w:rPr>
        <w:t xml:space="preserve"> закљученог</w:t>
      </w:r>
      <w:r w:rsidR="00834953" w:rsidRPr="000B1D80">
        <w:rPr>
          <w:rFonts w:cs="Arial"/>
          <w:sz w:val="22"/>
          <w:szCs w:val="22"/>
        </w:rPr>
        <w:t xml:space="preserve"> уговора о грађењу уколико за то не добије писмено одобрење представника</w:t>
      </w:r>
      <w:r w:rsidRPr="000B1D80">
        <w:rPr>
          <w:rFonts w:cs="Arial"/>
          <w:sz w:val="22"/>
          <w:szCs w:val="22"/>
        </w:rPr>
        <w:t xml:space="preserve"> Корисника услуге</w:t>
      </w:r>
      <w:r w:rsidR="00834953" w:rsidRPr="000B1D80">
        <w:rPr>
          <w:rFonts w:cs="Arial"/>
          <w:sz w:val="22"/>
          <w:szCs w:val="22"/>
        </w:rPr>
        <w:t>.</w:t>
      </w:r>
    </w:p>
    <w:p w14:paraId="04CB14DE" w14:textId="77777777" w:rsidR="00734F62" w:rsidRPr="000B1D80" w:rsidRDefault="00734F62" w:rsidP="00CB64CF">
      <w:pPr>
        <w:spacing w:before="0"/>
        <w:contextualSpacing/>
        <w:jc w:val="center"/>
        <w:rPr>
          <w:rFonts w:eastAsia="Calibri" w:cs="Arial"/>
          <w:b/>
          <w:lang w:val="sr-Cyrl-CS"/>
        </w:rPr>
      </w:pPr>
    </w:p>
    <w:p w14:paraId="7DEC45F0"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20</w:t>
      </w:r>
      <w:r w:rsidRPr="000B1D80">
        <w:rPr>
          <w:rFonts w:eastAsia="Calibri" w:cs="Arial"/>
          <w:b/>
          <w:lang w:val="sr-Cyrl-CS"/>
        </w:rPr>
        <w:t>.</w:t>
      </w:r>
      <w:r w:rsidRPr="000B1D80">
        <w:rPr>
          <w:rFonts w:eastAsia="Calibri" w:cs="Arial"/>
          <w:lang w:val="sr-Cyrl-CS"/>
        </w:rPr>
        <w:t xml:space="preserve"> </w:t>
      </w:r>
    </w:p>
    <w:p w14:paraId="6C43F85A" w14:textId="77777777" w:rsidR="00834953" w:rsidRPr="000B1D80" w:rsidRDefault="00CD71CD" w:rsidP="00CB64CF">
      <w:pPr>
        <w:tabs>
          <w:tab w:val="left" w:pos="191"/>
        </w:tabs>
        <w:spacing w:before="0"/>
        <w:ind w:left="-68"/>
        <w:rPr>
          <w:rFonts w:eastAsia="Calibri" w:cs="Arial"/>
          <w:spacing w:val="-6"/>
          <w:lang w:val="sr-Cyrl-CS"/>
        </w:rPr>
      </w:pPr>
      <w:r w:rsidRPr="000B1D80">
        <w:rPr>
          <w:rFonts w:eastAsia="Calibri" w:cs="Arial"/>
          <w:spacing w:val="-6"/>
          <w:lang w:val="sr-Cyrl-CS"/>
        </w:rPr>
        <w:lastRenderedPageBreak/>
        <w:t xml:space="preserve">Поред датих овлашћења која има, </w:t>
      </w:r>
      <w:r w:rsidR="00734F62" w:rsidRPr="000B1D80">
        <w:rPr>
          <w:rFonts w:eastAsia="Calibri" w:cs="Arial"/>
          <w:spacing w:val="-6"/>
          <w:lang w:val="sr-Cyrl-CS"/>
        </w:rPr>
        <w:t xml:space="preserve">Пружалац услуге </w:t>
      </w:r>
      <w:r w:rsidRPr="000B1D80">
        <w:rPr>
          <w:rFonts w:eastAsia="Calibri" w:cs="Arial"/>
          <w:spacing w:val="-6"/>
          <w:lang w:val="sr-Cyrl-CS"/>
        </w:rPr>
        <w:t xml:space="preserve">може у случају потребе, а у сврху заштите живота, материјала и радова, издати налог Извођачу радова да изведе потребне радове и предузме мере које су по његовој оцени неопходне за отклањање и спречавање опасности уз претходну сагласност представника </w:t>
      </w:r>
      <w:r w:rsidR="008C5C46" w:rsidRPr="000B1D80">
        <w:rPr>
          <w:rFonts w:eastAsia="Calibri" w:cs="Arial"/>
          <w:spacing w:val="-6"/>
          <w:lang w:val="sr-Cyrl-CS"/>
        </w:rPr>
        <w:t>Корисника услуге</w:t>
      </w:r>
      <w:r w:rsidRPr="000B1D80">
        <w:rPr>
          <w:rFonts w:eastAsia="Calibri" w:cs="Arial"/>
          <w:spacing w:val="-6"/>
          <w:lang w:val="sr-Cyrl-CS"/>
        </w:rPr>
        <w:t xml:space="preserve">. Стручни надзор ће обезбедити да Извођач радова изврши његов налог.Додатни трошкови решиће се у складу са процедурама за измене. Износ трошкова заједнички утврђују представник </w:t>
      </w:r>
      <w:r w:rsidR="008C5C46" w:rsidRPr="000B1D80">
        <w:rPr>
          <w:rFonts w:eastAsia="Calibri" w:cs="Arial"/>
          <w:spacing w:val="-6"/>
          <w:lang w:val="sr-Cyrl-CS"/>
        </w:rPr>
        <w:t>Корисник услуге</w:t>
      </w:r>
      <w:r w:rsidRPr="000B1D80">
        <w:rPr>
          <w:rFonts w:eastAsia="Calibri" w:cs="Arial"/>
          <w:spacing w:val="-6"/>
          <w:lang w:val="sr-Cyrl-CS"/>
        </w:rPr>
        <w:t xml:space="preserve">, </w:t>
      </w:r>
      <w:r w:rsidRPr="000B1D80">
        <w:rPr>
          <w:rFonts w:eastAsia="Calibri" w:cs="Arial"/>
          <w:spacing w:val="-6"/>
        </w:rPr>
        <w:t>FIDIC</w:t>
      </w:r>
      <w:r w:rsidRPr="000B1D80">
        <w:rPr>
          <w:rFonts w:eastAsia="Calibri" w:cs="Arial"/>
          <w:spacing w:val="-6"/>
          <w:lang w:val="sr-Cyrl-CS"/>
        </w:rPr>
        <w:t xml:space="preserve"> Инжењер, Стручни надзор и Извођач радова. Уколико је до опасности и последица дошло кривицом Извођача радова, сам сноси све трошкове.</w:t>
      </w:r>
    </w:p>
    <w:p w14:paraId="069B91C1" w14:textId="77777777" w:rsidR="00834953" w:rsidRPr="000B1D80" w:rsidRDefault="00834953" w:rsidP="00CB64CF">
      <w:pPr>
        <w:spacing w:before="0"/>
        <w:ind w:firstLine="720"/>
        <w:contextualSpacing/>
        <w:rPr>
          <w:rFonts w:eastAsia="Calibri" w:cs="Arial"/>
          <w:lang w:val="sr-Cyrl-CS"/>
        </w:rPr>
      </w:pPr>
    </w:p>
    <w:p w14:paraId="193352BC" w14:textId="77777777" w:rsidR="00834953" w:rsidRPr="000B1D80" w:rsidRDefault="00834953" w:rsidP="00CB64CF">
      <w:pPr>
        <w:spacing w:before="0"/>
        <w:contextualSpacing/>
        <w:jc w:val="center"/>
        <w:rPr>
          <w:rFonts w:eastAsia="Calibri" w:cs="Arial"/>
          <w:b/>
          <w:lang w:val="sr-Cyrl-CS"/>
        </w:rPr>
      </w:pPr>
      <w:r w:rsidRPr="000B1D80">
        <w:rPr>
          <w:rFonts w:eastAsia="Calibri" w:cs="Arial"/>
          <w:b/>
          <w:lang w:val="sr-Cyrl-CS"/>
        </w:rPr>
        <w:t xml:space="preserve">Члан </w:t>
      </w:r>
      <w:r w:rsidR="00027A5D" w:rsidRPr="000B1D80">
        <w:rPr>
          <w:rFonts w:eastAsia="Calibri" w:cs="Arial"/>
          <w:b/>
          <w:lang w:val="sr-Cyrl-CS"/>
        </w:rPr>
        <w:t>21</w:t>
      </w:r>
      <w:r w:rsidRPr="000B1D80">
        <w:rPr>
          <w:rFonts w:eastAsia="Calibri" w:cs="Arial"/>
          <w:b/>
          <w:lang w:val="sr-Cyrl-CS"/>
        </w:rPr>
        <w:t>.</w:t>
      </w:r>
    </w:p>
    <w:p w14:paraId="60F9C3EC" w14:textId="77777777" w:rsidR="00834953" w:rsidRPr="000B1D80" w:rsidRDefault="00834953" w:rsidP="00CB64CF">
      <w:pPr>
        <w:pStyle w:val="CommentText"/>
        <w:spacing w:before="0"/>
        <w:rPr>
          <w:rFonts w:cs="Arial"/>
          <w:sz w:val="22"/>
          <w:szCs w:val="22"/>
        </w:rPr>
      </w:pPr>
      <w:r w:rsidRPr="000B1D80">
        <w:rPr>
          <w:rFonts w:cs="Arial"/>
          <w:sz w:val="22"/>
          <w:szCs w:val="22"/>
        </w:rPr>
        <w:t xml:space="preserve">Представник </w:t>
      </w:r>
      <w:r w:rsidR="006724E4" w:rsidRPr="000B1D80">
        <w:rPr>
          <w:rFonts w:cs="Arial"/>
          <w:sz w:val="22"/>
          <w:szCs w:val="22"/>
        </w:rPr>
        <w:t xml:space="preserve">Корисника услуге </w:t>
      </w:r>
      <w:r w:rsidRPr="000B1D80">
        <w:rPr>
          <w:rFonts w:cs="Arial"/>
          <w:sz w:val="22"/>
          <w:szCs w:val="22"/>
        </w:rPr>
        <w:t xml:space="preserve">има право да, по потреби и уз одобрење техничке контроле, мења техничку документацију на основу које се изводе радови у циљу осигурања исправности техничких решења и смањења трошкова грађења. </w:t>
      </w:r>
    </w:p>
    <w:p w14:paraId="68DE1577" w14:textId="77777777" w:rsidR="00C60BAA" w:rsidRPr="000B1D80" w:rsidRDefault="00C60BAA" w:rsidP="00CB64CF">
      <w:pPr>
        <w:pStyle w:val="CommentText"/>
        <w:spacing w:before="0"/>
        <w:rPr>
          <w:rFonts w:cs="Arial"/>
          <w:sz w:val="22"/>
          <w:szCs w:val="22"/>
        </w:rPr>
      </w:pPr>
    </w:p>
    <w:p w14:paraId="2AEA632E" w14:textId="24B94A78" w:rsidR="00834953" w:rsidRPr="000B1D80" w:rsidRDefault="00014481" w:rsidP="00CB64CF">
      <w:pPr>
        <w:pStyle w:val="CommentText"/>
        <w:spacing w:before="0"/>
        <w:rPr>
          <w:rFonts w:cs="Arial"/>
          <w:sz w:val="22"/>
          <w:szCs w:val="22"/>
        </w:rPr>
      </w:pPr>
      <w:r w:rsidRPr="000B1D80">
        <w:rPr>
          <w:rFonts w:cs="Arial"/>
          <w:sz w:val="22"/>
          <w:szCs w:val="22"/>
        </w:rPr>
        <w:t>П</w:t>
      </w:r>
      <w:r w:rsidR="006724E4" w:rsidRPr="000B1D80">
        <w:rPr>
          <w:rFonts w:cs="Arial"/>
          <w:sz w:val="22"/>
          <w:szCs w:val="22"/>
        </w:rPr>
        <w:t xml:space="preserve">ружалац услуге </w:t>
      </w:r>
      <w:r w:rsidR="00834953" w:rsidRPr="000B1D80">
        <w:rPr>
          <w:rFonts w:cs="Arial"/>
          <w:sz w:val="22"/>
          <w:szCs w:val="22"/>
        </w:rPr>
        <w:t>нема право да мења техничку документацију, али може прихватити измене и допуне техничке документације, ако се на тај начин добија технички боље решење, или се уз исти квалитет постиже уштеда у цени и уколико измене и допуне не утичу на рок и цену радова.</w:t>
      </w:r>
    </w:p>
    <w:p w14:paraId="7CEB933B" w14:textId="77777777" w:rsidR="00E43025" w:rsidRPr="000B1D80" w:rsidRDefault="00E43025" w:rsidP="00CB64CF">
      <w:pPr>
        <w:spacing w:before="0"/>
        <w:ind w:firstLine="720"/>
        <w:contextualSpacing/>
        <w:rPr>
          <w:rFonts w:eastAsia="Calibri" w:cs="Arial"/>
          <w:lang w:val="sr-Cyrl-CS"/>
        </w:rPr>
      </w:pPr>
    </w:p>
    <w:p w14:paraId="747C2F1F" w14:textId="77777777" w:rsidR="00083E24" w:rsidRPr="000B1D80" w:rsidRDefault="00834953" w:rsidP="00CB64CF">
      <w:pPr>
        <w:pStyle w:val="KDParagraf"/>
        <w:spacing w:before="0"/>
        <w:jc w:val="center"/>
        <w:rPr>
          <w:rFonts w:cs="Arial"/>
        </w:rPr>
      </w:pPr>
      <w:r w:rsidRPr="000B1D80">
        <w:rPr>
          <w:rFonts w:cs="Arial"/>
          <w:b/>
        </w:rPr>
        <w:t xml:space="preserve">Члан </w:t>
      </w:r>
      <w:r w:rsidR="00027A5D" w:rsidRPr="000B1D80">
        <w:rPr>
          <w:rFonts w:cs="Arial"/>
          <w:b/>
        </w:rPr>
        <w:t>22</w:t>
      </w:r>
      <w:r w:rsidR="00083E24" w:rsidRPr="000B1D80">
        <w:rPr>
          <w:rFonts w:cs="Arial"/>
        </w:rPr>
        <w:t>.</w:t>
      </w:r>
    </w:p>
    <w:p w14:paraId="5B28BFA8" w14:textId="736AA5AC" w:rsidR="00083E24" w:rsidRPr="000B1D80" w:rsidRDefault="00083E24" w:rsidP="00CB64CF">
      <w:pPr>
        <w:pStyle w:val="KDParagraf"/>
        <w:spacing w:before="0"/>
        <w:rPr>
          <w:rFonts w:cs="Arial"/>
          <w:lang w:val="sr-Cyrl-CS"/>
        </w:rPr>
      </w:pPr>
      <w:r w:rsidRPr="000B1D80">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r w:rsidR="0072550E" w:rsidRPr="000B1D80">
        <w:rPr>
          <w:rFonts w:cs="Arial"/>
        </w:rPr>
        <w:t>, у свему у складу са Законом о планирању и изградњи,</w:t>
      </w:r>
      <w:r w:rsidR="004C2E4C" w:rsidRPr="004C2E4C">
        <w:t xml:space="preserve"> </w:t>
      </w:r>
      <w:r w:rsidR="0072550E" w:rsidRPr="000B1D80">
        <w:rPr>
          <w:rFonts w:cs="Arial"/>
        </w:rPr>
        <w:t>прецизније дефинисано Правилником о вођењу стручног надзора</w:t>
      </w:r>
      <w:r w:rsidRPr="000B1D80">
        <w:rPr>
          <w:rFonts w:cs="Arial"/>
        </w:rPr>
        <w:t>.</w:t>
      </w:r>
    </w:p>
    <w:p w14:paraId="454D7290" w14:textId="77777777" w:rsidR="00C13E90" w:rsidRPr="000B1D80" w:rsidRDefault="00C13E90" w:rsidP="00CB64CF">
      <w:pPr>
        <w:pStyle w:val="KDParagraf"/>
        <w:spacing w:before="0"/>
        <w:rPr>
          <w:rFonts w:cs="Arial"/>
          <w:lang w:val="sr-Cyrl-CS"/>
        </w:rPr>
      </w:pPr>
    </w:p>
    <w:p w14:paraId="4730D2AF" w14:textId="5D62ADA5" w:rsidR="00083E24" w:rsidRPr="000B1D80" w:rsidRDefault="00083E24" w:rsidP="00CB64CF">
      <w:pPr>
        <w:pStyle w:val="KDParagraf"/>
        <w:spacing w:before="0"/>
        <w:rPr>
          <w:rFonts w:cs="Arial"/>
        </w:rPr>
      </w:pPr>
      <w:r w:rsidRPr="000B1D80">
        <w:rPr>
          <w:rFonts w:cs="Arial"/>
        </w:rPr>
        <w:t>Уговорне стране су у обавези да по потреби предузму и друге обавезе које се покажу као нужне од значаја за реализацију предмета Уговора.</w:t>
      </w:r>
    </w:p>
    <w:p w14:paraId="370F4B48" w14:textId="77777777" w:rsidR="00D81DA7" w:rsidRPr="000B1D80" w:rsidRDefault="00D81DA7" w:rsidP="00CB64CF">
      <w:pPr>
        <w:pStyle w:val="KDParagraf"/>
        <w:spacing w:before="0"/>
        <w:rPr>
          <w:rFonts w:cs="Arial"/>
        </w:rPr>
      </w:pPr>
    </w:p>
    <w:p w14:paraId="60C7DC7A" w14:textId="77777777" w:rsidR="00083E24" w:rsidRPr="000B1D80" w:rsidRDefault="00083E24" w:rsidP="00CB64CF">
      <w:pPr>
        <w:pStyle w:val="KDParagraf"/>
        <w:spacing w:before="0"/>
        <w:jc w:val="center"/>
        <w:rPr>
          <w:rFonts w:cs="Arial"/>
          <w:b/>
        </w:rPr>
      </w:pPr>
      <w:r w:rsidRPr="000B1D80">
        <w:rPr>
          <w:rFonts w:cs="Arial"/>
          <w:b/>
        </w:rPr>
        <w:t>РОК</w:t>
      </w:r>
      <w:r w:rsidR="008C2502" w:rsidRPr="000B1D80">
        <w:rPr>
          <w:rFonts w:cs="Arial"/>
          <w:b/>
        </w:rPr>
        <w:t xml:space="preserve"> </w:t>
      </w:r>
      <w:r w:rsidRPr="000B1D80">
        <w:rPr>
          <w:rFonts w:cs="Arial"/>
          <w:b/>
        </w:rPr>
        <w:t>И ДИНАМ</w:t>
      </w:r>
      <w:r w:rsidR="000155E0" w:rsidRPr="000B1D80">
        <w:rPr>
          <w:rFonts w:cs="Arial"/>
          <w:b/>
        </w:rPr>
        <w:t>И</w:t>
      </w:r>
      <w:r w:rsidRPr="000B1D80">
        <w:rPr>
          <w:rFonts w:cs="Arial"/>
          <w:b/>
        </w:rPr>
        <w:t>КА ПРУЖАЊА УСЛУГЕ</w:t>
      </w:r>
    </w:p>
    <w:p w14:paraId="6E620D8F"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23</w:t>
      </w:r>
      <w:r w:rsidRPr="000B1D80">
        <w:rPr>
          <w:rFonts w:cs="Arial"/>
        </w:rPr>
        <w:t>.</w:t>
      </w:r>
    </w:p>
    <w:p w14:paraId="42AF0D9A" w14:textId="42F66441" w:rsidR="00A31780" w:rsidRPr="00711D3C" w:rsidRDefault="00A31780" w:rsidP="00A31780">
      <w:pPr>
        <w:spacing w:before="0"/>
        <w:rPr>
          <w:rFonts w:cs="Arial"/>
          <w:color w:val="000000" w:themeColor="text1"/>
          <w:lang w:val="sr-Cyrl-CS"/>
        </w:rPr>
      </w:pPr>
      <w:r w:rsidRPr="00711D3C">
        <w:rPr>
          <w:rFonts w:cs="Arial"/>
          <w:color w:val="000000" w:themeColor="text1"/>
          <w:lang w:val="sr-Cyrl-CS"/>
        </w:rPr>
        <w:t xml:space="preserve">Рок извршења </w:t>
      </w:r>
      <w:r w:rsidRPr="00711D3C">
        <w:rPr>
          <w:rFonts w:cs="Arial"/>
          <w:color w:val="000000" w:themeColor="text1"/>
        </w:rPr>
        <w:t>Техничке контроле и Стручног надзора, контроле остале техничке документац</w:t>
      </w:r>
      <w:r w:rsidRPr="009115DA">
        <w:rPr>
          <w:rFonts w:cs="Arial"/>
          <w:color w:val="000000" w:themeColor="text1"/>
          <w:lang w:val="sr-Cyrl-RS"/>
        </w:rPr>
        <w:t>и</w:t>
      </w:r>
      <w:r w:rsidRPr="00711D3C">
        <w:rPr>
          <w:rFonts w:cs="Arial"/>
          <w:color w:val="000000" w:themeColor="text1"/>
        </w:rPr>
        <w:t xml:space="preserve">је </w:t>
      </w:r>
      <w:r w:rsidRPr="00711D3C">
        <w:rPr>
          <w:rFonts w:cs="Arial"/>
          <w:color w:val="000000" w:themeColor="text1"/>
          <w:lang w:val="sr-Cyrl-CS"/>
        </w:rPr>
        <w:t xml:space="preserve">обухвата период од најмање </w:t>
      </w:r>
      <w:r w:rsidRPr="00711D3C">
        <w:rPr>
          <w:rFonts w:cs="Arial"/>
          <w:color w:val="000000" w:themeColor="text1"/>
        </w:rPr>
        <w:t xml:space="preserve">45 </w:t>
      </w:r>
      <w:r w:rsidRPr="00711D3C">
        <w:rPr>
          <w:rFonts w:cs="Arial"/>
          <w:color w:val="000000" w:themeColor="text1"/>
          <w:lang w:val="sr-Cyrl-CS"/>
        </w:rPr>
        <w:t xml:space="preserve">(словима: </w:t>
      </w:r>
      <w:r w:rsidRPr="00711D3C">
        <w:rPr>
          <w:rFonts w:cs="Arial"/>
          <w:color w:val="000000" w:themeColor="text1"/>
        </w:rPr>
        <w:t>четрдесет пет</w:t>
      </w:r>
      <w:r w:rsidRPr="00711D3C">
        <w:rPr>
          <w:rFonts w:cs="Arial"/>
          <w:color w:val="000000" w:themeColor="text1"/>
          <w:lang w:val="sr-Cyrl-CS"/>
        </w:rPr>
        <w:t xml:space="preserve">) месеци </w:t>
      </w:r>
      <w:r w:rsidR="00B956AF">
        <w:rPr>
          <w:rFonts w:cs="Arial"/>
          <w:color w:val="000000" w:themeColor="text1"/>
          <w:lang w:val="sr-Cyrl-CS"/>
        </w:rPr>
        <w:t xml:space="preserve">од </w:t>
      </w:r>
      <w:r w:rsidRPr="00711D3C">
        <w:rPr>
          <w:rFonts w:cs="Arial"/>
          <w:color w:val="000000" w:themeColor="text1"/>
          <w:lang w:val="sr-Cyrl-CS"/>
        </w:rPr>
        <w:t>изградње објекта, 1 (словима: један) месец за технички пријем објекта, 12 (словима: дванаест) месеци гарантног периода (укључујући и отклањање грешака у гарантном периоду) и најмање 2 (словима: два) месеца за добијање употребне дозволе, што укупно износи 60 (словима: шездесет)</w:t>
      </w:r>
      <w:r>
        <w:rPr>
          <w:rFonts w:cs="Arial"/>
          <w:color w:val="000000" w:themeColor="text1"/>
          <w:lang w:val="sr-Cyrl-CS"/>
        </w:rPr>
        <w:t xml:space="preserve"> месеци односно до добијања Употребне дозволе за објекат који је предмет стручног надзора.</w:t>
      </w:r>
      <w:r w:rsidR="00BA55FC">
        <w:rPr>
          <w:rFonts w:cs="Arial"/>
          <w:color w:val="000000" w:themeColor="text1"/>
          <w:lang w:val="sr-Cyrl-CS"/>
        </w:rPr>
        <w:t xml:space="preserve">према прлимнираном Термин плану који је саставни део овог Уговора као Прилог.број </w:t>
      </w:r>
    </w:p>
    <w:p w14:paraId="50A9A117" w14:textId="77777777" w:rsidR="000670EF" w:rsidRPr="000B1D80" w:rsidRDefault="000670EF" w:rsidP="00CB64CF">
      <w:pPr>
        <w:spacing w:before="0"/>
        <w:rPr>
          <w:rFonts w:cs="Arial"/>
          <w:lang w:eastAsia="ar-SA"/>
        </w:rPr>
      </w:pPr>
    </w:p>
    <w:p w14:paraId="1695C886" w14:textId="77777777" w:rsidR="00183228" w:rsidRPr="000B1D80" w:rsidRDefault="00183228" w:rsidP="00CB64CF">
      <w:pPr>
        <w:spacing w:before="0"/>
        <w:rPr>
          <w:rFonts w:cs="Arial"/>
          <w:lang w:eastAsia="ar-SA"/>
        </w:rPr>
      </w:pPr>
      <w:r w:rsidRPr="000B1D80">
        <w:rPr>
          <w:rFonts w:cs="Arial"/>
          <w:lang w:eastAsia="ar-SA"/>
        </w:rPr>
        <w:t xml:space="preserve">Техничка контрола вршиће се сукцесивно са израдом пројекта за грађевинску дозволу. </w:t>
      </w:r>
    </w:p>
    <w:p w14:paraId="0B3A7601" w14:textId="77777777" w:rsidR="00183228" w:rsidRPr="000B1D80" w:rsidRDefault="00183228" w:rsidP="00CB64CF">
      <w:pPr>
        <w:spacing w:before="0"/>
        <w:rPr>
          <w:rFonts w:cs="Arial"/>
          <w:lang w:eastAsia="ar-SA"/>
        </w:rPr>
      </w:pPr>
    </w:p>
    <w:p w14:paraId="5CCDB61D" w14:textId="4D6B2895" w:rsidR="00183228" w:rsidRPr="000B1D80" w:rsidRDefault="00183228" w:rsidP="00CB64CF">
      <w:pPr>
        <w:spacing w:before="0"/>
        <w:rPr>
          <w:rFonts w:cs="Arial"/>
          <w:lang w:eastAsia="ar-SA"/>
        </w:rPr>
      </w:pPr>
      <w:r w:rsidRPr="000B1D80">
        <w:rPr>
          <w:rFonts w:cs="Arial"/>
          <w:lang w:eastAsia="ar-SA"/>
        </w:rPr>
        <w:t xml:space="preserve">Прелиминарни извештај о извршеној Техничкој контроли технолошких целина достављаће се Наручиоцу у року од </w:t>
      </w:r>
      <w:r w:rsidR="00A02AD3" w:rsidRPr="000B1D80">
        <w:rPr>
          <w:rFonts w:cs="Arial"/>
          <w:lang w:eastAsia="ar-SA"/>
        </w:rPr>
        <w:t>15 (</w:t>
      </w:r>
      <w:r w:rsidR="006507E0">
        <w:rPr>
          <w:rFonts w:cs="Arial"/>
          <w:lang w:val="sr-Cyrl-RS" w:eastAsia="ar-SA"/>
        </w:rPr>
        <w:t>словима:</w:t>
      </w:r>
      <w:r w:rsidR="00A02AD3" w:rsidRPr="000B1D80">
        <w:rPr>
          <w:rFonts w:cs="Arial"/>
          <w:lang w:eastAsia="ar-SA"/>
        </w:rPr>
        <w:t>петнаест) дана по достављању техничке документације.</w:t>
      </w:r>
    </w:p>
    <w:p w14:paraId="5AD067C0" w14:textId="77777777" w:rsidR="00A02AD3" w:rsidRPr="000B1D80" w:rsidRDefault="00A02AD3" w:rsidP="00CB64CF">
      <w:pPr>
        <w:spacing w:before="0"/>
        <w:rPr>
          <w:rFonts w:cs="Arial"/>
          <w:lang w:eastAsia="ar-SA"/>
        </w:rPr>
      </w:pPr>
    </w:p>
    <w:p w14:paraId="08291C33" w14:textId="77777777" w:rsidR="00A02AD3" w:rsidRPr="000B1D80" w:rsidRDefault="00A02AD3" w:rsidP="00CB64CF">
      <w:pPr>
        <w:spacing w:before="0"/>
        <w:rPr>
          <w:rFonts w:cs="Arial"/>
          <w:lang w:eastAsia="ar-SA"/>
        </w:rPr>
      </w:pPr>
      <w:r w:rsidRPr="000B1D80">
        <w:rPr>
          <w:rFonts w:cs="Arial"/>
          <w:lang w:eastAsia="ar-SA"/>
        </w:rPr>
        <w:t>Извештај Техничке контроле о прегледу техничке документације достављаће се у року од 10 (</w:t>
      </w:r>
      <w:r w:rsidR="006507E0">
        <w:rPr>
          <w:rFonts w:cs="Arial"/>
          <w:lang w:val="sr-Cyrl-RS" w:eastAsia="ar-SA"/>
        </w:rPr>
        <w:t>словима:</w:t>
      </w:r>
      <w:r w:rsidRPr="000B1D80">
        <w:rPr>
          <w:rFonts w:cs="Arial"/>
          <w:lang w:eastAsia="ar-SA"/>
        </w:rPr>
        <w:t>десет) дана по пријему предметне техничке документације са отклоњеним примедбама Техничке контроле.</w:t>
      </w:r>
    </w:p>
    <w:p w14:paraId="2C2B9623" w14:textId="77777777" w:rsidR="00A02AD3" w:rsidRPr="000B1D80" w:rsidRDefault="00A02AD3" w:rsidP="00CB64CF">
      <w:pPr>
        <w:spacing w:before="0"/>
        <w:rPr>
          <w:rFonts w:cs="Arial"/>
          <w:lang w:eastAsia="ar-SA"/>
        </w:rPr>
      </w:pPr>
    </w:p>
    <w:p w14:paraId="5BE32114" w14:textId="77777777" w:rsidR="00C761DE" w:rsidRDefault="00C761DE" w:rsidP="00CB64CF">
      <w:pPr>
        <w:pStyle w:val="KDParagraf"/>
        <w:spacing w:before="0"/>
        <w:jc w:val="center"/>
        <w:rPr>
          <w:rFonts w:cs="Arial"/>
          <w:b/>
        </w:rPr>
      </w:pPr>
    </w:p>
    <w:p w14:paraId="3378E46B" w14:textId="77777777" w:rsidR="00C761DE" w:rsidRDefault="00C761DE" w:rsidP="00CB64CF">
      <w:pPr>
        <w:pStyle w:val="KDParagraf"/>
        <w:spacing w:before="0"/>
        <w:jc w:val="center"/>
        <w:rPr>
          <w:rFonts w:cs="Arial"/>
          <w:b/>
        </w:rPr>
      </w:pPr>
    </w:p>
    <w:p w14:paraId="3FDFA2C8" w14:textId="77777777" w:rsidR="00C761DE" w:rsidRDefault="00C761DE" w:rsidP="00CB64CF">
      <w:pPr>
        <w:pStyle w:val="KDParagraf"/>
        <w:spacing w:before="0"/>
        <w:jc w:val="center"/>
        <w:rPr>
          <w:rFonts w:cs="Arial"/>
          <w:b/>
        </w:rPr>
      </w:pPr>
    </w:p>
    <w:p w14:paraId="01749832" w14:textId="77777777" w:rsidR="00C761DE" w:rsidRDefault="00C761DE" w:rsidP="00CB64CF">
      <w:pPr>
        <w:pStyle w:val="KDParagraf"/>
        <w:spacing w:before="0"/>
        <w:jc w:val="center"/>
        <w:rPr>
          <w:rFonts w:cs="Arial"/>
          <w:b/>
        </w:rPr>
      </w:pPr>
    </w:p>
    <w:p w14:paraId="1F2B8CBE" w14:textId="77777777" w:rsidR="00083E24" w:rsidRPr="000B1D80" w:rsidRDefault="00083E24" w:rsidP="00CB64CF">
      <w:pPr>
        <w:pStyle w:val="KDParagraf"/>
        <w:spacing w:before="0"/>
        <w:jc w:val="center"/>
        <w:rPr>
          <w:rFonts w:cs="Arial"/>
          <w:b/>
        </w:rPr>
      </w:pPr>
      <w:r w:rsidRPr="000B1D80">
        <w:rPr>
          <w:rFonts w:cs="Arial"/>
          <w:b/>
        </w:rPr>
        <w:t>СРЕДСТВА ФИНАНСИЈСКОГ ОБЕЗБЕЂЕЊА</w:t>
      </w:r>
    </w:p>
    <w:p w14:paraId="64C30833"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24</w:t>
      </w:r>
      <w:r w:rsidRPr="000B1D80">
        <w:rPr>
          <w:rFonts w:cs="Arial"/>
        </w:rPr>
        <w:t>.</w:t>
      </w:r>
    </w:p>
    <w:p w14:paraId="291E68B1" w14:textId="77777777" w:rsidR="00083E24" w:rsidRPr="000B1D80" w:rsidRDefault="00083E24" w:rsidP="00CB64CF">
      <w:pPr>
        <w:pStyle w:val="KDParagraf"/>
        <w:spacing w:before="0"/>
        <w:rPr>
          <w:rFonts w:cs="Arial"/>
          <w:lang w:val="sr-Cyrl-CS"/>
        </w:rPr>
      </w:pPr>
      <w:r w:rsidRPr="000B1D80">
        <w:rPr>
          <w:rFonts w:cs="Arial"/>
        </w:rPr>
        <w:t>Пружалац услуге је обавезан да у тренутку потписивања Уговора, а најкасније у року од 10 (словима:</w:t>
      </w:r>
      <w:r w:rsidR="00304A2A" w:rsidRPr="000B1D80">
        <w:rPr>
          <w:rFonts w:cs="Arial"/>
        </w:rPr>
        <w:t xml:space="preserve"> </w:t>
      </w:r>
      <w:r w:rsidRPr="000B1D80">
        <w:rPr>
          <w:rFonts w:cs="Arial"/>
        </w:rPr>
        <w:t>десет) дана од дана обостраног потписивања овог Уговора</w:t>
      </w:r>
      <w:r w:rsidR="003830E3" w:rsidRPr="000B1D80">
        <w:rPr>
          <w:rFonts w:cs="Arial"/>
        </w:rPr>
        <w:t xml:space="preserve"> од законских заступника уговорних страна</w:t>
      </w:r>
      <w:r w:rsidRPr="000B1D80">
        <w:rPr>
          <w:rFonts w:cs="Arial"/>
        </w:rPr>
        <w:t>, као одложни услов из чл. 74.</w:t>
      </w:r>
      <w:r w:rsidR="00F250E4" w:rsidRPr="000B1D80">
        <w:rPr>
          <w:rFonts w:cs="Arial"/>
          <w:lang w:val="sr-Cyrl-CS"/>
        </w:rPr>
        <w:t xml:space="preserve"> </w:t>
      </w:r>
      <w:r w:rsidRPr="000B1D80">
        <w:rPr>
          <w:rFonts w:cs="Arial"/>
        </w:rPr>
        <w:t>ст.</w:t>
      </w:r>
      <w:r w:rsidR="00F250E4" w:rsidRPr="000B1D80">
        <w:rPr>
          <w:rFonts w:cs="Arial"/>
          <w:lang w:val="sr-Cyrl-CS"/>
        </w:rPr>
        <w:t xml:space="preserve"> </w:t>
      </w:r>
      <w:r w:rsidRPr="000B1D80">
        <w:rPr>
          <w:rFonts w:cs="Arial"/>
        </w:rPr>
        <w:t>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w:t>
      </w:r>
      <w:r w:rsidR="00304A2A" w:rsidRPr="000B1D80">
        <w:rPr>
          <w:rFonts w:cs="Arial"/>
        </w:rPr>
        <w:t xml:space="preserve"> (словима: десет) </w:t>
      </w:r>
      <w:r w:rsidRPr="000B1D80">
        <w:rPr>
          <w:rFonts w:cs="Arial"/>
        </w:rPr>
        <w:t xml:space="preserve">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00530633" w:rsidRPr="000B1D80">
        <w:rPr>
          <w:rFonts w:cs="Arial"/>
        </w:rPr>
        <w:t>45</w:t>
      </w:r>
      <w:r w:rsidR="00530633" w:rsidRPr="000B1D80">
        <w:rPr>
          <w:rFonts w:cs="Arial"/>
          <w:lang w:val="sr-Cyrl-CS"/>
        </w:rPr>
        <w:t xml:space="preserve"> </w:t>
      </w:r>
      <w:r w:rsidRPr="000B1D80">
        <w:rPr>
          <w:rFonts w:cs="Arial"/>
        </w:rPr>
        <w:t>(словима:</w:t>
      </w:r>
      <w:r w:rsidR="00304A2A" w:rsidRPr="000B1D80">
        <w:rPr>
          <w:rFonts w:cs="Arial"/>
        </w:rPr>
        <w:t xml:space="preserve"> четрдесетпет</w:t>
      </w:r>
      <w:r w:rsidRPr="000B1D80">
        <w:rPr>
          <w:rFonts w:cs="Arial"/>
        </w:rPr>
        <w:t>)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w:t>
      </w:r>
      <w:r w:rsidR="00304A2A" w:rsidRPr="000B1D80">
        <w:rPr>
          <w:rFonts w:cs="Arial"/>
        </w:rPr>
        <w:t>звршење обавеза по овом Уговору</w:t>
      </w:r>
      <w:r w:rsidRPr="000B1D80">
        <w:rPr>
          <w:rFonts w:cs="Arial"/>
        </w:rPr>
        <w:t>.</w:t>
      </w:r>
    </w:p>
    <w:p w14:paraId="0EA311D1" w14:textId="77777777" w:rsidR="00C13E90" w:rsidRPr="000B1D80" w:rsidRDefault="00C13E90" w:rsidP="00CB64CF">
      <w:pPr>
        <w:pStyle w:val="KDParagraf"/>
        <w:spacing w:before="0"/>
        <w:rPr>
          <w:rFonts w:cs="Arial"/>
          <w:lang w:val="sr-Cyrl-CS"/>
        </w:rPr>
      </w:pPr>
    </w:p>
    <w:p w14:paraId="20EF254B" w14:textId="77777777" w:rsidR="0012187F" w:rsidRPr="000B1D80" w:rsidRDefault="0012187F" w:rsidP="00CB64CF">
      <w:pPr>
        <w:spacing w:before="0"/>
        <w:rPr>
          <w:rFonts w:cs="Arial"/>
          <w:color w:val="000000" w:themeColor="text1"/>
          <w:lang w:val="sr-Cyrl-CS"/>
        </w:rPr>
      </w:pPr>
      <w:r w:rsidRPr="000B1D80">
        <w:rPr>
          <w:rFonts w:cs="Arial"/>
          <w:color w:val="000000" w:themeColor="text1"/>
          <w:lang w:val="sr-Cyrl-CS"/>
        </w:rPr>
        <w:t xml:space="preserve">Рок коначног извршења посла за потребе издавања наведене банкарске гаранције обухвата период од најмање </w:t>
      </w:r>
      <w:r w:rsidR="00530633" w:rsidRPr="000B1D80">
        <w:rPr>
          <w:rFonts w:cs="Arial"/>
          <w:color w:val="000000" w:themeColor="text1"/>
        </w:rPr>
        <w:t xml:space="preserve">60 </w:t>
      </w:r>
      <w:r w:rsidR="00304A2A" w:rsidRPr="000B1D80">
        <w:rPr>
          <w:rFonts w:cs="Arial"/>
        </w:rPr>
        <w:t xml:space="preserve">(словима: шездесет) </w:t>
      </w:r>
      <w:r w:rsidRPr="000B1D80">
        <w:rPr>
          <w:rFonts w:cs="Arial"/>
          <w:color w:val="000000" w:themeColor="text1"/>
          <w:lang w:val="sr-Cyrl-CS"/>
        </w:rPr>
        <w:t>месеци.</w:t>
      </w:r>
      <w:r w:rsidR="003A4FBB" w:rsidRPr="000B1D80">
        <w:rPr>
          <w:rFonts w:cs="Arial"/>
          <w:color w:val="000000" w:themeColor="text1"/>
          <w:lang w:val="sr-Cyrl-CS"/>
        </w:rPr>
        <w:t xml:space="preserve"> </w:t>
      </w:r>
    </w:p>
    <w:p w14:paraId="117661BA" w14:textId="77777777" w:rsidR="0012187F" w:rsidRPr="000B1D80" w:rsidRDefault="0012187F" w:rsidP="00CB64CF">
      <w:pPr>
        <w:spacing w:before="0"/>
        <w:rPr>
          <w:rFonts w:cs="Arial"/>
          <w:color w:val="000000" w:themeColor="text1"/>
          <w:lang w:val="sr-Cyrl-CS"/>
        </w:rPr>
      </w:pPr>
    </w:p>
    <w:p w14:paraId="058FC7E2" w14:textId="77777777" w:rsidR="0058332D" w:rsidRPr="000B1D80" w:rsidRDefault="0058332D" w:rsidP="00CB64CF">
      <w:pPr>
        <w:spacing w:before="0"/>
        <w:rPr>
          <w:rFonts w:cs="Arial"/>
          <w:color w:val="000000" w:themeColor="text1"/>
          <w:lang w:val="sr-Cyrl-CS"/>
        </w:rPr>
      </w:pPr>
      <w:r w:rsidRPr="000B1D80">
        <w:rPr>
          <w:rFonts w:cs="Arial"/>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7F3DC20" w14:textId="77777777" w:rsidR="00C13E90" w:rsidRPr="000B1D80" w:rsidRDefault="00C13E90" w:rsidP="00CB64CF">
      <w:pPr>
        <w:spacing w:before="0"/>
        <w:rPr>
          <w:rFonts w:cs="Arial"/>
          <w:color w:val="000000" w:themeColor="text1"/>
          <w:lang w:val="sr-Cyrl-CS"/>
        </w:rPr>
      </w:pPr>
    </w:p>
    <w:p w14:paraId="6150AC36" w14:textId="77777777" w:rsidR="0058332D" w:rsidRPr="000B1D80" w:rsidRDefault="0058332D" w:rsidP="00CB64CF">
      <w:pPr>
        <w:spacing w:before="0"/>
        <w:rPr>
          <w:rFonts w:cs="Arial"/>
          <w:color w:val="000000" w:themeColor="text1"/>
          <w:lang w:val="sr-Cyrl-CS"/>
        </w:rPr>
      </w:pPr>
      <w:r w:rsidRPr="000B1D80">
        <w:rPr>
          <w:rFonts w:cs="Arial"/>
          <w:color w:val="000000" w:themeColor="text1"/>
        </w:rPr>
        <w:t xml:space="preserve">Корисник услуга ће уновчити дату банкарску гаранцију за добро извршење посла у случају да </w:t>
      </w:r>
      <w:r w:rsidR="00400EF3" w:rsidRPr="000B1D80">
        <w:rPr>
          <w:rFonts w:cs="Arial"/>
          <w:color w:val="000000" w:themeColor="text1"/>
        </w:rPr>
        <w:t xml:space="preserve">Пружалац </w:t>
      </w:r>
      <w:r w:rsidRPr="000B1D80">
        <w:rPr>
          <w:rFonts w:cs="Arial"/>
          <w:color w:val="000000" w:themeColor="text1"/>
        </w:rPr>
        <w:t xml:space="preserve">услуге не буде извршавао своје уговорне обавезе у роковима и на начин предвиђен уговором. </w:t>
      </w:r>
    </w:p>
    <w:p w14:paraId="6EEB85BB" w14:textId="77777777" w:rsidR="008F5EFC" w:rsidRPr="00DF14D5" w:rsidRDefault="008F5EFC" w:rsidP="008F5EFC">
      <w:pPr>
        <w:rPr>
          <w:rFonts w:eastAsia="TimesNewRomanPSMT" w:cs="Arial"/>
          <w:lang w:val="sr-Cyrl-RS"/>
        </w:rPr>
      </w:pPr>
      <w:r w:rsidRPr="00DF14D5">
        <w:rPr>
          <w:rFonts w:eastAsia="TimesNewRomanPSMT" w:cs="Arial"/>
          <w:lang w:val="sr-Cyrl-R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w:t>
      </w:r>
    </w:p>
    <w:p w14:paraId="5C764946" w14:textId="77777777" w:rsidR="008F5EFC" w:rsidRDefault="008F5EFC" w:rsidP="008F5EFC">
      <w:pPr>
        <w:rPr>
          <w:rFonts w:eastAsia="TimesNewRomanPSMT" w:cs="Arial"/>
          <w:lang w:val="sr-Cyrl-RS"/>
        </w:rPr>
      </w:pPr>
      <w:r w:rsidRPr="00DF14D5">
        <w:rPr>
          <w:rFonts w:eastAsia="TimesNewRomanPSMT" w:cs="Arial"/>
          <w:lang w:val="sr-Cyrl-RS"/>
        </w:rPr>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40E5E376" w14:textId="77777777" w:rsidR="008F5EFC" w:rsidRPr="0005597B" w:rsidRDefault="008F5EFC" w:rsidP="008F5EFC">
      <w:pPr>
        <w:rPr>
          <w:rFonts w:eastAsia="TimesNewRomanPSMT" w:cs="Arial"/>
          <w:lang w:val="sr-Cyrl-RS"/>
        </w:rPr>
      </w:pPr>
      <w:r w:rsidRPr="0005597B">
        <w:rPr>
          <w:rFonts w:eastAsia="TimesNewRomanPSMT" w:cs="Arial"/>
          <w:lang w:val="sr-Cyrl-RS"/>
        </w:rPr>
        <w:t>Банкарска гаранција се не може уступити и није преносива без сагласности Корисника, Налогодавца и Емисионе банке.</w:t>
      </w:r>
    </w:p>
    <w:p w14:paraId="4E540853" w14:textId="77777777" w:rsidR="008F5EFC" w:rsidRPr="0005597B" w:rsidRDefault="008F5EFC" w:rsidP="008F5EFC">
      <w:pPr>
        <w:rPr>
          <w:rFonts w:eastAsia="TimesNewRomanPSMT" w:cs="Arial"/>
          <w:lang w:val="sr-Cyrl-RS"/>
        </w:rPr>
      </w:pPr>
      <w:r w:rsidRPr="0005597B">
        <w:rPr>
          <w:rFonts w:eastAsia="TimesNewRomanPSMT" w:cs="Arial"/>
          <w:lang w:val="sr-Cyrl-RS"/>
        </w:rPr>
        <w:t>Банкарска гаранција истиче на наведени датум,без обзира да ли нам је овај документ враћен или не.</w:t>
      </w:r>
    </w:p>
    <w:p w14:paraId="08D0258F" w14:textId="77777777" w:rsidR="008F5EFC" w:rsidRPr="0005597B" w:rsidRDefault="008F5EFC" w:rsidP="008F5EFC">
      <w:pPr>
        <w:rPr>
          <w:rFonts w:eastAsia="TimesNewRomanPSMT" w:cs="Arial"/>
          <w:lang w:val="sr-Cyrl-RS"/>
        </w:rPr>
      </w:pPr>
      <w:r w:rsidRPr="0005597B">
        <w:rPr>
          <w:rFonts w:eastAsia="TimesNewRomanPSMT"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343D846A" w14:textId="77777777" w:rsidR="008F5EFC" w:rsidRPr="00DF14D5" w:rsidRDefault="008F5EFC" w:rsidP="008F5EFC">
      <w:pPr>
        <w:pStyle w:val="KDParagraf"/>
        <w:spacing w:before="0"/>
        <w:rPr>
          <w:rFonts w:cs="Arial"/>
        </w:rPr>
      </w:pPr>
    </w:p>
    <w:p w14:paraId="370DA974" w14:textId="77777777" w:rsidR="00083E24" w:rsidRPr="000B1D80" w:rsidRDefault="00083E24" w:rsidP="00CB64CF">
      <w:pPr>
        <w:pStyle w:val="KDParagraf"/>
        <w:spacing w:before="0"/>
        <w:rPr>
          <w:rFonts w:cs="Arial"/>
          <w:b/>
        </w:rPr>
      </w:pPr>
    </w:p>
    <w:p w14:paraId="222AA3E7" w14:textId="77777777" w:rsidR="00083E24" w:rsidRPr="000B1D80" w:rsidRDefault="00996CCD" w:rsidP="00CB64CF">
      <w:pPr>
        <w:pStyle w:val="KDParagraf"/>
        <w:spacing w:before="0"/>
        <w:jc w:val="center"/>
        <w:rPr>
          <w:rFonts w:cs="Arial"/>
          <w:b/>
        </w:rPr>
      </w:pPr>
      <w:r w:rsidRPr="000B1D80">
        <w:rPr>
          <w:rFonts w:cs="Arial"/>
          <w:b/>
        </w:rPr>
        <w:t>ПОВЕРЉИВОСТ</w:t>
      </w:r>
    </w:p>
    <w:p w14:paraId="58DEA9CF" w14:textId="77777777" w:rsidR="00083E24" w:rsidRPr="000B1D80" w:rsidRDefault="00083E24" w:rsidP="00CB64CF">
      <w:pPr>
        <w:pStyle w:val="KDParagraf"/>
        <w:spacing w:before="0"/>
        <w:jc w:val="center"/>
        <w:rPr>
          <w:rFonts w:cs="Arial"/>
        </w:rPr>
      </w:pPr>
      <w:r w:rsidRPr="000B1D80">
        <w:rPr>
          <w:rFonts w:cs="Arial"/>
          <w:b/>
        </w:rPr>
        <w:t xml:space="preserve">Члан </w:t>
      </w:r>
      <w:r w:rsidR="00996CCD" w:rsidRPr="000B1D80">
        <w:rPr>
          <w:rFonts w:cs="Arial"/>
          <w:b/>
        </w:rPr>
        <w:t>2</w:t>
      </w:r>
      <w:r w:rsidR="00027A5D" w:rsidRPr="000B1D80">
        <w:rPr>
          <w:rFonts w:cs="Arial"/>
          <w:b/>
        </w:rPr>
        <w:t>5</w:t>
      </w:r>
      <w:r w:rsidRPr="000B1D80">
        <w:rPr>
          <w:rFonts w:cs="Arial"/>
        </w:rPr>
        <w:t>.</w:t>
      </w:r>
    </w:p>
    <w:p w14:paraId="712562AE" w14:textId="77777777" w:rsidR="00C13E90" w:rsidRPr="000B1D80" w:rsidRDefault="00083E24" w:rsidP="00CB64CF">
      <w:pPr>
        <w:pStyle w:val="KDParagraf"/>
        <w:spacing w:before="0"/>
        <w:rPr>
          <w:rFonts w:cs="Arial"/>
          <w:lang w:val="sr-Cyrl-CS"/>
        </w:rPr>
      </w:pPr>
      <w:r w:rsidRPr="000B1D8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996CCD" w:rsidRPr="000B1D80">
        <w:rPr>
          <w:rFonts w:cs="Arial"/>
        </w:rPr>
        <w:t xml:space="preserve"> </w:t>
      </w:r>
      <w:r w:rsidRPr="000B1D80">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00C13E90" w:rsidRPr="000B1D80">
        <w:rPr>
          <w:rFonts w:cs="Arial"/>
          <w:lang w:val="sr-Cyrl-CS"/>
        </w:rPr>
        <w:t>,</w:t>
      </w:r>
      <w:r w:rsidR="00C13E90" w:rsidRPr="000B1D80">
        <w:rPr>
          <w:rFonts w:cs="Arial"/>
        </w:rPr>
        <w:t xml:space="preserve"> а у складу са Уговором о чувању пословне тајне и поверљивих информација</w:t>
      </w:r>
      <w:r w:rsidR="00834953" w:rsidRPr="000B1D80">
        <w:rPr>
          <w:rFonts w:cs="Arial"/>
          <w:lang w:val="sr-Cyrl-CS"/>
        </w:rPr>
        <w:t xml:space="preserve">, који је дат као Прилог </w:t>
      </w:r>
      <w:r w:rsidR="00061FD9" w:rsidRPr="000B1D80">
        <w:rPr>
          <w:rFonts w:cs="Arial"/>
          <w:lang w:val="sr-Cyrl-CS"/>
        </w:rPr>
        <w:t xml:space="preserve">7. </w:t>
      </w:r>
      <w:r w:rsidR="00F06FFE" w:rsidRPr="000B1D80">
        <w:rPr>
          <w:rFonts w:cs="Arial"/>
          <w:lang w:val="sr-Cyrl-CS"/>
        </w:rPr>
        <w:t>Уговора</w:t>
      </w:r>
      <w:r w:rsidR="00C13E90" w:rsidRPr="000B1D80">
        <w:rPr>
          <w:rFonts w:cs="Arial"/>
        </w:rPr>
        <w:t>.</w:t>
      </w:r>
    </w:p>
    <w:p w14:paraId="4247B069" w14:textId="77777777" w:rsidR="00C13E90" w:rsidRPr="000B1D80" w:rsidRDefault="00C13E90" w:rsidP="00CB64CF">
      <w:pPr>
        <w:pStyle w:val="KDParagraf"/>
        <w:spacing w:before="0"/>
        <w:rPr>
          <w:rFonts w:cs="Arial"/>
          <w:lang w:val="sr-Cyrl-CS"/>
        </w:rPr>
      </w:pPr>
    </w:p>
    <w:p w14:paraId="53478815" w14:textId="77777777" w:rsidR="00083E24" w:rsidRPr="000B1D80" w:rsidRDefault="00083E24" w:rsidP="00CB64CF">
      <w:pPr>
        <w:pStyle w:val="KDParagraf"/>
        <w:spacing w:before="0"/>
        <w:rPr>
          <w:rFonts w:cs="Arial"/>
        </w:rPr>
      </w:pPr>
      <w:r w:rsidRPr="000B1D80">
        <w:rPr>
          <w:rFonts w:cs="Arial"/>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7A3C6298" w14:textId="77777777" w:rsidR="000A03CC" w:rsidRPr="000B1D80" w:rsidRDefault="000A03CC" w:rsidP="00CB64CF">
      <w:pPr>
        <w:pStyle w:val="KDParagraf"/>
        <w:spacing w:before="0"/>
        <w:rPr>
          <w:rFonts w:cs="Arial"/>
        </w:rPr>
      </w:pPr>
    </w:p>
    <w:p w14:paraId="799F60AB" w14:textId="77777777" w:rsidR="000A03CC" w:rsidRPr="000B1D80" w:rsidRDefault="000A03CC" w:rsidP="00CB64CF">
      <w:pPr>
        <w:pStyle w:val="KDParagraf"/>
        <w:spacing w:before="0"/>
        <w:jc w:val="center"/>
        <w:rPr>
          <w:rFonts w:cs="Arial"/>
          <w:b/>
        </w:rPr>
      </w:pPr>
      <w:r w:rsidRPr="000B1D80">
        <w:rPr>
          <w:rFonts w:cs="Arial"/>
          <w:b/>
        </w:rPr>
        <w:t>ИЗВРШИОЦИ</w:t>
      </w:r>
    </w:p>
    <w:p w14:paraId="724C7F46" w14:textId="77777777" w:rsidR="000A03CC" w:rsidRPr="000B1D80" w:rsidRDefault="000A03CC" w:rsidP="00CB64CF">
      <w:pPr>
        <w:pStyle w:val="KDParagraf"/>
        <w:spacing w:before="0"/>
        <w:jc w:val="center"/>
        <w:rPr>
          <w:rFonts w:cs="Arial"/>
        </w:rPr>
      </w:pPr>
      <w:r w:rsidRPr="000B1D80">
        <w:rPr>
          <w:rFonts w:cs="Arial"/>
          <w:b/>
        </w:rPr>
        <w:t>Члан 2</w:t>
      </w:r>
      <w:r w:rsidR="00027A5D" w:rsidRPr="000B1D80">
        <w:rPr>
          <w:rFonts w:cs="Arial"/>
          <w:b/>
        </w:rPr>
        <w:t>6</w:t>
      </w:r>
      <w:r w:rsidRPr="000B1D80">
        <w:rPr>
          <w:rFonts w:cs="Arial"/>
        </w:rPr>
        <w:t>.</w:t>
      </w:r>
    </w:p>
    <w:p w14:paraId="7BBB83B5" w14:textId="77777777" w:rsidR="000A03CC" w:rsidRPr="000B1D80" w:rsidRDefault="000A03CC" w:rsidP="00CB64CF">
      <w:pPr>
        <w:pStyle w:val="KDParagraf"/>
        <w:spacing w:before="0"/>
        <w:rPr>
          <w:rFonts w:cs="Arial"/>
        </w:rPr>
      </w:pPr>
      <w:r w:rsidRPr="000B1D80">
        <w:rPr>
          <w:rFonts w:cs="Arial"/>
        </w:rPr>
        <w:t>Извршиоци су ангажована лица од стране Пружаоца услуге.</w:t>
      </w:r>
    </w:p>
    <w:p w14:paraId="63B8AA84" w14:textId="77777777" w:rsidR="009620F4" w:rsidRPr="000B1D80" w:rsidRDefault="009620F4" w:rsidP="00CB64CF">
      <w:pPr>
        <w:pStyle w:val="KDParagraf"/>
        <w:spacing w:before="0"/>
        <w:rPr>
          <w:rFonts w:cs="Arial"/>
          <w:lang w:val="sr-Cyrl-CS"/>
        </w:rPr>
      </w:pPr>
    </w:p>
    <w:p w14:paraId="3E727C38" w14:textId="281054A4" w:rsidR="000A03CC" w:rsidRPr="000B1D80" w:rsidRDefault="000A03CC" w:rsidP="00CB64CF">
      <w:pPr>
        <w:pStyle w:val="KDParagraf"/>
        <w:spacing w:before="0"/>
        <w:rPr>
          <w:rFonts w:cs="Arial"/>
        </w:rPr>
      </w:pPr>
      <w:r w:rsidRPr="000B1D80">
        <w:rPr>
          <w:rFonts w:cs="Arial"/>
        </w:rPr>
        <w:t>Пружалац услуге доставља Кориснику услуге</w:t>
      </w:r>
      <w:r w:rsidR="00A02AD3" w:rsidRPr="000B1D80">
        <w:rPr>
          <w:rFonts w:cs="Arial"/>
        </w:rPr>
        <w:t xml:space="preserve"> </w:t>
      </w:r>
      <w:r w:rsidRPr="000B1D80">
        <w:rPr>
          <w:rFonts w:cs="Arial"/>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4B07B1" w:rsidRPr="000B1D80">
        <w:rPr>
          <w:rFonts w:cs="Arial"/>
          <w:lang w:val="sr-Cyrl-CS"/>
        </w:rPr>
        <w:t>,</w:t>
      </w:r>
      <w:r w:rsidR="004B07B1" w:rsidRPr="000B1D80">
        <w:rPr>
          <w:rFonts w:cs="Arial"/>
        </w:rPr>
        <w:t xml:space="preserve"> који је саставни део овог уговора и дат је у Прилогу</w:t>
      </w:r>
      <w:r w:rsidR="00BA55FC">
        <w:rPr>
          <w:rFonts w:cs="Arial"/>
          <w:lang w:val="sr-Cyrl-RS"/>
        </w:rPr>
        <w:t xml:space="preserve"> број </w:t>
      </w:r>
      <w:r w:rsidR="000A5E24">
        <w:rPr>
          <w:rFonts w:cs="Arial"/>
          <w:lang w:val="sr-Cyrl-RS"/>
        </w:rPr>
        <w:t xml:space="preserve">  Уговора</w:t>
      </w:r>
      <w:r w:rsidR="00061FD9" w:rsidRPr="000B1D80">
        <w:rPr>
          <w:rFonts w:cs="Arial"/>
          <w:lang w:val="sr-Cyrl-CS"/>
        </w:rPr>
        <w:t>.</w:t>
      </w:r>
    </w:p>
    <w:p w14:paraId="49144A42" w14:textId="77777777" w:rsidR="00C13E90" w:rsidRPr="000B1D80" w:rsidRDefault="00C13E90" w:rsidP="00CB64CF">
      <w:pPr>
        <w:pStyle w:val="KDParagraf"/>
        <w:spacing w:before="0"/>
        <w:rPr>
          <w:rFonts w:cs="Arial"/>
          <w:lang w:val="sr-Cyrl-CS"/>
        </w:rPr>
      </w:pPr>
    </w:p>
    <w:p w14:paraId="2A719E9E" w14:textId="77777777" w:rsidR="000A03CC" w:rsidRPr="000B1D80" w:rsidRDefault="000A03CC" w:rsidP="00CB64CF">
      <w:pPr>
        <w:pStyle w:val="KDParagraf"/>
        <w:spacing w:before="0"/>
        <w:rPr>
          <w:rFonts w:cs="Arial"/>
          <w:lang w:val="sr-Cyrl-CS"/>
        </w:rPr>
      </w:pPr>
      <w:r w:rsidRPr="000B1D80">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w:t>
      </w:r>
      <w:r w:rsidR="00304A2A" w:rsidRPr="000B1D80">
        <w:rPr>
          <w:rFonts w:cs="Arial"/>
        </w:rPr>
        <w:t>ем</w:t>
      </w:r>
      <w:r w:rsidRPr="000B1D80">
        <w:rPr>
          <w:rFonts w:cs="Arial"/>
        </w:rPr>
        <w:t xml:space="preserve"> са најмање истим стручним квалитетима и квалификацијама, уз претходну писану сагласност Корисника услуге.</w:t>
      </w:r>
    </w:p>
    <w:p w14:paraId="63DEE8AA" w14:textId="77777777" w:rsidR="00C13E90" w:rsidRPr="000B1D80" w:rsidRDefault="00C13E90" w:rsidP="00CB64CF">
      <w:pPr>
        <w:pStyle w:val="KDParagraf"/>
        <w:spacing w:before="0"/>
        <w:rPr>
          <w:rFonts w:cs="Arial"/>
          <w:lang w:val="sr-Cyrl-CS"/>
        </w:rPr>
      </w:pPr>
    </w:p>
    <w:p w14:paraId="7990B6B8" w14:textId="77777777" w:rsidR="000A03CC" w:rsidRPr="000B1D80" w:rsidRDefault="000A03CC" w:rsidP="00CB64CF">
      <w:pPr>
        <w:pStyle w:val="KDParagraf"/>
        <w:spacing w:before="0"/>
        <w:rPr>
          <w:rFonts w:cs="Arial"/>
        </w:rPr>
      </w:pPr>
      <w:r w:rsidRPr="000B1D80">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3FBE9F70" w14:textId="77777777" w:rsidR="004F6445" w:rsidRPr="000B1D80" w:rsidRDefault="004F6445" w:rsidP="00CB64CF">
      <w:pPr>
        <w:pStyle w:val="KDParagraf"/>
        <w:spacing w:before="0"/>
        <w:jc w:val="center"/>
        <w:rPr>
          <w:rFonts w:cs="Arial"/>
          <w:b/>
        </w:rPr>
      </w:pPr>
    </w:p>
    <w:p w14:paraId="0EF7696D" w14:textId="77777777" w:rsidR="00083E24" w:rsidRPr="000B1D80" w:rsidRDefault="00083E24" w:rsidP="00CB64CF">
      <w:pPr>
        <w:pStyle w:val="KDParagraf"/>
        <w:spacing w:before="0"/>
        <w:jc w:val="center"/>
        <w:rPr>
          <w:rFonts w:cs="Arial"/>
          <w:b/>
        </w:rPr>
      </w:pPr>
      <w:r w:rsidRPr="000B1D80">
        <w:rPr>
          <w:rFonts w:cs="Arial"/>
          <w:b/>
        </w:rPr>
        <w:t>ИНТЕЛЕКТУАЛНА СВОЈИНА</w:t>
      </w:r>
    </w:p>
    <w:p w14:paraId="449436FD" w14:textId="77777777" w:rsidR="00083E24" w:rsidRPr="000B1D80" w:rsidRDefault="00C13E90" w:rsidP="00CB64CF">
      <w:pPr>
        <w:pStyle w:val="KDParagraf"/>
        <w:spacing w:before="0"/>
        <w:jc w:val="center"/>
        <w:rPr>
          <w:rFonts w:cs="Arial"/>
        </w:rPr>
      </w:pPr>
      <w:r w:rsidRPr="000B1D80">
        <w:rPr>
          <w:rFonts w:cs="Arial"/>
          <w:b/>
        </w:rPr>
        <w:t>Члан 2</w:t>
      </w:r>
      <w:r w:rsidR="00027A5D" w:rsidRPr="000B1D80">
        <w:rPr>
          <w:rFonts w:cs="Arial"/>
          <w:b/>
        </w:rPr>
        <w:t>7</w:t>
      </w:r>
      <w:r w:rsidR="00F568B4" w:rsidRPr="000B1D80">
        <w:rPr>
          <w:rFonts w:cs="Arial"/>
          <w:b/>
        </w:rPr>
        <w:t>.</w:t>
      </w:r>
    </w:p>
    <w:p w14:paraId="050E7130" w14:textId="77777777" w:rsidR="00083E24" w:rsidRPr="000B1D80" w:rsidRDefault="00083E24" w:rsidP="00CB64CF">
      <w:pPr>
        <w:pStyle w:val="KDParagraf"/>
        <w:spacing w:before="0"/>
        <w:rPr>
          <w:rFonts w:cs="Arial"/>
          <w:lang w:val="sr-Cyrl-CS"/>
        </w:rPr>
      </w:pPr>
      <w:r w:rsidRPr="000B1D8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1618F9C9" w14:textId="77777777" w:rsidR="00C13E90" w:rsidRPr="000B1D80" w:rsidRDefault="00C13E90" w:rsidP="00CB64CF">
      <w:pPr>
        <w:pStyle w:val="KDParagraf"/>
        <w:spacing w:before="0"/>
        <w:rPr>
          <w:rFonts w:cs="Arial"/>
          <w:lang w:val="sr-Cyrl-CS"/>
        </w:rPr>
      </w:pPr>
    </w:p>
    <w:p w14:paraId="57334219" w14:textId="77777777" w:rsidR="00083E24" w:rsidRPr="000B1D80" w:rsidRDefault="00083E24" w:rsidP="00CB64CF">
      <w:pPr>
        <w:pStyle w:val="KDParagraf"/>
        <w:spacing w:before="0"/>
        <w:rPr>
          <w:rFonts w:cs="Arial"/>
          <w:lang w:val="sr-Cyrl-CS"/>
        </w:rPr>
      </w:pPr>
      <w:r w:rsidRPr="000B1D80">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647BAE1E" w14:textId="77777777" w:rsidR="00C13E90" w:rsidRPr="000B1D80" w:rsidRDefault="00C13E90" w:rsidP="00CB64CF">
      <w:pPr>
        <w:pStyle w:val="KDParagraf"/>
        <w:spacing w:before="0"/>
        <w:rPr>
          <w:rFonts w:cs="Arial"/>
          <w:lang w:val="sr-Cyrl-CS"/>
        </w:rPr>
      </w:pPr>
    </w:p>
    <w:p w14:paraId="77D3AA75" w14:textId="77777777" w:rsidR="00083E24" w:rsidRPr="000B1D80" w:rsidRDefault="00083E24" w:rsidP="00CB64CF">
      <w:pPr>
        <w:pStyle w:val="KDParagraf"/>
        <w:spacing w:before="0"/>
        <w:rPr>
          <w:rFonts w:cs="Arial"/>
        </w:rPr>
      </w:pPr>
      <w:r w:rsidRPr="000B1D80">
        <w:rPr>
          <w:rFonts w:cs="Arial"/>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00C13E90" w:rsidRPr="000B1D80">
        <w:rPr>
          <w:rFonts w:cs="Arial"/>
          <w:lang w:val="sr-Cyrl-CS"/>
        </w:rPr>
        <w:t>.</w:t>
      </w:r>
      <w:r w:rsidRPr="000B1D80">
        <w:rPr>
          <w:rFonts w:cs="Arial"/>
        </w:rPr>
        <w:t xml:space="preserve"> </w:t>
      </w:r>
    </w:p>
    <w:p w14:paraId="0E3F4A7C" w14:textId="77777777" w:rsidR="00083E24" w:rsidRPr="000B1D80" w:rsidRDefault="00083E24" w:rsidP="00CB64CF">
      <w:pPr>
        <w:pStyle w:val="KDParagraf"/>
        <w:spacing w:before="0"/>
        <w:rPr>
          <w:rFonts w:cs="Arial"/>
        </w:rPr>
      </w:pPr>
    </w:p>
    <w:p w14:paraId="2D1933D1" w14:textId="77777777" w:rsidR="00083E24" w:rsidRPr="000B1D80" w:rsidRDefault="00083E24" w:rsidP="00CB64CF">
      <w:pPr>
        <w:pStyle w:val="KDParagraf"/>
        <w:spacing w:before="0"/>
        <w:jc w:val="center"/>
        <w:rPr>
          <w:rFonts w:cs="Arial"/>
          <w:b/>
        </w:rPr>
      </w:pPr>
      <w:r w:rsidRPr="000B1D80">
        <w:rPr>
          <w:rFonts w:cs="Arial"/>
          <w:b/>
        </w:rPr>
        <w:t>ЗАКЉУЧ</w:t>
      </w:r>
      <w:r w:rsidR="00C13E90" w:rsidRPr="000B1D80">
        <w:rPr>
          <w:rFonts w:cs="Arial"/>
          <w:b/>
          <w:lang w:val="sr-Cyrl-CS"/>
        </w:rPr>
        <w:t>ЕЊЕ</w:t>
      </w:r>
      <w:r w:rsidRPr="000B1D80">
        <w:rPr>
          <w:rFonts w:cs="Arial"/>
          <w:b/>
        </w:rPr>
        <w:t xml:space="preserve"> И СТУПАЊЕ </w:t>
      </w:r>
      <w:r w:rsidR="00C13E90" w:rsidRPr="000B1D80">
        <w:rPr>
          <w:rFonts w:cs="Arial"/>
          <w:b/>
          <w:lang w:val="sr-Cyrl-CS"/>
        </w:rPr>
        <w:t xml:space="preserve">УГОВОРА </w:t>
      </w:r>
      <w:r w:rsidRPr="000B1D80">
        <w:rPr>
          <w:rFonts w:cs="Arial"/>
          <w:b/>
        </w:rPr>
        <w:t>НА СНАГУ</w:t>
      </w:r>
    </w:p>
    <w:p w14:paraId="3AE59851" w14:textId="77777777" w:rsidR="00083E24" w:rsidRPr="000B1D80" w:rsidRDefault="00F568B4" w:rsidP="00CB64CF">
      <w:pPr>
        <w:pStyle w:val="KDParagraf"/>
        <w:spacing w:before="0"/>
        <w:jc w:val="center"/>
        <w:rPr>
          <w:rFonts w:cs="Arial"/>
        </w:rPr>
      </w:pPr>
      <w:r w:rsidRPr="000B1D80">
        <w:rPr>
          <w:rFonts w:cs="Arial"/>
          <w:b/>
        </w:rPr>
        <w:t>Члан 2</w:t>
      </w:r>
      <w:r w:rsidR="00027A5D" w:rsidRPr="000B1D80">
        <w:rPr>
          <w:rFonts w:cs="Arial"/>
          <w:b/>
          <w:lang w:val="sr-Cyrl-CS"/>
        </w:rPr>
        <w:t>8</w:t>
      </w:r>
      <w:r w:rsidR="00083E24" w:rsidRPr="000B1D80">
        <w:rPr>
          <w:rFonts w:cs="Arial"/>
        </w:rPr>
        <w:t>.</w:t>
      </w:r>
    </w:p>
    <w:p w14:paraId="15112888" w14:textId="77777777" w:rsidR="00083E24" w:rsidRPr="000B1D80" w:rsidRDefault="00083E24" w:rsidP="00CB64CF">
      <w:pPr>
        <w:pStyle w:val="KDParagraf"/>
        <w:spacing w:before="0"/>
        <w:rPr>
          <w:rFonts w:cs="Arial"/>
          <w:lang w:val="sr-Cyrl-CS"/>
        </w:rPr>
      </w:pPr>
      <w:r w:rsidRPr="000B1D80">
        <w:rPr>
          <w:rFonts w:cs="Arial"/>
        </w:rPr>
        <w:t xml:space="preserve">Овај Уговор сматра се закљученим када га потпишу </w:t>
      </w:r>
      <w:r w:rsidR="007345FC" w:rsidRPr="000B1D80">
        <w:rPr>
          <w:rFonts w:cs="Arial"/>
        </w:rPr>
        <w:t>зако</w:t>
      </w:r>
      <w:r w:rsidR="00C13E90" w:rsidRPr="000B1D80">
        <w:rPr>
          <w:rFonts w:cs="Arial"/>
        </w:rPr>
        <w:t>нски</w:t>
      </w:r>
      <w:r w:rsidR="00D7066A" w:rsidRPr="000B1D80">
        <w:rPr>
          <w:rFonts w:cs="Arial"/>
        </w:rPr>
        <w:t xml:space="preserve"> заступници</w:t>
      </w:r>
      <w:r w:rsidRPr="000B1D80">
        <w:rPr>
          <w:rFonts w:cs="Arial"/>
        </w:rPr>
        <w:t xml:space="preserve"> Уговорних страна.</w:t>
      </w:r>
    </w:p>
    <w:p w14:paraId="4E4C995C" w14:textId="77777777" w:rsidR="00C13E90" w:rsidRPr="000B1D80" w:rsidRDefault="00C13E90" w:rsidP="00CB64CF">
      <w:pPr>
        <w:pStyle w:val="KDParagraf"/>
        <w:spacing w:before="0"/>
        <w:rPr>
          <w:rFonts w:cs="Arial"/>
          <w:lang w:val="sr-Cyrl-CS"/>
        </w:rPr>
      </w:pPr>
    </w:p>
    <w:p w14:paraId="6BA441D9" w14:textId="77777777" w:rsidR="00083E24" w:rsidRPr="000B1D80" w:rsidRDefault="00083E24" w:rsidP="00CB64CF">
      <w:pPr>
        <w:pStyle w:val="KDParagraf"/>
        <w:spacing w:before="0"/>
        <w:rPr>
          <w:rFonts w:cs="Arial"/>
        </w:rPr>
      </w:pPr>
      <w:r w:rsidRPr="000B1D80">
        <w:rPr>
          <w:rFonts w:cs="Arial"/>
        </w:rPr>
        <w:t>Овај Уговор ступа на снагу када Пружалац услуге</w:t>
      </w:r>
      <w:r w:rsidR="00A02AD3" w:rsidRPr="000B1D80">
        <w:rPr>
          <w:rFonts w:cs="Arial"/>
        </w:rPr>
        <w:t>,</w:t>
      </w:r>
      <w:r w:rsidRPr="000B1D80">
        <w:rPr>
          <w:rFonts w:cs="Arial"/>
        </w:rPr>
        <w:t xml:space="preserve"> у складу са </w:t>
      </w:r>
      <w:r w:rsidR="00F60CBA" w:rsidRPr="000B1D80">
        <w:rPr>
          <w:rFonts w:cs="Arial"/>
        </w:rPr>
        <w:t xml:space="preserve">одредбама из </w:t>
      </w:r>
      <w:r w:rsidRPr="000B1D80">
        <w:rPr>
          <w:rFonts w:cs="Arial"/>
        </w:rPr>
        <w:t xml:space="preserve">члана </w:t>
      </w:r>
      <w:r w:rsidR="00F60CBA" w:rsidRPr="000B1D80">
        <w:rPr>
          <w:rFonts w:cs="Arial"/>
        </w:rPr>
        <w:t>24</w:t>
      </w:r>
      <w:r w:rsidRPr="000B1D80">
        <w:rPr>
          <w:rFonts w:cs="Arial"/>
        </w:rPr>
        <w:t>. овог Уг</w:t>
      </w:r>
      <w:r w:rsidR="0058332D" w:rsidRPr="000B1D80">
        <w:rPr>
          <w:rFonts w:cs="Arial"/>
        </w:rPr>
        <w:t>овора</w:t>
      </w:r>
      <w:r w:rsidR="00A02AD3" w:rsidRPr="000B1D80">
        <w:rPr>
          <w:rFonts w:cs="Arial"/>
        </w:rPr>
        <w:t>,</w:t>
      </w:r>
      <w:r w:rsidR="0058332D" w:rsidRPr="000B1D80">
        <w:rPr>
          <w:rFonts w:cs="Arial"/>
        </w:rPr>
        <w:t xml:space="preserve"> достави банкарску гаранцију за добро извршење посла.</w:t>
      </w:r>
    </w:p>
    <w:p w14:paraId="177F2376" w14:textId="77777777" w:rsidR="00083E24" w:rsidRPr="000B1D80" w:rsidRDefault="00083E24" w:rsidP="00CB64CF">
      <w:pPr>
        <w:pStyle w:val="KDParagraf"/>
        <w:spacing w:before="0"/>
        <w:rPr>
          <w:rFonts w:cs="Arial"/>
        </w:rPr>
      </w:pPr>
    </w:p>
    <w:p w14:paraId="038022A3" w14:textId="77777777" w:rsidR="00083E24" w:rsidRPr="000B1D80" w:rsidRDefault="00895BC3" w:rsidP="00CB64CF">
      <w:pPr>
        <w:pStyle w:val="KDParagraf"/>
        <w:spacing w:before="0"/>
        <w:jc w:val="center"/>
        <w:rPr>
          <w:rFonts w:cs="Arial"/>
        </w:rPr>
      </w:pPr>
      <w:r w:rsidRPr="000B1D80">
        <w:rPr>
          <w:rFonts w:cs="Arial"/>
          <w:b/>
        </w:rPr>
        <w:t xml:space="preserve">Члан </w:t>
      </w:r>
      <w:r w:rsidR="00F568B4" w:rsidRPr="000B1D80">
        <w:rPr>
          <w:rFonts w:cs="Arial"/>
          <w:b/>
        </w:rPr>
        <w:t>2</w:t>
      </w:r>
      <w:r w:rsidR="00027A5D" w:rsidRPr="000B1D80">
        <w:rPr>
          <w:rFonts w:cs="Arial"/>
          <w:b/>
        </w:rPr>
        <w:t>9</w:t>
      </w:r>
      <w:r w:rsidR="00083E24" w:rsidRPr="000B1D80">
        <w:rPr>
          <w:rFonts w:cs="Arial"/>
        </w:rPr>
        <w:t>.</w:t>
      </w:r>
    </w:p>
    <w:p w14:paraId="65BD869A" w14:textId="77777777" w:rsidR="00083E24" w:rsidRPr="000B1D80" w:rsidRDefault="00083E24" w:rsidP="00CB64CF">
      <w:pPr>
        <w:pStyle w:val="KDParagraf"/>
        <w:spacing w:before="0"/>
        <w:rPr>
          <w:rFonts w:cs="Arial"/>
        </w:rPr>
      </w:pPr>
      <w:r w:rsidRPr="000B1D80">
        <w:rPr>
          <w:rFonts w:cs="Arial"/>
        </w:rPr>
        <w:t>Овај Уговор и његови Прилози сачињени су на српском језику. На овај Уговор примењују се закони Републике Србије.</w:t>
      </w:r>
      <w:r w:rsidR="00895BC3" w:rsidRPr="000B1D80">
        <w:rPr>
          <w:rFonts w:cs="Arial"/>
        </w:rPr>
        <w:t xml:space="preserve"> </w:t>
      </w:r>
      <w:r w:rsidRPr="000B1D80">
        <w:rPr>
          <w:rFonts w:cs="Arial"/>
        </w:rPr>
        <w:t xml:space="preserve">У случају спора меродавно право је право Републике Србије, а поступак се води на српском језику. </w:t>
      </w:r>
    </w:p>
    <w:p w14:paraId="32E1B569" w14:textId="77777777" w:rsidR="00083E24" w:rsidRPr="000B1D80" w:rsidRDefault="00083E24" w:rsidP="00CB64CF">
      <w:pPr>
        <w:pStyle w:val="KDParagraf"/>
        <w:spacing w:before="0"/>
        <w:rPr>
          <w:rFonts w:cs="Arial"/>
        </w:rPr>
      </w:pPr>
    </w:p>
    <w:p w14:paraId="17F95377" w14:textId="77777777" w:rsidR="00083E24" w:rsidRPr="000B1D80" w:rsidRDefault="00083E24" w:rsidP="00CB64CF">
      <w:pPr>
        <w:pStyle w:val="KDParagraf"/>
        <w:spacing w:before="0"/>
        <w:jc w:val="center"/>
        <w:rPr>
          <w:rFonts w:cs="Arial"/>
          <w:b/>
        </w:rPr>
      </w:pPr>
      <w:r w:rsidRPr="000B1D80">
        <w:rPr>
          <w:rFonts w:cs="Arial"/>
          <w:b/>
        </w:rPr>
        <w:t>ОВЛАШЋЕНИ ПРЕДСТАВНИЦИ ЗА ПРАЋЕЊЕ УГОВОРА</w:t>
      </w:r>
    </w:p>
    <w:p w14:paraId="5303B94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30</w:t>
      </w:r>
      <w:r w:rsidRPr="000B1D80">
        <w:rPr>
          <w:rFonts w:cs="Arial"/>
        </w:rPr>
        <w:t>.</w:t>
      </w:r>
    </w:p>
    <w:p w14:paraId="50E873DF" w14:textId="77777777" w:rsidR="00083E24" w:rsidRPr="000B1D80" w:rsidRDefault="00083E24" w:rsidP="00CB64CF">
      <w:pPr>
        <w:pStyle w:val="KDParagraf"/>
        <w:spacing w:before="0"/>
        <w:rPr>
          <w:rFonts w:cs="Arial"/>
        </w:rPr>
      </w:pPr>
      <w:r w:rsidRPr="000B1D80">
        <w:rPr>
          <w:rFonts w:cs="Arial"/>
        </w:rPr>
        <w:t xml:space="preserve">Овлашћени представници за праћење реализације овог Уговора су: </w:t>
      </w:r>
    </w:p>
    <w:p w14:paraId="00B214FF" w14:textId="77777777" w:rsidR="00950F7F" w:rsidRPr="000B1D80" w:rsidRDefault="00950F7F" w:rsidP="00CB64CF">
      <w:pPr>
        <w:pStyle w:val="KDParagraf"/>
        <w:spacing w:before="0"/>
        <w:rPr>
          <w:rFonts w:cs="Arial"/>
        </w:rPr>
      </w:pPr>
    </w:p>
    <w:p w14:paraId="4ADC2C17" w14:textId="77777777" w:rsidR="00083E24" w:rsidRPr="000B1D80" w:rsidRDefault="00083E24" w:rsidP="008E3830">
      <w:pPr>
        <w:pStyle w:val="KDParagraf"/>
        <w:numPr>
          <w:ilvl w:val="0"/>
          <w:numId w:val="71"/>
        </w:numPr>
        <w:spacing w:before="0"/>
        <w:ind w:hanging="6"/>
        <w:rPr>
          <w:rFonts w:cs="Arial"/>
        </w:rPr>
      </w:pPr>
      <w:r w:rsidRPr="000B1D80">
        <w:rPr>
          <w:rFonts w:cs="Arial"/>
        </w:rPr>
        <w:lastRenderedPageBreak/>
        <w:t xml:space="preserve">за Корисника услуге: </w:t>
      </w:r>
      <w:r w:rsidRPr="000B1D80">
        <w:rPr>
          <w:rFonts w:cs="Arial"/>
        </w:rPr>
        <w:tab/>
        <w:t>________________________________</w:t>
      </w:r>
    </w:p>
    <w:p w14:paraId="7B9443B2" w14:textId="77777777" w:rsidR="00950F7F" w:rsidRPr="000B1D80" w:rsidRDefault="00950F7F" w:rsidP="00CB64CF">
      <w:pPr>
        <w:pStyle w:val="KDParagraf"/>
        <w:spacing w:before="0"/>
        <w:rPr>
          <w:rFonts w:cs="Arial"/>
        </w:rPr>
      </w:pPr>
    </w:p>
    <w:p w14:paraId="01F60B10" w14:textId="77777777" w:rsidR="00083E24" w:rsidRPr="000B1D80" w:rsidRDefault="00083E24" w:rsidP="008E3830">
      <w:pPr>
        <w:pStyle w:val="KDParagraf"/>
        <w:numPr>
          <w:ilvl w:val="0"/>
          <w:numId w:val="71"/>
        </w:numPr>
        <w:spacing w:before="0"/>
        <w:ind w:hanging="6"/>
        <w:rPr>
          <w:rFonts w:cs="Arial"/>
        </w:rPr>
      </w:pPr>
      <w:r w:rsidRPr="000B1D80">
        <w:rPr>
          <w:rFonts w:cs="Arial"/>
        </w:rPr>
        <w:t xml:space="preserve">за Пружаоца услуге: </w:t>
      </w:r>
      <w:r w:rsidRPr="000B1D80">
        <w:rPr>
          <w:rFonts w:cs="Arial"/>
        </w:rPr>
        <w:tab/>
        <w:t>________________________________</w:t>
      </w:r>
    </w:p>
    <w:p w14:paraId="571320FB" w14:textId="77777777" w:rsidR="00C13E90" w:rsidRPr="000B1D80" w:rsidRDefault="00C13E90" w:rsidP="00CB64CF">
      <w:pPr>
        <w:pStyle w:val="KDParagraf"/>
        <w:spacing w:before="0"/>
        <w:rPr>
          <w:rFonts w:cs="Arial"/>
          <w:lang w:val="sr-Cyrl-CS"/>
        </w:rPr>
      </w:pPr>
    </w:p>
    <w:p w14:paraId="13E5118F" w14:textId="77777777" w:rsidR="00083E24" w:rsidRPr="000B1D80" w:rsidRDefault="00083E24" w:rsidP="00CB64CF">
      <w:pPr>
        <w:pStyle w:val="KDParagraf"/>
        <w:spacing w:before="0"/>
        <w:rPr>
          <w:rFonts w:cs="Arial"/>
        </w:rPr>
      </w:pPr>
      <w:r w:rsidRPr="000B1D80">
        <w:rPr>
          <w:rFonts w:cs="Arial"/>
        </w:rPr>
        <w:t>Овлашћења и дужности овлашћених представника за праћење реализације овог Уговора су да:</w:t>
      </w:r>
    </w:p>
    <w:p w14:paraId="55DF534B" w14:textId="77777777" w:rsidR="00A02AD3" w:rsidRPr="000B1D80" w:rsidRDefault="00A02AD3" w:rsidP="00CB64CF">
      <w:pPr>
        <w:pStyle w:val="KDParagraf"/>
        <w:spacing w:before="0"/>
        <w:rPr>
          <w:rFonts w:cs="Arial"/>
        </w:rPr>
      </w:pPr>
    </w:p>
    <w:p w14:paraId="738B54DC" w14:textId="77777777" w:rsidR="00083E24" w:rsidRPr="000B1D80" w:rsidRDefault="00083E24" w:rsidP="00CB64CF">
      <w:pPr>
        <w:pStyle w:val="KDParagraf"/>
        <w:spacing w:before="0"/>
        <w:rPr>
          <w:rFonts w:cs="Arial"/>
        </w:rPr>
      </w:pPr>
      <w:r w:rsidRPr="000B1D80">
        <w:rPr>
          <w:rFonts w:cs="Arial"/>
        </w:rPr>
        <w:t>-</w:t>
      </w:r>
      <w:r w:rsidRPr="000B1D80">
        <w:rPr>
          <w:rFonts w:cs="Arial"/>
        </w:rPr>
        <w:tab/>
        <w:t>примају месечне извештаје и</w:t>
      </w:r>
      <w:r w:rsidR="00C13E90" w:rsidRPr="000B1D80">
        <w:rPr>
          <w:rFonts w:cs="Arial"/>
        </w:rPr>
        <w:t xml:space="preserve"> изјашњавају се поводом истих (</w:t>
      </w:r>
      <w:r w:rsidRPr="000B1D80">
        <w:rPr>
          <w:rFonts w:cs="Arial"/>
        </w:rPr>
        <w:t>сагласност односно примедбе на извештај);</w:t>
      </w:r>
    </w:p>
    <w:p w14:paraId="43437C59" w14:textId="77777777" w:rsidR="00083E24" w:rsidRPr="000B1D80" w:rsidRDefault="00083E24" w:rsidP="00CB64CF">
      <w:pPr>
        <w:pStyle w:val="KDParagraf"/>
        <w:spacing w:before="0"/>
        <w:rPr>
          <w:rFonts w:cs="Arial"/>
        </w:rPr>
      </w:pPr>
      <w:r w:rsidRPr="000B1D80">
        <w:rPr>
          <w:rFonts w:cs="Arial"/>
        </w:rPr>
        <w:t>-</w:t>
      </w:r>
      <w:r w:rsidRPr="000B1D80">
        <w:rPr>
          <w:rFonts w:cs="Arial"/>
        </w:rPr>
        <w:tab/>
      </w:r>
      <w:r w:rsidR="00C13E90" w:rsidRPr="000B1D80">
        <w:rPr>
          <w:rFonts w:cs="Arial"/>
          <w:lang w:val="sr-Cyrl-CS"/>
        </w:rPr>
        <w:t xml:space="preserve">месечни извештај </w:t>
      </w:r>
      <w:r w:rsidRPr="000B1D80">
        <w:rPr>
          <w:rFonts w:cs="Arial"/>
        </w:rPr>
        <w:t xml:space="preserve">доставе другој Уговорној страни и да прате поступање по примедбама; </w:t>
      </w:r>
    </w:p>
    <w:p w14:paraId="0F064910" w14:textId="77777777" w:rsidR="00083E24" w:rsidRPr="000B1D80" w:rsidRDefault="00834953" w:rsidP="00CB64CF">
      <w:pPr>
        <w:pStyle w:val="KDParagraf"/>
        <w:spacing w:before="0"/>
        <w:rPr>
          <w:rFonts w:cs="Arial"/>
        </w:rPr>
      </w:pPr>
      <w:r w:rsidRPr="000B1D80">
        <w:rPr>
          <w:rFonts w:cs="Arial"/>
        </w:rPr>
        <w:t>-</w:t>
      </w:r>
      <w:r w:rsidRPr="000B1D80">
        <w:rPr>
          <w:rFonts w:cs="Arial"/>
        </w:rPr>
        <w:tab/>
      </w:r>
      <w:r w:rsidR="00083E24" w:rsidRPr="000B1D80">
        <w:rPr>
          <w:rFonts w:cs="Arial"/>
        </w:rPr>
        <w:t xml:space="preserve">сачине, потпишу и верификују </w:t>
      </w:r>
      <w:r w:rsidR="00C13E90" w:rsidRPr="000B1D80">
        <w:rPr>
          <w:rFonts w:cs="Arial"/>
        </w:rPr>
        <w:t>месечни извештај</w:t>
      </w:r>
      <w:r w:rsidR="00083E24" w:rsidRPr="000B1D80">
        <w:rPr>
          <w:rFonts w:cs="Arial"/>
        </w:rPr>
        <w:t xml:space="preserve"> (без примедби);</w:t>
      </w:r>
    </w:p>
    <w:p w14:paraId="7F2D9F69" w14:textId="77777777" w:rsidR="00083E24" w:rsidRPr="000B1D80" w:rsidRDefault="00083E24" w:rsidP="00CB64CF">
      <w:pPr>
        <w:pStyle w:val="KDParagraf"/>
        <w:spacing w:before="0"/>
        <w:rPr>
          <w:rFonts w:cs="Arial"/>
        </w:rPr>
      </w:pPr>
      <w:r w:rsidRPr="000B1D80">
        <w:rPr>
          <w:rFonts w:cs="Arial"/>
        </w:rPr>
        <w:t>-</w:t>
      </w:r>
      <w:r w:rsidRPr="000B1D80">
        <w:rPr>
          <w:rFonts w:cs="Arial"/>
        </w:rPr>
        <w:tab/>
        <w:t>благовремено приме Коначан извештај о извршеној услузи и изјасне се поводом истог у пис</w:t>
      </w:r>
      <w:r w:rsidR="00C13E90" w:rsidRPr="000B1D80">
        <w:rPr>
          <w:rFonts w:cs="Arial"/>
          <w:lang w:val="sr-Cyrl-CS"/>
        </w:rPr>
        <w:t>а</w:t>
      </w:r>
      <w:r w:rsidRPr="000B1D80">
        <w:rPr>
          <w:rFonts w:cs="Arial"/>
        </w:rPr>
        <w:t>ној форми;</w:t>
      </w:r>
    </w:p>
    <w:p w14:paraId="14496C9E" w14:textId="77777777" w:rsidR="00083E24" w:rsidRPr="000B1D80" w:rsidRDefault="00083E24" w:rsidP="00CB64CF">
      <w:pPr>
        <w:pStyle w:val="KDParagraf"/>
        <w:spacing w:before="0"/>
        <w:rPr>
          <w:rFonts w:cs="Arial"/>
        </w:rPr>
      </w:pPr>
      <w:r w:rsidRPr="000B1D80">
        <w:rPr>
          <w:rFonts w:cs="Arial"/>
        </w:rPr>
        <w:t>-</w:t>
      </w:r>
      <w:r w:rsidRPr="000B1D80">
        <w:rPr>
          <w:rFonts w:cs="Arial"/>
        </w:rPr>
        <w:tab/>
        <w:t>извршавају и друге дужности везане за реализацију предмета овог Уговора, по потреби.</w:t>
      </w:r>
    </w:p>
    <w:p w14:paraId="5FD8AB69" w14:textId="77777777" w:rsidR="00FD2A02" w:rsidRPr="000B1D80" w:rsidRDefault="00FD2A02" w:rsidP="00CB64CF">
      <w:pPr>
        <w:pStyle w:val="KDParagraf"/>
        <w:spacing w:before="0"/>
        <w:rPr>
          <w:rFonts w:cs="Arial"/>
        </w:rPr>
      </w:pPr>
    </w:p>
    <w:p w14:paraId="1634B5F6" w14:textId="77777777" w:rsidR="00083E24" w:rsidRPr="000B1D80" w:rsidRDefault="00083E24" w:rsidP="00CB64CF">
      <w:pPr>
        <w:pStyle w:val="KDParagraf"/>
        <w:spacing w:before="0"/>
        <w:jc w:val="center"/>
        <w:rPr>
          <w:rFonts w:cs="Arial"/>
          <w:b/>
        </w:rPr>
      </w:pPr>
      <w:r w:rsidRPr="000B1D80">
        <w:rPr>
          <w:rFonts w:cs="Arial"/>
          <w:b/>
        </w:rPr>
        <w:t>КВАЛИТАТИВНИ И КВАНТИТАТИВНИ ПРИЈЕМ</w:t>
      </w:r>
    </w:p>
    <w:p w14:paraId="7F355789"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31</w:t>
      </w:r>
      <w:r w:rsidRPr="000B1D80">
        <w:rPr>
          <w:rFonts w:cs="Arial"/>
        </w:rPr>
        <w:t>.</w:t>
      </w:r>
    </w:p>
    <w:p w14:paraId="3C6C1350" w14:textId="0335A22B" w:rsidR="00083E24" w:rsidRPr="00D82367" w:rsidRDefault="00083E24" w:rsidP="00CB64CF">
      <w:pPr>
        <w:pStyle w:val="KDParagraf"/>
        <w:spacing w:before="0"/>
        <w:rPr>
          <w:rFonts w:cs="Arial"/>
          <w:lang w:val="sr-Cyrl-RS"/>
        </w:rPr>
      </w:pPr>
      <w:r w:rsidRPr="000B1D80">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00F9326A">
        <w:rPr>
          <w:rFonts w:cs="Arial"/>
        </w:rPr>
        <w:t xml:space="preserve"> </w:t>
      </w:r>
      <w:r w:rsidR="00BA55FC">
        <w:rPr>
          <w:rFonts w:cs="Arial"/>
          <w:lang w:val="sr-Cyrl-RS"/>
        </w:rPr>
        <w:t>обостраним потписивањем Записника о квантитативном и квалитативном пријему услуга</w:t>
      </w:r>
    </w:p>
    <w:p w14:paraId="192DB74F" w14:textId="77777777" w:rsidR="00C13E90" w:rsidRPr="000B1D80" w:rsidRDefault="00C13E90" w:rsidP="00CB64CF">
      <w:pPr>
        <w:pStyle w:val="KDParagraf"/>
        <w:spacing w:before="0"/>
        <w:rPr>
          <w:rFonts w:cs="Arial"/>
          <w:lang w:val="sr-Cyrl-CS"/>
        </w:rPr>
      </w:pPr>
    </w:p>
    <w:p w14:paraId="09DE23F9" w14:textId="77777777" w:rsidR="00083E24" w:rsidRPr="000B1D80" w:rsidRDefault="00083E24" w:rsidP="00CB64CF">
      <w:pPr>
        <w:pStyle w:val="KDParagraf"/>
        <w:spacing w:before="0"/>
        <w:rPr>
          <w:rFonts w:cs="Arial"/>
          <w:lang w:val="sr-Cyrl-CS"/>
        </w:rPr>
      </w:pPr>
      <w:r w:rsidRPr="000B1D8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996CCD" w:rsidRPr="000B1D80">
        <w:rPr>
          <w:rFonts w:cs="Arial"/>
        </w:rPr>
        <w:t>7</w:t>
      </w:r>
      <w:r w:rsidRPr="000B1D80">
        <w:rPr>
          <w:rFonts w:cs="Arial"/>
        </w:rPr>
        <w:t xml:space="preserve"> (словима:</w:t>
      </w:r>
      <w:r w:rsidR="00996CCD" w:rsidRPr="000B1D80">
        <w:rPr>
          <w:rFonts w:cs="Arial"/>
        </w:rPr>
        <w:t xml:space="preserve"> седам</w:t>
      </w:r>
      <w:r w:rsidRPr="000B1D80">
        <w:rPr>
          <w:rFonts w:cs="Arial"/>
        </w:rPr>
        <w:t>) дана.</w:t>
      </w:r>
    </w:p>
    <w:p w14:paraId="2A16CBDE" w14:textId="77777777" w:rsidR="00C13E90" w:rsidRPr="000B1D80" w:rsidRDefault="00C13E90" w:rsidP="00CB64CF">
      <w:pPr>
        <w:pStyle w:val="KDParagraf"/>
        <w:spacing w:before="0"/>
        <w:rPr>
          <w:rFonts w:cs="Arial"/>
          <w:lang w:val="sr-Cyrl-CS"/>
        </w:rPr>
      </w:pPr>
    </w:p>
    <w:p w14:paraId="4797D745" w14:textId="77777777" w:rsidR="00083E24" w:rsidRPr="000B1D80" w:rsidRDefault="00083E24" w:rsidP="00CB64CF">
      <w:pPr>
        <w:pStyle w:val="KDParagraf"/>
        <w:spacing w:before="0"/>
        <w:rPr>
          <w:rFonts w:cs="Arial"/>
        </w:rPr>
      </w:pPr>
      <w:r w:rsidRPr="000B1D80">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F568B4" w:rsidRPr="000B1D80">
        <w:rPr>
          <w:rFonts w:cs="Arial"/>
        </w:rPr>
        <w:t>15</w:t>
      </w:r>
      <w:r w:rsidRPr="000B1D80">
        <w:rPr>
          <w:rFonts w:cs="Arial"/>
        </w:rPr>
        <w:t xml:space="preserve"> (словима: </w:t>
      </w:r>
      <w:r w:rsidR="00F568B4" w:rsidRPr="000B1D80">
        <w:rPr>
          <w:rFonts w:cs="Arial"/>
        </w:rPr>
        <w:t>петнаест</w:t>
      </w:r>
      <w:r w:rsidRPr="000B1D80">
        <w:rPr>
          <w:rFonts w:cs="Arial"/>
        </w:rPr>
        <w:t xml:space="preserve">) </w:t>
      </w:r>
      <w:r w:rsidR="00EA503D" w:rsidRPr="000B1D80">
        <w:rPr>
          <w:rFonts w:cs="Arial"/>
        </w:rPr>
        <w:t xml:space="preserve">дана </w:t>
      </w:r>
      <w:r w:rsidRPr="000B1D80">
        <w:rPr>
          <w:rFonts w:cs="Arial"/>
        </w:rPr>
        <w:t>од момента пријема рекламације о свом трошку.</w:t>
      </w:r>
    </w:p>
    <w:p w14:paraId="272A40D1" w14:textId="77777777" w:rsidR="00083E24" w:rsidRPr="000B1D80" w:rsidRDefault="00083E24" w:rsidP="00CB64CF">
      <w:pPr>
        <w:pStyle w:val="KDParagraf"/>
        <w:spacing w:before="0"/>
        <w:rPr>
          <w:rFonts w:cs="Arial"/>
        </w:rPr>
      </w:pPr>
    </w:p>
    <w:p w14:paraId="1B056819" w14:textId="77777777" w:rsidR="00083E24" w:rsidRPr="000B1D80" w:rsidRDefault="00083E24" w:rsidP="00CB64CF">
      <w:pPr>
        <w:pStyle w:val="KDParagraf"/>
        <w:spacing w:before="0"/>
        <w:jc w:val="center"/>
        <w:rPr>
          <w:rFonts w:cs="Arial"/>
          <w:b/>
        </w:rPr>
      </w:pPr>
      <w:r w:rsidRPr="000B1D80">
        <w:rPr>
          <w:rFonts w:cs="Arial"/>
          <w:b/>
        </w:rPr>
        <w:t>ВИША СИЛА</w:t>
      </w:r>
    </w:p>
    <w:p w14:paraId="39773636"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32</w:t>
      </w:r>
      <w:r w:rsidRPr="000B1D80">
        <w:rPr>
          <w:rFonts w:cs="Arial"/>
        </w:rPr>
        <w:t>.</w:t>
      </w:r>
    </w:p>
    <w:p w14:paraId="2D679920" w14:textId="77777777" w:rsidR="00083E24" w:rsidRPr="000B1D80" w:rsidRDefault="00083E24" w:rsidP="00CB64CF">
      <w:pPr>
        <w:pStyle w:val="KDParagraf"/>
        <w:spacing w:before="0"/>
        <w:rPr>
          <w:rFonts w:cs="Arial"/>
        </w:rPr>
      </w:pPr>
      <w:r w:rsidRPr="000B1D8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7A6A1C7D" w14:textId="77777777" w:rsidR="00EA503D" w:rsidRPr="000B1D80" w:rsidRDefault="00EA503D" w:rsidP="00CB64CF">
      <w:pPr>
        <w:pStyle w:val="KDParagraf"/>
        <w:spacing w:before="0"/>
        <w:rPr>
          <w:rFonts w:cs="Arial"/>
        </w:rPr>
      </w:pPr>
    </w:p>
    <w:p w14:paraId="53D3ECA2" w14:textId="77777777" w:rsidR="00083E24" w:rsidRPr="000B1D80" w:rsidRDefault="00083E24" w:rsidP="00CB64CF">
      <w:pPr>
        <w:pStyle w:val="KDParagraf"/>
        <w:spacing w:before="0"/>
        <w:rPr>
          <w:rFonts w:cs="Arial"/>
          <w:lang w:val="sr-Cyrl-CS"/>
        </w:rPr>
      </w:pPr>
      <w:r w:rsidRPr="000B1D80">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0429DB32" w14:textId="77777777" w:rsidR="007A0CA4" w:rsidRPr="000B1D80" w:rsidRDefault="007A0CA4" w:rsidP="00CB64CF">
      <w:pPr>
        <w:pStyle w:val="KDParagraf"/>
        <w:spacing w:before="0"/>
        <w:rPr>
          <w:rFonts w:cs="Arial"/>
          <w:lang w:val="sr-Cyrl-CS"/>
        </w:rPr>
      </w:pPr>
    </w:p>
    <w:p w14:paraId="54CAC68F" w14:textId="77777777" w:rsidR="00083E24" w:rsidRPr="000B1D80" w:rsidRDefault="00083E24" w:rsidP="00CB64CF">
      <w:pPr>
        <w:pStyle w:val="KDParagraf"/>
        <w:spacing w:before="0"/>
        <w:rPr>
          <w:rFonts w:cs="Arial"/>
          <w:lang w:val="sr-Cyrl-CS"/>
        </w:rPr>
      </w:pPr>
      <w:r w:rsidRPr="000B1D8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2303B0A" w14:textId="77777777" w:rsidR="00C13E90" w:rsidRPr="000B1D80" w:rsidRDefault="00C13E90" w:rsidP="00CB64CF">
      <w:pPr>
        <w:pStyle w:val="KDParagraf"/>
        <w:spacing w:before="0"/>
        <w:rPr>
          <w:rFonts w:cs="Arial"/>
          <w:lang w:val="sr-Cyrl-CS"/>
        </w:rPr>
      </w:pPr>
    </w:p>
    <w:p w14:paraId="0F558F01" w14:textId="77777777" w:rsidR="00083E24" w:rsidRPr="000B1D80" w:rsidRDefault="00083E24" w:rsidP="00CB64CF">
      <w:pPr>
        <w:pStyle w:val="KDParagraf"/>
        <w:spacing w:before="0"/>
        <w:rPr>
          <w:rFonts w:cs="Arial"/>
        </w:rPr>
      </w:pPr>
      <w:r w:rsidRPr="000B1D8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605BDED3" w14:textId="77777777" w:rsidR="00083E24" w:rsidRPr="000B1D80" w:rsidRDefault="00083E24" w:rsidP="00CB64CF">
      <w:pPr>
        <w:pStyle w:val="KDParagraf"/>
        <w:spacing w:before="0"/>
        <w:rPr>
          <w:rFonts w:cs="Arial"/>
        </w:rPr>
      </w:pPr>
    </w:p>
    <w:p w14:paraId="3F801DBE" w14:textId="77777777" w:rsidR="00083E24" w:rsidRPr="000B1D80" w:rsidRDefault="00083E24" w:rsidP="00CB64CF">
      <w:pPr>
        <w:pStyle w:val="KDParagraf"/>
        <w:spacing w:before="0"/>
        <w:rPr>
          <w:rFonts w:cs="Arial"/>
        </w:rPr>
      </w:pPr>
      <w:r w:rsidRPr="000B1D80">
        <w:rPr>
          <w:rFonts w:cs="Arial"/>
        </w:rPr>
        <w:lastRenderedPageBreak/>
        <w:t>У случају из претходног става овог члана Уговора Корисник услуге ће поступати у складу са чланом 115. Закона.</w:t>
      </w:r>
    </w:p>
    <w:p w14:paraId="3101DABD" w14:textId="77777777" w:rsidR="00083E24" w:rsidRPr="000B1D80" w:rsidRDefault="00083E24" w:rsidP="00CB64CF">
      <w:pPr>
        <w:pStyle w:val="KDParagraf"/>
        <w:spacing w:before="0"/>
        <w:rPr>
          <w:rFonts w:cs="Arial"/>
        </w:rPr>
      </w:pPr>
    </w:p>
    <w:p w14:paraId="2F3160E6" w14:textId="77777777" w:rsidR="00083E24" w:rsidRPr="000B1D80" w:rsidRDefault="00083E24" w:rsidP="00CB64CF">
      <w:pPr>
        <w:pStyle w:val="KDParagraf"/>
        <w:spacing w:before="0"/>
        <w:jc w:val="center"/>
        <w:rPr>
          <w:rFonts w:cs="Arial"/>
          <w:b/>
        </w:rPr>
      </w:pPr>
      <w:r w:rsidRPr="000B1D80">
        <w:rPr>
          <w:rFonts w:cs="Arial"/>
          <w:b/>
        </w:rPr>
        <w:t>НАКНАДА ШТЕТЕ</w:t>
      </w:r>
    </w:p>
    <w:p w14:paraId="145F2209"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33</w:t>
      </w:r>
      <w:r w:rsidRPr="000B1D80">
        <w:rPr>
          <w:rFonts w:cs="Arial"/>
        </w:rPr>
        <w:t>.</w:t>
      </w:r>
    </w:p>
    <w:p w14:paraId="20A97BE1" w14:textId="77777777" w:rsidR="00083E24" w:rsidRPr="000B1D80" w:rsidRDefault="00083E24" w:rsidP="00CB64CF">
      <w:pPr>
        <w:pStyle w:val="KDParagraf"/>
        <w:spacing w:before="0"/>
        <w:rPr>
          <w:rFonts w:cs="Arial"/>
          <w:lang w:val="sr-Cyrl-CS"/>
        </w:rPr>
      </w:pPr>
      <w:r w:rsidRPr="000B1D8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21021A97" w14:textId="77777777" w:rsidR="00C13E90" w:rsidRPr="000B1D80" w:rsidRDefault="00C13E90" w:rsidP="00CB64CF">
      <w:pPr>
        <w:pStyle w:val="KDParagraf"/>
        <w:spacing w:before="0"/>
        <w:rPr>
          <w:rFonts w:cs="Arial"/>
          <w:lang w:val="sr-Cyrl-CS"/>
        </w:rPr>
      </w:pPr>
    </w:p>
    <w:p w14:paraId="68C2E101" w14:textId="77777777" w:rsidR="00083E24" w:rsidRPr="000B1D80" w:rsidRDefault="00083E24" w:rsidP="00CB64CF">
      <w:pPr>
        <w:pStyle w:val="KDParagraf"/>
        <w:spacing w:before="0"/>
        <w:rPr>
          <w:rFonts w:cs="Arial"/>
          <w:lang w:val="sr-Cyrl-CS"/>
        </w:rPr>
      </w:pPr>
      <w:r w:rsidRPr="000B1D8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173ECE83" w14:textId="77777777" w:rsidR="00C13E90" w:rsidRPr="000B1D80" w:rsidRDefault="00C13E90" w:rsidP="00CB64CF">
      <w:pPr>
        <w:pStyle w:val="KDParagraf"/>
        <w:spacing w:before="0"/>
        <w:rPr>
          <w:rFonts w:cs="Arial"/>
          <w:lang w:val="sr-Cyrl-CS"/>
        </w:rPr>
      </w:pPr>
    </w:p>
    <w:p w14:paraId="5F8547B0" w14:textId="2300C0C2" w:rsidR="00083E24" w:rsidRPr="000B1D80" w:rsidRDefault="00083E24" w:rsidP="00CB64CF">
      <w:pPr>
        <w:pStyle w:val="KDParagraf"/>
        <w:spacing w:before="0"/>
        <w:rPr>
          <w:rFonts w:cs="Arial"/>
          <w:lang w:val="sr-Cyrl-CS"/>
        </w:rPr>
      </w:pPr>
      <w:r w:rsidRPr="000B1D8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006507E0">
        <w:rPr>
          <w:rFonts w:cs="Arial"/>
          <w:lang w:val="sr-Cyrl-RS"/>
        </w:rPr>
        <w:t>У</w:t>
      </w:r>
      <w:r w:rsidRPr="000B1D80">
        <w:rPr>
          <w:rFonts w:cs="Arial"/>
        </w:rPr>
        <w:t xml:space="preserve">слуга на страни Пружаоца услуге. </w:t>
      </w:r>
    </w:p>
    <w:p w14:paraId="171C0B73" w14:textId="77777777" w:rsidR="00C13E90" w:rsidRPr="000B1D80" w:rsidRDefault="00C13E90" w:rsidP="00CB64CF">
      <w:pPr>
        <w:pStyle w:val="KDParagraf"/>
        <w:spacing w:before="0"/>
        <w:rPr>
          <w:rFonts w:cs="Arial"/>
          <w:lang w:val="sr-Cyrl-CS"/>
        </w:rPr>
      </w:pPr>
    </w:p>
    <w:p w14:paraId="29EFEC75" w14:textId="7B5F14D8" w:rsidR="00083E24" w:rsidRPr="000B1D80" w:rsidRDefault="00083E24" w:rsidP="00CB64CF">
      <w:pPr>
        <w:pStyle w:val="KDParagraf"/>
        <w:spacing w:before="0"/>
        <w:rPr>
          <w:rFonts w:cs="Arial"/>
        </w:rPr>
      </w:pPr>
      <w:r w:rsidRPr="000B1D80">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w:t>
      </w:r>
      <w:r w:rsidR="000224CF">
        <w:rPr>
          <w:rFonts w:cs="Arial"/>
          <w:lang w:val="sr-Cyrl-RS"/>
        </w:rPr>
        <w:t>е</w:t>
      </w:r>
      <w:r w:rsidRPr="000B1D80">
        <w:rPr>
          <w:rFonts w:cs="Arial"/>
        </w:rPr>
        <w:t xml:space="preserve"> тајн</w:t>
      </w:r>
      <w:r w:rsidR="000224CF">
        <w:rPr>
          <w:rFonts w:cs="Arial"/>
          <w:lang w:val="sr-Cyrl-RS"/>
        </w:rPr>
        <w:t>е и поверљивих информација</w:t>
      </w:r>
      <w:r w:rsidRPr="000B1D80">
        <w:rPr>
          <w:rFonts w:cs="Arial"/>
        </w:rPr>
        <w:t xml:space="preserve">, као и у вези са поштовањем права интелектуалне својине из члана </w:t>
      </w:r>
      <w:r w:rsidR="00EA518D" w:rsidRPr="000B1D80">
        <w:rPr>
          <w:rFonts w:cs="Arial"/>
        </w:rPr>
        <w:t>27</w:t>
      </w:r>
      <w:r w:rsidRPr="000B1D80">
        <w:rPr>
          <w:rFonts w:cs="Arial"/>
        </w:rPr>
        <w:t>. овог Уговора.</w:t>
      </w:r>
    </w:p>
    <w:p w14:paraId="744F0863" w14:textId="77777777" w:rsidR="00083E24" w:rsidRPr="000B1D80" w:rsidRDefault="00083E24" w:rsidP="00CB64CF">
      <w:pPr>
        <w:pStyle w:val="KDParagraf"/>
        <w:spacing w:before="0"/>
        <w:jc w:val="center"/>
        <w:rPr>
          <w:rFonts w:cs="Arial"/>
        </w:rPr>
      </w:pPr>
    </w:p>
    <w:p w14:paraId="1701AD89" w14:textId="77777777" w:rsidR="00083E24" w:rsidRPr="000B1D80" w:rsidRDefault="00083E24" w:rsidP="00CB64CF">
      <w:pPr>
        <w:pStyle w:val="KDParagraf"/>
        <w:spacing w:before="0"/>
        <w:jc w:val="center"/>
        <w:rPr>
          <w:rFonts w:cs="Arial"/>
          <w:b/>
        </w:rPr>
      </w:pPr>
      <w:r w:rsidRPr="000B1D80">
        <w:rPr>
          <w:rFonts w:cs="Arial"/>
          <w:b/>
        </w:rPr>
        <w:t>УГОВОРНА КАЗНА</w:t>
      </w:r>
    </w:p>
    <w:p w14:paraId="366B2614"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34</w:t>
      </w:r>
      <w:r w:rsidRPr="000B1D80">
        <w:rPr>
          <w:rFonts w:cs="Arial"/>
        </w:rPr>
        <w:t>.</w:t>
      </w:r>
    </w:p>
    <w:p w14:paraId="47A0A7C7" w14:textId="77777777" w:rsidR="00083E24" w:rsidRPr="000B1D80" w:rsidRDefault="00083E24" w:rsidP="00CB64CF">
      <w:pPr>
        <w:pStyle w:val="KDParagraf"/>
        <w:spacing w:before="0"/>
        <w:rPr>
          <w:rFonts w:cs="Arial"/>
          <w:lang w:val="sr-Cyrl-CS"/>
        </w:rPr>
      </w:pPr>
      <w:r w:rsidRPr="000B1D80">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w:t>
      </w:r>
      <w:r w:rsidR="0058332D" w:rsidRPr="000B1D80">
        <w:rPr>
          <w:rFonts w:cs="Arial"/>
        </w:rPr>
        <w:t>0</w:t>
      </w:r>
      <w:r w:rsidRPr="000B1D80">
        <w:rPr>
          <w:rFonts w:cs="Arial"/>
        </w:rPr>
        <w:t xml:space="preserve">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9516750" w14:textId="77777777" w:rsidR="00C13E90" w:rsidRPr="000B1D80" w:rsidRDefault="00C13E90" w:rsidP="00CB64CF">
      <w:pPr>
        <w:pStyle w:val="KDParagraf"/>
        <w:spacing w:before="0"/>
        <w:rPr>
          <w:rFonts w:cs="Arial"/>
          <w:lang w:val="sr-Cyrl-CS"/>
        </w:rPr>
      </w:pPr>
    </w:p>
    <w:p w14:paraId="42F56917" w14:textId="77777777" w:rsidR="00083E24" w:rsidRPr="000B1D80" w:rsidRDefault="00083E24" w:rsidP="00CB64CF">
      <w:pPr>
        <w:pStyle w:val="KDParagraf"/>
        <w:spacing w:before="0"/>
        <w:rPr>
          <w:rFonts w:cs="Arial"/>
          <w:lang w:val="sr-Cyrl-CS"/>
        </w:rPr>
      </w:pPr>
      <w:r w:rsidRPr="000B1D80">
        <w:rPr>
          <w:rFonts w:cs="Arial"/>
        </w:rPr>
        <w:t xml:space="preserve">Плаћање пенала у складу са претходним ставом </w:t>
      </w:r>
      <w:r w:rsidR="00F568B4" w:rsidRPr="000B1D80">
        <w:rPr>
          <w:rFonts w:cs="Arial"/>
        </w:rPr>
        <w:t>доспева у року до 45</w:t>
      </w:r>
      <w:r w:rsidRPr="000B1D80">
        <w:rPr>
          <w:rFonts w:cs="Arial"/>
        </w:rPr>
        <w:t xml:space="preserve"> (словима: </w:t>
      </w:r>
      <w:r w:rsidR="00F568B4" w:rsidRPr="000B1D80">
        <w:rPr>
          <w:rFonts w:cs="Arial"/>
        </w:rPr>
        <w:t>четрдесетпет</w:t>
      </w:r>
      <w:r w:rsidRPr="000B1D80">
        <w:rPr>
          <w:rFonts w:cs="Arial"/>
        </w:rPr>
        <w:t>) дана од дана издавања рачуна од стране Корисника услуге за уговорне пенале.</w:t>
      </w:r>
    </w:p>
    <w:p w14:paraId="5BCD691A" w14:textId="77777777" w:rsidR="007A0CA4" w:rsidRPr="000B1D80" w:rsidRDefault="007A0CA4" w:rsidP="00CB64CF">
      <w:pPr>
        <w:pStyle w:val="KDParagraf"/>
        <w:spacing w:before="0"/>
        <w:rPr>
          <w:rFonts w:cs="Arial"/>
          <w:lang w:val="sr-Cyrl-CS"/>
        </w:rPr>
      </w:pPr>
    </w:p>
    <w:p w14:paraId="7245EACD" w14:textId="77777777" w:rsidR="00083E24" w:rsidRPr="000B1D80" w:rsidRDefault="00083E24" w:rsidP="00CB64CF">
      <w:pPr>
        <w:pStyle w:val="KDParagraf"/>
        <w:spacing w:before="0"/>
        <w:rPr>
          <w:rFonts w:cs="Arial"/>
        </w:rPr>
      </w:pPr>
      <w:r w:rsidRPr="000B1D80">
        <w:rPr>
          <w:rFonts w:cs="Arial"/>
        </w:rPr>
        <w:t>Уколико Корисник услуге услед кашњења из ст.</w:t>
      </w:r>
      <w:r w:rsidR="00C13E90" w:rsidRPr="000B1D80">
        <w:rPr>
          <w:rFonts w:cs="Arial"/>
          <w:lang w:val="sr-Cyrl-CS"/>
        </w:rPr>
        <w:t xml:space="preserve"> </w:t>
      </w:r>
      <w:r w:rsidRPr="000B1D80">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F4DAAF0" w14:textId="77777777" w:rsidR="00083E24" w:rsidRPr="000B1D80" w:rsidRDefault="00083E24" w:rsidP="00CB64CF">
      <w:pPr>
        <w:pStyle w:val="KDParagraf"/>
        <w:spacing w:before="0"/>
        <w:rPr>
          <w:rFonts w:cs="Arial"/>
        </w:rPr>
      </w:pPr>
    </w:p>
    <w:p w14:paraId="61A3ABC0" w14:textId="77777777" w:rsidR="00083E24" w:rsidRPr="000B1D80" w:rsidRDefault="00083E24" w:rsidP="00CB64CF">
      <w:pPr>
        <w:pStyle w:val="KDParagraf"/>
        <w:spacing w:before="0"/>
        <w:jc w:val="center"/>
        <w:rPr>
          <w:rFonts w:cs="Arial"/>
          <w:b/>
        </w:rPr>
      </w:pPr>
      <w:r w:rsidRPr="000B1D80">
        <w:rPr>
          <w:rFonts w:cs="Arial"/>
          <w:b/>
        </w:rPr>
        <w:t>РАСКИД УГОВОРА</w:t>
      </w:r>
    </w:p>
    <w:p w14:paraId="5F00DA9C" w14:textId="77777777" w:rsidR="00083E24" w:rsidRPr="000B1D80" w:rsidRDefault="00083E24" w:rsidP="00CB64CF">
      <w:pPr>
        <w:pStyle w:val="KDParagraf"/>
        <w:spacing w:before="0"/>
        <w:jc w:val="center"/>
        <w:rPr>
          <w:rFonts w:cs="Arial"/>
        </w:rPr>
      </w:pPr>
      <w:r w:rsidRPr="000B1D80">
        <w:rPr>
          <w:rFonts w:cs="Arial"/>
          <w:b/>
        </w:rPr>
        <w:t xml:space="preserve">Члан </w:t>
      </w:r>
      <w:r w:rsidR="00A765B1" w:rsidRPr="000B1D80">
        <w:rPr>
          <w:rFonts w:cs="Arial"/>
          <w:b/>
        </w:rPr>
        <w:t>3</w:t>
      </w:r>
      <w:r w:rsidR="00027A5D" w:rsidRPr="000B1D80">
        <w:rPr>
          <w:rFonts w:cs="Arial"/>
          <w:b/>
        </w:rPr>
        <w:t>5</w:t>
      </w:r>
      <w:r w:rsidRPr="000B1D80">
        <w:rPr>
          <w:rFonts w:cs="Arial"/>
        </w:rPr>
        <w:t>.</w:t>
      </w:r>
    </w:p>
    <w:p w14:paraId="3ECF8829" w14:textId="77777777" w:rsidR="00083E24" w:rsidRPr="000B1D80" w:rsidRDefault="00083E24" w:rsidP="00CB64CF">
      <w:pPr>
        <w:pStyle w:val="KDParagraf"/>
        <w:spacing w:before="0"/>
        <w:rPr>
          <w:rFonts w:cs="Arial"/>
          <w:lang w:val="sr-Cyrl-CS"/>
        </w:rPr>
      </w:pPr>
      <w:r w:rsidRPr="000B1D80">
        <w:rPr>
          <w:rFonts w:cs="Arial"/>
        </w:rPr>
        <w:t>Свака Уговорн</w:t>
      </w:r>
      <w:r w:rsidR="00EA518D" w:rsidRPr="000B1D80">
        <w:rPr>
          <w:rFonts w:cs="Arial"/>
        </w:rPr>
        <w:t>а</w:t>
      </w:r>
      <w:r w:rsidRPr="000B1D80">
        <w:rPr>
          <w:rFonts w:cs="Arial"/>
        </w:rPr>
        <w:t xml:space="preserve">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AA75F8B" w14:textId="77777777" w:rsidR="00C13E90" w:rsidRPr="000B1D80" w:rsidRDefault="00C13E90" w:rsidP="00CB64CF">
      <w:pPr>
        <w:pStyle w:val="KDParagraf"/>
        <w:spacing w:before="0"/>
        <w:rPr>
          <w:rFonts w:cs="Arial"/>
          <w:lang w:val="sr-Cyrl-CS"/>
        </w:rPr>
      </w:pPr>
    </w:p>
    <w:p w14:paraId="42091862" w14:textId="77777777" w:rsidR="00083E24" w:rsidRPr="000B1D80" w:rsidRDefault="00083E24" w:rsidP="00CB64CF">
      <w:pPr>
        <w:pStyle w:val="KDParagraf"/>
        <w:spacing w:before="0"/>
        <w:rPr>
          <w:rFonts w:cs="Arial"/>
          <w:lang w:val="sr-Cyrl-CS"/>
        </w:rPr>
      </w:pPr>
      <w:r w:rsidRPr="000B1D80">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0B1D80">
        <w:rPr>
          <w:rFonts w:cs="Arial"/>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14:paraId="71F94CFA" w14:textId="77777777" w:rsidR="00C13E90" w:rsidRPr="000B1D80" w:rsidRDefault="00C13E90" w:rsidP="00CB64CF">
      <w:pPr>
        <w:pStyle w:val="KDParagraf"/>
        <w:spacing w:before="0"/>
        <w:rPr>
          <w:rFonts w:cs="Arial"/>
          <w:lang w:val="sr-Cyrl-CS"/>
        </w:rPr>
      </w:pPr>
    </w:p>
    <w:p w14:paraId="040B09CF" w14:textId="77777777" w:rsidR="00083E24" w:rsidRPr="000B1D80" w:rsidRDefault="00083E24" w:rsidP="00CB64CF">
      <w:pPr>
        <w:pStyle w:val="KDParagraf"/>
        <w:spacing w:before="0"/>
        <w:rPr>
          <w:rFonts w:cs="Arial"/>
        </w:rPr>
      </w:pPr>
      <w:r w:rsidRPr="000B1D80">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A518D" w:rsidRPr="000B1D80">
        <w:rPr>
          <w:rFonts w:cs="Arial"/>
          <w:lang w:val="sr-Cyrl-CS"/>
        </w:rPr>
        <w:t>34</w:t>
      </w:r>
      <w:r w:rsidRPr="000B1D80">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36840EC2" w14:textId="77777777" w:rsidR="0065075A" w:rsidRPr="000B1D80" w:rsidRDefault="0065075A" w:rsidP="00CB64CF">
      <w:pPr>
        <w:pStyle w:val="KDParagraf"/>
        <w:spacing w:before="0"/>
        <w:rPr>
          <w:rFonts w:cs="Arial"/>
        </w:rPr>
      </w:pPr>
    </w:p>
    <w:p w14:paraId="03370A0A" w14:textId="77777777" w:rsidR="00FA0CDD" w:rsidRPr="000B1D80" w:rsidRDefault="00EA518D" w:rsidP="00CB64CF">
      <w:pPr>
        <w:pStyle w:val="KDParagraf"/>
        <w:spacing w:before="0"/>
        <w:rPr>
          <w:rFonts w:eastAsia="Calibri" w:cs="Arial"/>
          <w:lang w:val="sr-Cyrl-CS"/>
        </w:rPr>
      </w:pPr>
      <w:r w:rsidRPr="000B1D80">
        <w:rPr>
          <w:rFonts w:eastAsia="Calibri" w:cs="Arial"/>
          <w:lang w:val="sr-Cyrl-CS"/>
        </w:rPr>
        <w:t>К</w:t>
      </w:r>
      <w:r w:rsidR="00FA0CDD" w:rsidRPr="000B1D80">
        <w:rPr>
          <w:rFonts w:eastAsia="Calibri" w:cs="Arial"/>
          <w:lang w:val="sr-Cyrl-CS"/>
        </w:rPr>
        <w:t>орисник</w:t>
      </w:r>
      <w:r w:rsidRPr="000B1D80">
        <w:rPr>
          <w:rFonts w:eastAsia="Calibri" w:cs="Arial"/>
          <w:lang w:val="sr-Cyrl-CS"/>
        </w:rPr>
        <w:t xml:space="preserve"> услуге </w:t>
      </w:r>
      <w:r w:rsidR="0065075A" w:rsidRPr="000B1D80">
        <w:rPr>
          <w:rFonts w:eastAsia="Calibri" w:cs="Arial"/>
          <w:lang w:val="sr-Cyrl-CS"/>
        </w:rPr>
        <w:t xml:space="preserve">може </w:t>
      </w:r>
      <w:r w:rsidR="00FA0CDD" w:rsidRPr="000B1D80">
        <w:rPr>
          <w:rFonts w:eastAsia="Calibri" w:cs="Arial"/>
          <w:lang w:val="sr-Cyrl-CS"/>
        </w:rPr>
        <w:t>раскинути уговор</w:t>
      </w:r>
      <w:r w:rsidR="008C2502" w:rsidRPr="000B1D80">
        <w:rPr>
          <w:rFonts w:eastAsia="Calibri" w:cs="Arial"/>
          <w:lang w:val="sr-Cyrl-CS"/>
        </w:rPr>
        <w:t xml:space="preserve"> </w:t>
      </w:r>
      <w:r w:rsidR="00FA0CDD" w:rsidRPr="000B1D80">
        <w:rPr>
          <w:rFonts w:eastAsia="Calibri" w:cs="Arial"/>
          <w:lang w:val="sr-Cyrl-CS"/>
        </w:rPr>
        <w:t xml:space="preserve">и </w:t>
      </w:r>
      <w:r w:rsidR="0065075A" w:rsidRPr="000B1D80">
        <w:rPr>
          <w:rFonts w:eastAsia="Calibri" w:cs="Arial"/>
          <w:lang w:val="sr-Cyrl-CS"/>
        </w:rPr>
        <w:t>у следећим случајевима:</w:t>
      </w:r>
    </w:p>
    <w:p w14:paraId="7188C1C6"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над </w:t>
      </w:r>
      <w:r w:rsidR="00EA518D" w:rsidRPr="000B1D80">
        <w:rPr>
          <w:rFonts w:eastAsia="Calibri" w:cs="Arial"/>
          <w:lang w:val="sr-Cyrl-CS"/>
        </w:rPr>
        <w:t xml:space="preserve">Пружаоцем услуге </w:t>
      </w:r>
      <w:r w:rsidRPr="000B1D80">
        <w:rPr>
          <w:rFonts w:eastAsia="Calibri" w:cs="Arial"/>
          <w:lang w:val="sr-Cyrl-CS"/>
        </w:rPr>
        <w:t xml:space="preserve">покренут стечајни поступак или поступак ликвидације или принудног поравнања; </w:t>
      </w:r>
    </w:p>
    <w:p w14:paraId="267EC637"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Извршилац не достави банкарску гаранцију за добро извршење посла и полисе осигурања на начин и у роковима предвиђеним овим уговором,</w:t>
      </w:r>
    </w:p>
    <w:p w14:paraId="6886EB25" w14:textId="09AFA6B9"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Извршилац одустане од </w:t>
      </w:r>
      <w:r w:rsidR="00EB63D5">
        <w:rPr>
          <w:rFonts w:eastAsia="Calibri" w:cs="Arial"/>
          <w:lang w:val="sr-Cyrl-CS"/>
        </w:rPr>
        <w:t>У</w:t>
      </w:r>
      <w:r w:rsidRPr="000B1D80">
        <w:rPr>
          <w:rFonts w:eastAsia="Calibri" w:cs="Arial"/>
          <w:lang w:val="sr-Cyrl-CS"/>
        </w:rPr>
        <w:t>говора;</w:t>
      </w:r>
    </w:p>
    <w:p w14:paraId="1AF7C901" w14:textId="190577E4"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Извршилац, без разумног оправдања, пропусти да почне са реализацијом </w:t>
      </w:r>
      <w:r w:rsidR="00EB63D5">
        <w:rPr>
          <w:rFonts w:eastAsia="Calibri" w:cs="Arial"/>
          <w:lang w:val="sr-Cyrl-CS"/>
        </w:rPr>
        <w:t>У</w:t>
      </w:r>
      <w:r w:rsidRPr="000B1D80">
        <w:rPr>
          <w:rFonts w:eastAsia="Calibri" w:cs="Arial"/>
          <w:lang w:val="sr-Cyrl-CS"/>
        </w:rPr>
        <w:t>говора или задржава напредовање реализације, пет (</w:t>
      </w:r>
      <w:r w:rsidR="00EB63D5">
        <w:rPr>
          <w:rFonts w:eastAsia="Calibri" w:cs="Arial"/>
          <w:lang w:val="sr-Cyrl-CS"/>
        </w:rPr>
        <w:t>словима:</w:t>
      </w:r>
      <w:r w:rsidRPr="000B1D80">
        <w:rPr>
          <w:rFonts w:eastAsia="Calibri" w:cs="Arial"/>
          <w:lang w:val="sr-Cyrl-CS"/>
        </w:rPr>
        <w:t xml:space="preserve">5) дана пошто је добио у писаној форми од представника </w:t>
      </w:r>
      <w:r w:rsidR="00EB63D5">
        <w:rPr>
          <w:rFonts w:eastAsia="Calibri" w:cs="Arial"/>
          <w:lang w:val="sr-Cyrl-CS"/>
        </w:rPr>
        <w:t xml:space="preserve">Корисника услуге </w:t>
      </w:r>
      <w:r w:rsidRPr="000B1D80">
        <w:rPr>
          <w:rFonts w:eastAsia="Calibri" w:cs="Arial"/>
          <w:lang w:val="sr-Cyrl-CS"/>
        </w:rPr>
        <w:t>упозорење да настави;</w:t>
      </w:r>
    </w:p>
    <w:p w14:paraId="2EE6E7AF" w14:textId="01D51DCE"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Извршилац, упркос претходним упозорењима представника </w:t>
      </w:r>
      <w:r w:rsidR="00EB63D5">
        <w:rPr>
          <w:rFonts w:eastAsia="Calibri" w:cs="Arial"/>
          <w:lang w:val="sr-Cyrl-CS"/>
        </w:rPr>
        <w:t xml:space="preserve">Корисника услуге </w:t>
      </w:r>
      <w:r w:rsidRPr="000B1D80">
        <w:rPr>
          <w:rFonts w:eastAsia="Calibri" w:cs="Arial"/>
          <w:lang w:val="sr-Cyrl-CS"/>
        </w:rPr>
        <w:t>у писаној форми, пропустио да реализује услуге у складу са уговорном документацијом или стално или свесно занемарује да изврши своје обавезе по уговорној документацији;</w:t>
      </w:r>
    </w:p>
    <w:p w14:paraId="6B52E084" w14:textId="67E50F3F"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 xml:space="preserve">ако је Извршилац пропустио да у разумном року поступи по налогу представника </w:t>
      </w:r>
      <w:r w:rsidR="00EB63D5">
        <w:rPr>
          <w:rFonts w:eastAsia="Calibri" w:cs="Arial"/>
          <w:lang w:val="sr-Cyrl-CS"/>
        </w:rPr>
        <w:t xml:space="preserve">Корисника услуге </w:t>
      </w:r>
      <w:r w:rsidRPr="000B1D80">
        <w:rPr>
          <w:rFonts w:eastAsia="Calibri" w:cs="Arial"/>
          <w:lang w:val="sr-Cyrl-CS"/>
        </w:rPr>
        <w:t>да отклони неки уочени недостатак, што утиче на правилну реализацију услуга у уговореном року;</w:t>
      </w:r>
    </w:p>
    <w:p w14:paraId="657C0DC7"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је Извршилац добио осуђујућу пресуду која се односи на његове професионалне поступке;</w:t>
      </w:r>
    </w:p>
    <w:p w14:paraId="632985CD" w14:textId="77777777" w:rsidR="0065075A" w:rsidRPr="000B1D80" w:rsidRDefault="0065075A"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t>ако је Извршилац услед непредвиђених околности онемогућен да изврши уговорене услуге.</w:t>
      </w:r>
    </w:p>
    <w:p w14:paraId="4AFEE2A3" w14:textId="77777777" w:rsidR="00FA0CDD" w:rsidRPr="000B1D80" w:rsidRDefault="00530633" w:rsidP="00CB64CF">
      <w:pPr>
        <w:spacing w:before="0"/>
        <w:contextualSpacing/>
        <w:rPr>
          <w:rFonts w:eastAsia="Calibri" w:cs="Arial"/>
          <w:lang w:val="sr-Cyrl-CS"/>
        </w:rPr>
      </w:pPr>
      <w:r w:rsidRPr="000B1D80">
        <w:rPr>
          <w:rFonts w:eastAsia="Calibri" w:cs="Arial"/>
          <w:lang w:val="sr-Cyrl-CS"/>
        </w:rPr>
        <w:t>-</w:t>
      </w:r>
      <w:r w:rsidRPr="000B1D80">
        <w:rPr>
          <w:rFonts w:eastAsia="Calibri" w:cs="Arial"/>
          <w:lang w:val="sr-Cyrl-CS"/>
        </w:rPr>
        <w:tab/>
      </w:r>
      <w:r w:rsidRPr="000B1D80">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3E10D8" w:rsidRPr="000B1D80">
        <w:rPr>
          <w:rFonts w:eastAsia="Calibri" w:cs="Arial"/>
          <w:lang w:val="sr-Cyrl-CS"/>
        </w:rPr>
        <w:t>.</w:t>
      </w:r>
    </w:p>
    <w:p w14:paraId="2F4966E6" w14:textId="77777777" w:rsidR="003E10D8" w:rsidRPr="000B1D80" w:rsidRDefault="003E10D8" w:rsidP="00CB64CF">
      <w:pPr>
        <w:spacing w:before="0"/>
        <w:contextualSpacing/>
        <w:rPr>
          <w:rFonts w:eastAsia="Calibri" w:cs="Arial"/>
          <w:lang w:val="sr-Cyrl-CS"/>
        </w:rPr>
      </w:pPr>
    </w:p>
    <w:p w14:paraId="2DFD5DAC" w14:textId="77777777" w:rsidR="00083E24" w:rsidRPr="000B1D80" w:rsidRDefault="00083E24" w:rsidP="00CB64CF">
      <w:pPr>
        <w:pStyle w:val="KDParagraf"/>
        <w:spacing w:before="0"/>
        <w:jc w:val="center"/>
        <w:rPr>
          <w:rFonts w:cs="Arial"/>
          <w:b/>
        </w:rPr>
      </w:pPr>
      <w:r w:rsidRPr="000B1D80">
        <w:rPr>
          <w:rFonts w:cs="Arial"/>
          <w:b/>
        </w:rPr>
        <w:t>ЗАВРШНЕ ОДРЕДБЕ</w:t>
      </w:r>
    </w:p>
    <w:p w14:paraId="6BFF5A56" w14:textId="77777777" w:rsidR="003E10D8" w:rsidRPr="000B1D80" w:rsidRDefault="003E10D8" w:rsidP="00CB64CF">
      <w:pPr>
        <w:pStyle w:val="KDParagraf"/>
        <w:spacing w:before="0"/>
        <w:jc w:val="center"/>
        <w:rPr>
          <w:rFonts w:cs="Arial"/>
          <w:b/>
        </w:rPr>
      </w:pPr>
    </w:p>
    <w:p w14:paraId="3E3980B1" w14:textId="77777777" w:rsidR="00083E24" w:rsidRPr="000B1D80" w:rsidRDefault="00083E24" w:rsidP="00CB64CF">
      <w:pPr>
        <w:pStyle w:val="KDParagraf"/>
        <w:spacing w:before="0"/>
        <w:jc w:val="center"/>
        <w:rPr>
          <w:rFonts w:cs="Arial"/>
        </w:rPr>
      </w:pPr>
      <w:r w:rsidRPr="000B1D80">
        <w:rPr>
          <w:rFonts w:cs="Arial"/>
          <w:b/>
        </w:rPr>
        <w:t xml:space="preserve">Члан </w:t>
      </w:r>
      <w:r w:rsidR="00F568B4" w:rsidRPr="000B1D80">
        <w:rPr>
          <w:rFonts w:cs="Arial"/>
          <w:b/>
        </w:rPr>
        <w:t>3</w:t>
      </w:r>
      <w:r w:rsidR="00027A5D" w:rsidRPr="000B1D80">
        <w:rPr>
          <w:rFonts w:cs="Arial"/>
          <w:b/>
        </w:rPr>
        <w:t>6</w:t>
      </w:r>
      <w:r w:rsidRPr="000B1D80">
        <w:rPr>
          <w:rFonts w:cs="Arial"/>
        </w:rPr>
        <w:t>.</w:t>
      </w:r>
    </w:p>
    <w:p w14:paraId="3F0ACC0F" w14:textId="77777777" w:rsidR="00083E24" w:rsidRPr="000B1D80" w:rsidRDefault="00083E24" w:rsidP="00CB64CF">
      <w:pPr>
        <w:pStyle w:val="KDParagraf"/>
        <w:spacing w:before="0"/>
        <w:rPr>
          <w:rFonts w:cs="Arial"/>
        </w:rPr>
      </w:pPr>
      <w:r w:rsidRPr="000B1D80">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00FA0CDD" w:rsidRPr="000B1D80">
        <w:rPr>
          <w:rFonts w:cs="Arial"/>
        </w:rPr>
        <w:t>т</w:t>
      </w:r>
      <w:r w:rsidRPr="000B1D80">
        <w:rPr>
          <w:rFonts w:cs="Arial"/>
        </w:rPr>
        <w:t>ране.</w:t>
      </w:r>
    </w:p>
    <w:p w14:paraId="1C433969" w14:textId="77777777" w:rsidR="00083E24" w:rsidRDefault="00083E24" w:rsidP="00CB64CF">
      <w:pPr>
        <w:pStyle w:val="KDParagraf"/>
        <w:spacing w:before="0"/>
        <w:jc w:val="center"/>
        <w:rPr>
          <w:rFonts w:cs="Arial"/>
        </w:rPr>
      </w:pPr>
      <w:r w:rsidRPr="000B1D80">
        <w:rPr>
          <w:rFonts w:cs="Arial"/>
          <w:b/>
        </w:rPr>
        <w:t xml:space="preserve">Члан </w:t>
      </w:r>
      <w:r w:rsidR="00F568B4" w:rsidRPr="000B1D80">
        <w:rPr>
          <w:rFonts w:cs="Arial"/>
          <w:b/>
        </w:rPr>
        <w:t>3</w:t>
      </w:r>
      <w:r w:rsidR="00027A5D" w:rsidRPr="000B1D80">
        <w:rPr>
          <w:rFonts w:cs="Arial"/>
          <w:b/>
        </w:rPr>
        <w:t>7</w:t>
      </w:r>
      <w:r w:rsidRPr="000B1D80">
        <w:rPr>
          <w:rFonts w:cs="Arial"/>
        </w:rPr>
        <w:t>.</w:t>
      </w:r>
    </w:p>
    <w:p w14:paraId="59FE4271" w14:textId="45A65509" w:rsidR="0021421A" w:rsidRDefault="00453030" w:rsidP="0021421A">
      <w:pPr>
        <w:rPr>
          <w:lang w:val="ru-RU"/>
        </w:rPr>
      </w:pPr>
      <w:r w:rsidRPr="00DF14D5">
        <w:rPr>
          <w:rFonts w:cs="Arial"/>
        </w:rPr>
        <w:t xml:space="preserve">Уколико у току трајања обавеза из овог Уговора, дође до статусних промена код </w:t>
      </w:r>
      <w:r w:rsidR="006507E0">
        <w:rPr>
          <w:rFonts w:cs="Arial"/>
          <w:lang w:val="sr-Cyrl-RS"/>
        </w:rPr>
        <w:t>У</w:t>
      </w:r>
      <w:r w:rsidRPr="00DF14D5">
        <w:rPr>
          <w:rFonts w:cs="Arial"/>
        </w:rPr>
        <w:t xml:space="preserve">говорних </w:t>
      </w:r>
      <w:r w:rsidR="006507E0">
        <w:rPr>
          <w:rFonts w:cs="Arial"/>
          <w:lang w:val="sr-Cyrl-RS"/>
        </w:rPr>
        <w:t>с</w:t>
      </w:r>
      <w:r w:rsidRPr="00DF14D5">
        <w:rPr>
          <w:rFonts w:cs="Arial"/>
        </w:rPr>
        <w:t xml:space="preserve">трана, права и обавезе прелазе на одговарајућег правног следбеника (следбенике). </w:t>
      </w:r>
      <w:r w:rsidR="0021421A">
        <w:rPr>
          <w:lang w:val="ru-RU"/>
        </w:rPr>
        <w:t xml:space="preserve">Након закључења </w:t>
      </w:r>
      <w:r w:rsidR="0021421A">
        <w:t xml:space="preserve">и ступања на правну снагу </w:t>
      </w:r>
      <w:r w:rsidR="0021421A">
        <w:rPr>
          <w:lang w:val="ru-RU"/>
        </w:rPr>
        <w:t xml:space="preserve">овог Уговора, Корисник </w:t>
      </w:r>
      <w:r w:rsidR="0021421A">
        <w:rPr>
          <w:lang w:val="sr-Cyrl-RS"/>
        </w:rPr>
        <w:t>услуге</w:t>
      </w:r>
      <w:r w:rsidR="0021421A">
        <w:rPr>
          <w:lang w:val="ru-RU"/>
        </w:rPr>
        <w:t xml:space="preserve"> може да дозволи, а </w:t>
      </w:r>
      <w:r w:rsidR="0021421A">
        <w:t>Пр</w:t>
      </w:r>
      <w:r w:rsidR="0021421A">
        <w:rPr>
          <w:lang w:val="sr-Cyrl-RS"/>
        </w:rPr>
        <w:t xml:space="preserve">ужалац </w:t>
      </w:r>
      <w:r w:rsidR="0021421A">
        <w:rPr>
          <w:lang w:val="ru-RU"/>
        </w:rPr>
        <w:t xml:space="preserve"> </w:t>
      </w:r>
      <w:r w:rsidR="0021421A">
        <w:rPr>
          <w:lang w:val="sr-Cyrl-RS"/>
        </w:rPr>
        <w:t>услуге</w:t>
      </w:r>
      <w:r w:rsidR="0021421A">
        <w:rPr>
          <w:lang w:val="ru-RU"/>
        </w:rPr>
        <w:t xml:space="preserve"> је обавезан да прихвати промену страна због статусних промена код Корисника </w:t>
      </w:r>
      <w:r w:rsidR="0021421A">
        <w:rPr>
          <w:lang w:val="sr-Cyrl-RS"/>
        </w:rPr>
        <w:t>услуге</w:t>
      </w:r>
      <w:r w:rsidR="0021421A">
        <w:rPr>
          <w:lang w:val="ru-RU"/>
        </w:rPr>
        <w:t>, у складу са Уговором о статусној промени.</w:t>
      </w:r>
    </w:p>
    <w:p w14:paraId="0A47C5F7" w14:textId="77777777" w:rsidR="00453030" w:rsidRPr="00DF14D5" w:rsidRDefault="00453030" w:rsidP="00453030">
      <w:pPr>
        <w:pStyle w:val="KDParagraf"/>
        <w:spacing w:before="0"/>
        <w:rPr>
          <w:rFonts w:cs="Arial"/>
        </w:rPr>
      </w:pPr>
    </w:p>
    <w:p w14:paraId="6871DB68" w14:textId="77777777" w:rsidR="00453030" w:rsidRDefault="00453030" w:rsidP="00453030">
      <w:pPr>
        <w:pStyle w:val="KDParagraf"/>
        <w:spacing w:before="0"/>
        <w:jc w:val="center"/>
        <w:rPr>
          <w:rFonts w:cs="Arial"/>
        </w:rPr>
      </w:pPr>
      <w:r w:rsidRPr="000B1D80">
        <w:rPr>
          <w:rFonts w:cs="Arial"/>
          <w:b/>
        </w:rPr>
        <w:t>Члан 3</w:t>
      </w:r>
      <w:r>
        <w:rPr>
          <w:rFonts w:cs="Arial"/>
          <w:b/>
          <w:lang w:val="sr-Cyrl-RS"/>
        </w:rPr>
        <w:t>8</w:t>
      </w:r>
      <w:r w:rsidRPr="000B1D80">
        <w:rPr>
          <w:rFonts w:cs="Arial"/>
        </w:rPr>
        <w:t>.</w:t>
      </w:r>
    </w:p>
    <w:p w14:paraId="72FB0284" w14:textId="77777777" w:rsidR="00083E24" w:rsidRPr="000B1D80" w:rsidRDefault="00083E24" w:rsidP="00CB64CF">
      <w:pPr>
        <w:pStyle w:val="KDParagraf"/>
        <w:spacing w:before="0"/>
        <w:rPr>
          <w:rFonts w:cs="Arial"/>
        </w:rPr>
      </w:pPr>
      <w:r w:rsidRPr="000B1D8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r w:rsidR="000221AF" w:rsidRPr="000B1D80">
        <w:rPr>
          <w:rFonts w:cs="Arial"/>
        </w:rPr>
        <w:t xml:space="preserve"> </w:t>
      </w:r>
    </w:p>
    <w:p w14:paraId="229C64B6" w14:textId="77777777" w:rsidR="000221AF" w:rsidRPr="000B1D80" w:rsidRDefault="000221AF" w:rsidP="00CB64CF">
      <w:pPr>
        <w:pStyle w:val="KDParagraf"/>
        <w:spacing w:before="0"/>
        <w:rPr>
          <w:rFonts w:cs="Arial"/>
        </w:rPr>
      </w:pPr>
    </w:p>
    <w:p w14:paraId="64D05D2D" w14:textId="72C92078" w:rsidR="000221AF" w:rsidRDefault="000221AF" w:rsidP="00CB64CF">
      <w:pPr>
        <w:pStyle w:val="KDParagraf"/>
        <w:spacing w:before="0"/>
        <w:rPr>
          <w:rFonts w:cs="Arial"/>
          <w:lang w:val="sr-Cyrl-CS"/>
        </w:rPr>
      </w:pPr>
      <w:r w:rsidRPr="000B1D80">
        <w:rPr>
          <w:rFonts w:cs="Arial"/>
          <w:lang w:val="sr-Cyrl-CS"/>
        </w:rPr>
        <w:t xml:space="preserve">Уколико се подаци и одредбе наведени у неком документу који је саставни део овог </w:t>
      </w:r>
      <w:r w:rsidR="0021421A">
        <w:rPr>
          <w:rFonts w:cs="Arial"/>
          <w:lang w:val="sr-Cyrl-CS"/>
        </w:rPr>
        <w:t>У</w:t>
      </w:r>
      <w:r w:rsidR="0021421A" w:rsidRPr="000B1D80">
        <w:rPr>
          <w:rFonts w:cs="Arial"/>
          <w:lang w:val="sr-Cyrl-CS"/>
        </w:rPr>
        <w:t xml:space="preserve">говора </w:t>
      </w:r>
      <w:r w:rsidRPr="000B1D80">
        <w:rPr>
          <w:rFonts w:cs="Arial"/>
          <w:lang w:val="sr-Cyrl-CS"/>
        </w:rPr>
        <w:t xml:space="preserve">разликују од података наведених у овом тексту уговора, важећи је текст овог </w:t>
      </w:r>
      <w:r w:rsidR="0021421A">
        <w:rPr>
          <w:rFonts w:cs="Arial"/>
          <w:lang w:val="sr-Cyrl-CS"/>
        </w:rPr>
        <w:t>У</w:t>
      </w:r>
      <w:r w:rsidRPr="000B1D80">
        <w:rPr>
          <w:rFonts w:cs="Arial"/>
          <w:lang w:val="sr-Cyrl-CS"/>
        </w:rPr>
        <w:t>говора.</w:t>
      </w:r>
    </w:p>
    <w:p w14:paraId="289376FE" w14:textId="77777777" w:rsidR="00D844D9" w:rsidRDefault="00D844D9" w:rsidP="00CB64CF">
      <w:pPr>
        <w:pStyle w:val="KDParagraf"/>
        <w:spacing w:before="0"/>
        <w:rPr>
          <w:rFonts w:cs="Arial"/>
          <w:lang w:val="sr-Cyrl-CS"/>
        </w:rPr>
      </w:pPr>
    </w:p>
    <w:p w14:paraId="3C48BA7A" w14:textId="28EF96A1" w:rsidR="00D844D9" w:rsidRPr="000B1D80" w:rsidRDefault="00D844D9" w:rsidP="000B1D80">
      <w:pPr>
        <w:pStyle w:val="KDParagraf"/>
        <w:spacing w:before="0"/>
        <w:jc w:val="center"/>
        <w:rPr>
          <w:rFonts w:cs="Arial"/>
          <w:b/>
          <w:lang w:val="sr-Cyrl-CS"/>
        </w:rPr>
      </w:pPr>
      <w:r w:rsidRPr="000B1D80">
        <w:rPr>
          <w:rFonts w:cs="Arial"/>
          <w:b/>
          <w:lang w:val="sr-Cyrl-CS"/>
        </w:rPr>
        <w:t xml:space="preserve">ИЗМЕНЕ </w:t>
      </w:r>
      <w:r w:rsidR="0021421A">
        <w:rPr>
          <w:rFonts w:cs="Arial"/>
          <w:b/>
          <w:lang w:val="sr-Cyrl-CS"/>
        </w:rPr>
        <w:t>ТОКОМ ТРАЈАЊА УГОВОРА</w:t>
      </w:r>
    </w:p>
    <w:p w14:paraId="4D26A9BE" w14:textId="77777777" w:rsidR="009175C0" w:rsidRPr="000B1D80" w:rsidRDefault="006258E7" w:rsidP="00CB64CF">
      <w:pPr>
        <w:spacing w:before="0"/>
        <w:jc w:val="center"/>
        <w:rPr>
          <w:rFonts w:cs="Arial"/>
          <w:b/>
        </w:rPr>
      </w:pPr>
      <w:r w:rsidRPr="000B1D80">
        <w:rPr>
          <w:rFonts w:cs="Arial"/>
          <w:b/>
        </w:rPr>
        <w:t>Члан 3</w:t>
      </w:r>
      <w:r w:rsidR="00453030">
        <w:rPr>
          <w:rFonts w:cs="Arial"/>
          <w:b/>
          <w:lang w:val="sr-Cyrl-RS"/>
        </w:rPr>
        <w:t>9</w:t>
      </w:r>
      <w:r w:rsidR="009175C0" w:rsidRPr="000B1D80">
        <w:rPr>
          <w:rFonts w:cs="Arial"/>
          <w:b/>
        </w:rPr>
        <w:t>.</w:t>
      </w:r>
    </w:p>
    <w:p w14:paraId="5F4ACC8B" w14:textId="0A725BDC" w:rsidR="00F55012" w:rsidRPr="000B1D80" w:rsidRDefault="00F55012" w:rsidP="00061FD9">
      <w:pPr>
        <w:spacing w:before="0"/>
        <w:rPr>
          <w:rFonts w:cs="Arial"/>
          <w:b/>
        </w:rPr>
      </w:pPr>
      <w:r w:rsidRPr="000B1D80">
        <w:rPr>
          <w:rFonts w:cs="Arial"/>
          <w:lang w:eastAsia="sr-Latn-CS"/>
        </w:rPr>
        <w:t xml:space="preserve">Уговорне стране су сагласне да се евентуалне измене и допуне овог Уговора изврше у писаној форми – закључивањем </w:t>
      </w:r>
      <w:r w:rsidR="0021421A">
        <w:rPr>
          <w:rFonts w:cs="Arial"/>
          <w:lang w:val="sr-Cyrl-RS" w:eastAsia="sr-Latn-CS"/>
        </w:rPr>
        <w:t>А</w:t>
      </w:r>
      <w:r w:rsidRPr="000B1D80">
        <w:rPr>
          <w:rFonts w:cs="Arial"/>
          <w:lang w:eastAsia="sr-Latn-CS"/>
        </w:rPr>
        <w:t>некса уз овај Уговор.</w:t>
      </w:r>
    </w:p>
    <w:p w14:paraId="5395C743" w14:textId="77777777" w:rsidR="009175C0" w:rsidRPr="000B1D80" w:rsidRDefault="009175C0" w:rsidP="00CB64CF">
      <w:pPr>
        <w:spacing w:before="0"/>
        <w:rPr>
          <w:rFonts w:cs="Arial"/>
          <w:lang w:val="sr-Cyrl-CS" w:eastAsia="sr-Latn-CS"/>
        </w:rPr>
      </w:pPr>
    </w:p>
    <w:p w14:paraId="340A3C38" w14:textId="77777777" w:rsidR="009175C0" w:rsidRPr="000B1D80" w:rsidRDefault="00F55012" w:rsidP="00CB64CF">
      <w:pPr>
        <w:spacing w:before="0"/>
        <w:rPr>
          <w:rFonts w:cs="Arial"/>
          <w:lang w:eastAsia="sr-Latn-CS"/>
        </w:rPr>
      </w:pPr>
      <w:r w:rsidRPr="000B1D80">
        <w:rPr>
          <w:rFonts w:cs="Arial"/>
          <w:lang w:eastAsia="sr-Latn-CS"/>
        </w:rPr>
        <w:t xml:space="preserve">Корисник услуге </w:t>
      </w:r>
      <w:r w:rsidR="009175C0" w:rsidRPr="000B1D80">
        <w:rPr>
          <w:rFonts w:cs="Arial"/>
          <w:lang w:eastAsia="sr-Latn-CS"/>
        </w:rPr>
        <w:t xml:space="preserve">може након закључења уговора о јавној набавци без спровођења поступка јавне набавке повећати обим предмета </w:t>
      </w:r>
      <w:r w:rsidR="009175C0" w:rsidRPr="000B1D80">
        <w:rPr>
          <w:rFonts w:cs="Arial"/>
          <w:lang w:val="sr-Cyrl-CS" w:eastAsia="sr-Latn-CS"/>
        </w:rPr>
        <w:t>овог уговора</w:t>
      </w:r>
      <w:r w:rsidR="009175C0" w:rsidRPr="000B1D80">
        <w:rPr>
          <w:rFonts w:cs="Arial"/>
          <w:lang w:eastAsia="sr-Latn-CS"/>
        </w:rPr>
        <w:t xml:space="preserve"> до лимита прописаног чланом 115. став 1. Закона о јавним набавкама.</w:t>
      </w:r>
    </w:p>
    <w:p w14:paraId="07B4F2E2" w14:textId="77777777" w:rsidR="00F55012" w:rsidRPr="000B1D80" w:rsidRDefault="00F55012" w:rsidP="00CB64CF">
      <w:pPr>
        <w:spacing w:before="0"/>
        <w:rPr>
          <w:rFonts w:cs="Arial"/>
          <w:lang w:eastAsia="sr-Latn-CS"/>
        </w:rPr>
      </w:pPr>
    </w:p>
    <w:p w14:paraId="43D686F7" w14:textId="46B1DC60" w:rsidR="007A0A3E" w:rsidRPr="00711D3C" w:rsidRDefault="00EB63D5" w:rsidP="007A0A3E">
      <w:pPr>
        <w:pStyle w:val="KDParagraf"/>
        <w:spacing w:before="0"/>
        <w:rPr>
          <w:rFonts w:cs="Arial"/>
        </w:rPr>
      </w:pPr>
      <w:r>
        <w:rPr>
          <w:rFonts w:cs="Arial"/>
          <w:lang w:val="sr-Cyrl-RS"/>
        </w:rPr>
        <w:t xml:space="preserve">Корисник услуге </w:t>
      </w:r>
      <w:r w:rsidR="007A0A3E" w:rsidRPr="00711D3C">
        <w:rPr>
          <w:rFonts w:cs="Arial"/>
        </w:rPr>
        <w:t xml:space="preserve">може након закључења </w:t>
      </w:r>
      <w:r w:rsidR="0021421A">
        <w:rPr>
          <w:rFonts w:cs="Arial"/>
          <w:lang w:val="sr-Cyrl-RS"/>
        </w:rPr>
        <w:t>У</w:t>
      </w:r>
      <w:r w:rsidR="007A0A3E" w:rsidRPr="00711D3C">
        <w:rPr>
          <w:rFonts w:cs="Arial"/>
        </w:rPr>
        <w:t>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18049AC8" w14:textId="77777777" w:rsidR="007A0A3E" w:rsidRPr="00711D3C" w:rsidRDefault="007A0A3E" w:rsidP="007A0A3E">
      <w:pPr>
        <w:pStyle w:val="KDParagraf"/>
        <w:spacing w:before="0"/>
        <w:rPr>
          <w:rFonts w:cs="Arial"/>
        </w:rPr>
      </w:pPr>
    </w:p>
    <w:p w14:paraId="03B2B776" w14:textId="77777777" w:rsidR="007A0A3E" w:rsidRPr="00711D3C" w:rsidRDefault="007A0A3E" w:rsidP="007A0A3E">
      <w:pPr>
        <w:pStyle w:val="KDParagraf"/>
        <w:spacing w:before="0"/>
        <w:rPr>
          <w:rFonts w:cs="Arial"/>
        </w:rPr>
      </w:pPr>
      <w:r w:rsidRPr="00711D3C">
        <w:rPr>
          <w:rFonts w:cs="Arial"/>
        </w:rPr>
        <w:t xml:space="preserve">Измена Уговора о јавној набавци ће бити могућа у складу са чланом 115. став 2. Закона о јавним набавкама, из </w:t>
      </w:r>
      <w:r>
        <w:rPr>
          <w:rFonts w:cs="Arial"/>
          <w:lang w:val="sr-Cyrl-RS"/>
        </w:rPr>
        <w:t xml:space="preserve">следећих </w:t>
      </w:r>
      <w:r w:rsidRPr="00711D3C">
        <w:rPr>
          <w:rFonts w:cs="Arial"/>
        </w:rPr>
        <w:t>објективних разлога:</w:t>
      </w:r>
    </w:p>
    <w:p w14:paraId="7A34E44F" w14:textId="77777777" w:rsidR="007A0A3E" w:rsidRPr="00711D3C" w:rsidRDefault="007A0A3E" w:rsidP="007A0A3E">
      <w:pPr>
        <w:pStyle w:val="CommentText"/>
        <w:numPr>
          <w:ilvl w:val="0"/>
          <w:numId w:val="41"/>
        </w:numPr>
        <w:suppressAutoHyphens/>
        <w:spacing w:before="0"/>
        <w:rPr>
          <w:rFonts w:cs="Arial"/>
          <w:sz w:val="22"/>
          <w:szCs w:val="22"/>
        </w:rPr>
      </w:pPr>
      <w:r w:rsidRPr="00711D3C">
        <w:rPr>
          <w:rFonts w:cs="Arial"/>
          <w:sz w:val="22"/>
          <w:szCs w:val="22"/>
        </w:rPr>
        <w:t>услед измене уговорених техничких решења и обима радова Извођача радова</w:t>
      </w:r>
      <w:r w:rsidRPr="00267DAA">
        <w:rPr>
          <w:rFonts w:eastAsia="Calibri" w:cs="Arial"/>
          <w:spacing w:val="-6"/>
          <w:sz w:val="22"/>
          <w:szCs w:val="22"/>
        </w:rPr>
        <w:t xml:space="preserve"> </w:t>
      </w:r>
      <w:r>
        <w:rPr>
          <w:rFonts w:eastAsia="Calibri" w:cs="Arial"/>
          <w:spacing w:val="-6"/>
          <w:sz w:val="22"/>
          <w:szCs w:val="22"/>
          <w:lang w:val="sr-Cyrl-RS"/>
        </w:rPr>
        <w:t xml:space="preserve">по </w:t>
      </w:r>
      <w:r w:rsidRPr="007C27B1">
        <w:rPr>
          <w:rFonts w:eastAsia="Calibri" w:cs="Arial"/>
          <w:spacing w:val="-6"/>
          <w:sz w:val="22"/>
          <w:szCs w:val="22"/>
        </w:rPr>
        <w:t>Уговорн</w:t>
      </w:r>
      <w:r>
        <w:rPr>
          <w:rFonts w:eastAsia="Calibri" w:cs="Arial"/>
          <w:spacing w:val="-6"/>
          <w:sz w:val="22"/>
          <w:szCs w:val="22"/>
          <w:lang w:val="sr-Cyrl-RS"/>
        </w:rPr>
        <w:t>ом</w:t>
      </w:r>
      <w:r w:rsidRPr="007C27B1">
        <w:rPr>
          <w:rFonts w:eastAsia="Calibri" w:cs="Arial"/>
          <w:spacing w:val="-6"/>
          <w:sz w:val="22"/>
          <w:szCs w:val="22"/>
        </w:rPr>
        <w:t xml:space="preserve"> споразум</w:t>
      </w:r>
      <w:r>
        <w:rPr>
          <w:rFonts w:eastAsia="Calibri" w:cs="Arial"/>
          <w:spacing w:val="-6"/>
          <w:sz w:val="22"/>
          <w:szCs w:val="22"/>
          <w:lang w:val="sr-Cyrl-RS"/>
        </w:rPr>
        <w:t>у</w:t>
      </w:r>
      <w:r w:rsidRPr="007C27B1">
        <w:rPr>
          <w:rFonts w:eastAsia="Calibri" w:cs="Arial"/>
          <w:spacing w:val="-6"/>
          <w:sz w:val="22"/>
          <w:szCs w:val="22"/>
        </w:rPr>
        <w:t xml:space="preserve"> закључен</w:t>
      </w:r>
      <w:r>
        <w:rPr>
          <w:rFonts w:eastAsia="Calibri" w:cs="Arial"/>
          <w:spacing w:val="-6"/>
          <w:sz w:val="22"/>
          <w:szCs w:val="22"/>
          <w:lang w:val="sr-Cyrl-RS"/>
        </w:rPr>
        <w:t>ом</w:t>
      </w:r>
      <w:r w:rsidRPr="007C27B1">
        <w:rPr>
          <w:rFonts w:eastAsia="Calibri" w:cs="Arial"/>
          <w:spacing w:val="-6"/>
          <w:sz w:val="22"/>
          <w:szCs w:val="22"/>
        </w:rPr>
        <w:t xml:space="preserve"> између</w:t>
      </w:r>
      <w:r w:rsidRPr="00711D3C">
        <w:rPr>
          <w:rFonts w:cs="Arial"/>
          <w:sz w:val="22"/>
          <w:szCs w:val="22"/>
        </w:rPr>
        <w:t xml:space="preserve"> </w:t>
      </w:r>
      <w:r w:rsidRPr="007C27B1">
        <w:rPr>
          <w:rFonts w:eastAsia="Calibri" w:cs="Arial"/>
          <w:spacing w:val="-6"/>
          <w:sz w:val="22"/>
          <w:szCs w:val="22"/>
        </w:rPr>
        <w:t xml:space="preserve">Јавног Предузећа Електропривреда Србије (ЈП ЕПС) и Конзорцијумa компанија Mitsubishi Hitachi Power Systems Ltd. Јапан - Itochu Corporation Japan, Mitsubishi Hitachi Power Systems Europa GmbH, Немачка и Јединство, Србија - број 12.01.12625/52-17 од 08.09.2017. године о грађењу/пројектовању и извођењу радова на изградњи Постројења за ОДГ ТЕНТ А3 до А6 </w:t>
      </w:r>
      <w:r w:rsidRPr="00711D3C">
        <w:rPr>
          <w:rFonts w:cs="Arial"/>
          <w:sz w:val="22"/>
          <w:szCs w:val="22"/>
        </w:rPr>
        <w:t>);</w:t>
      </w:r>
    </w:p>
    <w:p w14:paraId="5A279E9D" w14:textId="77777777" w:rsidR="007A0A3E" w:rsidRDefault="007A0A3E" w:rsidP="007A0A3E">
      <w:pPr>
        <w:pStyle w:val="CommentText"/>
        <w:numPr>
          <w:ilvl w:val="0"/>
          <w:numId w:val="41"/>
        </w:numPr>
        <w:suppressAutoHyphens/>
        <w:spacing w:before="0"/>
        <w:rPr>
          <w:rFonts w:cs="Arial"/>
          <w:sz w:val="22"/>
          <w:szCs w:val="22"/>
        </w:rPr>
      </w:pPr>
      <w:r>
        <w:rPr>
          <w:rFonts w:cs="Arial"/>
          <w:sz w:val="22"/>
          <w:szCs w:val="22"/>
          <w:lang w:val="sr-Cyrl-RS"/>
        </w:rPr>
        <w:t xml:space="preserve">услед </w:t>
      </w:r>
      <w:r w:rsidRPr="00711D3C">
        <w:rPr>
          <w:rFonts w:cs="Arial"/>
          <w:sz w:val="22"/>
          <w:szCs w:val="22"/>
        </w:rPr>
        <w:t>измене уговореног Термин плана са Извођачем радова</w:t>
      </w:r>
      <w:r>
        <w:rPr>
          <w:rFonts w:cs="Arial"/>
          <w:sz w:val="22"/>
          <w:szCs w:val="22"/>
          <w:lang w:val="sr-Cyrl-RS"/>
        </w:rPr>
        <w:t xml:space="preserve"> по Уговорном споразуму наведеном у претходној тачки</w:t>
      </w:r>
      <w:r w:rsidRPr="00711D3C">
        <w:rPr>
          <w:rFonts w:cs="Arial"/>
          <w:sz w:val="22"/>
          <w:szCs w:val="22"/>
        </w:rPr>
        <w:t>;</w:t>
      </w:r>
    </w:p>
    <w:p w14:paraId="3CFCC6E0" w14:textId="30602831" w:rsidR="007A0A3E" w:rsidRPr="00711D3C" w:rsidRDefault="007A0A3E" w:rsidP="007A0A3E">
      <w:pPr>
        <w:pStyle w:val="CommentText"/>
        <w:numPr>
          <w:ilvl w:val="0"/>
          <w:numId w:val="41"/>
        </w:numPr>
        <w:suppressAutoHyphens/>
        <w:spacing w:before="0"/>
        <w:rPr>
          <w:rFonts w:cs="Arial"/>
          <w:sz w:val="22"/>
          <w:szCs w:val="22"/>
        </w:rPr>
      </w:pPr>
      <w:r>
        <w:rPr>
          <w:rFonts w:cs="Arial"/>
          <w:sz w:val="22"/>
          <w:szCs w:val="22"/>
          <w:lang w:val="sr-Cyrl-RS"/>
        </w:rPr>
        <w:t>р</w:t>
      </w:r>
      <w:r w:rsidRPr="007C27B1">
        <w:rPr>
          <w:rFonts w:cs="Arial"/>
          <w:sz w:val="22"/>
          <w:szCs w:val="22"/>
        </w:rPr>
        <w:t>оков</w:t>
      </w:r>
      <w:r>
        <w:rPr>
          <w:rFonts w:cs="Arial"/>
          <w:sz w:val="22"/>
          <w:szCs w:val="22"/>
          <w:lang w:val="sr-Cyrl-RS"/>
        </w:rPr>
        <w:t>и</w:t>
      </w:r>
      <w:r w:rsidRPr="007C27B1">
        <w:rPr>
          <w:rFonts w:cs="Arial"/>
          <w:sz w:val="22"/>
          <w:szCs w:val="22"/>
        </w:rPr>
        <w:t xml:space="preserve"> за извршење </w:t>
      </w:r>
      <w:r w:rsidR="000224CF">
        <w:rPr>
          <w:rFonts w:cs="Arial"/>
          <w:sz w:val="22"/>
          <w:szCs w:val="22"/>
          <w:lang w:val="sr-Cyrl-RS"/>
        </w:rPr>
        <w:t>У</w:t>
      </w:r>
      <w:r w:rsidRPr="007C27B1">
        <w:rPr>
          <w:rFonts w:cs="Arial"/>
          <w:sz w:val="22"/>
          <w:szCs w:val="22"/>
        </w:rPr>
        <w:t>слуга су везани за рокове извршења радова од стране Извођача радова из Уговор</w:t>
      </w:r>
      <w:r>
        <w:rPr>
          <w:rFonts w:cs="Arial"/>
          <w:sz w:val="22"/>
          <w:szCs w:val="22"/>
          <w:lang w:val="sr-Cyrl-RS"/>
        </w:rPr>
        <w:t xml:space="preserve">ног споразума </w:t>
      </w:r>
      <w:r w:rsidRPr="007C27B1">
        <w:rPr>
          <w:rFonts w:cs="Arial"/>
          <w:sz w:val="22"/>
          <w:szCs w:val="22"/>
        </w:rPr>
        <w:t>за извођење радова. Рокови извршења услуга могу се мењати у складу са из</w:t>
      </w:r>
      <w:r>
        <w:rPr>
          <w:rFonts w:cs="Arial"/>
          <w:sz w:val="22"/>
          <w:szCs w:val="22"/>
        </w:rPr>
        <w:t>менама рокова за извођење</w:t>
      </w:r>
      <w:r>
        <w:rPr>
          <w:rFonts w:cs="Arial"/>
          <w:sz w:val="22"/>
          <w:szCs w:val="22"/>
          <w:lang w:val="sr-Cyrl-RS"/>
        </w:rPr>
        <w:t xml:space="preserve"> радова по Уговорном споразуму наведеном у тачки 1. овог става</w:t>
      </w:r>
      <w:r>
        <w:rPr>
          <w:rFonts w:cs="Arial"/>
          <w:sz w:val="22"/>
          <w:szCs w:val="22"/>
        </w:rPr>
        <w:t>.</w:t>
      </w:r>
    </w:p>
    <w:p w14:paraId="4866510C"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rPr>
        <w:t xml:space="preserve">у случају појаве </w:t>
      </w:r>
      <w:r>
        <w:rPr>
          <w:rFonts w:ascii="Arial" w:hAnsi="Arial" w:cs="Arial"/>
          <w:lang w:val="sr-Cyrl-RS"/>
        </w:rPr>
        <w:t>вишкова радова</w:t>
      </w:r>
      <w:r w:rsidRPr="00711D3C">
        <w:rPr>
          <w:rFonts w:ascii="Arial" w:hAnsi="Arial" w:cs="Arial"/>
          <w:lang w:val="sr-Cyrl-CS"/>
        </w:rPr>
        <w:t>,</w:t>
      </w:r>
      <w:r w:rsidRPr="00711D3C">
        <w:rPr>
          <w:rFonts w:ascii="Arial" w:hAnsi="Arial" w:cs="Arial"/>
        </w:rPr>
        <w:t xml:space="preserve"> за којима се јави потреба</w:t>
      </w:r>
      <w:r>
        <w:rPr>
          <w:rFonts w:ascii="Arial" w:hAnsi="Arial" w:cs="Arial"/>
          <w:lang w:val="sr-Cyrl-RS"/>
        </w:rPr>
        <w:t xml:space="preserve"> током извођења радова по </w:t>
      </w:r>
      <w:r w:rsidRPr="00711D3C">
        <w:rPr>
          <w:rFonts w:ascii="Arial" w:hAnsi="Arial" w:cs="Arial"/>
          <w:lang w:val="sr-Cyrl-RS"/>
        </w:rPr>
        <w:t>Уговорном споразуму наведеном у тачки 1. овог става</w:t>
      </w:r>
      <w:r w:rsidRPr="00711D3C">
        <w:rPr>
          <w:rFonts w:ascii="Arial" w:hAnsi="Arial" w:cs="Arial"/>
        </w:rPr>
        <w:t>, а на које Корисник услуга није могао да утиче</w:t>
      </w:r>
      <w:r w:rsidRPr="00711D3C">
        <w:rPr>
          <w:rFonts w:ascii="Arial" w:hAnsi="Arial" w:cs="Arial"/>
          <w:lang w:val="sr-Cyrl-CS"/>
        </w:rPr>
        <w:t>;</w:t>
      </w:r>
    </w:p>
    <w:p w14:paraId="184012C0"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val="sr-Cyrl-CS"/>
        </w:rPr>
        <w:t>у случају више силе;</w:t>
      </w:r>
    </w:p>
    <w:p w14:paraId="6D1C1DF9"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eastAsia="sr-Latn-CS"/>
        </w:rPr>
        <w:t>услед н</w:t>
      </w:r>
      <w:r w:rsidRPr="00711D3C">
        <w:rPr>
          <w:rFonts w:ascii="Arial" w:hAnsi="Arial" w:cs="Arial"/>
          <w:lang w:val="sr-Cyrl-CS" w:eastAsia="sr-Latn-CS"/>
        </w:rPr>
        <w:t>е издавања позитивног извештаја комисије за технички преглед,</w:t>
      </w:r>
    </w:p>
    <w:p w14:paraId="6AB6CB92" w14:textId="77777777" w:rsidR="007A0A3E" w:rsidRPr="00711D3C" w:rsidRDefault="007A0A3E" w:rsidP="007A0A3E">
      <w:pPr>
        <w:pStyle w:val="ListParagraph"/>
        <w:numPr>
          <w:ilvl w:val="0"/>
          <w:numId w:val="41"/>
        </w:numPr>
        <w:suppressAutoHyphens/>
        <w:spacing w:before="0" w:after="0" w:line="240" w:lineRule="auto"/>
        <w:contextualSpacing w:val="0"/>
        <w:rPr>
          <w:rFonts w:ascii="Arial" w:hAnsi="Arial" w:cs="Arial"/>
          <w:lang w:val="sr-Cyrl-CS"/>
        </w:rPr>
      </w:pPr>
      <w:r w:rsidRPr="00711D3C">
        <w:rPr>
          <w:rFonts w:ascii="Arial" w:hAnsi="Arial" w:cs="Arial"/>
          <w:lang w:val="sr-Cyrl-CS" w:eastAsia="sr-Latn-CS"/>
        </w:rPr>
        <w:t>услед не добијања употребне дозволе</w:t>
      </w:r>
      <w:r>
        <w:rPr>
          <w:rFonts w:ascii="Arial" w:hAnsi="Arial" w:cs="Arial"/>
          <w:lang w:val="sr-Cyrl-CS" w:eastAsia="sr-Latn-CS"/>
        </w:rPr>
        <w:t>.</w:t>
      </w:r>
    </w:p>
    <w:p w14:paraId="01AC9275" w14:textId="77777777" w:rsidR="007A0A3E" w:rsidRPr="00711D3C" w:rsidRDefault="007A0A3E" w:rsidP="007A0A3E">
      <w:pPr>
        <w:suppressAutoHyphens/>
        <w:spacing w:before="0"/>
        <w:rPr>
          <w:rFonts w:cs="Arial"/>
          <w:lang w:val="sr-Cyrl-CS"/>
        </w:rPr>
      </w:pPr>
    </w:p>
    <w:p w14:paraId="547B53FE" w14:textId="73F2A70E" w:rsidR="007A0A3E" w:rsidRDefault="007A0A3E" w:rsidP="007A0A3E">
      <w:pPr>
        <w:pStyle w:val="KDParagraf"/>
        <w:spacing w:before="0"/>
        <w:rPr>
          <w:rFonts w:cs="Arial"/>
        </w:rPr>
      </w:pPr>
      <w:r w:rsidRPr="00711D3C">
        <w:rPr>
          <w:rFonts w:cs="Arial"/>
        </w:rPr>
        <w:t xml:space="preserve">У свим наведеним случајевима </w:t>
      </w:r>
      <w:r>
        <w:rPr>
          <w:rFonts w:cs="Arial"/>
          <w:lang w:val="sr-Cyrl-RS"/>
        </w:rPr>
        <w:t xml:space="preserve">Измене уговора ће бити регулисане </w:t>
      </w:r>
      <w:r w:rsidR="00066792">
        <w:rPr>
          <w:rFonts w:cs="Arial"/>
          <w:lang w:val="sr-Cyrl-RS"/>
        </w:rPr>
        <w:t>А</w:t>
      </w:r>
      <w:r w:rsidRPr="007C27B1">
        <w:rPr>
          <w:rFonts w:cs="Arial"/>
        </w:rPr>
        <w:t xml:space="preserve">нексом уговора а у складу са чланом 115. став 2. Закона о јавним набавкама. </w:t>
      </w:r>
    </w:p>
    <w:p w14:paraId="1A5207AD" w14:textId="6D57B526" w:rsidR="007A0A3E" w:rsidRPr="00711D3C" w:rsidRDefault="00EB63D5" w:rsidP="007A0A3E">
      <w:pPr>
        <w:pStyle w:val="KDParagraf"/>
        <w:spacing w:before="0"/>
        <w:rPr>
          <w:rFonts w:cs="Arial"/>
        </w:rPr>
      </w:pPr>
      <w:r>
        <w:rPr>
          <w:rFonts w:cs="Arial"/>
          <w:lang w:val="sr-Cyrl-RS"/>
        </w:rPr>
        <w:t xml:space="preserve">Корисник услуге </w:t>
      </w:r>
      <w:r w:rsidR="007A0A3E" w:rsidRPr="00711D3C">
        <w:rPr>
          <w:rFonts w:cs="Arial"/>
        </w:rPr>
        <w:t xml:space="preserve">ће донети Одлуку о измени </w:t>
      </w:r>
      <w:r>
        <w:rPr>
          <w:rFonts w:cs="Arial"/>
          <w:lang w:val="sr-Cyrl-RS"/>
        </w:rPr>
        <w:t>У</w:t>
      </w:r>
      <w:r w:rsidR="007A0A3E" w:rsidRPr="00711D3C">
        <w:rPr>
          <w:rFonts w:cs="Arial"/>
        </w:rPr>
        <w:t>говора која садржи податке у складу са Прилогом 3Л Закона и у року од</w:t>
      </w:r>
      <w:r w:rsidR="00764039">
        <w:rPr>
          <w:rFonts w:cs="Arial"/>
          <w:lang w:val="sr-Cyrl-RS"/>
        </w:rPr>
        <w:t>3(словима:</w:t>
      </w:r>
      <w:r w:rsidR="007A0A3E" w:rsidRPr="00711D3C">
        <w:rPr>
          <w:rFonts w:cs="Arial"/>
        </w:rPr>
        <w:t xml:space="preserve"> три</w:t>
      </w:r>
      <w:r w:rsidR="00764039">
        <w:rPr>
          <w:rFonts w:cs="Arial"/>
          <w:lang w:val="sr-Cyrl-RS"/>
        </w:rPr>
        <w:t>)</w:t>
      </w:r>
      <w:r w:rsidR="007A0A3E" w:rsidRPr="00711D3C">
        <w:rPr>
          <w:rFonts w:cs="Arial"/>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7FD3E81" w14:textId="77777777" w:rsidR="00083E24" w:rsidRPr="000B1D80" w:rsidRDefault="00083E24" w:rsidP="000B1D80">
      <w:pPr>
        <w:spacing w:before="0"/>
        <w:rPr>
          <w:rFonts w:cs="Arial"/>
        </w:rPr>
      </w:pPr>
    </w:p>
    <w:p w14:paraId="2953BFB8" w14:textId="77777777" w:rsidR="00083E24" w:rsidRPr="000B1D80" w:rsidRDefault="00083E24" w:rsidP="00CB64CF">
      <w:pPr>
        <w:pStyle w:val="KDParagraf"/>
        <w:spacing w:before="0"/>
        <w:jc w:val="center"/>
        <w:rPr>
          <w:rFonts w:cs="Arial"/>
        </w:rPr>
      </w:pPr>
      <w:r w:rsidRPr="000B1D80">
        <w:rPr>
          <w:rFonts w:cs="Arial"/>
          <w:b/>
        </w:rPr>
        <w:t xml:space="preserve">Члан </w:t>
      </w:r>
      <w:r w:rsidR="00453030">
        <w:rPr>
          <w:rFonts w:cs="Arial"/>
          <w:b/>
          <w:lang w:val="sr-Cyrl-RS"/>
        </w:rPr>
        <w:t>40</w:t>
      </w:r>
      <w:r w:rsidRPr="000B1D80">
        <w:rPr>
          <w:rFonts w:cs="Arial"/>
        </w:rPr>
        <w:t>.</w:t>
      </w:r>
    </w:p>
    <w:p w14:paraId="0CEEBC0E" w14:textId="77777777" w:rsidR="008960FA" w:rsidRPr="000B1D80" w:rsidRDefault="00083E24" w:rsidP="00CB64CF">
      <w:pPr>
        <w:spacing w:before="0"/>
        <w:rPr>
          <w:rFonts w:cs="Arial"/>
        </w:rPr>
      </w:pPr>
      <w:r w:rsidRPr="000B1D80">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w:t>
      </w:r>
      <w:r w:rsidR="00376D00" w:rsidRPr="000B1D80">
        <w:rPr>
          <w:rFonts w:cs="Arial"/>
        </w:rPr>
        <w:t>тране стварно надлежног суда у Београду</w:t>
      </w:r>
      <w:r w:rsidR="002D0009" w:rsidRPr="000B1D80">
        <w:rPr>
          <w:rFonts w:cs="Arial"/>
        </w:rPr>
        <w:t xml:space="preserve"> (</w:t>
      </w:r>
      <w:r w:rsidR="00DF04D9" w:rsidRPr="000B1D80">
        <w:rPr>
          <w:rFonts w:cs="Arial"/>
          <w:i/>
          <w:lang w:val="sr-Cyrl-CS"/>
        </w:rPr>
        <w:t>Сталне</w:t>
      </w:r>
      <w:r w:rsidR="002D0009" w:rsidRPr="000B1D80">
        <w:rPr>
          <w:rFonts w:cs="Arial"/>
          <w:i/>
        </w:rPr>
        <w:t xml:space="preserve"> арбитраже при Привредној комори Србије са местом арбитраже у Београду, уз примену њеног Правилника</w:t>
      </w:r>
      <w:r w:rsidR="002D0009" w:rsidRPr="000B1D80">
        <w:rPr>
          <w:rFonts w:cs="Arial"/>
        </w:rPr>
        <w:t xml:space="preserve"> </w:t>
      </w:r>
      <w:r w:rsidR="002D0009" w:rsidRPr="000B1D80">
        <w:rPr>
          <w:rFonts w:cs="Arial"/>
          <w:i/>
        </w:rPr>
        <w:t>[напомена: коначан текст у Уговору зависи од тога да ли је изабран домаћи или страни Пружалац услуге]</w:t>
      </w:r>
      <w:r w:rsidR="002D0009" w:rsidRPr="000B1D80">
        <w:rPr>
          <w:rFonts w:cs="Arial"/>
        </w:rPr>
        <w:t>).</w:t>
      </w:r>
    </w:p>
    <w:p w14:paraId="3DB12021" w14:textId="77777777" w:rsidR="00083E24" w:rsidRPr="000B1D80" w:rsidRDefault="00083E24" w:rsidP="00CB64CF">
      <w:pPr>
        <w:pStyle w:val="KDParagraf"/>
        <w:spacing w:before="0"/>
        <w:rPr>
          <w:rFonts w:cs="Arial"/>
        </w:rPr>
      </w:pPr>
    </w:p>
    <w:p w14:paraId="4F2A70EC"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1</w:t>
      </w:r>
      <w:r w:rsidRPr="000B1D80">
        <w:rPr>
          <w:rFonts w:cs="Arial"/>
        </w:rPr>
        <w:t>.</w:t>
      </w:r>
    </w:p>
    <w:p w14:paraId="2A3AECE5" w14:textId="77777777" w:rsidR="00083E24" w:rsidRPr="000B1D80" w:rsidRDefault="00083E24" w:rsidP="00CB64CF">
      <w:pPr>
        <w:pStyle w:val="KDParagraf"/>
        <w:spacing w:before="0"/>
        <w:rPr>
          <w:rFonts w:cs="Arial"/>
        </w:rPr>
      </w:pPr>
      <w:r w:rsidRPr="000B1D80">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319EDAE5" w14:textId="77777777" w:rsidR="00083E24" w:rsidRPr="000B1D80" w:rsidRDefault="00083E24" w:rsidP="00CB64CF">
      <w:pPr>
        <w:pStyle w:val="KDParagraf"/>
        <w:spacing w:before="0"/>
        <w:rPr>
          <w:rFonts w:cs="Arial"/>
        </w:rPr>
      </w:pPr>
    </w:p>
    <w:p w14:paraId="36404488"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2</w:t>
      </w:r>
      <w:r w:rsidRPr="000B1D80">
        <w:rPr>
          <w:rFonts w:cs="Arial"/>
        </w:rPr>
        <w:t>.</w:t>
      </w:r>
    </w:p>
    <w:p w14:paraId="5A91D7DE" w14:textId="77777777" w:rsidR="00083E24" w:rsidRPr="000B1D80" w:rsidRDefault="00083E24" w:rsidP="00CB64CF">
      <w:pPr>
        <w:pStyle w:val="KDParagraf"/>
        <w:spacing w:before="0"/>
        <w:rPr>
          <w:rFonts w:cs="Arial"/>
        </w:rPr>
      </w:pPr>
      <w:r w:rsidRPr="000B1D80">
        <w:rPr>
          <w:rFonts w:cs="Arial"/>
        </w:rPr>
        <w:t>Саставни део овог Уговора чине:</w:t>
      </w:r>
    </w:p>
    <w:p w14:paraId="28133DE9" w14:textId="77777777" w:rsidR="00083E24" w:rsidRPr="000B1D80" w:rsidRDefault="00A16481" w:rsidP="00CB64CF">
      <w:pPr>
        <w:pStyle w:val="KDParagraf"/>
        <w:spacing w:before="0"/>
        <w:rPr>
          <w:rFonts w:cs="Arial"/>
        </w:rPr>
      </w:pPr>
      <w:r w:rsidRPr="000B1D80">
        <w:rPr>
          <w:rFonts w:cs="Arial"/>
        </w:rPr>
        <w:t>Прилог број 1</w:t>
      </w:r>
      <w:r w:rsidR="005623FB" w:rsidRPr="000B1D80">
        <w:rPr>
          <w:rFonts w:cs="Arial"/>
          <w:lang w:val="sr-Cyrl-RS"/>
        </w:rPr>
        <w:t xml:space="preserve">  </w:t>
      </w:r>
      <w:r w:rsidR="00083E24" w:rsidRPr="000B1D80">
        <w:rPr>
          <w:rFonts w:cs="Arial"/>
        </w:rPr>
        <w:t>Конкурсна документација</w:t>
      </w:r>
      <w:r w:rsidR="003E5A50" w:rsidRPr="000B1D80">
        <w:rPr>
          <w:rFonts w:cs="Arial"/>
        </w:rPr>
        <w:t>, шифра</w:t>
      </w:r>
      <w:r w:rsidR="00DF04D9" w:rsidRPr="000B1D80">
        <w:rPr>
          <w:rFonts w:cs="Arial"/>
          <w:lang w:val="sr-Cyrl-CS"/>
        </w:rPr>
        <w:t xml:space="preserve"> </w:t>
      </w:r>
      <w:r w:rsidR="0080392E" w:rsidRPr="000B1D80">
        <w:rPr>
          <w:rFonts w:cs="Arial"/>
        </w:rPr>
        <w:t>______</w:t>
      </w:r>
      <w:r w:rsidR="00083E24" w:rsidRPr="000B1D80">
        <w:rPr>
          <w:rFonts w:cs="Arial"/>
        </w:rPr>
        <w:t>;</w:t>
      </w:r>
    </w:p>
    <w:p w14:paraId="053ADA75" w14:textId="314F8EDC" w:rsidR="00083E24" w:rsidRPr="00F9326A" w:rsidRDefault="00083E24" w:rsidP="00CB64CF">
      <w:pPr>
        <w:pStyle w:val="KDParagraf"/>
        <w:spacing w:before="0"/>
        <w:rPr>
          <w:rFonts w:cs="Arial"/>
          <w:lang w:val="sr-Cyrl-RS"/>
        </w:rPr>
      </w:pPr>
      <w:r w:rsidRPr="000B1D80">
        <w:rPr>
          <w:rFonts w:cs="Arial"/>
        </w:rPr>
        <w:t>Прилог број 2</w:t>
      </w:r>
      <w:r w:rsidR="005623FB" w:rsidRPr="000B1D80">
        <w:rPr>
          <w:rFonts w:cs="Arial"/>
          <w:lang w:val="sr-Cyrl-RS"/>
        </w:rPr>
        <w:t xml:space="preserve">  </w:t>
      </w:r>
      <w:r w:rsidR="008E3830" w:rsidRPr="000B1D80">
        <w:rPr>
          <w:rFonts w:cs="Arial"/>
        </w:rPr>
        <w:t>Понуда</w:t>
      </w:r>
      <w:r w:rsidR="00DB2DE1">
        <w:rPr>
          <w:rFonts w:cs="Arial"/>
          <w:lang w:val="sr-Cyrl-RS"/>
        </w:rPr>
        <w:t xml:space="preserve"> </w:t>
      </w:r>
      <w:r w:rsidR="003D6F5C">
        <w:rPr>
          <w:rFonts w:cs="Arial"/>
          <w:lang w:val="sr-Cyrl-RS"/>
        </w:rPr>
        <w:t>(Образац 1)</w:t>
      </w:r>
      <w:r w:rsidR="008E3830" w:rsidRPr="000B1D80">
        <w:rPr>
          <w:rFonts w:cs="Arial"/>
        </w:rPr>
        <w:t>;</w:t>
      </w:r>
      <w:r w:rsidR="00BA55FC">
        <w:rPr>
          <w:rFonts w:cs="Arial"/>
          <w:lang w:val="sr-Cyrl-RS"/>
        </w:rPr>
        <w:t xml:space="preserve">број   од </w:t>
      </w:r>
    </w:p>
    <w:p w14:paraId="3DDB6091" w14:textId="77777777" w:rsidR="00083E24" w:rsidRPr="000B1D80" w:rsidRDefault="00083E24" w:rsidP="00CB64CF">
      <w:pPr>
        <w:pStyle w:val="KDParagraf"/>
        <w:spacing w:before="0"/>
        <w:rPr>
          <w:rFonts w:cs="Arial"/>
        </w:rPr>
      </w:pPr>
      <w:r w:rsidRPr="000B1D80">
        <w:rPr>
          <w:rFonts w:cs="Arial"/>
        </w:rPr>
        <w:t>Прилог број 3</w:t>
      </w:r>
      <w:r w:rsidR="005623FB" w:rsidRPr="000B1D80">
        <w:rPr>
          <w:rFonts w:cs="Arial"/>
          <w:lang w:val="sr-Cyrl-RS"/>
        </w:rPr>
        <w:t xml:space="preserve">  </w:t>
      </w:r>
      <w:r w:rsidR="002C7D6B" w:rsidRPr="000B1D80">
        <w:rPr>
          <w:rFonts w:cs="Arial"/>
        </w:rPr>
        <w:t>Структура цене из Понуде</w:t>
      </w:r>
      <w:r w:rsidR="003D6F5C">
        <w:rPr>
          <w:rFonts w:cs="Arial"/>
          <w:lang w:val="sr-Cyrl-RS"/>
        </w:rPr>
        <w:t xml:space="preserve"> (Образац 2)</w:t>
      </w:r>
      <w:r w:rsidR="002C7D6B" w:rsidRPr="000B1D80">
        <w:rPr>
          <w:rFonts w:cs="Arial"/>
        </w:rPr>
        <w:t>;</w:t>
      </w:r>
    </w:p>
    <w:p w14:paraId="24147F02" w14:textId="77777777" w:rsidR="002C7D6B" w:rsidRPr="000B1D80" w:rsidRDefault="00083E24" w:rsidP="00436F4B">
      <w:pPr>
        <w:pStyle w:val="KDParagraf"/>
        <w:spacing w:before="0"/>
        <w:rPr>
          <w:rFonts w:cs="Arial"/>
          <w:lang w:val="sr-Cyrl-RS"/>
        </w:rPr>
      </w:pPr>
      <w:r w:rsidRPr="000B1D80">
        <w:rPr>
          <w:rFonts w:cs="Arial"/>
        </w:rPr>
        <w:t>Прилог број 4</w:t>
      </w:r>
      <w:r w:rsidR="005623FB" w:rsidRPr="000B1D80">
        <w:rPr>
          <w:rFonts w:cs="Arial"/>
          <w:lang w:val="sr-Cyrl-RS"/>
        </w:rPr>
        <w:t xml:space="preserve">  </w:t>
      </w:r>
      <w:r w:rsidR="00436F4B" w:rsidRPr="000B1D80">
        <w:rPr>
          <w:rFonts w:cs="Arial"/>
          <w:lang w:val="sr-Cyrl-RS"/>
        </w:rPr>
        <w:t>Техничка спецификација</w:t>
      </w:r>
    </w:p>
    <w:p w14:paraId="41592B85" w14:textId="77777777" w:rsidR="00F06FFE" w:rsidRPr="000B1D80" w:rsidRDefault="00083E24" w:rsidP="00CB64CF">
      <w:pPr>
        <w:pStyle w:val="KDParagraf"/>
        <w:spacing w:before="0"/>
        <w:rPr>
          <w:rFonts w:cs="Arial"/>
          <w:color w:val="000000" w:themeColor="text1"/>
          <w:lang w:val="sr-Cyrl-CS"/>
        </w:rPr>
      </w:pPr>
      <w:r w:rsidRPr="000B1D80">
        <w:rPr>
          <w:rFonts w:cs="Arial"/>
        </w:rPr>
        <w:t>Прило</w:t>
      </w:r>
      <w:r w:rsidR="0058332D" w:rsidRPr="000B1D80">
        <w:rPr>
          <w:rFonts w:cs="Arial"/>
        </w:rPr>
        <w:t xml:space="preserve">г број </w:t>
      </w:r>
      <w:r w:rsidR="002C7D6B" w:rsidRPr="000B1D80">
        <w:rPr>
          <w:rFonts w:cs="Arial"/>
          <w:color w:val="000000" w:themeColor="text1"/>
        </w:rPr>
        <w:t>6</w:t>
      </w:r>
      <w:r w:rsidR="005623FB" w:rsidRPr="000B1D80">
        <w:rPr>
          <w:rFonts w:cs="Arial"/>
          <w:color w:val="000000" w:themeColor="text1"/>
          <w:lang w:val="sr-Cyrl-CS"/>
        </w:rPr>
        <w:t xml:space="preserve">  </w:t>
      </w:r>
      <w:r w:rsidR="00CD60DA" w:rsidRPr="000B1D80">
        <w:rPr>
          <w:rFonts w:cs="Arial"/>
          <w:color w:val="000000" w:themeColor="text1"/>
          <w:lang w:val="sr-Cyrl-CS"/>
        </w:rPr>
        <w:t>Банкарска гаранција за добро извршење посла</w:t>
      </w:r>
      <w:r w:rsidR="007C2C9E" w:rsidRPr="000B1D80">
        <w:rPr>
          <w:rFonts w:cs="Arial"/>
          <w:color w:val="000000" w:themeColor="text1"/>
          <w:lang w:val="sr-Cyrl-CS"/>
        </w:rPr>
        <w:t>;</w:t>
      </w:r>
      <w:r w:rsidR="00BC4AAA" w:rsidRPr="000B1D80">
        <w:rPr>
          <w:rFonts w:cs="Arial"/>
          <w:color w:val="000000" w:themeColor="text1"/>
          <w:lang w:val="sr-Cyrl-CS"/>
        </w:rPr>
        <w:t xml:space="preserve"> </w:t>
      </w:r>
    </w:p>
    <w:p w14:paraId="14E76536" w14:textId="77777777" w:rsidR="002C67DF" w:rsidRPr="000B1D80" w:rsidRDefault="002C67DF" w:rsidP="00CB64CF">
      <w:pPr>
        <w:pStyle w:val="KDParagraf"/>
        <w:spacing w:before="0"/>
        <w:rPr>
          <w:rFonts w:cs="Arial"/>
          <w:color w:val="000000" w:themeColor="text1"/>
        </w:rPr>
      </w:pPr>
      <w:r w:rsidRPr="000B1D80">
        <w:rPr>
          <w:rFonts w:cs="Arial"/>
          <w:color w:val="000000" w:themeColor="text1"/>
        </w:rPr>
        <w:t>Прилог бро</w:t>
      </w:r>
      <w:r w:rsidR="00F568B4" w:rsidRPr="000B1D80">
        <w:rPr>
          <w:rFonts w:cs="Arial"/>
          <w:color w:val="000000" w:themeColor="text1"/>
        </w:rPr>
        <w:t>ј</w:t>
      </w:r>
      <w:r w:rsidR="002C7D6B" w:rsidRPr="000B1D80">
        <w:rPr>
          <w:rFonts w:cs="Arial"/>
          <w:color w:val="000000" w:themeColor="text1"/>
        </w:rPr>
        <w:t xml:space="preserve"> 7</w:t>
      </w:r>
      <w:r w:rsidR="005623FB" w:rsidRPr="000B1D80">
        <w:rPr>
          <w:rFonts w:cs="Arial"/>
          <w:color w:val="000000" w:themeColor="text1"/>
          <w:lang w:val="sr-Cyrl-RS"/>
        </w:rPr>
        <w:t xml:space="preserve">  </w:t>
      </w:r>
      <w:r w:rsidRPr="000B1D80">
        <w:rPr>
          <w:rFonts w:cs="Arial"/>
          <w:color w:val="000000" w:themeColor="text1"/>
        </w:rPr>
        <w:t>Уговор о чувању пословне тајне и поверљивих информација</w:t>
      </w:r>
    </w:p>
    <w:p w14:paraId="0C227E92" w14:textId="77777777" w:rsidR="00F06FFE" w:rsidRPr="000B1D80" w:rsidRDefault="005A4456" w:rsidP="00CB64CF">
      <w:pPr>
        <w:pStyle w:val="KDParagraf"/>
        <w:spacing w:before="0"/>
        <w:rPr>
          <w:rFonts w:cs="Arial"/>
          <w:color w:val="000000" w:themeColor="text1"/>
          <w:lang w:val="sr-Cyrl-CS"/>
        </w:rPr>
      </w:pPr>
      <w:r w:rsidRPr="000B1D80">
        <w:rPr>
          <w:rFonts w:cs="Arial"/>
          <w:color w:val="000000" w:themeColor="text1"/>
        </w:rPr>
        <w:t>Прилог</w:t>
      </w:r>
      <w:r w:rsidR="0097083F" w:rsidRPr="000B1D80">
        <w:rPr>
          <w:rFonts w:cs="Arial"/>
          <w:color w:val="000000" w:themeColor="text1"/>
        </w:rPr>
        <w:t xml:space="preserve"> </w:t>
      </w:r>
      <w:r w:rsidR="00F24984" w:rsidRPr="000B1D80">
        <w:rPr>
          <w:rFonts w:cs="Arial"/>
          <w:color w:val="000000" w:themeColor="text1"/>
        </w:rPr>
        <w:t xml:space="preserve">број </w:t>
      </w:r>
      <w:r w:rsidR="002C7D6B" w:rsidRPr="000B1D80">
        <w:rPr>
          <w:rFonts w:cs="Arial"/>
          <w:color w:val="000000" w:themeColor="text1"/>
        </w:rPr>
        <w:t>8</w:t>
      </w:r>
      <w:r w:rsidR="0097083F" w:rsidRPr="000B1D80">
        <w:rPr>
          <w:rFonts w:cs="Arial"/>
          <w:color w:val="000000" w:themeColor="text1"/>
        </w:rPr>
        <w:t xml:space="preserve"> </w:t>
      </w:r>
      <w:r w:rsidR="005623FB" w:rsidRPr="000B1D80">
        <w:rPr>
          <w:rFonts w:cs="Arial"/>
          <w:color w:val="000000" w:themeColor="text1"/>
          <w:lang w:val="sr-Cyrl-CS"/>
        </w:rPr>
        <w:t xml:space="preserve"> </w:t>
      </w:r>
      <w:r w:rsidR="003D6F5C">
        <w:rPr>
          <w:rFonts w:cs="Arial"/>
          <w:color w:val="000000" w:themeColor="text1"/>
          <w:lang w:val="sr-Cyrl-RS"/>
        </w:rPr>
        <w:t>Прилог</w:t>
      </w:r>
      <w:r w:rsidR="00F24984" w:rsidRPr="000B1D80">
        <w:rPr>
          <w:rFonts w:cs="Arial"/>
          <w:color w:val="000000" w:themeColor="text1"/>
        </w:rPr>
        <w:t xml:space="preserve"> о безбедности и здрављу</w:t>
      </w:r>
      <w:r w:rsidR="008C2502" w:rsidRPr="000B1D80">
        <w:rPr>
          <w:rFonts w:cs="Arial"/>
          <w:color w:val="000000" w:themeColor="text1"/>
        </w:rPr>
        <w:t xml:space="preserve"> </w:t>
      </w:r>
      <w:r w:rsidR="00F24984" w:rsidRPr="000B1D80">
        <w:rPr>
          <w:rFonts w:cs="Arial"/>
          <w:color w:val="000000" w:themeColor="text1"/>
        </w:rPr>
        <w:t>на раду</w:t>
      </w:r>
    </w:p>
    <w:p w14:paraId="54285A1F" w14:textId="77777777" w:rsidR="00BA55FC" w:rsidRDefault="00F06FFE" w:rsidP="00CB64CF">
      <w:pPr>
        <w:pStyle w:val="KDParagraf"/>
        <w:spacing w:before="0"/>
        <w:ind w:left="2160" w:hanging="2160"/>
        <w:rPr>
          <w:rFonts w:cs="Arial"/>
          <w:color w:val="00B0F0"/>
          <w:lang w:val="sr-Cyrl-RS"/>
        </w:rPr>
      </w:pPr>
      <w:r w:rsidRPr="00A05004">
        <w:rPr>
          <w:rFonts w:cs="Arial"/>
          <w:color w:val="00B0F0"/>
          <w:lang w:val="sr-Cyrl-CS"/>
        </w:rPr>
        <w:t xml:space="preserve">Прилог број </w:t>
      </w:r>
      <w:r w:rsidR="00BA00EE" w:rsidRPr="00A05004">
        <w:rPr>
          <w:rFonts w:cs="Arial"/>
          <w:color w:val="00B0F0"/>
          <w:lang w:val="sr-Cyrl-CS"/>
        </w:rPr>
        <w:t>9</w:t>
      </w:r>
      <w:r w:rsidR="005623FB" w:rsidRPr="00A05004">
        <w:rPr>
          <w:rFonts w:cs="Arial"/>
          <w:color w:val="00B0F0"/>
          <w:lang w:val="sr-Cyrl-CS"/>
        </w:rPr>
        <w:t xml:space="preserve"> </w:t>
      </w:r>
      <w:r w:rsidRPr="00A05004">
        <w:rPr>
          <w:rFonts w:cs="Arial"/>
          <w:color w:val="00B0F0"/>
        </w:rPr>
        <w:t xml:space="preserve">Споразум о заједничком извршењу </w:t>
      </w:r>
      <w:r w:rsidR="005623FB" w:rsidRPr="00A05004">
        <w:rPr>
          <w:rFonts w:cs="Arial"/>
          <w:color w:val="00B0F0"/>
          <w:lang w:val="sr-Cyrl-RS"/>
        </w:rPr>
        <w:t>услуге</w:t>
      </w:r>
      <w:r w:rsidR="005623FB" w:rsidRPr="00A05004">
        <w:rPr>
          <w:rFonts w:cs="Arial"/>
          <w:color w:val="00B0F0"/>
          <w:lang w:val="sr-Cyrl-CS"/>
        </w:rPr>
        <w:t xml:space="preserve"> </w:t>
      </w:r>
      <w:r w:rsidRPr="00A05004">
        <w:rPr>
          <w:rFonts w:cs="Arial"/>
          <w:color w:val="00B0F0"/>
        </w:rPr>
        <w:t>(Уколико је заједничка понуда)</w:t>
      </w:r>
      <w:r w:rsidR="00BA55FC">
        <w:rPr>
          <w:rFonts w:cs="Arial"/>
          <w:color w:val="00B0F0"/>
          <w:lang w:val="sr-Cyrl-RS"/>
        </w:rPr>
        <w:t xml:space="preserve">број   од </w:t>
      </w:r>
    </w:p>
    <w:p w14:paraId="225E5220" w14:textId="1196B3E2" w:rsidR="00F06FFE" w:rsidRPr="00A05004" w:rsidRDefault="00BA55FC" w:rsidP="00CB64CF">
      <w:pPr>
        <w:pStyle w:val="KDParagraf"/>
        <w:spacing w:before="0"/>
        <w:ind w:left="2160" w:hanging="2160"/>
        <w:rPr>
          <w:rFonts w:cs="Arial"/>
          <w:color w:val="00B0F0"/>
        </w:rPr>
      </w:pPr>
      <w:r>
        <w:rPr>
          <w:rFonts w:cs="Arial"/>
          <w:color w:val="00B0F0"/>
          <w:lang w:val="sr-Cyrl-CS"/>
        </w:rPr>
        <w:t>Прилог број 10   Прелиминарни Термин план Услуга</w:t>
      </w:r>
      <w:r w:rsidR="00A16481" w:rsidRPr="00A05004">
        <w:rPr>
          <w:rFonts w:cs="Arial"/>
          <w:color w:val="00B0F0"/>
        </w:rPr>
        <w:t xml:space="preserve"> </w:t>
      </w:r>
    </w:p>
    <w:p w14:paraId="17815A1D" w14:textId="77777777" w:rsidR="00A16481" w:rsidRPr="00A05004" w:rsidRDefault="00A16481" w:rsidP="00CB64CF">
      <w:pPr>
        <w:pStyle w:val="KDParagraf"/>
        <w:spacing w:before="0"/>
        <w:ind w:left="2160" w:hanging="2160"/>
        <w:rPr>
          <w:rFonts w:cs="Arial"/>
          <w:color w:val="00B0F0"/>
        </w:rPr>
      </w:pPr>
    </w:p>
    <w:p w14:paraId="586ABEC2" w14:textId="77777777" w:rsidR="00083E24" w:rsidRPr="000B1D80" w:rsidRDefault="00083E24" w:rsidP="00CB64CF">
      <w:pPr>
        <w:pStyle w:val="KDParagraf"/>
        <w:spacing w:before="0"/>
        <w:jc w:val="center"/>
        <w:rPr>
          <w:rFonts w:cs="Arial"/>
        </w:rPr>
      </w:pPr>
      <w:r w:rsidRPr="000B1D80">
        <w:rPr>
          <w:rFonts w:cs="Arial"/>
          <w:b/>
        </w:rPr>
        <w:t xml:space="preserve">Члан </w:t>
      </w:r>
      <w:r w:rsidR="00027A5D" w:rsidRPr="000B1D80">
        <w:rPr>
          <w:rFonts w:cs="Arial"/>
          <w:b/>
        </w:rPr>
        <w:t>4</w:t>
      </w:r>
      <w:r w:rsidR="00453030">
        <w:rPr>
          <w:rFonts w:cs="Arial"/>
          <w:b/>
          <w:lang w:val="sr-Cyrl-RS"/>
        </w:rPr>
        <w:t>3</w:t>
      </w:r>
      <w:r w:rsidRPr="000B1D80">
        <w:rPr>
          <w:rFonts w:cs="Arial"/>
        </w:rPr>
        <w:t>.</w:t>
      </w:r>
    </w:p>
    <w:p w14:paraId="12250979" w14:textId="3B370942" w:rsidR="000C172E" w:rsidRPr="000B1D80" w:rsidRDefault="00083E24" w:rsidP="00CB64CF">
      <w:pPr>
        <w:pStyle w:val="KDParagraf"/>
        <w:spacing w:before="0"/>
        <w:rPr>
          <w:rFonts w:cs="Arial"/>
        </w:rPr>
      </w:pPr>
      <w:r w:rsidRPr="000B1D80">
        <w:rPr>
          <w:rFonts w:cs="Arial"/>
        </w:rPr>
        <w:t xml:space="preserve">Овај Уговор </w:t>
      </w:r>
      <w:r w:rsidR="00EB63D5">
        <w:rPr>
          <w:rFonts w:cs="Arial"/>
          <w:lang w:val="sr-Cyrl-RS"/>
        </w:rPr>
        <w:t xml:space="preserve">је сачињен </w:t>
      </w:r>
      <w:r w:rsidRPr="000B1D80">
        <w:rPr>
          <w:rFonts w:cs="Arial"/>
        </w:rPr>
        <w:t>у 6 (словима: шест) примерака од којих свака Уговорна страна задржава по 3 (словима: три) идентична примерка Уговора.</w:t>
      </w:r>
    </w:p>
    <w:p w14:paraId="31E91723" w14:textId="77777777" w:rsidR="00D75DA8" w:rsidRPr="000B1D80" w:rsidRDefault="00D75DA8" w:rsidP="00CB64CF">
      <w:pPr>
        <w:pStyle w:val="KDParagraf"/>
        <w:spacing w:before="0"/>
        <w:rPr>
          <w:rFonts w:cs="Arial"/>
        </w:rPr>
      </w:pPr>
    </w:p>
    <w:p w14:paraId="56296BAF" w14:textId="77777777" w:rsidR="000C172E" w:rsidRPr="000B1D80" w:rsidRDefault="000C172E" w:rsidP="00CB64CF">
      <w:pPr>
        <w:pStyle w:val="KDParagraf"/>
        <w:spacing w:before="0"/>
        <w:rPr>
          <w:rFonts w:cs="Arial"/>
          <w:lang w:val="sr-Cyrl-CS"/>
        </w:rPr>
      </w:pPr>
    </w:p>
    <w:p w14:paraId="0E150DD7" w14:textId="77777777" w:rsidR="00083E24" w:rsidRPr="000B1D80" w:rsidRDefault="008E3830" w:rsidP="008E3830">
      <w:pPr>
        <w:pStyle w:val="KDParagraf"/>
        <w:tabs>
          <w:tab w:val="clear" w:pos="567"/>
          <w:tab w:val="center" w:pos="1701"/>
          <w:tab w:val="center" w:pos="7371"/>
        </w:tabs>
        <w:spacing w:before="0"/>
        <w:rPr>
          <w:rFonts w:cs="Arial"/>
        </w:rPr>
      </w:pPr>
      <w:r w:rsidRPr="000B1D80">
        <w:rPr>
          <w:rFonts w:cs="Arial"/>
        </w:rPr>
        <w:tab/>
      </w:r>
      <w:r w:rsidR="00083E24" w:rsidRPr="000B1D80">
        <w:rPr>
          <w:rFonts w:cs="Arial"/>
        </w:rPr>
        <w:t>КОРИСНИК УСЛУГЕ</w:t>
      </w:r>
    </w:p>
    <w:p w14:paraId="58C0AED8" w14:textId="77777777" w:rsidR="00083E24"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083E24" w:rsidRPr="000B1D80">
        <w:rPr>
          <w:rFonts w:cs="Arial"/>
        </w:rPr>
        <w:t>Јавно предузеће</w:t>
      </w:r>
      <w:r w:rsidRPr="000B1D80">
        <w:rPr>
          <w:rFonts w:cs="Arial"/>
        </w:rPr>
        <w:tab/>
      </w:r>
      <w:r w:rsidR="00C662AD" w:rsidRPr="000B1D80">
        <w:rPr>
          <w:rFonts w:cs="Arial"/>
        </w:rPr>
        <w:t>ПРУЖАЛАЦ УСЛУГЕ</w:t>
      </w:r>
    </w:p>
    <w:p w14:paraId="73008815" w14:textId="77777777" w:rsidR="00083E24"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w:t>
      </w:r>
      <w:r w:rsidR="00083E24" w:rsidRPr="000B1D80">
        <w:rPr>
          <w:rFonts w:cs="Arial"/>
        </w:rPr>
        <w:t>Електропривреда Србије</w:t>
      </w:r>
      <w:r w:rsidR="008960FA" w:rsidRPr="000B1D80">
        <w:rPr>
          <w:rFonts w:cs="Arial"/>
        </w:rPr>
        <w:t>“</w:t>
      </w:r>
      <w:r w:rsidR="00083E24" w:rsidRPr="000B1D80">
        <w:rPr>
          <w:rFonts w:cs="Arial"/>
        </w:rPr>
        <w:t xml:space="preserve"> Београд</w:t>
      </w:r>
      <w:r w:rsidRPr="000B1D80">
        <w:rPr>
          <w:rFonts w:cs="Arial"/>
        </w:rPr>
        <w:tab/>
      </w:r>
      <w:r w:rsidR="00C662AD" w:rsidRPr="000B1D80">
        <w:rPr>
          <w:rFonts w:cs="Arial"/>
        </w:rPr>
        <w:t>Назив</w:t>
      </w:r>
    </w:p>
    <w:p w14:paraId="767171E1" w14:textId="77777777" w:rsidR="00083E24" w:rsidRPr="000B1D80" w:rsidRDefault="008960FA" w:rsidP="008E3830">
      <w:pPr>
        <w:pStyle w:val="KDParagraf"/>
        <w:tabs>
          <w:tab w:val="clear" w:pos="567"/>
          <w:tab w:val="center" w:pos="1701"/>
          <w:tab w:val="center" w:pos="7371"/>
        </w:tabs>
        <w:spacing w:before="0"/>
        <w:rPr>
          <w:rFonts w:cs="Arial"/>
        </w:rPr>
      </w:pPr>
      <w:r w:rsidRPr="000B1D80">
        <w:rPr>
          <w:rFonts w:cs="Arial"/>
        </w:rPr>
        <w:tab/>
      </w:r>
      <w:r w:rsidRPr="000B1D80">
        <w:rPr>
          <w:rFonts w:cs="Arial"/>
        </w:rPr>
        <w:tab/>
      </w:r>
      <w:r w:rsidRPr="000B1D80">
        <w:rPr>
          <w:rFonts w:cs="Arial"/>
        </w:rPr>
        <w:tab/>
      </w:r>
      <w:r w:rsidRPr="000B1D80">
        <w:rPr>
          <w:rFonts w:cs="Arial"/>
        </w:rPr>
        <w:tab/>
      </w:r>
    </w:p>
    <w:p w14:paraId="792AC670" w14:textId="77777777" w:rsidR="00083E24" w:rsidRPr="000B1D80" w:rsidRDefault="00083E24" w:rsidP="008E3830">
      <w:pPr>
        <w:pStyle w:val="KDParagraf"/>
        <w:tabs>
          <w:tab w:val="clear" w:pos="567"/>
          <w:tab w:val="center" w:pos="1701"/>
          <w:tab w:val="center" w:pos="7371"/>
        </w:tabs>
        <w:spacing w:before="0"/>
        <w:rPr>
          <w:rFonts w:cs="Arial"/>
        </w:rPr>
      </w:pPr>
    </w:p>
    <w:p w14:paraId="790BA0B5" w14:textId="77777777" w:rsidR="00083E24" w:rsidRPr="000B1D80" w:rsidRDefault="008E3830" w:rsidP="008E3830">
      <w:pPr>
        <w:pStyle w:val="KDParagraf"/>
        <w:tabs>
          <w:tab w:val="clear" w:pos="567"/>
          <w:tab w:val="center" w:pos="1701"/>
          <w:tab w:val="center" w:pos="7371"/>
        </w:tabs>
        <w:spacing w:before="0"/>
        <w:rPr>
          <w:rFonts w:cs="Arial"/>
        </w:rPr>
      </w:pPr>
      <w:r w:rsidRPr="000B1D80">
        <w:rPr>
          <w:rFonts w:cs="Arial"/>
        </w:rPr>
        <w:tab/>
      </w:r>
      <w:r w:rsidR="00B23511" w:rsidRPr="000B1D80">
        <w:rPr>
          <w:rFonts w:cs="Arial"/>
        </w:rPr>
        <w:t>___________________________</w:t>
      </w:r>
      <w:r w:rsidRPr="000B1D80">
        <w:rPr>
          <w:rFonts w:cs="Arial"/>
        </w:rPr>
        <w:tab/>
      </w:r>
      <w:r w:rsidR="00B23511" w:rsidRPr="000B1D80">
        <w:rPr>
          <w:rFonts w:cs="Arial"/>
        </w:rPr>
        <w:t>______</w:t>
      </w:r>
      <w:r w:rsidR="00083E24" w:rsidRPr="000B1D80">
        <w:rPr>
          <w:rFonts w:cs="Arial"/>
        </w:rPr>
        <w:t>_____________________</w:t>
      </w:r>
    </w:p>
    <w:p w14:paraId="4E2140DB" w14:textId="77777777" w:rsidR="00950F7F" w:rsidRPr="000B1D80" w:rsidRDefault="00950F7F" w:rsidP="008E3830">
      <w:pPr>
        <w:pStyle w:val="KDParagraf"/>
        <w:tabs>
          <w:tab w:val="clear" w:pos="567"/>
          <w:tab w:val="center" w:pos="1701"/>
          <w:tab w:val="center" w:pos="7371"/>
        </w:tabs>
        <w:spacing w:before="0"/>
        <w:rPr>
          <w:rFonts w:cs="Arial"/>
        </w:rPr>
      </w:pPr>
    </w:p>
    <w:p w14:paraId="6CC1EA32" w14:textId="77777777" w:rsidR="001A0D73"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Милорад Грчић</w:t>
      </w:r>
      <w:r w:rsidRPr="000B1D80">
        <w:rPr>
          <w:rFonts w:cs="Arial"/>
        </w:rPr>
        <w:tab/>
      </w:r>
      <w:r w:rsidR="008960FA" w:rsidRPr="000B1D80">
        <w:rPr>
          <w:rFonts w:cs="Arial"/>
        </w:rPr>
        <w:t>Име и презиме овлашћеног лица</w:t>
      </w:r>
    </w:p>
    <w:p w14:paraId="66427BCB" w14:textId="77777777" w:rsidR="008960FA" w:rsidRPr="000B1D80" w:rsidRDefault="001A0D73" w:rsidP="008E3830">
      <w:pPr>
        <w:pStyle w:val="KDParagraf"/>
        <w:tabs>
          <w:tab w:val="clear" w:pos="567"/>
          <w:tab w:val="center" w:pos="1701"/>
          <w:tab w:val="center" w:pos="7371"/>
        </w:tabs>
        <w:spacing w:before="0"/>
        <w:rPr>
          <w:rFonts w:cs="Arial"/>
        </w:rPr>
      </w:pPr>
      <w:r w:rsidRPr="000B1D80">
        <w:rPr>
          <w:rFonts w:cs="Arial"/>
        </w:rPr>
        <w:tab/>
      </w:r>
      <w:r w:rsidR="008960FA" w:rsidRPr="000B1D80">
        <w:rPr>
          <w:rFonts w:cs="Arial"/>
        </w:rPr>
        <w:t>в.д.</w:t>
      </w:r>
      <w:r w:rsidR="00A02AD3" w:rsidRPr="000B1D80">
        <w:rPr>
          <w:rFonts w:cs="Arial"/>
        </w:rPr>
        <w:t xml:space="preserve"> </w:t>
      </w:r>
      <w:r w:rsidR="008960FA" w:rsidRPr="000B1D80">
        <w:rPr>
          <w:rFonts w:cs="Arial"/>
        </w:rPr>
        <w:t>директора</w:t>
      </w:r>
      <w:r w:rsidRPr="000B1D80">
        <w:rPr>
          <w:rFonts w:cs="Arial"/>
        </w:rPr>
        <w:tab/>
      </w:r>
      <w:r w:rsidR="00950F7F" w:rsidRPr="000B1D80">
        <w:rPr>
          <w:rFonts w:cs="Arial"/>
        </w:rPr>
        <w:t>и</w:t>
      </w:r>
      <w:r w:rsidR="00DF04D9" w:rsidRPr="000B1D80">
        <w:rPr>
          <w:rFonts w:cs="Arial"/>
        </w:rPr>
        <w:t xml:space="preserve"> </w:t>
      </w:r>
      <w:r w:rsidR="008960FA" w:rsidRPr="000B1D80">
        <w:rPr>
          <w:rFonts w:cs="Arial"/>
        </w:rPr>
        <w:t>функција</w:t>
      </w:r>
    </w:p>
    <w:bookmarkEnd w:id="255"/>
    <w:bookmarkEnd w:id="256"/>
    <w:bookmarkEnd w:id="257"/>
    <w:bookmarkEnd w:id="258"/>
    <w:bookmarkEnd w:id="259"/>
    <w:bookmarkEnd w:id="260"/>
    <w:bookmarkEnd w:id="261"/>
    <w:bookmarkEnd w:id="262"/>
    <w:bookmarkEnd w:id="263"/>
    <w:bookmarkEnd w:id="264"/>
    <w:bookmarkEnd w:id="265"/>
    <w:bookmarkEnd w:id="266"/>
    <w:p w14:paraId="1F940FDC" w14:textId="77777777" w:rsidR="0038696C" w:rsidRPr="000B1D80" w:rsidRDefault="0038696C" w:rsidP="0042613A">
      <w:pPr>
        <w:spacing w:before="0"/>
        <w:jc w:val="left"/>
        <w:rPr>
          <w:rFonts w:cs="Arial"/>
        </w:rPr>
      </w:pPr>
    </w:p>
    <w:p w14:paraId="0E314118" w14:textId="77777777" w:rsidR="008A3ABD" w:rsidRPr="000B1D80" w:rsidRDefault="00530633" w:rsidP="00B23511">
      <w:pPr>
        <w:spacing w:before="0"/>
        <w:jc w:val="center"/>
        <w:rPr>
          <w:rFonts w:cs="Arial"/>
          <w:b/>
        </w:rPr>
      </w:pPr>
      <w:r w:rsidRPr="000B1D80">
        <w:rPr>
          <w:rFonts w:cs="Arial"/>
        </w:rPr>
        <w:br w:type="page"/>
      </w:r>
      <w:r w:rsidR="008A3ABD" w:rsidRPr="000B1D80">
        <w:rPr>
          <w:rFonts w:cs="Arial"/>
          <w:b/>
        </w:rPr>
        <w:lastRenderedPageBreak/>
        <w:t xml:space="preserve">МОДЕЛ УГОВОРА </w:t>
      </w:r>
      <w:r w:rsidR="000C172E" w:rsidRPr="000B1D80">
        <w:rPr>
          <w:rFonts w:cs="Arial"/>
          <w:b/>
        </w:rPr>
        <w:t>О ЧУВАЊУ ПОСЛОВНЕ ТАЈНЕ И ПОВЕРЉИВИХ ИНФОРМАЦИЈА</w:t>
      </w:r>
    </w:p>
    <w:p w14:paraId="129AE4DA" w14:textId="77777777" w:rsidR="00027A5D" w:rsidRPr="000B1D80" w:rsidRDefault="00027A5D" w:rsidP="00027A5D">
      <w:pPr>
        <w:rPr>
          <w:rFonts w:cs="Arial"/>
        </w:rPr>
      </w:pPr>
    </w:p>
    <w:p w14:paraId="5B4A3C56" w14:textId="77777777" w:rsidR="008A3ABD" w:rsidRPr="000B1D80" w:rsidRDefault="008A3ABD" w:rsidP="00027A5D">
      <w:pPr>
        <w:spacing w:before="0"/>
        <w:rPr>
          <w:rFonts w:cs="Arial"/>
          <w:i/>
        </w:rPr>
      </w:pPr>
      <w:r w:rsidRPr="000B1D80">
        <w:rPr>
          <w:rFonts w:cs="Arial"/>
          <w:i/>
        </w:rPr>
        <w:t>У складу са датим Моделом уговора биће закључен Уговор о чувању пословне тајне и поверљивих информација. Понуђач дати Модел уговора потписује, оверава и доставља у понуди.</w:t>
      </w:r>
    </w:p>
    <w:p w14:paraId="49F99179" w14:textId="77777777" w:rsidR="008A3ABD" w:rsidRPr="000B1D80" w:rsidRDefault="008A3ABD" w:rsidP="00027A5D">
      <w:pPr>
        <w:spacing w:before="0"/>
        <w:rPr>
          <w:rFonts w:cs="Arial"/>
        </w:rPr>
      </w:pPr>
    </w:p>
    <w:p w14:paraId="064EADD2" w14:textId="77777777" w:rsidR="008A3ABD" w:rsidRPr="000B1D80" w:rsidRDefault="008A3ABD" w:rsidP="00027A5D">
      <w:pPr>
        <w:spacing w:before="0"/>
        <w:jc w:val="center"/>
        <w:rPr>
          <w:rFonts w:cs="Arial"/>
        </w:rPr>
      </w:pPr>
      <w:r w:rsidRPr="000B1D80">
        <w:rPr>
          <w:rFonts w:cs="Arial"/>
        </w:rPr>
        <w:t>УГОВОР</w:t>
      </w:r>
    </w:p>
    <w:p w14:paraId="136F031F" w14:textId="77777777" w:rsidR="008A3ABD" w:rsidRPr="000B1D80" w:rsidRDefault="008A3ABD" w:rsidP="00027A5D">
      <w:pPr>
        <w:spacing w:before="0"/>
        <w:jc w:val="center"/>
        <w:rPr>
          <w:rFonts w:cs="Arial"/>
        </w:rPr>
      </w:pPr>
      <w:r w:rsidRPr="000B1D80">
        <w:rPr>
          <w:rFonts w:cs="Arial"/>
        </w:rPr>
        <w:t>о чувању пословне тајне и поверљивих информација</w:t>
      </w:r>
    </w:p>
    <w:p w14:paraId="24D767B9" w14:textId="77777777" w:rsidR="008A3ABD" w:rsidRPr="000B1D80" w:rsidRDefault="008A3ABD" w:rsidP="00027A5D">
      <w:pPr>
        <w:spacing w:before="0"/>
        <w:rPr>
          <w:rFonts w:cs="Arial"/>
        </w:rPr>
      </w:pPr>
    </w:p>
    <w:p w14:paraId="76B2E52B" w14:textId="77777777" w:rsidR="008A3ABD" w:rsidRPr="000B1D80" w:rsidRDefault="008A3ABD" w:rsidP="00027A5D">
      <w:pPr>
        <w:spacing w:before="0"/>
        <w:rPr>
          <w:rFonts w:cs="Arial"/>
        </w:rPr>
      </w:pPr>
      <w:r w:rsidRPr="000B1D80">
        <w:rPr>
          <w:rFonts w:cs="Arial"/>
        </w:rPr>
        <w:t>Закључен</w:t>
      </w:r>
      <w:r w:rsidR="003F1A8A" w:rsidRPr="000B1D80">
        <w:rPr>
          <w:rFonts w:cs="Arial"/>
        </w:rPr>
        <w:t xml:space="preserve"> у Београду</w:t>
      </w:r>
      <w:r w:rsidR="008C2502" w:rsidRPr="000B1D80">
        <w:rPr>
          <w:rFonts w:cs="Arial"/>
        </w:rPr>
        <w:t xml:space="preserve"> </w:t>
      </w:r>
      <w:r w:rsidRPr="000B1D80">
        <w:rPr>
          <w:rFonts w:cs="Arial"/>
        </w:rPr>
        <w:t>између:</w:t>
      </w:r>
    </w:p>
    <w:p w14:paraId="480E8EF8" w14:textId="77777777" w:rsidR="008A3ABD" w:rsidRPr="000B1D80" w:rsidRDefault="008A3ABD" w:rsidP="00027A5D">
      <w:pPr>
        <w:spacing w:before="0"/>
        <w:rPr>
          <w:rFonts w:cs="Arial"/>
        </w:rPr>
      </w:pPr>
    </w:p>
    <w:p w14:paraId="718F8CBE" w14:textId="3E957102" w:rsidR="008A3ABD" w:rsidRPr="000B1D80" w:rsidRDefault="008A3ABD" w:rsidP="00027A5D">
      <w:pPr>
        <w:spacing w:before="0"/>
        <w:rPr>
          <w:rFonts w:cs="Arial"/>
        </w:rPr>
      </w:pPr>
      <w:r w:rsidRPr="000B1D80">
        <w:rPr>
          <w:rFonts w:cs="Arial"/>
        </w:rPr>
        <w:t>1.</w:t>
      </w:r>
      <w:r w:rsidRPr="000B1D80">
        <w:rPr>
          <w:rFonts w:cs="Arial"/>
        </w:rPr>
        <w:tab/>
        <w:t xml:space="preserve">Јавног предузећа „Електропривреда Србије“, Београд, Улица </w:t>
      </w:r>
      <w:r w:rsidR="00B84907">
        <w:rPr>
          <w:rFonts w:cs="Arial"/>
        </w:rPr>
        <w:t>Балканска бр. 13</w:t>
      </w:r>
      <w:r w:rsidRPr="000B1D80">
        <w:rPr>
          <w:rFonts w:cs="Arial"/>
        </w:rPr>
        <w:t>, матични број: 20053658, ПИБ 103920327, бр.тек.рачуна: 160-700-13 Banca Intesa ад Београд, које заступа законски заступник Милорад Грчић</w:t>
      </w:r>
      <w:r w:rsidR="00D12F53" w:rsidRPr="000B1D80">
        <w:rPr>
          <w:rFonts w:cs="Arial"/>
        </w:rPr>
        <w:t>, в.д. директора</w:t>
      </w:r>
      <w:r w:rsidRPr="000B1D80">
        <w:rPr>
          <w:rFonts w:cs="Arial"/>
        </w:rPr>
        <w:t xml:space="preserve"> (у даљем тексту: Корисник услуге), </w:t>
      </w:r>
    </w:p>
    <w:p w14:paraId="2B174E42" w14:textId="77777777" w:rsidR="008A3ABD" w:rsidRPr="000B1D80" w:rsidRDefault="008A3ABD" w:rsidP="00027A5D">
      <w:pPr>
        <w:spacing w:before="0"/>
        <w:rPr>
          <w:rFonts w:cs="Arial"/>
        </w:rPr>
      </w:pPr>
      <w:r w:rsidRPr="000B1D80">
        <w:rPr>
          <w:rFonts w:cs="Arial"/>
        </w:rPr>
        <w:t>и</w:t>
      </w:r>
    </w:p>
    <w:p w14:paraId="38220FEC" w14:textId="77777777" w:rsidR="008A3ABD" w:rsidRPr="000B1D80" w:rsidRDefault="008A3ABD" w:rsidP="00027A5D">
      <w:pPr>
        <w:spacing w:before="0"/>
        <w:rPr>
          <w:rFonts w:cs="Arial"/>
        </w:rPr>
      </w:pPr>
    </w:p>
    <w:p w14:paraId="0DC99153" w14:textId="77777777" w:rsidR="008A3ABD" w:rsidRPr="000B1D80" w:rsidRDefault="00855ED3" w:rsidP="00027A5D">
      <w:pPr>
        <w:spacing w:before="0"/>
        <w:rPr>
          <w:rFonts w:cs="Arial"/>
        </w:rPr>
      </w:pPr>
      <w:r w:rsidRPr="000B1D80">
        <w:rPr>
          <w:rFonts w:cs="Arial"/>
        </w:rPr>
        <w:t>2</w:t>
      </w:r>
      <w:r w:rsidR="008A3ABD" w:rsidRPr="000B1D80">
        <w:rPr>
          <w:rFonts w:cs="Arial"/>
        </w:rPr>
        <w:t>.</w:t>
      </w:r>
      <w:r w:rsidR="008A3ABD" w:rsidRPr="000B1D80">
        <w:rPr>
          <w:rFonts w:cs="Arial"/>
        </w:rPr>
        <w:tab/>
        <w:t>___________________________________________________________________, матични број: ___________, ПИБ _______________, бр.тек.рачуна: ____________ кога заступа законски заступник</w:t>
      </w:r>
      <w:r w:rsidR="004116CE" w:rsidRPr="000B1D80">
        <w:rPr>
          <w:rFonts w:cs="Arial"/>
        </w:rPr>
        <w:t>,</w:t>
      </w:r>
      <w:r w:rsidR="008A3ABD" w:rsidRPr="000B1D80">
        <w:rPr>
          <w:rFonts w:cs="Arial"/>
        </w:rPr>
        <w:t xml:space="preserve"> директор _________________, (у</w:t>
      </w:r>
      <w:r w:rsidR="00C662AD" w:rsidRPr="000B1D80">
        <w:rPr>
          <w:rFonts w:cs="Arial"/>
        </w:rPr>
        <w:t xml:space="preserve"> даљем тексту Пружалац услуге)</w:t>
      </w:r>
    </w:p>
    <w:p w14:paraId="08D8E6A9" w14:textId="77777777" w:rsidR="008A3ABD" w:rsidRPr="000B1D80" w:rsidRDefault="008A3ABD" w:rsidP="00027A5D">
      <w:pPr>
        <w:spacing w:before="0"/>
        <w:rPr>
          <w:rFonts w:cs="Arial"/>
        </w:rPr>
      </w:pPr>
    </w:p>
    <w:p w14:paraId="04159C24" w14:textId="77777777" w:rsidR="008A3ABD" w:rsidRPr="000B1D80" w:rsidRDefault="008A3ABD" w:rsidP="00027A5D">
      <w:pPr>
        <w:spacing w:before="0"/>
        <w:rPr>
          <w:rFonts w:cs="Arial"/>
        </w:rPr>
      </w:pPr>
      <w:r w:rsidRPr="000B1D80">
        <w:rPr>
          <w:rFonts w:cs="Arial"/>
        </w:rPr>
        <w:t>чланови групе /подизвођачи __</w:t>
      </w:r>
      <w:r w:rsidR="009620F4" w:rsidRPr="000B1D80">
        <w:rPr>
          <w:rFonts w:cs="Arial"/>
        </w:rPr>
        <w:t>____________________________</w:t>
      </w:r>
      <w:r w:rsidR="00C662AD" w:rsidRPr="000B1D80">
        <w:rPr>
          <w:rFonts w:cs="Arial"/>
        </w:rPr>
        <w:t>________</w:t>
      </w:r>
    </w:p>
    <w:p w14:paraId="4C13D423" w14:textId="77777777" w:rsidR="008A3ABD" w:rsidRPr="000B1D80" w:rsidRDefault="008A3ABD" w:rsidP="00027A5D">
      <w:pPr>
        <w:spacing w:before="0"/>
        <w:rPr>
          <w:rFonts w:cs="Arial"/>
        </w:rPr>
      </w:pPr>
      <w:r w:rsidRPr="000B1D80">
        <w:rPr>
          <w:rFonts w:cs="Arial"/>
        </w:rPr>
        <w:t>______________________________________</w:t>
      </w:r>
      <w:r w:rsidR="00C662AD" w:rsidRPr="000B1D80">
        <w:rPr>
          <w:rFonts w:cs="Arial"/>
        </w:rPr>
        <w:t>________________________</w:t>
      </w:r>
    </w:p>
    <w:p w14:paraId="2FBE325C" w14:textId="77777777" w:rsidR="00C662AD" w:rsidRPr="000B1D80" w:rsidRDefault="00C662AD" w:rsidP="00027A5D">
      <w:pPr>
        <w:spacing w:before="0"/>
        <w:rPr>
          <w:rFonts w:cs="Arial"/>
          <w:lang w:val="sr-Cyrl-CS" w:eastAsia="ar-SA"/>
        </w:rPr>
      </w:pPr>
    </w:p>
    <w:p w14:paraId="1B2A2C8D" w14:textId="77777777" w:rsidR="0021421A" w:rsidRDefault="0021421A" w:rsidP="0021421A">
      <w:pPr>
        <w:pStyle w:val="KDParagraf"/>
        <w:rPr>
          <w:rFonts w:cs="Arial"/>
          <w:lang w:val="sr-Cyrl-CS"/>
        </w:rPr>
      </w:pPr>
      <w:r>
        <w:rPr>
          <w:rFonts w:cs="Arial"/>
          <w:lang w:val="sr-Cyrl-CS"/>
        </w:rPr>
        <w:t>За потребе овог Уговора о чувању пословне тајне и поверљивих информација (даље: Уговор), заједнички названи: Стране.</w:t>
      </w:r>
    </w:p>
    <w:p w14:paraId="3BFBE561" w14:textId="77777777" w:rsidR="008A3ABD" w:rsidRPr="000B1D80" w:rsidRDefault="008A3ABD" w:rsidP="00027A5D">
      <w:pPr>
        <w:spacing w:before="0"/>
        <w:rPr>
          <w:rFonts w:cs="Arial"/>
        </w:rPr>
      </w:pPr>
    </w:p>
    <w:p w14:paraId="499B9101" w14:textId="77777777" w:rsidR="008A3ABD" w:rsidRPr="000B1D80" w:rsidRDefault="008A3ABD" w:rsidP="00027A5D">
      <w:pPr>
        <w:spacing w:before="0"/>
        <w:jc w:val="center"/>
        <w:rPr>
          <w:rFonts w:cs="Arial"/>
        </w:rPr>
      </w:pPr>
      <w:r w:rsidRPr="000B1D80">
        <w:rPr>
          <w:rFonts w:cs="Arial"/>
        </w:rPr>
        <w:t>Члан 1.</w:t>
      </w:r>
    </w:p>
    <w:p w14:paraId="7016BA3D" w14:textId="556B14B7" w:rsidR="008A3ABD" w:rsidRPr="000B1D80" w:rsidRDefault="008A3ABD" w:rsidP="00027A5D">
      <w:pPr>
        <w:spacing w:before="0"/>
        <w:rPr>
          <w:rFonts w:cs="Arial"/>
          <w:bCs/>
        </w:rPr>
      </w:pPr>
      <w:r w:rsidRPr="000B1D80">
        <w:rPr>
          <w:rFonts w:cs="Arial"/>
        </w:rPr>
        <w:t>Стране су</w:t>
      </w:r>
      <w:r w:rsidR="008C2502" w:rsidRPr="000B1D80">
        <w:rPr>
          <w:rFonts w:cs="Arial"/>
        </w:rPr>
        <w:t xml:space="preserve"> </w:t>
      </w:r>
      <w:r w:rsidRPr="000B1D80">
        <w:rPr>
          <w:rFonts w:cs="Arial"/>
        </w:rPr>
        <w:t xml:space="preserve">сагласне да у вези са јавном набавком </w:t>
      </w:r>
      <w:r w:rsidR="006D18D4" w:rsidRPr="000B1D80">
        <w:rPr>
          <w:rFonts w:cs="Arial"/>
        </w:rPr>
        <w:t xml:space="preserve">услуге </w:t>
      </w:r>
      <w:r w:rsidR="009620F4" w:rsidRPr="000B1D80">
        <w:rPr>
          <w:rFonts w:cs="Arial"/>
        </w:rPr>
        <w:t>, JN/1000/</w:t>
      </w:r>
      <w:r w:rsidR="00436F4B" w:rsidRPr="000B1D80">
        <w:rPr>
          <w:rFonts w:cs="Arial"/>
          <w:lang w:val="sr-Cyrl-RS"/>
        </w:rPr>
        <w:t>05</w:t>
      </w:r>
      <w:r w:rsidR="000A5E24">
        <w:rPr>
          <w:rFonts w:cs="Arial"/>
          <w:lang w:val="sr-Cyrl-RS"/>
        </w:rPr>
        <w:t>00</w:t>
      </w:r>
      <w:r w:rsidR="00793D17" w:rsidRPr="000B1D80">
        <w:rPr>
          <w:rFonts w:cs="Arial"/>
        </w:rPr>
        <w:t>/201</w:t>
      </w:r>
      <w:r w:rsidR="000A5E24">
        <w:rPr>
          <w:rFonts w:cs="Arial"/>
          <w:lang w:val="sr-Cyrl-RS"/>
        </w:rPr>
        <w:t>8</w:t>
      </w:r>
      <w:r w:rsidR="0065755B" w:rsidRPr="0065755B">
        <w:rPr>
          <w:rFonts w:cs="Arial"/>
          <w:b/>
          <w:lang w:val="en-GB"/>
        </w:rPr>
        <w:t xml:space="preserve"> </w:t>
      </w:r>
      <w:r w:rsidR="000A5E24" w:rsidRPr="000A5E24">
        <w:rPr>
          <w:rFonts w:cs="Arial"/>
          <w:lang w:val="sr-Cyrl-RS"/>
        </w:rPr>
        <w:t xml:space="preserve">ОДГ ТЕНТ А: </w:t>
      </w:r>
      <w:r w:rsidR="0065755B" w:rsidRPr="000A5E24">
        <w:rPr>
          <w:rFonts w:cs="Arial"/>
          <w:lang w:val="en-GB"/>
        </w:rPr>
        <w:t>Te</w:t>
      </w:r>
      <w:r w:rsidR="0065755B" w:rsidRPr="000A5E24">
        <w:rPr>
          <w:rFonts w:cs="Arial"/>
          <w:lang w:val="sr-Cyrl-RS"/>
        </w:rPr>
        <w:t>хничка контрола пројекта и ОДГ ТЕНТ А:  Н</w:t>
      </w:r>
      <w:r w:rsidR="0065755B" w:rsidRPr="000A5E24">
        <w:rPr>
          <w:rFonts w:cs="Arial"/>
          <w:lang w:val="ru-RU"/>
        </w:rPr>
        <w:t>адзор над извођењем ра</w:t>
      </w:r>
      <w:r w:rsidR="0065755B" w:rsidRPr="0065755B">
        <w:rPr>
          <w:rFonts w:cs="Arial"/>
          <w:lang w:val="ru-RU"/>
        </w:rPr>
        <w:t>дова на изградњи постројења</w:t>
      </w:r>
      <w:r w:rsidR="0042613A" w:rsidRPr="000B1D80">
        <w:rPr>
          <w:rFonts w:cs="Arial"/>
        </w:rPr>
        <w:t xml:space="preserve"> </w:t>
      </w:r>
      <w:r w:rsidRPr="000B1D80">
        <w:rPr>
          <w:rFonts w:cs="Arial"/>
        </w:rPr>
        <w:t>(у даљем тексту: Услуге),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2F39F10" w14:textId="77777777" w:rsidR="00C662AD" w:rsidRPr="000B1D80" w:rsidRDefault="00C662AD" w:rsidP="00027A5D">
      <w:pPr>
        <w:spacing w:before="0"/>
        <w:rPr>
          <w:rFonts w:cs="Arial"/>
        </w:rPr>
      </w:pPr>
    </w:p>
    <w:p w14:paraId="4729E7AD" w14:textId="77777777" w:rsidR="008A3ABD" w:rsidRPr="000B1D80" w:rsidRDefault="008A3ABD" w:rsidP="00027A5D">
      <w:pPr>
        <w:spacing w:before="0"/>
        <w:rPr>
          <w:rFonts w:cs="Arial"/>
        </w:rPr>
      </w:pPr>
      <w:r w:rsidRPr="000B1D80">
        <w:rPr>
          <w:rFonts w:cs="Arial"/>
        </w:rPr>
        <w:t xml:space="preserve">Овај Уговор представља прилог основном Уговору број _____ од ____. године. </w:t>
      </w:r>
    </w:p>
    <w:p w14:paraId="2DA9C0E6" w14:textId="77777777" w:rsidR="008A3ABD" w:rsidRPr="000B1D80" w:rsidRDefault="008A3ABD" w:rsidP="00027A5D">
      <w:pPr>
        <w:spacing w:before="0"/>
        <w:rPr>
          <w:rFonts w:cs="Arial"/>
        </w:rPr>
      </w:pPr>
    </w:p>
    <w:p w14:paraId="645A045B" w14:textId="77777777" w:rsidR="008A3ABD" w:rsidRPr="000B1D80" w:rsidRDefault="008A3ABD" w:rsidP="00027A5D">
      <w:pPr>
        <w:spacing w:before="0"/>
        <w:jc w:val="center"/>
        <w:rPr>
          <w:rFonts w:cs="Arial"/>
        </w:rPr>
      </w:pPr>
      <w:r w:rsidRPr="000B1D80">
        <w:rPr>
          <w:rFonts w:cs="Arial"/>
        </w:rPr>
        <w:t>Члан 2.</w:t>
      </w:r>
    </w:p>
    <w:p w14:paraId="6C65F7DD" w14:textId="77777777" w:rsidR="008A3ABD" w:rsidRPr="000B1D80" w:rsidRDefault="008A3ABD" w:rsidP="00027A5D">
      <w:pPr>
        <w:spacing w:before="0"/>
        <w:rPr>
          <w:rFonts w:cs="Arial"/>
        </w:rPr>
      </w:pPr>
      <w:r w:rsidRPr="000B1D80">
        <w:rPr>
          <w:rFonts w:cs="Arial"/>
        </w:rPr>
        <w:t xml:space="preserve">Стране су сaгласне да термини који се користе, односно проистичу из овог уговорног односа имају следеће значење: </w:t>
      </w:r>
    </w:p>
    <w:p w14:paraId="1EE2CD34" w14:textId="77777777" w:rsidR="009620F4" w:rsidRPr="000B1D80" w:rsidRDefault="009620F4" w:rsidP="00027A5D">
      <w:pPr>
        <w:spacing w:before="0"/>
        <w:rPr>
          <w:rFonts w:cs="Arial"/>
          <w:lang w:val="sr-Cyrl-CS" w:eastAsia="ar-SA"/>
        </w:rPr>
      </w:pPr>
    </w:p>
    <w:p w14:paraId="7DE6F75D" w14:textId="77777777" w:rsidR="008A3ABD" w:rsidRPr="000B1D80" w:rsidRDefault="008A3ABD" w:rsidP="00027A5D">
      <w:pPr>
        <w:spacing w:before="0"/>
        <w:rPr>
          <w:rFonts w:cs="Arial"/>
        </w:rPr>
      </w:pPr>
      <w:r w:rsidRPr="000B1D80">
        <w:rPr>
          <w:rFonts w:cs="Arial"/>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0ACA2D3" w14:textId="77777777" w:rsidR="009620F4" w:rsidRPr="000B1D80" w:rsidRDefault="009620F4" w:rsidP="00027A5D">
      <w:pPr>
        <w:spacing w:before="0"/>
        <w:rPr>
          <w:rFonts w:cs="Arial"/>
        </w:rPr>
      </w:pPr>
    </w:p>
    <w:p w14:paraId="19EF2BD5" w14:textId="77777777" w:rsidR="008A3ABD" w:rsidRPr="000B1D80" w:rsidRDefault="008A3ABD" w:rsidP="008417E0">
      <w:pPr>
        <w:spacing w:before="0"/>
        <w:rPr>
          <w:rFonts w:cs="Arial"/>
        </w:rPr>
      </w:pPr>
      <w:r w:rsidRPr="000B1D80">
        <w:rPr>
          <w:rFonts w:cs="Arial"/>
        </w:rPr>
        <w:t>Држалац пословне тајне – лице које на осн</w:t>
      </w:r>
      <w:r w:rsidR="00571EFF" w:rsidRPr="000B1D80">
        <w:rPr>
          <w:rFonts w:cs="Arial"/>
        </w:rPr>
        <w:t>ову закона контролише коришћење</w:t>
      </w:r>
      <w:r w:rsidR="001A0D73" w:rsidRPr="000B1D80">
        <w:rPr>
          <w:rFonts w:cs="Arial"/>
        </w:rPr>
        <w:t xml:space="preserve"> </w:t>
      </w:r>
      <w:r w:rsidRPr="000B1D80">
        <w:rPr>
          <w:rFonts w:cs="Arial"/>
        </w:rPr>
        <w:t xml:space="preserve">пословне тајне; </w:t>
      </w:r>
    </w:p>
    <w:p w14:paraId="0771402E" w14:textId="77777777" w:rsidR="00571EFF" w:rsidRPr="000B1D80" w:rsidRDefault="00571EFF" w:rsidP="00027A5D">
      <w:pPr>
        <w:spacing w:before="0"/>
        <w:rPr>
          <w:rFonts w:cs="Arial"/>
          <w:lang w:eastAsia="ar-SA"/>
        </w:rPr>
      </w:pPr>
    </w:p>
    <w:p w14:paraId="1EB7E839" w14:textId="77777777" w:rsidR="008A3ABD" w:rsidRPr="000B1D80" w:rsidRDefault="008A3ABD" w:rsidP="00027A5D">
      <w:pPr>
        <w:spacing w:before="0"/>
        <w:rPr>
          <w:rFonts w:cs="Arial"/>
        </w:rPr>
      </w:pPr>
      <w:r w:rsidRPr="000B1D80">
        <w:rPr>
          <w:rFonts w:cs="Arial"/>
        </w:rPr>
        <w:lastRenderedPageBreak/>
        <w:t xml:space="preserve">Носачи информација – су материјални и </w:t>
      </w:r>
      <w:r w:rsidR="00571EFF" w:rsidRPr="000B1D80">
        <w:rPr>
          <w:rFonts w:cs="Arial"/>
        </w:rPr>
        <w:t>електронски медији, глас-говор,</w:t>
      </w:r>
      <w:r w:rsidR="00A02AD3" w:rsidRPr="000B1D80">
        <w:rPr>
          <w:rFonts w:cs="Arial"/>
        </w:rPr>
        <w:t xml:space="preserve"> </w:t>
      </w:r>
      <w:r w:rsidRPr="000B1D80">
        <w:rPr>
          <w:rFonts w:cs="Arial"/>
        </w:rPr>
        <w:t>сигнали, физичко поље и информационе баз</w:t>
      </w:r>
      <w:r w:rsidR="009620F4" w:rsidRPr="000B1D80">
        <w:rPr>
          <w:rFonts w:cs="Arial"/>
        </w:rPr>
        <w:t xml:space="preserve">е података у којима је садржана </w:t>
      </w:r>
      <w:r w:rsidRPr="000B1D80">
        <w:rPr>
          <w:rFonts w:cs="Arial"/>
        </w:rPr>
        <w:t>или преко које се преноси Пословна тајна;</w:t>
      </w:r>
    </w:p>
    <w:p w14:paraId="10549F70" w14:textId="77777777" w:rsidR="008A3ABD" w:rsidRPr="000B1D80" w:rsidRDefault="008A3ABD" w:rsidP="00027A5D">
      <w:pPr>
        <w:spacing w:before="0"/>
        <w:rPr>
          <w:rFonts w:cs="Arial"/>
        </w:rPr>
      </w:pPr>
    </w:p>
    <w:p w14:paraId="19753F2A" w14:textId="77777777" w:rsidR="008A3ABD" w:rsidRPr="000B1D80" w:rsidRDefault="008A3ABD" w:rsidP="00027A5D">
      <w:pPr>
        <w:spacing w:before="0"/>
        <w:rPr>
          <w:rFonts w:cs="Arial"/>
        </w:rPr>
      </w:pPr>
      <w:r w:rsidRPr="000B1D80">
        <w:rPr>
          <w:rFonts w:cs="Arial"/>
        </w:rPr>
        <w:t>Ознаке степена тајности – реквизити (</w:t>
      </w:r>
      <w:r w:rsidR="00571EFF" w:rsidRPr="000B1D80">
        <w:rPr>
          <w:rFonts w:cs="Arial"/>
        </w:rPr>
        <w:t xml:space="preserve">ознаке и описи), који сведоче о </w:t>
      </w:r>
      <w:r w:rsidRPr="000B1D80">
        <w:rPr>
          <w:rFonts w:cs="Arial"/>
        </w:rPr>
        <w:t xml:space="preserve">поверљивости података садржаних на носачу </w:t>
      </w:r>
      <w:r w:rsidR="00571EFF" w:rsidRPr="000B1D80">
        <w:rPr>
          <w:rFonts w:cs="Arial"/>
        </w:rPr>
        <w:t>информација, а који се стављају</w:t>
      </w:r>
      <w:r w:rsidR="00A02AD3" w:rsidRPr="000B1D80">
        <w:rPr>
          <w:rFonts w:cs="Arial"/>
        </w:rPr>
        <w:t xml:space="preserve"> </w:t>
      </w:r>
      <w:r w:rsidRPr="000B1D80">
        <w:rPr>
          <w:rFonts w:cs="Arial"/>
        </w:rPr>
        <w:t xml:space="preserve">на сам носач и (или) на његову пратећу документацију; </w:t>
      </w:r>
    </w:p>
    <w:p w14:paraId="4204FFEE" w14:textId="77777777" w:rsidR="008A3ABD" w:rsidRPr="000B1D80" w:rsidRDefault="008A3ABD" w:rsidP="00027A5D">
      <w:pPr>
        <w:spacing w:before="0"/>
        <w:rPr>
          <w:rFonts w:cs="Arial"/>
        </w:rPr>
      </w:pPr>
    </w:p>
    <w:p w14:paraId="54DB26D9" w14:textId="77777777" w:rsidR="008A3ABD" w:rsidRPr="000B1D80" w:rsidRDefault="008A3ABD" w:rsidP="00027A5D">
      <w:pPr>
        <w:spacing w:before="0"/>
        <w:rPr>
          <w:rFonts w:cs="Arial"/>
        </w:rPr>
      </w:pPr>
      <w:r w:rsidRPr="000B1D80">
        <w:rPr>
          <w:rFonts w:cs="Arial"/>
        </w:rPr>
        <w:t>Давалац – Страна која је Држалац пословне тајне, која Примаоцу уступа податке који представљају пословну тајну;</w:t>
      </w:r>
    </w:p>
    <w:p w14:paraId="766E476B" w14:textId="77777777" w:rsidR="009620F4" w:rsidRPr="000B1D80" w:rsidRDefault="009620F4" w:rsidP="00027A5D">
      <w:pPr>
        <w:spacing w:before="0"/>
        <w:rPr>
          <w:rFonts w:cs="Arial"/>
          <w:lang w:val="sr-Cyrl-CS" w:eastAsia="ar-SA"/>
        </w:rPr>
      </w:pPr>
    </w:p>
    <w:p w14:paraId="7FB6C5FC" w14:textId="77777777" w:rsidR="008A3ABD" w:rsidRPr="000B1D80" w:rsidRDefault="008A3ABD" w:rsidP="00027A5D">
      <w:pPr>
        <w:spacing w:before="0"/>
        <w:rPr>
          <w:rFonts w:cs="Arial"/>
        </w:rPr>
      </w:pPr>
      <w:r w:rsidRPr="000B1D80">
        <w:rPr>
          <w:rFonts w:cs="Arial"/>
        </w:rPr>
        <w:t>Прималац – Страна која од Даваоца прима податке који представљају пословну тајну, те пријемом истих постаје Држалац пословне тајне;</w:t>
      </w:r>
    </w:p>
    <w:p w14:paraId="21D646F7" w14:textId="77777777" w:rsidR="009620F4" w:rsidRPr="000B1D80" w:rsidRDefault="009620F4" w:rsidP="00027A5D">
      <w:pPr>
        <w:spacing w:before="0"/>
        <w:rPr>
          <w:rFonts w:cs="Arial"/>
          <w:lang w:val="sr-Cyrl-CS" w:eastAsia="ar-SA"/>
        </w:rPr>
      </w:pPr>
    </w:p>
    <w:p w14:paraId="346D334B" w14:textId="77777777" w:rsidR="008A3ABD" w:rsidRPr="000B1D80" w:rsidRDefault="008A3ABD" w:rsidP="00027A5D">
      <w:pPr>
        <w:spacing w:before="0"/>
        <w:rPr>
          <w:rFonts w:cs="Arial"/>
        </w:rPr>
      </w:pPr>
      <w:r w:rsidRPr="000B1D80">
        <w:rPr>
          <w:rFonts w:cs="Arial"/>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C559B9C" w14:textId="77777777" w:rsidR="009620F4" w:rsidRPr="000B1D80" w:rsidRDefault="009620F4" w:rsidP="00027A5D">
      <w:pPr>
        <w:spacing w:before="0"/>
        <w:rPr>
          <w:rFonts w:cs="Arial"/>
        </w:rPr>
      </w:pPr>
    </w:p>
    <w:p w14:paraId="5B3FA7EE" w14:textId="77777777" w:rsidR="008A3ABD" w:rsidRPr="000B1D80" w:rsidRDefault="008A3ABD" w:rsidP="00027A5D">
      <w:pPr>
        <w:spacing w:before="0"/>
        <w:rPr>
          <w:rFonts w:cs="Arial"/>
        </w:rPr>
      </w:pPr>
      <w:r w:rsidRPr="000B1D80">
        <w:rPr>
          <w:rFonts w:cs="Arial"/>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41A43C2" w14:textId="77777777" w:rsidR="00571EFF" w:rsidRPr="000B1D80" w:rsidRDefault="00571EFF" w:rsidP="00027A5D">
      <w:pPr>
        <w:spacing w:before="0"/>
        <w:rPr>
          <w:rFonts w:cs="Arial"/>
          <w:lang w:eastAsia="ar-SA"/>
        </w:rPr>
      </w:pPr>
    </w:p>
    <w:p w14:paraId="6EA62B56" w14:textId="77777777" w:rsidR="008A3ABD" w:rsidRPr="000B1D80" w:rsidRDefault="008A3ABD" w:rsidP="00027A5D">
      <w:pPr>
        <w:spacing w:before="0"/>
        <w:jc w:val="center"/>
        <w:rPr>
          <w:rFonts w:cs="Arial"/>
        </w:rPr>
      </w:pPr>
      <w:r w:rsidRPr="000B1D80">
        <w:rPr>
          <w:rFonts w:cs="Arial"/>
        </w:rPr>
        <w:t>Члан 3.</w:t>
      </w:r>
    </w:p>
    <w:p w14:paraId="77D9757B" w14:textId="77777777" w:rsidR="008A3ABD" w:rsidRPr="000B1D80" w:rsidRDefault="008A3ABD" w:rsidP="00027A5D">
      <w:pPr>
        <w:spacing w:before="0"/>
        <w:rPr>
          <w:rFonts w:cs="Arial"/>
        </w:rPr>
      </w:pPr>
      <w:r w:rsidRPr="000B1D80">
        <w:rPr>
          <w:rFonts w:cs="Arial"/>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Корисника </w:t>
      </w:r>
      <w:r w:rsidR="00DF75CA" w:rsidRPr="000B1D80">
        <w:rPr>
          <w:rFonts w:cs="Arial"/>
        </w:rPr>
        <w:t xml:space="preserve">услуге </w:t>
      </w:r>
      <w:r w:rsidRPr="000B1D80">
        <w:rPr>
          <w:rFonts w:cs="Arial"/>
        </w:rPr>
        <w:t>и Пружаоца услуга.</w:t>
      </w:r>
    </w:p>
    <w:p w14:paraId="6C7CD79B" w14:textId="77777777" w:rsidR="008A3ABD" w:rsidRPr="000B1D80" w:rsidRDefault="008A3ABD" w:rsidP="00027A5D">
      <w:pPr>
        <w:spacing w:before="0"/>
        <w:rPr>
          <w:rFonts w:cs="Arial"/>
        </w:rPr>
      </w:pPr>
    </w:p>
    <w:p w14:paraId="0C68531E" w14:textId="6CFC7FE8" w:rsidR="008A3ABD" w:rsidRPr="000B1D80" w:rsidRDefault="008A3ABD" w:rsidP="00027A5D">
      <w:pPr>
        <w:spacing w:before="0"/>
        <w:rPr>
          <w:rFonts w:cs="Arial"/>
        </w:rPr>
      </w:pPr>
      <w:r w:rsidRPr="000B1D80">
        <w:rPr>
          <w:rFonts w:cs="Arial"/>
        </w:rPr>
        <w:t xml:space="preserve">Свака </w:t>
      </w:r>
      <w:r w:rsidR="0021421A">
        <w:rPr>
          <w:rFonts w:cs="Arial"/>
          <w:lang w:val="sr-Cyrl-RS"/>
        </w:rPr>
        <w:t>С</w:t>
      </w:r>
      <w:r w:rsidRPr="000B1D80">
        <w:rPr>
          <w:rFonts w:cs="Arial"/>
        </w:rPr>
        <w:t xml:space="preserve">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949587A" w14:textId="77777777" w:rsidR="008A3ABD" w:rsidRPr="000B1D80" w:rsidRDefault="008A3ABD" w:rsidP="00027A5D">
      <w:pPr>
        <w:spacing w:before="0"/>
        <w:rPr>
          <w:rFonts w:cs="Arial"/>
        </w:rPr>
      </w:pPr>
    </w:p>
    <w:p w14:paraId="2DD40B1A" w14:textId="2DC3E264" w:rsidR="00602621" w:rsidRDefault="008A3ABD" w:rsidP="00602621">
      <w:pPr>
        <w:pStyle w:val="KDParagraf"/>
        <w:rPr>
          <w:rFonts w:cs="Arial"/>
          <w:lang w:val="sr-Cyrl-CS"/>
        </w:rPr>
      </w:pPr>
      <w:r w:rsidRPr="000B1D80">
        <w:rPr>
          <w:rFonts w:cs="Arial"/>
        </w:rPr>
        <w:t xml:space="preserve">Свака </w:t>
      </w:r>
      <w:r w:rsidR="0021421A">
        <w:rPr>
          <w:rFonts w:cs="Arial"/>
          <w:lang w:val="sr-Cyrl-RS"/>
        </w:rPr>
        <w:t>С</w:t>
      </w:r>
      <w:r w:rsidRPr="000B1D80">
        <w:rPr>
          <w:rFonts w:cs="Arial"/>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w:t>
      </w:r>
      <w:r w:rsidR="00602621">
        <w:rPr>
          <w:rFonts w:cs="Arial"/>
          <w:lang w:val="sr-Cyrl-CS"/>
        </w:rPr>
        <w:t>("Сл. глaсник РС", бр. 97/2008, 104/2009 - др. зaкoн, 68/2012 - oдлукa УС и 107/2012).</w:t>
      </w:r>
    </w:p>
    <w:p w14:paraId="3ABAA290" w14:textId="4ED0DA96" w:rsidR="008A3ABD" w:rsidRPr="000B1D80" w:rsidRDefault="008A3ABD" w:rsidP="00027A5D">
      <w:pPr>
        <w:spacing w:before="0"/>
        <w:rPr>
          <w:rFonts w:cs="Arial"/>
        </w:rPr>
      </w:pPr>
      <w:r w:rsidRPr="000B1D80">
        <w:rPr>
          <w:rFonts w:cs="Arial"/>
        </w:rPr>
        <w:t xml:space="preserve"> </w:t>
      </w:r>
    </w:p>
    <w:p w14:paraId="24FB380B" w14:textId="77777777" w:rsidR="008A3ABD" w:rsidRPr="000B1D80" w:rsidRDefault="008A3ABD" w:rsidP="00027A5D">
      <w:pPr>
        <w:spacing w:before="0"/>
        <w:rPr>
          <w:rFonts w:cs="Arial"/>
        </w:rPr>
      </w:pPr>
    </w:p>
    <w:p w14:paraId="54A1CDA5" w14:textId="77777777" w:rsidR="008A3ABD" w:rsidRPr="000B1D80" w:rsidRDefault="008A3ABD" w:rsidP="00027A5D">
      <w:pPr>
        <w:spacing w:before="0"/>
        <w:rPr>
          <w:rFonts w:cs="Arial"/>
        </w:rPr>
      </w:pPr>
      <w:r w:rsidRPr="000B1D80">
        <w:rPr>
          <w:rFonts w:cs="Arial"/>
        </w:rPr>
        <w:t xml:space="preserve">Осим ако изричито није другачије уређено, </w:t>
      </w:r>
    </w:p>
    <w:p w14:paraId="5E5B1000" w14:textId="77777777" w:rsidR="008A3ABD" w:rsidRPr="000B1D80" w:rsidRDefault="008A3ABD" w:rsidP="00027A5D">
      <w:pPr>
        <w:spacing w:before="0"/>
        <w:rPr>
          <w:rFonts w:cs="Arial"/>
        </w:rPr>
      </w:pPr>
      <w:r w:rsidRPr="000B1D80">
        <w:rPr>
          <w:rFonts w:cs="Arial"/>
        </w:rPr>
        <w:t>•</w:t>
      </w:r>
      <w:r w:rsidRPr="000B1D80">
        <w:rPr>
          <w:rFonts w:cs="Arial"/>
        </w:rPr>
        <w:tab/>
        <w:t xml:space="preserve">ниједна страна неће користити пословну тајну или поверљиве информације друге стране, </w:t>
      </w:r>
    </w:p>
    <w:p w14:paraId="6681C0C4" w14:textId="77777777" w:rsidR="008A3ABD" w:rsidRPr="000B1D80" w:rsidRDefault="008A3ABD" w:rsidP="00027A5D">
      <w:pPr>
        <w:spacing w:before="0"/>
        <w:rPr>
          <w:rFonts w:cs="Arial"/>
        </w:rPr>
      </w:pPr>
      <w:r w:rsidRPr="000B1D80">
        <w:rPr>
          <w:rFonts w:cs="Arial"/>
        </w:rPr>
        <w:t>•</w:t>
      </w:r>
      <w:r w:rsidRPr="000B1D80">
        <w:rPr>
          <w:rFonts w:cs="Arial"/>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w:t>
      </w:r>
      <w:r w:rsidRPr="000B1D80">
        <w:rPr>
          <w:rFonts w:cs="Arial"/>
        </w:rPr>
        <w:lastRenderedPageBreak/>
        <w:t xml:space="preserve">ограничењима одавања која су бар толико рестриктивна као и она писмено извршавана од стране запослених и саветника); и </w:t>
      </w:r>
    </w:p>
    <w:p w14:paraId="1ACD0735" w14:textId="77777777" w:rsidR="008A3ABD" w:rsidRPr="000B1D80" w:rsidRDefault="008A3ABD" w:rsidP="00027A5D">
      <w:pPr>
        <w:spacing w:before="0"/>
        <w:rPr>
          <w:rFonts w:cs="Arial"/>
        </w:rPr>
      </w:pPr>
      <w:r w:rsidRPr="000B1D80">
        <w:rPr>
          <w:rFonts w:cs="Arial"/>
        </w:rPr>
        <w:t>•</w:t>
      </w:r>
      <w:r w:rsidRPr="000B1D80">
        <w:rPr>
          <w:rFonts w:cs="Arial"/>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469A343A" w14:textId="77777777" w:rsidR="008A3ABD" w:rsidRPr="000B1D80" w:rsidRDefault="008A3ABD" w:rsidP="00027A5D">
      <w:pPr>
        <w:spacing w:before="0"/>
        <w:rPr>
          <w:rFonts w:cs="Arial"/>
        </w:rPr>
      </w:pPr>
    </w:p>
    <w:p w14:paraId="24D262D9" w14:textId="77777777" w:rsidR="008A3ABD" w:rsidRPr="000B1D80" w:rsidRDefault="008A3ABD" w:rsidP="00027A5D">
      <w:pPr>
        <w:spacing w:before="0"/>
        <w:jc w:val="center"/>
        <w:rPr>
          <w:rFonts w:cs="Arial"/>
        </w:rPr>
      </w:pPr>
      <w:r w:rsidRPr="000B1D80">
        <w:rPr>
          <w:rFonts w:cs="Arial"/>
        </w:rPr>
        <w:t>Члан 4.</w:t>
      </w:r>
    </w:p>
    <w:p w14:paraId="3626E724" w14:textId="77777777" w:rsidR="008A3ABD" w:rsidRPr="000B1D80" w:rsidRDefault="008A3ABD" w:rsidP="00027A5D">
      <w:pPr>
        <w:spacing w:before="0"/>
        <w:rPr>
          <w:rFonts w:cs="Arial"/>
        </w:rPr>
      </w:pPr>
      <w:r w:rsidRPr="000B1D80">
        <w:rPr>
          <w:rFonts w:cs="Arial"/>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D7E0E6C" w14:textId="77777777" w:rsidR="008A3ABD" w:rsidRPr="000B1D80" w:rsidRDefault="008A3ABD" w:rsidP="00027A5D">
      <w:pPr>
        <w:spacing w:before="0"/>
        <w:rPr>
          <w:rFonts w:cs="Arial"/>
        </w:rPr>
      </w:pPr>
    </w:p>
    <w:p w14:paraId="37FBFD82" w14:textId="77777777" w:rsidR="008A3ABD" w:rsidRPr="000B1D80" w:rsidRDefault="008A3ABD" w:rsidP="00027A5D">
      <w:pPr>
        <w:spacing w:before="0"/>
        <w:rPr>
          <w:rFonts w:cs="Arial"/>
        </w:rPr>
      </w:pPr>
      <w:r w:rsidRPr="000B1D80">
        <w:rPr>
          <w:rFonts w:cs="Arial"/>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9392783" w14:textId="77777777" w:rsidR="008A3ABD" w:rsidRPr="000B1D80" w:rsidRDefault="008A3ABD" w:rsidP="00027A5D">
      <w:pPr>
        <w:spacing w:before="0"/>
        <w:rPr>
          <w:rFonts w:cs="Arial"/>
        </w:rPr>
      </w:pPr>
    </w:p>
    <w:p w14:paraId="00ADAAC7" w14:textId="77777777" w:rsidR="008A3ABD" w:rsidRPr="000B1D80" w:rsidRDefault="008A3ABD" w:rsidP="00027A5D">
      <w:pPr>
        <w:spacing w:before="0"/>
        <w:rPr>
          <w:rFonts w:cs="Arial"/>
        </w:rPr>
      </w:pPr>
      <w:r w:rsidRPr="000B1D80">
        <w:rPr>
          <w:rFonts w:cs="Arial"/>
        </w:rPr>
        <w:t>Обавеза из претходног става не постоји у случајевима:</w:t>
      </w:r>
    </w:p>
    <w:p w14:paraId="217D5422" w14:textId="77777777" w:rsidR="008A3ABD" w:rsidRPr="000B1D80" w:rsidRDefault="008A3ABD" w:rsidP="00027A5D">
      <w:pPr>
        <w:spacing w:before="0"/>
        <w:rPr>
          <w:rFonts w:cs="Arial"/>
        </w:rPr>
      </w:pPr>
    </w:p>
    <w:p w14:paraId="60116CE6" w14:textId="77777777" w:rsidR="008A3ABD" w:rsidRPr="000B1D80" w:rsidRDefault="008A3ABD" w:rsidP="00027A5D">
      <w:pPr>
        <w:spacing w:before="0"/>
        <w:rPr>
          <w:rFonts w:cs="Arial"/>
        </w:rPr>
      </w:pPr>
      <w:r w:rsidRPr="000B1D80">
        <w:rPr>
          <w:rFonts w:cs="Arial"/>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78BA303" w14:textId="77777777" w:rsidR="008A3ABD" w:rsidRPr="000B1D80" w:rsidRDefault="008A3ABD" w:rsidP="00027A5D">
      <w:pPr>
        <w:spacing w:before="0"/>
        <w:rPr>
          <w:rFonts w:cs="Arial"/>
        </w:rPr>
      </w:pPr>
      <w:r w:rsidRPr="000B1D80">
        <w:rPr>
          <w:rFonts w:cs="Arial"/>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2F97803" w14:textId="77777777" w:rsidR="008A3ABD" w:rsidRPr="000B1D80" w:rsidRDefault="008A3ABD" w:rsidP="00027A5D">
      <w:pPr>
        <w:spacing w:before="0"/>
        <w:rPr>
          <w:rFonts w:cs="Arial"/>
        </w:rPr>
      </w:pPr>
      <w:r w:rsidRPr="000B1D80">
        <w:rPr>
          <w:rFonts w:cs="Arial"/>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77E07B3" w14:textId="77777777" w:rsidR="008A3ABD" w:rsidRPr="000B1D80" w:rsidRDefault="008A3ABD" w:rsidP="00027A5D">
      <w:pPr>
        <w:spacing w:before="0"/>
        <w:rPr>
          <w:rFonts w:cs="Arial"/>
        </w:rPr>
      </w:pPr>
      <w:r w:rsidRPr="000B1D80">
        <w:rPr>
          <w:rFonts w:cs="Arial"/>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58FA1420" w14:textId="77777777" w:rsidR="008A3ABD" w:rsidRPr="000B1D80" w:rsidRDefault="008A3ABD" w:rsidP="00027A5D">
      <w:pPr>
        <w:spacing w:before="0"/>
        <w:rPr>
          <w:rFonts w:cs="Arial"/>
        </w:rPr>
      </w:pPr>
    </w:p>
    <w:p w14:paraId="0CE2EF03" w14:textId="77777777" w:rsidR="008A3ABD" w:rsidRPr="000B1D80" w:rsidRDefault="008A3ABD" w:rsidP="00027A5D">
      <w:pPr>
        <w:spacing w:before="0"/>
        <w:rPr>
          <w:rFonts w:cs="Arial"/>
        </w:rPr>
      </w:pPr>
      <w:r w:rsidRPr="000B1D80">
        <w:rPr>
          <w:rFonts w:cs="Arial"/>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78F80254" w14:textId="77777777" w:rsidR="00FA7BEC" w:rsidRPr="000B1D80" w:rsidRDefault="00FA7BEC" w:rsidP="00027A5D">
      <w:pPr>
        <w:spacing w:before="0"/>
        <w:rPr>
          <w:rFonts w:cs="Arial"/>
        </w:rPr>
      </w:pPr>
    </w:p>
    <w:p w14:paraId="5D7E5237"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било познато Примаоцу у време одавања, </w:t>
      </w:r>
    </w:p>
    <w:p w14:paraId="5224F201"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дошло до јавности, али не кривицом Примаоца, </w:t>
      </w:r>
    </w:p>
    <w:p w14:paraId="6E64EB06"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примљено правним путем без ограничења употребе од треће стране која је овлашћена да ода, </w:t>
      </w:r>
    </w:p>
    <w:p w14:paraId="30993D24"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1CB6094" w14:textId="77777777" w:rsidR="008A3ABD" w:rsidRPr="000B1D80" w:rsidRDefault="008A3ABD" w:rsidP="008417E0">
      <w:pPr>
        <w:spacing w:before="0"/>
        <w:ind w:left="426" w:hanging="426"/>
        <w:rPr>
          <w:rFonts w:cs="Arial"/>
        </w:rPr>
      </w:pPr>
      <w:r w:rsidRPr="000B1D80">
        <w:rPr>
          <w:rFonts w:cs="Arial"/>
        </w:rPr>
        <w:t>•</w:t>
      </w:r>
      <w:r w:rsidRPr="000B1D80">
        <w:rPr>
          <w:rFonts w:cs="Arial"/>
        </w:rPr>
        <w:tab/>
        <w:t>је писмено одобрено да се објави од стране Даваоца.</w:t>
      </w:r>
    </w:p>
    <w:p w14:paraId="7244C0B7" w14:textId="77777777" w:rsidR="008A3ABD" w:rsidRPr="000B1D80" w:rsidRDefault="008A3ABD" w:rsidP="00027A5D">
      <w:pPr>
        <w:spacing w:before="0"/>
        <w:rPr>
          <w:rFonts w:cs="Arial"/>
        </w:rPr>
      </w:pPr>
    </w:p>
    <w:p w14:paraId="52A21A1A" w14:textId="77777777" w:rsidR="00116E2E" w:rsidRPr="000B1D80" w:rsidRDefault="008A3ABD" w:rsidP="00027A5D">
      <w:pPr>
        <w:spacing w:before="0"/>
        <w:jc w:val="center"/>
        <w:rPr>
          <w:rFonts w:cs="Arial"/>
        </w:rPr>
      </w:pPr>
      <w:r w:rsidRPr="000B1D80">
        <w:rPr>
          <w:rFonts w:cs="Arial"/>
        </w:rPr>
        <w:t>Члан 5.</w:t>
      </w:r>
    </w:p>
    <w:p w14:paraId="2FD03E53" w14:textId="77777777" w:rsidR="008A3ABD" w:rsidRPr="000B1D80" w:rsidRDefault="008A3ABD" w:rsidP="00027A5D">
      <w:pPr>
        <w:spacing w:before="0"/>
        <w:rPr>
          <w:rFonts w:cs="Arial"/>
        </w:rPr>
      </w:pPr>
      <w:r w:rsidRPr="000B1D80">
        <w:rPr>
          <w:rFonts w:cs="Arial"/>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62F3B8B0" w14:textId="77777777" w:rsidR="008A3ABD" w:rsidRPr="000B1D80" w:rsidRDefault="008A3ABD" w:rsidP="00027A5D">
      <w:pPr>
        <w:spacing w:before="0"/>
        <w:rPr>
          <w:rFonts w:cs="Arial"/>
        </w:rPr>
      </w:pPr>
    </w:p>
    <w:p w14:paraId="3B011D2B" w14:textId="77777777" w:rsidR="00116E2E" w:rsidRPr="000B1D80" w:rsidRDefault="008A3ABD" w:rsidP="00027A5D">
      <w:pPr>
        <w:spacing w:before="0"/>
        <w:jc w:val="center"/>
        <w:rPr>
          <w:rFonts w:cs="Arial"/>
        </w:rPr>
      </w:pPr>
      <w:r w:rsidRPr="000B1D80">
        <w:rPr>
          <w:rFonts w:cs="Arial"/>
        </w:rPr>
        <w:t>Члан 6.</w:t>
      </w:r>
    </w:p>
    <w:p w14:paraId="34C8BD4F" w14:textId="77777777" w:rsidR="008A3ABD" w:rsidRPr="000B1D80" w:rsidRDefault="008A3ABD" w:rsidP="00027A5D">
      <w:pPr>
        <w:spacing w:before="0"/>
        <w:rPr>
          <w:rFonts w:cs="Arial"/>
        </w:rPr>
      </w:pPr>
      <w:r w:rsidRPr="000B1D80">
        <w:rPr>
          <w:rFonts w:cs="Arial"/>
        </w:rPr>
        <w:t>Свака од Страна је обавезна да одреди:</w:t>
      </w:r>
    </w:p>
    <w:p w14:paraId="14134C81" w14:textId="77777777" w:rsidR="00FA7BEC" w:rsidRPr="000B1D80" w:rsidRDefault="00FA7BEC" w:rsidP="00027A5D">
      <w:pPr>
        <w:spacing w:before="0"/>
        <w:rPr>
          <w:rFonts w:cs="Arial"/>
        </w:rPr>
      </w:pPr>
    </w:p>
    <w:p w14:paraId="436AAB4F" w14:textId="77777777" w:rsidR="008A3ABD" w:rsidRPr="000B1D80" w:rsidRDefault="008A3ABD" w:rsidP="008417E0">
      <w:pPr>
        <w:spacing w:before="0"/>
        <w:ind w:left="426" w:hanging="426"/>
        <w:rPr>
          <w:rFonts w:cs="Arial"/>
        </w:rPr>
      </w:pPr>
      <w:r w:rsidRPr="000B1D80">
        <w:rPr>
          <w:rFonts w:cs="Arial"/>
        </w:rPr>
        <w:lastRenderedPageBreak/>
        <w:t>•</w:t>
      </w:r>
      <w:r w:rsidRPr="000B1D80">
        <w:rPr>
          <w:rFonts w:cs="Arial"/>
        </w:rPr>
        <w:tab/>
        <w:t>име и презиме лица задужених за размену пословне тајне (у даљем тексту: Задужено лице),</w:t>
      </w:r>
    </w:p>
    <w:p w14:paraId="6E3AC33F" w14:textId="77777777" w:rsidR="008A3ABD" w:rsidRPr="000B1D80" w:rsidRDefault="008A3ABD" w:rsidP="008417E0">
      <w:pPr>
        <w:spacing w:before="0"/>
        <w:ind w:left="426" w:hanging="426"/>
        <w:rPr>
          <w:rFonts w:cs="Arial"/>
        </w:rPr>
      </w:pPr>
      <w:r w:rsidRPr="000B1D80">
        <w:rPr>
          <w:rFonts w:cs="Arial"/>
        </w:rPr>
        <w:t>•</w:t>
      </w:r>
      <w:r w:rsidRPr="000B1D80">
        <w:rPr>
          <w:rFonts w:cs="Arial"/>
        </w:rPr>
        <w:tab/>
        <w:t>поштанску адресу за размену докумената у папирном облику, кад се подаци размењују у папирном облику</w:t>
      </w:r>
    </w:p>
    <w:p w14:paraId="5F614803" w14:textId="77777777" w:rsidR="008A3ABD" w:rsidRPr="000B1D80" w:rsidRDefault="008A3ABD" w:rsidP="008417E0">
      <w:pPr>
        <w:spacing w:before="0"/>
        <w:ind w:left="426" w:hanging="426"/>
        <w:rPr>
          <w:rFonts w:cs="Arial"/>
        </w:rPr>
      </w:pPr>
      <w:r w:rsidRPr="000B1D80">
        <w:rPr>
          <w:rFonts w:cs="Arial"/>
        </w:rPr>
        <w:t>•</w:t>
      </w:r>
      <w:r w:rsidRPr="000B1D80">
        <w:rPr>
          <w:rFonts w:cs="Arial"/>
        </w:rPr>
        <w:tab/>
        <w:t>е-mai адресу за размену електронских докумената, кад се подаци достављају коришћењем интернет-а</w:t>
      </w:r>
    </w:p>
    <w:p w14:paraId="32148C4F" w14:textId="77777777" w:rsidR="008A3ABD" w:rsidRPr="000B1D80" w:rsidRDefault="008A3ABD" w:rsidP="008417E0">
      <w:pPr>
        <w:spacing w:before="0"/>
        <w:ind w:left="426" w:hanging="426"/>
        <w:rPr>
          <w:rFonts w:cs="Arial"/>
        </w:rPr>
      </w:pPr>
      <w:r w:rsidRPr="000B1D80">
        <w:rPr>
          <w:rFonts w:cs="Arial"/>
        </w:rPr>
        <w:t>•</w:t>
      </w:r>
      <w:r w:rsidRPr="000B1D80">
        <w:rPr>
          <w:rFonts w:cs="Arial"/>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595777C8" w14:textId="77777777" w:rsidR="008A3ABD" w:rsidRPr="000B1D80" w:rsidRDefault="008A3ABD" w:rsidP="00027A5D">
      <w:pPr>
        <w:spacing w:before="0"/>
        <w:rPr>
          <w:rFonts w:cs="Arial"/>
        </w:rPr>
      </w:pPr>
    </w:p>
    <w:p w14:paraId="0B9B1FA2" w14:textId="77777777" w:rsidR="008A3ABD" w:rsidRPr="000B1D80" w:rsidRDefault="008A3ABD" w:rsidP="00027A5D">
      <w:pPr>
        <w:spacing w:before="0"/>
        <w:rPr>
          <w:rFonts w:cs="Arial"/>
        </w:rPr>
      </w:pPr>
      <w:r w:rsidRPr="000B1D80">
        <w:rPr>
          <w:rFonts w:cs="Arial"/>
        </w:rPr>
        <w:t xml:space="preserve">Размена података који представљају пословну тајну не може почети пре испуњења обавеза из претходног става. </w:t>
      </w:r>
    </w:p>
    <w:p w14:paraId="59193383" w14:textId="77777777" w:rsidR="009620F4" w:rsidRPr="000B1D80" w:rsidRDefault="009620F4" w:rsidP="00027A5D">
      <w:pPr>
        <w:spacing w:before="0"/>
        <w:rPr>
          <w:rFonts w:cs="Arial"/>
          <w:lang w:val="sr-Cyrl-CS" w:eastAsia="ar-SA"/>
        </w:rPr>
      </w:pPr>
    </w:p>
    <w:p w14:paraId="36DA0221" w14:textId="77777777" w:rsidR="008A3ABD" w:rsidRPr="000B1D80" w:rsidRDefault="008A3ABD" w:rsidP="00027A5D">
      <w:pPr>
        <w:spacing w:before="0"/>
        <w:rPr>
          <w:rFonts w:cs="Arial"/>
        </w:rPr>
      </w:pPr>
      <w:r w:rsidRPr="000B1D80">
        <w:rPr>
          <w:rFonts w:cs="Arial"/>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64908826" w14:textId="77777777" w:rsidR="00FA7BEC" w:rsidRPr="000B1D80" w:rsidRDefault="00FA7BEC" w:rsidP="00027A5D">
      <w:pPr>
        <w:spacing w:before="0"/>
        <w:jc w:val="center"/>
        <w:rPr>
          <w:rFonts w:cs="Arial"/>
        </w:rPr>
      </w:pPr>
    </w:p>
    <w:p w14:paraId="17C403AE" w14:textId="77777777" w:rsidR="008A3ABD" w:rsidRPr="000B1D80" w:rsidRDefault="008A3ABD" w:rsidP="00027A5D">
      <w:pPr>
        <w:spacing w:before="0"/>
        <w:jc w:val="center"/>
        <w:rPr>
          <w:rFonts w:cs="Arial"/>
        </w:rPr>
      </w:pPr>
      <w:r w:rsidRPr="000B1D80">
        <w:rPr>
          <w:rFonts w:cs="Arial"/>
        </w:rPr>
        <w:t>Члан 7.</w:t>
      </w:r>
    </w:p>
    <w:p w14:paraId="55CDF6F0" w14:textId="77777777" w:rsidR="008A3ABD" w:rsidRPr="000B1D80" w:rsidRDefault="008A3ABD" w:rsidP="00027A5D">
      <w:pPr>
        <w:spacing w:before="0"/>
        <w:rPr>
          <w:rFonts w:cs="Arial"/>
        </w:rPr>
      </w:pPr>
      <w:r w:rsidRPr="000B1D80">
        <w:rPr>
          <w:rFonts w:cs="Arial"/>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59872F06" w14:textId="77777777" w:rsidR="009620F4" w:rsidRPr="000B1D80" w:rsidRDefault="009620F4" w:rsidP="00027A5D">
      <w:pPr>
        <w:spacing w:before="0"/>
        <w:rPr>
          <w:rFonts w:cs="Arial"/>
          <w:lang w:val="sr-Cyrl-CS" w:eastAsia="ar-SA"/>
        </w:rPr>
      </w:pPr>
    </w:p>
    <w:p w14:paraId="3223F137" w14:textId="77777777" w:rsidR="008A3ABD" w:rsidRPr="000B1D80" w:rsidRDefault="008A3ABD" w:rsidP="00027A5D">
      <w:pPr>
        <w:spacing w:before="0"/>
        <w:rPr>
          <w:rFonts w:cs="Arial"/>
        </w:rPr>
      </w:pPr>
      <w:r w:rsidRPr="000B1D80">
        <w:rPr>
          <w:rFonts w:cs="Arial"/>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7E9A45F" w14:textId="77777777" w:rsidR="009620F4" w:rsidRPr="000B1D80" w:rsidRDefault="009620F4" w:rsidP="00027A5D">
      <w:pPr>
        <w:spacing w:before="0"/>
        <w:rPr>
          <w:rFonts w:cs="Arial"/>
          <w:lang w:val="sr-Cyrl-CS" w:eastAsia="ar-SA"/>
        </w:rPr>
      </w:pPr>
    </w:p>
    <w:p w14:paraId="49539EBD" w14:textId="77777777" w:rsidR="008A3ABD" w:rsidRPr="000B1D80" w:rsidRDefault="008A3ABD" w:rsidP="00027A5D">
      <w:pPr>
        <w:spacing w:before="0"/>
        <w:rPr>
          <w:rFonts w:cs="Arial"/>
        </w:rPr>
      </w:pPr>
      <w:r w:rsidRPr="000B1D80">
        <w:rPr>
          <w:rFonts w:cs="Arial"/>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7FD846A" w14:textId="77777777" w:rsidR="008A3ABD" w:rsidRPr="000B1D80" w:rsidRDefault="008A3ABD" w:rsidP="00027A5D">
      <w:pPr>
        <w:spacing w:before="0"/>
        <w:rPr>
          <w:rFonts w:cs="Arial"/>
        </w:rPr>
      </w:pPr>
    </w:p>
    <w:p w14:paraId="43CDA27C" w14:textId="77777777" w:rsidR="008A3ABD" w:rsidRPr="000B1D80" w:rsidRDefault="008A3ABD" w:rsidP="00027A5D">
      <w:pPr>
        <w:spacing w:before="0"/>
        <w:jc w:val="center"/>
        <w:rPr>
          <w:rFonts w:cs="Arial"/>
        </w:rPr>
      </w:pPr>
      <w:r w:rsidRPr="000B1D80">
        <w:rPr>
          <w:rFonts w:cs="Arial"/>
        </w:rPr>
        <w:t>Члан 8.</w:t>
      </w:r>
    </w:p>
    <w:p w14:paraId="42DF4FEE" w14:textId="77777777" w:rsidR="008A3ABD" w:rsidRPr="000B1D80" w:rsidRDefault="008A3ABD" w:rsidP="00027A5D">
      <w:pPr>
        <w:spacing w:before="0"/>
        <w:rPr>
          <w:rFonts w:cs="Arial"/>
        </w:rPr>
      </w:pPr>
      <w:r w:rsidRPr="000B1D80">
        <w:rPr>
          <w:rFonts w:cs="Arial"/>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w:t>
      </w:r>
      <w:r w:rsidR="008C2502" w:rsidRPr="000B1D80">
        <w:rPr>
          <w:rFonts w:cs="Arial"/>
        </w:rPr>
        <w:t xml:space="preserve"> </w:t>
      </w:r>
      <w:r w:rsidRPr="000B1D80">
        <w:rPr>
          <w:rFonts w:cs="Arial"/>
        </w:rPr>
        <w:t>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0C0A31FC" w14:textId="77777777" w:rsidR="009620F4" w:rsidRPr="000B1D80" w:rsidRDefault="009620F4" w:rsidP="00027A5D">
      <w:pPr>
        <w:spacing w:before="0"/>
        <w:rPr>
          <w:rFonts w:cs="Arial"/>
          <w:lang w:val="sr-Cyrl-CS" w:eastAsia="ar-SA"/>
        </w:rPr>
      </w:pPr>
    </w:p>
    <w:p w14:paraId="7E2C3FD3" w14:textId="77777777" w:rsidR="008A3ABD" w:rsidRPr="000B1D80" w:rsidRDefault="008A3ABD" w:rsidP="00027A5D">
      <w:pPr>
        <w:spacing w:before="0"/>
        <w:rPr>
          <w:rFonts w:cs="Arial"/>
        </w:rPr>
      </w:pPr>
      <w:r w:rsidRPr="000B1D80">
        <w:rPr>
          <w:rFonts w:cs="Arial"/>
        </w:rPr>
        <w:t xml:space="preserve">Приликом достављања пословне тајне у </w:t>
      </w:r>
      <w:r w:rsidR="00571EFF" w:rsidRPr="000B1D80">
        <w:rPr>
          <w:rFonts w:cs="Arial"/>
        </w:rPr>
        <w:t xml:space="preserve">складу са претходним ставом, на </w:t>
      </w:r>
      <w:r w:rsidRPr="000B1D80">
        <w:rPr>
          <w:rFonts w:cs="Arial"/>
        </w:rPr>
        <w:t>празне линије текста напомене из претходног става, уноси се назив Стране која је Давалац пословне тајне.</w:t>
      </w:r>
    </w:p>
    <w:p w14:paraId="02997319" w14:textId="77777777" w:rsidR="009620F4" w:rsidRPr="000B1D80" w:rsidRDefault="009620F4" w:rsidP="00027A5D">
      <w:pPr>
        <w:spacing w:before="0"/>
        <w:rPr>
          <w:rFonts w:cs="Arial"/>
          <w:lang w:val="sr-Cyrl-CS" w:eastAsia="ar-SA"/>
        </w:rPr>
      </w:pPr>
    </w:p>
    <w:p w14:paraId="53E139DB" w14:textId="77777777" w:rsidR="008A3ABD" w:rsidRPr="000B1D80" w:rsidRDefault="008A3ABD" w:rsidP="00027A5D">
      <w:pPr>
        <w:spacing w:before="0"/>
        <w:rPr>
          <w:rFonts w:cs="Arial"/>
        </w:rPr>
      </w:pPr>
      <w:r w:rsidRPr="000B1D80">
        <w:rPr>
          <w:rFonts w:cs="Arial"/>
        </w:rPr>
        <w:t>Материјални и електронски медији у којима, или на којима, се налази пословна тајна морају да садрже следеће ознаке степена тајности:</w:t>
      </w:r>
    </w:p>
    <w:p w14:paraId="0275741C" w14:textId="77777777" w:rsidR="00571EFF" w:rsidRPr="000B1D80" w:rsidRDefault="00571EFF" w:rsidP="00027A5D">
      <w:pPr>
        <w:spacing w:before="0"/>
        <w:rPr>
          <w:rFonts w:cs="Arial"/>
          <w:lang w:eastAsia="ar-SA"/>
        </w:rPr>
      </w:pPr>
    </w:p>
    <w:p w14:paraId="6EF40FB7" w14:textId="77777777" w:rsidR="004F6445" w:rsidRPr="000B1D80" w:rsidRDefault="008A3ABD" w:rsidP="00027A5D">
      <w:pPr>
        <w:spacing w:before="0"/>
        <w:jc w:val="center"/>
        <w:rPr>
          <w:rFonts w:cs="Arial"/>
        </w:rPr>
      </w:pPr>
      <w:r w:rsidRPr="000B1D80">
        <w:rPr>
          <w:rFonts w:cs="Arial"/>
        </w:rPr>
        <w:t xml:space="preserve">За Корисника </w:t>
      </w:r>
      <w:r w:rsidR="0038696C" w:rsidRPr="000B1D80">
        <w:rPr>
          <w:rFonts w:cs="Arial"/>
        </w:rPr>
        <w:t>услуге</w:t>
      </w:r>
      <w:r w:rsidRPr="000B1D80">
        <w:rPr>
          <w:rFonts w:cs="Arial"/>
        </w:rPr>
        <w:t>:</w:t>
      </w:r>
    </w:p>
    <w:p w14:paraId="240BCC81" w14:textId="77777777" w:rsidR="004F6445" w:rsidRPr="000B1D80" w:rsidRDefault="004F6445" w:rsidP="00027A5D">
      <w:pPr>
        <w:spacing w:before="0"/>
        <w:jc w:val="center"/>
        <w:rPr>
          <w:rFonts w:cs="Arial"/>
        </w:rPr>
      </w:pPr>
    </w:p>
    <w:p w14:paraId="73B1465B" w14:textId="77777777" w:rsidR="004F6445" w:rsidRPr="000B1D80" w:rsidRDefault="008A3ABD" w:rsidP="00027A5D">
      <w:pPr>
        <w:spacing w:before="0"/>
        <w:jc w:val="center"/>
        <w:rPr>
          <w:rFonts w:cs="Arial"/>
        </w:rPr>
      </w:pPr>
      <w:r w:rsidRPr="000B1D80">
        <w:rPr>
          <w:rFonts w:cs="Arial"/>
        </w:rPr>
        <w:t>Пословна тајна</w:t>
      </w:r>
    </w:p>
    <w:p w14:paraId="72E4F490" w14:textId="77777777" w:rsidR="004F6445" w:rsidRPr="000B1D80" w:rsidRDefault="008A3ABD" w:rsidP="00027A5D">
      <w:pPr>
        <w:spacing w:before="0"/>
        <w:jc w:val="center"/>
        <w:rPr>
          <w:rFonts w:cs="Arial"/>
        </w:rPr>
      </w:pPr>
      <w:r w:rsidRPr="000B1D80">
        <w:rPr>
          <w:rFonts w:cs="Arial"/>
        </w:rPr>
        <w:t>Јавно предузеће „Електропривреда Србије“ Београд</w:t>
      </w:r>
    </w:p>
    <w:p w14:paraId="54871A8B" w14:textId="2A080B13" w:rsidR="004F6445" w:rsidRPr="000B1D80" w:rsidRDefault="008A3ABD" w:rsidP="00027A5D">
      <w:pPr>
        <w:spacing w:before="0"/>
        <w:jc w:val="center"/>
        <w:rPr>
          <w:rFonts w:cs="Arial"/>
        </w:rPr>
      </w:pPr>
      <w:r w:rsidRPr="000B1D80">
        <w:rPr>
          <w:rFonts w:cs="Arial"/>
        </w:rPr>
        <w:t xml:space="preserve">Улица </w:t>
      </w:r>
      <w:r w:rsidR="00B84907">
        <w:rPr>
          <w:rFonts w:cs="Arial"/>
        </w:rPr>
        <w:t>Балканска бр. 13</w:t>
      </w:r>
      <w:r w:rsidRPr="000B1D80">
        <w:rPr>
          <w:rFonts w:cs="Arial"/>
        </w:rPr>
        <w:t>. Београд</w:t>
      </w:r>
    </w:p>
    <w:p w14:paraId="5E12256E" w14:textId="77777777" w:rsidR="004F6445" w:rsidRPr="000B1D80" w:rsidRDefault="008A3ABD" w:rsidP="00027A5D">
      <w:pPr>
        <w:spacing w:before="0"/>
        <w:jc w:val="center"/>
        <w:rPr>
          <w:rFonts w:cs="Arial"/>
        </w:rPr>
      </w:pPr>
      <w:r w:rsidRPr="000B1D80">
        <w:rPr>
          <w:rFonts w:cs="Arial"/>
        </w:rPr>
        <w:t>или:</w:t>
      </w:r>
    </w:p>
    <w:p w14:paraId="7932CC1E" w14:textId="77777777" w:rsidR="004F6445" w:rsidRPr="000B1D80" w:rsidRDefault="004F6445" w:rsidP="00027A5D">
      <w:pPr>
        <w:spacing w:before="0"/>
        <w:jc w:val="center"/>
        <w:rPr>
          <w:rFonts w:cs="Arial"/>
        </w:rPr>
      </w:pPr>
    </w:p>
    <w:p w14:paraId="2CCD8EF7" w14:textId="77777777" w:rsidR="004F6445" w:rsidRPr="000B1D80" w:rsidRDefault="008A3ABD" w:rsidP="00027A5D">
      <w:pPr>
        <w:spacing w:before="0"/>
        <w:jc w:val="center"/>
        <w:rPr>
          <w:rFonts w:cs="Arial"/>
        </w:rPr>
      </w:pPr>
      <w:r w:rsidRPr="000B1D80">
        <w:rPr>
          <w:rFonts w:cs="Arial"/>
        </w:rPr>
        <w:t>Поверљиво</w:t>
      </w:r>
    </w:p>
    <w:p w14:paraId="64F25B24" w14:textId="77777777" w:rsidR="004F6445" w:rsidRPr="000B1D80" w:rsidRDefault="008A3ABD" w:rsidP="00027A5D">
      <w:pPr>
        <w:spacing w:before="0"/>
        <w:jc w:val="center"/>
        <w:rPr>
          <w:rFonts w:cs="Arial"/>
        </w:rPr>
      </w:pPr>
      <w:r w:rsidRPr="000B1D80">
        <w:rPr>
          <w:rFonts w:cs="Arial"/>
        </w:rPr>
        <w:t>Јавно предузеће „Електропривреда Србије“ Београд</w:t>
      </w:r>
    </w:p>
    <w:p w14:paraId="409F63DF" w14:textId="649F9268" w:rsidR="004F6445" w:rsidRPr="000B1D80" w:rsidRDefault="008A3ABD" w:rsidP="00027A5D">
      <w:pPr>
        <w:spacing w:before="0"/>
        <w:jc w:val="center"/>
        <w:rPr>
          <w:rFonts w:cs="Arial"/>
        </w:rPr>
      </w:pPr>
      <w:r w:rsidRPr="000B1D80">
        <w:rPr>
          <w:rFonts w:cs="Arial"/>
        </w:rPr>
        <w:lastRenderedPageBreak/>
        <w:t xml:space="preserve">Улица </w:t>
      </w:r>
      <w:r w:rsidR="00B84907">
        <w:rPr>
          <w:rFonts w:cs="Arial"/>
        </w:rPr>
        <w:t>Балканска бр. 13</w:t>
      </w:r>
      <w:r w:rsidRPr="000B1D80">
        <w:rPr>
          <w:rFonts w:cs="Arial"/>
        </w:rPr>
        <w:t>. Београд</w:t>
      </w:r>
    </w:p>
    <w:p w14:paraId="3DC73C27" w14:textId="77777777" w:rsidR="004F6445" w:rsidRPr="000B1D80" w:rsidRDefault="004F6445" w:rsidP="00027A5D">
      <w:pPr>
        <w:spacing w:before="0"/>
        <w:jc w:val="center"/>
        <w:rPr>
          <w:rFonts w:cs="Arial"/>
        </w:rPr>
      </w:pPr>
    </w:p>
    <w:p w14:paraId="1F5B6B5A" w14:textId="77777777" w:rsidR="004F6445" w:rsidRPr="000B1D80" w:rsidRDefault="008A3ABD" w:rsidP="00027A5D">
      <w:pPr>
        <w:spacing w:before="0"/>
        <w:jc w:val="center"/>
        <w:rPr>
          <w:rFonts w:cs="Arial"/>
        </w:rPr>
      </w:pPr>
      <w:r w:rsidRPr="000B1D80">
        <w:rPr>
          <w:rFonts w:cs="Arial"/>
        </w:rPr>
        <w:t xml:space="preserve">За Пружаоца </w:t>
      </w:r>
      <w:r w:rsidR="0038696C" w:rsidRPr="000B1D80">
        <w:rPr>
          <w:rFonts w:cs="Arial"/>
        </w:rPr>
        <w:t>услуге</w:t>
      </w:r>
      <w:r w:rsidRPr="000B1D80">
        <w:rPr>
          <w:rFonts w:cs="Arial"/>
        </w:rPr>
        <w:t>:</w:t>
      </w:r>
    </w:p>
    <w:p w14:paraId="1132249B" w14:textId="77777777" w:rsidR="004F6445" w:rsidRPr="000B1D80" w:rsidRDefault="004F6445" w:rsidP="00027A5D">
      <w:pPr>
        <w:spacing w:before="0"/>
        <w:jc w:val="center"/>
        <w:rPr>
          <w:rFonts w:cs="Arial"/>
        </w:rPr>
      </w:pPr>
    </w:p>
    <w:p w14:paraId="4BB2F7AB" w14:textId="77777777" w:rsidR="004F6445" w:rsidRPr="000B1D80" w:rsidRDefault="008A3ABD" w:rsidP="00027A5D">
      <w:pPr>
        <w:spacing w:before="0"/>
        <w:jc w:val="center"/>
        <w:rPr>
          <w:rFonts w:cs="Arial"/>
        </w:rPr>
      </w:pPr>
      <w:r w:rsidRPr="000B1D80">
        <w:rPr>
          <w:rFonts w:cs="Arial"/>
        </w:rPr>
        <w:t>Пословна тајна</w:t>
      </w:r>
    </w:p>
    <w:p w14:paraId="2BD43F27" w14:textId="77777777" w:rsidR="004F6445" w:rsidRPr="000B1D80" w:rsidRDefault="008A3ABD" w:rsidP="00027A5D">
      <w:pPr>
        <w:spacing w:before="0"/>
        <w:jc w:val="center"/>
        <w:rPr>
          <w:rFonts w:cs="Arial"/>
        </w:rPr>
      </w:pPr>
      <w:r w:rsidRPr="000B1D80">
        <w:rPr>
          <w:rFonts w:cs="Arial"/>
        </w:rPr>
        <w:t>___________</w:t>
      </w:r>
    </w:p>
    <w:p w14:paraId="08878174" w14:textId="77777777" w:rsidR="004F6445" w:rsidRPr="000B1D80" w:rsidRDefault="008A3ABD" w:rsidP="00027A5D">
      <w:pPr>
        <w:spacing w:before="0"/>
        <w:jc w:val="center"/>
        <w:rPr>
          <w:rFonts w:cs="Arial"/>
        </w:rPr>
      </w:pPr>
      <w:r w:rsidRPr="000B1D80">
        <w:rPr>
          <w:rFonts w:cs="Arial"/>
        </w:rPr>
        <w:t>_______________</w:t>
      </w:r>
    </w:p>
    <w:p w14:paraId="517E0127" w14:textId="77777777" w:rsidR="004F6445" w:rsidRPr="000B1D80" w:rsidRDefault="008A3ABD" w:rsidP="00027A5D">
      <w:pPr>
        <w:spacing w:before="0"/>
        <w:jc w:val="center"/>
        <w:rPr>
          <w:rFonts w:cs="Arial"/>
        </w:rPr>
      </w:pPr>
      <w:r w:rsidRPr="000B1D80">
        <w:rPr>
          <w:rFonts w:cs="Arial"/>
        </w:rPr>
        <w:t>или:</w:t>
      </w:r>
    </w:p>
    <w:p w14:paraId="69FF0FFB" w14:textId="77777777" w:rsidR="004F6445" w:rsidRPr="000B1D80" w:rsidRDefault="008A3ABD" w:rsidP="00027A5D">
      <w:pPr>
        <w:spacing w:before="0"/>
        <w:jc w:val="center"/>
        <w:rPr>
          <w:rFonts w:cs="Arial"/>
        </w:rPr>
      </w:pPr>
      <w:r w:rsidRPr="000B1D80">
        <w:rPr>
          <w:rFonts w:cs="Arial"/>
        </w:rPr>
        <w:t>Поверљиво</w:t>
      </w:r>
    </w:p>
    <w:p w14:paraId="7914EFB7" w14:textId="77777777" w:rsidR="004F6445" w:rsidRPr="000B1D80" w:rsidRDefault="008A3ABD" w:rsidP="00027A5D">
      <w:pPr>
        <w:spacing w:before="0"/>
        <w:jc w:val="center"/>
        <w:rPr>
          <w:rFonts w:cs="Arial"/>
        </w:rPr>
      </w:pPr>
      <w:r w:rsidRPr="000B1D80">
        <w:rPr>
          <w:rFonts w:cs="Arial"/>
        </w:rPr>
        <w:t>_______________</w:t>
      </w:r>
    </w:p>
    <w:p w14:paraId="333D3006" w14:textId="77777777" w:rsidR="004F6445" w:rsidRPr="000B1D80" w:rsidRDefault="008A3ABD" w:rsidP="00027A5D">
      <w:pPr>
        <w:spacing w:before="0"/>
        <w:jc w:val="center"/>
        <w:rPr>
          <w:rFonts w:cs="Arial"/>
        </w:rPr>
      </w:pPr>
      <w:r w:rsidRPr="000B1D80">
        <w:rPr>
          <w:rFonts w:cs="Arial"/>
        </w:rPr>
        <w:t>__________________</w:t>
      </w:r>
    </w:p>
    <w:p w14:paraId="4D68296D" w14:textId="77777777" w:rsidR="008A3ABD" w:rsidRPr="000B1D80" w:rsidRDefault="008A3ABD" w:rsidP="00027A5D">
      <w:pPr>
        <w:spacing w:before="0"/>
        <w:rPr>
          <w:rFonts w:cs="Arial"/>
        </w:rPr>
      </w:pPr>
    </w:p>
    <w:p w14:paraId="300A0CDF" w14:textId="77777777" w:rsidR="008A3ABD" w:rsidRPr="000B1D80" w:rsidRDefault="008A3ABD" w:rsidP="00027A5D">
      <w:pPr>
        <w:spacing w:before="0"/>
        <w:rPr>
          <w:rFonts w:cs="Arial"/>
        </w:rPr>
      </w:pPr>
      <w:r w:rsidRPr="000B1D80">
        <w:rPr>
          <w:rFonts w:cs="Arial"/>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(словима: три) радна дана од дана усменог достављања, Примаоцу достављена напомена у писаној форми (у штампаној форми или електронским путем).</w:t>
      </w:r>
    </w:p>
    <w:p w14:paraId="0C9C8B6D" w14:textId="77777777" w:rsidR="008A3ABD" w:rsidRPr="000B1D80" w:rsidRDefault="008A3ABD" w:rsidP="00027A5D">
      <w:pPr>
        <w:spacing w:before="0"/>
        <w:rPr>
          <w:rFonts w:cs="Arial"/>
        </w:rPr>
      </w:pPr>
    </w:p>
    <w:p w14:paraId="6C9D81DA" w14:textId="77777777" w:rsidR="00116E2E" w:rsidRPr="000B1D80" w:rsidRDefault="008A3ABD" w:rsidP="00027A5D">
      <w:pPr>
        <w:spacing w:before="0"/>
        <w:jc w:val="center"/>
        <w:rPr>
          <w:rFonts w:cs="Arial"/>
        </w:rPr>
      </w:pPr>
      <w:r w:rsidRPr="000B1D80">
        <w:rPr>
          <w:rFonts w:cs="Arial"/>
        </w:rPr>
        <w:t>Члан 9.</w:t>
      </w:r>
    </w:p>
    <w:p w14:paraId="718B7D4E" w14:textId="3D5E988A" w:rsidR="008A3ABD" w:rsidRPr="000B1D80" w:rsidRDefault="008A3ABD" w:rsidP="00027A5D">
      <w:pPr>
        <w:spacing w:before="0"/>
        <w:rPr>
          <w:rFonts w:cs="Arial"/>
        </w:rPr>
      </w:pPr>
      <w:r w:rsidRPr="000B1D80">
        <w:rPr>
          <w:rFonts w:cs="Arial"/>
        </w:rPr>
        <w:t xml:space="preserve">Обавезе из овог уговора односе се и на пословну тајну којој су </w:t>
      </w:r>
      <w:r w:rsidR="00602621">
        <w:rPr>
          <w:rFonts w:cs="Arial"/>
          <w:lang w:val="sr-Cyrl-RS"/>
        </w:rPr>
        <w:t>С</w:t>
      </w:r>
      <w:r w:rsidRPr="000B1D80">
        <w:rPr>
          <w:rFonts w:cs="Arial"/>
        </w:rPr>
        <w:t>тране имале приступ или су је размениле до тренутка закључења овог Уговора.</w:t>
      </w:r>
    </w:p>
    <w:p w14:paraId="0F5315F2" w14:textId="77777777" w:rsidR="009620F4" w:rsidRPr="000B1D80" w:rsidRDefault="009620F4" w:rsidP="00027A5D">
      <w:pPr>
        <w:spacing w:before="0"/>
        <w:rPr>
          <w:rFonts w:cs="Arial"/>
          <w:lang w:val="sr-Cyrl-CS" w:eastAsia="ar-SA"/>
        </w:rPr>
      </w:pPr>
    </w:p>
    <w:p w14:paraId="017D9B17" w14:textId="77777777" w:rsidR="008A3ABD" w:rsidRPr="000B1D80" w:rsidRDefault="008A3ABD" w:rsidP="00027A5D">
      <w:pPr>
        <w:spacing w:before="0"/>
        <w:rPr>
          <w:rFonts w:cs="Arial"/>
        </w:rPr>
      </w:pPr>
      <w:r w:rsidRPr="000B1D80">
        <w:rPr>
          <w:rFonts w:cs="Arial"/>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AB38158" w14:textId="77777777" w:rsidR="00571EFF" w:rsidRPr="000B1D80" w:rsidRDefault="00571EFF" w:rsidP="00027A5D">
      <w:pPr>
        <w:spacing w:before="0"/>
        <w:rPr>
          <w:rFonts w:cs="Arial"/>
          <w:lang w:eastAsia="ar-SA"/>
        </w:rPr>
      </w:pPr>
    </w:p>
    <w:p w14:paraId="6375EB74" w14:textId="77777777" w:rsidR="00116E2E" w:rsidRPr="000B1D80" w:rsidRDefault="008A3ABD" w:rsidP="00027A5D">
      <w:pPr>
        <w:spacing w:before="0"/>
        <w:jc w:val="center"/>
        <w:rPr>
          <w:rFonts w:cs="Arial"/>
        </w:rPr>
      </w:pPr>
      <w:r w:rsidRPr="000B1D80">
        <w:rPr>
          <w:rFonts w:cs="Arial"/>
        </w:rPr>
        <w:t>Члан 10.</w:t>
      </w:r>
    </w:p>
    <w:p w14:paraId="3DD6A851" w14:textId="77777777" w:rsidR="008A3ABD" w:rsidRPr="000B1D80" w:rsidRDefault="008A3ABD" w:rsidP="00027A5D">
      <w:pPr>
        <w:spacing w:before="0"/>
        <w:rPr>
          <w:rFonts w:cs="Arial"/>
        </w:rPr>
      </w:pPr>
      <w:r w:rsidRPr="000B1D80">
        <w:rPr>
          <w:rFonts w:cs="Arial"/>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F0409D5" w14:textId="77777777" w:rsidR="008A3ABD" w:rsidRPr="000B1D80" w:rsidRDefault="008A3ABD" w:rsidP="00027A5D">
      <w:pPr>
        <w:spacing w:before="0"/>
        <w:rPr>
          <w:rFonts w:cs="Arial"/>
        </w:rPr>
      </w:pPr>
    </w:p>
    <w:p w14:paraId="08FA2B7D" w14:textId="77777777" w:rsidR="008A3ABD" w:rsidRPr="000B1D80" w:rsidRDefault="008A3ABD" w:rsidP="00027A5D">
      <w:pPr>
        <w:spacing w:before="0"/>
        <w:rPr>
          <w:rFonts w:cs="Arial"/>
        </w:rPr>
      </w:pPr>
      <w:r w:rsidRPr="000B1D80">
        <w:rPr>
          <w:rFonts w:cs="Arial"/>
        </w:rPr>
        <w:t>Најкасније у року од тридесет (словима: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0631EAD" w14:textId="77777777" w:rsidR="008A3ABD" w:rsidRPr="000B1D80" w:rsidRDefault="008A3ABD" w:rsidP="00027A5D">
      <w:pPr>
        <w:spacing w:before="0"/>
        <w:rPr>
          <w:rFonts w:cs="Arial"/>
        </w:rPr>
      </w:pPr>
    </w:p>
    <w:p w14:paraId="759C722A" w14:textId="77777777" w:rsidR="00116E2E" w:rsidRPr="000B1D80" w:rsidRDefault="008A3ABD" w:rsidP="00027A5D">
      <w:pPr>
        <w:spacing w:before="0"/>
        <w:jc w:val="center"/>
        <w:rPr>
          <w:rFonts w:cs="Arial"/>
        </w:rPr>
      </w:pPr>
      <w:r w:rsidRPr="000B1D80">
        <w:rPr>
          <w:rFonts w:cs="Arial"/>
        </w:rPr>
        <w:t>Члан 11.</w:t>
      </w:r>
    </w:p>
    <w:p w14:paraId="0DD4B29E" w14:textId="710EBD1F" w:rsidR="008A3ABD" w:rsidRPr="000B1D80" w:rsidRDefault="008A3ABD" w:rsidP="00027A5D">
      <w:pPr>
        <w:spacing w:before="0"/>
        <w:rPr>
          <w:rFonts w:cs="Arial"/>
        </w:rPr>
      </w:pPr>
      <w:r w:rsidRPr="000B1D80">
        <w:rPr>
          <w:rFonts w:cs="Arial"/>
        </w:rPr>
        <w:t xml:space="preserve">Уколико у току трајања обавеза из овог Уговора, дође до статусних промена код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33D514EA" w14:textId="77777777" w:rsidR="008A3ABD" w:rsidRPr="000B1D80" w:rsidRDefault="008A3ABD" w:rsidP="00027A5D">
      <w:pPr>
        <w:spacing w:before="0"/>
        <w:rPr>
          <w:rFonts w:cs="Arial"/>
        </w:rPr>
      </w:pPr>
    </w:p>
    <w:p w14:paraId="109033B8" w14:textId="77777777" w:rsidR="00116E2E" w:rsidRPr="000B1D80" w:rsidRDefault="008A3ABD" w:rsidP="00027A5D">
      <w:pPr>
        <w:spacing w:before="0"/>
        <w:jc w:val="center"/>
        <w:rPr>
          <w:rFonts w:cs="Arial"/>
        </w:rPr>
      </w:pPr>
      <w:r w:rsidRPr="000B1D80">
        <w:rPr>
          <w:rFonts w:cs="Arial"/>
        </w:rPr>
        <w:t>Члан 12.</w:t>
      </w:r>
    </w:p>
    <w:p w14:paraId="071CE41A" w14:textId="77777777" w:rsidR="008A3ABD" w:rsidRPr="000B1D80" w:rsidRDefault="008A3ABD" w:rsidP="00027A5D">
      <w:pPr>
        <w:spacing w:before="0"/>
        <w:rPr>
          <w:rFonts w:cs="Arial"/>
        </w:rPr>
      </w:pPr>
      <w:r w:rsidRPr="000B1D80">
        <w:rPr>
          <w:rFonts w:cs="Arial"/>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7A676D25" w14:textId="77777777" w:rsidR="009620F4" w:rsidRPr="000B1D80" w:rsidRDefault="009620F4" w:rsidP="00027A5D">
      <w:pPr>
        <w:spacing w:before="0"/>
        <w:rPr>
          <w:rFonts w:cs="Arial"/>
          <w:lang w:val="sr-Cyrl-CS" w:eastAsia="ar-SA"/>
        </w:rPr>
      </w:pPr>
    </w:p>
    <w:p w14:paraId="6CD30B04" w14:textId="77777777" w:rsidR="008A3ABD" w:rsidRPr="000B1D80" w:rsidRDefault="008A3ABD" w:rsidP="00027A5D">
      <w:pPr>
        <w:spacing w:before="0"/>
        <w:rPr>
          <w:rFonts w:cs="Arial"/>
        </w:rPr>
      </w:pPr>
      <w:r w:rsidRPr="000B1D80">
        <w:rPr>
          <w:rFonts w:cs="Arial"/>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775A8BEA" w14:textId="77777777" w:rsidR="009620F4" w:rsidRPr="000B1D80" w:rsidRDefault="009620F4" w:rsidP="00027A5D">
      <w:pPr>
        <w:spacing w:before="0"/>
        <w:rPr>
          <w:rFonts w:cs="Arial"/>
          <w:lang w:val="sr-Cyrl-CS" w:eastAsia="ar-SA"/>
        </w:rPr>
      </w:pPr>
    </w:p>
    <w:p w14:paraId="67B68CC3" w14:textId="5D7A4A0B" w:rsidR="008A3ABD" w:rsidRPr="000B1D80" w:rsidRDefault="008A3ABD" w:rsidP="00027A5D">
      <w:pPr>
        <w:spacing w:before="0"/>
        <w:rPr>
          <w:rFonts w:cs="Arial"/>
        </w:rPr>
      </w:pPr>
      <w:r w:rsidRPr="000B1D80">
        <w:rPr>
          <w:rFonts w:cs="Arial"/>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w:t>
      </w:r>
      <w:r w:rsidR="00602621">
        <w:rPr>
          <w:rFonts w:cs="Arial"/>
          <w:lang w:val="sr-Cyrl-RS"/>
        </w:rPr>
        <w:t>У</w:t>
      </w:r>
      <w:r w:rsidRPr="000B1D80">
        <w:rPr>
          <w:rFonts w:cs="Arial"/>
        </w:rPr>
        <w:t>говором.</w:t>
      </w:r>
    </w:p>
    <w:p w14:paraId="6142FF50" w14:textId="77777777" w:rsidR="008A3ABD" w:rsidRPr="000B1D80" w:rsidRDefault="008A3ABD" w:rsidP="00027A5D">
      <w:pPr>
        <w:spacing w:before="0"/>
        <w:rPr>
          <w:rFonts w:cs="Arial"/>
        </w:rPr>
      </w:pPr>
    </w:p>
    <w:p w14:paraId="62497E2C" w14:textId="77777777" w:rsidR="00116E2E" w:rsidRPr="000B1D80" w:rsidRDefault="008A3ABD" w:rsidP="00027A5D">
      <w:pPr>
        <w:spacing w:before="0"/>
        <w:jc w:val="center"/>
        <w:rPr>
          <w:rFonts w:cs="Arial"/>
        </w:rPr>
      </w:pPr>
      <w:r w:rsidRPr="000B1D80">
        <w:rPr>
          <w:rFonts w:cs="Arial"/>
        </w:rPr>
        <w:t>Члан 13.</w:t>
      </w:r>
    </w:p>
    <w:p w14:paraId="387A3D38" w14:textId="77777777" w:rsidR="00020918" w:rsidRPr="000B1D80" w:rsidRDefault="008A3ABD" w:rsidP="00027A5D">
      <w:pPr>
        <w:spacing w:before="0"/>
        <w:rPr>
          <w:rFonts w:cs="Arial"/>
        </w:rPr>
      </w:pPr>
      <w:r w:rsidRPr="000B1D80">
        <w:rPr>
          <w:rFonts w:cs="Arial"/>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w:t>
      </w:r>
      <w:r w:rsidR="002D0009" w:rsidRPr="000B1D80">
        <w:rPr>
          <w:rFonts w:cs="Arial"/>
        </w:rPr>
        <w:t xml:space="preserve"> (</w:t>
      </w:r>
      <w:r w:rsidR="002D0009" w:rsidRPr="000B1D80">
        <w:rPr>
          <w:rFonts w:cs="Arial"/>
          <w:i/>
          <w:lang w:val="sr-Cyrl-CS"/>
        </w:rPr>
        <w:t>Сталне</w:t>
      </w:r>
      <w:r w:rsidR="002D0009" w:rsidRPr="000B1D80">
        <w:rPr>
          <w:rFonts w:cs="Arial"/>
          <w:i/>
        </w:rPr>
        <w:t xml:space="preserve"> арбитраже при Привредној комори Србије са местом арбитраже у Београду, уз примену њеног Правилника</w:t>
      </w:r>
      <w:r w:rsidR="002D0009" w:rsidRPr="000B1D80">
        <w:rPr>
          <w:rFonts w:cs="Arial"/>
        </w:rPr>
        <w:t xml:space="preserve"> </w:t>
      </w:r>
      <w:r w:rsidR="002D0009" w:rsidRPr="000B1D80">
        <w:rPr>
          <w:rFonts w:cs="Arial"/>
          <w:i/>
        </w:rPr>
        <w:t>[напомена: коначан текст у Уговору зависи од тога да ли је изабран домаћи или страни Пружалац услуге]</w:t>
      </w:r>
      <w:r w:rsidR="002D0009" w:rsidRPr="000B1D80">
        <w:rPr>
          <w:rFonts w:cs="Arial"/>
        </w:rPr>
        <w:t>).</w:t>
      </w:r>
    </w:p>
    <w:p w14:paraId="448B6203" w14:textId="77777777" w:rsidR="004F6445" w:rsidRPr="000B1D80" w:rsidRDefault="008A3ABD" w:rsidP="00027A5D">
      <w:pPr>
        <w:spacing w:before="0"/>
        <w:rPr>
          <w:rFonts w:cs="Arial"/>
        </w:rPr>
      </w:pPr>
      <w:r w:rsidRPr="000B1D80">
        <w:rPr>
          <w:rFonts w:cs="Arial"/>
        </w:rPr>
        <w:t xml:space="preserve"> </w:t>
      </w:r>
    </w:p>
    <w:p w14:paraId="323BF0AC" w14:textId="77777777" w:rsidR="00116E2E" w:rsidRPr="000B1D80" w:rsidRDefault="008A3ABD" w:rsidP="00027A5D">
      <w:pPr>
        <w:spacing w:before="0"/>
        <w:jc w:val="center"/>
        <w:rPr>
          <w:rFonts w:cs="Arial"/>
        </w:rPr>
      </w:pPr>
      <w:r w:rsidRPr="000B1D80">
        <w:rPr>
          <w:rFonts w:cs="Arial"/>
        </w:rPr>
        <w:t>Члан 14.</w:t>
      </w:r>
    </w:p>
    <w:p w14:paraId="408CB952" w14:textId="77777777" w:rsidR="008A3ABD" w:rsidRPr="000B1D80" w:rsidRDefault="008A3ABD" w:rsidP="00027A5D">
      <w:pPr>
        <w:spacing w:before="0"/>
        <w:rPr>
          <w:rFonts w:cs="Arial"/>
        </w:rPr>
      </w:pPr>
      <w:r w:rsidRPr="000B1D80">
        <w:rPr>
          <w:rFonts w:cs="Arial"/>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00020918" w:rsidRPr="000B1D80">
        <w:rPr>
          <w:rFonts w:cs="Arial"/>
        </w:rPr>
        <w:t>законских заступника/</w:t>
      </w:r>
      <w:r w:rsidRPr="000B1D80">
        <w:rPr>
          <w:rFonts w:cs="Arial"/>
        </w:rPr>
        <w:t>овлашћених представника сваке од Страна.</w:t>
      </w:r>
    </w:p>
    <w:p w14:paraId="71AE5986" w14:textId="77777777" w:rsidR="009620F4" w:rsidRPr="000B1D80" w:rsidRDefault="00020918" w:rsidP="00027A5D">
      <w:pPr>
        <w:spacing w:before="0"/>
        <w:rPr>
          <w:rFonts w:cs="Arial"/>
          <w:lang w:val="sr-Cyrl-CS" w:eastAsia="ar-SA"/>
        </w:rPr>
      </w:pPr>
      <w:r w:rsidRPr="000B1D80">
        <w:rPr>
          <w:rFonts w:cs="Arial"/>
          <w:lang w:val="sr-Cyrl-CS" w:eastAsia="ar-SA"/>
        </w:rPr>
        <w:t xml:space="preserve">                            </w:t>
      </w:r>
    </w:p>
    <w:p w14:paraId="48AD689C" w14:textId="77777777" w:rsidR="00B23511" w:rsidRPr="000B1D80" w:rsidRDefault="00B23511" w:rsidP="00027A5D">
      <w:pPr>
        <w:spacing w:before="0"/>
        <w:jc w:val="center"/>
        <w:rPr>
          <w:rFonts w:cs="Arial"/>
        </w:rPr>
      </w:pPr>
    </w:p>
    <w:p w14:paraId="3F92F71F" w14:textId="77777777" w:rsidR="008A3ABD" w:rsidRPr="000B1D80" w:rsidRDefault="008A3ABD" w:rsidP="00027A5D">
      <w:pPr>
        <w:spacing w:before="0"/>
        <w:jc w:val="center"/>
        <w:rPr>
          <w:rFonts w:cs="Arial"/>
        </w:rPr>
      </w:pPr>
      <w:r w:rsidRPr="000B1D80">
        <w:rPr>
          <w:rFonts w:cs="Arial"/>
        </w:rPr>
        <w:t>Члан 15.</w:t>
      </w:r>
    </w:p>
    <w:p w14:paraId="041F40EC" w14:textId="77777777" w:rsidR="008A3ABD" w:rsidRPr="000B1D80" w:rsidRDefault="008A3ABD" w:rsidP="00027A5D">
      <w:pPr>
        <w:spacing w:before="0"/>
        <w:rPr>
          <w:rFonts w:cs="Arial"/>
        </w:rPr>
      </w:pPr>
      <w:r w:rsidRPr="000B1D80">
        <w:rPr>
          <w:rFonts w:cs="Arial"/>
        </w:rPr>
        <w:t>На све што није регулисано одредбама овог Уговора, примениће се одредбе</w:t>
      </w:r>
      <w:r w:rsidR="002E1DC7" w:rsidRPr="000B1D80">
        <w:rPr>
          <w:rFonts w:cs="Arial"/>
        </w:rPr>
        <w:t>("Сл. лист СФРJ", бр. 29/78, 39/85, 45/89 - oдлукa УСJ и 57/89, "Сл. лист СРJ", бр. 31/93 и "Сл. лист СЦГ", бр. 1/2003 - Устaвнa пoвeљa)</w:t>
      </w:r>
      <w:r w:rsidR="002E1DC7">
        <w:rPr>
          <w:rFonts w:cs="Arial"/>
          <w:lang w:val="sr-Cyrl-RS"/>
        </w:rPr>
        <w:t>, даље</w:t>
      </w:r>
      <w:r w:rsidR="00020918" w:rsidRPr="000B1D80">
        <w:rPr>
          <w:rFonts w:cs="Arial"/>
        </w:rPr>
        <w:t xml:space="preserve"> </w:t>
      </w:r>
      <w:r w:rsidR="002E1DC7">
        <w:rPr>
          <w:rFonts w:cs="Arial"/>
          <w:lang w:val="sr-Cyrl-RS"/>
        </w:rPr>
        <w:t>:</w:t>
      </w:r>
      <w:r w:rsidR="00020918" w:rsidRPr="000B1D80">
        <w:rPr>
          <w:rFonts w:cs="Arial"/>
        </w:rPr>
        <w:t>ЗОО и</w:t>
      </w:r>
      <w:r w:rsidRPr="000B1D80">
        <w:rPr>
          <w:rFonts w:cs="Arial"/>
        </w:rPr>
        <w:t xml:space="preserve"> позитивноправних прописа Републике Србије применљивих, с обзиром на предмет Уговора. </w:t>
      </w:r>
    </w:p>
    <w:p w14:paraId="3E0A5D59" w14:textId="77777777" w:rsidR="009620F4" w:rsidRPr="000B1D80" w:rsidRDefault="009620F4" w:rsidP="00027A5D">
      <w:pPr>
        <w:spacing w:before="0"/>
        <w:rPr>
          <w:rFonts w:cs="Arial"/>
          <w:lang w:val="sr-Cyrl-CS" w:eastAsia="ar-SA"/>
        </w:rPr>
      </w:pPr>
    </w:p>
    <w:p w14:paraId="2EAC0157" w14:textId="77777777" w:rsidR="008A3ABD" w:rsidRPr="000B1D80" w:rsidRDefault="008A3ABD" w:rsidP="00027A5D">
      <w:pPr>
        <w:spacing w:before="0"/>
        <w:jc w:val="center"/>
        <w:rPr>
          <w:rFonts w:cs="Arial"/>
        </w:rPr>
      </w:pPr>
      <w:r w:rsidRPr="000B1D80">
        <w:rPr>
          <w:rFonts w:cs="Arial"/>
        </w:rPr>
        <w:t>Члан 16.</w:t>
      </w:r>
    </w:p>
    <w:p w14:paraId="17BC3090" w14:textId="7A589BC1" w:rsidR="008A3ABD" w:rsidRPr="000B1D80" w:rsidRDefault="008A3ABD" w:rsidP="00027A5D">
      <w:pPr>
        <w:spacing w:before="0"/>
        <w:rPr>
          <w:rFonts w:cs="Arial"/>
        </w:rPr>
      </w:pPr>
      <w:r w:rsidRPr="000B1D80">
        <w:rPr>
          <w:rFonts w:cs="Arial"/>
        </w:rPr>
        <w:t xml:space="preserve">Овај Уговор се сматра закљученим на дан када су га потписали </w:t>
      </w:r>
      <w:r w:rsidR="00020918" w:rsidRPr="000B1D80">
        <w:rPr>
          <w:rFonts w:cs="Arial"/>
        </w:rPr>
        <w:t xml:space="preserve">законски </w:t>
      </w:r>
      <w:r w:rsidRPr="000B1D80">
        <w:rPr>
          <w:rFonts w:cs="Arial"/>
        </w:rPr>
        <w:t>заступници</w:t>
      </w:r>
      <w:r w:rsidR="00F55FCC" w:rsidRPr="000B1D80">
        <w:rPr>
          <w:rFonts w:cs="Arial"/>
        </w:rPr>
        <w:t>/</w:t>
      </w:r>
      <w:r w:rsidRPr="000B1D80">
        <w:rPr>
          <w:rFonts w:cs="Arial"/>
        </w:rPr>
        <w:t xml:space="preserve"> обе Стране, а ако га </w:t>
      </w:r>
      <w:r w:rsidR="00020918" w:rsidRPr="000B1D80">
        <w:rPr>
          <w:rFonts w:cs="Arial"/>
        </w:rPr>
        <w:t xml:space="preserve">законски </w:t>
      </w:r>
      <w:r w:rsidRPr="000B1D80">
        <w:rPr>
          <w:rFonts w:cs="Arial"/>
        </w:rPr>
        <w:t>заступници нису потписали на исти дан, Уговор се сматра закљученим на дан другог потписа по временском редоследу.</w:t>
      </w:r>
    </w:p>
    <w:p w14:paraId="299FC281" w14:textId="77777777" w:rsidR="009620F4" w:rsidRPr="000B1D80" w:rsidRDefault="009620F4" w:rsidP="00027A5D">
      <w:pPr>
        <w:spacing w:before="0"/>
        <w:rPr>
          <w:rFonts w:cs="Arial"/>
          <w:lang w:val="sr-Cyrl-CS" w:eastAsia="ar-SA"/>
        </w:rPr>
      </w:pPr>
    </w:p>
    <w:p w14:paraId="70F59F8F" w14:textId="77777777" w:rsidR="008A3ABD" w:rsidRPr="000B1D80" w:rsidRDefault="008A3ABD" w:rsidP="00027A5D">
      <w:pPr>
        <w:spacing w:before="0"/>
        <w:rPr>
          <w:rFonts w:cs="Arial"/>
        </w:rPr>
      </w:pPr>
      <w:r w:rsidRPr="000B1D80">
        <w:rPr>
          <w:rFonts w:cs="Arial"/>
        </w:rPr>
        <w:t>Обавезе према очувању поверљивости пословне тајне и поверљивих информација које су претходно дефинисане важе трајно.</w:t>
      </w:r>
    </w:p>
    <w:p w14:paraId="19F722D8" w14:textId="77777777" w:rsidR="009620F4" w:rsidRPr="000B1D80" w:rsidRDefault="009620F4" w:rsidP="00027A5D">
      <w:pPr>
        <w:spacing w:before="0"/>
        <w:rPr>
          <w:rFonts w:cs="Arial"/>
          <w:lang w:val="sr-Cyrl-CS" w:eastAsia="ar-SA"/>
        </w:rPr>
      </w:pPr>
    </w:p>
    <w:p w14:paraId="39006F8B" w14:textId="77777777" w:rsidR="00116E2E" w:rsidRPr="000B1D80" w:rsidRDefault="008A3ABD" w:rsidP="00027A5D">
      <w:pPr>
        <w:spacing w:before="0"/>
        <w:jc w:val="center"/>
        <w:rPr>
          <w:rFonts w:cs="Arial"/>
        </w:rPr>
      </w:pPr>
      <w:r w:rsidRPr="000B1D80">
        <w:rPr>
          <w:rFonts w:cs="Arial"/>
        </w:rPr>
        <w:t>Члан 17.</w:t>
      </w:r>
    </w:p>
    <w:p w14:paraId="60C3EE60" w14:textId="345C3FF6" w:rsidR="008A3ABD" w:rsidRPr="000B1D80" w:rsidRDefault="008A3ABD" w:rsidP="00027A5D">
      <w:pPr>
        <w:spacing w:before="0"/>
        <w:rPr>
          <w:rFonts w:cs="Arial"/>
        </w:rPr>
      </w:pPr>
      <w:r w:rsidRPr="000B1D80">
        <w:rPr>
          <w:rFonts w:cs="Arial"/>
        </w:rPr>
        <w:t xml:space="preserve">Овај Уговор је </w:t>
      </w:r>
      <w:r w:rsidR="00602621">
        <w:rPr>
          <w:rFonts w:cs="Arial"/>
          <w:lang w:val="sr-Cyrl-RS"/>
        </w:rPr>
        <w:t xml:space="preserve">сачињен </w:t>
      </w:r>
      <w:r w:rsidRPr="000B1D80">
        <w:rPr>
          <w:rFonts w:cs="Arial"/>
        </w:rPr>
        <w:t>у 6 (словима: шест) истоветних примерака од којих 3 (словима: три) примерка за Пружаоца услуге а 3 (словима: три) примерка за Корисника услуге.</w:t>
      </w:r>
    </w:p>
    <w:p w14:paraId="579CD2A2" w14:textId="77777777" w:rsidR="009620F4" w:rsidRPr="000B1D80" w:rsidRDefault="009620F4" w:rsidP="00027A5D">
      <w:pPr>
        <w:spacing w:before="0"/>
        <w:rPr>
          <w:rFonts w:cs="Arial"/>
          <w:lang w:val="sr-Cyrl-CS" w:eastAsia="ar-SA"/>
        </w:rPr>
      </w:pPr>
    </w:p>
    <w:p w14:paraId="3649710F" w14:textId="77777777" w:rsidR="008A3ABD" w:rsidRPr="000B1D80" w:rsidRDefault="00817A5F" w:rsidP="00027A5D">
      <w:pPr>
        <w:spacing w:before="0"/>
        <w:rPr>
          <w:rFonts w:cs="Arial"/>
        </w:rPr>
      </w:pPr>
      <w:r w:rsidRPr="000B1D80">
        <w:rPr>
          <w:rFonts w:cs="Arial"/>
        </w:rPr>
        <w:t xml:space="preserve">Стране </w:t>
      </w:r>
      <w:r w:rsidR="008A3ABD" w:rsidRPr="000B1D80">
        <w:rPr>
          <w:rFonts w:cs="Arial"/>
        </w:rPr>
        <w:t>сагласно изјављују да су Уговор прочитале, разумеле и да уговорне одредбе у свему представљају израз њихове стварне воље.</w:t>
      </w:r>
    </w:p>
    <w:p w14:paraId="3A832EFB" w14:textId="77777777" w:rsidR="009620F4" w:rsidRPr="000B1D80" w:rsidRDefault="009620F4" w:rsidP="00027A5D">
      <w:pPr>
        <w:spacing w:before="0"/>
        <w:rPr>
          <w:rFonts w:cs="Arial"/>
          <w:lang w:val="sr-Cyrl-CS" w:eastAsia="ar-SA"/>
        </w:rPr>
      </w:pPr>
    </w:p>
    <w:p w14:paraId="55AE278D" w14:textId="77777777" w:rsidR="00C662AD" w:rsidRPr="000B1D80" w:rsidRDefault="008A3ABD" w:rsidP="00027A5D">
      <w:pPr>
        <w:pStyle w:val="KDParagraf"/>
        <w:spacing w:before="0"/>
        <w:rPr>
          <w:rFonts w:cs="Arial"/>
          <w:lang w:val="sr-Cyrl-CS"/>
        </w:rPr>
      </w:pPr>
      <w:r w:rsidRPr="000B1D80">
        <w:rPr>
          <w:rFonts w:cs="Arial"/>
          <w:b/>
        </w:rPr>
        <w:t xml:space="preserve">      </w:t>
      </w:r>
    </w:p>
    <w:p w14:paraId="15303A4C" w14:textId="77777777" w:rsidR="00C662AD" w:rsidRPr="000B1D80" w:rsidRDefault="00C662AD" w:rsidP="00027A5D">
      <w:pPr>
        <w:pStyle w:val="KDParagraf"/>
        <w:tabs>
          <w:tab w:val="left" w:pos="6360"/>
        </w:tabs>
        <w:spacing w:before="0"/>
        <w:rPr>
          <w:rFonts w:cs="Arial"/>
          <w:b/>
        </w:rPr>
      </w:pPr>
      <w:r w:rsidRPr="000B1D80">
        <w:rPr>
          <w:rFonts w:cs="Arial"/>
          <w:b/>
        </w:rPr>
        <w:t xml:space="preserve">        </w:t>
      </w:r>
      <w:r w:rsidRPr="000B1D80">
        <w:rPr>
          <w:rFonts w:cs="Arial"/>
          <w:b/>
          <w:lang w:val="sr-Cyrl-CS"/>
        </w:rPr>
        <w:t xml:space="preserve">  </w:t>
      </w:r>
      <w:r w:rsidRPr="000B1D80">
        <w:rPr>
          <w:rFonts w:cs="Arial"/>
          <w:b/>
        </w:rPr>
        <w:t xml:space="preserve"> КОРИСНИК УСЛУГЕ </w:t>
      </w:r>
    </w:p>
    <w:p w14:paraId="76392290" w14:textId="77777777" w:rsidR="00C662AD" w:rsidRPr="000B1D80" w:rsidRDefault="00C662AD" w:rsidP="00027A5D">
      <w:pPr>
        <w:pStyle w:val="KDParagraf"/>
        <w:tabs>
          <w:tab w:val="left" w:pos="6360"/>
        </w:tabs>
        <w:spacing w:before="0"/>
        <w:rPr>
          <w:rFonts w:cs="Arial"/>
          <w:b/>
          <w:lang w:val="sr-Cyrl-CS"/>
        </w:rPr>
      </w:pPr>
      <w:r w:rsidRPr="000B1D80">
        <w:rPr>
          <w:rFonts w:cs="Arial"/>
          <w:b/>
        </w:rPr>
        <w:t xml:space="preserve">          </w:t>
      </w:r>
      <w:r w:rsidRPr="000B1D80">
        <w:rPr>
          <w:rFonts w:cs="Arial"/>
          <w:b/>
          <w:lang w:val="sr-Cyrl-CS"/>
        </w:rPr>
        <w:t xml:space="preserve">   </w:t>
      </w:r>
      <w:r w:rsidRPr="000B1D80">
        <w:rPr>
          <w:rFonts w:cs="Arial"/>
          <w:b/>
        </w:rPr>
        <w:t xml:space="preserve">Јавно предузеће </w:t>
      </w:r>
      <w:r w:rsidRPr="000B1D80">
        <w:rPr>
          <w:rFonts w:cs="Arial"/>
          <w:b/>
          <w:lang w:val="sr-Cyrl-CS"/>
        </w:rPr>
        <w:t xml:space="preserve">                                            ПРУЖАЛАЦ УСЛУГЕ</w:t>
      </w:r>
    </w:p>
    <w:p w14:paraId="08EFEDEB" w14:textId="77777777" w:rsidR="00C662AD" w:rsidRPr="000B1D80" w:rsidRDefault="0083545B" w:rsidP="00027A5D">
      <w:pPr>
        <w:pStyle w:val="KDParagraf"/>
        <w:tabs>
          <w:tab w:val="left" w:pos="6360"/>
        </w:tabs>
        <w:spacing w:before="0"/>
        <w:rPr>
          <w:rFonts w:cs="Arial"/>
          <w:b/>
          <w:lang w:val="sr-Cyrl-CS"/>
        </w:rPr>
      </w:pPr>
      <w:r w:rsidRPr="000B1D80">
        <w:rPr>
          <w:rFonts w:cs="Arial"/>
          <w:b/>
        </w:rPr>
        <w:t>,,</w:t>
      </w:r>
      <w:r w:rsidR="00C662AD" w:rsidRPr="000B1D80">
        <w:rPr>
          <w:rFonts w:cs="Arial"/>
          <w:b/>
        </w:rPr>
        <w:t>Електропривреда Србије</w:t>
      </w:r>
      <w:r w:rsidRPr="000B1D80">
        <w:rPr>
          <w:rFonts w:cs="Arial"/>
          <w:b/>
        </w:rPr>
        <w:t>“</w:t>
      </w:r>
      <w:r w:rsidR="00C662AD" w:rsidRPr="000B1D80">
        <w:rPr>
          <w:rFonts w:cs="Arial"/>
          <w:b/>
        </w:rPr>
        <w:t xml:space="preserve"> Београд                          </w:t>
      </w:r>
      <w:r w:rsidR="00C662AD" w:rsidRPr="000B1D80">
        <w:rPr>
          <w:rFonts w:cs="Arial"/>
          <w:b/>
          <w:lang w:val="sr-Cyrl-CS"/>
        </w:rPr>
        <w:t xml:space="preserve">          Назив</w:t>
      </w:r>
    </w:p>
    <w:p w14:paraId="778710BB" w14:textId="77777777" w:rsidR="00950F7F" w:rsidRPr="000B1D80" w:rsidRDefault="00950F7F" w:rsidP="00027A5D">
      <w:pPr>
        <w:pStyle w:val="KDParagraf"/>
        <w:tabs>
          <w:tab w:val="left" w:pos="6360"/>
        </w:tabs>
        <w:spacing w:before="0"/>
        <w:rPr>
          <w:rFonts w:cs="Arial"/>
          <w:lang w:val="sr-Cyrl-CS"/>
        </w:rPr>
      </w:pPr>
    </w:p>
    <w:p w14:paraId="1399D743" w14:textId="77777777" w:rsidR="00C662AD" w:rsidRPr="000B1D80" w:rsidRDefault="00C662AD" w:rsidP="00027A5D">
      <w:pPr>
        <w:pStyle w:val="KDParagraf"/>
        <w:spacing w:before="0"/>
        <w:rPr>
          <w:rFonts w:cs="Arial"/>
          <w:b/>
        </w:rPr>
      </w:pPr>
      <w:r w:rsidRPr="000B1D80">
        <w:rPr>
          <w:rFonts w:cs="Arial"/>
        </w:rPr>
        <w:t xml:space="preserve">            </w:t>
      </w:r>
    </w:p>
    <w:p w14:paraId="0FE3EC9A" w14:textId="77777777" w:rsidR="00C662AD" w:rsidRPr="000B1D80" w:rsidRDefault="00C662AD" w:rsidP="00027A5D">
      <w:pPr>
        <w:pStyle w:val="KDParagraf"/>
        <w:tabs>
          <w:tab w:val="left" w:pos="6000"/>
        </w:tabs>
        <w:spacing w:before="0"/>
        <w:rPr>
          <w:rFonts w:cs="Arial"/>
        </w:rPr>
      </w:pPr>
      <w:r w:rsidRPr="000B1D80">
        <w:rPr>
          <w:rFonts w:cs="Arial"/>
        </w:rPr>
        <w:t xml:space="preserve">     ____________________                                         _____________________</w:t>
      </w:r>
    </w:p>
    <w:p w14:paraId="35F87975" w14:textId="77777777" w:rsidR="0083545B" w:rsidRPr="000B1D80" w:rsidRDefault="00F55FCC" w:rsidP="00027A5D">
      <w:pPr>
        <w:pStyle w:val="KDParagraf"/>
        <w:spacing w:before="0"/>
        <w:rPr>
          <w:rFonts w:cs="Arial"/>
          <w:b/>
          <w:lang w:val="sr-Cyrl-CS"/>
        </w:rPr>
      </w:pPr>
      <w:r w:rsidRPr="000B1D80">
        <w:rPr>
          <w:rFonts w:cs="Arial"/>
          <w:b/>
          <w:lang w:val="sr-Cyrl-CS"/>
        </w:rPr>
        <w:t xml:space="preserve">           </w:t>
      </w:r>
      <w:r w:rsidR="0083545B" w:rsidRPr="000B1D80">
        <w:rPr>
          <w:rFonts w:cs="Arial"/>
          <w:b/>
        </w:rPr>
        <w:t xml:space="preserve">Милорад Грчић                                     </w:t>
      </w:r>
      <w:r w:rsidR="0083545B" w:rsidRPr="000B1D80">
        <w:rPr>
          <w:rFonts w:cs="Arial"/>
          <w:b/>
          <w:lang w:val="sr-Cyrl-CS"/>
        </w:rPr>
        <w:t>Име и презиме овлашћеног лица</w:t>
      </w:r>
    </w:p>
    <w:p w14:paraId="1858491C" w14:textId="77777777" w:rsidR="009620F4" w:rsidRPr="000B1D80" w:rsidRDefault="00950F7F" w:rsidP="00027A5D">
      <w:pPr>
        <w:pStyle w:val="KDParagraf"/>
        <w:spacing w:before="0"/>
        <w:rPr>
          <w:rFonts w:cs="Arial"/>
          <w:b/>
          <w:spacing w:val="120"/>
          <w:lang w:val="ru-RU"/>
        </w:rPr>
      </w:pPr>
      <w:r w:rsidRPr="000B1D80">
        <w:rPr>
          <w:rFonts w:cs="Arial"/>
          <w:lang w:val="sr-Cyrl-CS"/>
        </w:rPr>
        <w:t xml:space="preserve">          </w:t>
      </w:r>
      <w:r w:rsidR="00F55FCC" w:rsidRPr="000B1D80">
        <w:rPr>
          <w:rFonts w:cs="Arial"/>
          <w:lang w:val="sr-Cyrl-CS"/>
        </w:rPr>
        <w:t xml:space="preserve"> </w:t>
      </w:r>
      <w:r w:rsidR="0083545B" w:rsidRPr="000B1D80">
        <w:rPr>
          <w:rFonts w:cs="Arial"/>
          <w:b/>
        </w:rPr>
        <w:t>в.д. директора                                                           функција</w:t>
      </w:r>
      <w:r w:rsidR="00767087" w:rsidRPr="000B1D80">
        <w:rPr>
          <w:rFonts w:cs="Arial"/>
          <w:b/>
        </w:rPr>
        <w:t xml:space="preserve"> </w:t>
      </w:r>
      <w:r w:rsidR="009620F4" w:rsidRPr="000B1D80">
        <w:rPr>
          <w:rFonts w:cs="Arial"/>
          <w:b/>
          <w:spacing w:val="120"/>
          <w:lang w:val="ru-RU"/>
        </w:rPr>
        <w:br w:type="page"/>
      </w:r>
    </w:p>
    <w:p w14:paraId="0DF97537" w14:textId="77777777" w:rsidR="00376FD3" w:rsidRPr="000B1D80" w:rsidRDefault="00B23511" w:rsidP="00B23511">
      <w:pPr>
        <w:pStyle w:val="KDPodnaslov1"/>
        <w:jc w:val="center"/>
        <w:rPr>
          <w:rFonts w:cs="Arial"/>
          <w:b w:val="0"/>
          <w:spacing w:val="120"/>
          <w:lang w:val="ru-RU"/>
        </w:rPr>
      </w:pPr>
      <w:r w:rsidRPr="000B1D80">
        <w:rPr>
          <w:rFonts w:cs="Arial"/>
          <w:lang w:val="ru-RU"/>
        </w:rPr>
        <w:lastRenderedPageBreak/>
        <w:t xml:space="preserve"> </w:t>
      </w:r>
      <w:r w:rsidR="00376FD3" w:rsidRPr="000B1D80">
        <w:rPr>
          <w:rFonts w:cs="Arial"/>
          <w:spacing w:val="120"/>
          <w:lang w:val="ru-RU"/>
        </w:rPr>
        <w:t>ПРИЛОГ</w:t>
      </w:r>
      <w:r w:rsidR="008417E0" w:rsidRPr="000B1D80">
        <w:rPr>
          <w:rFonts w:cs="Arial"/>
          <w:lang w:val="ru-RU"/>
        </w:rPr>
        <w:t xml:space="preserve"> </w:t>
      </w:r>
      <w:r w:rsidR="00376FD3" w:rsidRPr="000B1D80">
        <w:rPr>
          <w:rFonts w:cs="Arial"/>
          <w:spacing w:val="120"/>
          <w:lang w:val="ru-RU"/>
        </w:rPr>
        <w:t>О</w:t>
      </w:r>
      <w:r w:rsidR="008417E0" w:rsidRPr="000B1D80">
        <w:rPr>
          <w:rFonts w:cs="Arial"/>
          <w:spacing w:val="120"/>
          <w:lang w:val="ru-RU"/>
        </w:rPr>
        <w:t xml:space="preserve"> </w:t>
      </w:r>
      <w:r w:rsidR="00376FD3" w:rsidRPr="000B1D80">
        <w:rPr>
          <w:rFonts w:cs="Arial"/>
          <w:spacing w:val="120"/>
          <w:lang w:val="ru-RU"/>
        </w:rPr>
        <w:t>БЕЗБЕДНОСТИ И ЗДРАВЉУ НА РАДУ</w:t>
      </w:r>
    </w:p>
    <w:p w14:paraId="361281BE" w14:textId="77777777" w:rsidR="00D0190B" w:rsidRPr="000B1D80" w:rsidRDefault="00D0190B" w:rsidP="00CB64CF">
      <w:pPr>
        <w:spacing w:before="0"/>
        <w:ind w:left="108"/>
        <w:jc w:val="left"/>
        <w:rPr>
          <w:rFonts w:cs="Arial"/>
        </w:rPr>
      </w:pPr>
    </w:p>
    <w:p w14:paraId="7F0829CA" w14:textId="77777777" w:rsidR="00D0190B" w:rsidRPr="000B1D80" w:rsidRDefault="00D0190B" w:rsidP="00CB64CF">
      <w:pPr>
        <w:spacing w:before="0"/>
        <w:rPr>
          <w:rFonts w:cs="Arial"/>
        </w:rPr>
      </w:pPr>
      <w:r w:rsidRPr="000B1D80">
        <w:rPr>
          <w:rFonts w:cs="Arial"/>
        </w:rPr>
        <w:t>Корисник услуга и Пружалац услуга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14:paraId="77382D6E" w14:textId="77777777" w:rsidR="00D0190B" w:rsidRPr="000B1D80" w:rsidRDefault="00D0190B" w:rsidP="00CB64CF">
      <w:pPr>
        <w:spacing w:before="0"/>
        <w:rPr>
          <w:rFonts w:cs="Arial"/>
        </w:rPr>
      </w:pPr>
    </w:p>
    <w:p w14:paraId="4133C953" w14:textId="77777777" w:rsidR="00D0190B" w:rsidRPr="000B1D80" w:rsidRDefault="00D0190B" w:rsidP="00CB64CF">
      <w:pPr>
        <w:spacing w:before="0"/>
        <w:rPr>
          <w:rFonts w:cs="Arial"/>
        </w:rPr>
      </w:pPr>
      <w:r w:rsidRPr="000B1D80">
        <w:rPr>
          <w:rFonts w:cs="Arial"/>
        </w:rPr>
        <w:t xml:space="preserve">Корисник услуга посебно истиче и указује: </w:t>
      </w:r>
    </w:p>
    <w:p w14:paraId="7ABF526F" w14:textId="77777777" w:rsidR="00D0190B" w:rsidRPr="000B1D80" w:rsidRDefault="00D0190B" w:rsidP="00CB64CF">
      <w:pPr>
        <w:spacing w:before="0"/>
        <w:rPr>
          <w:rFonts w:cs="Arial"/>
        </w:rPr>
      </w:pPr>
    </w:p>
    <w:p w14:paraId="18CA7200" w14:textId="77777777" w:rsidR="00D0190B" w:rsidRPr="000B1D80" w:rsidRDefault="00D0190B" w:rsidP="00CB64CF">
      <w:pPr>
        <w:numPr>
          <w:ilvl w:val="0"/>
          <w:numId w:val="19"/>
        </w:numPr>
        <w:spacing w:before="0"/>
        <w:rPr>
          <w:rFonts w:cs="Arial"/>
        </w:rPr>
      </w:pPr>
      <w:r w:rsidRPr="000B1D80">
        <w:rPr>
          <w:rFonts w:cs="Arial"/>
        </w:rPr>
        <w:t>Да је Пословна политика Корисника услуга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радуи других законских прописа и посебних аката Корисника услуга, која регулишу ову материју.</w:t>
      </w:r>
    </w:p>
    <w:p w14:paraId="29841F47" w14:textId="77777777" w:rsidR="00D0190B" w:rsidRPr="000B1D80" w:rsidRDefault="00D0190B" w:rsidP="00CB64CF">
      <w:pPr>
        <w:numPr>
          <w:ilvl w:val="0"/>
          <w:numId w:val="19"/>
        </w:numPr>
        <w:spacing w:before="0"/>
        <w:rPr>
          <w:rFonts w:cs="Arial"/>
        </w:rPr>
      </w:pPr>
      <w:r w:rsidRPr="000B1D80">
        <w:rPr>
          <w:rFonts w:cs="Arial"/>
        </w:rPr>
        <w:t>Да Корисник услуга од Пружаоца услуга да се приликом пружања услуга које су предмет овог уговора,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4CB09FE3" w14:textId="77777777" w:rsidR="00D0190B" w:rsidRPr="000B1D80" w:rsidRDefault="00D0190B" w:rsidP="00CB64CF">
      <w:pPr>
        <w:numPr>
          <w:ilvl w:val="0"/>
          <w:numId w:val="19"/>
        </w:numPr>
        <w:spacing w:before="0"/>
        <w:jc w:val="left"/>
        <w:rPr>
          <w:rFonts w:cs="Arial"/>
        </w:rPr>
      </w:pPr>
      <w:r w:rsidRPr="000B1D80">
        <w:rPr>
          <w:rFonts w:cs="Arial"/>
        </w:rPr>
        <w:t>Да Пружалац услуга прихвата захтеве Корисника услуга из тачке 2. овог става.</w:t>
      </w:r>
    </w:p>
    <w:p w14:paraId="2EF2B10A" w14:textId="77777777" w:rsidR="00D0190B" w:rsidRPr="000B1D80" w:rsidRDefault="00D0190B" w:rsidP="00CB64CF">
      <w:pPr>
        <w:spacing w:before="0"/>
        <w:rPr>
          <w:rFonts w:cs="Arial"/>
        </w:rPr>
      </w:pPr>
    </w:p>
    <w:p w14:paraId="2F7EA3DA" w14:textId="77777777" w:rsidR="00D0190B" w:rsidRPr="000B1D80" w:rsidRDefault="00D0190B" w:rsidP="00CB64CF">
      <w:pPr>
        <w:spacing w:before="0"/>
        <w:rPr>
          <w:rFonts w:cs="Arial"/>
        </w:rPr>
      </w:pPr>
      <w:r w:rsidRPr="000B1D80">
        <w:rPr>
          <w:rFonts w:cs="Arial"/>
        </w:rPr>
        <w:t>ПРЕДМЕТ</w:t>
      </w:r>
    </w:p>
    <w:p w14:paraId="2860A628" w14:textId="77777777" w:rsidR="00D0190B" w:rsidRPr="000B1D80" w:rsidRDefault="00D0190B" w:rsidP="00CB64CF">
      <w:pPr>
        <w:spacing w:before="0"/>
        <w:jc w:val="center"/>
        <w:rPr>
          <w:rFonts w:cs="Arial"/>
        </w:rPr>
      </w:pPr>
      <w:r w:rsidRPr="000B1D80">
        <w:rPr>
          <w:rFonts w:cs="Arial"/>
        </w:rPr>
        <w:t>Тачка 1.</w:t>
      </w:r>
    </w:p>
    <w:p w14:paraId="1ED31CB5" w14:textId="77777777" w:rsidR="00D0190B" w:rsidRPr="000B1D80" w:rsidRDefault="00D0190B" w:rsidP="00CB64CF">
      <w:pPr>
        <w:spacing w:before="0"/>
        <w:rPr>
          <w:rFonts w:cs="Arial"/>
        </w:rPr>
      </w:pPr>
      <w:r w:rsidRPr="000B1D80">
        <w:rPr>
          <w:rFonts w:cs="Arial"/>
        </w:rPr>
        <w:t>Предмет овог Прилога је дефинисање права Корисника услуга и права и обавеза Пружаоца услуга, као и његових запослених и других лица која ангажује приликом пружања услуга/извођења радова које су предмет Уговора, а у вези безбедности и здравља на раду (у даљем тексту: БЗР).</w:t>
      </w:r>
    </w:p>
    <w:p w14:paraId="24010CDE" w14:textId="77777777" w:rsidR="00D0190B" w:rsidRPr="000B1D80" w:rsidRDefault="00D0190B" w:rsidP="00CB64CF">
      <w:pPr>
        <w:spacing w:before="0"/>
        <w:rPr>
          <w:rFonts w:cs="Arial"/>
        </w:rPr>
      </w:pPr>
    </w:p>
    <w:p w14:paraId="57577491" w14:textId="77777777" w:rsidR="00D0190B" w:rsidRPr="000B1D80" w:rsidRDefault="00D0190B" w:rsidP="00CB64CF">
      <w:pPr>
        <w:spacing w:before="0"/>
        <w:jc w:val="center"/>
        <w:rPr>
          <w:rFonts w:cs="Arial"/>
        </w:rPr>
      </w:pPr>
      <w:r w:rsidRPr="000B1D80">
        <w:rPr>
          <w:rFonts w:cs="Arial"/>
        </w:rPr>
        <w:t>Тачка 2.</w:t>
      </w:r>
    </w:p>
    <w:p w14:paraId="511FC94C" w14:textId="77777777" w:rsidR="00D0190B" w:rsidRPr="000B1D80" w:rsidRDefault="00D0190B" w:rsidP="00CB64CF">
      <w:pPr>
        <w:spacing w:before="0"/>
        <w:rPr>
          <w:rFonts w:cs="Arial"/>
        </w:rPr>
      </w:pPr>
      <w:r w:rsidRPr="000B1D80">
        <w:rPr>
          <w:rFonts w:cs="Arial"/>
        </w:rPr>
        <w:t>Пружалац услуга, његови запослени и сва друга лица која ангажује, дужни су да у току припрема за пружање услуга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услуга.</w:t>
      </w:r>
    </w:p>
    <w:p w14:paraId="4B7A54A8" w14:textId="77777777" w:rsidR="00D0190B" w:rsidRPr="000B1D80" w:rsidRDefault="00D0190B" w:rsidP="00CB64CF">
      <w:pPr>
        <w:spacing w:before="0"/>
        <w:rPr>
          <w:rFonts w:cs="Arial"/>
        </w:rPr>
      </w:pPr>
    </w:p>
    <w:p w14:paraId="2F0E8806" w14:textId="77777777" w:rsidR="00D0190B" w:rsidRPr="000B1D80" w:rsidRDefault="00D0190B" w:rsidP="00CB64CF">
      <w:pPr>
        <w:spacing w:before="0"/>
        <w:jc w:val="center"/>
        <w:rPr>
          <w:rFonts w:cs="Arial"/>
        </w:rPr>
      </w:pPr>
      <w:r w:rsidRPr="000B1D80">
        <w:rPr>
          <w:rFonts w:cs="Arial"/>
        </w:rPr>
        <w:t>Тачка 3.</w:t>
      </w:r>
    </w:p>
    <w:p w14:paraId="5B852399" w14:textId="77777777" w:rsidR="00D0190B" w:rsidRPr="000B1D80" w:rsidRDefault="00D0190B" w:rsidP="00CB64CF">
      <w:pPr>
        <w:spacing w:before="0"/>
        <w:rPr>
          <w:rFonts w:cs="Arial"/>
        </w:rPr>
      </w:pPr>
      <w:r w:rsidRPr="000B1D80">
        <w:rPr>
          <w:rFonts w:cs="Arial"/>
        </w:rPr>
        <w:t>Пружалац услуга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1DB3811F" w14:textId="77777777" w:rsidR="00D0190B" w:rsidRPr="000B1D80" w:rsidRDefault="00D0190B" w:rsidP="00CB64CF">
      <w:pPr>
        <w:spacing w:before="0"/>
        <w:jc w:val="center"/>
        <w:rPr>
          <w:rFonts w:cs="Arial"/>
        </w:rPr>
      </w:pPr>
    </w:p>
    <w:p w14:paraId="0A6D4241" w14:textId="77777777" w:rsidR="00D0190B" w:rsidRPr="000B1D80" w:rsidRDefault="00D0190B" w:rsidP="00CB64CF">
      <w:pPr>
        <w:spacing w:before="0"/>
        <w:jc w:val="center"/>
        <w:rPr>
          <w:rFonts w:cs="Arial"/>
        </w:rPr>
      </w:pPr>
      <w:r w:rsidRPr="000B1D80">
        <w:rPr>
          <w:rFonts w:cs="Arial"/>
        </w:rPr>
        <w:t>Тачка 4.</w:t>
      </w:r>
    </w:p>
    <w:p w14:paraId="1C936FBD" w14:textId="77777777" w:rsidR="00D0190B" w:rsidRPr="000B1D80" w:rsidRDefault="00D0190B" w:rsidP="00CB64CF">
      <w:pPr>
        <w:spacing w:before="0"/>
        <w:rPr>
          <w:rFonts w:cs="Arial"/>
        </w:rPr>
      </w:pPr>
      <w:r w:rsidRPr="000B1D80">
        <w:rPr>
          <w:rFonts w:cs="Arial"/>
        </w:rPr>
        <w:t>Пружалац услуга је дужан да обавести запослене и друга лица која ангажује приликом пружања услуга које су предмет Уговора о обавезама из овог Прилога.</w:t>
      </w:r>
    </w:p>
    <w:p w14:paraId="5F325B02" w14:textId="77777777" w:rsidR="00D0190B" w:rsidRPr="000B1D80" w:rsidRDefault="00D0190B" w:rsidP="00CB64CF">
      <w:pPr>
        <w:spacing w:before="0"/>
        <w:jc w:val="center"/>
        <w:rPr>
          <w:rFonts w:cs="Arial"/>
        </w:rPr>
      </w:pPr>
    </w:p>
    <w:p w14:paraId="29DA4228" w14:textId="77777777" w:rsidR="00D0190B" w:rsidRPr="000B1D80" w:rsidRDefault="00D0190B" w:rsidP="00CB64CF">
      <w:pPr>
        <w:spacing w:before="0"/>
        <w:jc w:val="center"/>
        <w:rPr>
          <w:rFonts w:cs="Arial"/>
        </w:rPr>
      </w:pPr>
      <w:r w:rsidRPr="000B1D80">
        <w:rPr>
          <w:rFonts w:cs="Arial"/>
        </w:rPr>
        <w:lastRenderedPageBreak/>
        <w:t>Тачка 5.</w:t>
      </w:r>
    </w:p>
    <w:p w14:paraId="3528B79F" w14:textId="77777777" w:rsidR="00D0190B" w:rsidRPr="000B1D80" w:rsidRDefault="00D0190B" w:rsidP="00CB64CF">
      <w:pPr>
        <w:spacing w:before="0"/>
        <w:rPr>
          <w:rFonts w:cs="Arial"/>
        </w:rPr>
      </w:pPr>
      <w:r w:rsidRPr="000B1D80">
        <w:rPr>
          <w:rFonts w:cs="Arial"/>
        </w:rPr>
        <w:t>Пружалац услуга, његови запослени и сва друга лица која ангажује, дужни су да се у току припрема за пружње услуга/извођење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за Корисника услуга, а посебно су дужни да се придржавају следећих правила:</w:t>
      </w:r>
    </w:p>
    <w:p w14:paraId="7619265A" w14:textId="77777777" w:rsidR="00D0190B" w:rsidRPr="000B1D80" w:rsidRDefault="00D0190B" w:rsidP="00CB64CF">
      <w:pPr>
        <w:spacing w:before="0"/>
        <w:rPr>
          <w:rFonts w:cs="Arial"/>
        </w:rPr>
      </w:pPr>
    </w:p>
    <w:p w14:paraId="3DE1317F" w14:textId="77777777" w:rsidR="00D0190B" w:rsidRPr="000B1D80" w:rsidRDefault="00D0190B" w:rsidP="00CB64CF">
      <w:pPr>
        <w:numPr>
          <w:ilvl w:val="0"/>
          <w:numId w:val="20"/>
        </w:numPr>
        <w:spacing w:before="0"/>
        <w:rPr>
          <w:rFonts w:cs="Arial"/>
        </w:rPr>
      </w:pPr>
      <w:r w:rsidRPr="000B1D80">
        <w:rPr>
          <w:rFonts w:cs="Arial"/>
        </w:rPr>
        <w:t>Забрањено је избегавање примене и ометање спровођења мера БЗР;</w:t>
      </w:r>
    </w:p>
    <w:p w14:paraId="0334B712" w14:textId="77777777" w:rsidR="00D0190B" w:rsidRPr="000B1D80" w:rsidRDefault="00D0190B" w:rsidP="00CB64CF">
      <w:pPr>
        <w:numPr>
          <w:ilvl w:val="0"/>
          <w:numId w:val="20"/>
        </w:numPr>
        <w:spacing w:before="0"/>
        <w:rPr>
          <w:rFonts w:cs="Arial"/>
        </w:rPr>
      </w:pPr>
      <w:r w:rsidRPr="000B1D80">
        <w:rPr>
          <w:rFonts w:cs="Arial"/>
        </w:rPr>
        <w:t>Обавезно је поштовање правила коришћења средстава и опреме за личну заштиту на раду;</w:t>
      </w:r>
    </w:p>
    <w:p w14:paraId="185FF087" w14:textId="77777777" w:rsidR="00D0190B" w:rsidRPr="000B1D80" w:rsidRDefault="00D0190B" w:rsidP="00CB64CF">
      <w:pPr>
        <w:numPr>
          <w:ilvl w:val="0"/>
          <w:numId w:val="20"/>
        </w:numPr>
        <w:spacing w:before="0"/>
        <w:rPr>
          <w:rFonts w:cs="Arial"/>
        </w:rPr>
      </w:pPr>
      <w:r w:rsidRPr="000B1D80">
        <w:rPr>
          <w:rFonts w:cs="Arial"/>
        </w:rPr>
        <w:t>Процедуре Корисника услуга за спровођење система контроле приступа и дозвола за рад увек морају да буду испоштоване;</w:t>
      </w:r>
    </w:p>
    <w:p w14:paraId="339B2D5C" w14:textId="77777777" w:rsidR="00D0190B" w:rsidRPr="000B1D80" w:rsidRDefault="00D0190B" w:rsidP="00CB64CF">
      <w:pPr>
        <w:numPr>
          <w:ilvl w:val="0"/>
          <w:numId w:val="20"/>
        </w:numPr>
        <w:spacing w:before="0"/>
        <w:rPr>
          <w:rFonts w:cs="Arial"/>
        </w:rPr>
      </w:pPr>
      <w:r w:rsidRPr="000B1D80">
        <w:rPr>
          <w:rFonts w:cs="Arial"/>
        </w:rPr>
        <w:t>Процедуре за изолацију и закључавање извора енергије и радних флуида увек морају да буду испоштоване;</w:t>
      </w:r>
    </w:p>
    <w:p w14:paraId="6327E362" w14:textId="77777777" w:rsidR="00D0190B" w:rsidRPr="000B1D80" w:rsidRDefault="00D0190B" w:rsidP="00CB64CF">
      <w:pPr>
        <w:numPr>
          <w:ilvl w:val="0"/>
          <w:numId w:val="20"/>
        </w:numPr>
        <w:spacing w:before="0"/>
        <w:rPr>
          <w:rFonts w:cs="Arial"/>
        </w:rPr>
      </w:pPr>
      <w:r w:rsidRPr="000B1D80">
        <w:rPr>
          <w:rFonts w:cs="Arial"/>
        </w:rPr>
        <w:t>Најстроже је забрањен улазак, боравак или рад, на територији и у просторјама Корисника услуга, под утицајем алкохола или других психоактивних супстанци;</w:t>
      </w:r>
    </w:p>
    <w:p w14:paraId="0C4B12F4" w14:textId="77777777" w:rsidR="00D0190B" w:rsidRPr="000B1D80" w:rsidRDefault="00D0190B" w:rsidP="00CB64CF">
      <w:pPr>
        <w:numPr>
          <w:ilvl w:val="0"/>
          <w:numId w:val="20"/>
        </w:numPr>
        <w:spacing w:before="0"/>
        <w:rPr>
          <w:rFonts w:cs="Arial"/>
        </w:rPr>
      </w:pPr>
      <w:r w:rsidRPr="000B1D80">
        <w:rPr>
          <w:rFonts w:cs="Arial"/>
        </w:rPr>
        <w:t>Забрањено је уношење оружја унутар локација Наручиоца, као и неовлашћено фотографисање;</w:t>
      </w:r>
    </w:p>
    <w:p w14:paraId="3722C0C8" w14:textId="77777777" w:rsidR="00D0190B" w:rsidRPr="000B1D80" w:rsidRDefault="00D0190B" w:rsidP="00CB64CF">
      <w:pPr>
        <w:numPr>
          <w:ilvl w:val="0"/>
          <w:numId w:val="20"/>
        </w:numPr>
        <w:spacing w:before="0"/>
        <w:rPr>
          <w:rFonts w:cs="Arial"/>
        </w:rPr>
      </w:pPr>
      <w:r w:rsidRPr="000B1D80">
        <w:rPr>
          <w:rFonts w:cs="Arial"/>
        </w:rPr>
        <w:t>Обавезно је придржавање правила и сигнализације безбедности у саобраћају.</w:t>
      </w:r>
    </w:p>
    <w:p w14:paraId="4B4A7D97" w14:textId="77777777" w:rsidR="00D0190B" w:rsidRPr="000B1D80" w:rsidRDefault="00D0190B" w:rsidP="00CB64CF">
      <w:pPr>
        <w:spacing w:before="0"/>
        <w:rPr>
          <w:rFonts w:cs="Arial"/>
        </w:rPr>
      </w:pPr>
    </w:p>
    <w:p w14:paraId="03C0E7E5" w14:textId="77777777" w:rsidR="00D0190B" w:rsidRPr="000B1D80" w:rsidRDefault="00D0190B" w:rsidP="00CB64CF">
      <w:pPr>
        <w:spacing w:before="0"/>
        <w:jc w:val="center"/>
        <w:rPr>
          <w:rFonts w:cs="Arial"/>
        </w:rPr>
      </w:pPr>
      <w:r w:rsidRPr="000B1D80">
        <w:rPr>
          <w:rFonts w:cs="Arial"/>
        </w:rPr>
        <w:t>Тачка 6.</w:t>
      </w:r>
    </w:p>
    <w:p w14:paraId="1A8CEE19" w14:textId="0EAA18C0" w:rsidR="00D0190B" w:rsidRPr="000B1D80" w:rsidRDefault="00D0190B" w:rsidP="00CB64CF">
      <w:pPr>
        <w:spacing w:before="0"/>
        <w:rPr>
          <w:rFonts w:cs="Arial"/>
        </w:rPr>
      </w:pPr>
      <w:r w:rsidRPr="000B1D80">
        <w:rPr>
          <w:rFonts w:cs="Arial"/>
        </w:rPr>
        <w:t xml:space="preserve">Пружалац услуга је искључиво одговоран за безбедност и здравље својих запослених и свих других лица која ангажује приликом пружања </w:t>
      </w:r>
      <w:r w:rsidR="002761DA">
        <w:rPr>
          <w:rFonts w:cs="Arial"/>
          <w:lang w:val="sr-Cyrl-RS"/>
        </w:rPr>
        <w:t>У</w:t>
      </w:r>
      <w:r w:rsidRPr="000B1D80">
        <w:rPr>
          <w:rFonts w:cs="Arial"/>
        </w:rPr>
        <w:t>слуга које су предмет Уговора.</w:t>
      </w:r>
    </w:p>
    <w:p w14:paraId="2B96E783" w14:textId="2E84465B" w:rsidR="00D0190B" w:rsidRPr="000B1D80" w:rsidRDefault="00D0190B" w:rsidP="00CB64CF">
      <w:pPr>
        <w:spacing w:before="0"/>
        <w:rPr>
          <w:rFonts w:cs="Arial"/>
        </w:rPr>
      </w:pPr>
      <w:r w:rsidRPr="000B1D80">
        <w:rPr>
          <w:rFonts w:cs="Arial"/>
        </w:rPr>
        <w:t xml:space="preserve">У случају непоштовања правила БЗР, </w:t>
      </w:r>
      <w:r w:rsidR="002761DA">
        <w:rPr>
          <w:rFonts w:cs="Arial"/>
          <w:lang w:val="sr-Cyrl-RS"/>
        </w:rPr>
        <w:t xml:space="preserve">Корисник услуге </w:t>
      </w:r>
      <w:r w:rsidRPr="000B1D80">
        <w:rPr>
          <w:rFonts w:cs="Arial"/>
        </w:rPr>
        <w:t>неће сносити никакву одговорност нити исплатити накнаде/трошкове Пружаоцу услуга по питању повреда на раду, односно оштећења средстава за рад.</w:t>
      </w:r>
    </w:p>
    <w:p w14:paraId="573C496E" w14:textId="77777777" w:rsidR="00D0190B" w:rsidRPr="000B1D80" w:rsidRDefault="00D0190B" w:rsidP="00CB64CF">
      <w:pPr>
        <w:spacing w:before="0"/>
        <w:rPr>
          <w:rFonts w:cs="Arial"/>
        </w:rPr>
      </w:pPr>
    </w:p>
    <w:p w14:paraId="3ED9EDAF" w14:textId="77777777" w:rsidR="00D0190B" w:rsidRPr="000B1D80" w:rsidRDefault="00D0190B" w:rsidP="00CB64CF">
      <w:pPr>
        <w:spacing w:before="0"/>
        <w:jc w:val="center"/>
        <w:rPr>
          <w:rFonts w:cs="Arial"/>
        </w:rPr>
      </w:pPr>
      <w:r w:rsidRPr="000B1D80">
        <w:rPr>
          <w:rFonts w:cs="Arial"/>
        </w:rPr>
        <w:t>Тачка 7.</w:t>
      </w:r>
    </w:p>
    <w:p w14:paraId="49801B8E" w14:textId="77777777" w:rsidR="00D0190B" w:rsidRPr="000B1D80" w:rsidRDefault="00D0190B" w:rsidP="00CB64CF">
      <w:pPr>
        <w:spacing w:before="0"/>
        <w:rPr>
          <w:rFonts w:cs="Arial"/>
        </w:rPr>
      </w:pPr>
      <w:r w:rsidRPr="000B1D80">
        <w:rPr>
          <w:rFonts w:cs="Arial"/>
        </w:rPr>
        <w:t>Пружалац услуга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пружање услуга/извођење радова који су предмет Уговора, а све у складу са законским прописима из области БЗР, односно интерним документима Корисника услуга.</w:t>
      </w:r>
    </w:p>
    <w:p w14:paraId="52ADED47" w14:textId="77777777" w:rsidR="00D0190B" w:rsidRPr="000B1D80" w:rsidRDefault="00D0190B" w:rsidP="00CB64CF">
      <w:pPr>
        <w:spacing w:before="0"/>
        <w:jc w:val="center"/>
        <w:rPr>
          <w:rFonts w:cs="Arial"/>
        </w:rPr>
      </w:pPr>
    </w:p>
    <w:p w14:paraId="75749CB3" w14:textId="77777777" w:rsidR="00D0190B" w:rsidRPr="000B1D80" w:rsidRDefault="00D0190B" w:rsidP="00CB64CF">
      <w:pPr>
        <w:spacing w:before="0"/>
        <w:jc w:val="center"/>
        <w:rPr>
          <w:rFonts w:cs="Arial"/>
        </w:rPr>
      </w:pPr>
      <w:r w:rsidRPr="000B1D80">
        <w:rPr>
          <w:rFonts w:cs="Arial"/>
        </w:rPr>
        <w:t>Тачка 8.</w:t>
      </w:r>
    </w:p>
    <w:p w14:paraId="15AC6C0D" w14:textId="77777777" w:rsidR="00D0190B" w:rsidRPr="000B1D80" w:rsidRDefault="00D0190B" w:rsidP="00CB64CF">
      <w:pPr>
        <w:spacing w:before="0"/>
        <w:rPr>
          <w:rFonts w:cs="Arial"/>
        </w:rPr>
      </w:pPr>
      <w:r w:rsidRPr="000B1D80">
        <w:rPr>
          <w:rFonts w:cs="Arial"/>
        </w:rPr>
        <w:t>Пружалац услуга је дужан да о свом трошку обезбеди све потребне прегледе и испитивања, односно стучне анализе, извештаје, атесте и дозволе за средства за рад која ће бити коришћена за пружање услуга/извођење радова кји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услуга.</w:t>
      </w:r>
    </w:p>
    <w:p w14:paraId="12B9ED4A" w14:textId="77777777" w:rsidR="00D0190B" w:rsidRPr="000B1D80" w:rsidRDefault="00D0190B" w:rsidP="00CB64CF">
      <w:pPr>
        <w:spacing w:before="0"/>
        <w:rPr>
          <w:rFonts w:cs="Arial"/>
        </w:rPr>
      </w:pPr>
      <w:r w:rsidRPr="000B1D80">
        <w:rPr>
          <w:rFonts w:cs="Arial"/>
        </w:rPr>
        <w:t>Уколико Корисник услуга утврди да средства за рад немају потребне стручне налазе или извештаје или атесте или дозволе о извршеним прегледима и испитивањима, уношење истих на локацију Корисника услуга неће бити дозвољено.</w:t>
      </w:r>
    </w:p>
    <w:p w14:paraId="01D0FD10" w14:textId="77777777" w:rsidR="00D0190B" w:rsidRPr="000B1D80" w:rsidRDefault="00D0190B" w:rsidP="00CB64CF">
      <w:pPr>
        <w:spacing w:before="0"/>
        <w:rPr>
          <w:rFonts w:cs="Arial"/>
        </w:rPr>
      </w:pPr>
    </w:p>
    <w:p w14:paraId="498905BC" w14:textId="77777777" w:rsidR="00D0190B" w:rsidRPr="000B1D80" w:rsidRDefault="00D0190B" w:rsidP="00CB64CF">
      <w:pPr>
        <w:spacing w:before="0"/>
        <w:jc w:val="center"/>
        <w:rPr>
          <w:rFonts w:cs="Arial"/>
        </w:rPr>
      </w:pPr>
      <w:r w:rsidRPr="000B1D80">
        <w:rPr>
          <w:rFonts w:cs="Arial"/>
        </w:rPr>
        <w:t>Тачка 9.</w:t>
      </w:r>
    </w:p>
    <w:p w14:paraId="28ADDC9C" w14:textId="3D592E62" w:rsidR="00D0190B" w:rsidRPr="000B1D80" w:rsidRDefault="00D0190B" w:rsidP="00CB64CF">
      <w:pPr>
        <w:spacing w:before="0"/>
        <w:rPr>
          <w:rFonts w:cs="Arial"/>
        </w:rPr>
      </w:pPr>
      <w:r w:rsidRPr="000B1D80">
        <w:rPr>
          <w:rFonts w:cs="Arial"/>
        </w:rPr>
        <w:t xml:space="preserve">Пружалац услуга је дужан да Кориснику услуга најкасније </w:t>
      </w:r>
      <w:r w:rsidR="002761DA">
        <w:rPr>
          <w:rFonts w:cs="Arial"/>
          <w:lang w:val="sr-Cyrl-RS"/>
        </w:rPr>
        <w:t xml:space="preserve">3 </w:t>
      </w:r>
      <w:r w:rsidR="00C761DE">
        <w:rPr>
          <w:rFonts w:cs="Arial"/>
        </w:rPr>
        <w:t>*</w:t>
      </w:r>
      <w:r w:rsidR="002761DA">
        <w:rPr>
          <w:rFonts w:cs="Arial"/>
          <w:lang w:val="sr-Cyrl-RS"/>
        </w:rPr>
        <w:t>словима:</w:t>
      </w:r>
      <w:r w:rsidRPr="000B1D80">
        <w:rPr>
          <w:rFonts w:cs="Arial"/>
        </w:rPr>
        <w:t>три</w:t>
      </w:r>
      <w:r w:rsidR="002761DA">
        <w:rPr>
          <w:rFonts w:cs="Arial"/>
          <w:lang w:val="sr-Cyrl-RS"/>
        </w:rPr>
        <w:t>)</w:t>
      </w:r>
      <w:r w:rsidRPr="000B1D80">
        <w:rPr>
          <w:rFonts w:cs="Arial"/>
        </w:rPr>
        <w:t xml:space="preserve"> дана пре датума почетка радова достави:</w:t>
      </w:r>
    </w:p>
    <w:p w14:paraId="30F518F3" w14:textId="77777777" w:rsidR="00D0190B" w:rsidRPr="000B1D80" w:rsidRDefault="00D0190B" w:rsidP="00CB64CF">
      <w:pPr>
        <w:spacing w:before="0"/>
        <w:rPr>
          <w:rFonts w:cs="Arial"/>
        </w:rPr>
      </w:pPr>
    </w:p>
    <w:p w14:paraId="45CAF8AB" w14:textId="77777777" w:rsidR="00D0190B" w:rsidRPr="000B1D80" w:rsidRDefault="00D0190B" w:rsidP="00CB64CF">
      <w:pPr>
        <w:numPr>
          <w:ilvl w:val="0"/>
          <w:numId w:val="21"/>
        </w:numPr>
        <w:spacing w:before="0"/>
        <w:rPr>
          <w:rFonts w:cs="Arial"/>
        </w:rPr>
      </w:pPr>
      <w:r w:rsidRPr="000B1D80">
        <w:rPr>
          <w:rFonts w:cs="Arial"/>
        </w:rPr>
        <w:t>списак лица са њиховим својеручно потписаним изјавама из којих ће се видети да их је упознао са обавезама у складу са тачком 4. овог Прилога;</w:t>
      </w:r>
    </w:p>
    <w:p w14:paraId="16B2A286" w14:textId="77777777" w:rsidR="00D0190B" w:rsidRPr="000B1D80" w:rsidRDefault="00D0190B" w:rsidP="00CB64CF">
      <w:pPr>
        <w:numPr>
          <w:ilvl w:val="0"/>
          <w:numId w:val="21"/>
        </w:numPr>
        <w:spacing w:before="0"/>
        <w:rPr>
          <w:rFonts w:cs="Arial"/>
        </w:rPr>
      </w:pPr>
      <w:r w:rsidRPr="000B1D80">
        <w:rPr>
          <w:rFonts w:cs="Arial"/>
        </w:rPr>
        <w:t>списак средстава за рад која ће бити ангажована за извођење радова;</w:t>
      </w:r>
    </w:p>
    <w:p w14:paraId="5E119F75" w14:textId="77777777" w:rsidR="00D0190B" w:rsidRPr="000B1D80" w:rsidRDefault="00D0190B" w:rsidP="00CB64CF">
      <w:pPr>
        <w:numPr>
          <w:ilvl w:val="0"/>
          <w:numId w:val="21"/>
        </w:numPr>
        <w:spacing w:before="0"/>
        <w:rPr>
          <w:rFonts w:cs="Arial"/>
        </w:rPr>
      </w:pPr>
      <w:r w:rsidRPr="000B1D80">
        <w:rPr>
          <w:rFonts w:cs="Arial"/>
        </w:rPr>
        <w:t>податке о лицу за безбедност и здравље на раду код Пружаоца услуга.</w:t>
      </w:r>
    </w:p>
    <w:p w14:paraId="651F2EDB" w14:textId="77777777" w:rsidR="00D0190B" w:rsidRPr="000B1D80" w:rsidRDefault="00D0190B" w:rsidP="00CB64CF">
      <w:pPr>
        <w:spacing w:before="0"/>
        <w:rPr>
          <w:rFonts w:cs="Arial"/>
        </w:rPr>
      </w:pPr>
      <w:r w:rsidRPr="000B1D80">
        <w:rPr>
          <w:rFonts w:cs="Arial"/>
        </w:rPr>
        <w:lastRenderedPageBreak/>
        <w:t>Уз списак лица из става 1. ове тачке, Пружалац услуга је дужан да достави доказе о:</w:t>
      </w:r>
    </w:p>
    <w:p w14:paraId="78558237" w14:textId="77777777" w:rsidR="00D0190B" w:rsidRPr="000B1D80" w:rsidRDefault="00D0190B" w:rsidP="00CB64CF">
      <w:pPr>
        <w:spacing w:before="0"/>
        <w:rPr>
          <w:rFonts w:cs="Arial"/>
        </w:rPr>
      </w:pPr>
    </w:p>
    <w:p w14:paraId="03715F16" w14:textId="77777777" w:rsidR="00D0190B" w:rsidRPr="000B1D80" w:rsidRDefault="00D0190B" w:rsidP="00CB64CF">
      <w:pPr>
        <w:numPr>
          <w:ilvl w:val="0"/>
          <w:numId w:val="22"/>
        </w:numPr>
        <w:spacing w:before="0"/>
        <w:rPr>
          <w:rFonts w:cs="Arial"/>
        </w:rPr>
      </w:pPr>
      <w:r w:rsidRPr="000B1D80">
        <w:rPr>
          <w:rFonts w:cs="Arial"/>
        </w:rPr>
        <w:t>извршеном оспособљавању запослених за безбедан и здрав рад,</w:t>
      </w:r>
    </w:p>
    <w:p w14:paraId="2F598012" w14:textId="77777777" w:rsidR="00D0190B" w:rsidRPr="000B1D80" w:rsidRDefault="00D0190B" w:rsidP="00CB64CF">
      <w:pPr>
        <w:numPr>
          <w:ilvl w:val="0"/>
          <w:numId w:val="22"/>
        </w:numPr>
        <w:spacing w:before="0"/>
        <w:rPr>
          <w:rFonts w:cs="Arial"/>
        </w:rPr>
      </w:pPr>
      <w:r w:rsidRPr="000B1D80">
        <w:rPr>
          <w:rFonts w:cs="Arial"/>
        </w:rPr>
        <w:t>извршеним лекарским прегледима запослених,</w:t>
      </w:r>
    </w:p>
    <w:p w14:paraId="17930B68" w14:textId="77777777" w:rsidR="00D0190B" w:rsidRPr="000B1D80" w:rsidRDefault="00D0190B" w:rsidP="00CB64CF">
      <w:pPr>
        <w:numPr>
          <w:ilvl w:val="0"/>
          <w:numId w:val="22"/>
        </w:numPr>
        <w:spacing w:before="0"/>
        <w:rPr>
          <w:rFonts w:cs="Arial"/>
        </w:rPr>
      </w:pPr>
      <w:r w:rsidRPr="000B1D80">
        <w:rPr>
          <w:rFonts w:cs="Arial"/>
        </w:rPr>
        <w:t>извршеним прегледима и испитивањима опреме за рад и</w:t>
      </w:r>
    </w:p>
    <w:p w14:paraId="7F295896" w14:textId="77777777" w:rsidR="00D0190B" w:rsidRPr="000B1D80" w:rsidRDefault="00D0190B" w:rsidP="00CB64CF">
      <w:pPr>
        <w:numPr>
          <w:ilvl w:val="0"/>
          <w:numId w:val="22"/>
        </w:numPr>
        <w:spacing w:before="0"/>
        <w:rPr>
          <w:rFonts w:cs="Arial"/>
        </w:rPr>
      </w:pPr>
      <w:r w:rsidRPr="000B1D80">
        <w:rPr>
          <w:rFonts w:cs="Arial"/>
        </w:rPr>
        <w:t>коришћењу средстава и опреме за личну заштиту на раду.</w:t>
      </w:r>
    </w:p>
    <w:p w14:paraId="70388174" w14:textId="77777777" w:rsidR="00D0190B" w:rsidRPr="000B1D80" w:rsidRDefault="00D0190B" w:rsidP="00CB64CF">
      <w:pPr>
        <w:spacing w:before="0"/>
        <w:rPr>
          <w:rFonts w:cs="Arial"/>
        </w:rPr>
      </w:pPr>
    </w:p>
    <w:p w14:paraId="42CB2EDC" w14:textId="77777777" w:rsidR="00D0190B" w:rsidRPr="000B1D80" w:rsidRDefault="00D0190B" w:rsidP="00CB64CF">
      <w:pPr>
        <w:spacing w:before="0"/>
        <w:jc w:val="center"/>
        <w:rPr>
          <w:rFonts w:cs="Arial"/>
        </w:rPr>
      </w:pPr>
      <w:r w:rsidRPr="000B1D80">
        <w:rPr>
          <w:rFonts w:cs="Arial"/>
        </w:rPr>
        <w:t>Тачка 10.</w:t>
      </w:r>
    </w:p>
    <w:p w14:paraId="07D1812C" w14:textId="77777777" w:rsidR="00D0190B" w:rsidRPr="000B1D80" w:rsidRDefault="00D0190B" w:rsidP="00CB64CF">
      <w:pPr>
        <w:spacing w:before="0"/>
        <w:rPr>
          <w:rFonts w:cs="Arial"/>
        </w:rPr>
      </w:pPr>
      <w:r w:rsidRPr="000B1D80">
        <w:rPr>
          <w:rFonts w:cs="Arial"/>
        </w:rPr>
        <w:t>Корисник услуга има право да врши контролу примене превентивних мера за безбедан и здрав рад приликом пружања услуга које су предмет Уговора.</w:t>
      </w:r>
    </w:p>
    <w:p w14:paraId="0B5520E5" w14:textId="77777777" w:rsidR="00D0190B" w:rsidRPr="000B1D80" w:rsidRDefault="00D0190B" w:rsidP="00CB64CF">
      <w:pPr>
        <w:spacing w:before="0"/>
        <w:rPr>
          <w:rFonts w:cs="Arial"/>
        </w:rPr>
      </w:pPr>
      <w:r w:rsidRPr="000B1D80">
        <w:rPr>
          <w:rFonts w:cs="Arial"/>
        </w:rPr>
        <w:t>Корисник услуга је дужан да лицу одређеном, у складу са прописима од стране Пружаоца услуга омогући спровођење контроле примене превентивних мера за безбедан и здрав рад.</w:t>
      </w:r>
    </w:p>
    <w:p w14:paraId="5BDBB599" w14:textId="238BEB46" w:rsidR="00D0190B" w:rsidRPr="000B1D80" w:rsidRDefault="00D0190B" w:rsidP="00CB64CF">
      <w:pPr>
        <w:spacing w:before="0"/>
        <w:rPr>
          <w:rFonts w:cs="Arial"/>
        </w:rPr>
      </w:pPr>
      <w:r w:rsidRPr="000B1D80">
        <w:rPr>
          <w:rFonts w:cs="Arial"/>
        </w:rPr>
        <w:t xml:space="preserve">Корисник услуга има право да у случајевима непосредне опасности по живот и здравље запослених и других лица која је наступила услед извршења Уговора, наложи заустављање даљег пружања </w:t>
      </w:r>
      <w:r w:rsidR="002761DA">
        <w:rPr>
          <w:rFonts w:cs="Arial"/>
          <w:lang w:val="sr-Cyrl-RS"/>
        </w:rPr>
        <w:t>У</w:t>
      </w:r>
      <w:r w:rsidRPr="000B1D80">
        <w:rPr>
          <w:rFonts w:cs="Arial"/>
        </w:rPr>
        <w:t>слуга док се не отклоне уочени недостаци и о томе обавести Пружаоца услуга и надлежну инспекцијску службу.</w:t>
      </w:r>
    </w:p>
    <w:p w14:paraId="16D2A891" w14:textId="77777777" w:rsidR="00D0190B" w:rsidRPr="000B1D80" w:rsidRDefault="00D0190B" w:rsidP="00CB64CF">
      <w:pPr>
        <w:spacing w:before="0"/>
        <w:rPr>
          <w:rFonts w:cs="Arial"/>
        </w:rPr>
      </w:pPr>
      <w:r w:rsidRPr="000B1D80">
        <w:rPr>
          <w:rFonts w:cs="Arial"/>
        </w:rPr>
        <w:t>Пружалац услуга се обавезује да поступи по налогу Корисника услуга из става 3. ове тачке.</w:t>
      </w:r>
    </w:p>
    <w:p w14:paraId="2A99916D" w14:textId="77777777" w:rsidR="00D0190B" w:rsidRPr="000B1D80" w:rsidRDefault="00D0190B" w:rsidP="00CB64CF">
      <w:pPr>
        <w:spacing w:before="0"/>
        <w:rPr>
          <w:rFonts w:cs="Arial"/>
        </w:rPr>
      </w:pPr>
    </w:p>
    <w:p w14:paraId="606CD8C3" w14:textId="77777777" w:rsidR="00D0190B" w:rsidRPr="000B1D80" w:rsidRDefault="00D0190B" w:rsidP="00CB64CF">
      <w:pPr>
        <w:spacing w:before="0"/>
        <w:jc w:val="center"/>
        <w:rPr>
          <w:rFonts w:cs="Arial"/>
        </w:rPr>
      </w:pPr>
      <w:r w:rsidRPr="000B1D80">
        <w:rPr>
          <w:rFonts w:cs="Arial"/>
        </w:rPr>
        <w:t>Тачка 11.</w:t>
      </w:r>
    </w:p>
    <w:p w14:paraId="4AC4ACB2" w14:textId="77777777" w:rsidR="00D0190B" w:rsidRPr="000B1D80" w:rsidRDefault="00D0190B" w:rsidP="00CB64CF">
      <w:pPr>
        <w:spacing w:before="0"/>
        <w:rPr>
          <w:rFonts w:cs="Arial"/>
        </w:rPr>
      </w:pPr>
      <w:r w:rsidRPr="000B1D80">
        <w:rPr>
          <w:rFonts w:cs="Arial"/>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14:paraId="76220C2A" w14:textId="77777777" w:rsidR="00D0190B" w:rsidRPr="000B1D80" w:rsidRDefault="00D0190B" w:rsidP="00CB64CF">
      <w:pPr>
        <w:spacing w:before="0"/>
        <w:rPr>
          <w:rFonts w:cs="Arial"/>
        </w:rPr>
      </w:pPr>
      <w:r w:rsidRPr="000B1D80">
        <w:rPr>
          <w:rFonts w:cs="Arial"/>
        </w:rPr>
        <w:t>Уговорне стране су дужне да, у случају из става 1. ове тачке, узимајући у обзир природу послова које обављају, кординирају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 представнике запослених о тим ризицима и мерама за њихово отклањање.</w:t>
      </w:r>
    </w:p>
    <w:p w14:paraId="1339AFDB" w14:textId="77777777" w:rsidR="00D0190B" w:rsidRPr="000B1D80" w:rsidRDefault="00D0190B" w:rsidP="00CB64CF">
      <w:pPr>
        <w:spacing w:before="0"/>
        <w:rPr>
          <w:rFonts w:cs="Arial"/>
        </w:rPr>
      </w:pPr>
    </w:p>
    <w:p w14:paraId="271C1D22" w14:textId="77777777" w:rsidR="00D0190B" w:rsidRPr="000B1D80" w:rsidRDefault="00D0190B" w:rsidP="00CB64CF">
      <w:pPr>
        <w:spacing w:before="0"/>
        <w:rPr>
          <w:rFonts w:cs="Arial"/>
        </w:rPr>
      </w:pPr>
      <w:r w:rsidRPr="000B1D80">
        <w:rPr>
          <w:rFonts w:cs="Arial"/>
        </w:rPr>
        <w:t>Начин остваривања сарадње из ст. 1. и 2. ове тачке утврђује се писменим споразумом.</w:t>
      </w:r>
    </w:p>
    <w:p w14:paraId="7C965A25" w14:textId="77777777" w:rsidR="00D0190B" w:rsidRPr="000B1D80" w:rsidRDefault="00D0190B" w:rsidP="00CB64CF">
      <w:pPr>
        <w:spacing w:before="0"/>
        <w:rPr>
          <w:rFonts w:cs="Arial"/>
        </w:rPr>
      </w:pPr>
    </w:p>
    <w:p w14:paraId="2F0D3182" w14:textId="77777777" w:rsidR="00D0190B" w:rsidRPr="000B1D80" w:rsidRDefault="00D0190B" w:rsidP="00CB64CF">
      <w:pPr>
        <w:spacing w:before="0"/>
        <w:rPr>
          <w:rFonts w:cs="Arial"/>
        </w:rPr>
      </w:pPr>
      <w:r w:rsidRPr="000B1D80">
        <w:rPr>
          <w:rFonts w:cs="Arial"/>
        </w:rPr>
        <w:t>Споразумом из става 3. ове тачке, из реда запослених код Корисника услуга одређује се лице за координацију спровођења заједничких мера којима се обезбеђује безбедност и здравље свих запослених.</w:t>
      </w:r>
    </w:p>
    <w:p w14:paraId="283109A4" w14:textId="77777777" w:rsidR="00D0190B" w:rsidRPr="000B1D80" w:rsidRDefault="00D0190B" w:rsidP="00CB64CF">
      <w:pPr>
        <w:spacing w:before="0"/>
        <w:rPr>
          <w:rFonts w:cs="Arial"/>
        </w:rPr>
      </w:pPr>
    </w:p>
    <w:p w14:paraId="7C4BA201" w14:textId="77777777" w:rsidR="00D0190B" w:rsidRPr="000B1D80" w:rsidRDefault="00D0190B" w:rsidP="00CB64CF">
      <w:pPr>
        <w:spacing w:before="0"/>
        <w:jc w:val="center"/>
        <w:rPr>
          <w:rFonts w:cs="Arial"/>
        </w:rPr>
      </w:pPr>
      <w:r w:rsidRPr="000B1D80">
        <w:rPr>
          <w:rFonts w:cs="Arial"/>
        </w:rPr>
        <w:t>Тачка 12.</w:t>
      </w:r>
    </w:p>
    <w:p w14:paraId="7C9300DD" w14:textId="77777777" w:rsidR="00D0190B" w:rsidRPr="000B1D80" w:rsidRDefault="00D0190B" w:rsidP="00CB64CF">
      <w:pPr>
        <w:spacing w:before="0"/>
        <w:rPr>
          <w:rFonts w:cs="Arial"/>
        </w:rPr>
      </w:pPr>
      <w:r w:rsidRPr="000B1D80">
        <w:rPr>
          <w:rFonts w:cs="Arial"/>
        </w:rPr>
        <w:t xml:space="preserve">Пружалац услуга је дужан да благовремено извештава Корисника услуга о свим догађајима из области БЗР који су настали приликом пружања услуга који су предмет Уговора, а нарочито о свим инцидентима и акцидентима. </w:t>
      </w:r>
    </w:p>
    <w:p w14:paraId="2E950BE8" w14:textId="77777777" w:rsidR="00D0190B" w:rsidRPr="000B1D80" w:rsidRDefault="00D0190B" w:rsidP="00CB64CF">
      <w:pPr>
        <w:spacing w:before="0"/>
        <w:rPr>
          <w:rFonts w:cs="Arial"/>
        </w:rPr>
      </w:pPr>
      <w:r w:rsidRPr="000B1D80">
        <w:rPr>
          <w:rFonts w:cs="Arial"/>
        </w:rPr>
        <w:t>Пружалац услуга је дужан да Кориснику услуга достави копију Извештаја о повреди на раду који је издао за сваког свог запосленог који се повредио приликом пружања услуга који су предмет Уговора и то у року од 24 часа од сачињавања Извештаја о повреди на раду.</w:t>
      </w:r>
    </w:p>
    <w:p w14:paraId="26F6933B" w14:textId="77777777" w:rsidR="00D0190B" w:rsidRPr="000B1D80" w:rsidRDefault="00D0190B" w:rsidP="00CB64CF">
      <w:pPr>
        <w:spacing w:before="0"/>
        <w:rPr>
          <w:rFonts w:cs="Arial"/>
        </w:rPr>
      </w:pPr>
    </w:p>
    <w:p w14:paraId="5C7B1101" w14:textId="77777777" w:rsidR="00D0190B" w:rsidRPr="000B1D80" w:rsidRDefault="00D0190B" w:rsidP="00CB64CF">
      <w:pPr>
        <w:spacing w:before="0"/>
        <w:rPr>
          <w:rFonts w:cs="Arial"/>
        </w:rPr>
      </w:pPr>
    </w:p>
    <w:p w14:paraId="784833A5" w14:textId="77777777" w:rsidR="00D0190B" w:rsidRPr="000B1D80" w:rsidRDefault="00D0190B" w:rsidP="00CB64CF">
      <w:pPr>
        <w:spacing w:before="0"/>
        <w:ind w:left="108"/>
        <w:jc w:val="left"/>
        <w:rPr>
          <w:rFonts w:cs="Arial"/>
        </w:rPr>
      </w:pPr>
    </w:p>
    <w:p w14:paraId="04F22A72" w14:textId="77777777" w:rsidR="0065075A" w:rsidRPr="000B1D80" w:rsidRDefault="0065075A" w:rsidP="00CB64CF">
      <w:pPr>
        <w:spacing w:before="0"/>
        <w:rPr>
          <w:rFonts w:cs="Arial"/>
        </w:rPr>
      </w:pPr>
    </w:p>
    <w:p w14:paraId="5953014C" w14:textId="77777777" w:rsidR="0065075A" w:rsidRPr="000B1D80" w:rsidRDefault="0065075A" w:rsidP="00CB64CF">
      <w:pPr>
        <w:spacing w:before="0"/>
        <w:jc w:val="left"/>
        <w:rPr>
          <w:rFonts w:cs="Arial"/>
        </w:rPr>
      </w:pPr>
    </w:p>
    <w:sectPr w:rsidR="0065075A" w:rsidRPr="000B1D80" w:rsidSect="00966EBE">
      <w:footnotePr>
        <w:pos w:val="beneathText"/>
      </w:footnotePr>
      <w:pgSz w:w="11909" w:h="16834" w:code="9"/>
      <w:pgMar w:top="958" w:right="1440" w:bottom="1440" w:left="1440" w:header="142" w:footer="43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44FCD0" w16cid:durableId="1D9E3867"/>
  <w16cid:commentId w16cid:paraId="6326C7D4" w16cid:durableId="1D98D39F"/>
  <w16cid:commentId w16cid:paraId="61CC5896" w16cid:durableId="1DA05716"/>
  <w16cid:commentId w16cid:paraId="6CCEDF07" w16cid:durableId="1D938376"/>
  <w16cid:commentId w16cid:paraId="4A41E5E5" w16cid:durableId="1D98354E"/>
  <w16cid:commentId w16cid:paraId="234141A0" w16cid:durableId="1D98D529"/>
  <w16cid:commentId w16cid:paraId="024DB608" w16cid:durableId="1D94F65C"/>
  <w16cid:commentId w16cid:paraId="0092433D" w16cid:durableId="1DA05D50"/>
  <w16cid:commentId w16cid:paraId="00F4F1D6" w16cid:durableId="1D9777BB"/>
  <w16cid:commentId w16cid:paraId="79C83B38" w16cid:durableId="1D97781F"/>
  <w16cid:commentId w16cid:paraId="7A5EB8C0" w16cid:durableId="1D9778E0"/>
  <w16cid:commentId w16cid:paraId="6D8EB861" w16cid:durableId="1DA052C5"/>
  <w16cid:commentId w16cid:paraId="0AF721FE" w16cid:durableId="1DA06391"/>
  <w16cid:commentId w16cid:paraId="16D93FB2" w16cid:durableId="1DA065A1"/>
  <w16cid:commentId w16cid:paraId="1725DEAC" w16cid:durableId="1DA065C4"/>
  <w16cid:commentId w16cid:paraId="3AFBA2BD" w16cid:durableId="1D9E34C7"/>
  <w16cid:commentId w16cid:paraId="4D669EA6" w16cid:durableId="1DA068BB"/>
  <w16cid:commentId w16cid:paraId="6FF30753" w16cid:durableId="1DA0696B"/>
  <w16cid:commentId w16cid:paraId="39ABAD76" w16cid:durableId="1DA06B56"/>
  <w16cid:commentId w16cid:paraId="2DB53BA3" w16cid:durableId="1DA0AD57"/>
  <w16cid:commentId w16cid:paraId="7767B770" w16cid:durableId="1D982B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9270D" w14:textId="77777777" w:rsidR="00EE506F" w:rsidRDefault="00EE506F">
      <w:r>
        <w:separator/>
      </w:r>
    </w:p>
    <w:p w14:paraId="284BE62E" w14:textId="77777777" w:rsidR="00EE506F" w:rsidRDefault="00EE506F"/>
  </w:endnote>
  <w:endnote w:type="continuationSeparator" w:id="0">
    <w:p w14:paraId="23DF464E" w14:textId="77777777" w:rsidR="00EE506F" w:rsidRDefault="00EE506F">
      <w:r>
        <w:continuationSeparator/>
      </w:r>
    </w:p>
    <w:p w14:paraId="4798E25F" w14:textId="77777777" w:rsidR="00EE506F" w:rsidRDefault="00EE5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SC">
    <w:altName w:val="Courier New"/>
    <w:charset w:val="00"/>
    <w:family w:val="swiss"/>
    <w:pitch w:val="variable"/>
    <w:sig w:usb0="00000001" w:usb1="00000000" w:usb2="00000000" w:usb3="00000000" w:csb0="00000009" w:csb1="00000000"/>
  </w:font>
  <w:font w:name="TimesNewRomanPS-BoldMT">
    <w:altName w:val="MS Mincho"/>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A073" w14:textId="77777777" w:rsidR="0006753E" w:rsidRDefault="0006753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C85037" w14:textId="77777777" w:rsidR="0006753E" w:rsidRDefault="0006753E" w:rsidP="00841BE7">
    <w:pPr>
      <w:pStyle w:val="Footer"/>
      <w:ind w:right="360"/>
    </w:pPr>
  </w:p>
  <w:p w14:paraId="2EBA3229" w14:textId="77777777" w:rsidR="0006753E" w:rsidRDefault="0006753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6EFAB" w14:textId="0A0F4A71" w:rsidR="0006753E" w:rsidRPr="00966EBE" w:rsidRDefault="0006753E" w:rsidP="0071487C">
    <w:pPr>
      <w:pStyle w:val="Footer"/>
      <w:pBdr>
        <w:top w:val="single" w:sz="4" w:space="0" w:color="auto"/>
      </w:pBdr>
      <w:jc w:val="right"/>
      <w:rPr>
        <w:sz w:val="20"/>
      </w:rPr>
    </w:pPr>
    <w:r w:rsidRPr="00966EBE">
      <w:rPr>
        <w:rFonts w:cs="Arial"/>
        <w:b/>
        <w:sz w:val="20"/>
      </w:rPr>
      <w:t xml:space="preserve">Страна </w:t>
    </w:r>
    <w:r w:rsidRPr="00966EBE">
      <w:rPr>
        <w:rStyle w:val="PageNumber"/>
        <w:rFonts w:cs="Arial"/>
        <w:b/>
        <w:sz w:val="20"/>
      </w:rPr>
      <w:fldChar w:fldCharType="begin"/>
    </w:r>
    <w:r w:rsidRPr="00966EBE">
      <w:rPr>
        <w:rStyle w:val="PageNumber"/>
        <w:rFonts w:cs="Arial"/>
        <w:b/>
        <w:sz w:val="20"/>
      </w:rPr>
      <w:instrText xml:space="preserve"> PAGE </w:instrText>
    </w:r>
    <w:r w:rsidRPr="00966EBE">
      <w:rPr>
        <w:rStyle w:val="PageNumber"/>
        <w:rFonts w:cs="Arial"/>
        <w:b/>
        <w:sz w:val="20"/>
      </w:rPr>
      <w:fldChar w:fldCharType="separate"/>
    </w:r>
    <w:r w:rsidR="00E0324A">
      <w:rPr>
        <w:rStyle w:val="PageNumber"/>
        <w:rFonts w:cs="Arial"/>
        <w:b/>
        <w:noProof/>
        <w:sz w:val="20"/>
      </w:rPr>
      <w:t>22</w:t>
    </w:r>
    <w:r w:rsidRPr="00966EBE">
      <w:rPr>
        <w:rStyle w:val="PageNumber"/>
        <w:rFonts w:cs="Arial"/>
        <w:b/>
        <w:sz w:val="20"/>
      </w:rPr>
      <w:fldChar w:fldCharType="end"/>
    </w:r>
    <w:r w:rsidRPr="00966EBE">
      <w:rPr>
        <w:rStyle w:val="PageNumber"/>
        <w:rFonts w:cs="Arial"/>
        <w:b/>
        <w:sz w:val="20"/>
      </w:rPr>
      <w:t xml:space="preserve"> од </w:t>
    </w:r>
    <w:r w:rsidRPr="00966EBE">
      <w:rPr>
        <w:rStyle w:val="PageNumber"/>
        <w:rFonts w:cs="Arial"/>
        <w:b/>
        <w:sz w:val="20"/>
      </w:rPr>
      <w:fldChar w:fldCharType="begin"/>
    </w:r>
    <w:r w:rsidRPr="00966EBE">
      <w:rPr>
        <w:rStyle w:val="PageNumber"/>
        <w:rFonts w:cs="Arial"/>
        <w:b/>
        <w:sz w:val="20"/>
      </w:rPr>
      <w:instrText xml:space="preserve"> NUMPAGES </w:instrText>
    </w:r>
    <w:r w:rsidRPr="00966EBE">
      <w:rPr>
        <w:rStyle w:val="PageNumber"/>
        <w:rFonts w:cs="Arial"/>
        <w:b/>
        <w:sz w:val="20"/>
      </w:rPr>
      <w:fldChar w:fldCharType="separate"/>
    </w:r>
    <w:r w:rsidR="00E0324A">
      <w:rPr>
        <w:rStyle w:val="PageNumber"/>
        <w:rFonts w:cs="Arial"/>
        <w:b/>
        <w:noProof/>
        <w:sz w:val="20"/>
      </w:rPr>
      <w:t>104</w:t>
    </w:r>
    <w:r w:rsidRPr="00966EBE">
      <w:rPr>
        <w:rStyle w:val="PageNumber"/>
        <w:rFonts w:cs="Arial"/>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AAFD3" w14:textId="58F864F7" w:rsidR="0006753E" w:rsidRPr="00EC5BB4" w:rsidRDefault="0006753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0324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0324A">
      <w:rPr>
        <w:rStyle w:val="PageNumber"/>
        <w:rFonts w:cs="Arial"/>
        <w:b/>
        <w:noProof/>
        <w:szCs w:val="24"/>
      </w:rPr>
      <w:t>104</w:t>
    </w:r>
    <w:r w:rsidRPr="00EC5BB4">
      <w:rPr>
        <w:rStyle w:val="PageNumber"/>
        <w:rFonts w:cs="Arial"/>
        <w:b/>
        <w:szCs w:val="24"/>
      </w:rPr>
      <w:fldChar w:fldCharType="end"/>
    </w:r>
  </w:p>
  <w:p w14:paraId="1F27F0D2" w14:textId="77777777" w:rsidR="0006753E" w:rsidRDefault="00067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5D255" w14:textId="77777777" w:rsidR="00EE506F" w:rsidRDefault="00EE506F">
      <w:r>
        <w:separator/>
      </w:r>
    </w:p>
    <w:p w14:paraId="6BB2C478" w14:textId="77777777" w:rsidR="00EE506F" w:rsidRDefault="00EE506F"/>
  </w:footnote>
  <w:footnote w:type="continuationSeparator" w:id="0">
    <w:p w14:paraId="50C4F02D" w14:textId="77777777" w:rsidR="00EE506F" w:rsidRDefault="00EE506F">
      <w:r>
        <w:continuationSeparator/>
      </w:r>
    </w:p>
    <w:p w14:paraId="2E3ECEB5" w14:textId="77777777" w:rsidR="00EE506F" w:rsidRDefault="00EE50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B1EF" w14:textId="77777777" w:rsidR="0006753E" w:rsidRPr="00966EBE" w:rsidRDefault="0006753E" w:rsidP="00966EBE">
    <w:pPr>
      <w:pStyle w:val="Header"/>
      <w:tabs>
        <w:tab w:val="clear" w:pos="8640"/>
        <w:tab w:val="right" w:pos="9072"/>
      </w:tabs>
      <w:spacing w:before="0"/>
      <w:rPr>
        <w:sz w:val="20"/>
      </w:rPr>
    </w:pPr>
  </w:p>
  <w:p w14:paraId="4F9AE561" w14:textId="77777777" w:rsidR="0006753E" w:rsidRDefault="0006753E" w:rsidP="00E57897">
    <w:pPr>
      <w:pStyle w:val="Header"/>
      <w:ind w:left="-90" w:right="-331"/>
      <w:jc w:val="center"/>
      <w:rPr>
        <w:szCs w:val="24"/>
      </w:rPr>
    </w:pPr>
    <w:r>
      <w:rPr>
        <w:szCs w:val="24"/>
      </w:rPr>
      <w:t>Јавно предузеће</w:t>
    </w:r>
    <w:r w:rsidRPr="00113B84">
      <w:rPr>
        <w:szCs w:val="24"/>
      </w:rPr>
      <w:t xml:space="preserve"> „Е</w:t>
    </w:r>
    <w:r>
      <w:rPr>
        <w:szCs w:val="24"/>
      </w:rPr>
      <w:t>лектропривреда Србије“ Београд</w:t>
    </w:r>
  </w:p>
  <w:p w14:paraId="045EA5FD" w14:textId="47EBC35B" w:rsidR="0006753E" w:rsidRPr="001A13FE" w:rsidRDefault="0006753E" w:rsidP="00E57897">
    <w:pPr>
      <w:pStyle w:val="Header"/>
      <w:ind w:left="-90" w:right="-331"/>
      <w:jc w:val="center"/>
      <w:rPr>
        <w:szCs w:val="24"/>
        <w:lang w:val="sr-Cyrl-RS"/>
      </w:rPr>
    </w:pPr>
    <w:r>
      <w:rPr>
        <w:szCs w:val="24"/>
      </w:rPr>
      <w:t>Конкурсна документација Ј</w:t>
    </w:r>
    <w:r>
      <w:rPr>
        <w:szCs w:val="24"/>
        <w:lang w:val="sr-Cyrl-RS"/>
      </w:rPr>
      <w:t>Н</w:t>
    </w:r>
    <w:r>
      <w:rPr>
        <w:szCs w:val="24"/>
      </w:rPr>
      <w:t xml:space="preserve">/1000/0500/2018 </w:t>
    </w:r>
    <w:r>
      <w:rPr>
        <w:szCs w:val="24"/>
        <w:lang w:val="sr-Cyrl-RS"/>
      </w:rPr>
      <w:t xml:space="preserve">                                                               </w:t>
    </w:r>
    <w:r w:rsidRPr="00A05004">
      <w:rPr>
        <w:rFonts w:cs="Arial"/>
        <w:szCs w:val="24"/>
        <w:lang w:val="sr-Cyrl-RS"/>
      </w:rPr>
      <w:t xml:space="preserve">ОДГ ТЕНТ А: </w:t>
    </w:r>
    <w:r>
      <w:rPr>
        <w:szCs w:val="24"/>
        <w:lang w:val="sr-Cyrl-RS"/>
      </w:rPr>
      <w:t>Техничка контрола пројекта и ОДГ ТЕНТ А: Надзор над извођењем радова на изградњи постројења</w:t>
    </w:r>
  </w:p>
  <w:p w14:paraId="3E129607" w14:textId="77777777" w:rsidR="0006753E" w:rsidRPr="00966EBE" w:rsidRDefault="0006753E" w:rsidP="00966EBE">
    <w:pPr>
      <w:pStyle w:val="Header"/>
      <w:tabs>
        <w:tab w:val="clear" w:pos="8640"/>
        <w:tab w:val="right" w:pos="9072"/>
      </w:tabs>
      <w:spacing w:before="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86810" w14:textId="77777777" w:rsidR="0006753E" w:rsidRDefault="0006753E" w:rsidP="004276AD">
    <w:pPr>
      <w:pStyle w:val="Header"/>
    </w:pPr>
  </w:p>
  <w:p w14:paraId="3ECD1B82" w14:textId="77777777" w:rsidR="0006753E" w:rsidRDefault="0006753E" w:rsidP="000B1D80">
    <w:pPr>
      <w:pStyle w:val="Header"/>
      <w:ind w:left="-90" w:right="-331"/>
      <w:jc w:val="center"/>
      <w:rPr>
        <w:szCs w:val="24"/>
      </w:rPr>
    </w:pPr>
    <w:r>
      <w:rPr>
        <w:szCs w:val="24"/>
      </w:rPr>
      <w:t>Јавно предузеће</w:t>
    </w:r>
    <w:r w:rsidRPr="00113B84">
      <w:rPr>
        <w:szCs w:val="24"/>
      </w:rPr>
      <w:t xml:space="preserve"> „Е</w:t>
    </w:r>
    <w:r>
      <w:rPr>
        <w:szCs w:val="24"/>
      </w:rPr>
      <w:t>лектропривреда Србије“ Београд</w:t>
    </w:r>
  </w:p>
  <w:p w14:paraId="5DA52111" w14:textId="15897191" w:rsidR="0006753E" w:rsidRPr="000B1D80" w:rsidRDefault="0006753E" w:rsidP="000B1D80">
    <w:pPr>
      <w:pStyle w:val="Header"/>
      <w:ind w:left="-90" w:right="-331"/>
      <w:jc w:val="center"/>
      <w:rPr>
        <w:szCs w:val="24"/>
        <w:lang w:val="sr-Cyrl-RS"/>
      </w:rPr>
    </w:pPr>
    <w:r>
      <w:rPr>
        <w:szCs w:val="24"/>
      </w:rPr>
      <w:t>Конкурсна документација Ј</w:t>
    </w:r>
    <w:r>
      <w:rPr>
        <w:szCs w:val="24"/>
        <w:lang w:val="sr-Cyrl-RS"/>
      </w:rPr>
      <w:t>Н</w:t>
    </w:r>
    <w:r>
      <w:rPr>
        <w:szCs w:val="24"/>
      </w:rPr>
      <w:t xml:space="preserve">/1000/0500/2018 </w:t>
    </w:r>
    <w:r>
      <w:rPr>
        <w:szCs w:val="24"/>
        <w:lang w:val="sr-Cyrl-RS"/>
      </w:rPr>
      <w:t xml:space="preserve">                                                               ОДГ ТЕНТ А: Техничка контрола пројекта и ОДГ ТЕНТ А: Надзор над извођењем радова на изградњи постројења</w:t>
    </w:r>
  </w:p>
  <w:p w14:paraId="22F27706" w14:textId="77777777" w:rsidR="0006753E" w:rsidRPr="00210557" w:rsidRDefault="0006753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BA6987"/>
    <w:multiLevelType w:val="hybridMultilevel"/>
    <w:tmpl w:val="ADC62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2860D23"/>
    <w:multiLevelType w:val="hybridMultilevel"/>
    <w:tmpl w:val="CB40D78E"/>
    <w:lvl w:ilvl="0" w:tplc="D4240BA6">
      <w:start w:val="1"/>
      <w:numFmt w:val="bullet"/>
      <w:lvlText w:val="-"/>
      <w:lvlJc w:val="left"/>
      <w:pPr>
        <w:ind w:left="624" w:hanging="264"/>
      </w:pPr>
      <w:rPr>
        <w:rFonts w:ascii="Arial" w:hAnsi="Arial" w:hint="default"/>
        <w:color w:val="auto"/>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4E27287"/>
    <w:multiLevelType w:val="hybridMultilevel"/>
    <w:tmpl w:val="25FEDF2C"/>
    <w:lvl w:ilvl="0" w:tplc="98CE9D76">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15:restartNumberingAfterBreak="0">
    <w:nsid w:val="08A668F9"/>
    <w:multiLevelType w:val="multilevel"/>
    <w:tmpl w:val="F2900A22"/>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9F41247"/>
    <w:multiLevelType w:val="multilevel"/>
    <w:tmpl w:val="B06CD1C2"/>
    <w:lvl w:ilvl="0">
      <w:start w:val="1"/>
      <w:numFmt w:val="decimal"/>
      <w:lvlText w:val="%1."/>
      <w:lvlJc w:val="left"/>
      <w:pPr>
        <w:ind w:left="1070" w:hanging="360"/>
      </w:pPr>
    </w:lvl>
    <w:lvl w:ilvl="1">
      <w:numFmt w:val="bullet"/>
      <w:lvlText w:val="-"/>
      <w:lvlJc w:val="left"/>
      <w:pPr>
        <w:ind w:left="1440" w:hanging="720"/>
      </w:pPr>
      <w:rPr>
        <w:rFonts w:ascii="Arial" w:eastAsiaTheme="minorHAnsi" w:hAnsi="Arial" w:cs="Arial" w:hint="default"/>
        <w:b w:val="0"/>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21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90" w:hanging="1800"/>
      </w:pPr>
      <w:rPr>
        <w:rFonts w:hint="default"/>
      </w:rPr>
    </w:lvl>
  </w:abstractNum>
  <w:abstractNum w:abstractNumId="55" w15:restartNumberingAfterBreak="0">
    <w:nsid w:val="0A9D63AB"/>
    <w:multiLevelType w:val="hybridMultilevel"/>
    <w:tmpl w:val="AE88124E"/>
    <w:lvl w:ilvl="0" w:tplc="0C1A0001">
      <w:start w:val="1"/>
      <w:numFmt w:val="bullet"/>
      <w:lvlText w:val=""/>
      <w:lvlJc w:val="left"/>
      <w:pPr>
        <w:ind w:left="360" w:hanging="360"/>
      </w:pPr>
      <w:rPr>
        <w:rFonts w:ascii="Symbol" w:hAnsi="Symbo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56" w15:restartNumberingAfterBreak="0">
    <w:nsid w:val="0B171690"/>
    <w:multiLevelType w:val="hybridMultilevel"/>
    <w:tmpl w:val="04F0C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9D70F4"/>
    <w:multiLevelType w:val="hybridMultilevel"/>
    <w:tmpl w:val="44388CFC"/>
    <w:lvl w:ilvl="0" w:tplc="5B5C4FC6">
      <w:start w:val="1"/>
      <w:numFmt w:val="decimal"/>
      <w:lvlText w:val="(%1)"/>
      <w:lvlJc w:val="left"/>
      <w:pPr>
        <w:ind w:left="720" w:hanging="360"/>
      </w:pPr>
      <w:rPr>
        <w:rFonts w:hint="default"/>
      </w:rPr>
    </w:lvl>
    <w:lvl w:ilvl="1" w:tplc="5B5C4FC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778"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B10B59"/>
    <w:multiLevelType w:val="hybridMultilevel"/>
    <w:tmpl w:val="17F6A736"/>
    <w:lvl w:ilvl="0" w:tplc="CF687374">
      <w:start w:val="2"/>
      <w:numFmt w:val="bullet"/>
      <w:lvlText w:val="-"/>
      <w:lvlJc w:val="left"/>
      <w:pPr>
        <w:ind w:left="6"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14CB55CD"/>
    <w:multiLevelType w:val="hybridMultilevel"/>
    <w:tmpl w:val="097C2A60"/>
    <w:lvl w:ilvl="0" w:tplc="5A26DB5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5A217F1"/>
    <w:multiLevelType w:val="hybridMultilevel"/>
    <w:tmpl w:val="72D014A2"/>
    <w:lvl w:ilvl="0" w:tplc="CF687374">
      <w:start w:val="2"/>
      <w:numFmt w:val="bullet"/>
      <w:lvlText w:val="-"/>
      <w:lvlJc w:val="left"/>
      <w:pPr>
        <w:ind w:left="6" w:hanging="360"/>
      </w:pPr>
      <w:rPr>
        <w:rFonts w:ascii="Times New Roman" w:eastAsia="TimesNewRomanPSMT" w:hAnsi="Times New Roman" w:cs="Times New Roman"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0" w15:restartNumberingAfterBreak="0">
    <w:nsid w:val="18A35695"/>
    <w:multiLevelType w:val="hybridMultilevel"/>
    <w:tmpl w:val="6BB44E62"/>
    <w:lvl w:ilvl="0" w:tplc="5A26DB56">
      <w:start w:val="1"/>
      <w:numFmt w:val="decimal"/>
      <w:lvlText w:val="%1."/>
      <w:lvlJc w:val="righ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15:restartNumberingAfterBreak="0">
    <w:nsid w:val="1C187D71"/>
    <w:multiLevelType w:val="hybridMultilevel"/>
    <w:tmpl w:val="589CF5A2"/>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3" w15:restartNumberingAfterBreak="0">
    <w:nsid w:val="1CD00179"/>
    <w:multiLevelType w:val="multilevel"/>
    <w:tmpl w:val="D5943760"/>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1D4B1042"/>
    <w:multiLevelType w:val="hybridMultilevel"/>
    <w:tmpl w:val="FBF45C9A"/>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15:restartNumberingAfterBreak="0">
    <w:nsid w:val="1EE167DE"/>
    <w:multiLevelType w:val="hybridMultilevel"/>
    <w:tmpl w:val="8E2234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EF146F2"/>
    <w:multiLevelType w:val="hybridMultilevel"/>
    <w:tmpl w:val="D4FC806C"/>
    <w:lvl w:ilvl="0" w:tplc="A2CE335A">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21A6238E"/>
    <w:multiLevelType w:val="hybridMultilevel"/>
    <w:tmpl w:val="0A407446"/>
    <w:lvl w:ilvl="0" w:tplc="0409000F">
      <w:start w:val="1"/>
      <w:numFmt w:val="decimal"/>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15:restartNumberingAfterBreak="0">
    <w:nsid w:val="22012E5A"/>
    <w:multiLevelType w:val="multilevel"/>
    <w:tmpl w:val="D0606FC6"/>
    <w:lvl w:ilvl="0">
      <w:start w:val="5"/>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0" w15:restartNumberingAfterBreak="0">
    <w:nsid w:val="239B23BD"/>
    <w:multiLevelType w:val="multilevel"/>
    <w:tmpl w:val="A4DAACD8"/>
    <w:lvl w:ilvl="0">
      <w:start w:val="5"/>
      <w:numFmt w:val="decimal"/>
      <w:lvlText w:val="%1."/>
      <w:lvlJc w:val="left"/>
      <w:pPr>
        <w:ind w:left="540" w:hanging="540"/>
      </w:pPr>
      <w:rPr>
        <w:rFonts w:hint="default"/>
      </w:rPr>
    </w:lvl>
    <w:lvl w:ilvl="1">
      <w:start w:val="3"/>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1" w15:restartNumberingAfterBreak="0">
    <w:nsid w:val="24865A37"/>
    <w:multiLevelType w:val="hybridMultilevel"/>
    <w:tmpl w:val="217A8EEC"/>
    <w:lvl w:ilvl="0" w:tplc="9ECEB1F2">
      <w:start w:val="3"/>
      <w:numFmt w:val="bullet"/>
      <w:lvlText w:val="-"/>
      <w:lvlJc w:val="left"/>
      <w:pPr>
        <w:ind w:left="698" w:hanging="360"/>
      </w:pPr>
      <w:rPr>
        <w:rFonts w:ascii="Arial Narrow" w:eastAsia="Times New Roman" w:hAnsi="Arial Narrow" w:cs="Times New Roman" w:hint="default"/>
      </w:rPr>
    </w:lvl>
    <w:lvl w:ilvl="1" w:tplc="081A0003" w:tentative="1">
      <w:start w:val="1"/>
      <w:numFmt w:val="bullet"/>
      <w:lvlText w:val="o"/>
      <w:lvlJc w:val="left"/>
      <w:pPr>
        <w:ind w:left="-742" w:hanging="360"/>
      </w:pPr>
      <w:rPr>
        <w:rFonts w:ascii="Courier New" w:hAnsi="Courier New" w:cs="Courier New" w:hint="default"/>
      </w:rPr>
    </w:lvl>
    <w:lvl w:ilvl="2" w:tplc="081A0005" w:tentative="1">
      <w:start w:val="1"/>
      <w:numFmt w:val="bullet"/>
      <w:lvlText w:val=""/>
      <w:lvlJc w:val="left"/>
      <w:pPr>
        <w:ind w:left="-22" w:hanging="360"/>
      </w:pPr>
      <w:rPr>
        <w:rFonts w:ascii="Wingdings" w:hAnsi="Wingdings" w:hint="default"/>
      </w:rPr>
    </w:lvl>
    <w:lvl w:ilvl="3" w:tplc="081A0001" w:tentative="1">
      <w:start w:val="1"/>
      <w:numFmt w:val="bullet"/>
      <w:lvlText w:val=""/>
      <w:lvlJc w:val="left"/>
      <w:pPr>
        <w:ind w:left="698" w:hanging="360"/>
      </w:pPr>
      <w:rPr>
        <w:rFonts w:ascii="Symbol" w:hAnsi="Symbol" w:hint="default"/>
      </w:rPr>
    </w:lvl>
    <w:lvl w:ilvl="4" w:tplc="081A0003" w:tentative="1">
      <w:start w:val="1"/>
      <w:numFmt w:val="bullet"/>
      <w:lvlText w:val="o"/>
      <w:lvlJc w:val="left"/>
      <w:pPr>
        <w:ind w:left="1418" w:hanging="360"/>
      </w:pPr>
      <w:rPr>
        <w:rFonts w:ascii="Courier New" w:hAnsi="Courier New" w:cs="Courier New" w:hint="default"/>
      </w:rPr>
    </w:lvl>
    <w:lvl w:ilvl="5" w:tplc="081A0005" w:tentative="1">
      <w:start w:val="1"/>
      <w:numFmt w:val="bullet"/>
      <w:lvlText w:val=""/>
      <w:lvlJc w:val="left"/>
      <w:pPr>
        <w:ind w:left="2138" w:hanging="360"/>
      </w:pPr>
      <w:rPr>
        <w:rFonts w:ascii="Wingdings" w:hAnsi="Wingdings" w:hint="default"/>
      </w:rPr>
    </w:lvl>
    <w:lvl w:ilvl="6" w:tplc="081A0001" w:tentative="1">
      <w:start w:val="1"/>
      <w:numFmt w:val="bullet"/>
      <w:lvlText w:val=""/>
      <w:lvlJc w:val="left"/>
      <w:pPr>
        <w:ind w:left="2858" w:hanging="360"/>
      </w:pPr>
      <w:rPr>
        <w:rFonts w:ascii="Symbol" w:hAnsi="Symbol" w:hint="default"/>
      </w:rPr>
    </w:lvl>
    <w:lvl w:ilvl="7" w:tplc="081A0003" w:tentative="1">
      <w:start w:val="1"/>
      <w:numFmt w:val="bullet"/>
      <w:lvlText w:val="o"/>
      <w:lvlJc w:val="left"/>
      <w:pPr>
        <w:ind w:left="3578" w:hanging="360"/>
      </w:pPr>
      <w:rPr>
        <w:rFonts w:ascii="Courier New" w:hAnsi="Courier New" w:cs="Courier New" w:hint="default"/>
      </w:rPr>
    </w:lvl>
    <w:lvl w:ilvl="8" w:tplc="081A0005" w:tentative="1">
      <w:start w:val="1"/>
      <w:numFmt w:val="bullet"/>
      <w:lvlText w:val=""/>
      <w:lvlJc w:val="left"/>
      <w:pPr>
        <w:ind w:left="4298" w:hanging="360"/>
      </w:pPr>
      <w:rPr>
        <w:rFonts w:ascii="Wingdings" w:hAnsi="Wingdings" w:hint="default"/>
      </w:rPr>
    </w:lvl>
  </w:abstractNum>
  <w:abstractNum w:abstractNumId="82" w15:restartNumberingAfterBreak="0">
    <w:nsid w:val="24FF0134"/>
    <w:multiLevelType w:val="hybridMultilevel"/>
    <w:tmpl w:val="96E444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26C51879"/>
    <w:multiLevelType w:val="hybridMultilevel"/>
    <w:tmpl w:val="8784769E"/>
    <w:lvl w:ilvl="0" w:tplc="86108AA4">
      <w:start w:val="1"/>
      <w:numFmt w:val="bullet"/>
      <w:lvlText w:val=""/>
      <w:lvlJc w:val="left"/>
      <w:pPr>
        <w:ind w:left="688" w:hanging="360"/>
      </w:pPr>
      <w:rPr>
        <w:rFonts w:ascii="Symbol" w:hAnsi="Symbol" w:hint="default"/>
      </w:rPr>
    </w:lvl>
    <w:lvl w:ilvl="1" w:tplc="04090003" w:tentative="1">
      <w:start w:val="1"/>
      <w:numFmt w:val="bullet"/>
      <w:lvlText w:val="o"/>
      <w:lvlJc w:val="left"/>
      <w:pPr>
        <w:ind w:left="1408" w:hanging="360"/>
      </w:pPr>
      <w:rPr>
        <w:rFonts w:ascii="Courier New" w:hAnsi="Courier New" w:cs="Courier New" w:hint="default"/>
      </w:rPr>
    </w:lvl>
    <w:lvl w:ilvl="2" w:tplc="04090005" w:tentative="1">
      <w:start w:val="1"/>
      <w:numFmt w:val="bullet"/>
      <w:lvlText w:val=""/>
      <w:lvlJc w:val="left"/>
      <w:pPr>
        <w:ind w:left="2128" w:hanging="360"/>
      </w:pPr>
      <w:rPr>
        <w:rFonts w:ascii="Wingdings" w:hAnsi="Wingdings" w:hint="default"/>
      </w:rPr>
    </w:lvl>
    <w:lvl w:ilvl="3" w:tplc="04090001" w:tentative="1">
      <w:start w:val="1"/>
      <w:numFmt w:val="bullet"/>
      <w:lvlText w:val=""/>
      <w:lvlJc w:val="left"/>
      <w:pPr>
        <w:ind w:left="2848" w:hanging="360"/>
      </w:pPr>
      <w:rPr>
        <w:rFonts w:ascii="Symbol" w:hAnsi="Symbol" w:hint="default"/>
      </w:rPr>
    </w:lvl>
    <w:lvl w:ilvl="4" w:tplc="04090003" w:tentative="1">
      <w:start w:val="1"/>
      <w:numFmt w:val="bullet"/>
      <w:lvlText w:val="o"/>
      <w:lvlJc w:val="left"/>
      <w:pPr>
        <w:ind w:left="3568" w:hanging="360"/>
      </w:pPr>
      <w:rPr>
        <w:rFonts w:ascii="Courier New" w:hAnsi="Courier New" w:cs="Courier New" w:hint="default"/>
      </w:rPr>
    </w:lvl>
    <w:lvl w:ilvl="5" w:tplc="04090005" w:tentative="1">
      <w:start w:val="1"/>
      <w:numFmt w:val="bullet"/>
      <w:lvlText w:val=""/>
      <w:lvlJc w:val="left"/>
      <w:pPr>
        <w:ind w:left="4288" w:hanging="360"/>
      </w:pPr>
      <w:rPr>
        <w:rFonts w:ascii="Wingdings" w:hAnsi="Wingdings" w:hint="default"/>
      </w:rPr>
    </w:lvl>
    <w:lvl w:ilvl="6" w:tplc="04090001" w:tentative="1">
      <w:start w:val="1"/>
      <w:numFmt w:val="bullet"/>
      <w:lvlText w:val=""/>
      <w:lvlJc w:val="left"/>
      <w:pPr>
        <w:ind w:left="5008" w:hanging="360"/>
      </w:pPr>
      <w:rPr>
        <w:rFonts w:ascii="Symbol" w:hAnsi="Symbol" w:hint="default"/>
      </w:rPr>
    </w:lvl>
    <w:lvl w:ilvl="7" w:tplc="04090003" w:tentative="1">
      <w:start w:val="1"/>
      <w:numFmt w:val="bullet"/>
      <w:lvlText w:val="o"/>
      <w:lvlJc w:val="left"/>
      <w:pPr>
        <w:ind w:left="5728" w:hanging="360"/>
      </w:pPr>
      <w:rPr>
        <w:rFonts w:ascii="Courier New" w:hAnsi="Courier New" w:cs="Courier New" w:hint="default"/>
      </w:rPr>
    </w:lvl>
    <w:lvl w:ilvl="8" w:tplc="04090005" w:tentative="1">
      <w:start w:val="1"/>
      <w:numFmt w:val="bullet"/>
      <w:lvlText w:val=""/>
      <w:lvlJc w:val="left"/>
      <w:pPr>
        <w:ind w:left="6448" w:hanging="360"/>
      </w:pPr>
      <w:rPr>
        <w:rFonts w:ascii="Wingdings" w:hAnsi="Wingdings" w:hint="default"/>
      </w:rPr>
    </w:lvl>
  </w:abstractNum>
  <w:abstractNum w:abstractNumId="85" w15:restartNumberingAfterBreak="0">
    <w:nsid w:val="27BE4BC1"/>
    <w:multiLevelType w:val="multilevel"/>
    <w:tmpl w:val="FE42F722"/>
    <w:lvl w:ilvl="0">
      <w:start w:val="3"/>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6" w15:restartNumberingAfterBreak="0">
    <w:nsid w:val="28D24B83"/>
    <w:multiLevelType w:val="hybridMultilevel"/>
    <w:tmpl w:val="D856030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8DC2DED"/>
    <w:multiLevelType w:val="hybridMultilevel"/>
    <w:tmpl w:val="44303D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15:restartNumberingAfterBreak="0">
    <w:nsid w:val="28F4495F"/>
    <w:multiLevelType w:val="hybridMultilevel"/>
    <w:tmpl w:val="1BB2062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9" w15:restartNumberingAfterBreak="0">
    <w:nsid w:val="290E3AAA"/>
    <w:multiLevelType w:val="hybridMultilevel"/>
    <w:tmpl w:val="0A407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D8E594D"/>
    <w:multiLevelType w:val="hybridMultilevel"/>
    <w:tmpl w:val="2B64FA6C"/>
    <w:lvl w:ilvl="0" w:tplc="0C1A0001">
      <w:start w:val="1"/>
      <w:numFmt w:val="bullet"/>
      <w:lvlText w:val=""/>
      <w:lvlJc w:val="left"/>
      <w:pPr>
        <w:ind w:left="360" w:hanging="360"/>
      </w:pPr>
      <w:rPr>
        <w:rFonts w:ascii="Symbol" w:hAnsi="Symbo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91" w15:restartNumberingAfterBreak="0">
    <w:nsid w:val="2E5F2519"/>
    <w:multiLevelType w:val="multilevel"/>
    <w:tmpl w:val="9E8031FC"/>
    <w:lvl w:ilvl="0">
      <w:start w:val="11"/>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2F127D60"/>
    <w:multiLevelType w:val="hybridMultilevel"/>
    <w:tmpl w:val="327E7102"/>
    <w:lvl w:ilvl="0" w:tplc="9ECEB1F2">
      <w:start w:val="3"/>
      <w:numFmt w:val="bullet"/>
      <w:lvlText w:val="-"/>
      <w:lvlJc w:val="left"/>
      <w:pPr>
        <w:ind w:left="720" w:hanging="360"/>
      </w:pPr>
      <w:rPr>
        <w:rFonts w:ascii="Arial Narrow" w:eastAsia="Times New Roman" w:hAnsi="Arial Narrow"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31DE5354"/>
    <w:multiLevelType w:val="hybridMultilevel"/>
    <w:tmpl w:val="F4261ACA"/>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9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95" w15:restartNumberingAfterBreak="0">
    <w:nsid w:val="350A0AE1"/>
    <w:multiLevelType w:val="hybridMultilevel"/>
    <w:tmpl w:val="4A8426F0"/>
    <w:lvl w:ilvl="0" w:tplc="2E5279BA">
      <w:start w:val="1"/>
      <w:numFmt w:val="decimal"/>
      <w:lvlText w:val="%1."/>
      <w:lvlJc w:val="left"/>
      <w:pPr>
        <w:ind w:left="720" w:hanging="360"/>
      </w:pPr>
      <w:rPr>
        <w:b/>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96" w15:restartNumberingAfterBreak="0">
    <w:nsid w:val="359D1509"/>
    <w:multiLevelType w:val="hybridMultilevel"/>
    <w:tmpl w:val="6EE23C1C"/>
    <w:lvl w:ilvl="0" w:tplc="8E46BCFC">
      <w:start w:val="3"/>
      <w:numFmt w:val="bullet"/>
      <w:lvlText w:val="-"/>
      <w:lvlJc w:val="left"/>
      <w:pPr>
        <w:ind w:left="720" w:hanging="360"/>
      </w:pPr>
      <w:rPr>
        <w:rFonts w:ascii="Arial" w:eastAsia="TimesNewRomanPSMT" w:hAnsi="Arial" w:cs="Arial"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97" w15:restartNumberingAfterBreak="0">
    <w:nsid w:val="36A91DAE"/>
    <w:multiLevelType w:val="hybridMultilevel"/>
    <w:tmpl w:val="9AE605EE"/>
    <w:lvl w:ilvl="0" w:tplc="081A0001">
      <w:start w:val="2"/>
      <w:numFmt w:val="bullet"/>
      <w:lvlText w:val="-"/>
      <w:lvlJc w:val="left"/>
      <w:pPr>
        <w:ind w:left="450" w:hanging="360"/>
      </w:pPr>
      <w:rPr>
        <w:rFonts w:ascii="Arial" w:eastAsia="Times New Roman" w:hAnsi="Arial" w:cs="Arial" w:hint="default"/>
      </w:rPr>
    </w:lvl>
    <w:lvl w:ilvl="1" w:tplc="0C1A0003" w:tentative="1">
      <w:start w:val="1"/>
      <w:numFmt w:val="bullet"/>
      <w:lvlText w:val="o"/>
      <w:lvlJc w:val="left"/>
      <w:pPr>
        <w:ind w:left="1170" w:hanging="360"/>
      </w:pPr>
      <w:rPr>
        <w:rFonts w:ascii="Courier New" w:hAnsi="Courier New" w:cs="Courier New" w:hint="default"/>
      </w:rPr>
    </w:lvl>
    <w:lvl w:ilvl="2" w:tplc="0C1A0005" w:tentative="1">
      <w:start w:val="1"/>
      <w:numFmt w:val="bullet"/>
      <w:lvlText w:val=""/>
      <w:lvlJc w:val="left"/>
      <w:pPr>
        <w:ind w:left="1890" w:hanging="360"/>
      </w:pPr>
      <w:rPr>
        <w:rFonts w:ascii="Wingdings" w:hAnsi="Wingdings" w:hint="default"/>
      </w:rPr>
    </w:lvl>
    <w:lvl w:ilvl="3" w:tplc="0C1A0001" w:tentative="1">
      <w:start w:val="1"/>
      <w:numFmt w:val="bullet"/>
      <w:lvlText w:val=""/>
      <w:lvlJc w:val="left"/>
      <w:pPr>
        <w:ind w:left="2610" w:hanging="360"/>
      </w:pPr>
      <w:rPr>
        <w:rFonts w:ascii="Symbol" w:hAnsi="Symbol" w:hint="default"/>
      </w:rPr>
    </w:lvl>
    <w:lvl w:ilvl="4" w:tplc="0C1A0003" w:tentative="1">
      <w:start w:val="1"/>
      <w:numFmt w:val="bullet"/>
      <w:lvlText w:val="o"/>
      <w:lvlJc w:val="left"/>
      <w:pPr>
        <w:ind w:left="3330" w:hanging="360"/>
      </w:pPr>
      <w:rPr>
        <w:rFonts w:ascii="Courier New" w:hAnsi="Courier New" w:cs="Courier New" w:hint="default"/>
      </w:rPr>
    </w:lvl>
    <w:lvl w:ilvl="5" w:tplc="0C1A0005" w:tentative="1">
      <w:start w:val="1"/>
      <w:numFmt w:val="bullet"/>
      <w:lvlText w:val=""/>
      <w:lvlJc w:val="left"/>
      <w:pPr>
        <w:ind w:left="4050" w:hanging="360"/>
      </w:pPr>
      <w:rPr>
        <w:rFonts w:ascii="Wingdings" w:hAnsi="Wingdings" w:hint="default"/>
      </w:rPr>
    </w:lvl>
    <w:lvl w:ilvl="6" w:tplc="0C1A0001" w:tentative="1">
      <w:start w:val="1"/>
      <w:numFmt w:val="bullet"/>
      <w:lvlText w:val=""/>
      <w:lvlJc w:val="left"/>
      <w:pPr>
        <w:ind w:left="4770" w:hanging="360"/>
      </w:pPr>
      <w:rPr>
        <w:rFonts w:ascii="Symbol" w:hAnsi="Symbol" w:hint="default"/>
      </w:rPr>
    </w:lvl>
    <w:lvl w:ilvl="7" w:tplc="0C1A0003" w:tentative="1">
      <w:start w:val="1"/>
      <w:numFmt w:val="bullet"/>
      <w:lvlText w:val="o"/>
      <w:lvlJc w:val="left"/>
      <w:pPr>
        <w:ind w:left="5490" w:hanging="360"/>
      </w:pPr>
      <w:rPr>
        <w:rFonts w:ascii="Courier New" w:hAnsi="Courier New" w:cs="Courier New" w:hint="default"/>
      </w:rPr>
    </w:lvl>
    <w:lvl w:ilvl="8" w:tplc="0C1A0005" w:tentative="1">
      <w:start w:val="1"/>
      <w:numFmt w:val="bullet"/>
      <w:lvlText w:val=""/>
      <w:lvlJc w:val="left"/>
      <w:pPr>
        <w:ind w:left="6210" w:hanging="360"/>
      </w:pPr>
      <w:rPr>
        <w:rFonts w:ascii="Wingdings" w:hAnsi="Wingdings" w:hint="default"/>
      </w:rPr>
    </w:lvl>
  </w:abstractNum>
  <w:abstractNum w:abstractNumId="98" w15:restartNumberingAfterBreak="0">
    <w:nsid w:val="377B2522"/>
    <w:multiLevelType w:val="hybridMultilevel"/>
    <w:tmpl w:val="AC10603E"/>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9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9FF234E"/>
    <w:multiLevelType w:val="hybridMultilevel"/>
    <w:tmpl w:val="35381C5C"/>
    <w:lvl w:ilvl="0" w:tplc="C51079CC">
      <w:start w:val="6"/>
      <w:numFmt w:val="bullet"/>
      <w:lvlText w:val="-"/>
      <w:lvlJc w:val="left"/>
      <w:pPr>
        <w:ind w:left="2421" w:hanging="360"/>
      </w:pPr>
      <w:rPr>
        <w:rFonts w:ascii="Times New Roman" w:eastAsia="Times New Roman" w:hAnsi="Times New Roman" w:hint="default"/>
      </w:rPr>
    </w:lvl>
    <w:lvl w:ilvl="1" w:tplc="081A0003" w:tentative="1">
      <w:start w:val="1"/>
      <w:numFmt w:val="bullet"/>
      <w:lvlText w:val="o"/>
      <w:lvlJc w:val="left"/>
      <w:pPr>
        <w:ind w:left="3141" w:hanging="360"/>
      </w:pPr>
      <w:rPr>
        <w:rFonts w:ascii="Courier New" w:hAnsi="Courier New" w:cs="Courier New" w:hint="default"/>
      </w:rPr>
    </w:lvl>
    <w:lvl w:ilvl="2" w:tplc="081A0005" w:tentative="1">
      <w:start w:val="1"/>
      <w:numFmt w:val="bullet"/>
      <w:lvlText w:val=""/>
      <w:lvlJc w:val="left"/>
      <w:pPr>
        <w:ind w:left="3861" w:hanging="360"/>
      </w:pPr>
      <w:rPr>
        <w:rFonts w:ascii="Wingdings" w:hAnsi="Wingdings" w:hint="default"/>
      </w:rPr>
    </w:lvl>
    <w:lvl w:ilvl="3" w:tplc="081A0001" w:tentative="1">
      <w:start w:val="1"/>
      <w:numFmt w:val="bullet"/>
      <w:lvlText w:val=""/>
      <w:lvlJc w:val="left"/>
      <w:pPr>
        <w:ind w:left="4581" w:hanging="360"/>
      </w:pPr>
      <w:rPr>
        <w:rFonts w:ascii="Symbol" w:hAnsi="Symbol" w:hint="default"/>
      </w:rPr>
    </w:lvl>
    <w:lvl w:ilvl="4" w:tplc="081A0003" w:tentative="1">
      <w:start w:val="1"/>
      <w:numFmt w:val="bullet"/>
      <w:lvlText w:val="o"/>
      <w:lvlJc w:val="left"/>
      <w:pPr>
        <w:ind w:left="5301" w:hanging="360"/>
      </w:pPr>
      <w:rPr>
        <w:rFonts w:ascii="Courier New" w:hAnsi="Courier New" w:cs="Courier New" w:hint="default"/>
      </w:rPr>
    </w:lvl>
    <w:lvl w:ilvl="5" w:tplc="081A0005" w:tentative="1">
      <w:start w:val="1"/>
      <w:numFmt w:val="bullet"/>
      <w:lvlText w:val=""/>
      <w:lvlJc w:val="left"/>
      <w:pPr>
        <w:ind w:left="6021" w:hanging="360"/>
      </w:pPr>
      <w:rPr>
        <w:rFonts w:ascii="Wingdings" w:hAnsi="Wingdings" w:hint="default"/>
      </w:rPr>
    </w:lvl>
    <w:lvl w:ilvl="6" w:tplc="081A0001" w:tentative="1">
      <w:start w:val="1"/>
      <w:numFmt w:val="bullet"/>
      <w:lvlText w:val=""/>
      <w:lvlJc w:val="left"/>
      <w:pPr>
        <w:ind w:left="6741" w:hanging="360"/>
      </w:pPr>
      <w:rPr>
        <w:rFonts w:ascii="Symbol" w:hAnsi="Symbol" w:hint="default"/>
      </w:rPr>
    </w:lvl>
    <w:lvl w:ilvl="7" w:tplc="081A0003" w:tentative="1">
      <w:start w:val="1"/>
      <w:numFmt w:val="bullet"/>
      <w:lvlText w:val="o"/>
      <w:lvlJc w:val="left"/>
      <w:pPr>
        <w:ind w:left="7461" w:hanging="360"/>
      </w:pPr>
      <w:rPr>
        <w:rFonts w:ascii="Courier New" w:hAnsi="Courier New" w:cs="Courier New" w:hint="default"/>
      </w:rPr>
    </w:lvl>
    <w:lvl w:ilvl="8" w:tplc="081A0005" w:tentative="1">
      <w:start w:val="1"/>
      <w:numFmt w:val="bullet"/>
      <w:lvlText w:val=""/>
      <w:lvlJc w:val="left"/>
      <w:pPr>
        <w:ind w:left="8181" w:hanging="360"/>
      </w:pPr>
      <w:rPr>
        <w:rFonts w:ascii="Wingdings" w:hAnsi="Wingdings" w:hint="default"/>
      </w:rPr>
    </w:lvl>
  </w:abstractNum>
  <w:abstractNum w:abstractNumId="101" w15:restartNumberingAfterBreak="0">
    <w:nsid w:val="3B3E7B12"/>
    <w:multiLevelType w:val="hybridMultilevel"/>
    <w:tmpl w:val="0662531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E9F25E2"/>
    <w:multiLevelType w:val="hybridMultilevel"/>
    <w:tmpl w:val="B9E65E1C"/>
    <w:lvl w:ilvl="0" w:tplc="CF687374">
      <w:start w:val="2"/>
      <w:numFmt w:val="bullet"/>
      <w:lvlText w:val="-"/>
      <w:lvlJc w:val="left"/>
      <w:pPr>
        <w:ind w:left="360" w:hanging="360"/>
      </w:pPr>
      <w:rPr>
        <w:rFonts w:ascii="Times New Roman" w:eastAsia="TimesNewRomanPSMT"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4" w15:restartNumberingAfterBreak="0">
    <w:nsid w:val="405F4A18"/>
    <w:multiLevelType w:val="hybridMultilevel"/>
    <w:tmpl w:val="73D63FA4"/>
    <w:lvl w:ilvl="0" w:tplc="9ECEB1F2">
      <w:start w:val="3"/>
      <w:numFmt w:val="bullet"/>
      <w:lvlText w:val="-"/>
      <w:lvlJc w:val="left"/>
      <w:pPr>
        <w:tabs>
          <w:tab w:val="num" w:pos="360"/>
        </w:tabs>
        <w:ind w:left="360" w:hanging="360"/>
      </w:pPr>
      <w:rPr>
        <w:rFonts w:ascii="Arial Narrow" w:eastAsia="Times New Roman" w:hAnsi="Arial Narrow" w:cs="Times New Roman" w:hint="default"/>
        <w:color w:val="auto"/>
      </w:rPr>
    </w:lvl>
    <w:lvl w:ilvl="1" w:tplc="04090001">
      <w:start w:val="1"/>
      <w:numFmt w:val="bullet"/>
      <w:lvlText w:val=""/>
      <w:lvlJc w:val="left"/>
      <w:pPr>
        <w:tabs>
          <w:tab w:val="num" w:pos="1248"/>
        </w:tabs>
        <w:ind w:left="1248" w:hanging="360"/>
      </w:pPr>
      <w:rPr>
        <w:rFonts w:ascii="Wingdings" w:hAnsi="Wingdings" w:hint="default"/>
      </w:rPr>
    </w:lvl>
    <w:lvl w:ilvl="2" w:tplc="04090005">
      <w:start w:val="1"/>
      <w:numFmt w:val="bullet"/>
      <w:lvlText w:val=""/>
      <w:lvlJc w:val="left"/>
      <w:pPr>
        <w:tabs>
          <w:tab w:val="num" w:pos="1956"/>
        </w:tabs>
        <w:ind w:left="1956" w:hanging="360"/>
      </w:pPr>
      <w:rPr>
        <w:rFonts w:ascii="Symbol" w:hAnsi="Symbol" w:hint="default"/>
      </w:rPr>
    </w:lvl>
    <w:lvl w:ilvl="3" w:tplc="04090001" w:tentative="1">
      <w:start w:val="1"/>
      <w:numFmt w:val="bullet"/>
      <w:lvlText w:val=""/>
      <w:lvlJc w:val="left"/>
      <w:pPr>
        <w:tabs>
          <w:tab w:val="num" w:pos="2676"/>
        </w:tabs>
        <w:ind w:left="2676" w:hanging="360"/>
      </w:pPr>
      <w:rPr>
        <w:rFonts w:ascii="Symbol" w:hAnsi="Symbol" w:hint="default"/>
      </w:rPr>
    </w:lvl>
    <w:lvl w:ilvl="4" w:tplc="04090003" w:tentative="1">
      <w:start w:val="1"/>
      <w:numFmt w:val="bullet"/>
      <w:lvlText w:val="o"/>
      <w:lvlJc w:val="left"/>
      <w:pPr>
        <w:tabs>
          <w:tab w:val="num" w:pos="3396"/>
        </w:tabs>
        <w:ind w:left="3396" w:hanging="360"/>
      </w:pPr>
      <w:rPr>
        <w:rFonts w:ascii="Courier New" w:hAnsi="Courier New" w:cs="Courier New" w:hint="default"/>
      </w:rPr>
    </w:lvl>
    <w:lvl w:ilvl="5" w:tplc="04090005" w:tentative="1">
      <w:start w:val="1"/>
      <w:numFmt w:val="bullet"/>
      <w:lvlText w:val=""/>
      <w:lvlJc w:val="left"/>
      <w:pPr>
        <w:tabs>
          <w:tab w:val="num" w:pos="4116"/>
        </w:tabs>
        <w:ind w:left="4116" w:hanging="360"/>
      </w:pPr>
      <w:rPr>
        <w:rFonts w:ascii="Wingdings" w:hAnsi="Wingdings" w:hint="default"/>
      </w:rPr>
    </w:lvl>
    <w:lvl w:ilvl="6" w:tplc="04090001" w:tentative="1">
      <w:start w:val="1"/>
      <w:numFmt w:val="bullet"/>
      <w:lvlText w:val=""/>
      <w:lvlJc w:val="left"/>
      <w:pPr>
        <w:tabs>
          <w:tab w:val="num" w:pos="4836"/>
        </w:tabs>
        <w:ind w:left="4836" w:hanging="360"/>
      </w:pPr>
      <w:rPr>
        <w:rFonts w:ascii="Symbol" w:hAnsi="Symbol" w:hint="default"/>
      </w:rPr>
    </w:lvl>
    <w:lvl w:ilvl="7" w:tplc="04090003" w:tentative="1">
      <w:start w:val="1"/>
      <w:numFmt w:val="bullet"/>
      <w:lvlText w:val="o"/>
      <w:lvlJc w:val="left"/>
      <w:pPr>
        <w:tabs>
          <w:tab w:val="num" w:pos="5556"/>
        </w:tabs>
        <w:ind w:left="5556" w:hanging="360"/>
      </w:pPr>
      <w:rPr>
        <w:rFonts w:ascii="Courier New" w:hAnsi="Courier New" w:cs="Courier New" w:hint="default"/>
      </w:rPr>
    </w:lvl>
    <w:lvl w:ilvl="8" w:tplc="04090005" w:tentative="1">
      <w:start w:val="1"/>
      <w:numFmt w:val="bullet"/>
      <w:lvlText w:val=""/>
      <w:lvlJc w:val="left"/>
      <w:pPr>
        <w:tabs>
          <w:tab w:val="num" w:pos="6276"/>
        </w:tabs>
        <w:ind w:left="6276" w:hanging="360"/>
      </w:pPr>
      <w:rPr>
        <w:rFonts w:ascii="Wingdings" w:hAnsi="Wingdings" w:hint="default"/>
      </w:rPr>
    </w:lvl>
  </w:abstractNum>
  <w:abstractNum w:abstractNumId="105" w15:restartNumberingAfterBreak="0">
    <w:nsid w:val="44704BF7"/>
    <w:multiLevelType w:val="hybridMultilevel"/>
    <w:tmpl w:val="EE142B68"/>
    <w:lvl w:ilvl="0" w:tplc="081A0001">
      <w:start w:val="2"/>
      <w:numFmt w:val="bullet"/>
      <w:lvlText w:val="-"/>
      <w:lvlJc w:val="left"/>
      <w:pPr>
        <w:ind w:left="360" w:hanging="360"/>
      </w:pPr>
      <w:rPr>
        <w:rFonts w:ascii="Arial" w:eastAsia="Times New Roman" w:hAnsi="Arial" w:cs="Aria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106"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cs="Times New Roman" w:hint="default"/>
      </w:rPr>
    </w:lvl>
    <w:lvl w:ilvl="1" w:tplc="B78632C0">
      <w:numFmt w:val="bullet"/>
      <w:lvlText w:val="•"/>
      <w:lvlJc w:val="left"/>
      <w:pPr>
        <w:ind w:left="1650" w:hanging="570"/>
      </w:pPr>
      <w:rPr>
        <w:rFonts w:ascii="Arial" w:eastAsia="Times New Roman" w:hAnsi="Arial" w:cs="Arial"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0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02571C"/>
    <w:multiLevelType w:val="hybridMultilevel"/>
    <w:tmpl w:val="1FF080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9D2718"/>
    <w:multiLevelType w:val="hybridMultilevel"/>
    <w:tmpl w:val="B48CD084"/>
    <w:lvl w:ilvl="0" w:tplc="081A0001">
      <w:start w:val="2"/>
      <w:numFmt w:val="bullet"/>
      <w:lvlText w:val="-"/>
      <w:lvlJc w:val="left"/>
      <w:pPr>
        <w:ind w:left="1211"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1" w15:restartNumberingAfterBreak="0">
    <w:nsid w:val="4A9B5C98"/>
    <w:multiLevelType w:val="hybridMultilevel"/>
    <w:tmpl w:val="3AC6272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3916A8"/>
    <w:multiLevelType w:val="hybridMultilevel"/>
    <w:tmpl w:val="85C8DCF8"/>
    <w:lvl w:ilvl="0" w:tplc="7888629C">
      <w:start w:val="1"/>
      <w:numFmt w:val="decimal"/>
      <w:lvlText w:val="%1."/>
      <w:lvlJc w:val="left"/>
      <w:pPr>
        <w:ind w:left="720" w:hanging="360"/>
      </w:pPr>
      <w:rPr>
        <w:rFonts w:eastAsia="Arial Narrow" w:hint="default"/>
        <w:b/>
        <w:u w:val="single"/>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13" w15:restartNumberingAfterBreak="0">
    <w:nsid w:val="4B8B5341"/>
    <w:multiLevelType w:val="hybridMultilevel"/>
    <w:tmpl w:val="5174324E"/>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114" w15:restartNumberingAfterBreak="0">
    <w:nsid w:val="4CB21E94"/>
    <w:multiLevelType w:val="hybridMultilevel"/>
    <w:tmpl w:val="78B06FB0"/>
    <w:lvl w:ilvl="0" w:tplc="14763626">
      <w:start w:val="1"/>
      <w:numFmt w:val="decimal"/>
      <w:lvlText w:val="%1."/>
      <w:lvlJc w:val="left"/>
      <w:pPr>
        <w:tabs>
          <w:tab w:val="num" w:pos="396"/>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E3D2F3E"/>
    <w:multiLevelType w:val="hybridMultilevel"/>
    <w:tmpl w:val="8E386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EF71E6D"/>
    <w:multiLevelType w:val="hybridMultilevel"/>
    <w:tmpl w:val="9CD060D2"/>
    <w:lvl w:ilvl="0" w:tplc="E59E6D38">
      <w:start w:val="1"/>
      <w:numFmt w:val="decimal"/>
      <w:lvlText w:val="%1."/>
      <w:lvlJc w:val="left"/>
      <w:pPr>
        <w:ind w:left="450" w:hanging="360"/>
      </w:pPr>
      <w:rPr>
        <w:rFonts w:hint="default"/>
        <w:color w:val="auto"/>
      </w:rPr>
    </w:lvl>
    <w:lvl w:ilvl="1" w:tplc="081A0019">
      <w:start w:val="1"/>
      <w:numFmt w:val="lowerLetter"/>
      <w:lvlText w:val="%2."/>
      <w:lvlJc w:val="left"/>
      <w:pPr>
        <w:ind w:left="1170" w:hanging="360"/>
      </w:pPr>
    </w:lvl>
    <w:lvl w:ilvl="2" w:tplc="081A001B" w:tentative="1">
      <w:start w:val="1"/>
      <w:numFmt w:val="lowerRoman"/>
      <w:lvlText w:val="%3."/>
      <w:lvlJc w:val="right"/>
      <w:pPr>
        <w:ind w:left="1890" w:hanging="180"/>
      </w:pPr>
    </w:lvl>
    <w:lvl w:ilvl="3" w:tplc="081A000F" w:tentative="1">
      <w:start w:val="1"/>
      <w:numFmt w:val="decimal"/>
      <w:lvlText w:val="%4."/>
      <w:lvlJc w:val="left"/>
      <w:pPr>
        <w:ind w:left="2610" w:hanging="360"/>
      </w:pPr>
    </w:lvl>
    <w:lvl w:ilvl="4" w:tplc="081A0019" w:tentative="1">
      <w:start w:val="1"/>
      <w:numFmt w:val="lowerLetter"/>
      <w:lvlText w:val="%5."/>
      <w:lvlJc w:val="left"/>
      <w:pPr>
        <w:ind w:left="3330" w:hanging="360"/>
      </w:pPr>
    </w:lvl>
    <w:lvl w:ilvl="5" w:tplc="081A001B" w:tentative="1">
      <w:start w:val="1"/>
      <w:numFmt w:val="lowerRoman"/>
      <w:lvlText w:val="%6."/>
      <w:lvlJc w:val="right"/>
      <w:pPr>
        <w:ind w:left="4050" w:hanging="180"/>
      </w:pPr>
    </w:lvl>
    <w:lvl w:ilvl="6" w:tplc="081A000F" w:tentative="1">
      <w:start w:val="1"/>
      <w:numFmt w:val="decimal"/>
      <w:lvlText w:val="%7."/>
      <w:lvlJc w:val="left"/>
      <w:pPr>
        <w:ind w:left="4770" w:hanging="360"/>
      </w:pPr>
    </w:lvl>
    <w:lvl w:ilvl="7" w:tplc="081A0019" w:tentative="1">
      <w:start w:val="1"/>
      <w:numFmt w:val="lowerLetter"/>
      <w:lvlText w:val="%8."/>
      <w:lvlJc w:val="left"/>
      <w:pPr>
        <w:ind w:left="5490" w:hanging="360"/>
      </w:pPr>
    </w:lvl>
    <w:lvl w:ilvl="8" w:tplc="081A001B" w:tentative="1">
      <w:start w:val="1"/>
      <w:numFmt w:val="lowerRoman"/>
      <w:lvlText w:val="%9."/>
      <w:lvlJc w:val="right"/>
      <w:pPr>
        <w:ind w:left="6210" w:hanging="180"/>
      </w:pPr>
    </w:lvl>
  </w:abstractNum>
  <w:abstractNum w:abstractNumId="117" w15:restartNumberingAfterBreak="0">
    <w:nsid w:val="4F4D1034"/>
    <w:multiLevelType w:val="multilevel"/>
    <w:tmpl w:val="9D66039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8" w15:restartNumberingAfterBreak="0">
    <w:nsid w:val="50F57F0F"/>
    <w:multiLevelType w:val="hybridMultilevel"/>
    <w:tmpl w:val="097C2A60"/>
    <w:lvl w:ilvl="0" w:tplc="5A26DB56">
      <w:start w:val="1"/>
      <w:numFmt w:val="decimal"/>
      <w:lvlText w:val="%1."/>
      <w:lvlJc w:val="righ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2D509E8"/>
    <w:multiLevelType w:val="hybridMultilevel"/>
    <w:tmpl w:val="3FE46222"/>
    <w:lvl w:ilvl="0" w:tplc="F78E9C64">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3A93FB9"/>
    <w:multiLevelType w:val="hybridMultilevel"/>
    <w:tmpl w:val="B7EEB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FA4798"/>
    <w:multiLevelType w:val="hybridMultilevel"/>
    <w:tmpl w:val="6C6C0816"/>
    <w:lvl w:ilvl="0" w:tplc="920203B4">
      <w:start w:val="1"/>
      <w:numFmt w:val="decimal"/>
      <w:lvlText w:val="%1."/>
      <w:lvlJc w:val="left"/>
      <w:pPr>
        <w:ind w:left="502" w:hanging="360"/>
      </w:pPr>
      <w:rPr>
        <w:rFonts w:ascii="Arial" w:hAnsi="Arial" w:cs="Arial" w:hint="default"/>
        <w:b/>
        <w:sz w:val="24"/>
        <w:szCs w:val="24"/>
      </w:r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2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3" w15:restartNumberingAfterBreak="0">
    <w:nsid w:val="5A1C3A74"/>
    <w:multiLevelType w:val="hybridMultilevel"/>
    <w:tmpl w:val="1A04933C"/>
    <w:lvl w:ilvl="0" w:tplc="04090017">
      <w:start w:val="1"/>
      <w:numFmt w:val="lowerLetter"/>
      <w:lvlText w:val="%1)"/>
      <w:lvlJc w:val="left"/>
      <w:pPr>
        <w:ind w:left="2160" w:hanging="360"/>
      </w:pPr>
    </w:lvl>
    <w:lvl w:ilvl="1" w:tplc="9ECEB1F2">
      <w:start w:val="3"/>
      <w:numFmt w:val="bullet"/>
      <w:lvlText w:val="-"/>
      <w:lvlJc w:val="left"/>
      <w:pPr>
        <w:ind w:left="2880" w:hanging="360"/>
      </w:pPr>
      <w:rPr>
        <w:rFonts w:ascii="Arial Narrow" w:eastAsia="Times New Roman" w:hAnsi="Arial Narrow"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AB76C99"/>
    <w:multiLevelType w:val="hybridMultilevel"/>
    <w:tmpl w:val="C0DC2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BCA250A"/>
    <w:multiLevelType w:val="hybridMultilevel"/>
    <w:tmpl w:val="3B34C2C4"/>
    <w:lvl w:ilvl="0" w:tplc="8E46BCFC">
      <w:start w:val="3"/>
      <w:numFmt w:val="bullet"/>
      <w:lvlText w:val="-"/>
      <w:lvlJc w:val="left"/>
      <w:pPr>
        <w:ind w:left="1440" w:hanging="360"/>
      </w:pPr>
      <w:rPr>
        <w:rFonts w:ascii="Arial" w:eastAsia="TimesNewRomanPSMT"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5F6C793B"/>
    <w:multiLevelType w:val="hybridMultilevel"/>
    <w:tmpl w:val="59C08E48"/>
    <w:lvl w:ilvl="0" w:tplc="F1EC715A">
      <w:start w:val="1"/>
      <w:numFmt w:val="bullet"/>
      <w:pStyle w:val="KDNabrajanje"/>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248"/>
        </w:tabs>
        <w:ind w:left="1248" w:hanging="360"/>
      </w:pPr>
      <w:rPr>
        <w:rFonts w:ascii="Wingdings" w:hAnsi="Wingdings" w:hint="default"/>
      </w:rPr>
    </w:lvl>
    <w:lvl w:ilvl="2" w:tplc="04090005">
      <w:start w:val="1"/>
      <w:numFmt w:val="bullet"/>
      <w:lvlText w:val=""/>
      <w:lvlJc w:val="left"/>
      <w:pPr>
        <w:tabs>
          <w:tab w:val="num" w:pos="1956"/>
        </w:tabs>
        <w:ind w:left="1956" w:hanging="360"/>
      </w:pPr>
      <w:rPr>
        <w:rFonts w:ascii="Symbol" w:hAnsi="Symbol" w:hint="default"/>
      </w:rPr>
    </w:lvl>
    <w:lvl w:ilvl="3" w:tplc="04090001" w:tentative="1">
      <w:start w:val="1"/>
      <w:numFmt w:val="bullet"/>
      <w:lvlText w:val=""/>
      <w:lvlJc w:val="left"/>
      <w:pPr>
        <w:tabs>
          <w:tab w:val="num" w:pos="2676"/>
        </w:tabs>
        <w:ind w:left="2676" w:hanging="360"/>
      </w:pPr>
      <w:rPr>
        <w:rFonts w:ascii="Symbol" w:hAnsi="Symbol" w:hint="default"/>
      </w:rPr>
    </w:lvl>
    <w:lvl w:ilvl="4" w:tplc="04090003" w:tentative="1">
      <w:start w:val="1"/>
      <w:numFmt w:val="bullet"/>
      <w:lvlText w:val="o"/>
      <w:lvlJc w:val="left"/>
      <w:pPr>
        <w:tabs>
          <w:tab w:val="num" w:pos="3396"/>
        </w:tabs>
        <w:ind w:left="3396" w:hanging="360"/>
      </w:pPr>
      <w:rPr>
        <w:rFonts w:ascii="Courier New" w:hAnsi="Courier New" w:cs="Courier New" w:hint="default"/>
      </w:rPr>
    </w:lvl>
    <w:lvl w:ilvl="5" w:tplc="04090005" w:tentative="1">
      <w:start w:val="1"/>
      <w:numFmt w:val="bullet"/>
      <w:lvlText w:val=""/>
      <w:lvlJc w:val="left"/>
      <w:pPr>
        <w:tabs>
          <w:tab w:val="num" w:pos="4116"/>
        </w:tabs>
        <w:ind w:left="4116" w:hanging="360"/>
      </w:pPr>
      <w:rPr>
        <w:rFonts w:ascii="Wingdings" w:hAnsi="Wingdings" w:hint="default"/>
      </w:rPr>
    </w:lvl>
    <w:lvl w:ilvl="6" w:tplc="04090001" w:tentative="1">
      <w:start w:val="1"/>
      <w:numFmt w:val="bullet"/>
      <w:lvlText w:val=""/>
      <w:lvlJc w:val="left"/>
      <w:pPr>
        <w:tabs>
          <w:tab w:val="num" w:pos="4836"/>
        </w:tabs>
        <w:ind w:left="4836" w:hanging="360"/>
      </w:pPr>
      <w:rPr>
        <w:rFonts w:ascii="Symbol" w:hAnsi="Symbol" w:hint="default"/>
      </w:rPr>
    </w:lvl>
    <w:lvl w:ilvl="7" w:tplc="04090003" w:tentative="1">
      <w:start w:val="1"/>
      <w:numFmt w:val="bullet"/>
      <w:lvlText w:val="o"/>
      <w:lvlJc w:val="left"/>
      <w:pPr>
        <w:tabs>
          <w:tab w:val="num" w:pos="5556"/>
        </w:tabs>
        <w:ind w:left="5556" w:hanging="360"/>
      </w:pPr>
      <w:rPr>
        <w:rFonts w:ascii="Courier New" w:hAnsi="Courier New" w:cs="Courier New" w:hint="default"/>
      </w:rPr>
    </w:lvl>
    <w:lvl w:ilvl="8" w:tplc="04090005" w:tentative="1">
      <w:start w:val="1"/>
      <w:numFmt w:val="bullet"/>
      <w:lvlText w:val=""/>
      <w:lvlJc w:val="left"/>
      <w:pPr>
        <w:tabs>
          <w:tab w:val="num" w:pos="6276"/>
        </w:tabs>
        <w:ind w:left="6276" w:hanging="360"/>
      </w:pPr>
      <w:rPr>
        <w:rFonts w:ascii="Wingdings" w:hAnsi="Wingdings" w:hint="default"/>
      </w:rPr>
    </w:lvl>
  </w:abstractNum>
  <w:abstractNum w:abstractNumId="128" w15:restartNumberingAfterBreak="0">
    <w:nsid w:val="60F26705"/>
    <w:multiLevelType w:val="hybridMultilevel"/>
    <w:tmpl w:val="8D38374C"/>
    <w:lvl w:ilvl="0" w:tplc="90487F06">
      <w:start w:val="2"/>
      <w:numFmt w:val="bullet"/>
      <w:lvlText w:val="-"/>
      <w:lvlJc w:val="left"/>
      <w:pPr>
        <w:ind w:left="1070" w:hanging="360"/>
      </w:pPr>
      <w:rPr>
        <w:rFonts w:ascii="Arial" w:eastAsia="Times New Roman" w:hAnsi="Arial" w:cs="Times New Roman" w:hint="default"/>
      </w:rPr>
    </w:lvl>
    <w:lvl w:ilvl="1" w:tplc="04090003">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cs="Wingdings" w:hint="default"/>
      </w:rPr>
    </w:lvl>
    <w:lvl w:ilvl="3" w:tplc="04090001">
      <w:start w:val="1"/>
      <w:numFmt w:val="bullet"/>
      <w:lvlText w:val=""/>
      <w:lvlJc w:val="left"/>
      <w:pPr>
        <w:ind w:left="3230" w:hanging="360"/>
      </w:pPr>
      <w:rPr>
        <w:rFonts w:ascii="Symbol" w:hAnsi="Symbol" w:cs="Symbol" w:hint="default"/>
      </w:rPr>
    </w:lvl>
    <w:lvl w:ilvl="4" w:tplc="04090003">
      <w:start w:val="1"/>
      <w:numFmt w:val="bullet"/>
      <w:lvlText w:val="o"/>
      <w:lvlJc w:val="left"/>
      <w:pPr>
        <w:ind w:left="3950" w:hanging="360"/>
      </w:pPr>
      <w:rPr>
        <w:rFonts w:ascii="Courier New" w:hAnsi="Courier New" w:cs="Courier New" w:hint="default"/>
      </w:rPr>
    </w:lvl>
    <w:lvl w:ilvl="5" w:tplc="04090005">
      <w:start w:val="1"/>
      <w:numFmt w:val="bullet"/>
      <w:lvlText w:val=""/>
      <w:lvlJc w:val="left"/>
      <w:pPr>
        <w:ind w:left="4670" w:hanging="360"/>
      </w:pPr>
      <w:rPr>
        <w:rFonts w:ascii="Wingdings" w:hAnsi="Wingdings" w:cs="Wingdings" w:hint="default"/>
      </w:rPr>
    </w:lvl>
    <w:lvl w:ilvl="6" w:tplc="04090001">
      <w:start w:val="1"/>
      <w:numFmt w:val="bullet"/>
      <w:lvlText w:val=""/>
      <w:lvlJc w:val="left"/>
      <w:pPr>
        <w:ind w:left="5390" w:hanging="360"/>
      </w:pPr>
      <w:rPr>
        <w:rFonts w:ascii="Symbol" w:hAnsi="Symbol" w:cs="Symbol" w:hint="default"/>
      </w:rPr>
    </w:lvl>
    <w:lvl w:ilvl="7" w:tplc="04090003">
      <w:start w:val="1"/>
      <w:numFmt w:val="bullet"/>
      <w:lvlText w:val="o"/>
      <w:lvlJc w:val="left"/>
      <w:pPr>
        <w:ind w:left="6110" w:hanging="360"/>
      </w:pPr>
      <w:rPr>
        <w:rFonts w:ascii="Courier New" w:hAnsi="Courier New" w:cs="Courier New" w:hint="default"/>
      </w:rPr>
    </w:lvl>
    <w:lvl w:ilvl="8" w:tplc="04090005">
      <w:start w:val="1"/>
      <w:numFmt w:val="bullet"/>
      <w:lvlText w:val=""/>
      <w:lvlJc w:val="left"/>
      <w:pPr>
        <w:ind w:left="6830" w:hanging="360"/>
      </w:pPr>
      <w:rPr>
        <w:rFonts w:ascii="Wingdings" w:hAnsi="Wingdings" w:cs="Wingdings" w:hint="default"/>
      </w:rPr>
    </w:lvl>
  </w:abstractNum>
  <w:abstractNum w:abstractNumId="129" w15:restartNumberingAfterBreak="0">
    <w:nsid w:val="61400D78"/>
    <w:multiLevelType w:val="multilevel"/>
    <w:tmpl w:val="8B34EFB6"/>
    <w:lvl w:ilvl="0">
      <w:start w:val="10"/>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62B45FE9"/>
    <w:multiLevelType w:val="hybridMultilevel"/>
    <w:tmpl w:val="778A53CE"/>
    <w:lvl w:ilvl="0" w:tplc="081A0001">
      <w:start w:val="2"/>
      <w:numFmt w:val="bullet"/>
      <w:lvlText w:val="-"/>
      <w:lvlJc w:val="left"/>
      <w:pPr>
        <w:ind w:left="720" w:hanging="360"/>
      </w:pPr>
      <w:rPr>
        <w:rFonts w:ascii="Arial" w:eastAsia="Times New Roman" w:hAnsi="Arial" w:cs="Aria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31" w15:restartNumberingAfterBreak="0">
    <w:nsid w:val="62EE0CFF"/>
    <w:multiLevelType w:val="hybridMultilevel"/>
    <w:tmpl w:val="7B90BB92"/>
    <w:lvl w:ilvl="0" w:tplc="238E5794">
      <w:start w:val="1"/>
      <w:numFmt w:val="decimal"/>
      <w:lvlText w:val="%1."/>
      <w:lvlJc w:val="left"/>
      <w:pPr>
        <w:ind w:left="360" w:hanging="360"/>
      </w:pPr>
      <w:rPr>
        <w:rFonts w:cs="Times New Roman" w:hint="default"/>
      </w:rPr>
    </w:lvl>
    <w:lvl w:ilvl="1" w:tplc="081A0003">
      <w:start w:val="1"/>
      <w:numFmt w:val="lowerLetter"/>
      <w:lvlText w:val="%2."/>
      <w:lvlJc w:val="left"/>
      <w:pPr>
        <w:ind w:left="1080" w:hanging="360"/>
      </w:pPr>
      <w:rPr>
        <w:rFonts w:cs="Times New Roman"/>
      </w:rPr>
    </w:lvl>
    <w:lvl w:ilvl="2" w:tplc="081A0005">
      <w:start w:val="1"/>
      <w:numFmt w:val="lowerRoman"/>
      <w:lvlText w:val="%3."/>
      <w:lvlJc w:val="right"/>
      <w:pPr>
        <w:ind w:left="1800" w:hanging="180"/>
      </w:pPr>
      <w:rPr>
        <w:rFonts w:cs="Times New Roman"/>
      </w:rPr>
    </w:lvl>
    <w:lvl w:ilvl="3" w:tplc="081A0001">
      <w:start w:val="1"/>
      <w:numFmt w:val="decimal"/>
      <w:lvlText w:val="%4."/>
      <w:lvlJc w:val="left"/>
      <w:pPr>
        <w:ind w:left="2520" w:hanging="360"/>
      </w:pPr>
      <w:rPr>
        <w:rFonts w:cs="Times New Roman"/>
      </w:rPr>
    </w:lvl>
    <w:lvl w:ilvl="4" w:tplc="081A0003">
      <w:start w:val="1"/>
      <w:numFmt w:val="lowerLetter"/>
      <w:lvlText w:val="%5."/>
      <w:lvlJc w:val="left"/>
      <w:pPr>
        <w:ind w:left="3240" w:hanging="360"/>
      </w:pPr>
      <w:rPr>
        <w:rFonts w:cs="Times New Roman"/>
      </w:rPr>
    </w:lvl>
    <w:lvl w:ilvl="5" w:tplc="081A0005">
      <w:start w:val="1"/>
      <w:numFmt w:val="lowerRoman"/>
      <w:lvlText w:val="%6."/>
      <w:lvlJc w:val="right"/>
      <w:pPr>
        <w:ind w:left="3960" w:hanging="180"/>
      </w:pPr>
      <w:rPr>
        <w:rFonts w:cs="Times New Roman"/>
      </w:rPr>
    </w:lvl>
    <w:lvl w:ilvl="6" w:tplc="081A0001">
      <w:start w:val="1"/>
      <w:numFmt w:val="decimal"/>
      <w:lvlText w:val="%7."/>
      <w:lvlJc w:val="left"/>
      <w:pPr>
        <w:ind w:left="4680" w:hanging="360"/>
      </w:pPr>
      <w:rPr>
        <w:rFonts w:cs="Times New Roman"/>
      </w:rPr>
    </w:lvl>
    <w:lvl w:ilvl="7" w:tplc="081A0003">
      <w:start w:val="1"/>
      <w:numFmt w:val="lowerLetter"/>
      <w:lvlText w:val="%8."/>
      <w:lvlJc w:val="left"/>
      <w:pPr>
        <w:ind w:left="5400" w:hanging="360"/>
      </w:pPr>
      <w:rPr>
        <w:rFonts w:cs="Times New Roman"/>
      </w:rPr>
    </w:lvl>
    <w:lvl w:ilvl="8" w:tplc="081A0005">
      <w:start w:val="1"/>
      <w:numFmt w:val="lowerRoman"/>
      <w:lvlText w:val="%9."/>
      <w:lvlJc w:val="right"/>
      <w:pPr>
        <w:ind w:left="6120" w:hanging="180"/>
      </w:pPr>
      <w:rPr>
        <w:rFonts w:cs="Times New Roman"/>
      </w:rPr>
    </w:lvl>
  </w:abstractNum>
  <w:abstractNum w:abstractNumId="132" w15:restartNumberingAfterBreak="0">
    <w:nsid w:val="650131BA"/>
    <w:multiLevelType w:val="multilevel"/>
    <w:tmpl w:val="82F6BA36"/>
    <w:lvl w:ilvl="0">
      <w:start w:val="1"/>
      <w:numFmt w:val="decimal"/>
      <w:pStyle w:val="StyleHeading1Arial11ptLeft95mmHanging76mmTo"/>
      <w:lvlText w:val="%1."/>
      <w:lvlJc w:val="left"/>
      <w:pPr>
        <w:tabs>
          <w:tab w:val="num" w:pos="1140"/>
        </w:tabs>
        <w:ind w:left="1140" w:hanging="540"/>
      </w:pPr>
      <w:rPr>
        <w:rFonts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133" w15:restartNumberingAfterBreak="0">
    <w:nsid w:val="66550B45"/>
    <w:multiLevelType w:val="hybridMultilevel"/>
    <w:tmpl w:val="28129732"/>
    <w:lvl w:ilvl="0" w:tplc="241A0001">
      <w:start w:val="1"/>
      <w:numFmt w:val="bullet"/>
      <w:lvlText w:val=""/>
      <w:lvlJc w:val="left"/>
      <w:pPr>
        <w:ind w:left="508" w:hanging="360"/>
      </w:pPr>
      <w:rPr>
        <w:rFonts w:ascii="Symbol" w:hAnsi="Symbol" w:hint="default"/>
      </w:rPr>
    </w:lvl>
    <w:lvl w:ilvl="1" w:tplc="241A0003" w:tentative="1">
      <w:start w:val="1"/>
      <w:numFmt w:val="bullet"/>
      <w:lvlText w:val="o"/>
      <w:lvlJc w:val="left"/>
      <w:pPr>
        <w:ind w:left="1228" w:hanging="360"/>
      </w:pPr>
      <w:rPr>
        <w:rFonts w:ascii="Courier New" w:hAnsi="Courier New" w:cs="Courier New" w:hint="default"/>
      </w:rPr>
    </w:lvl>
    <w:lvl w:ilvl="2" w:tplc="241A0005" w:tentative="1">
      <w:start w:val="1"/>
      <w:numFmt w:val="bullet"/>
      <w:lvlText w:val=""/>
      <w:lvlJc w:val="left"/>
      <w:pPr>
        <w:ind w:left="1948" w:hanging="360"/>
      </w:pPr>
      <w:rPr>
        <w:rFonts w:ascii="Wingdings" w:hAnsi="Wingdings" w:hint="default"/>
      </w:rPr>
    </w:lvl>
    <w:lvl w:ilvl="3" w:tplc="241A0001" w:tentative="1">
      <w:start w:val="1"/>
      <w:numFmt w:val="bullet"/>
      <w:lvlText w:val=""/>
      <w:lvlJc w:val="left"/>
      <w:pPr>
        <w:ind w:left="2668" w:hanging="360"/>
      </w:pPr>
      <w:rPr>
        <w:rFonts w:ascii="Symbol" w:hAnsi="Symbol" w:hint="default"/>
      </w:rPr>
    </w:lvl>
    <w:lvl w:ilvl="4" w:tplc="241A0003" w:tentative="1">
      <w:start w:val="1"/>
      <w:numFmt w:val="bullet"/>
      <w:lvlText w:val="o"/>
      <w:lvlJc w:val="left"/>
      <w:pPr>
        <w:ind w:left="3388" w:hanging="360"/>
      </w:pPr>
      <w:rPr>
        <w:rFonts w:ascii="Courier New" w:hAnsi="Courier New" w:cs="Courier New" w:hint="default"/>
      </w:rPr>
    </w:lvl>
    <w:lvl w:ilvl="5" w:tplc="241A0005" w:tentative="1">
      <w:start w:val="1"/>
      <w:numFmt w:val="bullet"/>
      <w:lvlText w:val=""/>
      <w:lvlJc w:val="left"/>
      <w:pPr>
        <w:ind w:left="4108" w:hanging="360"/>
      </w:pPr>
      <w:rPr>
        <w:rFonts w:ascii="Wingdings" w:hAnsi="Wingdings" w:hint="default"/>
      </w:rPr>
    </w:lvl>
    <w:lvl w:ilvl="6" w:tplc="241A0001" w:tentative="1">
      <w:start w:val="1"/>
      <w:numFmt w:val="bullet"/>
      <w:lvlText w:val=""/>
      <w:lvlJc w:val="left"/>
      <w:pPr>
        <w:ind w:left="4828" w:hanging="360"/>
      </w:pPr>
      <w:rPr>
        <w:rFonts w:ascii="Symbol" w:hAnsi="Symbol" w:hint="default"/>
      </w:rPr>
    </w:lvl>
    <w:lvl w:ilvl="7" w:tplc="241A0003" w:tentative="1">
      <w:start w:val="1"/>
      <w:numFmt w:val="bullet"/>
      <w:lvlText w:val="o"/>
      <w:lvlJc w:val="left"/>
      <w:pPr>
        <w:ind w:left="5548" w:hanging="360"/>
      </w:pPr>
      <w:rPr>
        <w:rFonts w:ascii="Courier New" w:hAnsi="Courier New" w:cs="Courier New" w:hint="default"/>
      </w:rPr>
    </w:lvl>
    <w:lvl w:ilvl="8" w:tplc="241A0005" w:tentative="1">
      <w:start w:val="1"/>
      <w:numFmt w:val="bullet"/>
      <w:lvlText w:val=""/>
      <w:lvlJc w:val="left"/>
      <w:pPr>
        <w:ind w:left="6268" w:hanging="360"/>
      </w:pPr>
      <w:rPr>
        <w:rFonts w:ascii="Wingdings" w:hAnsi="Wingdings" w:hint="default"/>
      </w:rPr>
    </w:lvl>
  </w:abstractNum>
  <w:abstractNum w:abstractNumId="134" w15:restartNumberingAfterBreak="0">
    <w:nsid w:val="674C1C32"/>
    <w:multiLevelType w:val="hybridMultilevel"/>
    <w:tmpl w:val="CBE80578"/>
    <w:lvl w:ilvl="0" w:tplc="0409000F">
      <w:start w:val="1"/>
      <w:numFmt w:val="bullet"/>
      <w:lvlText w:val=""/>
      <w:lvlJc w:val="left"/>
      <w:pPr>
        <w:ind w:left="363" w:hanging="360"/>
      </w:pPr>
      <w:rPr>
        <w:rFonts w:ascii="Wingdings" w:hAnsi="Wingdings" w:hint="default"/>
      </w:rPr>
    </w:lvl>
    <w:lvl w:ilvl="1" w:tplc="04090019" w:tentative="1">
      <w:start w:val="1"/>
      <w:numFmt w:val="bullet"/>
      <w:lvlText w:val="o"/>
      <w:lvlJc w:val="left"/>
      <w:pPr>
        <w:ind w:left="1083" w:hanging="360"/>
      </w:pPr>
      <w:rPr>
        <w:rFonts w:ascii="Courier New" w:hAnsi="Courier New" w:cs="Courier New" w:hint="default"/>
      </w:rPr>
    </w:lvl>
    <w:lvl w:ilvl="2" w:tplc="0409001B" w:tentative="1">
      <w:start w:val="1"/>
      <w:numFmt w:val="bullet"/>
      <w:lvlText w:val=""/>
      <w:lvlJc w:val="left"/>
      <w:pPr>
        <w:ind w:left="1803" w:hanging="360"/>
      </w:pPr>
      <w:rPr>
        <w:rFonts w:ascii="Wingdings" w:hAnsi="Wingdings" w:hint="default"/>
      </w:rPr>
    </w:lvl>
    <w:lvl w:ilvl="3" w:tplc="0409000F" w:tentative="1">
      <w:start w:val="1"/>
      <w:numFmt w:val="bullet"/>
      <w:lvlText w:val=""/>
      <w:lvlJc w:val="left"/>
      <w:pPr>
        <w:ind w:left="2523" w:hanging="360"/>
      </w:pPr>
      <w:rPr>
        <w:rFonts w:ascii="Symbol" w:hAnsi="Symbol" w:hint="default"/>
      </w:rPr>
    </w:lvl>
    <w:lvl w:ilvl="4" w:tplc="04090019" w:tentative="1">
      <w:start w:val="1"/>
      <w:numFmt w:val="bullet"/>
      <w:lvlText w:val="o"/>
      <w:lvlJc w:val="left"/>
      <w:pPr>
        <w:ind w:left="3243" w:hanging="360"/>
      </w:pPr>
      <w:rPr>
        <w:rFonts w:ascii="Courier New" w:hAnsi="Courier New" w:cs="Courier New" w:hint="default"/>
      </w:rPr>
    </w:lvl>
    <w:lvl w:ilvl="5" w:tplc="0409001B" w:tentative="1">
      <w:start w:val="1"/>
      <w:numFmt w:val="bullet"/>
      <w:lvlText w:val=""/>
      <w:lvlJc w:val="left"/>
      <w:pPr>
        <w:ind w:left="3963" w:hanging="360"/>
      </w:pPr>
      <w:rPr>
        <w:rFonts w:ascii="Wingdings" w:hAnsi="Wingdings" w:hint="default"/>
      </w:rPr>
    </w:lvl>
    <w:lvl w:ilvl="6" w:tplc="0409000F" w:tentative="1">
      <w:start w:val="1"/>
      <w:numFmt w:val="bullet"/>
      <w:lvlText w:val=""/>
      <w:lvlJc w:val="left"/>
      <w:pPr>
        <w:ind w:left="4683" w:hanging="360"/>
      </w:pPr>
      <w:rPr>
        <w:rFonts w:ascii="Symbol" w:hAnsi="Symbol" w:hint="default"/>
      </w:rPr>
    </w:lvl>
    <w:lvl w:ilvl="7" w:tplc="04090019" w:tentative="1">
      <w:start w:val="1"/>
      <w:numFmt w:val="bullet"/>
      <w:lvlText w:val="o"/>
      <w:lvlJc w:val="left"/>
      <w:pPr>
        <w:ind w:left="5403" w:hanging="360"/>
      </w:pPr>
      <w:rPr>
        <w:rFonts w:ascii="Courier New" w:hAnsi="Courier New" w:cs="Courier New" w:hint="default"/>
      </w:rPr>
    </w:lvl>
    <w:lvl w:ilvl="8" w:tplc="0409001B" w:tentative="1">
      <w:start w:val="1"/>
      <w:numFmt w:val="bullet"/>
      <w:lvlText w:val=""/>
      <w:lvlJc w:val="left"/>
      <w:pPr>
        <w:ind w:left="6123" w:hanging="360"/>
      </w:pPr>
      <w:rPr>
        <w:rFonts w:ascii="Wingdings" w:hAnsi="Wingdings" w:hint="default"/>
      </w:rPr>
    </w:lvl>
  </w:abstractNum>
  <w:abstractNum w:abstractNumId="135" w15:restartNumberingAfterBreak="0">
    <w:nsid w:val="690E0CD0"/>
    <w:multiLevelType w:val="hybridMultilevel"/>
    <w:tmpl w:val="3A60FE16"/>
    <w:name w:val="WW8Num21233"/>
    <w:lvl w:ilvl="0" w:tplc="4BE2A76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9C3579"/>
    <w:multiLevelType w:val="hybridMultilevel"/>
    <w:tmpl w:val="F2066528"/>
    <w:lvl w:ilvl="0" w:tplc="081A0011">
      <w:start w:val="1"/>
      <w:numFmt w:val="decimal"/>
      <w:lvlText w:val="%1)"/>
      <w:lvlJc w:val="left"/>
      <w:pPr>
        <w:ind w:left="644" w:hanging="360"/>
      </w:pPr>
      <w:rPr>
        <w:rFonts w:hint="default"/>
        <w:b w:val="0"/>
        <w:bCs w:val="0"/>
      </w:rPr>
    </w:lvl>
    <w:lvl w:ilvl="1" w:tplc="04090019">
      <w:start w:val="1"/>
      <w:numFmt w:val="bullet"/>
      <w:lvlText w:val="o"/>
      <w:lvlJc w:val="left"/>
      <w:pPr>
        <w:ind w:left="1848" w:hanging="360"/>
      </w:pPr>
      <w:rPr>
        <w:rFonts w:ascii="Courier New" w:hAnsi="Courier New" w:cs="Courier New" w:hint="default"/>
      </w:rPr>
    </w:lvl>
    <w:lvl w:ilvl="2" w:tplc="0409001B">
      <w:start w:val="1"/>
      <w:numFmt w:val="bullet"/>
      <w:lvlText w:val=""/>
      <w:lvlJc w:val="left"/>
      <w:pPr>
        <w:ind w:left="2568" w:hanging="360"/>
      </w:pPr>
      <w:rPr>
        <w:rFonts w:ascii="Wingdings" w:hAnsi="Wingdings" w:cs="Wingdings" w:hint="default"/>
      </w:rPr>
    </w:lvl>
    <w:lvl w:ilvl="3" w:tplc="0409000F">
      <w:start w:val="1"/>
      <w:numFmt w:val="bullet"/>
      <w:lvlText w:val=""/>
      <w:lvlJc w:val="left"/>
      <w:pPr>
        <w:ind w:left="3288" w:hanging="360"/>
      </w:pPr>
      <w:rPr>
        <w:rFonts w:ascii="Symbol" w:hAnsi="Symbol" w:cs="Symbol" w:hint="default"/>
      </w:rPr>
    </w:lvl>
    <w:lvl w:ilvl="4" w:tplc="04090019">
      <w:start w:val="1"/>
      <w:numFmt w:val="bullet"/>
      <w:lvlText w:val="o"/>
      <w:lvlJc w:val="left"/>
      <w:pPr>
        <w:ind w:left="4008" w:hanging="360"/>
      </w:pPr>
      <w:rPr>
        <w:rFonts w:ascii="Courier New" w:hAnsi="Courier New" w:cs="Courier New" w:hint="default"/>
      </w:rPr>
    </w:lvl>
    <w:lvl w:ilvl="5" w:tplc="0409001B">
      <w:start w:val="1"/>
      <w:numFmt w:val="bullet"/>
      <w:lvlText w:val=""/>
      <w:lvlJc w:val="left"/>
      <w:pPr>
        <w:ind w:left="4728" w:hanging="360"/>
      </w:pPr>
      <w:rPr>
        <w:rFonts w:ascii="Wingdings" w:hAnsi="Wingdings" w:cs="Wingdings" w:hint="default"/>
      </w:rPr>
    </w:lvl>
    <w:lvl w:ilvl="6" w:tplc="0409000F">
      <w:start w:val="1"/>
      <w:numFmt w:val="bullet"/>
      <w:lvlText w:val=""/>
      <w:lvlJc w:val="left"/>
      <w:pPr>
        <w:ind w:left="5448" w:hanging="360"/>
      </w:pPr>
      <w:rPr>
        <w:rFonts w:ascii="Symbol" w:hAnsi="Symbol" w:cs="Symbol" w:hint="default"/>
      </w:rPr>
    </w:lvl>
    <w:lvl w:ilvl="7" w:tplc="04090019">
      <w:start w:val="1"/>
      <w:numFmt w:val="bullet"/>
      <w:lvlText w:val="o"/>
      <w:lvlJc w:val="left"/>
      <w:pPr>
        <w:ind w:left="6168" w:hanging="360"/>
      </w:pPr>
      <w:rPr>
        <w:rFonts w:ascii="Courier New" w:hAnsi="Courier New" w:cs="Courier New" w:hint="default"/>
      </w:rPr>
    </w:lvl>
    <w:lvl w:ilvl="8" w:tplc="0409001B">
      <w:start w:val="1"/>
      <w:numFmt w:val="bullet"/>
      <w:lvlText w:val=""/>
      <w:lvlJc w:val="left"/>
      <w:pPr>
        <w:ind w:left="6888" w:hanging="360"/>
      </w:pPr>
      <w:rPr>
        <w:rFonts w:ascii="Wingdings" w:hAnsi="Wingdings" w:cs="Wingdings" w:hint="default"/>
      </w:rPr>
    </w:lvl>
  </w:abstractNum>
  <w:abstractNum w:abstractNumId="137" w15:restartNumberingAfterBreak="0">
    <w:nsid w:val="6CBE09BA"/>
    <w:multiLevelType w:val="multilevel"/>
    <w:tmpl w:val="883E3ACA"/>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8" w15:restartNumberingAfterBreak="0">
    <w:nsid w:val="6D4E0F5D"/>
    <w:multiLevelType w:val="hybridMultilevel"/>
    <w:tmpl w:val="47527792"/>
    <w:lvl w:ilvl="0" w:tplc="6CA0B53C">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9" w15:restartNumberingAfterBreak="0">
    <w:nsid w:val="6DC90DF9"/>
    <w:multiLevelType w:val="hybridMultilevel"/>
    <w:tmpl w:val="0D4C7ADA"/>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40" w15:restartNumberingAfterBreak="0">
    <w:nsid w:val="721A126F"/>
    <w:multiLevelType w:val="hybridMultilevel"/>
    <w:tmpl w:val="AB5EC2F2"/>
    <w:lvl w:ilvl="0" w:tplc="F514BF6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1" w15:restartNumberingAfterBreak="0">
    <w:nsid w:val="72445A29"/>
    <w:multiLevelType w:val="hybridMultilevel"/>
    <w:tmpl w:val="40C09B94"/>
    <w:lvl w:ilvl="0" w:tplc="FFFFFFFF">
      <w:start w:val="1"/>
      <w:numFmt w:val="decimal"/>
      <w:pStyle w:val="Heading1"/>
      <w:lvlText w:val="%1."/>
      <w:lvlJc w:val="left"/>
      <w:pPr>
        <w:tabs>
          <w:tab w:val="num" w:pos="723"/>
        </w:tabs>
        <w:ind w:left="723" w:hanging="360"/>
      </w:pPr>
    </w:lvl>
    <w:lvl w:ilvl="1" w:tplc="FFFFFFFF" w:tentative="1">
      <w:start w:val="1"/>
      <w:numFmt w:val="lowerLetter"/>
      <w:lvlText w:val="%2."/>
      <w:lvlJc w:val="left"/>
      <w:pPr>
        <w:tabs>
          <w:tab w:val="num" w:pos="1443"/>
        </w:tabs>
        <w:ind w:left="1443" w:hanging="360"/>
      </w:pPr>
    </w:lvl>
    <w:lvl w:ilvl="2" w:tplc="FFFFFFFF" w:tentative="1">
      <w:start w:val="1"/>
      <w:numFmt w:val="lowerRoman"/>
      <w:lvlText w:val="%3."/>
      <w:lvlJc w:val="right"/>
      <w:pPr>
        <w:tabs>
          <w:tab w:val="num" w:pos="2163"/>
        </w:tabs>
        <w:ind w:left="2163" w:hanging="180"/>
      </w:pPr>
    </w:lvl>
    <w:lvl w:ilvl="3" w:tplc="FFFFFFFF" w:tentative="1">
      <w:start w:val="1"/>
      <w:numFmt w:val="decimal"/>
      <w:lvlText w:val="%4."/>
      <w:lvlJc w:val="left"/>
      <w:pPr>
        <w:tabs>
          <w:tab w:val="num" w:pos="2883"/>
        </w:tabs>
        <w:ind w:left="2883" w:hanging="360"/>
      </w:pPr>
    </w:lvl>
    <w:lvl w:ilvl="4" w:tplc="FFFFFFFF" w:tentative="1">
      <w:start w:val="1"/>
      <w:numFmt w:val="lowerLetter"/>
      <w:lvlText w:val="%5."/>
      <w:lvlJc w:val="left"/>
      <w:pPr>
        <w:tabs>
          <w:tab w:val="num" w:pos="3603"/>
        </w:tabs>
        <w:ind w:left="3603" w:hanging="360"/>
      </w:pPr>
    </w:lvl>
    <w:lvl w:ilvl="5" w:tplc="FFFFFFFF" w:tentative="1">
      <w:start w:val="1"/>
      <w:numFmt w:val="lowerRoman"/>
      <w:lvlText w:val="%6."/>
      <w:lvlJc w:val="right"/>
      <w:pPr>
        <w:tabs>
          <w:tab w:val="num" w:pos="4323"/>
        </w:tabs>
        <w:ind w:left="4323" w:hanging="180"/>
      </w:pPr>
    </w:lvl>
    <w:lvl w:ilvl="6" w:tplc="FFFFFFFF" w:tentative="1">
      <w:start w:val="1"/>
      <w:numFmt w:val="decimal"/>
      <w:lvlText w:val="%7."/>
      <w:lvlJc w:val="left"/>
      <w:pPr>
        <w:tabs>
          <w:tab w:val="num" w:pos="5043"/>
        </w:tabs>
        <w:ind w:left="5043" w:hanging="360"/>
      </w:pPr>
    </w:lvl>
    <w:lvl w:ilvl="7" w:tplc="FFFFFFFF" w:tentative="1">
      <w:start w:val="1"/>
      <w:numFmt w:val="lowerLetter"/>
      <w:lvlText w:val="%8."/>
      <w:lvlJc w:val="left"/>
      <w:pPr>
        <w:tabs>
          <w:tab w:val="num" w:pos="5763"/>
        </w:tabs>
        <w:ind w:left="5763" w:hanging="360"/>
      </w:pPr>
    </w:lvl>
    <w:lvl w:ilvl="8" w:tplc="FFFFFFFF" w:tentative="1">
      <w:start w:val="1"/>
      <w:numFmt w:val="lowerRoman"/>
      <w:lvlText w:val="%9."/>
      <w:lvlJc w:val="right"/>
      <w:pPr>
        <w:tabs>
          <w:tab w:val="num" w:pos="6483"/>
        </w:tabs>
        <w:ind w:left="6483" w:hanging="180"/>
      </w:pPr>
    </w:lvl>
  </w:abstractNum>
  <w:abstractNum w:abstractNumId="142" w15:restartNumberingAfterBreak="0">
    <w:nsid w:val="72690268"/>
    <w:multiLevelType w:val="hybridMultilevel"/>
    <w:tmpl w:val="085CEDC8"/>
    <w:lvl w:ilvl="0" w:tplc="D18A26A2">
      <w:numFmt w:val="bullet"/>
      <w:lvlText w:val="-"/>
      <w:lvlJc w:val="left"/>
      <w:pPr>
        <w:ind w:left="360" w:hanging="360"/>
      </w:pPr>
      <w:rPr>
        <w:rFonts w:ascii="Calibri" w:eastAsia="Calibri" w:hAnsi="Calibri" w:cs="Calibri"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43" w15:restartNumberingAfterBreak="0">
    <w:nsid w:val="73957808"/>
    <w:multiLevelType w:val="hybridMultilevel"/>
    <w:tmpl w:val="097C2A60"/>
    <w:lvl w:ilvl="0" w:tplc="5A26DB5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3FB2E54"/>
    <w:multiLevelType w:val="hybridMultilevel"/>
    <w:tmpl w:val="153C1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3A223E"/>
    <w:multiLevelType w:val="hybridMultilevel"/>
    <w:tmpl w:val="F7728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43E3485"/>
    <w:multiLevelType w:val="hybridMultilevel"/>
    <w:tmpl w:val="1F3C9BB2"/>
    <w:lvl w:ilvl="0" w:tplc="C51079CC">
      <w:start w:val="6"/>
      <w:numFmt w:val="bullet"/>
      <w:lvlText w:val="-"/>
      <w:lvlJc w:val="left"/>
      <w:pPr>
        <w:ind w:left="2421" w:hanging="360"/>
      </w:pPr>
      <w:rPr>
        <w:rFonts w:ascii="Times New Roman" w:eastAsia="Times New Roman" w:hAnsi="Times New Roman" w:hint="default"/>
      </w:rPr>
    </w:lvl>
    <w:lvl w:ilvl="1" w:tplc="081A0003" w:tentative="1">
      <w:start w:val="1"/>
      <w:numFmt w:val="bullet"/>
      <w:lvlText w:val="o"/>
      <w:lvlJc w:val="left"/>
      <w:pPr>
        <w:ind w:left="3141" w:hanging="360"/>
      </w:pPr>
      <w:rPr>
        <w:rFonts w:ascii="Courier New" w:hAnsi="Courier New" w:cs="Courier New" w:hint="default"/>
      </w:rPr>
    </w:lvl>
    <w:lvl w:ilvl="2" w:tplc="081A0005" w:tentative="1">
      <w:start w:val="1"/>
      <w:numFmt w:val="bullet"/>
      <w:lvlText w:val=""/>
      <w:lvlJc w:val="left"/>
      <w:pPr>
        <w:ind w:left="3861" w:hanging="360"/>
      </w:pPr>
      <w:rPr>
        <w:rFonts w:ascii="Wingdings" w:hAnsi="Wingdings" w:hint="default"/>
      </w:rPr>
    </w:lvl>
    <w:lvl w:ilvl="3" w:tplc="081A0001" w:tentative="1">
      <w:start w:val="1"/>
      <w:numFmt w:val="bullet"/>
      <w:lvlText w:val=""/>
      <w:lvlJc w:val="left"/>
      <w:pPr>
        <w:ind w:left="4581" w:hanging="360"/>
      </w:pPr>
      <w:rPr>
        <w:rFonts w:ascii="Symbol" w:hAnsi="Symbol" w:hint="default"/>
      </w:rPr>
    </w:lvl>
    <w:lvl w:ilvl="4" w:tplc="081A0003" w:tentative="1">
      <w:start w:val="1"/>
      <w:numFmt w:val="bullet"/>
      <w:lvlText w:val="o"/>
      <w:lvlJc w:val="left"/>
      <w:pPr>
        <w:ind w:left="5301" w:hanging="360"/>
      </w:pPr>
      <w:rPr>
        <w:rFonts w:ascii="Courier New" w:hAnsi="Courier New" w:cs="Courier New" w:hint="default"/>
      </w:rPr>
    </w:lvl>
    <w:lvl w:ilvl="5" w:tplc="081A0005" w:tentative="1">
      <w:start w:val="1"/>
      <w:numFmt w:val="bullet"/>
      <w:lvlText w:val=""/>
      <w:lvlJc w:val="left"/>
      <w:pPr>
        <w:ind w:left="6021" w:hanging="360"/>
      </w:pPr>
      <w:rPr>
        <w:rFonts w:ascii="Wingdings" w:hAnsi="Wingdings" w:hint="default"/>
      </w:rPr>
    </w:lvl>
    <w:lvl w:ilvl="6" w:tplc="081A0001" w:tentative="1">
      <w:start w:val="1"/>
      <w:numFmt w:val="bullet"/>
      <w:lvlText w:val=""/>
      <w:lvlJc w:val="left"/>
      <w:pPr>
        <w:ind w:left="6741" w:hanging="360"/>
      </w:pPr>
      <w:rPr>
        <w:rFonts w:ascii="Symbol" w:hAnsi="Symbol" w:hint="default"/>
      </w:rPr>
    </w:lvl>
    <w:lvl w:ilvl="7" w:tplc="081A0003" w:tentative="1">
      <w:start w:val="1"/>
      <w:numFmt w:val="bullet"/>
      <w:lvlText w:val="o"/>
      <w:lvlJc w:val="left"/>
      <w:pPr>
        <w:ind w:left="7461" w:hanging="360"/>
      </w:pPr>
      <w:rPr>
        <w:rFonts w:ascii="Courier New" w:hAnsi="Courier New" w:cs="Courier New" w:hint="default"/>
      </w:rPr>
    </w:lvl>
    <w:lvl w:ilvl="8" w:tplc="081A0005" w:tentative="1">
      <w:start w:val="1"/>
      <w:numFmt w:val="bullet"/>
      <w:lvlText w:val=""/>
      <w:lvlJc w:val="left"/>
      <w:pPr>
        <w:ind w:left="8181" w:hanging="360"/>
      </w:pPr>
      <w:rPr>
        <w:rFonts w:ascii="Wingdings" w:hAnsi="Wingdings" w:hint="default"/>
      </w:rPr>
    </w:lvl>
  </w:abstractNum>
  <w:abstractNum w:abstractNumId="147" w15:restartNumberingAfterBreak="0">
    <w:nsid w:val="75200DC4"/>
    <w:multiLevelType w:val="hybridMultilevel"/>
    <w:tmpl w:val="5B4261FC"/>
    <w:name w:val="WW8Num2122"/>
    <w:lvl w:ilvl="0" w:tplc="1F383076">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48" w15:restartNumberingAfterBreak="0">
    <w:nsid w:val="76352DC0"/>
    <w:multiLevelType w:val="multilevel"/>
    <w:tmpl w:val="929AB4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15:restartNumberingAfterBreak="0">
    <w:nsid w:val="76654E75"/>
    <w:multiLevelType w:val="multilevel"/>
    <w:tmpl w:val="6BEEFCC6"/>
    <w:name w:val="WW8Num21322"/>
    <w:lvl w:ilvl="0">
      <w:start w:val="1"/>
      <w:numFmt w:val="bullet"/>
      <w:lvlText w:val=""/>
      <w:lvlJc w:val="left"/>
      <w:pPr>
        <w:tabs>
          <w:tab w:val="num" w:pos="396"/>
        </w:tabs>
        <w:ind w:left="396" w:hanging="396"/>
      </w:pPr>
      <w:rPr>
        <w:rFonts w:ascii="Wingdings" w:hAnsi="Wingdings" w:hint="default"/>
        <w:b/>
        <w:sz w:val="24"/>
        <w:szCs w:val="24"/>
      </w:rPr>
    </w:lvl>
    <w:lvl w:ilvl="1">
      <w:start w:val="2"/>
      <w:numFmt w:val="decimal"/>
      <w:isLgl/>
      <w:lvlText w:val="%1.%2"/>
      <w:lvlJc w:val="left"/>
      <w:pPr>
        <w:tabs>
          <w:tab w:val="num" w:pos="76"/>
        </w:tabs>
        <w:ind w:left="76" w:hanging="360"/>
      </w:pPr>
      <w:rPr>
        <w:rFonts w:hint="default"/>
      </w:rPr>
    </w:lvl>
    <w:lvl w:ilvl="2">
      <w:start w:val="1"/>
      <w:numFmt w:val="decimal"/>
      <w:isLgl/>
      <w:lvlText w:val="%1.%2.%3"/>
      <w:lvlJc w:val="left"/>
      <w:pPr>
        <w:tabs>
          <w:tab w:val="num" w:pos="436"/>
        </w:tabs>
        <w:ind w:left="436" w:hanging="720"/>
      </w:pPr>
      <w:rPr>
        <w:rFonts w:hint="default"/>
      </w:rPr>
    </w:lvl>
    <w:lvl w:ilvl="3">
      <w:start w:val="1"/>
      <w:numFmt w:val="decimal"/>
      <w:isLgl/>
      <w:lvlText w:val="%1.%2.%3.%4"/>
      <w:lvlJc w:val="left"/>
      <w:pPr>
        <w:tabs>
          <w:tab w:val="num" w:pos="436"/>
        </w:tabs>
        <w:ind w:left="436" w:hanging="720"/>
      </w:pPr>
      <w:rPr>
        <w:rFonts w:hint="default"/>
      </w:rPr>
    </w:lvl>
    <w:lvl w:ilvl="4">
      <w:start w:val="1"/>
      <w:numFmt w:val="decimal"/>
      <w:isLgl/>
      <w:lvlText w:val="%1.%2.%3.%4.%5"/>
      <w:lvlJc w:val="left"/>
      <w:pPr>
        <w:tabs>
          <w:tab w:val="num" w:pos="796"/>
        </w:tabs>
        <w:ind w:left="796" w:hanging="1080"/>
      </w:pPr>
      <w:rPr>
        <w:rFonts w:hint="default"/>
      </w:rPr>
    </w:lvl>
    <w:lvl w:ilvl="5">
      <w:start w:val="1"/>
      <w:numFmt w:val="decimal"/>
      <w:isLgl/>
      <w:lvlText w:val="%1.%2.%3.%4.%5.%6"/>
      <w:lvlJc w:val="left"/>
      <w:pPr>
        <w:tabs>
          <w:tab w:val="num" w:pos="796"/>
        </w:tabs>
        <w:ind w:left="796" w:hanging="1080"/>
      </w:pPr>
      <w:rPr>
        <w:rFonts w:hint="default"/>
      </w:rPr>
    </w:lvl>
    <w:lvl w:ilvl="6">
      <w:start w:val="1"/>
      <w:numFmt w:val="decimal"/>
      <w:isLgl/>
      <w:lvlText w:val="%1.%2.%3.%4.%5.%6.%7"/>
      <w:lvlJc w:val="left"/>
      <w:pPr>
        <w:tabs>
          <w:tab w:val="num" w:pos="1156"/>
        </w:tabs>
        <w:ind w:left="1156" w:hanging="1440"/>
      </w:pPr>
      <w:rPr>
        <w:rFonts w:hint="default"/>
      </w:rPr>
    </w:lvl>
    <w:lvl w:ilvl="7">
      <w:start w:val="1"/>
      <w:numFmt w:val="decimal"/>
      <w:isLgl/>
      <w:lvlText w:val="%1.%2.%3.%4.%5.%6.%7.%8"/>
      <w:lvlJc w:val="left"/>
      <w:pPr>
        <w:tabs>
          <w:tab w:val="num" w:pos="1156"/>
        </w:tabs>
        <w:ind w:left="1156" w:hanging="1440"/>
      </w:pPr>
      <w:rPr>
        <w:rFonts w:hint="default"/>
      </w:rPr>
    </w:lvl>
    <w:lvl w:ilvl="8">
      <w:start w:val="1"/>
      <w:numFmt w:val="decimal"/>
      <w:isLgl/>
      <w:lvlText w:val="%1.%2.%3.%4.%5.%6.%7.%8.%9"/>
      <w:lvlJc w:val="left"/>
      <w:pPr>
        <w:tabs>
          <w:tab w:val="num" w:pos="1516"/>
        </w:tabs>
        <w:ind w:left="1516" w:hanging="1800"/>
      </w:pPr>
      <w:rPr>
        <w:rFonts w:hint="default"/>
      </w:rPr>
    </w:lvl>
  </w:abstractNum>
  <w:abstractNum w:abstractNumId="150" w15:restartNumberingAfterBreak="0">
    <w:nsid w:val="777E018D"/>
    <w:multiLevelType w:val="multilevel"/>
    <w:tmpl w:val="BB2282EA"/>
    <w:lvl w:ilvl="0">
      <w:start w:val="7"/>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1" w15:restartNumberingAfterBreak="0">
    <w:nsid w:val="778D29A5"/>
    <w:multiLevelType w:val="hybridMultilevel"/>
    <w:tmpl w:val="91946636"/>
    <w:lvl w:ilvl="0" w:tplc="CF687374">
      <w:start w:val="2"/>
      <w:numFmt w:val="bullet"/>
      <w:lvlText w:val="-"/>
      <w:lvlJc w:val="left"/>
      <w:pPr>
        <w:ind w:left="369" w:hanging="360"/>
      </w:pPr>
      <w:rPr>
        <w:rFonts w:ascii="Times New Roman" w:eastAsia="TimesNewRomanPSMT" w:hAnsi="Times New Roman" w:cs="Times New Roman" w:hint="default"/>
      </w:rPr>
    </w:lvl>
    <w:lvl w:ilvl="1" w:tplc="04090003" w:tentative="1">
      <w:start w:val="1"/>
      <w:numFmt w:val="bullet"/>
      <w:lvlText w:val="o"/>
      <w:lvlJc w:val="left"/>
      <w:pPr>
        <w:ind w:left="1089" w:hanging="360"/>
      </w:pPr>
      <w:rPr>
        <w:rFonts w:ascii="Courier New" w:hAnsi="Courier New" w:cs="Courier New" w:hint="default"/>
      </w:rPr>
    </w:lvl>
    <w:lvl w:ilvl="2" w:tplc="04090005" w:tentative="1">
      <w:start w:val="1"/>
      <w:numFmt w:val="bullet"/>
      <w:lvlText w:val=""/>
      <w:lvlJc w:val="left"/>
      <w:pPr>
        <w:ind w:left="1809" w:hanging="360"/>
      </w:pPr>
      <w:rPr>
        <w:rFonts w:ascii="Wingdings" w:hAnsi="Wingdings" w:hint="default"/>
      </w:rPr>
    </w:lvl>
    <w:lvl w:ilvl="3" w:tplc="04090001" w:tentative="1">
      <w:start w:val="1"/>
      <w:numFmt w:val="bullet"/>
      <w:lvlText w:val=""/>
      <w:lvlJc w:val="left"/>
      <w:pPr>
        <w:ind w:left="2529" w:hanging="360"/>
      </w:pPr>
      <w:rPr>
        <w:rFonts w:ascii="Symbol" w:hAnsi="Symbol" w:hint="default"/>
      </w:rPr>
    </w:lvl>
    <w:lvl w:ilvl="4" w:tplc="04090003" w:tentative="1">
      <w:start w:val="1"/>
      <w:numFmt w:val="bullet"/>
      <w:lvlText w:val="o"/>
      <w:lvlJc w:val="left"/>
      <w:pPr>
        <w:ind w:left="3249" w:hanging="360"/>
      </w:pPr>
      <w:rPr>
        <w:rFonts w:ascii="Courier New" w:hAnsi="Courier New" w:cs="Courier New" w:hint="default"/>
      </w:rPr>
    </w:lvl>
    <w:lvl w:ilvl="5" w:tplc="04090005" w:tentative="1">
      <w:start w:val="1"/>
      <w:numFmt w:val="bullet"/>
      <w:lvlText w:val=""/>
      <w:lvlJc w:val="left"/>
      <w:pPr>
        <w:ind w:left="3969" w:hanging="360"/>
      </w:pPr>
      <w:rPr>
        <w:rFonts w:ascii="Wingdings" w:hAnsi="Wingdings" w:hint="default"/>
      </w:rPr>
    </w:lvl>
    <w:lvl w:ilvl="6" w:tplc="04090001" w:tentative="1">
      <w:start w:val="1"/>
      <w:numFmt w:val="bullet"/>
      <w:lvlText w:val=""/>
      <w:lvlJc w:val="left"/>
      <w:pPr>
        <w:ind w:left="4689" w:hanging="360"/>
      </w:pPr>
      <w:rPr>
        <w:rFonts w:ascii="Symbol" w:hAnsi="Symbol" w:hint="default"/>
      </w:rPr>
    </w:lvl>
    <w:lvl w:ilvl="7" w:tplc="04090003" w:tentative="1">
      <w:start w:val="1"/>
      <w:numFmt w:val="bullet"/>
      <w:lvlText w:val="o"/>
      <w:lvlJc w:val="left"/>
      <w:pPr>
        <w:ind w:left="5409" w:hanging="360"/>
      </w:pPr>
      <w:rPr>
        <w:rFonts w:ascii="Courier New" w:hAnsi="Courier New" w:cs="Courier New" w:hint="default"/>
      </w:rPr>
    </w:lvl>
    <w:lvl w:ilvl="8" w:tplc="04090005" w:tentative="1">
      <w:start w:val="1"/>
      <w:numFmt w:val="bullet"/>
      <w:lvlText w:val=""/>
      <w:lvlJc w:val="left"/>
      <w:pPr>
        <w:ind w:left="6129" w:hanging="360"/>
      </w:pPr>
      <w:rPr>
        <w:rFonts w:ascii="Wingdings" w:hAnsi="Wingdings" w:hint="default"/>
      </w:rPr>
    </w:lvl>
  </w:abstractNum>
  <w:abstractNum w:abstractNumId="152" w15:restartNumberingAfterBreak="0">
    <w:nsid w:val="77AF3E27"/>
    <w:multiLevelType w:val="hybridMultilevel"/>
    <w:tmpl w:val="629A255E"/>
    <w:name w:val="WW8Num82"/>
    <w:lvl w:ilvl="0" w:tplc="04090005">
      <w:start w:val="1"/>
      <w:numFmt w:val="bullet"/>
      <w:lvlText w:val=""/>
      <w:lvlJc w:val="left"/>
      <w:pPr>
        <w:ind w:left="698" w:hanging="360"/>
      </w:pPr>
      <w:rPr>
        <w:rFonts w:ascii="Wingdings" w:hAnsi="Wingdings" w:cs="Wingdings" w:hint="default"/>
      </w:rPr>
    </w:lvl>
    <w:lvl w:ilvl="1" w:tplc="081A0003" w:tentative="1">
      <w:start w:val="1"/>
      <w:numFmt w:val="bullet"/>
      <w:lvlText w:val="o"/>
      <w:lvlJc w:val="left"/>
      <w:pPr>
        <w:ind w:left="-1058" w:hanging="360"/>
      </w:pPr>
      <w:rPr>
        <w:rFonts w:ascii="Courier New" w:hAnsi="Courier New" w:cs="Courier New" w:hint="default"/>
      </w:rPr>
    </w:lvl>
    <w:lvl w:ilvl="2" w:tplc="081A0005" w:tentative="1">
      <w:start w:val="1"/>
      <w:numFmt w:val="bullet"/>
      <w:lvlText w:val=""/>
      <w:lvlJc w:val="left"/>
      <w:pPr>
        <w:ind w:left="-338" w:hanging="360"/>
      </w:pPr>
      <w:rPr>
        <w:rFonts w:ascii="Wingdings" w:hAnsi="Wingdings" w:hint="default"/>
      </w:rPr>
    </w:lvl>
    <w:lvl w:ilvl="3" w:tplc="081A0001" w:tentative="1">
      <w:start w:val="1"/>
      <w:numFmt w:val="bullet"/>
      <w:lvlText w:val=""/>
      <w:lvlJc w:val="left"/>
      <w:pPr>
        <w:ind w:left="382" w:hanging="360"/>
      </w:pPr>
      <w:rPr>
        <w:rFonts w:ascii="Symbol" w:hAnsi="Symbol" w:hint="default"/>
      </w:rPr>
    </w:lvl>
    <w:lvl w:ilvl="4" w:tplc="081A0003" w:tentative="1">
      <w:start w:val="1"/>
      <w:numFmt w:val="bullet"/>
      <w:lvlText w:val="o"/>
      <w:lvlJc w:val="left"/>
      <w:pPr>
        <w:ind w:left="1102" w:hanging="360"/>
      </w:pPr>
      <w:rPr>
        <w:rFonts w:ascii="Courier New" w:hAnsi="Courier New" w:cs="Courier New" w:hint="default"/>
      </w:rPr>
    </w:lvl>
    <w:lvl w:ilvl="5" w:tplc="081A0005" w:tentative="1">
      <w:start w:val="1"/>
      <w:numFmt w:val="bullet"/>
      <w:lvlText w:val=""/>
      <w:lvlJc w:val="left"/>
      <w:pPr>
        <w:ind w:left="1822" w:hanging="360"/>
      </w:pPr>
      <w:rPr>
        <w:rFonts w:ascii="Wingdings" w:hAnsi="Wingdings" w:hint="default"/>
      </w:rPr>
    </w:lvl>
    <w:lvl w:ilvl="6" w:tplc="081A0001" w:tentative="1">
      <w:start w:val="1"/>
      <w:numFmt w:val="bullet"/>
      <w:lvlText w:val=""/>
      <w:lvlJc w:val="left"/>
      <w:pPr>
        <w:ind w:left="2542" w:hanging="360"/>
      </w:pPr>
      <w:rPr>
        <w:rFonts w:ascii="Symbol" w:hAnsi="Symbol" w:hint="default"/>
      </w:rPr>
    </w:lvl>
    <w:lvl w:ilvl="7" w:tplc="081A0003" w:tentative="1">
      <w:start w:val="1"/>
      <w:numFmt w:val="bullet"/>
      <w:lvlText w:val="o"/>
      <w:lvlJc w:val="left"/>
      <w:pPr>
        <w:ind w:left="3262" w:hanging="360"/>
      </w:pPr>
      <w:rPr>
        <w:rFonts w:ascii="Courier New" w:hAnsi="Courier New" w:cs="Courier New" w:hint="default"/>
      </w:rPr>
    </w:lvl>
    <w:lvl w:ilvl="8" w:tplc="081A0005" w:tentative="1">
      <w:start w:val="1"/>
      <w:numFmt w:val="bullet"/>
      <w:lvlText w:val=""/>
      <w:lvlJc w:val="left"/>
      <w:pPr>
        <w:ind w:left="3982" w:hanging="360"/>
      </w:pPr>
      <w:rPr>
        <w:rFonts w:ascii="Wingdings" w:hAnsi="Wingdings" w:hint="default"/>
      </w:rPr>
    </w:lvl>
  </w:abstractNum>
  <w:abstractNum w:abstractNumId="153" w15:restartNumberingAfterBreak="0">
    <w:nsid w:val="7BBD4F1F"/>
    <w:multiLevelType w:val="hybridMultilevel"/>
    <w:tmpl w:val="5DB0966E"/>
    <w:styleLink w:val="1111111"/>
    <w:lvl w:ilvl="0" w:tplc="B8C618A6">
      <w:start w:val="1"/>
      <w:numFmt w:val="decimal"/>
      <w:lvlText w:val="%1."/>
      <w:lvlJc w:val="left"/>
      <w:pPr>
        <w:tabs>
          <w:tab w:val="num" w:pos="720"/>
        </w:tabs>
        <w:ind w:left="720" w:hanging="360"/>
      </w:pPr>
      <w:rPr>
        <w:rFonts w:hint="default"/>
      </w:rPr>
    </w:lvl>
    <w:lvl w:ilvl="1" w:tplc="241A0003" w:tentative="1">
      <w:start w:val="1"/>
      <w:numFmt w:val="lowerLetter"/>
      <w:lvlText w:val="%2."/>
      <w:lvlJc w:val="left"/>
      <w:pPr>
        <w:tabs>
          <w:tab w:val="num" w:pos="1440"/>
        </w:tabs>
        <w:ind w:left="1440" w:hanging="360"/>
      </w:pPr>
    </w:lvl>
    <w:lvl w:ilvl="2" w:tplc="241A0005"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241A0003"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54" w15:restartNumberingAfterBreak="0">
    <w:nsid w:val="7D445F1D"/>
    <w:multiLevelType w:val="hybridMultilevel"/>
    <w:tmpl w:val="FDB4AD16"/>
    <w:lvl w:ilvl="0" w:tplc="A7422014">
      <w:numFmt w:val="bullet"/>
      <w:lvlText w:val="-"/>
      <w:lvlJc w:val="left"/>
      <w:pPr>
        <w:ind w:left="1380" w:hanging="360"/>
      </w:pPr>
      <w:rPr>
        <w:rFonts w:ascii="Arial" w:eastAsia="Times New Roman" w:hAnsi="Arial" w:cs="Arial" w:hint="default"/>
      </w:rPr>
    </w:lvl>
    <w:lvl w:ilvl="1" w:tplc="241A0003" w:tentative="1">
      <w:start w:val="1"/>
      <w:numFmt w:val="bullet"/>
      <w:lvlText w:val="o"/>
      <w:lvlJc w:val="left"/>
      <w:pPr>
        <w:ind w:left="2100" w:hanging="360"/>
      </w:pPr>
      <w:rPr>
        <w:rFonts w:ascii="Courier New" w:hAnsi="Courier New" w:cs="Courier New" w:hint="default"/>
      </w:rPr>
    </w:lvl>
    <w:lvl w:ilvl="2" w:tplc="241A0005" w:tentative="1">
      <w:start w:val="1"/>
      <w:numFmt w:val="bullet"/>
      <w:lvlText w:val=""/>
      <w:lvlJc w:val="left"/>
      <w:pPr>
        <w:ind w:left="2820" w:hanging="360"/>
      </w:pPr>
      <w:rPr>
        <w:rFonts w:ascii="Wingdings" w:hAnsi="Wingdings" w:hint="default"/>
      </w:rPr>
    </w:lvl>
    <w:lvl w:ilvl="3" w:tplc="241A0001" w:tentative="1">
      <w:start w:val="1"/>
      <w:numFmt w:val="bullet"/>
      <w:lvlText w:val=""/>
      <w:lvlJc w:val="left"/>
      <w:pPr>
        <w:ind w:left="3540" w:hanging="360"/>
      </w:pPr>
      <w:rPr>
        <w:rFonts w:ascii="Symbol" w:hAnsi="Symbol" w:hint="default"/>
      </w:rPr>
    </w:lvl>
    <w:lvl w:ilvl="4" w:tplc="241A0003" w:tentative="1">
      <w:start w:val="1"/>
      <w:numFmt w:val="bullet"/>
      <w:lvlText w:val="o"/>
      <w:lvlJc w:val="left"/>
      <w:pPr>
        <w:ind w:left="4260" w:hanging="360"/>
      </w:pPr>
      <w:rPr>
        <w:rFonts w:ascii="Courier New" w:hAnsi="Courier New" w:cs="Courier New" w:hint="default"/>
      </w:rPr>
    </w:lvl>
    <w:lvl w:ilvl="5" w:tplc="241A0005" w:tentative="1">
      <w:start w:val="1"/>
      <w:numFmt w:val="bullet"/>
      <w:lvlText w:val=""/>
      <w:lvlJc w:val="left"/>
      <w:pPr>
        <w:ind w:left="4980" w:hanging="360"/>
      </w:pPr>
      <w:rPr>
        <w:rFonts w:ascii="Wingdings" w:hAnsi="Wingdings" w:hint="default"/>
      </w:rPr>
    </w:lvl>
    <w:lvl w:ilvl="6" w:tplc="241A0001" w:tentative="1">
      <w:start w:val="1"/>
      <w:numFmt w:val="bullet"/>
      <w:lvlText w:val=""/>
      <w:lvlJc w:val="left"/>
      <w:pPr>
        <w:ind w:left="5700" w:hanging="360"/>
      </w:pPr>
      <w:rPr>
        <w:rFonts w:ascii="Symbol" w:hAnsi="Symbol" w:hint="default"/>
      </w:rPr>
    </w:lvl>
    <w:lvl w:ilvl="7" w:tplc="241A0003" w:tentative="1">
      <w:start w:val="1"/>
      <w:numFmt w:val="bullet"/>
      <w:lvlText w:val="o"/>
      <w:lvlJc w:val="left"/>
      <w:pPr>
        <w:ind w:left="6420" w:hanging="360"/>
      </w:pPr>
      <w:rPr>
        <w:rFonts w:ascii="Courier New" w:hAnsi="Courier New" w:cs="Courier New" w:hint="default"/>
      </w:rPr>
    </w:lvl>
    <w:lvl w:ilvl="8" w:tplc="241A0005" w:tentative="1">
      <w:start w:val="1"/>
      <w:numFmt w:val="bullet"/>
      <w:lvlText w:val=""/>
      <w:lvlJc w:val="left"/>
      <w:pPr>
        <w:ind w:left="7140" w:hanging="360"/>
      </w:pPr>
      <w:rPr>
        <w:rFonts w:ascii="Wingdings" w:hAnsi="Wingdings" w:hint="default"/>
      </w:rPr>
    </w:lvl>
  </w:abstractNum>
  <w:abstractNum w:abstractNumId="155" w15:restartNumberingAfterBreak="0">
    <w:nsid w:val="7D4D539A"/>
    <w:multiLevelType w:val="hybridMultilevel"/>
    <w:tmpl w:val="0A407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F6756C0"/>
    <w:multiLevelType w:val="hybridMultilevel"/>
    <w:tmpl w:val="92EA8AA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1"/>
  </w:num>
  <w:num w:numId="2">
    <w:abstractNumId w:val="75"/>
  </w:num>
  <w:num w:numId="3">
    <w:abstractNumId w:val="127"/>
  </w:num>
  <w:num w:numId="4">
    <w:abstractNumId w:val="62"/>
  </w:num>
  <w:num w:numId="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4"/>
  </w:num>
  <w:num w:numId="7">
    <w:abstractNumId w:val="153"/>
  </w:num>
  <w:num w:numId="8">
    <w:abstractNumId w:val="102"/>
  </w:num>
  <w:num w:numId="9">
    <w:abstractNumId w:val="83"/>
  </w:num>
  <w:num w:numId="10">
    <w:abstractNumId w:val="67"/>
  </w:num>
  <w:num w:numId="11">
    <w:abstractNumId w:val="107"/>
  </w:num>
  <w:num w:numId="12">
    <w:abstractNumId w:val="73"/>
  </w:num>
  <w:num w:numId="13">
    <w:abstractNumId w:val="134"/>
  </w:num>
  <w:num w:numId="14">
    <w:abstractNumId w:val="140"/>
  </w:num>
  <w:num w:numId="15">
    <w:abstractNumId w:val="134"/>
  </w:num>
  <w:num w:numId="16">
    <w:abstractNumId w:val="53"/>
  </w:num>
  <w:num w:numId="17">
    <w:abstractNumId w:val="152"/>
  </w:num>
  <w:num w:numId="18">
    <w:abstractNumId w:val="63"/>
  </w:num>
  <w:num w:numId="19">
    <w:abstractNumId w:val="88"/>
  </w:num>
  <w:num w:numId="20">
    <w:abstractNumId w:val="98"/>
  </w:num>
  <w:num w:numId="21">
    <w:abstractNumId w:val="74"/>
  </w:num>
  <w:num w:numId="22">
    <w:abstractNumId w:val="131"/>
  </w:num>
  <w:num w:numId="23">
    <w:abstractNumId w:val="91"/>
  </w:num>
  <w:num w:numId="24">
    <w:abstractNumId w:val="81"/>
  </w:num>
  <w:num w:numId="25">
    <w:abstractNumId w:val="92"/>
  </w:num>
  <w:num w:numId="26">
    <w:abstractNumId w:val="116"/>
  </w:num>
  <w:num w:numId="27">
    <w:abstractNumId w:val="121"/>
  </w:num>
  <w:num w:numId="28">
    <w:abstractNumId w:val="125"/>
  </w:num>
  <w:num w:numId="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2"/>
  </w:num>
  <w:num w:numId="31">
    <w:abstractNumId w:val="148"/>
  </w:num>
  <w:num w:numId="32">
    <w:abstractNumId w:val="109"/>
  </w:num>
  <w:num w:numId="33">
    <w:abstractNumId w:val="115"/>
  </w:num>
  <w:num w:numId="34">
    <w:abstractNumId w:val="118"/>
  </w:num>
  <w:num w:numId="35">
    <w:abstractNumId w:val="123"/>
  </w:num>
  <w:num w:numId="36">
    <w:abstractNumId w:val="104"/>
  </w:num>
  <w:num w:numId="37">
    <w:abstractNumId w:val="156"/>
  </w:num>
  <w:num w:numId="38">
    <w:abstractNumId w:val="108"/>
  </w:num>
  <w:num w:numId="39">
    <w:abstractNumId w:val="86"/>
  </w:num>
  <w:num w:numId="40">
    <w:abstractNumId w:val="60"/>
  </w:num>
  <w:num w:numId="41">
    <w:abstractNumId w:val="142"/>
  </w:num>
  <w:num w:numId="42">
    <w:abstractNumId w:val="155"/>
  </w:num>
  <w:num w:numId="43">
    <w:abstractNumId w:val="138"/>
  </w:num>
  <w:num w:numId="44">
    <w:abstractNumId w:val="150"/>
  </w:num>
  <w:num w:numId="45">
    <w:abstractNumId w:val="129"/>
  </w:num>
  <w:num w:numId="46">
    <w:abstractNumId w:val="84"/>
  </w:num>
  <w:num w:numId="47">
    <w:abstractNumId w:val="136"/>
  </w:num>
  <w:num w:numId="48">
    <w:abstractNumId w:val="95"/>
  </w:num>
  <w:num w:numId="49">
    <w:abstractNumId w:val="96"/>
  </w:num>
  <w:num w:numId="50">
    <w:abstractNumId w:val="126"/>
  </w:num>
  <w:num w:numId="51">
    <w:abstractNumId w:val="54"/>
  </w:num>
  <w:num w:numId="52">
    <w:abstractNumId w:val="72"/>
  </w:num>
  <w:num w:numId="53">
    <w:abstractNumId w:val="110"/>
  </w:num>
  <w:num w:numId="54">
    <w:abstractNumId w:val="139"/>
  </w:num>
  <w:num w:numId="55">
    <w:abstractNumId w:val="93"/>
  </w:num>
  <w:num w:numId="56">
    <w:abstractNumId w:val="55"/>
  </w:num>
  <w:num w:numId="57">
    <w:abstractNumId w:val="90"/>
  </w:num>
  <w:num w:numId="58">
    <w:abstractNumId w:val="112"/>
  </w:num>
  <w:num w:numId="59">
    <w:abstractNumId w:val="105"/>
  </w:num>
  <w:num w:numId="60">
    <w:abstractNumId w:val="97"/>
  </w:num>
  <w:num w:numId="61">
    <w:abstractNumId w:val="113"/>
  </w:num>
  <w:num w:numId="62">
    <w:abstractNumId w:val="77"/>
  </w:num>
  <w:num w:numId="63">
    <w:abstractNumId w:val="130"/>
  </w:num>
  <w:num w:numId="64">
    <w:abstractNumId w:val="119"/>
  </w:num>
  <w:num w:numId="65">
    <w:abstractNumId w:val="151"/>
  </w:num>
  <w:num w:numId="66">
    <w:abstractNumId w:val="128"/>
  </w:num>
  <w:num w:numId="67">
    <w:abstractNumId w:val="100"/>
  </w:num>
  <w:num w:numId="68">
    <w:abstractNumId w:val="146"/>
  </w:num>
  <w:num w:numId="69">
    <w:abstractNumId w:val="133"/>
  </w:num>
  <w:num w:numId="70">
    <w:abstractNumId w:val="51"/>
  </w:num>
  <w:num w:numId="71">
    <w:abstractNumId w:val="64"/>
  </w:num>
  <w:num w:numId="72">
    <w:abstractNumId w:val="143"/>
  </w:num>
  <w:num w:numId="73">
    <w:abstractNumId w:val="65"/>
  </w:num>
  <w:num w:numId="74">
    <w:abstractNumId w:val="70"/>
  </w:num>
  <w:num w:numId="75">
    <w:abstractNumId w:val="82"/>
  </w:num>
  <w:num w:numId="76">
    <w:abstractNumId w:val="57"/>
  </w:num>
  <w:num w:numId="77">
    <w:abstractNumId w:val="78"/>
  </w:num>
  <w:num w:numId="78">
    <w:abstractNumId w:val="89"/>
  </w:num>
  <w:num w:numId="79">
    <w:abstractNumId w:val="103"/>
  </w:num>
  <w:num w:numId="80">
    <w:abstractNumId w:val="145"/>
  </w:num>
  <w:num w:numId="81">
    <w:abstractNumId w:val="120"/>
  </w:num>
  <w:num w:numId="82">
    <w:abstractNumId w:val="56"/>
  </w:num>
  <w:num w:numId="83">
    <w:abstractNumId w:val="111"/>
  </w:num>
  <w:num w:numId="84">
    <w:abstractNumId w:val="117"/>
  </w:num>
  <w:num w:numId="85">
    <w:abstractNumId w:val="87"/>
  </w:num>
  <w:num w:numId="86">
    <w:abstractNumId w:val="114"/>
  </w:num>
  <w:num w:numId="87">
    <w:abstractNumId w:val="144"/>
  </w:num>
  <w:num w:numId="88">
    <w:abstractNumId w:val="50"/>
  </w:num>
  <w:num w:numId="89">
    <w:abstractNumId w:val="49"/>
  </w:num>
  <w:num w:numId="90">
    <w:abstractNumId w:val="101"/>
  </w:num>
  <w:num w:numId="91">
    <w:abstractNumId w:val="76"/>
  </w:num>
  <w:num w:numId="92">
    <w:abstractNumId w:val="85"/>
  </w:num>
  <w:num w:numId="93">
    <w:abstractNumId w:val="52"/>
  </w:num>
  <w:num w:numId="94">
    <w:abstractNumId w:val="106"/>
  </w:num>
  <w:num w:numId="95">
    <w:abstractNumId w:val="137"/>
  </w:num>
  <w:num w:numId="96">
    <w:abstractNumId w:val="79"/>
  </w:num>
  <w:num w:numId="97">
    <w:abstractNumId w:val="80"/>
  </w:num>
  <w:num w:numId="98">
    <w:abstractNumId w:val="71"/>
  </w:num>
  <w:num w:numId="99">
    <w:abstractNumId w:val="15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0B6"/>
    <w:rsid w:val="00000258"/>
    <w:rsid w:val="00000285"/>
    <w:rsid w:val="000003A7"/>
    <w:rsid w:val="0000063E"/>
    <w:rsid w:val="000006F6"/>
    <w:rsid w:val="00000822"/>
    <w:rsid w:val="0000099A"/>
    <w:rsid w:val="00001095"/>
    <w:rsid w:val="00001727"/>
    <w:rsid w:val="000024F4"/>
    <w:rsid w:val="00002690"/>
    <w:rsid w:val="00003023"/>
    <w:rsid w:val="00003583"/>
    <w:rsid w:val="000035F7"/>
    <w:rsid w:val="000042FE"/>
    <w:rsid w:val="0000496D"/>
    <w:rsid w:val="00004EEC"/>
    <w:rsid w:val="00005800"/>
    <w:rsid w:val="00005B93"/>
    <w:rsid w:val="00005C53"/>
    <w:rsid w:val="00005D85"/>
    <w:rsid w:val="000060FF"/>
    <w:rsid w:val="00006E35"/>
    <w:rsid w:val="00007848"/>
    <w:rsid w:val="00007AED"/>
    <w:rsid w:val="00007B09"/>
    <w:rsid w:val="00007CE7"/>
    <w:rsid w:val="00010037"/>
    <w:rsid w:val="0001042F"/>
    <w:rsid w:val="000104DC"/>
    <w:rsid w:val="00010771"/>
    <w:rsid w:val="0001087F"/>
    <w:rsid w:val="00010A74"/>
    <w:rsid w:val="00010AE5"/>
    <w:rsid w:val="00010E2B"/>
    <w:rsid w:val="00010E49"/>
    <w:rsid w:val="0001109C"/>
    <w:rsid w:val="000110A1"/>
    <w:rsid w:val="00011109"/>
    <w:rsid w:val="000113BB"/>
    <w:rsid w:val="00011427"/>
    <w:rsid w:val="000115C3"/>
    <w:rsid w:val="00011603"/>
    <w:rsid w:val="0001164B"/>
    <w:rsid w:val="000119D8"/>
    <w:rsid w:val="00011A89"/>
    <w:rsid w:val="00011DCA"/>
    <w:rsid w:val="0001214C"/>
    <w:rsid w:val="00012769"/>
    <w:rsid w:val="0001299B"/>
    <w:rsid w:val="00012A1A"/>
    <w:rsid w:val="00012EA5"/>
    <w:rsid w:val="000131E4"/>
    <w:rsid w:val="0001344F"/>
    <w:rsid w:val="00014481"/>
    <w:rsid w:val="0001466B"/>
    <w:rsid w:val="00014750"/>
    <w:rsid w:val="00014F46"/>
    <w:rsid w:val="000155E0"/>
    <w:rsid w:val="00015894"/>
    <w:rsid w:val="00015B1C"/>
    <w:rsid w:val="00015BE5"/>
    <w:rsid w:val="00015D4D"/>
    <w:rsid w:val="00015D65"/>
    <w:rsid w:val="00015D88"/>
    <w:rsid w:val="00015E2F"/>
    <w:rsid w:val="00015E7C"/>
    <w:rsid w:val="000167FC"/>
    <w:rsid w:val="00016C7B"/>
    <w:rsid w:val="00016D71"/>
    <w:rsid w:val="000170DE"/>
    <w:rsid w:val="00017BD8"/>
    <w:rsid w:val="00017C4F"/>
    <w:rsid w:val="00017C93"/>
    <w:rsid w:val="00017F00"/>
    <w:rsid w:val="000203EF"/>
    <w:rsid w:val="000205B9"/>
    <w:rsid w:val="00020918"/>
    <w:rsid w:val="00020A55"/>
    <w:rsid w:val="00020A7C"/>
    <w:rsid w:val="00020C23"/>
    <w:rsid w:val="00020CBA"/>
    <w:rsid w:val="00020D2A"/>
    <w:rsid w:val="00020D7D"/>
    <w:rsid w:val="00020D8B"/>
    <w:rsid w:val="00020DC9"/>
    <w:rsid w:val="00021350"/>
    <w:rsid w:val="00021C99"/>
    <w:rsid w:val="00021E7F"/>
    <w:rsid w:val="000221AF"/>
    <w:rsid w:val="000221F1"/>
    <w:rsid w:val="000224CF"/>
    <w:rsid w:val="000224DA"/>
    <w:rsid w:val="00022726"/>
    <w:rsid w:val="000227EC"/>
    <w:rsid w:val="00022CB5"/>
    <w:rsid w:val="00023057"/>
    <w:rsid w:val="00023308"/>
    <w:rsid w:val="00023BFF"/>
    <w:rsid w:val="00023D09"/>
    <w:rsid w:val="00024C38"/>
    <w:rsid w:val="0002512F"/>
    <w:rsid w:val="00025304"/>
    <w:rsid w:val="00025655"/>
    <w:rsid w:val="00025ABF"/>
    <w:rsid w:val="00025B97"/>
    <w:rsid w:val="00025EC5"/>
    <w:rsid w:val="00026036"/>
    <w:rsid w:val="000261C8"/>
    <w:rsid w:val="00026426"/>
    <w:rsid w:val="00026444"/>
    <w:rsid w:val="00026621"/>
    <w:rsid w:val="000267C3"/>
    <w:rsid w:val="00026A42"/>
    <w:rsid w:val="00026F45"/>
    <w:rsid w:val="00027418"/>
    <w:rsid w:val="0002750F"/>
    <w:rsid w:val="0002789E"/>
    <w:rsid w:val="00027A5D"/>
    <w:rsid w:val="00027CC3"/>
    <w:rsid w:val="00027EF2"/>
    <w:rsid w:val="00027F81"/>
    <w:rsid w:val="000303E2"/>
    <w:rsid w:val="00030591"/>
    <w:rsid w:val="00030763"/>
    <w:rsid w:val="00030AD1"/>
    <w:rsid w:val="00030B5D"/>
    <w:rsid w:val="00030B9D"/>
    <w:rsid w:val="0003103E"/>
    <w:rsid w:val="0003135B"/>
    <w:rsid w:val="0003169E"/>
    <w:rsid w:val="000317BA"/>
    <w:rsid w:val="00031E71"/>
    <w:rsid w:val="00032272"/>
    <w:rsid w:val="000325DA"/>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381"/>
    <w:rsid w:val="0003771A"/>
    <w:rsid w:val="00037B82"/>
    <w:rsid w:val="00037E5A"/>
    <w:rsid w:val="000404F3"/>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3FC1"/>
    <w:rsid w:val="000440B1"/>
    <w:rsid w:val="00044484"/>
    <w:rsid w:val="00044A8E"/>
    <w:rsid w:val="000455D2"/>
    <w:rsid w:val="00045FB6"/>
    <w:rsid w:val="00046BC7"/>
    <w:rsid w:val="00046BE9"/>
    <w:rsid w:val="00046D24"/>
    <w:rsid w:val="00046DA8"/>
    <w:rsid w:val="00046F29"/>
    <w:rsid w:val="00046FA0"/>
    <w:rsid w:val="0004735E"/>
    <w:rsid w:val="0004799D"/>
    <w:rsid w:val="00047A31"/>
    <w:rsid w:val="0005083D"/>
    <w:rsid w:val="00050B94"/>
    <w:rsid w:val="00050CD6"/>
    <w:rsid w:val="00050FBE"/>
    <w:rsid w:val="00051061"/>
    <w:rsid w:val="0005127F"/>
    <w:rsid w:val="00051432"/>
    <w:rsid w:val="00051B4A"/>
    <w:rsid w:val="00052B06"/>
    <w:rsid w:val="00052DCF"/>
    <w:rsid w:val="00052F72"/>
    <w:rsid w:val="0005316D"/>
    <w:rsid w:val="000532AB"/>
    <w:rsid w:val="000533E6"/>
    <w:rsid w:val="00053796"/>
    <w:rsid w:val="00053D87"/>
    <w:rsid w:val="00053E33"/>
    <w:rsid w:val="0005482D"/>
    <w:rsid w:val="00054F68"/>
    <w:rsid w:val="00055111"/>
    <w:rsid w:val="00055239"/>
    <w:rsid w:val="000554F7"/>
    <w:rsid w:val="000556DA"/>
    <w:rsid w:val="00055834"/>
    <w:rsid w:val="00056C77"/>
    <w:rsid w:val="000577BC"/>
    <w:rsid w:val="00057D28"/>
    <w:rsid w:val="00057E3F"/>
    <w:rsid w:val="00057F61"/>
    <w:rsid w:val="000604FE"/>
    <w:rsid w:val="0006051E"/>
    <w:rsid w:val="0006056A"/>
    <w:rsid w:val="000609A8"/>
    <w:rsid w:val="00060DAC"/>
    <w:rsid w:val="00060DB3"/>
    <w:rsid w:val="0006139C"/>
    <w:rsid w:val="000613C3"/>
    <w:rsid w:val="00061507"/>
    <w:rsid w:val="000616A5"/>
    <w:rsid w:val="000616FA"/>
    <w:rsid w:val="00061902"/>
    <w:rsid w:val="00061F18"/>
    <w:rsid w:val="00061FD9"/>
    <w:rsid w:val="00062080"/>
    <w:rsid w:val="0006223C"/>
    <w:rsid w:val="0006233D"/>
    <w:rsid w:val="00062432"/>
    <w:rsid w:val="000628D0"/>
    <w:rsid w:val="000629F3"/>
    <w:rsid w:val="00062D49"/>
    <w:rsid w:val="00062D97"/>
    <w:rsid w:val="00062E62"/>
    <w:rsid w:val="00062FA8"/>
    <w:rsid w:val="00063C21"/>
    <w:rsid w:val="00063C5D"/>
    <w:rsid w:val="00063D1A"/>
    <w:rsid w:val="00063F0B"/>
    <w:rsid w:val="00063F3D"/>
    <w:rsid w:val="000641BD"/>
    <w:rsid w:val="0006437F"/>
    <w:rsid w:val="000648A2"/>
    <w:rsid w:val="00064C41"/>
    <w:rsid w:val="00065071"/>
    <w:rsid w:val="0006514D"/>
    <w:rsid w:val="00065368"/>
    <w:rsid w:val="00065849"/>
    <w:rsid w:val="00065ADE"/>
    <w:rsid w:val="00065DE7"/>
    <w:rsid w:val="000663EE"/>
    <w:rsid w:val="00066792"/>
    <w:rsid w:val="00066E57"/>
    <w:rsid w:val="000670EF"/>
    <w:rsid w:val="0006753E"/>
    <w:rsid w:val="0006783E"/>
    <w:rsid w:val="00067DF5"/>
    <w:rsid w:val="00070234"/>
    <w:rsid w:val="00070240"/>
    <w:rsid w:val="000706CF"/>
    <w:rsid w:val="000706E1"/>
    <w:rsid w:val="00071074"/>
    <w:rsid w:val="000711DD"/>
    <w:rsid w:val="000718B1"/>
    <w:rsid w:val="000729E8"/>
    <w:rsid w:val="00072ABE"/>
    <w:rsid w:val="00073409"/>
    <w:rsid w:val="00073D60"/>
    <w:rsid w:val="00073EC5"/>
    <w:rsid w:val="0007456F"/>
    <w:rsid w:val="00074982"/>
    <w:rsid w:val="00075F5B"/>
    <w:rsid w:val="0007605E"/>
    <w:rsid w:val="0007608E"/>
    <w:rsid w:val="000760C0"/>
    <w:rsid w:val="000765D5"/>
    <w:rsid w:val="00076DAD"/>
    <w:rsid w:val="0007717A"/>
    <w:rsid w:val="0007750C"/>
    <w:rsid w:val="00077746"/>
    <w:rsid w:val="00077A64"/>
    <w:rsid w:val="00077AC7"/>
    <w:rsid w:val="00077BE9"/>
    <w:rsid w:val="00077DE3"/>
    <w:rsid w:val="000801EB"/>
    <w:rsid w:val="0008020A"/>
    <w:rsid w:val="00080314"/>
    <w:rsid w:val="00080647"/>
    <w:rsid w:val="0008076F"/>
    <w:rsid w:val="00080E72"/>
    <w:rsid w:val="00080EA3"/>
    <w:rsid w:val="00081070"/>
    <w:rsid w:val="00081E22"/>
    <w:rsid w:val="00082081"/>
    <w:rsid w:val="0008225F"/>
    <w:rsid w:val="0008265D"/>
    <w:rsid w:val="000826A8"/>
    <w:rsid w:val="00082792"/>
    <w:rsid w:val="000827F3"/>
    <w:rsid w:val="0008290D"/>
    <w:rsid w:val="00082EB6"/>
    <w:rsid w:val="000832E3"/>
    <w:rsid w:val="000837B5"/>
    <w:rsid w:val="00083E09"/>
    <w:rsid w:val="00083E24"/>
    <w:rsid w:val="0008446C"/>
    <w:rsid w:val="00084874"/>
    <w:rsid w:val="00084C7E"/>
    <w:rsid w:val="00085036"/>
    <w:rsid w:val="00085380"/>
    <w:rsid w:val="00085745"/>
    <w:rsid w:val="00085788"/>
    <w:rsid w:val="00085E88"/>
    <w:rsid w:val="00086573"/>
    <w:rsid w:val="00086EED"/>
    <w:rsid w:val="00086F03"/>
    <w:rsid w:val="0008707A"/>
    <w:rsid w:val="000870AF"/>
    <w:rsid w:val="0008737F"/>
    <w:rsid w:val="000875AB"/>
    <w:rsid w:val="0008790E"/>
    <w:rsid w:val="00087AF5"/>
    <w:rsid w:val="00087C93"/>
    <w:rsid w:val="00087D31"/>
    <w:rsid w:val="00090246"/>
    <w:rsid w:val="00090362"/>
    <w:rsid w:val="000905C6"/>
    <w:rsid w:val="00090A5C"/>
    <w:rsid w:val="00090DF6"/>
    <w:rsid w:val="000912C2"/>
    <w:rsid w:val="00091388"/>
    <w:rsid w:val="000917DD"/>
    <w:rsid w:val="00091BB0"/>
    <w:rsid w:val="00091EAE"/>
    <w:rsid w:val="0009245D"/>
    <w:rsid w:val="0009251A"/>
    <w:rsid w:val="000927C9"/>
    <w:rsid w:val="00092A5F"/>
    <w:rsid w:val="00093009"/>
    <w:rsid w:val="0009315D"/>
    <w:rsid w:val="00093300"/>
    <w:rsid w:val="000934CF"/>
    <w:rsid w:val="0009423C"/>
    <w:rsid w:val="0009435A"/>
    <w:rsid w:val="00094481"/>
    <w:rsid w:val="00094761"/>
    <w:rsid w:val="000949B0"/>
    <w:rsid w:val="00094B62"/>
    <w:rsid w:val="00094C1B"/>
    <w:rsid w:val="00094E6C"/>
    <w:rsid w:val="00095407"/>
    <w:rsid w:val="00095531"/>
    <w:rsid w:val="00095668"/>
    <w:rsid w:val="0009572C"/>
    <w:rsid w:val="00095F7C"/>
    <w:rsid w:val="000961F7"/>
    <w:rsid w:val="0009627F"/>
    <w:rsid w:val="00096593"/>
    <w:rsid w:val="0009667E"/>
    <w:rsid w:val="000968C0"/>
    <w:rsid w:val="0009699A"/>
    <w:rsid w:val="00096AED"/>
    <w:rsid w:val="00096BD0"/>
    <w:rsid w:val="00097294"/>
    <w:rsid w:val="00097FA2"/>
    <w:rsid w:val="000A03CC"/>
    <w:rsid w:val="000A070F"/>
    <w:rsid w:val="000A0720"/>
    <w:rsid w:val="000A08E5"/>
    <w:rsid w:val="000A0C6A"/>
    <w:rsid w:val="000A10E3"/>
    <w:rsid w:val="000A1AA8"/>
    <w:rsid w:val="000A2227"/>
    <w:rsid w:val="000A2F2D"/>
    <w:rsid w:val="000A3715"/>
    <w:rsid w:val="000A388F"/>
    <w:rsid w:val="000A3F5E"/>
    <w:rsid w:val="000A4D7F"/>
    <w:rsid w:val="000A52A7"/>
    <w:rsid w:val="000A52EE"/>
    <w:rsid w:val="000A57D7"/>
    <w:rsid w:val="000A5BAE"/>
    <w:rsid w:val="000A5CA5"/>
    <w:rsid w:val="000A5CC1"/>
    <w:rsid w:val="000A5E24"/>
    <w:rsid w:val="000A64B8"/>
    <w:rsid w:val="000A6515"/>
    <w:rsid w:val="000A658B"/>
    <w:rsid w:val="000A67D0"/>
    <w:rsid w:val="000A6980"/>
    <w:rsid w:val="000A6A0C"/>
    <w:rsid w:val="000A6F54"/>
    <w:rsid w:val="000A6FB8"/>
    <w:rsid w:val="000A7031"/>
    <w:rsid w:val="000A70B6"/>
    <w:rsid w:val="000A7203"/>
    <w:rsid w:val="000A760B"/>
    <w:rsid w:val="000A7725"/>
    <w:rsid w:val="000A7A41"/>
    <w:rsid w:val="000A7CFA"/>
    <w:rsid w:val="000B02D2"/>
    <w:rsid w:val="000B057D"/>
    <w:rsid w:val="000B0BB9"/>
    <w:rsid w:val="000B0E5B"/>
    <w:rsid w:val="000B13F7"/>
    <w:rsid w:val="000B1C19"/>
    <w:rsid w:val="000B1CF8"/>
    <w:rsid w:val="000B1D80"/>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109"/>
    <w:rsid w:val="000B58E8"/>
    <w:rsid w:val="000B59B3"/>
    <w:rsid w:val="000B59E2"/>
    <w:rsid w:val="000B59EB"/>
    <w:rsid w:val="000B5F30"/>
    <w:rsid w:val="000B62D7"/>
    <w:rsid w:val="000B67DA"/>
    <w:rsid w:val="000B6C6F"/>
    <w:rsid w:val="000B6E4A"/>
    <w:rsid w:val="000B711D"/>
    <w:rsid w:val="000B722D"/>
    <w:rsid w:val="000B7380"/>
    <w:rsid w:val="000B7943"/>
    <w:rsid w:val="000B7A06"/>
    <w:rsid w:val="000C0476"/>
    <w:rsid w:val="000C0611"/>
    <w:rsid w:val="000C0BF4"/>
    <w:rsid w:val="000C0DF3"/>
    <w:rsid w:val="000C11FE"/>
    <w:rsid w:val="000C13F9"/>
    <w:rsid w:val="000C1516"/>
    <w:rsid w:val="000C172E"/>
    <w:rsid w:val="000C1A46"/>
    <w:rsid w:val="000C1AE9"/>
    <w:rsid w:val="000C2283"/>
    <w:rsid w:val="000C24C5"/>
    <w:rsid w:val="000C259B"/>
    <w:rsid w:val="000C28FA"/>
    <w:rsid w:val="000C2D52"/>
    <w:rsid w:val="000C3B2D"/>
    <w:rsid w:val="000C3B49"/>
    <w:rsid w:val="000C3B64"/>
    <w:rsid w:val="000C4021"/>
    <w:rsid w:val="000C4764"/>
    <w:rsid w:val="000C50A0"/>
    <w:rsid w:val="000C52FC"/>
    <w:rsid w:val="000C5468"/>
    <w:rsid w:val="000C547B"/>
    <w:rsid w:val="000C562B"/>
    <w:rsid w:val="000C5731"/>
    <w:rsid w:val="000C5D43"/>
    <w:rsid w:val="000C65B1"/>
    <w:rsid w:val="000C67B2"/>
    <w:rsid w:val="000C7024"/>
    <w:rsid w:val="000C7302"/>
    <w:rsid w:val="000C74EB"/>
    <w:rsid w:val="000C7B91"/>
    <w:rsid w:val="000C7BB7"/>
    <w:rsid w:val="000D003F"/>
    <w:rsid w:val="000D02E0"/>
    <w:rsid w:val="000D0347"/>
    <w:rsid w:val="000D0D30"/>
    <w:rsid w:val="000D0FB1"/>
    <w:rsid w:val="000D1051"/>
    <w:rsid w:val="000D14F7"/>
    <w:rsid w:val="000D18B7"/>
    <w:rsid w:val="000D1D98"/>
    <w:rsid w:val="000D24F9"/>
    <w:rsid w:val="000D264E"/>
    <w:rsid w:val="000D2A49"/>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069"/>
    <w:rsid w:val="000E08CC"/>
    <w:rsid w:val="000E0FC1"/>
    <w:rsid w:val="000E10A1"/>
    <w:rsid w:val="000E1258"/>
    <w:rsid w:val="000E136B"/>
    <w:rsid w:val="000E1606"/>
    <w:rsid w:val="000E1B81"/>
    <w:rsid w:val="000E1C4A"/>
    <w:rsid w:val="000E1D0A"/>
    <w:rsid w:val="000E1FD4"/>
    <w:rsid w:val="000E2391"/>
    <w:rsid w:val="000E264E"/>
    <w:rsid w:val="000E2727"/>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0"/>
    <w:rsid w:val="000E64E3"/>
    <w:rsid w:val="000E6A72"/>
    <w:rsid w:val="000E6E77"/>
    <w:rsid w:val="000E6FE3"/>
    <w:rsid w:val="000E73E6"/>
    <w:rsid w:val="000E75A0"/>
    <w:rsid w:val="000E7F11"/>
    <w:rsid w:val="000F0256"/>
    <w:rsid w:val="000F071C"/>
    <w:rsid w:val="000F098C"/>
    <w:rsid w:val="000F0C2C"/>
    <w:rsid w:val="000F0C38"/>
    <w:rsid w:val="000F162B"/>
    <w:rsid w:val="000F1885"/>
    <w:rsid w:val="000F1D3E"/>
    <w:rsid w:val="000F1D75"/>
    <w:rsid w:val="000F1F11"/>
    <w:rsid w:val="000F298E"/>
    <w:rsid w:val="000F2A7A"/>
    <w:rsid w:val="000F3138"/>
    <w:rsid w:val="000F3274"/>
    <w:rsid w:val="000F33C3"/>
    <w:rsid w:val="000F3486"/>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8E7"/>
    <w:rsid w:val="00100BE4"/>
    <w:rsid w:val="00100F41"/>
    <w:rsid w:val="00101220"/>
    <w:rsid w:val="00101441"/>
    <w:rsid w:val="00101B4E"/>
    <w:rsid w:val="00101C08"/>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402"/>
    <w:rsid w:val="001066B6"/>
    <w:rsid w:val="0010671F"/>
    <w:rsid w:val="00106C07"/>
    <w:rsid w:val="00107098"/>
    <w:rsid w:val="001070C7"/>
    <w:rsid w:val="0010773D"/>
    <w:rsid w:val="00107BA4"/>
    <w:rsid w:val="00107CB3"/>
    <w:rsid w:val="00107DDF"/>
    <w:rsid w:val="00110207"/>
    <w:rsid w:val="001105C7"/>
    <w:rsid w:val="001105E6"/>
    <w:rsid w:val="0011086D"/>
    <w:rsid w:val="00110BD5"/>
    <w:rsid w:val="00110E6A"/>
    <w:rsid w:val="00110FBF"/>
    <w:rsid w:val="001111D8"/>
    <w:rsid w:val="00111425"/>
    <w:rsid w:val="001115F2"/>
    <w:rsid w:val="001117FD"/>
    <w:rsid w:val="00111C93"/>
    <w:rsid w:val="00111CF3"/>
    <w:rsid w:val="001120AD"/>
    <w:rsid w:val="0011243A"/>
    <w:rsid w:val="001126B3"/>
    <w:rsid w:val="001126DB"/>
    <w:rsid w:val="00112CCE"/>
    <w:rsid w:val="001136A8"/>
    <w:rsid w:val="00113968"/>
    <w:rsid w:val="001139E5"/>
    <w:rsid w:val="00113B67"/>
    <w:rsid w:val="00113B84"/>
    <w:rsid w:val="001146A1"/>
    <w:rsid w:val="00114751"/>
    <w:rsid w:val="001147C3"/>
    <w:rsid w:val="001148D5"/>
    <w:rsid w:val="00115226"/>
    <w:rsid w:val="0011549B"/>
    <w:rsid w:val="001161CF"/>
    <w:rsid w:val="001162D0"/>
    <w:rsid w:val="00116570"/>
    <w:rsid w:val="001168C1"/>
    <w:rsid w:val="00116C7A"/>
    <w:rsid w:val="00116E2E"/>
    <w:rsid w:val="00117C4F"/>
    <w:rsid w:val="00117C72"/>
    <w:rsid w:val="00120CEF"/>
    <w:rsid w:val="00120FCC"/>
    <w:rsid w:val="0012159F"/>
    <w:rsid w:val="00121732"/>
    <w:rsid w:val="0012187F"/>
    <w:rsid w:val="00121A3B"/>
    <w:rsid w:val="00121BA9"/>
    <w:rsid w:val="00121F0A"/>
    <w:rsid w:val="001220FA"/>
    <w:rsid w:val="0012222E"/>
    <w:rsid w:val="001224E7"/>
    <w:rsid w:val="001227A3"/>
    <w:rsid w:val="00122CAF"/>
    <w:rsid w:val="00122D69"/>
    <w:rsid w:val="00122F20"/>
    <w:rsid w:val="001232EA"/>
    <w:rsid w:val="001235B2"/>
    <w:rsid w:val="00123B1B"/>
    <w:rsid w:val="00123BC5"/>
    <w:rsid w:val="001243C5"/>
    <w:rsid w:val="001252A3"/>
    <w:rsid w:val="0012591A"/>
    <w:rsid w:val="0012595E"/>
    <w:rsid w:val="001259A0"/>
    <w:rsid w:val="0012670D"/>
    <w:rsid w:val="0012672D"/>
    <w:rsid w:val="001268D2"/>
    <w:rsid w:val="00126981"/>
    <w:rsid w:val="00126E58"/>
    <w:rsid w:val="00126ECB"/>
    <w:rsid w:val="00127101"/>
    <w:rsid w:val="00127295"/>
    <w:rsid w:val="00127B6E"/>
    <w:rsid w:val="00127BB9"/>
    <w:rsid w:val="00127FB9"/>
    <w:rsid w:val="001301EA"/>
    <w:rsid w:val="0013047A"/>
    <w:rsid w:val="00130595"/>
    <w:rsid w:val="00130633"/>
    <w:rsid w:val="0013063B"/>
    <w:rsid w:val="00130A88"/>
    <w:rsid w:val="0013155E"/>
    <w:rsid w:val="0013191B"/>
    <w:rsid w:val="001320F3"/>
    <w:rsid w:val="00132368"/>
    <w:rsid w:val="0013255B"/>
    <w:rsid w:val="001329FE"/>
    <w:rsid w:val="00132A42"/>
    <w:rsid w:val="00133332"/>
    <w:rsid w:val="0013335F"/>
    <w:rsid w:val="00133597"/>
    <w:rsid w:val="0013363D"/>
    <w:rsid w:val="00133780"/>
    <w:rsid w:val="0013390A"/>
    <w:rsid w:val="001339A0"/>
    <w:rsid w:val="00133A6E"/>
    <w:rsid w:val="00133CB5"/>
    <w:rsid w:val="00133DB1"/>
    <w:rsid w:val="00133E9E"/>
    <w:rsid w:val="00133FA4"/>
    <w:rsid w:val="00134400"/>
    <w:rsid w:val="001347E0"/>
    <w:rsid w:val="00134AB7"/>
    <w:rsid w:val="00134C14"/>
    <w:rsid w:val="00134D46"/>
    <w:rsid w:val="001350CE"/>
    <w:rsid w:val="0013517D"/>
    <w:rsid w:val="001352E0"/>
    <w:rsid w:val="001353DA"/>
    <w:rsid w:val="0013566D"/>
    <w:rsid w:val="0013579A"/>
    <w:rsid w:val="001364AE"/>
    <w:rsid w:val="001364B9"/>
    <w:rsid w:val="00136ED7"/>
    <w:rsid w:val="00136F68"/>
    <w:rsid w:val="001370C5"/>
    <w:rsid w:val="001374C4"/>
    <w:rsid w:val="00137540"/>
    <w:rsid w:val="00137B56"/>
    <w:rsid w:val="00137DF3"/>
    <w:rsid w:val="001405B1"/>
    <w:rsid w:val="00140694"/>
    <w:rsid w:val="00140C2C"/>
    <w:rsid w:val="0014115C"/>
    <w:rsid w:val="001411CA"/>
    <w:rsid w:val="001412D9"/>
    <w:rsid w:val="00141344"/>
    <w:rsid w:val="001414EA"/>
    <w:rsid w:val="00141AB9"/>
    <w:rsid w:val="00141BC9"/>
    <w:rsid w:val="00141FC2"/>
    <w:rsid w:val="00142033"/>
    <w:rsid w:val="00142570"/>
    <w:rsid w:val="00142637"/>
    <w:rsid w:val="00142809"/>
    <w:rsid w:val="00142A2F"/>
    <w:rsid w:val="00142DAC"/>
    <w:rsid w:val="001430B1"/>
    <w:rsid w:val="00143217"/>
    <w:rsid w:val="001435FC"/>
    <w:rsid w:val="00143A27"/>
    <w:rsid w:val="00143A79"/>
    <w:rsid w:val="00143C08"/>
    <w:rsid w:val="00143C09"/>
    <w:rsid w:val="00143DEB"/>
    <w:rsid w:val="00144740"/>
    <w:rsid w:val="00144917"/>
    <w:rsid w:val="001449E7"/>
    <w:rsid w:val="00144DDB"/>
    <w:rsid w:val="00144DFB"/>
    <w:rsid w:val="0014514D"/>
    <w:rsid w:val="00145502"/>
    <w:rsid w:val="001455A4"/>
    <w:rsid w:val="001458BF"/>
    <w:rsid w:val="001459A1"/>
    <w:rsid w:val="001460FE"/>
    <w:rsid w:val="00146266"/>
    <w:rsid w:val="00146390"/>
    <w:rsid w:val="001463A3"/>
    <w:rsid w:val="0014649A"/>
    <w:rsid w:val="001465C5"/>
    <w:rsid w:val="00146A66"/>
    <w:rsid w:val="00146C4C"/>
    <w:rsid w:val="001474B6"/>
    <w:rsid w:val="001477C8"/>
    <w:rsid w:val="001508B7"/>
    <w:rsid w:val="001508E6"/>
    <w:rsid w:val="00150FCE"/>
    <w:rsid w:val="001510F7"/>
    <w:rsid w:val="0015110F"/>
    <w:rsid w:val="00151402"/>
    <w:rsid w:val="001515D2"/>
    <w:rsid w:val="00151D13"/>
    <w:rsid w:val="00151F32"/>
    <w:rsid w:val="00152656"/>
    <w:rsid w:val="0015293D"/>
    <w:rsid w:val="00152BEB"/>
    <w:rsid w:val="00152C72"/>
    <w:rsid w:val="00152D30"/>
    <w:rsid w:val="00152E7F"/>
    <w:rsid w:val="00152EBA"/>
    <w:rsid w:val="0015336B"/>
    <w:rsid w:val="00153763"/>
    <w:rsid w:val="00153AB1"/>
    <w:rsid w:val="00153EC1"/>
    <w:rsid w:val="00153F9F"/>
    <w:rsid w:val="001540BB"/>
    <w:rsid w:val="001541DC"/>
    <w:rsid w:val="00154D93"/>
    <w:rsid w:val="00154F96"/>
    <w:rsid w:val="00155004"/>
    <w:rsid w:val="001553E5"/>
    <w:rsid w:val="00155607"/>
    <w:rsid w:val="001558D3"/>
    <w:rsid w:val="00155A46"/>
    <w:rsid w:val="001560D6"/>
    <w:rsid w:val="001560FE"/>
    <w:rsid w:val="001562AB"/>
    <w:rsid w:val="001563C0"/>
    <w:rsid w:val="00156578"/>
    <w:rsid w:val="001566C8"/>
    <w:rsid w:val="001567D2"/>
    <w:rsid w:val="00157163"/>
    <w:rsid w:val="0015743C"/>
    <w:rsid w:val="0015754B"/>
    <w:rsid w:val="00157A0A"/>
    <w:rsid w:val="00157E0D"/>
    <w:rsid w:val="0016015F"/>
    <w:rsid w:val="0016027D"/>
    <w:rsid w:val="001603BC"/>
    <w:rsid w:val="001606AA"/>
    <w:rsid w:val="00160ABB"/>
    <w:rsid w:val="00160BF4"/>
    <w:rsid w:val="001612D9"/>
    <w:rsid w:val="00161309"/>
    <w:rsid w:val="0016196A"/>
    <w:rsid w:val="00161DA8"/>
    <w:rsid w:val="001620BD"/>
    <w:rsid w:val="00162A6D"/>
    <w:rsid w:val="00162B82"/>
    <w:rsid w:val="00162C5E"/>
    <w:rsid w:val="0016336A"/>
    <w:rsid w:val="001636CA"/>
    <w:rsid w:val="001639C5"/>
    <w:rsid w:val="00163A61"/>
    <w:rsid w:val="00164411"/>
    <w:rsid w:val="00164470"/>
    <w:rsid w:val="001644F1"/>
    <w:rsid w:val="00164C94"/>
    <w:rsid w:val="00165058"/>
    <w:rsid w:val="001651DE"/>
    <w:rsid w:val="00165568"/>
    <w:rsid w:val="0016626F"/>
    <w:rsid w:val="00166649"/>
    <w:rsid w:val="001666BA"/>
    <w:rsid w:val="00166795"/>
    <w:rsid w:val="00166929"/>
    <w:rsid w:val="00166B2E"/>
    <w:rsid w:val="001671CA"/>
    <w:rsid w:val="001671D0"/>
    <w:rsid w:val="00167255"/>
    <w:rsid w:val="001675D7"/>
    <w:rsid w:val="001676E7"/>
    <w:rsid w:val="00167882"/>
    <w:rsid w:val="00167B22"/>
    <w:rsid w:val="00167CC1"/>
    <w:rsid w:val="001703C6"/>
    <w:rsid w:val="0017050C"/>
    <w:rsid w:val="001707F9"/>
    <w:rsid w:val="0017081A"/>
    <w:rsid w:val="00170832"/>
    <w:rsid w:val="00170A0C"/>
    <w:rsid w:val="00170AA3"/>
    <w:rsid w:val="00170B21"/>
    <w:rsid w:val="00170BE8"/>
    <w:rsid w:val="00170CE4"/>
    <w:rsid w:val="00170F06"/>
    <w:rsid w:val="00171463"/>
    <w:rsid w:val="00171604"/>
    <w:rsid w:val="001723F2"/>
    <w:rsid w:val="00172DB6"/>
    <w:rsid w:val="001732B3"/>
    <w:rsid w:val="001732B9"/>
    <w:rsid w:val="00173465"/>
    <w:rsid w:val="00173565"/>
    <w:rsid w:val="00173637"/>
    <w:rsid w:val="00173CD8"/>
    <w:rsid w:val="00173D1D"/>
    <w:rsid w:val="00173DCE"/>
    <w:rsid w:val="001743E1"/>
    <w:rsid w:val="001744CC"/>
    <w:rsid w:val="001748A0"/>
    <w:rsid w:val="00174F50"/>
    <w:rsid w:val="00175240"/>
    <w:rsid w:val="0017562D"/>
    <w:rsid w:val="00175774"/>
    <w:rsid w:val="0017585E"/>
    <w:rsid w:val="00175ACB"/>
    <w:rsid w:val="00175BA0"/>
    <w:rsid w:val="00175C8C"/>
    <w:rsid w:val="00175CCE"/>
    <w:rsid w:val="0017669B"/>
    <w:rsid w:val="00176914"/>
    <w:rsid w:val="00176AD9"/>
    <w:rsid w:val="00176E06"/>
    <w:rsid w:val="00176FF7"/>
    <w:rsid w:val="0017727A"/>
    <w:rsid w:val="00177669"/>
    <w:rsid w:val="00177A9A"/>
    <w:rsid w:val="00177CD2"/>
    <w:rsid w:val="00177F71"/>
    <w:rsid w:val="00180100"/>
    <w:rsid w:val="00180437"/>
    <w:rsid w:val="00180680"/>
    <w:rsid w:val="0018082B"/>
    <w:rsid w:val="001809F2"/>
    <w:rsid w:val="00180E83"/>
    <w:rsid w:val="001814C4"/>
    <w:rsid w:val="00181669"/>
    <w:rsid w:val="0018171F"/>
    <w:rsid w:val="001818B9"/>
    <w:rsid w:val="001818C6"/>
    <w:rsid w:val="00181C44"/>
    <w:rsid w:val="00181C5A"/>
    <w:rsid w:val="00181D0D"/>
    <w:rsid w:val="00181D3D"/>
    <w:rsid w:val="00181DC2"/>
    <w:rsid w:val="0018258E"/>
    <w:rsid w:val="0018292F"/>
    <w:rsid w:val="00182959"/>
    <w:rsid w:val="00182BA5"/>
    <w:rsid w:val="00182D05"/>
    <w:rsid w:val="00182D3C"/>
    <w:rsid w:val="00182F27"/>
    <w:rsid w:val="00183228"/>
    <w:rsid w:val="001836E4"/>
    <w:rsid w:val="00184258"/>
    <w:rsid w:val="00184638"/>
    <w:rsid w:val="00184BBB"/>
    <w:rsid w:val="00184C9D"/>
    <w:rsid w:val="00184D8D"/>
    <w:rsid w:val="0018523E"/>
    <w:rsid w:val="001853E1"/>
    <w:rsid w:val="00185747"/>
    <w:rsid w:val="0018582C"/>
    <w:rsid w:val="0018612E"/>
    <w:rsid w:val="00186174"/>
    <w:rsid w:val="001861CC"/>
    <w:rsid w:val="0018655D"/>
    <w:rsid w:val="00186B03"/>
    <w:rsid w:val="00186C27"/>
    <w:rsid w:val="00187A18"/>
    <w:rsid w:val="001908EF"/>
    <w:rsid w:val="00190924"/>
    <w:rsid w:val="00190ACE"/>
    <w:rsid w:val="00190D4A"/>
    <w:rsid w:val="00190EED"/>
    <w:rsid w:val="00190FC6"/>
    <w:rsid w:val="00191706"/>
    <w:rsid w:val="001917F1"/>
    <w:rsid w:val="00191978"/>
    <w:rsid w:val="00191A6C"/>
    <w:rsid w:val="00191AA9"/>
    <w:rsid w:val="00191B87"/>
    <w:rsid w:val="00191B94"/>
    <w:rsid w:val="00191DBB"/>
    <w:rsid w:val="00192224"/>
    <w:rsid w:val="00192230"/>
    <w:rsid w:val="00192727"/>
    <w:rsid w:val="00192B46"/>
    <w:rsid w:val="00192E7A"/>
    <w:rsid w:val="00192EC9"/>
    <w:rsid w:val="001930F3"/>
    <w:rsid w:val="001936A8"/>
    <w:rsid w:val="0019387A"/>
    <w:rsid w:val="00193ACF"/>
    <w:rsid w:val="00193C15"/>
    <w:rsid w:val="0019425A"/>
    <w:rsid w:val="001945D1"/>
    <w:rsid w:val="001945D3"/>
    <w:rsid w:val="001945FA"/>
    <w:rsid w:val="00194819"/>
    <w:rsid w:val="001948C6"/>
    <w:rsid w:val="001948F8"/>
    <w:rsid w:val="00194903"/>
    <w:rsid w:val="00194C7D"/>
    <w:rsid w:val="00195218"/>
    <w:rsid w:val="001959B0"/>
    <w:rsid w:val="001959D0"/>
    <w:rsid w:val="00196151"/>
    <w:rsid w:val="00196726"/>
    <w:rsid w:val="00196727"/>
    <w:rsid w:val="00196D47"/>
    <w:rsid w:val="001974F3"/>
    <w:rsid w:val="00197578"/>
    <w:rsid w:val="00197624"/>
    <w:rsid w:val="0019781E"/>
    <w:rsid w:val="001979B1"/>
    <w:rsid w:val="001A01DA"/>
    <w:rsid w:val="001A046B"/>
    <w:rsid w:val="001A0798"/>
    <w:rsid w:val="001A0BD5"/>
    <w:rsid w:val="001A0D73"/>
    <w:rsid w:val="001A14E3"/>
    <w:rsid w:val="001A1593"/>
    <w:rsid w:val="001A172A"/>
    <w:rsid w:val="001A180B"/>
    <w:rsid w:val="001A23A7"/>
    <w:rsid w:val="001A2760"/>
    <w:rsid w:val="001A27D1"/>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A2"/>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0C6"/>
    <w:rsid w:val="001B218F"/>
    <w:rsid w:val="001B219D"/>
    <w:rsid w:val="001B227A"/>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F6"/>
    <w:rsid w:val="001B4A87"/>
    <w:rsid w:val="001B4A9C"/>
    <w:rsid w:val="001B4FD9"/>
    <w:rsid w:val="001B5A76"/>
    <w:rsid w:val="001B61F1"/>
    <w:rsid w:val="001B6640"/>
    <w:rsid w:val="001B6BB1"/>
    <w:rsid w:val="001B6EAE"/>
    <w:rsid w:val="001B763C"/>
    <w:rsid w:val="001B77DF"/>
    <w:rsid w:val="001B7C0C"/>
    <w:rsid w:val="001B7C30"/>
    <w:rsid w:val="001B7CD6"/>
    <w:rsid w:val="001B7E0D"/>
    <w:rsid w:val="001C03D9"/>
    <w:rsid w:val="001C114E"/>
    <w:rsid w:val="001C1BA6"/>
    <w:rsid w:val="001C1C80"/>
    <w:rsid w:val="001C2554"/>
    <w:rsid w:val="001C2959"/>
    <w:rsid w:val="001C2C34"/>
    <w:rsid w:val="001C2D06"/>
    <w:rsid w:val="001C2DE2"/>
    <w:rsid w:val="001C30C8"/>
    <w:rsid w:val="001C3152"/>
    <w:rsid w:val="001C3413"/>
    <w:rsid w:val="001C3BAF"/>
    <w:rsid w:val="001C3C76"/>
    <w:rsid w:val="001C3DD2"/>
    <w:rsid w:val="001C416A"/>
    <w:rsid w:val="001C45CF"/>
    <w:rsid w:val="001C4AC7"/>
    <w:rsid w:val="001C4B47"/>
    <w:rsid w:val="001C53FD"/>
    <w:rsid w:val="001C5726"/>
    <w:rsid w:val="001C57BF"/>
    <w:rsid w:val="001C588D"/>
    <w:rsid w:val="001C5A01"/>
    <w:rsid w:val="001C5B77"/>
    <w:rsid w:val="001C5CA1"/>
    <w:rsid w:val="001C5EBF"/>
    <w:rsid w:val="001C6A14"/>
    <w:rsid w:val="001C6B5D"/>
    <w:rsid w:val="001C73B1"/>
    <w:rsid w:val="001C74FB"/>
    <w:rsid w:val="001C777A"/>
    <w:rsid w:val="001C7790"/>
    <w:rsid w:val="001C7972"/>
    <w:rsid w:val="001C7B29"/>
    <w:rsid w:val="001C7B8E"/>
    <w:rsid w:val="001D04CF"/>
    <w:rsid w:val="001D09B2"/>
    <w:rsid w:val="001D1027"/>
    <w:rsid w:val="001D12DE"/>
    <w:rsid w:val="001D1509"/>
    <w:rsid w:val="001D15B9"/>
    <w:rsid w:val="001D1801"/>
    <w:rsid w:val="001D1EB2"/>
    <w:rsid w:val="001D307C"/>
    <w:rsid w:val="001D32F5"/>
    <w:rsid w:val="001D3C3D"/>
    <w:rsid w:val="001D3C84"/>
    <w:rsid w:val="001D3DBD"/>
    <w:rsid w:val="001D4246"/>
    <w:rsid w:val="001D46B2"/>
    <w:rsid w:val="001D4CFF"/>
    <w:rsid w:val="001D4DC7"/>
    <w:rsid w:val="001D4E60"/>
    <w:rsid w:val="001D503C"/>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7DB"/>
    <w:rsid w:val="001E293E"/>
    <w:rsid w:val="001E29F2"/>
    <w:rsid w:val="001E2A4C"/>
    <w:rsid w:val="001E2E42"/>
    <w:rsid w:val="001E2F45"/>
    <w:rsid w:val="001E3201"/>
    <w:rsid w:val="001E336D"/>
    <w:rsid w:val="001E3436"/>
    <w:rsid w:val="001E358F"/>
    <w:rsid w:val="001E3AD6"/>
    <w:rsid w:val="001E3BAC"/>
    <w:rsid w:val="001E451B"/>
    <w:rsid w:val="001E4E74"/>
    <w:rsid w:val="001E5197"/>
    <w:rsid w:val="001E5228"/>
    <w:rsid w:val="001E5384"/>
    <w:rsid w:val="001E577C"/>
    <w:rsid w:val="001E57C8"/>
    <w:rsid w:val="001E6997"/>
    <w:rsid w:val="001E6C8B"/>
    <w:rsid w:val="001E6DC5"/>
    <w:rsid w:val="001E6E32"/>
    <w:rsid w:val="001E70CB"/>
    <w:rsid w:val="001E72F6"/>
    <w:rsid w:val="001E77A5"/>
    <w:rsid w:val="001F05D3"/>
    <w:rsid w:val="001F10C6"/>
    <w:rsid w:val="001F17A8"/>
    <w:rsid w:val="001F1802"/>
    <w:rsid w:val="001F18F4"/>
    <w:rsid w:val="001F23D3"/>
    <w:rsid w:val="001F282D"/>
    <w:rsid w:val="001F2AC6"/>
    <w:rsid w:val="001F2BE5"/>
    <w:rsid w:val="001F2E75"/>
    <w:rsid w:val="001F30C1"/>
    <w:rsid w:val="001F31C3"/>
    <w:rsid w:val="001F322B"/>
    <w:rsid w:val="001F3DA5"/>
    <w:rsid w:val="001F3DC3"/>
    <w:rsid w:val="001F3DCE"/>
    <w:rsid w:val="001F43E0"/>
    <w:rsid w:val="001F4713"/>
    <w:rsid w:val="001F4821"/>
    <w:rsid w:val="001F4CA2"/>
    <w:rsid w:val="001F4CCE"/>
    <w:rsid w:val="001F4EE1"/>
    <w:rsid w:val="001F5035"/>
    <w:rsid w:val="001F5123"/>
    <w:rsid w:val="001F56BB"/>
    <w:rsid w:val="001F5715"/>
    <w:rsid w:val="001F59E0"/>
    <w:rsid w:val="001F5EFA"/>
    <w:rsid w:val="001F62BF"/>
    <w:rsid w:val="001F68D8"/>
    <w:rsid w:val="001F74B2"/>
    <w:rsid w:val="001F74B4"/>
    <w:rsid w:val="001F776A"/>
    <w:rsid w:val="001F7988"/>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3C2"/>
    <w:rsid w:val="00205B96"/>
    <w:rsid w:val="00205C13"/>
    <w:rsid w:val="00205C4A"/>
    <w:rsid w:val="002067CF"/>
    <w:rsid w:val="00206ABA"/>
    <w:rsid w:val="00206AD0"/>
    <w:rsid w:val="00207151"/>
    <w:rsid w:val="0020735B"/>
    <w:rsid w:val="00207D08"/>
    <w:rsid w:val="00207E33"/>
    <w:rsid w:val="00210557"/>
    <w:rsid w:val="00210A85"/>
    <w:rsid w:val="00210C31"/>
    <w:rsid w:val="00210FF3"/>
    <w:rsid w:val="0021136F"/>
    <w:rsid w:val="00211424"/>
    <w:rsid w:val="002114E5"/>
    <w:rsid w:val="0021152F"/>
    <w:rsid w:val="002119B0"/>
    <w:rsid w:val="00211BA2"/>
    <w:rsid w:val="00211CE8"/>
    <w:rsid w:val="00211DDA"/>
    <w:rsid w:val="00212271"/>
    <w:rsid w:val="00212A5F"/>
    <w:rsid w:val="00212ED7"/>
    <w:rsid w:val="0021302C"/>
    <w:rsid w:val="00213058"/>
    <w:rsid w:val="00213277"/>
    <w:rsid w:val="00213525"/>
    <w:rsid w:val="002135B4"/>
    <w:rsid w:val="00213997"/>
    <w:rsid w:val="002139AE"/>
    <w:rsid w:val="00213BFB"/>
    <w:rsid w:val="00213C60"/>
    <w:rsid w:val="00213D3C"/>
    <w:rsid w:val="00213D6F"/>
    <w:rsid w:val="00213FB3"/>
    <w:rsid w:val="00214046"/>
    <w:rsid w:val="002140FC"/>
    <w:rsid w:val="002141D7"/>
    <w:rsid w:val="0021421A"/>
    <w:rsid w:val="002143A0"/>
    <w:rsid w:val="00214551"/>
    <w:rsid w:val="00214A3B"/>
    <w:rsid w:val="0021522E"/>
    <w:rsid w:val="002153B4"/>
    <w:rsid w:val="00215635"/>
    <w:rsid w:val="00215AB4"/>
    <w:rsid w:val="00215C1B"/>
    <w:rsid w:val="00215D0A"/>
    <w:rsid w:val="00215E1D"/>
    <w:rsid w:val="00215E4D"/>
    <w:rsid w:val="0021628F"/>
    <w:rsid w:val="002163D0"/>
    <w:rsid w:val="002163E0"/>
    <w:rsid w:val="00216411"/>
    <w:rsid w:val="002164E6"/>
    <w:rsid w:val="002165CA"/>
    <w:rsid w:val="0021666D"/>
    <w:rsid w:val="0021672E"/>
    <w:rsid w:val="002173DC"/>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FB2"/>
    <w:rsid w:val="00224C2B"/>
    <w:rsid w:val="00224CF4"/>
    <w:rsid w:val="00224D9E"/>
    <w:rsid w:val="002251A4"/>
    <w:rsid w:val="002255AF"/>
    <w:rsid w:val="00225879"/>
    <w:rsid w:val="00225985"/>
    <w:rsid w:val="002260F7"/>
    <w:rsid w:val="00226574"/>
    <w:rsid w:val="0022742B"/>
    <w:rsid w:val="002275E8"/>
    <w:rsid w:val="002276B0"/>
    <w:rsid w:val="00227901"/>
    <w:rsid w:val="00227CD0"/>
    <w:rsid w:val="0023000F"/>
    <w:rsid w:val="0023026C"/>
    <w:rsid w:val="00230944"/>
    <w:rsid w:val="00230DAD"/>
    <w:rsid w:val="00230DC9"/>
    <w:rsid w:val="00232552"/>
    <w:rsid w:val="002327A9"/>
    <w:rsid w:val="00232912"/>
    <w:rsid w:val="00232AB4"/>
    <w:rsid w:val="00232BD9"/>
    <w:rsid w:val="00233121"/>
    <w:rsid w:val="00233412"/>
    <w:rsid w:val="00233981"/>
    <w:rsid w:val="00233B0E"/>
    <w:rsid w:val="00234135"/>
    <w:rsid w:val="002348B6"/>
    <w:rsid w:val="00234AFE"/>
    <w:rsid w:val="002352D8"/>
    <w:rsid w:val="002355DE"/>
    <w:rsid w:val="0023562B"/>
    <w:rsid w:val="00235837"/>
    <w:rsid w:val="0023587D"/>
    <w:rsid w:val="00235E62"/>
    <w:rsid w:val="00236565"/>
    <w:rsid w:val="0023668D"/>
    <w:rsid w:val="00236692"/>
    <w:rsid w:val="00236BCF"/>
    <w:rsid w:val="00236F5A"/>
    <w:rsid w:val="00237670"/>
    <w:rsid w:val="00237953"/>
    <w:rsid w:val="00237DF9"/>
    <w:rsid w:val="00237F55"/>
    <w:rsid w:val="00237FB2"/>
    <w:rsid w:val="00240344"/>
    <w:rsid w:val="00240961"/>
    <w:rsid w:val="00240B93"/>
    <w:rsid w:val="00240C35"/>
    <w:rsid w:val="0024114E"/>
    <w:rsid w:val="002412A5"/>
    <w:rsid w:val="00241A19"/>
    <w:rsid w:val="00241AB0"/>
    <w:rsid w:val="002422C3"/>
    <w:rsid w:val="0024291A"/>
    <w:rsid w:val="00242DF8"/>
    <w:rsid w:val="00242F92"/>
    <w:rsid w:val="002430B1"/>
    <w:rsid w:val="00243C78"/>
    <w:rsid w:val="00244361"/>
    <w:rsid w:val="002444EC"/>
    <w:rsid w:val="0024485F"/>
    <w:rsid w:val="00244A86"/>
    <w:rsid w:val="00245371"/>
    <w:rsid w:val="00245760"/>
    <w:rsid w:val="002458B6"/>
    <w:rsid w:val="002458C8"/>
    <w:rsid w:val="00245AAF"/>
    <w:rsid w:val="00245D8D"/>
    <w:rsid w:val="00245E38"/>
    <w:rsid w:val="0024604B"/>
    <w:rsid w:val="002462B4"/>
    <w:rsid w:val="0024726B"/>
    <w:rsid w:val="00247C64"/>
    <w:rsid w:val="00247C77"/>
    <w:rsid w:val="00247CEA"/>
    <w:rsid w:val="00247F64"/>
    <w:rsid w:val="00247FD6"/>
    <w:rsid w:val="00250031"/>
    <w:rsid w:val="002508A8"/>
    <w:rsid w:val="00250A7C"/>
    <w:rsid w:val="00251496"/>
    <w:rsid w:val="00251B5E"/>
    <w:rsid w:val="00251C99"/>
    <w:rsid w:val="00251CF5"/>
    <w:rsid w:val="0025238C"/>
    <w:rsid w:val="0025265F"/>
    <w:rsid w:val="00252A63"/>
    <w:rsid w:val="00252B1F"/>
    <w:rsid w:val="00252CA3"/>
    <w:rsid w:val="00252D25"/>
    <w:rsid w:val="00253011"/>
    <w:rsid w:val="00253033"/>
    <w:rsid w:val="00253267"/>
    <w:rsid w:val="00253748"/>
    <w:rsid w:val="00253E9C"/>
    <w:rsid w:val="00254951"/>
    <w:rsid w:val="00254BA0"/>
    <w:rsid w:val="00254C8B"/>
    <w:rsid w:val="00254CFE"/>
    <w:rsid w:val="00254E43"/>
    <w:rsid w:val="00254E4B"/>
    <w:rsid w:val="00255371"/>
    <w:rsid w:val="002554DB"/>
    <w:rsid w:val="00255515"/>
    <w:rsid w:val="00255CF9"/>
    <w:rsid w:val="00255FE0"/>
    <w:rsid w:val="002565E1"/>
    <w:rsid w:val="00256BFF"/>
    <w:rsid w:val="00256D75"/>
    <w:rsid w:val="002577A6"/>
    <w:rsid w:val="00257BCA"/>
    <w:rsid w:val="00257D8E"/>
    <w:rsid w:val="00257DB1"/>
    <w:rsid w:val="00257FDB"/>
    <w:rsid w:val="00260104"/>
    <w:rsid w:val="002604CF"/>
    <w:rsid w:val="0026060A"/>
    <w:rsid w:val="00260B87"/>
    <w:rsid w:val="00260D53"/>
    <w:rsid w:val="00261232"/>
    <w:rsid w:val="00261249"/>
    <w:rsid w:val="00261349"/>
    <w:rsid w:val="00261778"/>
    <w:rsid w:val="00261B1D"/>
    <w:rsid w:val="00261C1E"/>
    <w:rsid w:val="00262569"/>
    <w:rsid w:val="00262725"/>
    <w:rsid w:val="0026277D"/>
    <w:rsid w:val="002627C8"/>
    <w:rsid w:val="00262825"/>
    <w:rsid w:val="0026340F"/>
    <w:rsid w:val="00263C45"/>
    <w:rsid w:val="00263EA9"/>
    <w:rsid w:val="0026400A"/>
    <w:rsid w:val="00264304"/>
    <w:rsid w:val="002644E9"/>
    <w:rsid w:val="00264637"/>
    <w:rsid w:val="00264877"/>
    <w:rsid w:val="00264C85"/>
    <w:rsid w:val="00264D2A"/>
    <w:rsid w:val="00264D63"/>
    <w:rsid w:val="0026502F"/>
    <w:rsid w:val="00265169"/>
    <w:rsid w:val="0026530F"/>
    <w:rsid w:val="002654BF"/>
    <w:rsid w:val="00265B55"/>
    <w:rsid w:val="002663F5"/>
    <w:rsid w:val="00266425"/>
    <w:rsid w:val="0026679A"/>
    <w:rsid w:val="00266BA4"/>
    <w:rsid w:val="00266DA8"/>
    <w:rsid w:val="00266E0C"/>
    <w:rsid w:val="002672A6"/>
    <w:rsid w:val="00267795"/>
    <w:rsid w:val="002678FF"/>
    <w:rsid w:val="00267CAF"/>
    <w:rsid w:val="00267DAA"/>
    <w:rsid w:val="00267E07"/>
    <w:rsid w:val="00267F8E"/>
    <w:rsid w:val="002703C2"/>
    <w:rsid w:val="0027049E"/>
    <w:rsid w:val="00270AA2"/>
    <w:rsid w:val="00270B2B"/>
    <w:rsid w:val="00271005"/>
    <w:rsid w:val="00271733"/>
    <w:rsid w:val="00271952"/>
    <w:rsid w:val="00271A77"/>
    <w:rsid w:val="00271BD6"/>
    <w:rsid w:val="00271C4C"/>
    <w:rsid w:val="002726E9"/>
    <w:rsid w:val="002731BE"/>
    <w:rsid w:val="00273823"/>
    <w:rsid w:val="00273AC6"/>
    <w:rsid w:val="00274100"/>
    <w:rsid w:val="00274181"/>
    <w:rsid w:val="00274398"/>
    <w:rsid w:val="002745D0"/>
    <w:rsid w:val="0027488E"/>
    <w:rsid w:val="00274F0B"/>
    <w:rsid w:val="00275620"/>
    <w:rsid w:val="00275968"/>
    <w:rsid w:val="00275F42"/>
    <w:rsid w:val="002761DA"/>
    <w:rsid w:val="002763A8"/>
    <w:rsid w:val="002765F8"/>
    <w:rsid w:val="0027690A"/>
    <w:rsid w:val="00276CBA"/>
    <w:rsid w:val="00276ED0"/>
    <w:rsid w:val="00276F3B"/>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C"/>
    <w:rsid w:val="00282730"/>
    <w:rsid w:val="00282B27"/>
    <w:rsid w:val="00282CE8"/>
    <w:rsid w:val="00282DE8"/>
    <w:rsid w:val="00283510"/>
    <w:rsid w:val="0028381B"/>
    <w:rsid w:val="00283C93"/>
    <w:rsid w:val="0028412C"/>
    <w:rsid w:val="00284462"/>
    <w:rsid w:val="00284613"/>
    <w:rsid w:val="00284616"/>
    <w:rsid w:val="00284C2A"/>
    <w:rsid w:val="00284F1F"/>
    <w:rsid w:val="002851C1"/>
    <w:rsid w:val="002853AD"/>
    <w:rsid w:val="0028543A"/>
    <w:rsid w:val="0028544A"/>
    <w:rsid w:val="002855C9"/>
    <w:rsid w:val="0028583C"/>
    <w:rsid w:val="00286278"/>
    <w:rsid w:val="00286491"/>
    <w:rsid w:val="00286761"/>
    <w:rsid w:val="00286A2B"/>
    <w:rsid w:val="00286C2F"/>
    <w:rsid w:val="002879BB"/>
    <w:rsid w:val="00287A95"/>
    <w:rsid w:val="00287AAE"/>
    <w:rsid w:val="00287C01"/>
    <w:rsid w:val="002907A2"/>
    <w:rsid w:val="002908BC"/>
    <w:rsid w:val="00290B26"/>
    <w:rsid w:val="00290C52"/>
    <w:rsid w:val="00290E62"/>
    <w:rsid w:val="00290F16"/>
    <w:rsid w:val="00290FD6"/>
    <w:rsid w:val="00291253"/>
    <w:rsid w:val="00291382"/>
    <w:rsid w:val="00291859"/>
    <w:rsid w:val="00292BDB"/>
    <w:rsid w:val="00292C1F"/>
    <w:rsid w:val="00292CA3"/>
    <w:rsid w:val="00292DDF"/>
    <w:rsid w:val="00292E14"/>
    <w:rsid w:val="00292FCA"/>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00"/>
    <w:rsid w:val="00296016"/>
    <w:rsid w:val="002960CE"/>
    <w:rsid w:val="00296110"/>
    <w:rsid w:val="002961AD"/>
    <w:rsid w:val="002963F0"/>
    <w:rsid w:val="0029670F"/>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E04"/>
    <w:rsid w:val="002A3F56"/>
    <w:rsid w:val="002A42EC"/>
    <w:rsid w:val="002A436B"/>
    <w:rsid w:val="002A4479"/>
    <w:rsid w:val="002A480D"/>
    <w:rsid w:val="002A4A64"/>
    <w:rsid w:val="002A4C1D"/>
    <w:rsid w:val="002A4FE5"/>
    <w:rsid w:val="002A5235"/>
    <w:rsid w:val="002A57A5"/>
    <w:rsid w:val="002A5C0C"/>
    <w:rsid w:val="002A5CE7"/>
    <w:rsid w:val="002A647D"/>
    <w:rsid w:val="002A6482"/>
    <w:rsid w:val="002A6546"/>
    <w:rsid w:val="002A69FB"/>
    <w:rsid w:val="002A6A00"/>
    <w:rsid w:val="002A6DF3"/>
    <w:rsid w:val="002A6F0F"/>
    <w:rsid w:val="002A6FD6"/>
    <w:rsid w:val="002A705B"/>
    <w:rsid w:val="002A7161"/>
    <w:rsid w:val="002A73F4"/>
    <w:rsid w:val="002A776B"/>
    <w:rsid w:val="002A786E"/>
    <w:rsid w:val="002A7AE5"/>
    <w:rsid w:val="002A7E23"/>
    <w:rsid w:val="002A7E37"/>
    <w:rsid w:val="002B017B"/>
    <w:rsid w:val="002B033C"/>
    <w:rsid w:val="002B0650"/>
    <w:rsid w:val="002B0891"/>
    <w:rsid w:val="002B0C8B"/>
    <w:rsid w:val="002B0DE2"/>
    <w:rsid w:val="002B0F43"/>
    <w:rsid w:val="002B1022"/>
    <w:rsid w:val="002B1389"/>
    <w:rsid w:val="002B19D8"/>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60C"/>
    <w:rsid w:val="002B5A35"/>
    <w:rsid w:val="002B5B83"/>
    <w:rsid w:val="002B5D52"/>
    <w:rsid w:val="002B5FF1"/>
    <w:rsid w:val="002B64A1"/>
    <w:rsid w:val="002B6603"/>
    <w:rsid w:val="002B663B"/>
    <w:rsid w:val="002B6D5A"/>
    <w:rsid w:val="002B6EB1"/>
    <w:rsid w:val="002B6F1E"/>
    <w:rsid w:val="002B7280"/>
    <w:rsid w:val="002B72C2"/>
    <w:rsid w:val="002B7588"/>
    <w:rsid w:val="002B7A6E"/>
    <w:rsid w:val="002C0051"/>
    <w:rsid w:val="002C00D1"/>
    <w:rsid w:val="002C042F"/>
    <w:rsid w:val="002C083C"/>
    <w:rsid w:val="002C0C5C"/>
    <w:rsid w:val="002C0D84"/>
    <w:rsid w:val="002C17DD"/>
    <w:rsid w:val="002C1E7C"/>
    <w:rsid w:val="002C247D"/>
    <w:rsid w:val="002C2733"/>
    <w:rsid w:val="002C27C1"/>
    <w:rsid w:val="002C2AC1"/>
    <w:rsid w:val="002C2AF6"/>
    <w:rsid w:val="002C3141"/>
    <w:rsid w:val="002C3274"/>
    <w:rsid w:val="002C3283"/>
    <w:rsid w:val="002C342F"/>
    <w:rsid w:val="002C34EE"/>
    <w:rsid w:val="002C35E1"/>
    <w:rsid w:val="002C3B6B"/>
    <w:rsid w:val="002C3DFA"/>
    <w:rsid w:val="002C3E7F"/>
    <w:rsid w:val="002C3FEE"/>
    <w:rsid w:val="002C49AE"/>
    <w:rsid w:val="002C5829"/>
    <w:rsid w:val="002C5943"/>
    <w:rsid w:val="002C5A60"/>
    <w:rsid w:val="002C5AEB"/>
    <w:rsid w:val="002C6229"/>
    <w:rsid w:val="002C624F"/>
    <w:rsid w:val="002C62FC"/>
    <w:rsid w:val="002C66EC"/>
    <w:rsid w:val="002C67DF"/>
    <w:rsid w:val="002C6C66"/>
    <w:rsid w:val="002C6ED6"/>
    <w:rsid w:val="002C6F42"/>
    <w:rsid w:val="002C70F3"/>
    <w:rsid w:val="002C70FB"/>
    <w:rsid w:val="002C7D6B"/>
    <w:rsid w:val="002D0009"/>
    <w:rsid w:val="002D0167"/>
    <w:rsid w:val="002D0554"/>
    <w:rsid w:val="002D0583"/>
    <w:rsid w:val="002D05BE"/>
    <w:rsid w:val="002D070B"/>
    <w:rsid w:val="002D08E2"/>
    <w:rsid w:val="002D0FC0"/>
    <w:rsid w:val="002D1652"/>
    <w:rsid w:val="002D1762"/>
    <w:rsid w:val="002D1C63"/>
    <w:rsid w:val="002D224C"/>
    <w:rsid w:val="002D2D9F"/>
    <w:rsid w:val="002D2DFE"/>
    <w:rsid w:val="002D32EE"/>
    <w:rsid w:val="002D3319"/>
    <w:rsid w:val="002D339D"/>
    <w:rsid w:val="002D3733"/>
    <w:rsid w:val="002D3869"/>
    <w:rsid w:val="002D3B79"/>
    <w:rsid w:val="002D3D6F"/>
    <w:rsid w:val="002D407F"/>
    <w:rsid w:val="002D410A"/>
    <w:rsid w:val="002D452C"/>
    <w:rsid w:val="002D4625"/>
    <w:rsid w:val="002D47C7"/>
    <w:rsid w:val="002D49C2"/>
    <w:rsid w:val="002D4AD0"/>
    <w:rsid w:val="002D4AFD"/>
    <w:rsid w:val="002D4D6B"/>
    <w:rsid w:val="002D4E90"/>
    <w:rsid w:val="002D4F18"/>
    <w:rsid w:val="002D5217"/>
    <w:rsid w:val="002D5540"/>
    <w:rsid w:val="002D5796"/>
    <w:rsid w:val="002D57FD"/>
    <w:rsid w:val="002D5AA6"/>
    <w:rsid w:val="002D5CE4"/>
    <w:rsid w:val="002D5D85"/>
    <w:rsid w:val="002D5E88"/>
    <w:rsid w:val="002D5FD3"/>
    <w:rsid w:val="002D6137"/>
    <w:rsid w:val="002D673A"/>
    <w:rsid w:val="002D67B7"/>
    <w:rsid w:val="002D680D"/>
    <w:rsid w:val="002D6997"/>
    <w:rsid w:val="002D6AAE"/>
    <w:rsid w:val="002D6B31"/>
    <w:rsid w:val="002D6D6E"/>
    <w:rsid w:val="002D7444"/>
    <w:rsid w:val="002D75E4"/>
    <w:rsid w:val="002D785B"/>
    <w:rsid w:val="002D7AB2"/>
    <w:rsid w:val="002E08BD"/>
    <w:rsid w:val="002E08EA"/>
    <w:rsid w:val="002E09DB"/>
    <w:rsid w:val="002E107A"/>
    <w:rsid w:val="002E12CC"/>
    <w:rsid w:val="002E161E"/>
    <w:rsid w:val="002E1783"/>
    <w:rsid w:val="002E183C"/>
    <w:rsid w:val="002E1868"/>
    <w:rsid w:val="002E1904"/>
    <w:rsid w:val="002E1C8E"/>
    <w:rsid w:val="002E1DC7"/>
    <w:rsid w:val="002E2018"/>
    <w:rsid w:val="002E2374"/>
    <w:rsid w:val="002E2D93"/>
    <w:rsid w:val="002E2F11"/>
    <w:rsid w:val="002E3219"/>
    <w:rsid w:val="002E37B9"/>
    <w:rsid w:val="002E40BF"/>
    <w:rsid w:val="002E4258"/>
    <w:rsid w:val="002E510A"/>
    <w:rsid w:val="002E5445"/>
    <w:rsid w:val="002E59D5"/>
    <w:rsid w:val="002E62CE"/>
    <w:rsid w:val="002E6567"/>
    <w:rsid w:val="002E6587"/>
    <w:rsid w:val="002E69ED"/>
    <w:rsid w:val="002E6BD8"/>
    <w:rsid w:val="002E6CD1"/>
    <w:rsid w:val="002E6D79"/>
    <w:rsid w:val="002E750D"/>
    <w:rsid w:val="002E75AC"/>
    <w:rsid w:val="002E763A"/>
    <w:rsid w:val="002E7B7B"/>
    <w:rsid w:val="002F04E2"/>
    <w:rsid w:val="002F074E"/>
    <w:rsid w:val="002F099F"/>
    <w:rsid w:val="002F1040"/>
    <w:rsid w:val="002F11E5"/>
    <w:rsid w:val="002F13B3"/>
    <w:rsid w:val="002F1423"/>
    <w:rsid w:val="002F1788"/>
    <w:rsid w:val="002F1C1B"/>
    <w:rsid w:val="002F1E22"/>
    <w:rsid w:val="002F2105"/>
    <w:rsid w:val="002F28B2"/>
    <w:rsid w:val="002F2DE5"/>
    <w:rsid w:val="002F2E6E"/>
    <w:rsid w:val="002F3DAD"/>
    <w:rsid w:val="002F45B3"/>
    <w:rsid w:val="002F48D1"/>
    <w:rsid w:val="002F4C15"/>
    <w:rsid w:val="002F536E"/>
    <w:rsid w:val="002F53FF"/>
    <w:rsid w:val="002F6CD4"/>
    <w:rsid w:val="002F7D6A"/>
    <w:rsid w:val="003003A5"/>
    <w:rsid w:val="00300AC5"/>
    <w:rsid w:val="00300AF6"/>
    <w:rsid w:val="0030144A"/>
    <w:rsid w:val="00302472"/>
    <w:rsid w:val="00302473"/>
    <w:rsid w:val="003024F5"/>
    <w:rsid w:val="0030251B"/>
    <w:rsid w:val="003025B9"/>
    <w:rsid w:val="0030297F"/>
    <w:rsid w:val="00302ACB"/>
    <w:rsid w:val="00302C6B"/>
    <w:rsid w:val="00302DC0"/>
    <w:rsid w:val="0030317F"/>
    <w:rsid w:val="00303262"/>
    <w:rsid w:val="00303467"/>
    <w:rsid w:val="003035F6"/>
    <w:rsid w:val="00303D7D"/>
    <w:rsid w:val="00303E05"/>
    <w:rsid w:val="0030403C"/>
    <w:rsid w:val="00304141"/>
    <w:rsid w:val="00304A2A"/>
    <w:rsid w:val="00305592"/>
    <w:rsid w:val="00305AD4"/>
    <w:rsid w:val="00305D38"/>
    <w:rsid w:val="003062C1"/>
    <w:rsid w:val="003063C6"/>
    <w:rsid w:val="00306B60"/>
    <w:rsid w:val="00306EB9"/>
    <w:rsid w:val="00306EDC"/>
    <w:rsid w:val="003072AF"/>
    <w:rsid w:val="0030777F"/>
    <w:rsid w:val="0030789D"/>
    <w:rsid w:val="00307990"/>
    <w:rsid w:val="00307C0F"/>
    <w:rsid w:val="003100B2"/>
    <w:rsid w:val="003100D8"/>
    <w:rsid w:val="00310554"/>
    <w:rsid w:val="003108C8"/>
    <w:rsid w:val="00310EB6"/>
    <w:rsid w:val="003110E5"/>
    <w:rsid w:val="0031149E"/>
    <w:rsid w:val="0031165D"/>
    <w:rsid w:val="00311888"/>
    <w:rsid w:val="00311E5C"/>
    <w:rsid w:val="00311E75"/>
    <w:rsid w:val="00312650"/>
    <w:rsid w:val="00312B44"/>
    <w:rsid w:val="00312F8C"/>
    <w:rsid w:val="003130A0"/>
    <w:rsid w:val="0031310F"/>
    <w:rsid w:val="0031324D"/>
    <w:rsid w:val="0031435B"/>
    <w:rsid w:val="00314378"/>
    <w:rsid w:val="003144E0"/>
    <w:rsid w:val="00314573"/>
    <w:rsid w:val="00314768"/>
    <w:rsid w:val="00314AE3"/>
    <w:rsid w:val="003152EB"/>
    <w:rsid w:val="0031543D"/>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7D"/>
    <w:rsid w:val="00324AE5"/>
    <w:rsid w:val="00324CE1"/>
    <w:rsid w:val="00324D24"/>
    <w:rsid w:val="003252AF"/>
    <w:rsid w:val="00325423"/>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19"/>
    <w:rsid w:val="003310E4"/>
    <w:rsid w:val="00331795"/>
    <w:rsid w:val="003320BE"/>
    <w:rsid w:val="003323DD"/>
    <w:rsid w:val="00332650"/>
    <w:rsid w:val="00332879"/>
    <w:rsid w:val="00332CFE"/>
    <w:rsid w:val="003330A1"/>
    <w:rsid w:val="00333F16"/>
    <w:rsid w:val="0033467A"/>
    <w:rsid w:val="0033469C"/>
    <w:rsid w:val="00334BF6"/>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002"/>
    <w:rsid w:val="0034123C"/>
    <w:rsid w:val="003412CC"/>
    <w:rsid w:val="00341536"/>
    <w:rsid w:val="0034193A"/>
    <w:rsid w:val="00341B1C"/>
    <w:rsid w:val="00341B30"/>
    <w:rsid w:val="00341CF8"/>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3E0"/>
    <w:rsid w:val="003477C1"/>
    <w:rsid w:val="0034782F"/>
    <w:rsid w:val="00347BBC"/>
    <w:rsid w:val="00350395"/>
    <w:rsid w:val="003503BE"/>
    <w:rsid w:val="003508B5"/>
    <w:rsid w:val="00350932"/>
    <w:rsid w:val="00350FB0"/>
    <w:rsid w:val="003511AA"/>
    <w:rsid w:val="003515FF"/>
    <w:rsid w:val="0035163D"/>
    <w:rsid w:val="0035188B"/>
    <w:rsid w:val="0035236F"/>
    <w:rsid w:val="003525AA"/>
    <w:rsid w:val="00352784"/>
    <w:rsid w:val="003527E1"/>
    <w:rsid w:val="00352864"/>
    <w:rsid w:val="003528F1"/>
    <w:rsid w:val="00352C3A"/>
    <w:rsid w:val="00352D61"/>
    <w:rsid w:val="00353961"/>
    <w:rsid w:val="00353BB7"/>
    <w:rsid w:val="00353F2D"/>
    <w:rsid w:val="00354024"/>
    <w:rsid w:val="00354245"/>
    <w:rsid w:val="00354420"/>
    <w:rsid w:val="0035461F"/>
    <w:rsid w:val="00354653"/>
    <w:rsid w:val="0035477D"/>
    <w:rsid w:val="003549DE"/>
    <w:rsid w:val="00354A32"/>
    <w:rsid w:val="00354D41"/>
    <w:rsid w:val="00354EB5"/>
    <w:rsid w:val="00355280"/>
    <w:rsid w:val="00355611"/>
    <w:rsid w:val="0035563A"/>
    <w:rsid w:val="003559E9"/>
    <w:rsid w:val="00355AF2"/>
    <w:rsid w:val="00355F74"/>
    <w:rsid w:val="00356472"/>
    <w:rsid w:val="00356838"/>
    <w:rsid w:val="00356ACE"/>
    <w:rsid w:val="00356B70"/>
    <w:rsid w:val="00356D65"/>
    <w:rsid w:val="0035720B"/>
    <w:rsid w:val="00357654"/>
    <w:rsid w:val="00357C7F"/>
    <w:rsid w:val="00357F0B"/>
    <w:rsid w:val="00357FBA"/>
    <w:rsid w:val="003602D1"/>
    <w:rsid w:val="0036050C"/>
    <w:rsid w:val="0036054A"/>
    <w:rsid w:val="00360650"/>
    <w:rsid w:val="00360709"/>
    <w:rsid w:val="00360962"/>
    <w:rsid w:val="003613B7"/>
    <w:rsid w:val="00361491"/>
    <w:rsid w:val="003614C9"/>
    <w:rsid w:val="00361E40"/>
    <w:rsid w:val="00362330"/>
    <w:rsid w:val="00362541"/>
    <w:rsid w:val="00362975"/>
    <w:rsid w:val="003629E5"/>
    <w:rsid w:val="00363152"/>
    <w:rsid w:val="0036336A"/>
    <w:rsid w:val="003633A6"/>
    <w:rsid w:val="00363912"/>
    <w:rsid w:val="00363A50"/>
    <w:rsid w:val="00363C6E"/>
    <w:rsid w:val="00363E9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DD2"/>
    <w:rsid w:val="003670E6"/>
    <w:rsid w:val="00367475"/>
    <w:rsid w:val="00367850"/>
    <w:rsid w:val="003679DF"/>
    <w:rsid w:val="00367BFF"/>
    <w:rsid w:val="00367C56"/>
    <w:rsid w:val="00370661"/>
    <w:rsid w:val="003709D3"/>
    <w:rsid w:val="00370AA9"/>
    <w:rsid w:val="00370BD0"/>
    <w:rsid w:val="00370E97"/>
    <w:rsid w:val="003713EF"/>
    <w:rsid w:val="003715D3"/>
    <w:rsid w:val="00371603"/>
    <w:rsid w:val="0037198A"/>
    <w:rsid w:val="00371BC9"/>
    <w:rsid w:val="0037260A"/>
    <w:rsid w:val="00372D45"/>
    <w:rsid w:val="00372FB4"/>
    <w:rsid w:val="00373291"/>
    <w:rsid w:val="003736A5"/>
    <w:rsid w:val="00373705"/>
    <w:rsid w:val="003737F4"/>
    <w:rsid w:val="003746CC"/>
    <w:rsid w:val="00374D0A"/>
    <w:rsid w:val="00374D49"/>
    <w:rsid w:val="00374EE7"/>
    <w:rsid w:val="00374FCD"/>
    <w:rsid w:val="00375021"/>
    <w:rsid w:val="003756A2"/>
    <w:rsid w:val="00375838"/>
    <w:rsid w:val="00375FF5"/>
    <w:rsid w:val="00376130"/>
    <w:rsid w:val="003762D5"/>
    <w:rsid w:val="00376947"/>
    <w:rsid w:val="00376A5A"/>
    <w:rsid w:val="00376CA5"/>
    <w:rsid w:val="00376D00"/>
    <w:rsid w:val="00376FD3"/>
    <w:rsid w:val="00376FE0"/>
    <w:rsid w:val="003771A2"/>
    <w:rsid w:val="003772D0"/>
    <w:rsid w:val="00377540"/>
    <w:rsid w:val="0037783D"/>
    <w:rsid w:val="00377ACF"/>
    <w:rsid w:val="00377BB1"/>
    <w:rsid w:val="0038014F"/>
    <w:rsid w:val="003802EF"/>
    <w:rsid w:val="003807DF"/>
    <w:rsid w:val="00380826"/>
    <w:rsid w:val="00380ECF"/>
    <w:rsid w:val="00381009"/>
    <w:rsid w:val="00381027"/>
    <w:rsid w:val="003810FE"/>
    <w:rsid w:val="0038206D"/>
    <w:rsid w:val="0038233F"/>
    <w:rsid w:val="00382754"/>
    <w:rsid w:val="003830E3"/>
    <w:rsid w:val="00383211"/>
    <w:rsid w:val="0038375A"/>
    <w:rsid w:val="003841C5"/>
    <w:rsid w:val="003844CF"/>
    <w:rsid w:val="003849FD"/>
    <w:rsid w:val="00385082"/>
    <w:rsid w:val="003851BF"/>
    <w:rsid w:val="003855EC"/>
    <w:rsid w:val="00385C26"/>
    <w:rsid w:val="003861B3"/>
    <w:rsid w:val="003863C1"/>
    <w:rsid w:val="00386410"/>
    <w:rsid w:val="003864E1"/>
    <w:rsid w:val="003867BF"/>
    <w:rsid w:val="0038696C"/>
    <w:rsid w:val="00386BE3"/>
    <w:rsid w:val="00386CF5"/>
    <w:rsid w:val="00386E9E"/>
    <w:rsid w:val="00387971"/>
    <w:rsid w:val="003879DB"/>
    <w:rsid w:val="003904AC"/>
    <w:rsid w:val="003904F7"/>
    <w:rsid w:val="00390889"/>
    <w:rsid w:val="00390A74"/>
    <w:rsid w:val="00391680"/>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41"/>
    <w:rsid w:val="00395FCD"/>
    <w:rsid w:val="00396044"/>
    <w:rsid w:val="00396048"/>
    <w:rsid w:val="0039669C"/>
    <w:rsid w:val="003966DA"/>
    <w:rsid w:val="00396996"/>
    <w:rsid w:val="003969D8"/>
    <w:rsid w:val="00396E3A"/>
    <w:rsid w:val="00396E50"/>
    <w:rsid w:val="00396EC6"/>
    <w:rsid w:val="0039717D"/>
    <w:rsid w:val="0039726A"/>
    <w:rsid w:val="00397862"/>
    <w:rsid w:val="00397A48"/>
    <w:rsid w:val="00397DF3"/>
    <w:rsid w:val="00397F14"/>
    <w:rsid w:val="00397FC1"/>
    <w:rsid w:val="003A02E9"/>
    <w:rsid w:val="003A053B"/>
    <w:rsid w:val="003A0CD6"/>
    <w:rsid w:val="003A15C6"/>
    <w:rsid w:val="003A18EB"/>
    <w:rsid w:val="003A1CBB"/>
    <w:rsid w:val="003A1D82"/>
    <w:rsid w:val="003A217D"/>
    <w:rsid w:val="003A23C1"/>
    <w:rsid w:val="003A28E2"/>
    <w:rsid w:val="003A2B5B"/>
    <w:rsid w:val="003A2F76"/>
    <w:rsid w:val="003A30F4"/>
    <w:rsid w:val="003A345B"/>
    <w:rsid w:val="003A3EA5"/>
    <w:rsid w:val="003A40DD"/>
    <w:rsid w:val="003A42EE"/>
    <w:rsid w:val="003A43E6"/>
    <w:rsid w:val="003A44C8"/>
    <w:rsid w:val="003A4822"/>
    <w:rsid w:val="003A492D"/>
    <w:rsid w:val="003A49ED"/>
    <w:rsid w:val="003A4B3A"/>
    <w:rsid w:val="003A4FBB"/>
    <w:rsid w:val="003A58C5"/>
    <w:rsid w:val="003A58F7"/>
    <w:rsid w:val="003A5AAB"/>
    <w:rsid w:val="003A5AD4"/>
    <w:rsid w:val="003A5B11"/>
    <w:rsid w:val="003A5BD4"/>
    <w:rsid w:val="003A5D72"/>
    <w:rsid w:val="003A5DF5"/>
    <w:rsid w:val="003A681D"/>
    <w:rsid w:val="003A7252"/>
    <w:rsid w:val="003A74F5"/>
    <w:rsid w:val="003A769B"/>
    <w:rsid w:val="003A7C94"/>
    <w:rsid w:val="003B0703"/>
    <w:rsid w:val="003B0998"/>
    <w:rsid w:val="003B0A49"/>
    <w:rsid w:val="003B0FEF"/>
    <w:rsid w:val="003B1316"/>
    <w:rsid w:val="003B17F1"/>
    <w:rsid w:val="003B1B5E"/>
    <w:rsid w:val="003B1E10"/>
    <w:rsid w:val="003B2544"/>
    <w:rsid w:val="003B2CDC"/>
    <w:rsid w:val="003B36F4"/>
    <w:rsid w:val="003B38C3"/>
    <w:rsid w:val="003B3980"/>
    <w:rsid w:val="003B3D6E"/>
    <w:rsid w:val="003B40FC"/>
    <w:rsid w:val="003B4152"/>
    <w:rsid w:val="003B42AD"/>
    <w:rsid w:val="003B4978"/>
    <w:rsid w:val="003B4FCA"/>
    <w:rsid w:val="003B51FA"/>
    <w:rsid w:val="003B53C5"/>
    <w:rsid w:val="003B5797"/>
    <w:rsid w:val="003B5BA2"/>
    <w:rsid w:val="003B5BC3"/>
    <w:rsid w:val="003B5D08"/>
    <w:rsid w:val="003B5E45"/>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E2C"/>
    <w:rsid w:val="003C0E70"/>
    <w:rsid w:val="003C0FCA"/>
    <w:rsid w:val="003C11F1"/>
    <w:rsid w:val="003C135A"/>
    <w:rsid w:val="003C165C"/>
    <w:rsid w:val="003C171A"/>
    <w:rsid w:val="003C18A6"/>
    <w:rsid w:val="003C1F3E"/>
    <w:rsid w:val="003C217A"/>
    <w:rsid w:val="003C24B3"/>
    <w:rsid w:val="003C25DB"/>
    <w:rsid w:val="003C298E"/>
    <w:rsid w:val="003C2FF1"/>
    <w:rsid w:val="003C39B7"/>
    <w:rsid w:val="003C3DA1"/>
    <w:rsid w:val="003C4417"/>
    <w:rsid w:val="003C45F6"/>
    <w:rsid w:val="003C4612"/>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71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6FA"/>
    <w:rsid w:val="003D2B3F"/>
    <w:rsid w:val="003D2E38"/>
    <w:rsid w:val="003D3414"/>
    <w:rsid w:val="003D37B2"/>
    <w:rsid w:val="003D38B6"/>
    <w:rsid w:val="003D3EBF"/>
    <w:rsid w:val="003D529D"/>
    <w:rsid w:val="003D5362"/>
    <w:rsid w:val="003D55E3"/>
    <w:rsid w:val="003D562E"/>
    <w:rsid w:val="003D567E"/>
    <w:rsid w:val="003D6058"/>
    <w:rsid w:val="003D61E6"/>
    <w:rsid w:val="003D631A"/>
    <w:rsid w:val="003D6480"/>
    <w:rsid w:val="003D6A21"/>
    <w:rsid w:val="003D6C0F"/>
    <w:rsid w:val="003D6C16"/>
    <w:rsid w:val="003D6C3F"/>
    <w:rsid w:val="003D6C9E"/>
    <w:rsid w:val="003D6EDC"/>
    <w:rsid w:val="003D6F5C"/>
    <w:rsid w:val="003D7114"/>
    <w:rsid w:val="003D73AF"/>
    <w:rsid w:val="003D7570"/>
    <w:rsid w:val="003D7DC1"/>
    <w:rsid w:val="003D7E7D"/>
    <w:rsid w:val="003D7FF3"/>
    <w:rsid w:val="003E00B6"/>
    <w:rsid w:val="003E04A3"/>
    <w:rsid w:val="003E0846"/>
    <w:rsid w:val="003E08C4"/>
    <w:rsid w:val="003E0C7C"/>
    <w:rsid w:val="003E0EC5"/>
    <w:rsid w:val="003E109F"/>
    <w:rsid w:val="003E10D8"/>
    <w:rsid w:val="003E140D"/>
    <w:rsid w:val="003E1697"/>
    <w:rsid w:val="003E178A"/>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A5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8A"/>
    <w:rsid w:val="003F2182"/>
    <w:rsid w:val="003F21FF"/>
    <w:rsid w:val="003F2910"/>
    <w:rsid w:val="003F2EF6"/>
    <w:rsid w:val="003F3107"/>
    <w:rsid w:val="003F3479"/>
    <w:rsid w:val="003F348E"/>
    <w:rsid w:val="003F36EE"/>
    <w:rsid w:val="003F3999"/>
    <w:rsid w:val="003F3DBA"/>
    <w:rsid w:val="003F3E4B"/>
    <w:rsid w:val="003F43F4"/>
    <w:rsid w:val="003F46D3"/>
    <w:rsid w:val="003F46E3"/>
    <w:rsid w:val="003F4863"/>
    <w:rsid w:val="003F4E2F"/>
    <w:rsid w:val="003F5024"/>
    <w:rsid w:val="003F5025"/>
    <w:rsid w:val="003F5515"/>
    <w:rsid w:val="003F5EAC"/>
    <w:rsid w:val="003F5ED0"/>
    <w:rsid w:val="003F60C3"/>
    <w:rsid w:val="003F6328"/>
    <w:rsid w:val="003F66A4"/>
    <w:rsid w:val="003F670B"/>
    <w:rsid w:val="003F6726"/>
    <w:rsid w:val="003F6858"/>
    <w:rsid w:val="003F689C"/>
    <w:rsid w:val="003F6D84"/>
    <w:rsid w:val="003F730D"/>
    <w:rsid w:val="003F7B3E"/>
    <w:rsid w:val="003F7DFD"/>
    <w:rsid w:val="003F7F17"/>
    <w:rsid w:val="00400160"/>
    <w:rsid w:val="0040080E"/>
    <w:rsid w:val="00400917"/>
    <w:rsid w:val="00400A38"/>
    <w:rsid w:val="00400EF3"/>
    <w:rsid w:val="004011B1"/>
    <w:rsid w:val="004013F1"/>
    <w:rsid w:val="00401787"/>
    <w:rsid w:val="00401AF8"/>
    <w:rsid w:val="00401CD9"/>
    <w:rsid w:val="00401F5B"/>
    <w:rsid w:val="004023EA"/>
    <w:rsid w:val="0040245C"/>
    <w:rsid w:val="0040259D"/>
    <w:rsid w:val="0040289D"/>
    <w:rsid w:val="0040312A"/>
    <w:rsid w:val="00403B69"/>
    <w:rsid w:val="00403BD9"/>
    <w:rsid w:val="00403C47"/>
    <w:rsid w:val="004045F6"/>
    <w:rsid w:val="00404959"/>
    <w:rsid w:val="00404DD4"/>
    <w:rsid w:val="00405684"/>
    <w:rsid w:val="00405E4A"/>
    <w:rsid w:val="00405E5E"/>
    <w:rsid w:val="004062E7"/>
    <w:rsid w:val="004065AE"/>
    <w:rsid w:val="00406F7D"/>
    <w:rsid w:val="0040775A"/>
    <w:rsid w:val="004077E5"/>
    <w:rsid w:val="00410307"/>
    <w:rsid w:val="004107FE"/>
    <w:rsid w:val="004109CC"/>
    <w:rsid w:val="00411041"/>
    <w:rsid w:val="0041123A"/>
    <w:rsid w:val="004116CE"/>
    <w:rsid w:val="00411871"/>
    <w:rsid w:val="004118CB"/>
    <w:rsid w:val="00411D1F"/>
    <w:rsid w:val="00411DC3"/>
    <w:rsid w:val="004120AE"/>
    <w:rsid w:val="004120C3"/>
    <w:rsid w:val="004122B8"/>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B1C"/>
    <w:rsid w:val="00417EBA"/>
    <w:rsid w:val="004206CB"/>
    <w:rsid w:val="00420C7E"/>
    <w:rsid w:val="00420F5D"/>
    <w:rsid w:val="00421709"/>
    <w:rsid w:val="00421BD7"/>
    <w:rsid w:val="00421DEB"/>
    <w:rsid w:val="00422032"/>
    <w:rsid w:val="00422350"/>
    <w:rsid w:val="00422578"/>
    <w:rsid w:val="0042258B"/>
    <w:rsid w:val="00422D01"/>
    <w:rsid w:val="004232F7"/>
    <w:rsid w:val="004234E9"/>
    <w:rsid w:val="00423C07"/>
    <w:rsid w:val="00423DF0"/>
    <w:rsid w:val="00423F85"/>
    <w:rsid w:val="00424296"/>
    <w:rsid w:val="00424A23"/>
    <w:rsid w:val="00424ACE"/>
    <w:rsid w:val="00424B12"/>
    <w:rsid w:val="00424B48"/>
    <w:rsid w:val="00424E8C"/>
    <w:rsid w:val="00424FFF"/>
    <w:rsid w:val="00425062"/>
    <w:rsid w:val="004252C7"/>
    <w:rsid w:val="00425397"/>
    <w:rsid w:val="0042539F"/>
    <w:rsid w:val="004259BE"/>
    <w:rsid w:val="00425A77"/>
    <w:rsid w:val="00425BA1"/>
    <w:rsid w:val="00425EFD"/>
    <w:rsid w:val="0042613A"/>
    <w:rsid w:val="0042640E"/>
    <w:rsid w:val="0042687E"/>
    <w:rsid w:val="00426B0C"/>
    <w:rsid w:val="00426CA9"/>
    <w:rsid w:val="0042720A"/>
    <w:rsid w:val="004276AD"/>
    <w:rsid w:val="00427883"/>
    <w:rsid w:val="004279DE"/>
    <w:rsid w:val="00427A8A"/>
    <w:rsid w:val="00427AA1"/>
    <w:rsid w:val="00427CE2"/>
    <w:rsid w:val="00427E21"/>
    <w:rsid w:val="00427E9B"/>
    <w:rsid w:val="00427EB4"/>
    <w:rsid w:val="0043024A"/>
    <w:rsid w:val="00430427"/>
    <w:rsid w:val="004312D3"/>
    <w:rsid w:val="004317EF"/>
    <w:rsid w:val="004318D3"/>
    <w:rsid w:val="00431B8E"/>
    <w:rsid w:val="00431EE0"/>
    <w:rsid w:val="0043237C"/>
    <w:rsid w:val="00432535"/>
    <w:rsid w:val="00432657"/>
    <w:rsid w:val="00432676"/>
    <w:rsid w:val="004327B8"/>
    <w:rsid w:val="00432942"/>
    <w:rsid w:val="00432D69"/>
    <w:rsid w:val="0043312E"/>
    <w:rsid w:val="00433673"/>
    <w:rsid w:val="00433784"/>
    <w:rsid w:val="004338C4"/>
    <w:rsid w:val="00433A74"/>
    <w:rsid w:val="00433B83"/>
    <w:rsid w:val="00433F27"/>
    <w:rsid w:val="0043431B"/>
    <w:rsid w:val="00434B16"/>
    <w:rsid w:val="004353B4"/>
    <w:rsid w:val="004354FC"/>
    <w:rsid w:val="00435A98"/>
    <w:rsid w:val="00435C5B"/>
    <w:rsid w:val="00436336"/>
    <w:rsid w:val="004363D8"/>
    <w:rsid w:val="0043654E"/>
    <w:rsid w:val="0043679B"/>
    <w:rsid w:val="00436DA9"/>
    <w:rsid w:val="00436EE1"/>
    <w:rsid w:val="00436F4B"/>
    <w:rsid w:val="00437049"/>
    <w:rsid w:val="00437A68"/>
    <w:rsid w:val="00437B87"/>
    <w:rsid w:val="00437F73"/>
    <w:rsid w:val="00440A71"/>
    <w:rsid w:val="00440AD5"/>
    <w:rsid w:val="00441026"/>
    <w:rsid w:val="00441674"/>
    <w:rsid w:val="00441785"/>
    <w:rsid w:val="00441BAB"/>
    <w:rsid w:val="00441D40"/>
    <w:rsid w:val="00441E54"/>
    <w:rsid w:val="00441E81"/>
    <w:rsid w:val="0044217C"/>
    <w:rsid w:val="004422B5"/>
    <w:rsid w:val="004424A0"/>
    <w:rsid w:val="004424DD"/>
    <w:rsid w:val="004425F5"/>
    <w:rsid w:val="004433E9"/>
    <w:rsid w:val="004435FD"/>
    <w:rsid w:val="004436DF"/>
    <w:rsid w:val="00443729"/>
    <w:rsid w:val="00443A6A"/>
    <w:rsid w:val="00443AD9"/>
    <w:rsid w:val="00443BFF"/>
    <w:rsid w:val="00443DBF"/>
    <w:rsid w:val="00444649"/>
    <w:rsid w:val="004448D7"/>
    <w:rsid w:val="004448E7"/>
    <w:rsid w:val="0044590F"/>
    <w:rsid w:val="00445A55"/>
    <w:rsid w:val="00445E54"/>
    <w:rsid w:val="0044613E"/>
    <w:rsid w:val="00446530"/>
    <w:rsid w:val="00446E7D"/>
    <w:rsid w:val="00446EC0"/>
    <w:rsid w:val="00447237"/>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30"/>
    <w:rsid w:val="0045306E"/>
    <w:rsid w:val="00453275"/>
    <w:rsid w:val="004532CC"/>
    <w:rsid w:val="00453A04"/>
    <w:rsid w:val="00453B90"/>
    <w:rsid w:val="00453D00"/>
    <w:rsid w:val="00453EE3"/>
    <w:rsid w:val="0045469A"/>
    <w:rsid w:val="0045575A"/>
    <w:rsid w:val="004559F1"/>
    <w:rsid w:val="00455D19"/>
    <w:rsid w:val="00455E5C"/>
    <w:rsid w:val="00456435"/>
    <w:rsid w:val="0045685C"/>
    <w:rsid w:val="00456A8F"/>
    <w:rsid w:val="0045773E"/>
    <w:rsid w:val="00457A99"/>
    <w:rsid w:val="00460A60"/>
    <w:rsid w:val="004612CD"/>
    <w:rsid w:val="0046136D"/>
    <w:rsid w:val="004618A5"/>
    <w:rsid w:val="004619B4"/>
    <w:rsid w:val="00461F43"/>
    <w:rsid w:val="004621A1"/>
    <w:rsid w:val="0046240B"/>
    <w:rsid w:val="0046293B"/>
    <w:rsid w:val="0046294C"/>
    <w:rsid w:val="004630F8"/>
    <w:rsid w:val="00463455"/>
    <w:rsid w:val="004635BD"/>
    <w:rsid w:val="004636C5"/>
    <w:rsid w:val="00463E7A"/>
    <w:rsid w:val="00463FD9"/>
    <w:rsid w:val="00463FE2"/>
    <w:rsid w:val="004642E8"/>
    <w:rsid w:val="00464918"/>
    <w:rsid w:val="00464D1D"/>
    <w:rsid w:val="00464D71"/>
    <w:rsid w:val="00464E54"/>
    <w:rsid w:val="004650BE"/>
    <w:rsid w:val="00465275"/>
    <w:rsid w:val="00465992"/>
    <w:rsid w:val="00465B0B"/>
    <w:rsid w:val="00465CAF"/>
    <w:rsid w:val="00466372"/>
    <w:rsid w:val="0046641A"/>
    <w:rsid w:val="00466485"/>
    <w:rsid w:val="0046682E"/>
    <w:rsid w:val="0046689C"/>
    <w:rsid w:val="004669D3"/>
    <w:rsid w:val="00466BD5"/>
    <w:rsid w:val="00467220"/>
    <w:rsid w:val="00467355"/>
    <w:rsid w:val="0046755D"/>
    <w:rsid w:val="00467DB0"/>
    <w:rsid w:val="004701A2"/>
    <w:rsid w:val="004709B8"/>
    <w:rsid w:val="00470FB0"/>
    <w:rsid w:val="004716B3"/>
    <w:rsid w:val="00471BFE"/>
    <w:rsid w:val="00471E6B"/>
    <w:rsid w:val="00471F13"/>
    <w:rsid w:val="004722E0"/>
    <w:rsid w:val="004723D8"/>
    <w:rsid w:val="004728B7"/>
    <w:rsid w:val="00472BF8"/>
    <w:rsid w:val="00472DAF"/>
    <w:rsid w:val="00472EC5"/>
    <w:rsid w:val="00473394"/>
    <w:rsid w:val="0047385E"/>
    <w:rsid w:val="00473AD5"/>
    <w:rsid w:val="00473CD4"/>
    <w:rsid w:val="004740BE"/>
    <w:rsid w:val="0047424A"/>
    <w:rsid w:val="0047480C"/>
    <w:rsid w:val="00474AEE"/>
    <w:rsid w:val="00474F05"/>
    <w:rsid w:val="00474F43"/>
    <w:rsid w:val="00475220"/>
    <w:rsid w:val="004753EA"/>
    <w:rsid w:val="004756E7"/>
    <w:rsid w:val="00475814"/>
    <w:rsid w:val="00475BD1"/>
    <w:rsid w:val="00475F39"/>
    <w:rsid w:val="00475F7B"/>
    <w:rsid w:val="004764F9"/>
    <w:rsid w:val="00476735"/>
    <w:rsid w:val="00476E54"/>
    <w:rsid w:val="00476EC6"/>
    <w:rsid w:val="0047715C"/>
    <w:rsid w:val="004772F7"/>
    <w:rsid w:val="0047743A"/>
    <w:rsid w:val="0047790C"/>
    <w:rsid w:val="00480077"/>
    <w:rsid w:val="00480907"/>
    <w:rsid w:val="00480A0F"/>
    <w:rsid w:val="004811B2"/>
    <w:rsid w:val="004812AF"/>
    <w:rsid w:val="00481BC8"/>
    <w:rsid w:val="00482208"/>
    <w:rsid w:val="00482257"/>
    <w:rsid w:val="0048279A"/>
    <w:rsid w:val="0048289A"/>
    <w:rsid w:val="004829D9"/>
    <w:rsid w:val="00482D4C"/>
    <w:rsid w:val="00483BB4"/>
    <w:rsid w:val="00483CD8"/>
    <w:rsid w:val="00483E2C"/>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1F"/>
    <w:rsid w:val="004910E9"/>
    <w:rsid w:val="004913CE"/>
    <w:rsid w:val="004918F9"/>
    <w:rsid w:val="00491E05"/>
    <w:rsid w:val="00491EFB"/>
    <w:rsid w:val="00491FDD"/>
    <w:rsid w:val="00492AC4"/>
    <w:rsid w:val="00492DD4"/>
    <w:rsid w:val="0049306E"/>
    <w:rsid w:val="0049324F"/>
    <w:rsid w:val="004933AC"/>
    <w:rsid w:val="004934A8"/>
    <w:rsid w:val="004938FD"/>
    <w:rsid w:val="004939D2"/>
    <w:rsid w:val="00493B31"/>
    <w:rsid w:val="00493C00"/>
    <w:rsid w:val="00494068"/>
    <w:rsid w:val="004942C8"/>
    <w:rsid w:val="004947DD"/>
    <w:rsid w:val="00494BF7"/>
    <w:rsid w:val="00494CD6"/>
    <w:rsid w:val="0049521F"/>
    <w:rsid w:val="0049540A"/>
    <w:rsid w:val="00495801"/>
    <w:rsid w:val="00495BD3"/>
    <w:rsid w:val="00495CA8"/>
    <w:rsid w:val="00495D9E"/>
    <w:rsid w:val="00495F3A"/>
    <w:rsid w:val="00495FC1"/>
    <w:rsid w:val="00496294"/>
    <w:rsid w:val="00496843"/>
    <w:rsid w:val="00496C79"/>
    <w:rsid w:val="00496E63"/>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057"/>
    <w:rsid w:val="004A335A"/>
    <w:rsid w:val="004A34A8"/>
    <w:rsid w:val="004A375E"/>
    <w:rsid w:val="004A3EB1"/>
    <w:rsid w:val="004A41DC"/>
    <w:rsid w:val="004A4715"/>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7B1"/>
    <w:rsid w:val="004B0C3B"/>
    <w:rsid w:val="004B0E05"/>
    <w:rsid w:val="004B1425"/>
    <w:rsid w:val="004B143F"/>
    <w:rsid w:val="004B163D"/>
    <w:rsid w:val="004B19FF"/>
    <w:rsid w:val="004B1A93"/>
    <w:rsid w:val="004B1DD8"/>
    <w:rsid w:val="004B1FBA"/>
    <w:rsid w:val="004B20FF"/>
    <w:rsid w:val="004B2200"/>
    <w:rsid w:val="004B25C8"/>
    <w:rsid w:val="004B2BFA"/>
    <w:rsid w:val="004B347E"/>
    <w:rsid w:val="004B3A94"/>
    <w:rsid w:val="004B4696"/>
    <w:rsid w:val="004B4A56"/>
    <w:rsid w:val="004B4FC8"/>
    <w:rsid w:val="004B50B0"/>
    <w:rsid w:val="004B50EE"/>
    <w:rsid w:val="004B5294"/>
    <w:rsid w:val="004B535C"/>
    <w:rsid w:val="004B53BF"/>
    <w:rsid w:val="004B54EA"/>
    <w:rsid w:val="004B5A0E"/>
    <w:rsid w:val="004B5A54"/>
    <w:rsid w:val="004B5C5A"/>
    <w:rsid w:val="004B5D05"/>
    <w:rsid w:val="004B5DC3"/>
    <w:rsid w:val="004B5ED3"/>
    <w:rsid w:val="004B62BF"/>
    <w:rsid w:val="004B6C38"/>
    <w:rsid w:val="004B7035"/>
    <w:rsid w:val="004B70F6"/>
    <w:rsid w:val="004B714C"/>
    <w:rsid w:val="004B71D0"/>
    <w:rsid w:val="004B72FF"/>
    <w:rsid w:val="004B7338"/>
    <w:rsid w:val="004B7587"/>
    <w:rsid w:val="004B7987"/>
    <w:rsid w:val="004B7C4E"/>
    <w:rsid w:val="004B7EDA"/>
    <w:rsid w:val="004C00C4"/>
    <w:rsid w:val="004C0417"/>
    <w:rsid w:val="004C0759"/>
    <w:rsid w:val="004C0776"/>
    <w:rsid w:val="004C09AE"/>
    <w:rsid w:val="004C0D89"/>
    <w:rsid w:val="004C11DA"/>
    <w:rsid w:val="004C17AC"/>
    <w:rsid w:val="004C1F97"/>
    <w:rsid w:val="004C22C6"/>
    <w:rsid w:val="004C232A"/>
    <w:rsid w:val="004C29D8"/>
    <w:rsid w:val="004C2BB8"/>
    <w:rsid w:val="004C2C09"/>
    <w:rsid w:val="004C2E4C"/>
    <w:rsid w:val="004C2E90"/>
    <w:rsid w:val="004C3717"/>
    <w:rsid w:val="004C3B38"/>
    <w:rsid w:val="004C40FA"/>
    <w:rsid w:val="004C43B8"/>
    <w:rsid w:val="004C45AC"/>
    <w:rsid w:val="004C4877"/>
    <w:rsid w:val="004C4B2E"/>
    <w:rsid w:val="004C4B92"/>
    <w:rsid w:val="004C4E61"/>
    <w:rsid w:val="004C57A6"/>
    <w:rsid w:val="004C5922"/>
    <w:rsid w:val="004C5DFB"/>
    <w:rsid w:val="004C612A"/>
    <w:rsid w:val="004C6778"/>
    <w:rsid w:val="004C6A1B"/>
    <w:rsid w:val="004C70B4"/>
    <w:rsid w:val="004C7474"/>
    <w:rsid w:val="004C75D3"/>
    <w:rsid w:val="004C7806"/>
    <w:rsid w:val="004C7C2B"/>
    <w:rsid w:val="004D015A"/>
    <w:rsid w:val="004D0497"/>
    <w:rsid w:val="004D06FD"/>
    <w:rsid w:val="004D0A8F"/>
    <w:rsid w:val="004D0F24"/>
    <w:rsid w:val="004D1386"/>
    <w:rsid w:val="004D14FC"/>
    <w:rsid w:val="004D173F"/>
    <w:rsid w:val="004D1B3A"/>
    <w:rsid w:val="004D2468"/>
    <w:rsid w:val="004D2604"/>
    <w:rsid w:val="004D271C"/>
    <w:rsid w:val="004D27A7"/>
    <w:rsid w:val="004D2DB8"/>
    <w:rsid w:val="004D2EC4"/>
    <w:rsid w:val="004D2EEA"/>
    <w:rsid w:val="004D311B"/>
    <w:rsid w:val="004D34EE"/>
    <w:rsid w:val="004D3FF6"/>
    <w:rsid w:val="004D41C8"/>
    <w:rsid w:val="004D44D2"/>
    <w:rsid w:val="004D4636"/>
    <w:rsid w:val="004D4A56"/>
    <w:rsid w:val="004D5405"/>
    <w:rsid w:val="004D5546"/>
    <w:rsid w:val="004D55E9"/>
    <w:rsid w:val="004D5A94"/>
    <w:rsid w:val="004D5D2B"/>
    <w:rsid w:val="004D5D45"/>
    <w:rsid w:val="004D6D01"/>
    <w:rsid w:val="004D6D60"/>
    <w:rsid w:val="004D6DE7"/>
    <w:rsid w:val="004D6DE8"/>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7BF"/>
    <w:rsid w:val="004E2917"/>
    <w:rsid w:val="004E297C"/>
    <w:rsid w:val="004E2C0C"/>
    <w:rsid w:val="004E2CD2"/>
    <w:rsid w:val="004E338A"/>
    <w:rsid w:val="004E3430"/>
    <w:rsid w:val="004E352B"/>
    <w:rsid w:val="004E3B14"/>
    <w:rsid w:val="004E4047"/>
    <w:rsid w:val="004E465A"/>
    <w:rsid w:val="004E469E"/>
    <w:rsid w:val="004E496A"/>
    <w:rsid w:val="004E4C8A"/>
    <w:rsid w:val="004E4FF0"/>
    <w:rsid w:val="004E51B4"/>
    <w:rsid w:val="004E53C5"/>
    <w:rsid w:val="004E5460"/>
    <w:rsid w:val="004E5665"/>
    <w:rsid w:val="004E5938"/>
    <w:rsid w:val="004E5985"/>
    <w:rsid w:val="004E5C01"/>
    <w:rsid w:val="004E5C38"/>
    <w:rsid w:val="004E5CC4"/>
    <w:rsid w:val="004E5D8E"/>
    <w:rsid w:val="004E60E0"/>
    <w:rsid w:val="004E61F1"/>
    <w:rsid w:val="004E67C0"/>
    <w:rsid w:val="004E6CE6"/>
    <w:rsid w:val="004E725E"/>
    <w:rsid w:val="004E7380"/>
    <w:rsid w:val="004E7414"/>
    <w:rsid w:val="004E7466"/>
    <w:rsid w:val="004E75AB"/>
    <w:rsid w:val="004E75F9"/>
    <w:rsid w:val="004F01B7"/>
    <w:rsid w:val="004F0358"/>
    <w:rsid w:val="004F0475"/>
    <w:rsid w:val="004F06EC"/>
    <w:rsid w:val="004F1238"/>
    <w:rsid w:val="004F12FB"/>
    <w:rsid w:val="004F17E7"/>
    <w:rsid w:val="004F18B1"/>
    <w:rsid w:val="004F1A0A"/>
    <w:rsid w:val="004F1DB2"/>
    <w:rsid w:val="004F1E87"/>
    <w:rsid w:val="004F1EB3"/>
    <w:rsid w:val="004F251C"/>
    <w:rsid w:val="004F3373"/>
    <w:rsid w:val="004F3396"/>
    <w:rsid w:val="004F3557"/>
    <w:rsid w:val="004F3781"/>
    <w:rsid w:val="004F3D64"/>
    <w:rsid w:val="004F4790"/>
    <w:rsid w:val="004F48FB"/>
    <w:rsid w:val="004F49BB"/>
    <w:rsid w:val="004F4C91"/>
    <w:rsid w:val="004F4DA8"/>
    <w:rsid w:val="004F4DBA"/>
    <w:rsid w:val="004F5367"/>
    <w:rsid w:val="004F5616"/>
    <w:rsid w:val="004F5908"/>
    <w:rsid w:val="004F5A19"/>
    <w:rsid w:val="004F6256"/>
    <w:rsid w:val="004F6445"/>
    <w:rsid w:val="004F6AEF"/>
    <w:rsid w:val="004F6FB6"/>
    <w:rsid w:val="004F70D8"/>
    <w:rsid w:val="004F7288"/>
    <w:rsid w:val="004F731B"/>
    <w:rsid w:val="004F7502"/>
    <w:rsid w:val="004F767C"/>
    <w:rsid w:val="004F77AB"/>
    <w:rsid w:val="004F7E41"/>
    <w:rsid w:val="00500143"/>
    <w:rsid w:val="00500222"/>
    <w:rsid w:val="00500309"/>
    <w:rsid w:val="0050060B"/>
    <w:rsid w:val="00500824"/>
    <w:rsid w:val="00500825"/>
    <w:rsid w:val="00500BF6"/>
    <w:rsid w:val="00500C0C"/>
    <w:rsid w:val="00501035"/>
    <w:rsid w:val="005010CC"/>
    <w:rsid w:val="00501389"/>
    <w:rsid w:val="0050179E"/>
    <w:rsid w:val="00501965"/>
    <w:rsid w:val="005019BE"/>
    <w:rsid w:val="00501A26"/>
    <w:rsid w:val="005020CD"/>
    <w:rsid w:val="00502238"/>
    <w:rsid w:val="00502580"/>
    <w:rsid w:val="00502D60"/>
    <w:rsid w:val="00502E1C"/>
    <w:rsid w:val="00503040"/>
    <w:rsid w:val="005033F0"/>
    <w:rsid w:val="0050381D"/>
    <w:rsid w:val="00503BA4"/>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32E"/>
    <w:rsid w:val="0051447F"/>
    <w:rsid w:val="00514481"/>
    <w:rsid w:val="005147A8"/>
    <w:rsid w:val="00514BA1"/>
    <w:rsid w:val="00514C70"/>
    <w:rsid w:val="00514C8A"/>
    <w:rsid w:val="00514CB3"/>
    <w:rsid w:val="00514EFD"/>
    <w:rsid w:val="005152A9"/>
    <w:rsid w:val="0051544C"/>
    <w:rsid w:val="00515618"/>
    <w:rsid w:val="0051561A"/>
    <w:rsid w:val="005156D4"/>
    <w:rsid w:val="005159C5"/>
    <w:rsid w:val="00515B9A"/>
    <w:rsid w:val="005160C0"/>
    <w:rsid w:val="00516218"/>
    <w:rsid w:val="0051634F"/>
    <w:rsid w:val="00516502"/>
    <w:rsid w:val="00516699"/>
    <w:rsid w:val="00516B6B"/>
    <w:rsid w:val="00516DF7"/>
    <w:rsid w:val="0051721A"/>
    <w:rsid w:val="00517282"/>
    <w:rsid w:val="00517338"/>
    <w:rsid w:val="005175C3"/>
    <w:rsid w:val="00517769"/>
    <w:rsid w:val="00517899"/>
    <w:rsid w:val="005178E4"/>
    <w:rsid w:val="00517A88"/>
    <w:rsid w:val="00517E4D"/>
    <w:rsid w:val="00517EAF"/>
    <w:rsid w:val="00520516"/>
    <w:rsid w:val="00520604"/>
    <w:rsid w:val="00520978"/>
    <w:rsid w:val="00520C59"/>
    <w:rsid w:val="0052108C"/>
    <w:rsid w:val="005212BD"/>
    <w:rsid w:val="0052151C"/>
    <w:rsid w:val="00521704"/>
    <w:rsid w:val="00522165"/>
    <w:rsid w:val="00522381"/>
    <w:rsid w:val="00522ABF"/>
    <w:rsid w:val="00522C0D"/>
    <w:rsid w:val="00522D84"/>
    <w:rsid w:val="005232DA"/>
    <w:rsid w:val="0052331A"/>
    <w:rsid w:val="00523D0E"/>
    <w:rsid w:val="00523E9C"/>
    <w:rsid w:val="005240E1"/>
    <w:rsid w:val="0052460F"/>
    <w:rsid w:val="005247F2"/>
    <w:rsid w:val="00525053"/>
    <w:rsid w:val="00525055"/>
    <w:rsid w:val="0052562A"/>
    <w:rsid w:val="005256F8"/>
    <w:rsid w:val="00525943"/>
    <w:rsid w:val="005259FD"/>
    <w:rsid w:val="00525BA5"/>
    <w:rsid w:val="00525C03"/>
    <w:rsid w:val="00525DFF"/>
    <w:rsid w:val="00525F8F"/>
    <w:rsid w:val="0052638C"/>
    <w:rsid w:val="0052656C"/>
    <w:rsid w:val="005265BC"/>
    <w:rsid w:val="0052681C"/>
    <w:rsid w:val="00526985"/>
    <w:rsid w:val="00526DAD"/>
    <w:rsid w:val="00526EA6"/>
    <w:rsid w:val="00527319"/>
    <w:rsid w:val="0052736F"/>
    <w:rsid w:val="00527AD1"/>
    <w:rsid w:val="00527D2B"/>
    <w:rsid w:val="005302BC"/>
    <w:rsid w:val="005303F1"/>
    <w:rsid w:val="00530633"/>
    <w:rsid w:val="005309C9"/>
    <w:rsid w:val="00530A5C"/>
    <w:rsid w:val="00530AB7"/>
    <w:rsid w:val="00530BEF"/>
    <w:rsid w:val="0053102B"/>
    <w:rsid w:val="00531165"/>
    <w:rsid w:val="0053131B"/>
    <w:rsid w:val="0053179F"/>
    <w:rsid w:val="00531ACB"/>
    <w:rsid w:val="00531B86"/>
    <w:rsid w:val="00531BC4"/>
    <w:rsid w:val="00531CA5"/>
    <w:rsid w:val="005329F0"/>
    <w:rsid w:val="00533083"/>
    <w:rsid w:val="00533284"/>
    <w:rsid w:val="005333DE"/>
    <w:rsid w:val="00533626"/>
    <w:rsid w:val="005337DA"/>
    <w:rsid w:val="005339DD"/>
    <w:rsid w:val="00533A87"/>
    <w:rsid w:val="00533CD9"/>
    <w:rsid w:val="00534390"/>
    <w:rsid w:val="005344F2"/>
    <w:rsid w:val="0053491E"/>
    <w:rsid w:val="00534A62"/>
    <w:rsid w:val="00534C64"/>
    <w:rsid w:val="005355CF"/>
    <w:rsid w:val="00535631"/>
    <w:rsid w:val="0053569A"/>
    <w:rsid w:val="00535917"/>
    <w:rsid w:val="00535D54"/>
    <w:rsid w:val="00535FC4"/>
    <w:rsid w:val="0053641D"/>
    <w:rsid w:val="005365A7"/>
    <w:rsid w:val="0053691F"/>
    <w:rsid w:val="00536D2F"/>
    <w:rsid w:val="005370E0"/>
    <w:rsid w:val="00537227"/>
    <w:rsid w:val="00537552"/>
    <w:rsid w:val="00537609"/>
    <w:rsid w:val="00537747"/>
    <w:rsid w:val="00537B72"/>
    <w:rsid w:val="00537F2B"/>
    <w:rsid w:val="00540015"/>
    <w:rsid w:val="0054056C"/>
    <w:rsid w:val="005406A0"/>
    <w:rsid w:val="0054098C"/>
    <w:rsid w:val="00540A43"/>
    <w:rsid w:val="00540A83"/>
    <w:rsid w:val="00540BE5"/>
    <w:rsid w:val="00540CD8"/>
    <w:rsid w:val="005410D0"/>
    <w:rsid w:val="005419DB"/>
    <w:rsid w:val="00541B8C"/>
    <w:rsid w:val="00541E19"/>
    <w:rsid w:val="00542127"/>
    <w:rsid w:val="00542324"/>
    <w:rsid w:val="00542354"/>
    <w:rsid w:val="00542429"/>
    <w:rsid w:val="00542457"/>
    <w:rsid w:val="005425D7"/>
    <w:rsid w:val="00542700"/>
    <w:rsid w:val="00543191"/>
    <w:rsid w:val="005431C8"/>
    <w:rsid w:val="00543210"/>
    <w:rsid w:val="00543BC2"/>
    <w:rsid w:val="00543EB0"/>
    <w:rsid w:val="00544355"/>
    <w:rsid w:val="00544638"/>
    <w:rsid w:val="00544B5F"/>
    <w:rsid w:val="00544C24"/>
    <w:rsid w:val="00544CE8"/>
    <w:rsid w:val="00544D57"/>
    <w:rsid w:val="005450CD"/>
    <w:rsid w:val="005453B2"/>
    <w:rsid w:val="00545456"/>
    <w:rsid w:val="00545604"/>
    <w:rsid w:val="0054567E"/>
    <w:rsid w:val="005458EA"/>
    <w:rsid w:val="00545D25"/>
    <w:rsid w:val="00545E8E"/>
    <w:rsid w:val="00545F60"/>
    <w:rsid w:val="00546130"/>
    <w:rsid w:val="00546265"/>
    <w:rsid w:val="005463B3"/>
    <w:rsid w:val="00546862"/>
    <w:rsid w:val="005469BE"/>
    <w:rsid w:val="005470B5"/>
    <w:rsid w:val="00547363"/>
    <w:rsid w:val="005474B1"/>
    <w:rsid w:val="00547506"/>
    <w:rsid w:val="00547654"/>
    <w:rsid w:val="00550552"/>
    <w:rsid w:val="00550BFA"/>
    <w:rsid w:val="00550FE2"/>
    <w:rsid w:val="0055106E"/>
    <w:rsid w:val="00551577"/>
    <w:rsid w:val="005519B6"/>
    <w:rsid w:val="00551C38"/>
    <w:rsid w:val="00551CF3"/>
    <w:rsid w:val="00552254"/>
    <w:rsid w:val="00552504"/>
    <w:rsid w:val="00552974"/>
    <w:rsid w:val="00553412"/>
    <w:rsid w:val="0055361F"/>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B8"/>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FB"/>
    <w:rsid w:val="005627ED"/>
    <w:rsid w:val="005629A7"/>
    <w:rsid w:val="00562AF5"/>
    <w:rsid w:val="00562BBD"/>
    <w:rsid w:val="00563146"/>
    <w:rsid w:val="0056349E"/>
    <w:rsid w:val="00563DD7"/>
    <w:rsid w:val="00564086"/>
    <w:rsid w:val="00564277"/>
    <w:rsid w:val="0056455D"/>
    <w:rsid w:val="005645FF"/>
    <w:rsid w:val="00564E84"/>
    <w:rsid w:val="00565119"/>
    <w:rsid w:val="00565159"/>
    <w:rsid w:val="005652E5"/>
    <w:rsid w:val="0056571E"/>
    <w:rsid w:val="00565922"/>
    <w:rsid w:val="00565F4F"/>
    <w:rsid w:val="00566390"/>
    <w:rsid w:val="00566C5B"/>
    <w:rsid w:val="00566D3C"/>
    <w:rsid w:val="00566D60"/>
    <w:rsid w:val="0056708A"/>
    <w:rsid w:val="005672E8"/>
    <w:rsid w:val="00567343"/>
    <w:rsid w:val="005673E9"/>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1EFF"/>
    <w:rsid w:val="00572146"/>
    <w:rsid w:val="005723A9"/>
    <w:rsid w:val="005724FE"/>
    <w:rsid w:val="0057279F"/>
    <w:rsid w:val="00572B5D"/>
    <w:rsid w:val="00572C64"/>
    <w:rsid w:val="00572F7C"/>
    <w:rsid w:val="0057367F"/>
    <w:rsid w:val="00573CC8"/>
    <w:rsid w:val="00574156"/>
    <w:rsid w:val="00574472"/>
    <w:rsid w:val="005746C8"/>
    <w:rsid w:val="00574B7B"/>
    <w:rsid w:val="0057545E"/>
    <w:rsid w:val="0057567D"/>
    <w:rsid w:val="00575745"/>
    <w:rsid w:val="005757A9"/>
    <w:rsid w:val="00575E9E"/>
    <w:rsid w:val="00575EE0"/>
    <w:rsid w:val="00575EE4"/>
    <w:rsid w:val="00575EFE"/>
    <w:rsid w:val="0057608F"/>
    <w:rsid w:val="00576465"/>
    <w:rsid w:val="00576B30"/>
    <w:rsid w:val="00576C0D"/>
    <w:rsid w:val="00576EBE"/>
    <w:rsid w:val="005776F5"/>
    <w:rsid w:val="00577988"/>
    <w:rsid w:val="005779CC"/>
    <w:rsid w:val="005779CE"/>
    <w:rsid w:val="00577A76"/>
    <w:rsid w:val="00577AAB"/>
    <w:rsid w:val="00577B78"/>
    <w:rsid w:val="00577B88"/>
    <w:rsid w:val="00577D6B"/>
    <w:rsid w:val="00577E74"/>
    <w:rsid w:val="005800F0"/>
    <w:rsid w:val="005805BD"/>
    <w:rsid w:val="00580C0C"/>
    <w:rsid w:val="00580CE9"/>
    <w:rsid w:val="005811DF"/>
    <w:rsid w:val="00581333"/>
    <w:rsid w:val="00581406"/>
    <w:rsid w:val="00581443"/>
    <w:rsid w:val="005816EB"/>
    <w:rsid w:val="0058240E"/>
    <w:rsid w:val="00582431"/>
    <w:rsid w:val="00582439"/>
    <w:rsid w:val="005829C3"/>
    <w:rsid w:val="00582AC9"/>
    <w:rsid w:val="0058323D"/>
    <w:rsid w:val="005832AA"/>
    <w:rsid w:val="0058332D"/>
    <w:rsid w:val="00583667"/>
    <w:rsid w:val="00583A40"/>
    <w:rsid w:val="00584509"/>
    <w:rsid w:val="005847B0"/>
    <w:rsid w:val="00584AF5"/>
    <w:rsid w:val="005851BE"/>
    <w:rsid w:val="005852D5"/>
    <w:rsid w:val="00585A47"/>
    <w:rsid w:val="005863F4"/>
    <w:rsid w:val="0058657D"/>
    <w:rsid w:val="00586789"/>
    <w:rsid w:val="00586B1E"/>
    <w:rsid w:val="00586F76"/>
    <w:rsid w:val="00587266"/>
    <w:rsid w:val="0058756C"/>
    <w:rsid w:val="00587B94"/>
    <w:rsid w:val="00587C8E"/>
    <w:rsid w:val="00590442"/>
    <w:rsid w:val="00590801"/>
    <w:rsid w:val="00590C50"/>
    <w:rsid w:val="00591069"/>
    <w:rsid w:val="00591222"/>
    <w:rsid w:val="00591B88"/>
    <w:rsid w:val="00591E69"/>
    <w:rsid w:val="00592337"/>
    <w:rsid w:val="00592975"/>
    <w:rsid w:val="00592C7D"/>
    <w:rsid w:val="00593106"/>
    <w:rsid w:val="0059310C"/>
    <w:rsid w:val="00593148"/>
    <w:rsid w:val="005933F4"/>
    <w:rsid w:val="00593434"/>
    <w:rsid w:val="005934BC"/>
    <w:rsid w:val="00593EB1"/>
    <w:rsid w:val="00594C20"/>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9F"/>
    <w:rsid w:val="005A12A9"/>
    <w:rsid w:val="005A157D"/>
    <w:rsid w:val="005A1AB0"/>
    <w:rsid w:val="005A1C0B"/>
    <w:rsid w:val="005A1D01"/>
    <w:rsid w:val="005A200F"/>
    <w:rsid w:val="005A2380"/>
    <w:rsid w:val="005A2403"/>
    <w:rsid w:val="005A2831"/>
    <w:rsid w:val="005A2CE1"/>
    <w:rsid w:val="005A2F80"/>
    <w:rsid w:val="005A3029"/>
    <w:rsid w:val="005A319E"/>
    <w:rsid w:val="005A3592"/>
    <w:rsid w:val="005A3999"/>
    <w:rsid w:val="005A3E21"/>
    <w:rsid w:val="005A402C"/>
    <w:rsid w:val="005A4231"/>
    <w:rsid w:val="005A425D"/>
    <w:rsid w:val="005A4456"/>
    <w:rsid w:val="005A4646"/>
    <w:rsid w:val="005A4B4F"/>
    <w:rsid w:val="005A4D75"/>
    <w:rsid w:val="005A4F7B"/>
    <w:rsid w:val="005A5069"/>
    <w:rsid w:val="005A5497"/>
    <w:rsid w:val="005A5617"/>
    <w:rsid w:val="005A5626"/>
    <w:rsid w:val="005A57D4"/>
    <w:rsid w:val="005A60E7"/>
    <w:rsid w:val="005A6144"/>
    <w:rsid w:val="005A65AD"/>
    <w:rsid w:val="005A699B"/>
    <w:rsid w:val="005A699E"/>
    <w:rsid w:val="005A6E71"/>
    <w:rsid w:val="005A7129"/>
    <w:rsid w:val="005B08A3"/>
    <w:rsid w:val="005B0B4C"/>
    <w:rsid w:val="005B0BD0"/>
    <w:rsid w:val="005B108A"/>
    <w:rsid w:val="005B1305"/>
    <w:rsid w:val="005B14C3"/>
    <w:rsid w:val="005B14F4"/>
    <w:rsid w:val="005B1CE6"/>
    <w:rsid w:val="005B24DF"/>
    <w:rsid w:val="005B2A19"/>
    <w:rsid w:val="005B4B5C"/>
    <w:rsid w:val="005B4BF7"/>
    <w:rsid w:val="005B5392"/>
    <w:rsid w:val="005B56D4"/>
    <w:rsid w:val="005B5A2D"/>
    <w:rsid w:val="005B5D37"/>
    <w:rsid w:val="005B6192"/>
    <w:rsid w:val="005B6257"/>
    <w:rsid w:val="005B6364"/>
    <w:rsid w:val="005B6494"/>
    <w:rsid w:val="005B6E03"/>
    <w:rsid w:val="005B71D4"/>
    <w:rsid w:val="005B71F8"/>
    <w:rsid w:val="005B7669"/>
    <w:rsid w:val="005B775B"/>
    <w:rsid w:val="005B79E8"/>
    <w:rsid w:val="005B7B42"/>
    <w:rsid w:val="005B7BBC"/>
    <w:rsid w:val="005B7DA9"/>
    <w:rsid w:val="005B7E66"/>
    <w:rsid w:val="005B7FA2"/>
    <w:rsid w:val="005C02B3"/>
    <w:rsid w:val="005C08BD"/>
    <w:rsid w:val="005C0AF9"/>
    <w:rsid w:val="005C0BE4"/>
    <w:rsid w:val="005C0D14"/>
    <w:rsid w:val="005C160F"/>
    <w:rsid w:val="005C16BF"/>
    <w:rsid w:val="005C1995"/>
    <w:rsid w:val="005C2089"/>
    <w:rsid w:val="005C2322"/>
    <w:rsid w:val="005C2435"/>
    <w:rsid w:val="005C2A56"/>
    <w:rsid w:val="005C2EF7"/>
    <w:rsid w:val="005C301A"/>
    <w:rsid w:val="005C31BC"/>
    <w:rsid w:val="005C32A0"/>
    <w:rsid w:val="005C33B2"/>
    <w:rsid w:val="005C396D"/>
    <w:rsid w:val="005C4B44"/>
    <w:rsid w:val="005C4F53"/>
    <w:rsid w:val="005C5088"/>
    <w:rsid w:val="005C5298"/>
    <w:rsid w:val="005C5369"/>
    <w:rsid w:val="005C548F"/>
    <w:rsid w:val="005C5A99"/>
    <w:rsid w:val="005C5BD6"/>
    <w:rsid w:val="005C5D39"/>
    <w:rsid w:val="005C5D7F"/>
    <w:rsid w:val="005C5EB5"/>
    <w:rsid w:val="005C63ED"/>
    <w:rsid w:val="005C661A"/>
    <w:rsid w:val="005C668D"/>
    <w:rsid w:val="005C68EF"/>
    <w:rsid w:val="005C6920"/>
    <w:rsid w:val="005C6B40"/>
    <w:rsid w:val="005C6D4C"/>
    <w:rsid w:val="005C7271"/>
    <w:rsid w:val="005C7320"/>
    <w:rsid w:val="005C7912"/>
    <w:rsid w:val="005C7A62"/>
    <w:rsid w:val="005C7BA5"/>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045"/>
    <w:rsid w:val="005D233D"/>
    <w:rsid w:val="005D3C76"/>
    <w:rsid w:val="005D3DD3"/>
    <w:rsid w:val="005D44BB"/>
    <w:rsid w:val="005D4A8F"/>
    <w:rsid w:val="005D5063"/>
    <w:rsid w:val="005D5067"/>
    <w:rsid w:val="005D50CB"/>
    <w:rsid w:val="005D51CE"/>
    <w:rsid w:val="005D5269"/>
    <w:rsid w:val="005D5348"/>
    <w:rsid w:val="005D5729"/>
    <w:rsid w:val="005D606A"/>
    <w:rsid w:val="005D61CE"/>
    <w:rsid w:val="005D65A6"/>
    <w:rsid w:val="005D6D74"/>
    <w:rsid w:val="005D6F84"/>
    <w:rsid w:val="005E0151"/>
    <w:rsid w:val="005E0A34"/>
    <w:rsid w:val="005E122D"/>
    <w:rsid w:val="005E1232"/>
    <w:rsid w:val="005E14C7"/>
    <w:rsid w:val="005E176F"/>
    <w:rsid w:val="005E17AC"/>
    <w:rsid w:val="005E18A5"/>
    <w:rsid w:val="005E18FC"/>
    <w:rsid w:val="005E1A2F"/>
    <w:rsid w:val="005E1C5F"/>
    <w:rsid w:val="005E1E5D"/>
    <w:rsid w:val="005E2334"/>
    <w:rsid w:val="005E23F0"/>
    <w:rsid w:val="005E2611"/>
    <w:rsid w:val="005E2CDC"/>
    <w:rsid w:val="005E2D05"/>
    <w:rsid w:val="005E2D71"/>
    <w:rsid w:val="005E3E00"/>
    <w:rsid w:val="005E487E"/>
    <w:rsid w:val="005E4E75"/>
    <w:rsid w:val="005E4F99"/>
    <w:rsid w:val="005E50F1"/>
    <w:rsid w:val="005E531A"/>
    <w:rsid w:val="005E5779"/>
    <w:rsid w:val="005E58D5"/>
    <w:rsid w:val="005E5B77"/>
    <w:rsid w:val="005E5E93"/>
    <w:rsid w:val="005E6661"/>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65F"/>
    <w:rsid w:val="005F1844"/>
    <w:rsid w:val="005F2100"/>
    <w:rsid w:val="005F2116"/>
    <w:rsid w:val="005F212C"/>
    <w:rsid w:val="005F2169"/>
    <w:rsid w:val="005F2194"/>
    <w:rsid w:val="005F253E"/>
    <w:rsid w:val="005F29CA"/>
    <w:rsid w:val="005F2FDB"/>
    <w:rsid w:val="005F304D"/>
    <w:rsid w:val="005F36FA"/>
    <w:rsid w:val="005F3B61"/>
    <w:rsid w:val="005F3C41"/>
    <w:rsid w:val="005F3F39"/>
    <w:rsid w:val="005F4261"/>
    <w:rsid w:val="005F4697"/>
    <w:rsid w:val="005F4770"/>
    <w:rsid w:val="005F4A91"/>
    <w:rsid w:val="005F4FD3"/>
    <w:rsid w:val="005F50CB"/>
    <w:rsid w:val="005F56B6"/>
    <w:rsid w:val="005F5B94"/>
    <w:rsid w:val="005F5C73"/>
    <w:rsid w:val="005F62FE"/>
    <w:rsid w:val="005F6498"/>
    <w:rsid w:val="005F68E7"/>
    <w:rsid w:val="005F7163"/>
    <w:rsid w:val="005F71C8"/>
    <w:rsid w:val="005F7D8D"/>
    <w:rsid w:val="005F7E3E"/>
    <w:rsid w:val="00600067"/>
    <w:rsid w:val="006002CC"/>
    <w:rsid w:val="00600664"/>
    <w:rsid w:val="00600A33"/>
    <w:rsid w:val="00600B01"/>
    <w:rsid w:val="00600CD1"/>
    <w:rsid w:val="00601454"/>
    <w:rsid w:val="00601AD2"/>
    <w:rsid w:val="00602180"/>
    <w:rsid w:val="006024E2"/>
    <w:rsid w:val="00602621"/>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AF4"/>
    <w:rsid w:val="00604B2B"/>
    <w:rsid w:val="00604B66"/>
    <w:rsid w:val="00604C9F"/>
    <w:rsid w:val="00605555"/>
    <w:rsid w:val="006058F1"/>
    <w:rsid w:val="0060593A"/>
    <w:rsid w:val="00605980"/>
    <w:rsid w:val="00605C42"/>
    <w:rsid w:val="006060DF"/>
    <w:rsid w:val="00606100"/>
    <w:rsid w:val="00606356"/>
    <w:rsid w:val="00606447"/>
    <w:rsid w:val="006067BE"/>
    <w:rsid w:val="006069AC"/>
    <w:rsid w:val="00606B56"/>
    <w:rsid w:val="00606BA9"/>
    <w:rsid w:val="00606DC4"/>
    <w:rsid w:val="0060795F"/>
    <w:rsid w:val="00607CF3"/>
    <w:rsid w:val="00607DAA"/>
    <w:rsid w:val="006103C9"/>
    <w:rsid w:val="00610602"/>
    <w:rsid w:val="0061088E"/>
    <w:rsid w:val="00610975"/>
    <w:rsid w:val="006109C2"/>
    <w:rsid w:val="00610BD0"/>
    <w:rsid w:val="006111D3"/>
    <w:rsid w:val="0061168C"/>
    <w:rsid w:val="00611713"/>
    <w:rsid w:val="006117E1"/>
    <w:rsid w:val="006118C9"/>
    <w:rsid w:val="00611A8D"/>
    <w:rsid w:val="0061212F"/>
    <w:rsid w:val="0061290E"/>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1D9"/>
    <w:rsid w:val="00616817"/>
    <w:rsid w:val="00616E1C"/>
    <w:rsid w:val="00617242"/>
    <w:rsid w:val="0062027A"/>
    <w:rsid w:val="006204E2"/>
    <w:rsid w:val="00620511"/>
    <w:rsid w:val="00620723"/>
    <w:rsid w:val="00620E07"/>
    <w:rsid w:val="006213F4"/>
    <w:rsid w:val="0062149B"/>
    <w:rsid w:val="00621752"/>
    <w:rsid w:val="00621765"/>
    <w:rsid w:val="006220D5"/>
    <w:rsid w:val="006222FF"/>
    <w:rsid w:val="0062245B"/>
    <w:rsid w:val="006225D2"/>
    <w:rsid w:val="00622B66"/>
    <w:rsid w:val="00622B8A"/>
    <w:rsid w:val="00622E65"/>
    <w:rsid w:val="00622EE8"/>
    <w:rsid w:val="006231F4"/>
    <w:rsid w:val="00623351"/>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4A1"/>
    <w:rsid w:val="0062562C"/>
    <w:rsid w:val="006258E7"/>
    <w:rsid w:val="00625A32"/>
    <w:rsid w:val="00626522"/>
    <w:rsid w:val="0062654B"/>
    <w:rsid w:val="00626C2D"/>
    <w:rsid w:val="00626DCA"/>
    <w:rsid w:val="00626FC9"/>
    <w:rsid w:val="006274B4"/>
    <w:rsid w:val="006274FB"/>
    <w:rsid w:val="00630278"/>
    <w:rsid w:val="0063038F"/>
    <w:rsid w:val="00630421"/>
    <w:rsid w:val="00630785"/>
    <w:rsid w:val="00630C35"/>
    <w:rsid w:val="00630C57"/>
    <w:rsid w:val="00631036"/>
    <w:rsid w:val="00631454"/>
    <w:rsid w:val="006318B6"/>
    <w:rsid w:val="00631E7E"/>
    <w:rsid w:val="006327A1"/>
    <w:rsid w:val="006328D3"/>
    <w:rsid w:val="00632C91"/>
    <w:rsid w:val="00632FBA"/>
    <w:rsid w:val="00633020"/>
    <w:rsid w:val="00633369"/>
    <w:rsid w:val="00633D4C"/>
    <w:rsid w:val="00633DAC"/>
    <w:rsid w:val="00633DC1"/>
    <w:rsid w:val="006341F2"/>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2A"/>
    <w:rsid w:val="006400DC"/>
    <w:rsid w:val="0064032E"/>
    <w:rsid w:val="0064036B"/>
    <w:rsid w:val="006407FE"/>
    <w:rsid w:val="006408E0"/>
    <w:rsid w:val="00640FAD"/>
    <w:rsid w:val="00641947"/>
    <w:rsid w:val="00641ED3"/>
    <w:rsid w:val="00642267"/>
    <w:rsid w:val="00642389"/>
    <w:rsid w:val="00642650"/>
    <w:rsid w:val="00642743"/>
    <w:rsid w:val="00642798"/>
    <w:rsid w:val="0064325D"/>
    <w:rsid w:val="006435EE"/>
    <w:rsid w:val="00643A8E"/>
    <w:rsid w:val="00643D46"/>
    <w:rsid w:val="006441A1"/>
    <w:rsid w:val="00644370"/>
    <w:rsid w:val="0064484E"/>
    <w:rsid w:val="00644C8B"/>
    <w:rsid w:val="00644D45"/>
    <w:rsid w:val="0064553E"/>
    <w:rsid w:val="0064572D"/>
    <w:rsid w:val="00645D9F"/>
    <w:rsid w:val="00645F72"/>
    <w:rsid w:val="006460AA"/>
    <w:rsid w:val="00646336"/>
    <w:rsid w:val="006469F3"/>
    <w:rsid w:val="00646EE3"/>
    <w:rsid w:val="00647193"/>
    <w:rsid w:val="00647859"/>
    <w:rsid w:val="00647A26"/>
    <w:rsid w:val="00650121"/>
    <w:rsid w:val="00650243"/>
    <w:rsid w:val="006506C2"/>
    <w:rsid w:val="0065075A"/>
    <w:rsid w:val="006507E0"/>
    <w:rsid w:val="00651550"/>
    <w:rsid w:val="006518CA"/>
    <w:rsid w:val="0065197C"/>
    <w:rsid w:val="00651AA8"/>
    <w:rsid w:val="00651BA1"/>
    <w:rsid w:val="00651E34"/>
    <w:rsid w:val="00651EBA"/>
    <w:rsid w:val="00652A26"/>
    <w:rsid w:val="00652D53"/>
    <w:rsid w:val="00652D55"/>
    <w:rsid w:val="0065369F"/>
    <w:rsid w:val="00653A2A"/>
    <w:rsid w:val="00653CA0"/>
    <w:rsid w:val="00653FA4"/>
    <w:rsid w:val="00654117"/>
    <w:rsid w:val="00654492"/>
    <w:rsid w:val="00654FEE"/>
    <w:rsid w:val="006551C1"/>
    <w:rsid w:val="006553DA"/>
    <w:rsid w:val="0065596B"/>
    <w:rsid w:val="00655C81"/>
    <w:rsid w:val="00655D42"/>
    <w:rsid w:val="00655DE3"/>
    <w:rsid w:val="0065691A"/>
    <w:rsid w:val="00656B13"/>
    <w:rsid w:val="00656B20"/>
    <w:rsid w:val="00656CAA"/>
    <w:rsid w:val="00657021"/>
    <w:rsid w:val="0065720C"/>
    <w:rsid w:val="00657291"/>
    <w:rsid w:val="0065755B"/>
    <w:rsid w:val="006577BC"/>
    <w:rsid w:val="00660662"/>
    <w:rsid w:val="0066068A"/>
    <w:rsid w:val="00660E11"/>
    <w:rsid w:val="006618E1"/>
    <w:rsid w:val="006619FB"/>
    <w:rsid w:val="00661A0A"/>
    <w:rsid w:val="00661BB7"/>
    <w:rsid w:val="00662290"/>
    <w:rsid w:val="006625C2"/>
    <w:rsid w:val="006628B0"/>
    <w:rsid w:val="00662CC7"/>
    <w:rsid w:val="00662F41"/>
    <w:rsid w:val="00663D9E"/>
    <w:rsid w:val="00664027"/>
    <w:rsid w:val="00664534"/>
    <w:rsid w:val="00664A23"/>
    <w:rsid w:val="00664F29"/>
    <w:rsid w:val="0066500B"/>
    <w:rsid w:val="00665143"/>
    <w:rsid w:val="00665527"/>
    <w:rsid w:val="006658AD"/>
    <w:rsid w:val="00665BAE"/>
    <w:rsid w:val="00666A36"/>
    <w:rsid w:val="00666FF0"/>
    <w:rsid w:val="00667397"/>
    <w:rsid w:val="00667A08"/>
    <w:rsid w:val="00670208"/>
    <w:rsid w:val="00670461"/>
    <w:rsid w:val="00670808"/>
    <w:rsid w:val="006709E5"/>
    <w:rsid w:val="00670ACE"/>
    <w:rsid w:val="00670C4B"/>
    <w:rsid w:val="00670DB0"/>
    <w:rsid w:val="00671773"/>
    <w:rsid w:val="006720CE"/>
    <w:rsid w:val="00672264"/>
    <w:rsid w:val="006724E4"/>
    <w:rsid w:val="00672668"/>
    <w:rsid w:val="00672C02"/>
    <w:rsid w:val="00672DAC"/>
    <w:rsid w:val="006734A8"/>
    <w:rsid w:val="0067367A"/>
    <w:rsid w:val="00673B4A"/>
    <w:rsid w:val="00673E7F"/>
    <w:rsid w:val="00674172"/>
    <w:rsid w:val="006744BC"/>
    <w:rsid w:val="00674689"/>
    <w:rsid w:val="00674801"/>
    <w:rsid w:val="006754B8"/>
    <w:rsid w:val="00675613"/>
    <w:rsid w:val="0067574B"/>
    <w:rsid w:val="006758F3"/>
    <w:rsid w:val="00675A9E"/>
    <w:rsid w:val="00675C40"/>
    <w:rsid w:val="00676071"/>
    <w:rsid w:val="006760E6"/>
    <w:rsid w:val="0067657A"/>
    <w:rsid w:val="0067671E"/>
    <w:rsid w:val="00676A2B"/>
    <w:rsid w:val="00676A6F"/>
    <w:rsid w:val="006771E4"/>
    <w:rsid w:val="00677406"/>
    <w:rsid w:val="0067791E"/>
    <w:rsid w:val="00677C6C"/>
    <w:rsid w:val="00677CD8"/>
    <w:rsid w:val="00677CF8"/>
    <w:rsid w:val="00677E0F"/>
    <w:rsid w:val="006810D6"/>
    <w:rsid w:val="00681D48"/>
    <w:rsid w:val="00681DD6"/>
    <w:rsid w:val="006825F2"/>
    <w:rsid w:val="006828A6"/>
    <w:rsid w:val="00682AFD"/>
    <w:rsid w:val="00682C79"/>
    <w:rsid w:val="00682FC7"/>
    <w:rsid w:val="0068305D"/>
    <w:rsid w:val="00683068"/>
    <w:rsid w:val="0068310D"/>
    <w:rsid w:val="00683A71"/>
    <w:rsid w:val="00683CE7"/>
    <w:rsid w:val="00684031"/>
    <w:rsid w:val="006841FC"/>
    <w:rsid w:val="006842CD"/>
    <w:rsid w:val="00684392"/>
    <w:rsid w:val="00684815"/>
    <w:rsid w:val="006849F1"/>
    <w:rsid w:val="00685676"/>
    <w:rsid w:val="00685A19"/>
    <w:rsid w:val="00685B9E"/>
    <w:rsid w:val="00685BAF"/>
    <w:rsid w:val="006865CB"/>
    <w:rsid w:val="00686711"/>
    <w:rsid w:val="00686CC5"/>
    <w:rsid w:val="006872B8"/>
    <w:rsid w:val="0068778C"/>
    <w:rsid w:val="00687A87"/>
    <w:rsid w:val="00687EE4"/>
    <w:rsid w:val="006900C5"/>
    <w:rsid w:val="00690255"/>
    <w:rsid w:val="0069089B"/>
    <w:rsid w:val="0069097C"/>
    <w:rsid w:val="006913BB"/>
    <w:rsid w:val="0069160E"/>
    <w:rsid w:val="00691ACB"/>
    <w:rsid w:val="00691F1E"/>
    <w:rsid w:val="00691FD3"/>
    <w:rsid w:val="0069229A"/>
    <w:rsid w:val="006922C6"/>
    <w:rsid w:val="00692D14"/>
    <w:rsid w:val="006931FA"/>
    <w:rsid w:val="00693302"/>
    <w:rsid w:val="00693989"/>
    <w:rsid w:val="006939B4"/>
    <w:rsid w:val="006941DF"/>
    <w:rsid w:val="00694659"/>
    <w:rsid w:val="006948AE"/>
    <w:rsid w:val="00694B66"/>
    <w:rsid w:val="00694C9A"/>
    <w:rsid w:val="00694F79"/>
    <w:rsid w:val="00694F95"/>
    <w:rsid w:val="00695096"/>
    <w:rsid w:val="0069548B"/>
    <w:rsid w:val="00695698"/>
    <w:rsid w:val="006957B5"/>
    <w:rsid w:val="006959A6"/>
    <w:rsid w:val="00695ADC"/>
    <w:rsid w:val="0069635B"/>
    <w:rsid w:val="006966EE"/>
    <w:rsid w:val="0069684D"/>
    <w:rsid w:val="006968E9"/>
    <w:rsid w:val="00696EC6"/>
    <w:rsid w:val="0069705A"/>
    <w:rsid w:val="00697194"/>
    <w:rsid w:val="00697A9B"/>
    <w:rsid w:val="00697EB8"/>
    <w:rsid w:val="00697EFA"/>
    <w:rsid w:val="006A004A"/>
    <w:rsid w:val="006A0395"/>
    <w:rsid w:val="006A0A56"/>
    <w:rsid w:val="006A0D89"/>
    <w:rsid w:val="006A0F23"/>
    <w:rsid w:val="006A0F2F"/>
    <w:rsid w:val="006A10D1"/>
    <w:rsid w:val="006A1120"/>
    <w:rsid w:val="006A17A2"/>
    <w:rsid w:val="006A1CD1"/>
    <w:rsid w:val="006A2175"/>
    <w:rsid w:val="006A296F"/>
    <w:rsid w:val="006A2F54"/>
    <w:rsid w:val="006A3059"/>
    <w:rsid w:val="006A3139"/>
    <w:rsid w:val="006A3550"/>
    <w:rsid w:val="006A3A69"/>
    <w:rsid w:val="006A4169"/>
    <w:rsid w:val="006A443F"/>
    <w:rsid w:val="006A4727"/>
    <w:rsid w:val="006A48CE"/>
    <w:rsid w:val="006A49E0"/>
    <w:rsid w:val="006A4C93"/>
    <w:rsid w:val="006A500A"/>
    <w:rsid w:val="006A5595"/>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3FD"/>
    <w:rsid w:val="006B1413"/>
    <w:rsid w:val="006B17C7"/>
    <w:rsid w:val="006B1833"/>
    <w:rsid w:val="006B1939"/>
    <w:rsid w:val="006B1A1A"/>
    <w:rsid w:val="006B1A33"/>
    <w:rsid w:val="006B1A4A"/>
    <w:rsid w:val="006B1D58"/>
    <w:rsid w:val="006B2301"/>
    <w:rsid w:val="006B29E3"/>
    <w:rsid w:val="006B2B89"/>
    <w:rsid w:val="006B2DF7"/>
    <w:rsid w:val="006B3083"/>
    <w:rsid w:val="006B3210"/>
    <w:rsid w:val="006B327C"/>
    <w:rsid w:val="006B348B"/>
    <w:rsid w:val="006B35EB"/>
    <w:rsid w:val="006B374C"/>
    <w:rsid w:val="006B3DDB"/>
    <w:rsid w:val="006B3EAE"/>
    <w:rsid w:val="006B3F24"/>
    <w:rsid w:val="006B40D5"/>
    <w:rsid w:val="006B420D"/>
    <w:rsid w:val="006B46A6"/>
    <w:rsid w:val="006B4846"/>
    <w:rsid w:val="006B4B7C"/>
    <w:rsid w:val="006B4C3D"/>
    <w:rsid w:val="006B4CE6"/>
    <w:rsid w:val="006B521C"/>
    <w:rsid w:val="006B556C"/>
    <w:rsid w:val="006B557B"/>
    <w:rsid w:val="006B5E95"/>
    <w:rsid w:val="006B627B"/>
    <w:rsid w:val="006B652D"/>
    <w:rsid w:val="006B659A"/>
    <w:rsid w:val="006B6740"/>
    <w:rsid w:val="006B6878"/>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5B"/>
    <w:rsid w:val="006C54BD"/>
    <w:rsid w:val="006C5763"/>
    <w:rsid w:val="006C5787"/>
    <w:rsid w:val="006C58B7"/>
    <w:rsid w:val="006C598D"/>
    <w:rsid w:val="006C5BE0"/>
    <w:rsid w:val="006C5C97"/>
    <w:rsid w:val="006C5D07"/>
    <w:rsid w:val="006C5D2A"/>
    <w:rsid w:val="006C5F2E"/>
    <w:rsid w:val="006C62B6"/>
    <w:rsid w:val="006C6AF1"/>
    <w:rsid w:val="006C7039"/>
    <w:rsid w:val="006C7060"/>
    <w:rsid w:val="006C769D"/>
    <w:rsid w:val="006C7758"/>
    <w:rsid w:val="006D00E6"/>
    <w:rsid w:val="006D01C7"/>
    <w:rsid w:val="006D089A"/>
    <w:rsid w:val="006D0B88"/>
    <w:rsid w:val="006D1259"/>
    <w:rsid w:val="006D18D4"/>
    <w:rsid w:val="006D1969"/>
    <w:rsid w:val="006D1E79"/>
    <w:rsid w:val="006D2017"/>
    <w:rsid w:val="006D2583"/>
    <w:rsid w:val="006D2DDB"/>
    <w:rsid w:val="006D2E32"/>
    <w:rsid w:val="006D319A"/>
    <w:rsid w:val="006D33F7"/>
    <w:rsid w:val="006D3549"/>
    <w:rsid w:val="006D35F2"/>
    <w:rsid w:val="006D37D1"/>
    <w:rsid w:val="006D3A32"/>
    <w:rsid w:val="006D3ACB"/>
    <w:rsid w:val="006D3ADF"/>
    <w:rsid w:val="006D3DF3"/>
    <w:rsid w:val="006D3F41"/>
    <w:rsid w:val="006D434E"/>
    <w:rsid w:val="006D44C9"/>
    <w:rsid w:val="006D4977"/>
    <w:rsid w:val="006D5434"/>
    <w:rsid w:val="006D582F"/>
    <w:rsid w:val="006D615C"/>
    <w:rsid w:val="006D64E9"/>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78"/>
    <w:rsid w:val="006E3697"/>
    <w:rsid w:val="006E3F62"/>
    <w:rsid w:val="006E40DA"/>
    <w:rsid w:val="006E4159"/>
    <w:rsid w:val="006E43B6"/>
    <w:rsid w:val="006E45E4"/>
    <w:rsid w:val="006E49FA"/>
    <w:rsid w:val="006E4A82"/>
    <w:rsid w:val="006E4D11"/>
    <w:rsid w:val="006E56A8"/>
    <w:rsid w:val="006E5C38"/>
    <w:rsid w:val="006E5CFB"/>
    <w:rsid w:val="006E5EEB"/>
    <w:rsid w:val="006E6CB2"/>
    <w:rsid w:val="006E6D5E"/>
    <w:rsid w:val="006E6F46"/>
    <w:rsid w:val="006E7441"/>
    <w:rsid w:val="006E7512"/>
    <w:rsid w:val="006E7B9D"/>
    <w:rsid w:val="006E7BBE"/>
    <w:rsid w:val="006E7F6A"/>
    <w:rsid w:val="006F031E"/>
    <w:rsid w:val="006F0448"/>
    <w:rsid w:val="006F0496"/>
    <w:rsid w:val="006F08F5"/>
    <w:rsid w:val="006F0C0D"/>
    <w:rsid w:val="006F0D1E"/>
    <w:rsid w:val="006F1791"/>
    <w:rsid w:val="006F1B4D"/>
    <w:rsid w:val="006F1CDF"/>
    <w:rsid w:val="006F1E4F"/>
    <w:rsid w:val="006F1FC4"/>
    <w:rsid w:val="006F2017"/>
    <w:rsid w:val="006F21D0"/>
    <w:rsid w:val="006F241B"/>
    <w:rsid w:val="006F27AA"/>
    <w:rsid w:val="006F289A"/>
    <w:rsid w:val="006F2B8C"/>
    <w:rsid w:val="006F3560"/>
    <w:rsid w:val="006F35C3"/>
    <w:rsid w:val="006F3750"/>
    <w:rsid w:val="006F3A60"/>
    <w:rsid w:val="006F3FA6"/>
    <w:rsid w:val="006F41BB"/>
    <w:rsid w:val="006F48D1"/>
    <w:rsid w:val="006F48E4"/>
    <w:rsid w:val="006F517A"/>
    <w:rsid w:val="006F549A"/>
    <w:rsid w:val="006F558D"/>
    <w:rsid w:val="006F570F"/>
    <w:rsid w:val="006F571D"/>
    <w:rsid w:val="006F602A"/>
    <w:rsid w:val="006F642E"/>
    <w:rsid w:val="006F68D6"/>
    <w:rsid w:val="006F6DDA"/>
    <w:rsid w:val="006F6DEA"/>
    <w:rsid w:val="00700220"/>
    <w:rsid w:val="00700281"/>
    <w:rsid w:val="007005DC"/>
    <w:rsid w:val="0070080F"/>
    <w:rsid w:val="00700E79"/>
    <w:rsid w:val="007014DA"/>
    <w:rsid w:val="007017E1"/>
    <w:rsid w:val="00701BDE"/>
    <w:rsid w:val="00701C5B"/>
    <w:rsid w:val="00701CC1"/>
    <w:rsid w:val="00701CE0"/>
    <w:rsid w:val="00701DDA"/>
    <w:rsid w:val="00701E6B"/>
    <w:rsid w:val="00701FEA"/>
    <w:rsid w:val="0070275C"/>
    <w:rsid w:val="00702938"/>
    <w:rsid w:val="00702BAE"/>
    <w:rsid w:val="00702E85"/>
    <w:rsid w:val="007036B0"/>
    <w:rsid w:val="00703856"/>
    <w:rsid w:val="00704445"/>
    <w:rsid w:val="0070454D"/>
    <w:rsid w:val="0070465D"/>
    <w:rsid w:val="007047E2"/>
    <w:rsid w:val="007049D1"/>
    <w:rsid w:val="00704B92"/>
    <w:rsid w:val="00704BF5"/>
    <w:rsid w:val="00704EEE"/>
    <w:rsid w:val="0070553E"/>
    <w:rsid w:val="00705847"/>
    <w:rsid w:val="00705961"/>
    <w:rsid w:val="00705C88"/>
    <w:rsid w:val="00706105"/>
    <w:rsid w:val="0070671D"/>
    <w:rsid w:val="00706756"/>
    <w:rsid w:val="00706D83"/>
    <w:rsid w:val="00706E24"/>
    <w:rsid w:val="00706F57"/>
    <w:rsid w:val="00707478"/>
    <w:rsid w:val="007079CB"/>
    <w:rsid w:val="00707DD9"/>
    <w:rsid w:val="00707EEC"/>
    <w:rsid w:val="0071011B"/>
    <w:rsid w:val="00710304"/>
    <w:rsid w:val="00710339"/>
    <w:rsid w:val="007107E0"/>
    <w:rsid w:val="00710E89"/>
    <w:rsid w:val="0071137E"/>
    <w:rsid w:val="007116C0"/>
    <w:rsid w:val="007116E8"/>
    <w:rsid w:val="0071231D"/>
    <w:rsid w:val="00712A1E"/>
    <w:rsid w:val="00712D22"/>
    <w:rsid w:val="00712F6B"/>
    <w:rsid w:val="00713006"/>
    <w:rsid w:val="00713067"/>
    <w:rsid w:val="0071311C"/>
    <w:rsid w:val="00713279"/>
    <w:rsid w:val="00713A8C"/>
    <w:rsid w:val="00713B67"/>
    <w:rsid w:val="00713C4F"/>
    <w:rsid w:val="00713E3E"/>
    <w:rsid w:val="0071487C"/>
    <w:rsid w:val="007148F5"/>
    <w:rsid w:val="00714ECB"/>
    <w:rsid w:val="00714FD3"/>
    <w:rsid w:val="007152B5"/>
    <w:rsid w:val="00715EF2"/>
    <w:rsid w:val="00715FF1"/>
    <w:rsid w:val="00716152"/>
    <w:rsid w:val="007163D0"/>
    <w:rsid w:val="00716885"/>
    <w:rsid w:val="00716938"/>
    <w:rsid w:val="007169B9"/>
    <w:rsid w:val="00717048"/>
    <w:rsid w:val="00717352"/>
    <w:rsid w:val="00717533"/>
    <w:rsid w:val="00717AAF"/>
    <w:rsid w:val="00717D4A"/>
    <w:rsid w:val="00720381"/>
    <w:rsid w:val="00720E6E"/>
    <w:rsid w:val="00720FAB"/>
    <w:rsid w:val="00720FB7"/>
    <w:rsid w:val="0072129C"/>
    <w:rsid w:val="00721732"/>
    <w:rsid w:val="00721793"/>
    <w:rsid w:val="007217B0"/>
    <w:rsid w:val="00721F60"/>
    <w:rsid w:val="00722152"/>
    <w:rsid w:val="007223C9"/>
    <w:rsid w:val="007226DA"/>
    <w:rsid w:val="007228FE"/>
    <w:rsid w:val="00722955"/>
    <w:rsid w:val="0072295D"/>
    <w:rsid w:val="007229E4"/>
    <w:rsid w:val="00722ACB"/>
    <w:rsid w:val="00722E3C"/>
    <w:rsid w:val="00723592"/>
    <w:rsid w:val="007237AF"/>
    <w:rsid w:val="00723E3E"/>
    <w:rsid w:val="00724536"/>
    <w:rsid w:val="00724A35"/>
    <w:rsid w:val="00724A6C"/>
    <w:rsid w:val="00724C84"/>
    <w:rsid w:val="00725046"/>
    <w:rsid w:val="007250F9"/>
    <w:rsid w:val="00725217"/>
    <w:rsid w:val="0072521D"/>
    <w:rsid w:val="0072543B"/>
    <w:rsid w:val="0072550E"/>
    <w:rsid w:val="00725CD5"/>
    <w:rsid w:val="007262C8"/>
    <w:rsid w:val="0072639E"/>
    <w:rsid w:val="00726615"/>
    <w:rsid w:val="007267FC"/>
    <w:rsid w:val="007269FE"/>
    <w:rsid w:val="00726A97"/>
    <w:rsid w:val="00726EA7"/>
    <w:rsid w:val="00727026"/>
    <w:rsid w:val="0072703F"/>
    <w:rsid w:val="00727077"/>
    <w:rsid w:val="00727104"/>
    <w:rsid w:val="007272C9"/>
    <w:rsid w:val="007275AF"/>
    <w:rsid w:val="00727A2E"/>
    <w:rsid w:val="00727D38"/>
    <w:rsid w:val="00727DFF"/>
    <w:rsid w:val="00727F69"/>
    <w:rsid w:val="00730208"/>
    <w:rsid w:val="00730405"/>
    <w:rsid w:val="007304B2"/>
    <w:rsid w:val="007307E9"/>
    <w:rsid w:val="0073094D"/>
    <w:rsid w:val="00730CBF"/>
    <w:rsid w:val="007310A3"/>
    <w:rsid w:val="007310F9"/>
    <w:rsid w:val="00731241"/>
    <w:rsid w:val="00731398"/>
    <w:rsid w:val="00731509"/>
    <w:rsid w:val="007315AB"/>
    <w:rsid w:val="00731677"/>
    <w:rsid w:val="007321EA"/>
    <w:rsid w:val="00732299"/>
    <w:rsid w:val="00732643"/>
    <w:rsid w:val="007329CF"/>
    <w:rsid w:val="00732A90"/>
    <w:rsid w:val="00732E32"/>
    <w:rsid w:val="0073318B"/>
    <w:rsid w:val="007336EF"/>
    <w:rsid w:val="00733E87"/>
    <w:rsid w:val="0073440B"/>
    <w:rsid w:val="007345FC"/>
    <w:rsid w:val="00734629"/>
    <w:rsid w:val="00734A9C"/>
    <w:rsid w:val="00734CA1"/>
    <w:rsid w:val="00734D0A"/>
    <w:rsid w:val="00734F62"/>
    <w:rsid w:val="0073540F"/>
    <w:rsid w:val="00735709"/>
    <w:rsid w:val="007358BC"/>
    <w:rsid w:val="007358C0"/>
    <w:rsid w:val="00735940"/>
    <w:rsid w:val="00735AF5"/>
    <w:rsid w:val="00735B55"/>
    <w:rsid w:val="00735DB4"/>
    <w:rsid w:val="00735E69"/>
    <w:rsid w:val="00735FD8"/>
    <w:rsid w:val="00736018"/>
    <w:rsid w:val="00737550"/>
    <w:rsid w:val="00737598"/>
    <w:rsid w:val="007377C4"/>
    <w:rsid w:val="00737BF7"/>
    <w:rsid w:val="007400B8"/>
    <w:rsid w:val="00740167"/>
    <w:rsid w:val="007404DD"/>
    <w:rsid w:val="007407F7"/>
    <w:rsid w:val="00740954"/>
    <w:rsid w:val="00740FD5"/>
    <w:rsid w:val="00741046"/>
    <w:rsid w:val="007415E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528"/>
    <w:rsid w:val="00746865"/>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DB3"/>
    <w:rsid w:val="00751F16"/>
    <w:rsid w:val="00752BF3"/>
    <w:rsid w:val="00752CD8"/>
    <w:rsid w:val="00752EAC"/>
    <w:rsid w:val="00753180"/>
    <w:rsid w:val="0075379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C4E"/>
    <w:rsid w:val="00755CD6"/>
    <w:rsid w:val="00755DB0"/>
    <w:rsid w:val="00755FA2"/>
    <w:rsid w:val="0075646A"/>
    <w:rsid w:val="007565FA"/>
    <w:rsid w:val="00756876"/>
    <w:rsid w:val="007569B5"/>
    <w:rsid w:val="007569F4"/>
    <w:rsid w:val="00756A02"/>
    <w:rsid w:val="00756C2A"/>
    <w:rsid w:val="00757322"/>
    <w:rsid w:val="00757974"/>
    <w:rsid w:val="00757EEA"/>
    <w:rsid w:val="00760071"/>
    <w:rsid w:val="00760114"/>
    <w:rsid w:val="00760321"/>
    <w:rsid w:val="00760642"/>
    <w:rsid w:val="007606DC"/>
    <w:rsid w:val="0076075B"/>
    <w:rsid w:val="0076084E"/>
    <w:rsid w:val="00760851"/>
    <w:rsid w:val="00760B10"/>
    <w:rsid w:val="00760E58"/>
    <w:rsid w:val="00761016"/>
    <w:rsid w:val="00761464"/>
    <w:rsid w:val="007616C4"/>
    <w:rsid w:val="00761811"/>
    <w:rsid w:val="00761881"/>
    <w:rsid w:val="007618BD"/>
    <w:rsid w:val="007618CB"/>
    <w:rsid w:val="00761C57"/>
    <w:rsid w:val="00761C73"/>
    <w:rsid w:val="00761E0A"/>
    <w:rsid w:val="007623AB"/>
    <w:rsid w:val="0076241B"/>
    <w:rsid w:val="0076262B"/>
    <w:rsid w:val="00762BBD"/>
    <w:rsid w:val="00763460"/>
    <w:rsid w:val="00763481"/>
    <w:rsid w:val="00763B1D"/>
    <w:rsid w:val="00764039"/>
    <w:rsid w:val="00764357"/>
    <w:rsid w:val="007649C8"/>
    <w:rsid w:val="00765629"/>
    <w:rsid w:val="0076599B"/>
    <w:rsid w:val="00765AFA"/>
    <w:rsid w:val="00766818"/>
    <w:rsid w:val="007669F8"/>
    <w:rsid w:val="007669FF"/>
    <w:rsid w:val="00766E41"/>
    <w:rsid w:val="00767011"/>
    <w:rsid w:val="00767087"/>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35"/>
    <w:rsid w:val="00771E42"/>
    <w:rsid w:val="007725F4"/>
    <w:rsid w:val="00772805"/>
    <w:rsid w:val="00772BD3"/>
    <w:rsid w:val="00773029"/>
    <w:rsid w:val="007739D2"/>
    <w:rsid w:val="00773B43"/>
    <w:rsid w:val="00773B8F"/>
    <w:rsid w:val="00773BE9"/>
    <w:rsid w:val="00773D2A"/>
    <w:rsid w:val="00773DE2"/>
    <w:rsid w:val="007740FC"/>
    <w:rsid w:val="00774567"/>
    <w:rsid w:val="0077474F"/>
    <w:rsid w:val="00774D99"/>
    <w:rsid w:val="00775572"/>
    <w:rsid w:val="00775597"/>
    <w:rsid w:val="007755F9"/>
    <w:rsid w:val="00775627"/>
    <w:rsid w:val="00776191"/>
    <w:rsid w:val="00776559"/>
    <w:rsid w:val="00776867"/>
    <w:rsid w:val="00776D17"/>
    <w:rsid w:val="00776F7F"/>
    <w:rsid w:val="00776FBA"/>
    <w:rsid w:val="007772EE"/>
    <w:rsid w:val="007774B4"/>
    <w:rsid w:val="0077751C"/>
    <w:rsid w:val="00777A57"/>
    <w:rsid w:val="00777DDA"/>
    <w:rsid w:val="0078075B"/>
    <w:rsid w:val="00780A98"/>
    <w:rsid w:val="00780EC9"/>
    <w:rsid w:val="0078176C"/>
    <w:rsid w:val="00781AC3"/>
    <w:rsid w:val="00781B02"/>
    <w:rsid w:val="00781D73"/>
    <w:rsid w:val="00782552"/>
    <w:rsid w:val="007826BF"/>
    <w:rsid w:val="00782A09"/>
    <w:rsid w:val="00782CAC"/>
    <w:rsid w:val="00782FD3"/>
    <w:rsid w:val="007837BC"/>
    <w:rsid w:val="007837D7"/>
    <w:rsid w:val="0078391A"/>
    <w:rsid w:val="00783F83"/>
    <w:rsid w:val="0078415D"/>
    <w:rsid w:val="00785033"/>
    <w:rsid w:val="00785302"/>
    <w:rsid w:val="007854CE"/>
    <w:rsid w:val="00785A36"/>
    <w:rsid w:val="0078604C"/>
    <w:rsid w:val="00786594"/>
    <w:rsid w:val="00786746"/>
    <w:rsid w:val="00786775"/>
    <w:rsid w:val="00786823"/>
    <w:rsid w:val="00786904"/>
    <w:rsid w:val="00786A21"/>
    <w:rsid w:val="007878F9"/>
    <w:rsid w:val="00787BD1"/>
    <w:rsid w:val="007903CB"/>
    <w:rsid w:val="007904A5"/>
    <w:rsid w:val="00790505"/>
    <w:rsid w:val="00790550"/>
    <w:rsid w:val="00790AE8"/>
    <w:rsid w:val="00790B6E"/>
    <w:rsid w:val="00791B8D"/>
    <w:rsid w:val="00791DF1"/>
    <w:rsid w:val="00791F70"/>
    <w:rsid w:val="007922C8"/>
    <w:rsid w:val="00792427"/>
    <w:rsid w:val="00792A05"/>
    <w:rsid w:val="00792C3B"/>
    <w:rsid w:val="00792E35"/>
    <w:rsid w:val="00793032"/>
    <w:rsid w:val="0079381F"/>
    <w:rsid w:val="00793C62"/>
    <w:rsid w:val="00793D17"/>
    <w:rsid w:val="00793D30"/>
    <w:rsid w:val="00793E95"/>
    <w:rsid w:val="007944FF"/>
    <w:rsid w:val="00794AF5"/>
    <w:rsid w:val="00794B72"/>
    <w:rsid w:val="00794ED5"/>
    <w:rsid w:val="00795238"/>
    <w:rsid w:val="007955FE"/>
    <w:rsid w:val="00795810"/>
    <w:rsid w:val="00795835"/>
    <w:rsid w:val="00795A97"/>
    <w:rsid w:val="00795B64"/>
    <w:rsid w:val="007969FB"/>
    <w:rsid w:val="00796CC0"/>
    <w:rsid w:val="0079748E"/>
    <w:rsid w:val="007975F6"/>
    <w:rsid w:val="007976DA"/>
    <w:rsid w:val="0079796E"/>
    <w:rsid w:val="00797AE8"/>
    <w:rsid w:val="00797B34"/>
    <w:rsid w:val="00797DFD"/>
    <w:rsid w:val="007A0064"/>
    <w:rsid w:val="007A026A"/>
    <w:rsid w:val="007A0327"/>
    <w:rsid w:val="007A0727"/>
    <w:rsid w:val="007A0A3E"/>
    <w:rsid w:val="007A0BA8"/>
    <w:rsid w:val="007A0C9E"/>
    <w:rsid w:val="007A0CA4"/>
    <w:rsid w:val="007A0D1D"/>
    <w:rsid w:val="007A0E4E"/>
    <w:rsid w:val="007A163E"/>
    <w:rsid w:val="007A1828"/>
    <w:rsid w:val="007A192D"/>
    <w:rsid w:val="007A1EB4"/>
    <w:rsid w:val="007A20A9"/>
    <w:rsid w:val="007A2171"/>
    <w:rsid w:val="007A22A6"/>
    <w:rsid w:val="007A2947"/>
    <w:rsid w:val="007A2F57"/>
    <w:rsid w:val="007A37F7"/>
    <w:rsid w:val="007A38B0"/>
    <w:rsid w:val="007A3FDC"/>
    <w:rsid w:val="007A40A1"/>
    <w:rsid w:val="007A4392"/>
    <w:rsid w:val="007A4692"/>
    <w:rsid w:val="007A4AD3"/>
    <w:rsid w:val="007A4BCE"/>
    <w:rsid w:val="007A5011"/>
    <w:rsid w:val="007A51E1"/>
    <w:rsid w:val="007A5621"/>
    <w:rsid w:val="007A5665"/>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D8"/>
    <w:rsid w:val="007B2BAE"/>
    <w:rsid w:val="007B3264"/>
    <w:rsid w:val="007B338C"/>
    <w:rsid w:val="007B3A0D"/>
    <w:rsid w:val="007B3EA3"/>
    <w:rsid w:val="007B4799"/>
    <w:rsid w:val="007B48BB"/>
    <w:rsid w:val="007B4C68"/>
    <w:rsid w:val="007B5554"/>
    <w:rsid w:val="007B6B7C"/>
    <w:rsid w:val="007B6D4F"/>
    <w:rsid w:val="007B7529"/>
    <w:rsid w:val="007B77B7"/>
    <w:rsid w:val="007B78A6"/>
    <w:rsid w:val="007B7BDF"/>
    <w:rsid w:val="007B7F39"/>
    <w:rsid w:val="007C027D"/>
    <w:rsid w:val="007C0697"/>
    <w:rsid w:val="007C0E7C"/>
    <w:rsid w:val="007C114C"/>
    <w:rsid w:val="007C1277"/>
    <w:rsid w:val="007C18A0"/>
    <w:rsid w:val="007C1BF8"/>
    <w:rsid w:val="007C1E51"/>
    <w:rsid w:val="007C1FBB"/>
    <w:rsid w:val="007C1FDE"/>
    <w:rsid w:val="007C2103"/>
    <w:rsid w:val="007C296C"/>
    <w:rsid w:val="007C2A93"/>
    <w:rsid w:val="007C2B9A"/>
    <w:rsid w:val="007C2BF6"/>
    <w:rsid w:val="007C2C9E"/>
    <w:rsid w:val="007C2CC5"/>
    <w:rsid w:val="007C2E37"/>
    <w:rsid w:val="007C31E0"/>
    <w:rsid w:val="007C34E5"/>
    <w:rsid w:val="007C35C9"/>
    <w:rsid w:val="007C35E2"/>
    <w:rsid w:val="007C39EA"/>
    <w:rsid w:val="007C3AD4"/>
    <w:rsid w:val="007C402E"/>
    <w:rsid w:val="007C427D"/>
    <w:rsid w:val="007C43AD"/>
    <w:rsid w:val="007C43F5"/>
    <w:rsid w:val="007C4703"/>
    <w:rsid w:val="007C4A43"/>
    <w:rsid w:val="007C5423"/>
    <w:rsid w:val="007C559B"/>
    <w:rsid w:val="007C56CA"/>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AB3"/>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F58"/>
    <w:rsid w:val="007E0856"/>
    <w:rsid w:val="007E0AE3"/>
    <w:rsid w:val="007E0C54"/>
    <w:rsid w:val="007E1181"/>
    <w:rsid w:val="007E1360"/>
    <w:rsid w:val="007E1C3A"/>
    <w:rsid w:val="007E1D4E"/>
    <w:rsid w:val="007E1DCB"/>
    <w:rsid w:val="007E2195"/>
    <w:rsid w:val="007E255D"/>
    <w:rsid w:val="007E25B8"/>
    <w:rsid w:val="007E2D86"/>
    <w:rsid w:val="007E3266"/>
    <w:rsid w:val="007E361F"/>
    <w:rsid w:val="007E374E"/>
    <w:rsid w:val="007E3AF6"/>
    <w:rsid w:val="007E3FEC"/>
    <w:rsid w:val="007E44E5"/>
    <w:rsid w:val="007E4744"/>
    <w:rsid w:val="007E4873"/>
    <w:rsid w:val="007E4BCD"/>
    <w:rsid w:val="007E4C12"/>
    <w:rsid w:val="007E4CDF"/>
    <w:rsid w:val="007E560F"/>
    <w:rsid w:val="007E6390"/>
    <w:rsid w:val="007E6425"/>
    <w:rsid w:val="007E64D4"/>
    <w:rsid w:val="007E64F4"/>
    <w:rsid w:val="007E6544"/>
    <w:rsid w:val="007E6C69"/>
    <w:rsid w:val="007E6CAF"/>
    <w:rsid w:val="007E72C6"/>
    <w:rsid w:val="007E76FF"/>
    <w:rsid w:val="007E7908"/>
    <w:rsid w:val="007E7976"/>
    <w:rsid w:val="007E7BB8"/>
    <w:rsid w:val="007F04D6"/>
    <w:rsid w:val="007F0678"/>
    <w:rsid w:val="007F06BC"/>
    <w:rsid w:val="007F08C9"/>
    <w:rsid w:val="007F08E5"/>
    <w:rsid w:val="007F0E24"/>
    <w:rsid w:val="007F1516"/>
    <w:rsid w:val="007F164E"/>
    <w:rsid w:val="007F1BFE"/>
    <w:rsid w:val="007F2633"/>
    <w:rsid w:val="007F26BE"/>
    <w:rsid w:val="007F2721"/>
    <w:rsid w:val="007F2ABC"/>
    <w:rsid w:val="007F2CBD"/>
    <w:rsid w:val="007F2CD7"/>
    <w:rsid w:val="007F2D62"/>
    <w:rsid w:val="007F3043"/>
    <w:rsid w:val="007F346C"/>
    <w:rsid w:val="007F34EF"/>
    <w:rsid w:val="007F3679"/>
    <w:rsid w:val="007F36A5"/>
    <w:rsid w:val="007F3961"/>
    <w:rsid w:val="007F39A9"/>
    <w:rsid w:val="007F39B6"/>
    <w:rsid w:val="007F3BDA"/>
    <w:rsid w:val="007F3CFE"/>
    <w:rsid w:val="007F3D31"/>
    <w:rsid w:val="007F3DEE"/>
    <w:rsid w:val="007F3EE7"/>
    <w:rsid w:val="007F3F25"/>
    <w:rsid w:val="007F3FA4"/>
    <w:rsid w:val="007F4122"/>
    <w:rsid w:val="007F426D"/>
    <w:rsid w:val="007F42BE"/>
    <w:rsid w:val="007F4341"/>
    <w:rsid w:val="007F43B2"/>
    <w:rsid w:val="007F479B"/>
    <w:rsid w:val="007F483C"/>
    <w:rsid w:val="007F500F"/>
    <w:rsid w:val="007F516E"/>
    <w:rsid w:val="007F5515"/>
    <w:rsid w:val="007F582B"/>
    <w:rsid w:val="007F60D0"/>
    <w:rsid w:val="007F6276"/>
    <w:rsid w:val="007F6616"/>
    <w:rsid w:val="007F66B8"/>
    <w:rsid w:val="007F721A"/>
    <w:rsid w:val="007F73C7"/>
    <w:rsid w:val="007F7431"/>
    <w:rsid w:val="007F7615"/>
    <w:rsid w:val="007F7D7A"/>
    <w:rsid w:val="0080009D"/>
    <w:rsid w:val="0080073F"/>
    <w:rsid w:val="00800967"/>
    <w:rsid w:val="008009C1"/>
    <w:rsid w:val="00800B42"/>
    <w:rsid w:val="00800E18"/>
    <w:rsid w:val="00800FF9"/>
    <w:rsid w:val="00801070"/>
    <w:rsid w:val="00801702"/>
    <w:rsid w:val="00801B65"/>
    <w:rsid w:val="00801E1C"/>
    <w:rsid w:val="00801F19"/>
    <w:rsid w:val="008020F5"/>
    <w:rsid w:val="00802668"/>
    <w:rsid w:val="00802A9C"/>
    <w:rsid w:val="00802EF1"/>
    <w:rsid w:val="0080392E"/>
    <w:rsid w:val="00803A6F"/>
    <w:rsid w:val="00803F62"/>
    <w:rsid w:val="0080402C"/>
    <w:rsid w:val="0080403A"/>
    <w:rsid w:val="008040E5"/>
    <w:rsid w:val="00804186"/>
    <w:rsid w:val="0080428B"/>
    <w:rsid w:val="008046C5"/>
    <w:rsid w:val="008048D6"/>
    <w:rsid w:val="0080491C"/>
    <w:rsid w:val="008050AD"/>
    <w:rsid w:val="008051EE"/>
    <w:rsid w:val="00805216"/>
    <w:rsid w:val="00805310"/>
    <w:rsid w:val="00805799"/>
    <w:rsid w:val="00805811"/>
    <w:rsid w:val="00805821"/>
    <w:rsid w:val="008063D3"/>
    <w:rsid w:val="00806B68"/>
    <w:rsid w:val="00807456"/>
    <w:rsid w:val="0080749B"/>
    <w:rsid w:val="00807A5A"/>
    <w:rsid w:val="00810146"/>
    <w:rsid w:val="0081022B"/>
    <w:rsid w:val="0081056A"/>
    <w:rsid w:val="00810741"/>
    <w:rsid w:val="00810A92"/>
    <w:rsid w:val="00810E5A"/>
    <w:rsid w:val="00810EDE"/>
    <w:rsid w:val="00810F21"/>
    <w:rsid w:val="00810FB4"/>
    <w:rsid w:val="0081105C"/>
    <w:rsid w:val="008112A2"/>
    <w:rsid w:val="00811DB9"/>
    <w:rsid w:val="0081219D"/>
    <w:rsid w:val="0081219E"/>
    <w:rsid w:val="008121AB"/>
    <w:rsid w:val="0081232A"/>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6F9F"/>
    <w:rsid w:val="008172F2"/>
    <w:rsid w:val="00817675"/>
    <w:rsid w:val="008176D9"/>
    <w:rsid w:val="008177CD"/>
    <w:rsid w:val="008177DB"/>
    <w:rsid w:val="00817A1D"/>
    <w:rsid w:val="00817A5F"/>
    <w:rsid w:val="0082072C"/>
    <w:rsid w:val="00820A6A"/>
    <w:rsid w:val="00820AFC"/>
    <w:rsid w:val="00820B40"/>
    <w:rsid w:val="00820CDD"/>
    <w:rsid w:val="00820FE2"/>
    <w:rsid w:val="00821916"/>
    <w:rsid w:val="00821A0C"/>
    <w:rsid w:val="0082218F"/>
    <w:rsid w:val="00822382"/>
    <w:rsid w:val="00822656"/>
    <w:rsid w:val="00822B25"/>
    <w:rsid w:val="00822F0D"/>
    <w:rsid w:val="008230E9"/>
    <w:rsid w:val="00823171"/>
    <w:rsid w:val="0082353B"/>
    <w:rsid w:val="00823BE0"/>
    <w:rsid w:val="00823BFD"/>
    <w:rsid w:val="00823E13"/>
    <w:rsid w:val="00823FE0"/>
    <w:rsid w:val="0082410A"/>
    <w:rsid w:val="0082469D"/>
    <w:rsid w:val="008246A7"/>
    <w:rsid w:val="00824861"/>
    <w:rsid w:val="00824899"/>
    <w:rsid w:val="0082520C"/>
    <w:rsid w:val="008252C7"/>
    <w:rsid w:val="008254FC"/>
    <w:rsid w:val="00825598"/>
    <w:rsid w:val="0082595F"/>
    <w:rsid w:val="00825A8A"/>
    <w:rsid w:val="008260CD"/>
    <w:rsid w:val="00826FA0"/>
    <w:rsid w:val="00827257"/>
    <w:rsid w:val="008278FE"/>
    <w:rsid w:val="00830619"/>
    <w:rsid w:val="00830956"/>
    <w:rsid w:val="0083122D"/>
    <w:rsid w:val="0083139A"/>
    <w:rsid w:val="00831BD7"/>
    <w:rsid w:val="00832564"/>
    <w:rsid w:val="008337DE"/>
    <w:rsid w:val="00833911"/>
    <w:rsid w:val="00834673"/>
    <w:rsid w:val="00834839"/>
    <w:rsid w:val="00834929"/>
    <w:rsid w:val="00834953"/>
    <w:rsid w:val="00834A47"/>
    <w:rsid w:val="00834F58"/>
    <w:rsid w:val="0083545B"/>
    <w:rsid w:val="00835FA9"/>
    <w:rsid w:val="00836B7C"/>
    <w:rsid w:val="00836E6D"/>
    <w:rsid w:val="008371E6"/>
    <w:rsid w:val="00837753"/>
    <w:rsid w:val="00837B79"/>
    <w:rsid w:val="00837D4A"/>
    <w:rsid w:val="00840030"/>
    <w:rsid w:val="00840072"/>
    <w:rsid w:val="00840364"/>
    <w:rsid w:val="00840613"/>
    <w:rsid w:val="00840E10"/>
    <w:rsid w:val="0084157B"/>
    <w:rsid w:val="008416CA"/>
    <w:rsid w:val="008417E0"/>
    <w:rsid w:val="00841BC4"/>
    <w:rsid w:val="00841BE7"/>
    <w:rsid w:val="00841F94"/>
    <w:rsid w:val="008423A9"/>
    <w:rsid w:val="00842A1C"/>
    <w:rsid w:val="00842B3D"/>
    <w:rsid w:val="00842CAD"/>
    <w:rsid w:val="00842E4F"/>
    <w:rsid w:val="00842F08"/>
    <w:rsid w:val="00842F4C"/>
    <w:rsid w:val="00843008"/>
    <w:rsid w:val="00843AEC"/>
    <w:rsid w:val="00844295"/>
    <w:rsid w:val="008443D9"/>
    <w:rsid w:val="00844A5E"/>
    <w:rsid w:val="00844C48"/>
    <w:rsid w:val="00845114"/>
    <w:rsid w:val="0084571A"/>
    <w:rsid w:val="008457D5"/>
    <w:rsid w:val="0084629B"/>
    <w:rsid w:val="0084679C"/>
    <w:rsid w:val="00846B71"/>
    <w:rsid w:val="00846DA9"/>
    <w:rsid w:val="00847080"/>
    <w:rsid w:val="00847241"/>
    <w:rsid w:val="00847320"/>
    <w:rsid w:val="008475C9"/>
    <w:rsid w:val="00847ABD"/>
    <w:rsid w:val="00847AE9"/>
    <w:rsid w:val="00847BAB"/>
    <w:rsid w:val="0085045F"/>
    <w:rsid w:val="008505D5"/>
    <w:rsid w:val="00850833"/>
    <w:rsid w:val="008508EC"/>
    <w:rsid w:val="0085099D"/>
    <w:rsid w:val="00850CEC"/>
    <w:rsid w:val="00850D8B"/>
    <w:rsid w:val="0085124B"/>
    <w:rsid w:val="008512C6"/>
    <w:rsid w:val="0085137C"/>
    <w:rsid w:val="008514C9"/>
    <w:rsid w:val="00851719"/>
    <w:rsid w:val="00851B57"/>
    <w:rsid w:val="00851E92"/>
    <w:rsid w:val="008520C4"/>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391"/>
    <w:rsid w:val="00854CC9"/>
    <w:rsid w:val="00854DF0"/>
    <w:rsid w:val="008550FB"/>
    <w:rsid w:val="00855ED3"/>
    <w:rsid w:val="00855F92"/>
    <w:rsid w:val="00856228"/>
    <w:rsid w:val="00856260"/>
    <w:rsid w:val="008564A4"/>
    <w:rsid w:val="008567F1"/>
    <w:rsid w:val="008568C8"/>
    <w:rsid w:val="00856933"/>
    <w:rsid w:val="00856BC4"/>
    <w:rsid w:val="00856D51"/>
    <w:rsid w:val="008576CB"/>
    <w:rsid w:val="00857922"/>
    <w:rsid w:val="008579AD"/>
    <w:rsid w:val="00857BCE"/>
    <w:rsid w:val="00857FB0"/>
    <w:rsid w:val="0086044A"/>
    <w:rsid w:val="008605F3"/>
    <w:rsid w:val="00860691"/>
    <w:rsid w:val="00860E44"/>
    <w:rsid w:val="008610E8"/>
    <w:rsid w:val="008611C3"/>
    <w:rsid w:val="00861417"/>
    <w:rsid w:val="00861714"/>
    <w:rsid w:val="008619C1"/>
    <w:rsid w:val="00861AFB"/>
    <w:rsid w:val="008627A2"/>
    <w:rsid w:val="008627C2"/>
    <w:rsid w:val="0086291D"/>
    <w:rsid w:val="008629A2"/>
    <w:rsid w:val="00862C9F"/>
    <w:rsid w:val="00862E60"/>
    <w:rsid w:val="00862EE6"/>
    <w:rsid w:val="00862F42"/>
    <w:rsid w:val="00863144"/>
    <w:rsid w:val="008633EB"/>
    <w:rsid w:val="00863491"/>
    <w:rsid w:val="00863941"/>
    <w:rsid w:val="00863B7F"/>
    <w:rsid w:val="00863D13"/>
    <w:rsid w:val="00863D4C"/>
    <w:rsid w:val="00863E7C"/>
    <w:rsid w:val="00864009"/>
    <w:rsid w:val="0086416E"/>
    <w:rsid w:val="00864622"/>
    <w:rsid w:val="00864634"/>
    <w:rsid w:val="008650CF"/>
    <w:rsid w:val="008658AC"/>
    <w:rsid w:val="00865ADC"/>
    <w:rsid w:val="00865E65"/>
    <w:rsid w:val="00865EFB"/>
    <w:rsid w:val="00865F68"/>
    <w:rsid w:val="008667BE"/>
    <w:rsid w:val="00866B4E"/>
    <w:rsid w:val="00866BD3"/>
    <w:rsid w:val="0086708E"/>
    <w:rsid w:val="0086723C"/>
    <w:rsid w:val="00867279"/>
    <w:rsid w:val="0086756A"/>
    <w:rsid w:val="0086784E"/>
    <w:rsid w:val="008678B4"/>
    <w:rsid w:val="00867AAE"/>
    <w:rsid w:val="0087005E"/>
    <w:rsid w:val="008701ED"/>
    <w:rsid w:val="0087037D"/>
    <w:rsid w:val="008706F2"/>
    <w:rsid w:val="00870797"/>
    <w:rsid w:val="008709ED"/>
    <w:rsid w:val="00870A6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1"/>
    <w:rsid w:val="00874EB9"/>
    <w:rsid w:val="00875033"/>
    <w:rsid w:val="00875359"/>
    <w:rsid w:val="00875A2E"/>
    <w:rsid w:val="00875B52"/>
    <w:rsid w:val="00875E57"/>
    <w:rsid w:val="00875F06"/>
    <w:rsid w:val="00875FAD"/>
    <w:rsid w:val="00876181"/>
    <w:rsid w:val="00876242"/>
    <w:rsid w:val="00876388"/>
    <w:rsid w:val="008768C0"/>
    <w:rsid w:val="00876E06"/>
    <w:rsid w:val="008770C4"/>
    <w:rsid w:val="008774EC"/>
    <w:rsid w:val="00877513"/>
    <w:rsid w:val="0087760F"/>
    <w:rsid w:val="00877631"/>
    <w:rsid w:val="00877BA7"/>
    <w:rsid w:val="00877D80"/>
    <w:rsid w:val="00877EFF"/>
    <w:rsid w:val="00877F45"/>
    <w:rsid w:val="00880A4D"/>
    <w:rsid w:val="00880C30"/>
    <w:rsid w:val="00880C65"/>
    <w:rsid w:val="00880E64"/>
    <w:rsid w:val="00881072"/>
    <w:rsid w:val="0088124D"/>
    <w:rsid w:val="00881801"/>
    <w:rsid w:val="00881B6F"/>
    <w:rsid w:val="00881F1E"/>
    <w:rsid w:val="00881FDF"/>
    <w:rsid w:val="008821F5"/>
    <w:rsid w:val="008824BD"/>
    <w:rsid w:val="008824F8"/>
    <w:rsid w:val="00882593"/>
    <w:rsid w:val="008826D7"/>
    <w:rsid w:val="008828C6"/>
    <w:rsid w:val="00882AF6"/>
    <w:rsid w:val="0088310B"/>
    <w:rsid w:val="008837A7"/>
    <w:rsid w:val="00883E20"/>
    <w:rsid w:val="00884497"/>
    <w:rsid w:val="00884794"/>
    <w:rsid w:val="00884BA6"/>
    <w:rsid w:val="00884BCC"/>
    <w:rsid w:val="00884F52"/>
    <w:rsid w:val="00885A94"/>
    <w:rsid w:val="00886461"/>
    <w:rsid w:val="00886647"/>
    <w:rsid w:val="008867EB"/>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5E8"/>
    <w:rsid w:val="00892AC9"/>
    <w:rsid w:val="00892B44"/>
    <w:rsid w:val="00893261"/>
    <w:rsid w:val="0089332A"/>
    <w:rsid w:val="008933D2"/>
    <w:rsid w:val="00893519"/>
    <w:rsid w:val="0089359F"/>
    <w:rsid w:val="0089361B"/>
    <w:rsid w:val="00893752"/>
    <w:rsid w:val="00893782"/>
    <w:rsid w:val="00893784"/>
    <w:rsid w:val="00893B89"/>
    <w:rsid w:val="0089457F"/>
    <w:rsid w:val="008946F4"/>
    <w:rsid w:val="00894D7B"/>
    <w:rsid w:val="00894EAF"/>
    <w:rsid w:val="008950F2"/>
    <w:rsid w:val="008952FC"/>
    <w:rsid w:val="00895405"/>
    <w:rsid w:val="0089541E"/>
    <w:rsid w:val="00895B09"/>
    <w:rsid w:val="00895BC3"/>
    <w:rsid w:val="008960F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ABD"/>
    <w:rsid w:val="008A3BE1"/>
    <w:rsid w:val="008A3D50"/>
    <w:rsid w:val="008A3E0A"/>
    <w:rsid w:val="008A3E25"/>
    <w:rsid w:val="008A4D39"/>
    <w:rsid w:val="008A4F28"/>
    <w:rsid w:val="008A5791"/>
    <w:rsid w:val="008A57A2"/>
    <w:rsid w:val="008A5EF9"/>
    <w:rsid w:val="008A6413"/>
    <w:rsid w:val="008A6558"/>
    <w:rsid w:val="008A6C2B"/>
    <w:rsid w:val="008A71C9"/>
    <w:rsid w:val="008A7E4C"/>
    <w:rsid w:val="008A7FB7"/>
    <w:rsid w:val="008B0035"/>
    <w:rsid w:val="008B052E"/>
    <w:rsid w:val="008B0730"/>
    <w:rsid w:val="008B0B49"/>
    <w:rsid w:val="008B0CB1"/>
    <w:rsid w:val="008B0CB9"/>
    <w:rsid w:val="008B1270"/>
    <w:rsid w:val="008B1371"/>
    <w:rsid w:val="008B15B6"/>
    <w:rsid w:val="008B1947"/>
    <w:rsid w:val="008B2582"/>
    <w:rsid w:val="008B2821"/>
    <w:rsid w:val="008B2B03"/>
    <w:rsid w:val="008B2E0A"/>
    <w:rsid w:val="008B3408"/>
    <w:rsid w:val="008B3434"/>
    <w:rsid w:val="008B35FE"/>
    <w:rsid w:val="008B36B1"/>
    <w:rsid w:val="008B36F0"/>
    <w:rsid w:val="008B3CAF"/>
    <w:rsid w:val="008B4185"/>
    <w:rsid w:val="008B4192"/>
    <w:rsid w:val="008B4533"/>
    <w:rsid w:val="008B46D9"/>
    <w:rsid w:val="008B48B6"/>
    <w:rsid w:val="008B4B02"/>
    <w:rsid w:val="008B4D80"/>
    <w:rsid w:val="008B4E08"/>
    <w:rsid w:val="008B4F7E"/>
    <w:rsid w:val="008B51D9"/>
    <w:rsid w:val="008B5E97"/>
    <w:rsid w:val="008B5FBE"/>
    <w:rsid w:val="008B60BA"/>
    <w:rsid w:val="008B6273"/>
    <w:rsid w:val="008B6367"/>
    <w:rsid w:val="008B65D7"/>
    <w:rsid w:val="008B6606"/>
    <w:rsid w:val="008B6A47"/>
    <w:rsid w:val="008B6D72"/>
    <w:rsid w:val="008B6E76"/>
    <w:rsid w:val="008B72B2"/>
    <w:rsid w:val="008B73A9"/>
    <w:rsid w:val="008B73B7"/>
    <w:rsid w:val="008B7F60"/>
    <w:rsid w:val="008B7F7A"/>
    <w:rsid w:val="008C0742"/>
    <w:rsid w:val="008C13A6"/>
    <w:rsid w:val="008C1FD7"/>
    <w:rsid w:val="008C2061"/>
    <w:rsid w:val="008C206E"/>
    <w:rsid w:val="008C21F6"/>
    <w:rsid w:val="008C230B"/>
    <w:rsid w:val="008C2502"/>
    <w:rsid w:val="008C26BB"/>
    <w:rsid w:val="008C27AC"/>
    <w:rsid w:val="008C2C16"/>
    <w:rsid w:val="008C3081"/>
    <w:rsid w:val="008C3308"/>
    <w:rsid w:val="008C3986"/>
    <w:rsid w:val="008C3987"/>
    <w:rsid w:val="008C3CFF"/>
    <w:rsid w:val="008C440D"/>
    <w:rsid w:val="008C452B"/>
    <w:rsid w:val="008C4954"/>
    <w:rsid w:val="008C4FB0"/>
    <w:rsid w:val="008C5580"/>
    <w:rsid w:val="008C58E1"/>
    <w:rsid w:val="008C5C46"/>
    <w:rsid w:val="008C5FA8"/>
    <w:rsid w:val="008C6211"/>
    <w:rsid w:val="008C642A"/>
    <w:rsid w:val="008C6466"/>
    <w:rsid w:val="008C67CC"/>
    <w:rsid w:val="008C6922"/>
    <w:rsid w:val="008C6B13"/>
    <w:rsid w:val="008C7127"/>
    <w:rsid w:val="008C76EA"/>
    <w:rsid w:val="008C7874"/>
    <w:rsid w:val="008C7B72"/>
    <w:rsid w:val="008C7FEC"/>
    <w:rsid w:val="008D00CA"/>
    <w:rsid w:val="008D01D8"/>
    <w:rsid w:val="008D058C"/>
    <w:rsid w:val="008D0796"/>
    <w:rsid w:val="008D07D3"/>
    <w:rsid w:val="008D0BAF"/>
    <w:rsid w:val="008D0DE9"/>
    <w:rsid w:val="008D104B"/>
    <w:rsid w:val="008D16A4"/>
    <w:rsid w:val="008D18F8"/>
    <w:rsid w:val="008D1946"/>
    <w:rsid w:val="008D1C85"/>
    <w:rsid w:val="008D1E4E"/>
    <w:rsid w:val="008D209C"/>
    <w:rsid w:val="008D24ED"/>
    <w:rsid w:val="008D2AE0"/>
    <w:rsid w:val="008D2B23"/>
    <w:rsid w:val="008D2B9C"/>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D7B9C"/>
    <w:rsid w:val="008E0174"/>
    <w:rsid w:val="008E0524"/>
    <w:rsid w:val="008E052A"/>
    <w:rsid w:val="008E0BD1"/>
    <w:rsid w:val="008E0F3A"/>
    <w:rsid w:val="008E1385"/>
    <w:rsid w:val="008E140B"/>
    <w:rsid w:val="008E143A"/>
    <w:rsid w:val="008E1460"/>
    <w:rsid w:val="008E14F1"/>
    <w:rsid w:val="008E176E"/>
    <w:rsid w:val="008E1828"/>
    <w:rsid w:val="008E2161"/>
    <w:rsid w:val="008E21F5"/>
    <w:rsid w:val="008E28FE"/>
    <w:rsid w:val="008E2976"/>
    <w:rsid w:val="008E2B72"/>
    <w:rsid w:val="008E2C91"/>
    <w:rsid w:val="008E2D1B"/>
    <w:rsid w:val="008E33E7"/>
    <w:rsid w:val="008E3830"/>
    <w:rsid w:val="008E3DE9"/>
    <w:rsid w:val="008E3F37"/>
    <w:rsid w:val="008E42BF"/>
    <w:rsid w:val="008E449F"/>
    <w:rsid w:val="008E4F32"/>
    <w:rsid w:val="008E528D"/>
    <w:rsid w:val="008E52D9"/>
    <w:rsid w:val="008E5400"/>
    <w:rsid w:val="008E5611"/>
    <w:rsid w:val="008E583F"/>
    <w:rsid w:val="008E585A"/>
    <w:rsid w:val="008E5BBB"/>
    <w:rsid w:val="008E6091"/>
    <w:rsid w:val="008E6C55"/>
    <w:rsid w:val="008E6E16"/>
    <w:rsid w:val="008E6FD6"/>
    <w:rsid w:val="008E7418"/>
    <w:rsid w:val="008E75D3"/>
    <w:rsid w:val="008E7B2E"/>
    <w:rsid w:val="008F0168"/>
    <w:rsid w:val="008F05EA"/>
    <w:rsid w:val="008F0C57"/>
    <w:rsid w:val="008F0C9C"/>
    <w:rsid w:val="008F0CFD"/>
    <w:rsid w:val="008F0DE7"/>
    <w:rsid w:val="008F0F46"/>
    <w:rsid w:val="008F13A6"/>
    <w:rsid w:val="008F1536"/>
    <w:rsid w:val="008F1635"/>
    <w:rsid w:val="008F16EC"/>
    <w:rsid w:val="008F17E1"/>
    <w:rsid w:val="008F1A91"/>
    <w:rsid w:val="008F1ED4"/>
    <w:rsid w:val="008F2087"/>
    <w:rsid w:val="008F229C"/>
    <w:rsid w:val="008F28CA"/>
    <w:rsid w:val="008F2F52"/>
    <w:rsid w:val="008F3719"/>
    <w:rsid w:val="008F410E"/>
    <w:rsid w:val="008F4198"/>
    <w:rsid w:val="008F4430"/>
    <w:rsid w:val="008F4598"/>
    <w:rsid w:val="008F4753"/>
    <w:rsid w:val="008F4CC3"/>
    <w:rsid w:val="008F555D"/>
    <w:rsid w:val="008F5C6E"/>
    <w:rsid w:val="008F5EFC"/>
    <w:rsid w:val="008F6067"/>
    <w:rsid w:val="008F6097"/>
    <w:rsid w:val="008F6221"/>
    <w:rsid w:val="008F6669"/>
    <w:rsid w:val="008F6900"/>
    <w:rsid w:val="008F6AD1"/>
    <w:rsid w:val="008F70F6"/>
    <w:rsid w:val="008F72B1"/>
    <w:rsid w:val="008F74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299"/>
    <w:rsid w:val="0090442B"/>
    <w:rsid w:val="009047C1"/>
    <w:rsid w:val="00904D15"/>
    <w:rsid w:val="00904FF3"/>
    <w:rsid w:val="0090507D"/>
    <w:rsid w:val="009051BD"/>
    <w:rsid w:val="00905911"/>
    <w:rsid w:val="00905A1E"/>
    <w:rsid w:val="00905A9D"/>
    <w:rsid w:val="00905ABF"/>
    <w:rsid w:val="00905AED"/>
    <w:rsid w:val="00905B0F"/>
    <w:rsid w:val="00905CCD"/>
    <w:rsid w:val="00905E88"/>
    <w:rsid w:val="00905EC5"/>
    <w:rsid w:val="00905F5A"/>
    <w:rsid w:val="009060E7"/>
    <w:rsid w:val="00906791"/>
    <w:rsid w:val="009067FE"/>
    <w:rsid w:val="00906878"/>
    <w:rsid w:val="00906D4E"/>
    <w:rsid w:val="009071DE"/>
    <w:rsid w:val="00907A31"/>
    <w:rsid w:val="00907DB6"/>
    <w:rsid w:val="00910312"/>
    <w:rsid w:val="009103F8"/>
    <w:rsid w:val="00910720"/>
    <w:rsid w:val="00910A1A"/>
    <w:rsid w:val="00910DCD"/>
    <w:rsid w:val="00911001"/>
    <w:rsid w:val="009110D5"/>
    <w:rsid w:val="00911108"/>
    <w:rsid w:val="0091121F"/>
    <w:rsid w:val="009112D5"/>
    <w:rsid w:val="00911335"/>
    <w:rsid w:val="009115DA"/>
    <w:rsid w:val="009116CA"/>
    <w:rsid w:val="00911A88"/>
    <w:rsid w:val="00911D29"/>
    <w:rsid w:val="0091234D"/>
    <w:rsid w:val="0091248D"/>
    <w:rsid w:val="00912668"/>
    <w:rsid w:val="00912E0D"/>
    <w:rsid w:val="00912E2D"/>
    <w:rsid w:val="00913242"/>
    <w:rsid w:val="00913926"/>
    <w:rsid w:val="00913B1A"/>
    <w:rsid w:val="00913B82"/>
    <w:rsid w:val="0091448B"/>
    <w:rsid w:val="00914BEF"/>
    <w:rsid w:val="00915590"/>
    <w:rsid w:val="00915A02"/>
    <w:rsid w:val="00915B26"/>
    <w:rsid w:val="009161FE"/>
    <w:rsid w:val="009168B5"/>
    <w:rsid w:val="00916E86"/>
    <w:rsid w:val="0091716B"/>
    <w:rsid w:val="00917181"/>
    <w:rsid w:val="009175C0"/>
    <w:rsid w:val="00917B98"/>
    <w:rsid w:val="00917E89"/>
    <w:rsid w:val="00917F71"/>
    <w:rsid w:val="00917F76"/>
    <w:rsid w:val="0092000A"/>
    <w:rsid w:val="0092014D"/>
    <w:rsid w:val="009204F5"/>
    <w:rsid w:val="009206AC"/>
    <w:rsid w:val="00920E0C"/>
    <w:rsid w:val="00920F20"/>
    <w:rsid w:val="009212DA"/>
    <w:rsid w:val="00921474"/>
    <w:rsid w:val="009215CF"/>
    <w:rsid w:val="009219F7"/>
    <w:rsid w:val="00921BD6"/>
    <w:rsid w:val="00921EEF"/>
    <w:rsid w:val="00921F64"/>
    <w:rsid w:val="00921FC1"/>
    <w:rsid w:val="00921FE7"/>
    <w:rsid w:val="009224B8"/>
    <w:rsid w:val="009226C3"/>
    <w:rsid w:val="00922714"/>
    <w:rsid w:val="00922AFE"/>
    <w:rsid w:val="00922EDB"/>
    <w:rsid w:val="0092373B"/>
    <w:rsid w:val="009237D7"/>
    <w:rsid w:val="009239A1"/>
    <w:rsid w:val="00923A73"/>
    <w:rsid w:val="00923B13"/>
    <w:rsid w:val="00923C4E"/>
    <w:rsid w:val="00924420"/>
    <w:rsid w:val="009244A0"/>
    <w:rsid w:val="009244BF"/>
    <w:rsid w:val="00924829"/>
    <w:rsid w:val="00925102"/>
    <w:rsid w:val="009251B4"/>
    <w:rsid w:val="00925B19"/>
    <w:rsid w:val="00925C46"/>
    <w:rsid w:val="00925CD9"/>
    <w:rsid w:val="00925D2C"/>
    <w:rsid w:val="00925E05"/>
    <w:rsid w:val="009266E2"/>
    <w:rsid w:val="00926734"/>
    <w:rsid w:val="0092680D"/>
    <w:rsid w:val="00926852"/>
    <w:rsid w:val="00926AE7"/>
    <w:rsid w:val="00926B3E"/>
    <w:rsid w:val="00926D25"/>
    <w:rsid w:val="0092701C"/>
    <w:rsid w:val="0092735A"/>
    <w:rsid w:val="00930400"/>
    <w:rsid w:val="0093067A"/>
    <w:rsid w:val="0093120F"/>
    <w:rsid w:val="00931669"/>
    <w:rsid w:val="00931774"/>
    <w:rsid w:val="00931D74"/>
    <w:rsid w:val="009323E3"/>
    <w:rsid w:val="00932408"/>
    <w:rsid w:val="00932668"/>
    <w:rsid w:val="00932678"/>
    <w:rsid w:val="00932CD3"/>
    <w:rsid w:val="00932D2D"/>
    <w:rsid w:val="00932DEC"/>
    <w:rsid w:val="00932FBF"/>
    <w:rsid w:val="009331EB"/>
    <w:rsid w:val="009333C3"/>
    <w:rsid w:val="009339B1"/>
    <w:rsid w:val="00933BA9"/>
    <w:rsid w:val="00933EBC"/>
    <w:rsid w:val="00933F8C"/>
    <w:rsid w:val="00933FC8"/>
    <w:rsid w:val="00933FDA"/>
    <w:rsid w:val="00934C61"/>
    <w:rsid w:val="0093512C"/>
    <w:rsid w:val="00935463"/>
    <w:rsid w:val="009355E8"/>
    <w:rsid w:val="00935B7F"/>
    <w:rsid w:val="00935DCB"/>
    <w:rsid w:val="009366F2"/>
    <w:rsid w:val="00936709"/>
    <w:rsid w:val="009368D7"/>
    <w:rsid w:val="00937BA5"/>
    <w:rsid w:val="00940069"/>
    <w:rsid w:val="0094044D"/>
    <w:rsid w:val="0094057D"/>
    <w:rsid w:val="0094060C"/>
    <w:rsid w:val="00940764"/>
    <w:rsid w:val="00940B3D"/>
    <w:rsid w:val="00940B4A"/>
    <w:rsid w:val="00940C74"/>
    <w:rsid w:val="00940CDD"/>
    <w:rsid w:val="00941558"/>
    <w:rsid w:val="00941CD4"/>
    <w:rsid w:val="0094223A"/>
    <w:rsid w:val="0094234B"/>
    <w:rsid w:val="00942550"/>
    <w:rsid w:val="00942559"/>
    <w:rsid w:val="00942B95"/>
    <w:rsid w:val="009435FF"/>
    <w:rsid w:val="00943A84"/>
    <w:rsid w:val="009440B1"/>
    <w:rsid w:val="00944391"/>
    <w:rsid w:val="00944830"/>
    <w:rsid w:val="009449E5"/>
    <w:rsid w:val="00944DED"/>
    <w:rsid w:val="00945858"/>
    <w:rsid w:val="00945D51"/>
    <w:rsid w:val="009464BD"/>
    <w:rsid w:val="009465FA"/>
    <w:rsid w:val="009467EE"/>
    <w:rsid w:val="00946A68"/>
    <w:rsid w:val="00946D7D"/>
    <w:rsid w:val="009474F9"/>
    <w:rsid w:val="009475BE"/>
    <w:rsid w:val="009500A1"/>
    <w:rsid w:val="00950883"/>
    <w:rsid w:val="00950897"/>
    <w:rsid w:val="00950AD1"/>
    <w:rsid w:val="00950B76"/>
    <w:rsid w:val="00950BA7"/>
    <w:rsid w:val="00950E8D"/>
    <w:rsid w:val="00950F7F"/>
    <w:rsid w:val="009513DF"/>
    <w:rsid w:val="00952696"/>
    <w:rsid w:val="00952753"/>
    <w:rsid w:val="00952760"/>
    <w:rsid w:val="00952CFD"/>
    <w:rsid w:val="00952F9E"/>
    <w:rsid w:val="00953E08"/>
    <w:rsid w:val="0095421C"/>
    <w:rsid w:val="009542BF"/>
    <w:rsid w:val="00954467"/>
    <w:rsid w:val="009547A5"/>
    <w:rsid w:val="00955364"/>
    <w:rsid w:val="009558CB"/>
    <w:rsid w:val="00955B08"/>
    <w:rsid w:val="00955BCA"/>
    <w:rsid w:val="00955EB0"/>
    <w:rsid w:val="00956051"/>
    <w:rsid w:val="009565CC"/>
    <w:rsid w:val="00956DB4"/>
    <w:rsid w:val="009577E3"/>
    <w:rsid w:val="00957820"/>
    <w:rsid w:val="00957C05"/>
    <w:rsid w:val="00957C91"/>
    <w:rsid w:val="00957EA5"/>
    <w:rsid w:val="009605D4"/>
    <w:rsid w:val="00960796"/>
    <w:rsid w:val="00960DE8"/>
    <w:rsid w:val="00960F87"/>
    <w:rsid w:val="00960FF0"/>
    <w:rsid w:val="009610AF"/>
    <w:rsid w:val="009610D9"/>
    <w:rsid w:val="009612C1"/>
    <w:rsid w:val="0096133A"/>
    <w:rsid w:val="009613AD"/>
    <w:rsid w:val="00961765"/>
    <w:rsid w:val="0096182A"/>
    <w:rsid w:val="00961A1C"/>
    <w:rsid w:val="00961A80"/>
    <w:rsid w:val="00961A97"/>
    <w:rsid w:val="009620F4"/>
    <w:rsid w:val="009622AB"/>
    <w:rsid w:val="00962337"/>
    <w:rsid w:val="00962434"/>
    <w:rsid w:val="00962793"/>
    <w:rsid w:val="009627E0"/>
    <w:rsid w:val="00962838"/>
    <w:rsid w:val="00962DFB"/>
    <w:rsid w:val="00963109"/>
    <w:rsid w:val="009631C3"/>
    <w:rsid w:val="00963301"/>
    <w:rsid w:val="0096379A"/>
    <w:rsid w:val="00964208"/>
    <w:rsid w:val="009642F1"/>
    <w:rsid w:val="00964D77"/>
    <w:rsid w:val="00965931"/>
    <w:rsid w:val="00965AE8"/>
    <w:rsid w:val="00965AEB"/>
    <w:rsid w:val="00965B93"/>
    <w:rsid w:val="00965F46"/>
    <w:rsid w:val="0096608B"/>
    <w:rsid w:val="00966A52"/>
    <w:rsid w:val="00966DC2"/>
    <w:rsid w:val="00966EBE"/>
    <w:rsid w:val="00966ED3"/>
    <w:rsid w:val="00966FDF"/>
    <w:rsid w:val="00967248"/>
    <w:rsid w:val="009675AB"/>
    <w:rsid w:val="0096767D"/>
    <w:rsid w:val="0096782F"/>
    <w:rsid w:val="00967D72"/>
    <w:rsid w:val="00970083"/>
    <w:rsid w:val="009707C8"/>
    <w:rsid w:val="0097083F"/>
    <w:rsid w:val="009708AD"/>
    <w:rsid w:val="00970B55"/>
    <w:rsid w:val="00970B70"/>
    <w:rsid w:val="00970CA0"/>
    <w:rsid w:val="00970FB7"/>
    <w:rsid w:val="00971868"/>
    <w:rsid w:val="0097192A"/>
    <w:rsid w:val="00971B66"/>
    <w:rsid w:val="00971B9A"/>
    <w:rsid w:val="00971D11"/>
    <w:rsid w:val="00971DC9"/>
    <w:rsid w:val="00971EDE"/>
    <w:rsid w:val="00972001"/>
    <w:rsid w:val="00972464"/>
    <w:rsid w:val="00972CFE"/>
    <w:rsid w:val="00972D8E"/>
    <w:rsid w:val="00973585"/>
    <w:rsid w:val="00973925"/>
    <w:rsid w:val="00973AE7"/>
    <w:rsid w:val="00973B4B"/>
    <w:rsid w:val="00973E53"/>
    <w:rsid w:val="009740F6"/>
    <w:rsid w:val="00974148"/>
    <w:rsid w:val="00974649"/>
    <w:rsid w:val="009747C4"/>
    <w:rsid w:val="00974BB4"/>
    <w:rsid w:val="00974DAE"/>
    <w:rsid w:val="00975822"/>
    <w:rsid w:val="00975EAB"/>
    <w:rsid w:val="00975EE5"/>
    <w:rsid w:val="009761ED"/>
    <w:rsid w:val="00976344"/>
    <w:rsid w:val="0097655D"/>
    <w:rsid w:val="0097665D"/>
    <w:rsid w:val="0097666D"/>
    <w:rsid w:val="009769E4"/>
    <w:rsid w:val="00976C29"/>
    <w:rsid w:val="00976FA7"/>
    <w:rsid w:val="00977097"/>
    <w:rsid w:val="0097714D"/>
    <w:rsid w:val="009771B3"/>
    <w:rsid w:val="00977487"/>
    <w:rsid w:val="009774FF"/>
    <w:rsid w:val="0097758D"/>
    <w:rsid w:val="0097794F"/>
    <w:rsid w:val="009779F2"/>
    <w:rsid w:val="00977B13"/>
    <w:rsid w:val="00977BA7"/>
    <w:rsid w:val="00977CC5"/>
    <w:rsid w:val="009801B3"/>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BED"/>
    <w:rsid w:val="0098440C"/>
    <w:rsid w:val="0098470B"/>
    <w:rsid w:val="00984938"/>
    <w:rsid w:val="00984B36"/>
    <w:rsid w:val="0098526A"/>
    <w:rsid w:val="00985529"/>
    <w:rsid w:val="00985669"/>
    <w:rsid w:val="00985FCA"/>
    <w:rsid w:val="0098669F"/>
    <w:rsid w:val="009867A8"/>
    <w:rsid w:val="00986D1B"/>
    <w:rsid w:val="00986F3D"/>
    <w:rsid w:val="00987239"/>
    <w:rsid w:val="0098738E"/>
    <w:rsid w:val="00987F9A"/>
    <w:rsid w:val="00990690"/>
    <w:rsid w:val="00990957"/>
    <w:rsid w:val="00990B9F"/>
    <w:rsid w:val="00991500"/>
    <w:rsid w:val="009915BC"/>
    <w:rsid w:val="00991890"/>
    <w:rsid w:val="009919AE"/>
    <w:rsid w:val="009919EF"/>
    <w:rsid w:val="00991A45"/>
    <w:rsid w:val="00992325"/>
    <w:rsid w:val="0099239F"/>
    <w:rsid w:val="009927B8"/>
    <w:rsid w:val="009927D3"/>
    <w:rsid w:val="00992AC0"/>
    <w:rsid w:val="00992C78"/>
    <w:rsid w:val="00993169"/>
    <w:rsid w:val="009933CB"/>
    <w:rsid w:val="00993452"/>
    <w:rsid w:val="009935B0"/>
    <w:rsid w:val="0099379D"/>
    <w:rsid w:val="00993822"/>
    <w:rsid w:val="00993B35"/>
    <w:rsid w:val="00993BEB"/>
    <w:rsid w:val="00993C0E"/>
    <w:rsid w:val="00994023"/>
    <w:rsid w:val="009940B6"/>
    <w:rsid w:val="0099418D"/>
    <w:rsid w:val="00994286"/>
    <w:rsid w:val="009947AB"/>
    <w:rsid w:val="00994B96"/>
    <w:rsid w:val="00994BFF"/>
    <w:rsid w:val="00994DCC"/>
    <w:rsid w:val="00994E95"/>
    <w:rsid w:val="0099520B"/>
    <w:rsid w:val="009957A0"/>
    <w:rsid w:val="00995A49"/>
    <w:rsid w:val="00995AA6"/>
    <w:rsid w:val="0099622F"/>
    <w:rsid w:val="009966A8"/>
    <w:rsid w:val="00996CCD"/>
    <w:rsid w:val="00996EC8"/>
    <w:rsid w:val="009970BC"/>
    <w:rsid w:val="0099724F"/>
    <w:rsid w:val="009977EB"/>
    <w:rsid w:val="0099791F"/>
    <w:rsid w:val="009979CD"/>
    <w:rsid w:val="00997DA3"/>
    <w:rsid w:val="00997FBB"/>
    <w:rsid w:val="009A0881"/>
    <w:rsid w:val="009A09D8"/>
    <w:rsid w:val="009A0DC0"/>
    <w:rsid w:val="009A10B5"/>
    <w:rsid w:val="009A11E6"/>
    <w:rsid w:val="009A17B3"/>
    <w:rsid w:val="009A1A14"/>
    <w:rsid w:val="009A21DD"/>
    <w:rsid w:val="009A251E"/>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90"/>
    <w:rsid w:val="009A630B"/>
    <w:rsid w:val="009A67A1"/>
    <w:rsid w:val="009A682F"/>
    <w:rsid w:val="009A6936"/>
    <w:rsid w:val="009A6D33"/>
    <w:rsid w:val="009A6FAB"/>
    <w:rsid w:val="009A7244"/>
    <w:rsid w:val="009A76CE"/>
    <w:rsid w:val="009A7941"/>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BBB"/>
    <w:rsid w:val="009B4DE6"/>
    <w:rsid w:val="009B4E38"/>
    <w:rsid w:val="009B4E99"/>
    <w:rsid w:val="009B5405"/>
    <w:rsid w:val="009B6426"/>
    <w:rsid w:val="009B6784"/>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B0B"/>
    <w:rsid w:val="009C2E94"/>
    <w:rsid w:val="009C2EF8"/>
    <w:rsid w:val="009C3715"/>
    <w:rsid w:val="009C37D9"/>
    <w:rsid w:val="009C3D6D"/>
    <w:rsid w:val="009C41B8"/>
    <w:rsid w:val="009C478F"/>
    <w:rsid w:val="009C4AAA"/>
    <w:rsid w:val="009C4AF7"/>
    <w:rsid w:val="009C51AF"/>
    <w:rsid w:val="009C52E7"/>
    <w:rsid w:val="009C60B1"/>
    <w:rsid w:val="009C6333"/>
    <w:rsid w:val="009C6932"/>
    <w:rsid w:val="009C703B"/>
    <w:rsid w:val="009C74F8"/>
    <w:rsid w:val="009C75DA"/>
    <w:rsid w:val="009C783B"/>
    <w:rsid w:val="009C7960"/>
    <w:rsid w:val="009C7E94"/>
    <w:rsid w:val="009D023E"/>
    <w:rsid w:val="009D02AE"/>
    <w:rsid w:val="009D0401"/>
    <w:rsid w:val="009D04F3"/>
    <w:rsid w:val="009D09EB"/>
    <w:rsid w:val="009D0AB6"/>
    <w:rsid w:val="009D11F3"/>
    <w:rsid w:val="009D1237"/>
    <w:rsid w:val="009D13B8"/>
    <w:rsid w:val="009D1A46"/>
    <w:rsid w:val="009D1F9F"/>
    <w:rsid w:val="009D2510"/>
    <w:rsid w:val="009D2639"/>
    <w:rsid w:val="009D2B90"/>
    <w:rsid w:val="009D2FB1"/>
    <w:rsid w:val="009D3699"/>
    <w:rsid w:val="009D3D43"/>
    <w:rsid w:val="009D3EEE"/>
    <w:rsid w:val="009D4035"/>
    <w:rsid w:val="009D42DA"/>
    <w:rsid w:val="009D4392"/>
    <w:rsid w:val="009D4543"/>
    <w:rsid w:val="009D4B17"/>
    <w:rsid w:val="009D4B46"/>
    <w:rsid w:val="009D534A"/>
    <w:rsid w:val="009D565E"/>
    <w:rsid w:val="009D5749"/>
    <w:rsid w:val="009D5973"/>
    <w:rsid w:val="009D5A6F"/>
    <w:rsid w:val="009D617B"/>
    <w:rsid w:val="009D639F"/>
    <w:rsid w:val="009D6D05"/>
    <w:rsid w:val="009D70C2"/>
    <w:rsid w:val="009D73F4"/>
    <w:rsid w:val="009D74B5"/>
    <w:rsid w:val="009D791C"/>
    <w:rsid w:val="009D7B3C"/>
    <w:rsid w:val="009D7B65"/>
    <w:rsid w:val="009D7C04"/>
    <w:rsid w:val="009E00BF"/>
    <w:rsid w:val="009E0408"/>
    <w:rsid w:val="009E0772"/>
    <w:rsid w:val="009E07EA"/>
    <w:rsid w:val="009E0E9B"/>
    <w:rsid w:val="009E1340"/>
    <w:rsid w:val="009E180F"/>
    <w:rsid w:val="009E1E91"/>
    <w:rsid w:val="009E215B"/>
    <w:rsid w:val="009E2308"/>
    <w:rsid w:val="009E23DB"/>
    <w:rsid w:val="009E285D"/>
    <w:rsid w:val="009E293B"/>
    <w:rsid w:val="009E29C5"/>
    <w:rsid w:val="009E2B0C"/>
    <w:rsid w:val="009E2CBB"/>
    <w:rsid w:val="009E2DD3"/>
    <w:rsid w:val="009E2FA8"/>
    <w:rsid w:val="009E339A"/>
    <w:rsid w:val="009E38EA"/>
    <w:rsid w:val="009E3B35"/>
    <w:rsid w:val="009E3D3F"/>
    <w:rsid w:val="009E41E2"/>
    <w:rsid w:val="009E42F0"/>
    <w:rsid w:val="009E482A"/>
    <w:rsid w:val="009E49BB"/>
    <w:rsid w:val="009E4AAA"/>
    <w:rsid w:val="009E4BAF"/>
    <w:rsid w:val="009E5027"/>
    <w:rsid w:val="009E52BA"/>
    <w:rsid w:val="009E52C7"/>
    <w:rsid w:val="009E5DA0"/>
    <w:rsid w:val="009E64F6"/>
    <w:rsid w:val="009E6626"/>
    <w:rsid w:val="009E68FE"/>
    <w:rsid w:val="009E69BC"/>
    <w:rsid w:val="009E6FF5"/>
    <w:rsid w:val="009E7811"/>
    <w:rsid w:val="009E7DAE"/>
    <w:rsid w:val="009E7DBF"/>
    <w:rsid w:val="009E7E10"/>
    <w:rsid w:val="009E7E4E"/>
    <w:rsid w:val="009F0316"/>
    <w:rsid w:val="009F03E6"/>
    <w:rsid w:val="009F08A5"/>
    <w:rsid w:val="009F0D52"/>
    <w:rsid w:val="009F0E4B"/>
    <w:rsid w:val="009F0F4A"/>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FD7"/>
    <w:rsid w:val="009F5124"/>
    <w:rsid w:val="009F5F2C"/>
    <w:rsid w:val="009F6DCE"/>
    <w:rsid w:val="009F71A4"/>
    <w:rsid w:val="009F71A8"/>
    <w:rsid w:val="009F7913"/>
    <w:rsid w:val="009F7C52"/>
    <w:rsid w:val="009F7E8E"/>
    <w:rsid w:val="00A004AB"/>
    <w:rsid w:val="00A00D64"/>
    <w:rsid w:val="00A00E4B"/>
    <w:rsid w:val="00A01126"/>
    <w:rsid w:val="00A01169"/>
    <w:rsid w:val="00A014FB"/>
    <w:rsid w:val="00A01890"/>
    <w:rsid w:val="00A01AC8"/>
    <w:rsid w:val="00A0242E"/>
    <w:rsid w:val="00A02527"/>
    <w:rsid w:val="00A025A0"/>
    <w:rsid w:val="00A02AD3"/>
    <w:rsid w:val="00A035DF"/>
    <w:rsid w:val="00A04B1D"/>
    <w:rsid w:val="00A04BDE"/>
    <w:rsid w:val="00A05004"/>
    <w:rsid w:val="00A05273"/>
    <w:rsid w:val="00A05431"/>
    <w:rsid w:val="00A05499"/>
    <w:rsid w:val="00A058CB"/>
    <w:rsid w:val="00A05D7D"/>
    <w:rsid w:val="00A05E87"/>
    <w:rsid w:val="00A05EC4"/>
    <w:rsid w:val="00A0624F"/>
    <w:rsid w:val="00A062D2"/>
    <w:rsid w:val="00A0670E"/>
    <w:rsid w:val="00A06F0F"/>
    <w:rsid w:val="00A07052"/>
    <w:rsid w:val="00A07277"/>
    <w:rsid w:val="00A072C8"/>
    <w:rsid w:val="00A074BF"/>
    <w:rsid w:val="00A0751E"/>
    <w:rsid w:val="00A102AD"/>
    <w:rsid w:val="00A107D3"/>
    <w:rsid w:val="00A1104B"/>
    <w:rsid w:val="00A11094"/>
    <w:rsid w:val="00A112B9"/>
    <w:rsid w:val="00A118BC"/>
    <w:rsid w:val="00A118E0"/>
    <w:rsid w:val="00A120B9"/>
    <w:rsid w:val="00A128FE"/>
    <w:rsid w:val="00A1319D"/>
    <w:rsid w:val="00A13254"/>
    <w:rsid w:val="00A13398"/>
    <w:rsid w:val="00A133B9"/>
    <w:rsid w:val="00A134C4"/>
    <w:rsid w:val="00A1394D"/>
    <w:rsid w:val="00A13B02"/>
    <w:rsid w:val="00A13C87"/>
    <w:rsid w:val="00A13CDA"/>
    <w:rsid w:val="00A14432"/>
    <w:rsid w:val="00A1452A"/>
    <w:rsid w:val="00A1486A"/>
    <w:rsid w:val="00A14E74"/>
    <w:rsid w:val="00A14F1F"/>
    <w:rsid w:val="00A1596B"/>
    <w:rsid w:val="00A1604B"/>
    <w:rsid w:val="00A16481"/>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F9E"/>
    <w:rsid w:val="00A2217C"/>
    <w:rsid w:val="00A221EE"/>
    <w:rsid w:val="00A22740"/>
    <w:rsid w:val="00A227E1"/>
    <w:rsid w:val="00A22F1B"/>
    <w:rsid w:val="00A2376D"/>
    <w:rsid w:val="00A238D1"/>
    <w:rsid w:val="00A23976"/>
    <w:rsid w:val="00A239AC"/>
    <w:rsid w:val="00A23A68"/>
    <w:rsid w:val="00A23FE0"/>
    <w:rsid w:val="00A240F7"/>
    <w:rsid w:val="00A2422D"/>
    <w:rsid w:val="00A24A3E"/>
    <w:rsid w:val="00A24AA3"/>
    <w:rsid w:val="00A2518C"/>
    <w:rsid w:val="00A254DA"/>
    <w:rsid w:val="00A25735"/>
    <w:rsid w:val="00A257F5"/>
    <w:rsid w:val="00A25A1C"/>
    <w:rsid w:val="00A25D00"/>
    <w:rsid w:val="00A25D78"/>
    <w:rsid w:val="00A25FA1"/>
    <w:rsid w:val="00A26526"/>
    <w:rsid w:val="00A266F8"/>
    <w:rsid w:val="00A27030"/>
    <w:rsid w:val="00A308F9"/>
    <w:rsid w:val="00A310F5"/>
    <w:rsid w:val="00A3140C"/>
    <w:rsid w:val="00A315D5"/>
    <w:rsid w:val="00A31602"/>
    <w:rsid w:val="00A316B1"/>
    <w:rsid w:val="00A31780"/>
    <w:rsid w:val="00A31961"/>
    <w:rsid w:val="00A31AFB"/>
    <w:rsid w:val="00A31FAC"/>
    <w:rsid w:val="00A32211"/>
    <w:rsid w:val="00A322AE"/>
    <w:rsid w:val="00A324E2"/>
    <w:rsid w:val="00A32AAB"/>
    <w:rsid w:val="00A331EF"/>
    <w:rsid w:val="00A33761"/>
    <w:rsid w:val="00A3390C"/>
    <w:rsid w:val="00A33D5B"/>
    <w:rsid w:val="00A34113"/>
    <w:rsid w:val="00A3466B"/>
    <w:rsid w:val="00A34797"/>
    <w:rsid w:val="00A34CE4"/>
    <w:rsid w:val="00A34E4B"/>
    <w:rsid w:val="00A34F3A"/>
    <w:rsid w:val="00A35156"/>
    <w:rsid w:val="00A35347"/>
    <w:rsid w:val="00A353B8"/>
    <w:rsid w:val="00A356F1"/>
    <w:rsid w:val="00A35AF3"/>
    <w:rsid w:val="00A35F56"/>
    <w:rsid w:val="00A369B3"/>
    <w:rsid w:val="00A3705B"/>
    <w:rsid w:val="00A376F9"/>
    <w:rsid w:val="00A3774E"/>
    <w:rsid w:val="00A37FA3"/>
    <w:rsid w:val="00A400D5"/>
    <w:rsid w:val="00A4053B"/>
    <w:rsid w:val="00A40992"/>
    <w:rsid w:val="00A40EA2"/>
    <w:rsid w:val="00A41304"/>
    <w:rsid w:val="00A41655"/>
    <w:rsid w:val="00A416A2"/>
    <w:rsid w:val="00A416D5"/>
    <w:rsid w:val="00A419B5"/>
    <w:rsid w:val="00A42020"/>
    <w:rsid w:val="00A4250B"/>
    <w:rsid w:val="00A42739"/>
    <w:rsid w:val="00A42768"/>
    <w:rsid w:val="00A4277D"/>
    <w:rsid w:val="00A42845"/>
    <w:rsid w:val="00A42CD1"/>
    <w:rsid w:val="00A43292"/>
    <w:rsid w:val="00A43519"/>
    <w:rsid w:val="00A43EFF"/>
    <w:rsid w:val="00A444CB"/>
    <w:rsid w:val="00A44783"/>
    <w:rsid w:val="00A4489B"/>
    <w:rsid w:val="00A4490C"/>
    <w:rsid w:val="00A44C4E"/>
    <w:rsid w:val="00A44E20"/>
    <w:rsid w:val="00A44FCB"/>
    <w:rsid w:val="00A454CF"/>
    <w:rsid w:val="00A455C7"/>
    <w:rsid w:val="00A45AC3"/>
    <w:rsid w:val="00A45C72"/>
    <w:rsid w:val="00A45F9D"/>
    <w:rsid w:val="00A45FBF"/>
    <w:rsid w:val="00A462FB"/>
    <w:rsid w:val="00A4634C"/>
    <w:rsid w:val="00A473B2"/>
    <w:rsid w:val="00A4742E"/>
    <w:rsid w:val="00A474CA"/>
    <w:rsid w:val="00A476AE"/>
    <w:rsid w:val="00A476E9"/>
    <w:rsid w:val="00A477F6"/>
    <w:rsid w:val="00A47C5B"/>
    <w:rsid w:val="00A5095D"/>
    <w:rsid w:val="00A50A1C"/>
    <w:rsid w:val="00A50A82"/>
    <w:rsid w:val="00A50A94"/>
    <w:rsid w:val="00A50E45"/>
    <w:rsid w:val="00A5121F"/>
    <w:rsid w:val="00A51417"/>
    <w:rsid w:val="00A5149F"/>
    <w:rsid w:val="00A51549"/>
    <w:rsid w:val="00A516F8"/>
    <w:rsid w:val="00A51928"/>
    <w:rsid w:val="00A51C4C"/>
    <w:rsid w:val="00A51DB1"/>
    <w:rsid w:val="00A521C0"/>
    <w:rsid w:val="00A5231D"/>
    <w:rsid w:val="00A52424"/>
    <w:rsid w:val="00A52574"/>
    <w:rsid w:val="00A53563"/>
    <w:rsid w:val="00A53CC9"/>
    <w:rsid w:val="00A53E3F"/>
    <w:rsid w:val="00A543B1"/>
    <w:rsid w:val="00A54741"/>
    <w:rsid w:val="00A55057"/>
    <w:rsid w:val="00A553DA"/>
    <w:rsid w:val="00A556C3"/>
    <w:rsid w:val="00A5577F"/>
    <w:rsid w:val="00A55A76"/>
    <w:rsid w:val="00A55B9A"/>
    <w:rsid w:val="00A55C74"/>
    <w:rsid w:val="00A560AE"/>
    <w:rsid w:val="00A5645B"/>
    <w:rsid w:val="00A5665E"/>
    <w:rsid w:val="00A56E2E"/>
    <w:rsid w:val="00A57439"/>
    <w:rsid w:val="00A5766B"/>
    <w:rsid w:val="00A57BF2"/>
    <w:rsid w:val="00A57FD3"/>
    <w:rsid w:val="00A60039"/>
    <w:rsid w:val="00A60088"/>
    <w:rsid w:val="00A60246"/>
    <w:rsid w:val="00A6095B"/>
    <w:rsid w:val="00A60EA4"/>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EE5"/>
    <w:rsid w:val="00A64F47"/>
    <w:rsid w:val="00A650F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8D6"/>
    <w:rsid w:val="00A71A51"/>
    <w:rsid w:val="00A71E3B"/>
    <w:rsid w:val="00A726D1"/>
    <w:rsid w:val="00A72C8B"/>
    <w:rsid w:val="00A72F79"/>
    <w:rsid w:val="00A73048"/>
    <w:rsid w:val="00A73374"/>
    <w:rsid w:val="00A733E5"/>
    <w:rsid w:val="00A738ED"/>
    <w:rsid w:val="00A739DD"/>
    <w:rsid w:val="00A73C54"/>
    <w:rsid w:val="00A73F56"/>
    <w:rsid w:val="00A73F9E"/>
    <w:rsid w:val="00A74997"/>
    <w:rsid w:val="00A74A1E"/>
    <w:rsid w:val="00A7548E"/>
    <w:rsid w:val="00A75610"/>
    <w:rsid w:val="00A75640"/>
    <w:rsid w:val="00A756B9"/>
    <w:rsid w:val="00A75718"/>
    <w:rsid w:val="00A75E1A"/>
    <w:rsid w:val="00A75FD7"/>
    <w:rsid w:val="00A76260"/>
    <w:rsid w:val="00A764DB"/>
    <w:rsid w:val="00A765B1"/>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0E4F"/>
    <w:rsid w:val="00A818DE"/>
    <w:rsid w:val="00A81A9B"/>
    <w:rsid w:val="00A81ADD"/>
    <w:rsid w:val="00A81CB1"/>
    <w:rsid w:val="00A81DFB"/>
    <w:rsid w:val="00A82C77"/>
    <w:rsid w:val="00A8303D"/>
    <w:rsid w:val="00A83780"/>
    <w:rsid w:val="00A83C91"/>
    <w:rsid w:val="00A84511"/>
    <w:rsid w:val="00A84512"/>
    <w:rsid w:val="00A847B5"/>
    <w:rsid w:val="00A84D17"/>
    <w:rsid w:val="00A851F7"/>
    <w:rsid w:val="00A852E5"/>
    <w:rsid w:val="00A85576"/>
    <w:rsid w:val="00A856EA"/>
    <w:rsid w:val="00A85E25"/>
    <w:rsid w:val="00A86624"/>
    <w:rsid w:val="00A86C0C"/>
    <w:rsid w:val="00A86E74"/>
    <w:rsid w:val="00A870A7"/>
    <w:rsid w:val="00A8737E"/>
    <w:rsid w:val="00A873F5"/>
    <w:rsid w:val="00A8741E"/>
    <w:rsid w:val="00A87B9F"/>
    <w:rsid w:val="00A905AC"/>
    <w:rsid w:val="00A9077E"/>
    <w:rsid w:val="00A907E7"/>
    <w:rsid w:val="00A908CB"/>
    <w:rsid w:val="00A9142E"/>
    <w:rsid w:val="00A9159A"/>
    <w:rsid w:val="00A91B4A"/>
    <w:rsid w:val="00A91CA9"/>
    <w:rsid w:val="00A91DF5"/>
    <w:rsid w:val="00A91F68"/>
    <w:rsid w:val="00A921E7"/>
    <w:rsid w:val="00A9243C"/>
    <w:rsid w:val="00A92688"/>
    <w:rsid w:val="00A9283C"/>
    <w:rsid w:val="00A92A93"/>
    <w:rsid w:val="00A92D21"/>
    <w:rsid w:val="00A92FCE"/>
    <w:rsid w:val="00A93C9A"/>
    <w:rsid w:val="00A9434A"/>
    <w:rsid w:val="00A94394"/>
    <w:rsid w:val="00A9455F"/>
    <w:rsid w:val="00A946DA"/>
    <w:rsid w:val="00A9474D"/>
    <w:rsid w:val="00A94916"/>
    <w:rsid w:val="00A949D4"/>
    <w:rsid w:val="00A94F3C"/>
    <w:rsid w:val="00A956FE"/>
    <w:rsid w:val="00A95BC3"/>
    <w:rsid w:val="00A95E42"/>
    <w:rsid w:val="00A96941"/>
    <w:rsid w:val="00A96ABF"/>
    <w:rsid w:val="00A96BCA"/>
    <w:rsid w:val="00A97122"/>
    <w:rsid w:val="00A97155"/>
    <w:rsid w:val="00A97509"/>
    <w:rsid w:val="00A97723"/>
    <w:rsid w:val="00A978E1"/>
    <w:rsid w:val="00A97E89"/>
    <w:rsid w:val="00A97F37"/>
    <w:rsid w:val="00AA0303"/>
    <w:rsid w:val="00AA0433"/>
    <w:rsid w:val="00AA0691"/>
    <w:rsid w:val="00AA06CD"/>
    <w:rsid w:val="00AA1245"/>
    <w:rsid w:val="00AA124D"/>
    <w:rsid w:val="00AA1279"/>
    <w:rsid w:val="00AA12C4"/>
    <w:rsid w:val="00AA1467"/>
    <w:rsid w:val="00AA16BC"/>
    <w:rsid w:val="00AA1A65"/>
    <w:rsid w:val="00AA1B23"/>
    <w:rsid w:val="00AA24CA"/>
    <w:rsid w:val="00AA269F"/>
    <w:rsid w:val="00AA2860"/>
    <w:rsid w:val="00AA291A"/>
    <w:rsid w:val="00AA2CC3"/>
    <w:rsid w:val="00AA3405"/>
    <w:rsid w:val="00AA34B2"/>
    <w:rsid w:val="00AA38E7"/>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6C"/>
    <w:rsid w:val="00AB1BF3"/>
    <w:rsid w:val="00AB204B"/>
    <w:rsid w:val="00AB2310"/>
    <w:rsid w:val="00AB270E"/>
    <w:rsid w:val="00AB2EF2"/>
    <w:rsid w:val="00AB3196"/>
    <w:rsid w:val="00AB33B7"/>
    <w:rsid w:val="00AB3921"/>
    <w:rsid w:val="00AB3AD1"/>
    <w:rsid w:val="00AB3E2C"/>
    <w:rsid w:val="00AB3F73"/>
    <w:rsid w:val="00AB416F"/>
    <w:rsid w:val="00AB4555"/>
    <w:rsid w:val="00AB496F"/>
    <w:rsid w:val="00AB4ACA"/>
    <w:rsid w:val="00AB51E6"/>
    <w:rsid w:val="00AB603E"/>
    <w:rsid w:val="00AB628B"/>
    <w:rsid w:val="00AB63DA"/>
    <w:rsid w:val="00AB6BBB"/>
    <w:rsid w:val="00AB70D2"/>
    <w:rsid w:val="00AB71FF"/>
    <w:rsid w:val="00AB75D3"/>
    <w:rsid w:val="00AB78F1"/>
    <w:rsid w:val="00AB7993"/>
    <w:rsid w:val="00AB7CD9"/>
    <w:rsid w:val="00AC0323"/>
    <w:rsid w:val="00AC043E"/>
    <w:rsid w:val="00AC0714"/>
    <w:rsid w:val="00AC078F"/>
    <w:rsid w:val="00AC0842"/>
    <w:rsid w:val="00AC0958"/>
    <w:rsid w:val="00AC1A40"/>
    <w:rsid w:val="00AC1BFB"/>
    <w:rsid w:val="00AC1CAC"/>
    <w:rsid w:val="00AC1EFD"/>
    <w:rsid w:val="00AC254B"/>
    <w:rsid w:val="00AC2764"/>
    <w:rsid w:val="00AC2A2D"/>
    <w:rsid w:val="00AC2C5A"/>
    <w:rsid w:val="00AC312A"/>
    <w:rsid w:val="00AC361E"/>
    <w:rsid w:val="00AC3B03"/>
    <w:rsid w:val="00AC41C5"/>
    <w:rsid w:val="00AC4296"/>
    <w:rsid w:val="00AC4376"/>
    <w:rsid w:val="00AC438F"/>
    <w:rsid w:val="00AC4D1D"/>
    <w:rsid w:val="00AC4D6E"/>
    <w:rsid w:val="00AC55D0"/>
    <w:rsid w:val="00AC580B"/>
    <w:rsid w:val="00AC59F9"/>
    <w:rsid w:val="00AC5F14"/>
    <w:rsid w:val="00AC5F7C"/>
    <w:rsid w:val="00AC5F86"/>
    <w:rsid w:val="00AC5FD6"/>
    <w:rsid w:val="00AC6188"/>
    <w:rsid w:val="00AC6392"/>
    <w:rsid w:val="00AC6F59"/>
    <w:rsid w:val="00AC7059"/>
    <w:rsid w:val="00AC712B"/>
    <w:rsid w:val="00AC73A1"/>
    <w:rsid w:val="00AC73BD"/>
    <w:rsid w:val="00AC7966"/>
    <w:rsid w:val="00AD01A8"/>
    <w:rsid w:val="00AD0326"/>
    <w:rsid w:val="00AD0802"/>
    <w:rsid w:val="00AD0BDD"/>
    <w:rsid w:val="00AD0C24"/>
    <w:rsid w:val="00AD0CF5"/>
    <w:rsid w:val="00AD0D19"/>
    <w:rsid w:val="00AD0E3E"/>
    <w:rsid w:val="00AD1279"/>
    <w:rsid w:val="00AD1340"/>
    <w:rsid w:val="00AD1363"/>
    <w:rsid w:val="00AD1370"/>
    <w:rsid w:val="00AD13D5"/>
    <w:rsid w:val="00AD1BB1"/>
    <w:rsid w:val="00AD1E65"/>
    <w:rsid w:val="00AD1FE6"/>
    <w:rsid w:val="00AD2617"/>
    <w:rsid w:val="00AD2B16"/>
    <w:rsid w:val="00AD3088"/>
    <w:rsid w:val="00AD32F2"/>
    <w:rsid w:val="00AD36B4"/>
    <w:rsid w:val="00AD3810"/>
    <w:rsid w:val="00AD3978"/>
    <w:rsid w:val="00AD397D"/>
    <w:rsid w:val="00AD3CB9"/>
    <w:rsid w:val="00AD3D7B"/>
    <w:rsid w:val="00AD3FBA"/>
    <w:rsid w:val="00AD4721"/>
    <w:rsid w:val="00AD4739"/>
    <w:rsid w:val="00AD4748"/>
    <w:rsid w:val="00AD47ED"/>
    <w:rsid w:val="00AD4B32"/>
    <w:rsid w:val="00AD506C"/>
    <w:rsid w:val="00AD50C7"/>
    <w:rsid w:val="00AD5138"/>
    <w:rsid w:val="00AD60F4"/>
    <w:rsid w:val="00AD6AF3"/>
    <w:rsid w:val="00AD6CD3"/>
    <w:rsid w:val="00AD6FB8"/>
    <w:rsid w:val="00AD7062"/>
    <w:rsid w:val="00AD7293"/>
    <w:rsid w:val="00AD72B0"/>
    <w:rsid w:val="00AD749B"/>
    <w:rsid w:val="00AD7607"/>
    <w:rsid w:val="00AD7E87"/>
    <w:rsid w:val="00AE03DB"/>
    <w:rsid w:val="00AE05BA"/>
    <w:rsid w:val="00AE067A"/>
    <w:rsid w:val="00AE0744"/>
    <w:rsid w:val="00AE0894"/>
    <w:rsid w:val="00AE08D6"/>
    <w:rsid w:val="00AE16FC"/>
    <w:rsid w:val="00AE1DB7"/>
    <w:rsid w:val="00AE1E83"/>
    <w:rsid w:val="00AE1FC9"/>
    <w:rsid w:val="00AE22C2"/>
    <w:rsid w:val="00AE22F6"/>
    <w:rsid w:val="00AE2363"/>
    <w:rsid w:val="00AE2866"/>
    <w:rsid w:val="00AE28CC"/>
    <w:rsid w:val="00AE29E5"/>
    <w:rsid w:val="00AE2BBE"/>
    <w:rsid w:val="00AE3042"/>
    <w:rsid w:val="00AE3287"/>
    <w:rsid w:val="00AE3724"/>
    <w:rsid w:val="00AE3986"/>
    <w:rsid w:val="00AE4A05"/>
    <w:rsid w:val="00AE4E21"/>
    <w:rsid w:val="00AE5CF6"/>
    <w:rsid w:val="00AE605F"/>
    <w:rsid w:val="00AE6441"/>
    <w:rsid w:val="00AE6D51"/>
    <w:rsid w:val="00AE6D86"/>
    <w:rsid w:val="00AE70DE"/>
    <w:rsid w:val="00AE749E"/>
    <w:rsid w:val="00AE76BF"/>
    <w:rsid w:val="00AE7D57"/>
    <w:rsid w:val="00AE7E3B"/>
    <w:rsid w:val="00AF0011"/>
    <w:rsid w:val="00AF0DEB"/>
    <w:rsid w:val="00AF1072"/>
    <w:rsid w:val="00AF12E5"/>
    <w:rsid w:val="00AF1334"/>
    <w:rsid w:val="00AF1A11"/>
    <w:rsid w:val="00AF1B9B"/>
    <w:rsid w:val="00AF1C22"/>
    <w:rsid w:val="00AF1FB2"/>
    <w:rsid w:val="00AF22AD"/>
    <w:rsid w:val="00AF2321"/>
    <w:rsid w:val="00AF235F"/>
    <w:rsid w:val="00AF25B9"/>
    <w:rsid w:val="00AF2AD0"/>
    <w:rsid w:val="00AF30BC"/>
    <w:rsid w:val="00AF326C"/>
    <w:rsid w:val="00AF3469"/>
    <w:rsid w:val="00AF3551"/>
    <w:rsid w:val="00AF36B1"/>
    <w:rsid w:val="00AF3A0E"/>
    <w:rsid w:val="00AF3AF8"/>
    <w:rsid w:val="00AF3B52"/>
    <w:rsid w:val="00AF3EF7"/>
    <w:rsid w:val="00AF3F68"/>
    <w:rsid w:val="00AF475B"/>
    <w:rsid w:val="00AF4D5B"/>
    <w:rsid w:val="00AF4F9C"/>
    <w:rsid w:val="00AF5B5E"/>
    <w:rsid w:val="00AF5EB6"/>
    <w:rsid w:val="00AF624A"/>
    <w:rsid w:val="00AF625E"/>
    <w:rsid w:val="00AF6579"/>
    <w:rsid w:val="00AF6DBB"/>
    <w:rsid w:val="00AF71CE"/>
    <w:rsid w:val="00AF7B38"/>
    <w:rsid w:val="00AF7BAE"/>
    <w:rsid w:val="00B00049"/>
    <w:rsid w:val="00B00095"/>
    <w:rsid w:val="00B000D9"/>
    <w:rsid w:val="00B00168"/>
    <w:rsid w:val="00B00642"/>
    <w:rsid w:val="00B00978"/>
    <w:rsid w:val="00B00B81"/>
    <w:rsid w:val="00B00BBC"/>
    <w:rsid w:val="00B00D80"/>
    <w:rsid w:val="00B0106E"/>
    <w:rsid w:val="00B01607"/>
    <w:rsid w:val="00B0162D"/>
    <w:rsid w:val="00B01661"/>
    <w:rsid w:val="00B0190C"/>
    <w:rsid w:val="00B02666"/>
    <w:rsid w:val="00B02A05"/>
    <w:rsid w:val="00B02ADD"/>
    <w:rsid w:val="00B03820"/>
    <w:rsid w:val="00B03885"/>
    <w:rsid w:val="00B039B1"/>
    <w:rsid w:val="00B03DA4"/>
    <w:rsid w:val="00B04684"/>
    <w:rsid w:val="00B0474A"/>
    <w:rsid w:val="00B04C78"/>
    <w:rsid w:val="00B04E74"/>
    <w:rsid w:val="00B05144"/>
    <w:rsid w:val="00B05298"/>
    <w:rsid w:val="00B0529B"/>
    <w:rsid w:val="00B053B3"/>
    <w:rsid w:val="00B05487"/>
    <w:rsid w:val="00B05BBC"/>
    <w:rsid w:val="00B05FF1"/>
    <w:rsid w:val="00B061E1"/>
    <w:rsid w:val="00B0638E"/>
    <w:rsid w:val="00B065A0"/>
    <w:rsid w:val="00B068E1"/>
    <w:rsid w:val="00B06B82"/>
    <w:rsid w:val="00B06BDB"/>
    <w:rsid w:val="00B06E0C"/>
    <w:rsid w:val="00B06E45"/>
    <w:rsid w:val="00B0754C"/>
    <w:rsid w:val="00B07828"/>
    <w:rsid w:val="00B078EC"/>
    <w:rsid w:val="00B1008F"/>
    <w:rsid w:val="00B1016D"/>
    <w:rsid w:val="00B10365"/>
    <w:rsid w:val="00B1090C"/>
    <w:rsid w:val="00B109FE"/>
    <w:rsid w:val="00B11039"/>
    <w:rsid w:val="00B11701"/>
    <w:rsid w:val="00B11CD5"/>
    <w:rsid w:val="00B11EEF"/>
    <w:rsid w:val="00B11FC4"/>
    <w:rsid w:val="00B1260B"/>
    <w:rsid w:val="00B12914"/>
    <w:rsid w:val="00B12D9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014"/>
    <w:rsid w:val="00B17150"/>
    <w:rsid w:val="00B173E0"/>
    <w:rsid w:val="00B174AD"/>
    <w:rsid w:val="00B174D2"/>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3EB"/>
    <w:rsid w:val="00B23511"/>
    <w:rsid w:val="00B23A88"/>
    <w:rsid w:val="00B240B4"/>
    <w:rsid w:val="00B240C2"/>
    <w:rsid w:val="00B240CF"/>
    <w:rsid w:val="00B24482"/>
    <w:rsid w:val="00B24BAB"/>
    <w:rsid w:val="00B25024"/>
    <w:rsid w:val="00B251A5"/>
    <w:rsid w:val="00B259BF"/>
    <w:rsid w:val="00B259EF"/>
    <w:rsid w:val="00B25AFF"/>
    <w:rsid w:val="00B25D18"/>
    <w:rsid w:val="00B26013"/>
    <w:rsid w:val="00B26266"/>
    <w:rsid w:val="00B2672B"/>
    <w:rsid w:val="00B269FE"/>
    <w:rsid w:val="00B26A1E"/>
    <w:rsid w:val="00B270A3"/>
    <w:rsid w:val="00B27137"/>
    <w:rsid w:val="00B276AE"/>
    <w:rsid w:val="00B3008E"/>
    <w:rsid w:val="00B3068E"/>
    <w:rsid w:val="00B3082B"/>
    <w:rsid w:val="00B30AAF"/>
    <w:rsid w:val="00B30D13"/>
    <w:rsid w:val="00B31A98"/>
    <w:rsid w:val="00B31D6B"/>
    <w:rsid w:val="00B3206C"/>
    <w:rsid w:val="00B322BF"/>
    <w:rsid w:val="00B32514"/>
    <w:rsid w:val="00B325C6"/>
    <w:rsid w:val="00B326A9"/>
    <w:rsid w:val="00B32E72"/>
    <w:rsid w:val="00B32E8C"/>
    <w:rsid w:val="00B33259"/>
    <w:rsid w:val="00B3393B"/>
    <w:rsid w:val="00B339BC"/>
    <w:rsid w:val="00B33F06"/>
    <w:rsid w:val="00B340DF"/>
    <w:rsid w:val="00B3425E"/>
    <w:rsid w:val="00B342AF"/>
    <w:rsid w:val="00B3479B"/>
    <w:rsid w:val="00B34C1D"/>
    <w:rsid w:val="00B34F4E"/>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4A0"/>
    <w:rsid w:val="00B404EC"/>
    <w:rsid w:val="00B40699"/>
    <w:rsid w:val="00B40708"/>
    <w:rsid w:val="00B40E2D"/>
    <w:rsid w:val="00B414C9"/>
    <w:rsid w:val="00B415D2"/>
    <w:rsid w:val="00B41637"/>
    <w:rsid w:val="00B419DD"/>
    <w:rsid w:val="00B41A02"/>
    <w:rsid w:val="00B41D50"/>
    <w:rsid w:val="00B4253A"/>
    <w:rsid w:val="00B427F9"/>
    <w:rsid w:val="00B42870"/>
    <w:rsid w:val="00B42911"/>
    <w:rsid w:val="00B42D76"/>
    <w:rsid w:val="00B42D7E"/>
    <w:rsid w:val="00B4336A"/>
    <w:rsid w:val="00B4353C"/>
    <w:rsid w:val="00B43811"/>
    <w:rsid w:val="00B43989"/>
    <w:rsid w:val="00B43DF8"/>
    <w:rsid w:val="00B43F78"/>
    <w:rsid w:val="00B443B2"/>
    <w:rsid w:val="00B44559"/>
    <w:rsid w:val="00B4469E"/>
    <w:rsid w:val="00B454C1"/>
    <w:rsid w:val="00B45550"/>
    <w:rsid w:val="00B456E5"/>
    <w:rsid w:val="00B458B8"/>
    <w:rsid w:val="00B45D49"/>
    <w:rsid w:val="00B45DE7"/>
    <w:rsid w:val="00B46183"/>
    <w:rsid w:val="00B46628"/>
    <w:rsid w:val="00B46B4E"/>
    <w:rsid w:val="00B46C9A"/>
    <w:rsid w:val="00B46D29"/>
    <w:rsid w:val="00B46F5D"/>
    <w:rsid w:val="00B471D2"/>
    <w:rsid w:val="00B47314"/>
    <w:rsid w:val="00B47B0E"/>
    <w:rsid w:val="00B47C4B"/>
    <w:rsid w:val="00B47CCE"/>
    <w:rsid w:val="00B47E8B"/>
    <w:rsid w:val="00B50442"/>
    <w:rsid w:val="00B505E8"/>
    <w:rsid w:val="00B50A94"/>
    <w:rsid w:val="00B50D1D"/>
    <w:rsid w:val="00B5169C"/>
    <w:rsid w:val="00B517E0"/>
    <w:rsid w:val="00B51B5D"/>
    <w:rsid w:val="00B51E94"/>
    <w:rsid w:val="00B5220E"/>
    <w:rsid w:val="00B522CB"/>
    <w:rsid w:val="00B52387"/>
    <w:rsid w:val="00B525FD"/>
    <w:rsid w:val="00B527FE"/>
    <w:rsid w:val="00B5287A"/>
    <w:rsid w:val="00B52A2C"/>
    <w:rsid w:val="00B532A4"/>
    <w:rsid w:val="00B53332"/>
    <w:rsid w:val="00B53A73"/>
    <w:rsid w:val="00B55376"/>
    <w:rsid w:val="00B55C9E"/>
    <w:rsid w:val="00B55CA5"/>
    <w:rsid w:val="00B55F0B"/>
    <w:rsid w:val="00B56027"/>
    <w:rsid w:val="00B56205"/>
    <w:rsid w:val="00B566EF"/>
    <w:rsid w:val="00B5680E"/>
    <w:rsid w:val="00B5690A"/>
    <w:rsid w:val="00B569C8"/>
    <w:rsid w:val="00B56C01"/>
    <w:rsid w:val="00B56D23"/>
    <w:rsid w:val="00B57630"/>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081"/>
    <w:rsid w:val="00B6516F"/>
    <w:rsid w:val="00B653AD"/>
    <w:rsid w:val="00B65820"/>
    <w:rsid w:val="00B658CD"/>
    <w:rsid w:val="00B65961"/>
    <w:rsid w:val="00B65B07"/>
    <w:rsid w:val="00B65BB4"/>
    <w:rsid w:val="00B65D44"/>
    <w:rsid w:val="00B65DA7"/>
    <w:rsid w:val="00B65DFB"/>
    <w:rsid w:val="00B65E27"/>
    <w:rsid w:val="00B65E4A"/>
    <w:rsid w:val="00B661A4"/>
    <w:rsid w:val="00B6644A"/>
    <w:rsid w:val="00B666D1"/>
    <w:rsid w:val="00B6674E"/>
    <w:rsid w:val="00B66791"/>
    <w:rsid w:val="00B6692D"/>
    <w:rsid w:val="00B66A88"/>
    <w:rsid w:val="00B66A96"/>
    <w:rsid w:val="00B67470"/>
    <w:rsid w:val="00B675CA"/>
    <w:rsid w:val="00B677C8"/>
    <w:rsid w:val="00B67A37"/>
    <w:rsid w:val="00B67C02"/>
    <w:rsid w:val="00B67C31"/>
    <w:rsid w:val="00B700D3"/>
    <w:rsid w:val="00B70749"/>
    <w:rsid w:val="00B708B5"/>
    <w:rsid w:val="00B7166F"/>
    <w:rsid w:val="00B71B46"/>
    <w:rsid w:val="00B71D44"/>
    <w:rsid w:val="00B71F6C"/>
    <w:rsid w:val="00B72190"/>
    <w:rsid w:val="00B722F4"/>
    <w:rsid w:val="00B7243A"/>
    <w:rsid w:val="00B72DA0"/>
    <w:rsid w:val="00B72F2E"/>
    <w:rsid w:val="00B73336"/>
    <w:rsid w:val="00B7341A"/>
    <w:rsid w:val="00B7342A"/>
    <w:rsid w:val="00B73437"/>
    <w:rsid w:val="00B73AF8"/>
    <w:rsid w:val="00B73F08"/>
    <w:rsid w:val="00B7442A"/>
    <w:rsid w:val="00B744CF"/>
    <w:rsid w:val="00B75275"/>
    <w:rsid w:val="00B75350"/>
    <w:rsid w:val="00B753FE"/>
    <w:rsid w:val="00B75414"/>
    <w:rsid w:val="00B761BA"/>
    <w:rsid w:val="00B7660A"/>
    <w:rsid w:val="00B76796"/>
    <w:rsid w:val="00B76892"/>
    <w:rsid w:val="00B7694B"/>
    <w:rsid w:val="00B76BF6"/>
    <w:rsid w:val="00B77075"/>
    <w:rsid w:val="00B770A3"/>
    <w:rsid w:val="00B7711C"/>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38"/>
    <w:rsid w:val="00B83C42"/>
    <w:rsid w:val="00B83D49"/>
    <w:rsid w:val="00B83F76"/>
    <w:rsid w:val="00B84319"/>
    <w:rsid w:val="00B843F6"/>
    <w:rsid w:val="00B84907"/>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433"/>
    <w:rsid w:val="00B87501"/>
    <w:rsid w:val="00B875E4"/>
    <w:rsid w:val="00B8763E"/>
    <w:rsid w:val="00B87751"/>
    <w:rsid w:val="00B87A9F"/>
    <w:rsid w:val="00B87E31"/>
    <w:rsid w:val="00B90852"/>
    <w:rsid w:val="00B90993"/>
    <w:rsid w:val="00B90CBB"/>
    <w:rsid w:val="00B91012"/>
    <w:rsid w:val="00B910DC"/>
    <w:rsid w:val="00B91652"/>
    <w:rsid w:val="00B91670"/>
    <w:rsid w:val="00B916D2"/>
    <w:rsid w:val="00B919E0"/>
    <w:rsid w:val="00B91C8F"/>
    <w:rsid w:val="00B91F55"/>
    <w:rsid w:val="00B92991"/>
    <w:rsid w:val="00B92C55"/>
    <w:rsid w:val="00B92C9F"/>
    <w:rsid w:val="00B9339B"/>
    <w:rsid w:val="00B93772"/>
    <w:rsid w:val="00B93B6B"/>
    <w:rsid w:val="00B93C84"/>
    <w:rsid w:val="00B93C85"/>
    <w:rsid w:val="00B93D8F"/>
    <w:rsid w:val="00B9437A"/>
    <w:rsid w:val="00B944BA"/>
    <w:rsid w:val="00B94640"/>
    <w:rsid w:val="00B94BB4"/>
    <w:rsid w:val="00B95052"/>
    <w:rsid w:val="00B95417"/>
    <w:rsid w:val="00B95496"/>
    <w:rsid w:val="00B956AF"/>
    <w:rsid w:val="00B95B2D"/>
    <w:rsid w:val="00B95C84"/>
    <w:rsid w:val="00B95EF5"/>
    <w:rsid w:val="00B96021"/>
    <w:rsid w:val="00B960AC"/>
    <w:rsid w:val="00B96607"/>
    <w:rsid w:val="00B9661F"/>
    <w:rsid w:val="00B966B2"/>
    <w:rsid w:val="00B96F50"/>
    <w:rsid w:val="00B971C6"/>
    <w:rsid w:val="00B973F7"/>
    <w:rsid w:val="00B975FA"/>
    <w:rsid w:val="00B9767D"/>
    <w:rsid w:val="00B97774"/>
    <w:rsid w:val="00B977FF"/>
    <w:rsid w:val="00B97A44"/>
    <w:rsid w:val="00BA00EE"/>
    <w:rsid w:val="00BA01F4"/>
    <w:rsid w:val="00BA0360"/>
    <w:rsid w:val="00BA0461"/>
    <w:rsid w:val="00BA09DE"/>
    <w:rsid w:val="00BA10AB"/>
    <w:rsid w:val="00BA125F"/>
    <w:rsid w:val="00BA1302"/>
    <w:rsid w:val="00BA1451"/>
    <w:rsid w:val="00BA1457"/>
    <w:rsid w:val="00BA14D0"/>
    <w:rsid w:val="00BA15DD"/>
    <w:rsid w:val="00BA19E0"/>
    <w:rsid w:val="00BA1CBE"/>
    <w:rsid w:val="00BA1E63"/>
    <w:rsid w:val="00BA20AE"/>
    <w:rsid w:val="00BA24CC"/>
    <w:rsid w:val="00BA2B4D"/>
    <w:rsid w:val="00BA2C2D"/>
    <w:rsid w:val="00BA2F0C"/>
    <w:rsid w:val="00BA30FC"/>
    <w:rsid w:val="00BA3153"/>
    <w:rsid w:val="00BA3799"/>
    <w:rsid w:val="00BA38F2"/>
    <w:rsid w:val="00BA39E8"/>
    <w:rsid w:val="00BA40DD"/>
    <w:rsid w:val="00BA42D9"/>
    <w:rsid w:val="00BA430D"/>
    <w:rsid w:val="00BA4859"/>
    <w:rsid w:val="00BA49F6"/>
    <w:rsid w:val="00BA4B06"/>
    <w:rsid w:val="00BA4D24"/>
    <w:rsid w:val="00BA4DDD"/>
    <w:rsid w:val="00BA55FC"/>
    <w:rsid w:val="00BA6118"/>
    <w:rsid w:val="00BA6122"/>
    <w:rsid w:val="00BA6467"/>
    <w:rsid w:val="00BA6571"/>
    <w:rsid w:val="00BA657B"/>
    <w:rsid w:val="00BA7215"/>
    <w:rsid w:val="00BA75B0"/>
    <w:rsid w:val="00BA7992"/>
    <w:rsid w:val="00BA7AEE"/>
    <w:rsid w:val="00BB0152"/>
    <w:rsid w:val="00BB0282"/>
    <w:rsid w:val="00BB09CA"/>
    <w:rsid w:val="00BB0BD9"/>
    <w:rsid w:val="00BB0C78"/>
    <w:rsid w:val="00BB0ED5"/>
    <w:rsid w:val="00BB0F68"/>
    <w:rsid w:val="00BB11CF"/>
    <w:rsid w:val="00BB1468"/>
    <w:rsid w:val="00BB1A4A"/>
    <w:rsid w:val="00BB1F50"/>
    <w:rsid w:val="00BB203D"/>
    <w:rsid w:val="00BB245E"/>
    <w:rsid w:val="00BB2AAA"/>
    <w:rsid w:val="00BB2CC1"/>
    <w:rsid w:val="00BB38DB"/>
    <w:rsid w:val="00BB3A9D"/>
    <w:rsid w:val="00BB4028"/>
    <w:rsid w:val="00BB4103"/>
    <w:rsid w:val="00BB4431"/>
    <w:rsid w:val="00BB443C"/>
    <w:rsid w:val="00BB4DD1"/>
    <w:rsid w:val="00BB4E14"/>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CFE"/>
    <w:rsid w:val="00BC01DC"/>
    <w:rsid w:val="00BC046F"/>
    <w:rsid w:val="00BC0800"/>
    <w:rsid w:val="00BC0B43"/>
    <w:rsid w:val="00BC0EB4"/>
    <w:rsid w:val="00BC0F77"/>
    <w:rsid w:val="00BC10E8"/>
    <w:rsid w:val="00BC1281"/>
    <w:rsid w:val="00BC17AE"/>
    <w:rsid w:val="00BC1827"/>
    <w:rsid w:val="00BC18D3"/>
    <w:rsid w:val="00BC19EC"/>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990"/>
    <w:rsid w:val="00BC4AAA"/>
    <w:rsid w:val="00BC4D8C"/>
    <w:rsid w:val="00BC4E75"/>
    <w:rsid w:val="00BC508A"/>
    <w:rsid w:val="00BC5200"/>
    <w:rsid w:val="00BC5476"/>
    <w:rsid w:val="00BC5559"/>
    <w:rsid w:val="00BC55C3"/>
    <w:rsid w:val="00BC59B6"/>
    <w:rsid w:val="00BC5A4A"/>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02A"/>
    <w:rsid w:val="00BD20A1"/>
    <w:rsid w:val="00BD227B"/>
    <w:rsid w:val="00BD2379"/>
    <w:rsid w:val="00BD25A3"/>
    <w:rsid w:val="00BD290C"/>
    <w:rsid w:val="00BD2CA8"/>
    <w:rsid w:val="00BD2EE8"/>
    <w:rsid w:val="00BD3196"/>
    <w:rsid w:val="00BD331D"/>
    <w:rsid w:val="00BD3536"/>
    <w:rsid w:val="00BD35D7"/>
    <w:rsid w:val="00BD3799"/>
    <w:rsid w:val="00BD3DC6"/>
    <w:rsid w:val="00BD427D"/>
    <w:rsid w:val="00BD45CB"/>
    <w:rsid w:val="00BD51C4"/>
    <w:rsid w:val="00BD562B"/>
    <w:rsid w:val="00BD581D"/>
    <w:rsid w:val="00BD5D00"/>
    <w:rsid w:val="00BD5DA7"/>
    <w:rsid w:val="00BD66DE"/>
    <w:rsid w:val="00BD6B3A"/>
    <w:rsid w:val="00BD6F1B"/>
    <w:rsid w:val="00BD72A8"/>
    <w:rsid w:val="00BD73C2"/>
    <w:rsid w:val="00BD7ABC"/>
    <w:rsid w:val="00BE03C3"/>
    <w:rsid w:val="00BE0691"/>
    <w:rsid w:val="00BE06C7"/>
    <w:rsid w:val="00BE07FE"/>
    <w:rsid w:val="00BE0987"/>
    <w:rsid w:val="00BE1272"/>
    <w:rsid w:val="00BE154C"/>
    <w:rsid w:val="00BE15D8"/>
    <w:rsid w:val="00BE1826"/>
    <w:rsid w:val="00BE1A3D"/>
    <w:rsid w:val="00BE21A1"/>
    <w:rsid w:val="00BE2401"/>
    <w:rsid w:val="00BE2970"/>
    <w:rsid w:val="00BE29C7"/>
    <w:rsid w:val="00BE2C29"/>
    <w:rsid w:val="00BE2EA9"/>
    <w:rsid w:val="00BE37EC"/>
    <w:rsid w:val="00BE38DB"/>
    <w:rsid w:val="00BE3B16"/>
    <w:rsid w:val="00BE3B4F"/>
    <w:rsid w:val="00BE4013"/>
    <w:rsid w:val="00BE4700"/>
    <w:rsid w:val="00BE471D"/>
    <w:rsid w:val="00BE4924"/>
    <w:rsid w:val="00BE4BDA"/>
    <w:rsid w:val="00BE4CEC"/>
    <w:rsid w:val="00BE4FE8"/>
    <w:rsid w:val="00BE53DB"/>
    <w:rsid w:val="00BE5B62"/>
    <w:rsid w:val="00BE603D"/>
    <w:rsid w:val="00BE6394"/>
    <w:rsid w:val="00BE69D7"/>
    <w:rsid w:val="00BE6B11"/>
    <w:rsid w:val="00BE6C03"/>
    <w:rsid w:val="00BE6EAE"/>
    <w:rsid w:val="00BE6F92"/>
    <w:rsid w:val="00BE71E5"/>
    <w:rsid w:val="00BE7425"/>
    <w:rsid w:val="00BE7496"/>
    <w:rsid w:val="00BE7607"/>
    <w:rsid w:val="00BE77E4"/>
    <w:rsid w:val="00BE789B"/>
    <w:rsid w:val="00BE7900"/>
    <w:rsid w:val="00BE7DA2"/>
    <w:rsid w:val="00BF0559"/>
    <w:rsid w:val="00BF0CE1"/>
    <w:rsid w:val="00BF0D6C"/>
    <w:rsid w:val="00BF0EA5"/>
    <w:rsid w:val="00BF1E99"/>
    <w:rsid w:val="00BF277D"/>
    <w:rsid w:val="00BF2E1B"/>
    <w:rsid w:val="00BF2FE2"/>
    <w:rsid w:val="00BF320A"/>
    <w:rsid w:val="00BF3748"/>
    <w:rsid w:val="00BF37FD"/>
    <w:rsid w:val="00BF39C7"/>
    <w:rsid w:val="00BF4204"/>
    <w:rsid w:val="00BF43C7"/>
    <w:rsid w:val="00BF48E2"/>
    <w:rsid w:val="00BF4F69"/>
    <w:rsid w:val="00BF5065"/>
    <w:rsid w:val="00BF5340"/>
    <w:rsid w:val="00BF560D"/>
    <w:rsid w:val="00BF580C"/>
    <w:rsid w:val="00BF58C9"/>
    <w:rsid w:val="00BF5BB3"/>
    <w:rsid w:val="00BF5C54"/>
    <w:rsid w:val="00BF5F6A"/>
    <w:rsid w:val="00BF65FB"/>
    <w:rsid w:val="00BF6A4C"/>
    <w:rsid w:val="00BF6CF9"/>
    <w:rsid w:val="00BF6DEB"/>
    <w:rsid w:val="00BF70C8"/>
    <w:rsid w:val="00BF7360"/>
    <w:rsid w:val="00BF74CC"/>
    <w:rsid w:val="00BF74E3"/>
    <w:rsid w:val="00BF7C67"/>
    <w:rsid w:val="00C0002C"/>
    <w:rsid w:val="00C0050F"/>
    <w:rsid w:val="00C0078C"/>
    <w:rsid w:val="00C007F5"/>
    <w:rsid w:val="00C00C9B"/>
    <w:rsid w:val="00C00D1C"/>
    <w:rsid w:val="00C0102C"/>
    <w:rsid w:val="00C0154A"/>
    <w:rsid w:val="00C01D6C"/>
    <w:rsid w:val="00C02206"/>
    <w:rsid w:val="00C02441"/>
    <w:rsid w:val="00C02485"/>
    <w:rsid w:val="00C024F1"/>
    <w:rsid w:val="00C0254E"/>
    <w:rsid w:val="00C0255E"/>
    <w:rsid w:val="00C028A0"/>
    <w:rsid w:val="00C02C5E"/>
    <w:rsid w:val="00C03355"/>
    <w:rsid w:val="00C03995"/>
    <w:rsid w:val="00C03A38"/>
    <w:rsid w:val="00C03A76"/>
    <w:rsid w:val="00C03F7E"/>
    <w:rsid w:val="00C0454E"/>
    <w:rsid w:val="00C046AB"/>
    <w:rsid w:val="00C0486A"/>
    <w:rsid w:val="00C04B66"/>
    <w:rsid w:val="00C0520F"/>
    <w:rsid w:val="00C05537"/>
    <w:rsid w:val="00C055A3"/>
    <w:rsid w:val="00C056A3"/>
    <w:rsid w:val="00C05AE6"/>
    <w:rsid w:val="00C0613B"/>
    <w:rsid w:val="00C06BFF"/>
    <w:rsid w:val="00C06DD3"/>
    <w:rsid w:val="00C072FB"/>
    <w:rsid w:val="00C073E7"/>
    <w:rsid w:val="00C07788"/>
    <w:rsid w:val="00C07A89"/>
    <w:rsid w:val="00C07B0E"/>
    <w:rsid w:val="00C07E6D"/>
    <w:rsid w:val="00C10575"/>
    <w:rsid w:val="00C109DD"/>
    <w:rsid w:val="00C10BB5"/>
    <w:rsid w:val="00C10FF4"/>
    <w:rsid w:val="00C1115D"/>
    <w:rsid w:val="00C1177C"/>
    <w:rsid w:val="00C11D34"/>
    <w:rsid w:val="00C1261F"/>
    <w:rsid w:val="00C12C75"/>
    <w:rsid w:val="00C12EF4"/>
    <w:rsid w:val="00C12FD2"/>
    <w:rsid w:val="00C12FDD"/>
    <w:rsid w:val="00C130FA"/>
    <w:rsid w:val="00C13193"/>
    <w:rsid w:val="00C1331C"/>
    <w:rsid w:val="00C13396"/>
    <w:rsid w:val="00C1371F"/>
    <w:rsid w:val="00C138DE"/>
    <w:rsid w:val="00C13B1F"/>
    <w:rsid w:val="00C13BEF"/>
    <w:rsid w:val="00C13E90"/>
    <w:rsid w:val="00C14152"/>
    <w:rsid w:val="00C14157"/>
    <w:rsid w:val="00C1425C"/>
    <w:rsid w:val="00C152F1"/>
    <w:rsid w:val="00C1530A"/>
    <w:rsid w:val="00C158C6"/>
    <w:rsid w:val="00C1650D"/>
    <w:rsid w:val="00C165AF"/>
    <w:rsid w:val="00C16743"/>
    <w:rsid w:val="00C16CD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57"/>
    <w:rsid w:val="00C22C73"/>
    <w:rsid w:val="00C22D21"/>
    <w:rsid w:val="00C2300F"/>
    <w:rsid w:val="00C23509"/>
    <w:rsid w:val="00C238E1"/>
    <w:rsid w:val="00C23AF3"/>
    <w:rsid w:val="00C23B67"/>
    <w:rsid w:val="00C24038"/>
    <w:rsid w:val="00C24192"/>
    <w:rsid w:val="00C2471E"/>
    <w:rsid w:val="00C24A3D"/>
    <w:rsid w:val="00C24C51"/>
    <w:rsid w:val="00C24C7C"/>
    <w:rsid w:val="00C25067"/>
    <w:rsid w:val="00C25FBD"/>
    <w:rsid w:val="00C263E6"/>
    <w:rsid w:val="00C264A6"/>
    <w:rsid w:val="00C26B46"/>
    <w:rsid w:val="00C26CDF"/>
    <w:rsid w:val="00C2724C"/>
    <w:rsid w:val="00C273A1"/>
    <w:rsid w:val="00C274E7"/>
    <w:rsid w:val="00C27E1F"/>
    <w:rsid w:val="00C3007D"/>
    <w:rsid w:val="00C3010E"/>
    <w:rsid w:val="00C30475"/>
    <w:rsid w:val="00C305FF"/>
    <w:rsid w:val="00C30CCE"/>
    <w:rsid w:val="00C30EC8"/>
    <w:rsid w:val="00C30F47"/>
    <w:rsid w:val="00C31199"/>
    <w:rsid w:val="00C3192F"/>
    <w:rsid w:val="00C31EBC"/>
    <w:rsid w:val="00C31FFE"/>
    <w:rsid w:val="00C32087"/>
    <w:rsid w:val="00C32277"/>
    <w:rsid w:val="00C323C0"/>
    <w:rsid w:val="00C32538"/>
    <w:rsid w:val="00C32BE1"/>
    <w:rsid w:val="00C32C0E"/>
    <w:rsid w:val="00C331D2"/>
    <w:rsid w:val="00C33326"/>
    <w:rsid w:val="00C33549"/>
    <w:rsid w:val="00C3360F"/>
    <w:rsid w:val="00C339A0"/>
    <w:rsid w:val="00C33DB7"/>
    <w:rsid w:val="00C3465A"/>
    <w:rsid w:val="00C34907"/>
    <w:rsid w:val="00C34B7A"/>
    <w:rsid w:val="00C34C0A"/>
    <w:rsid w:val="00C34E90"/>
    <w:rsid w:val="00C35004"/>
    <w:rsid w:val="00C354C5"/>
    <w:rsid w:val="00C35A11"/>
    <w:rsid w:val="00C35A7A"/>
    <w:rsid w:val="00C35B74"/>
    <w:rsid w:val="00C35F4A"/>
    <w:rsid w:val="00C36014"/>
    <w:rsid w:val="00C37399"/>
    <w:rsid w:val="00C37A3F"/>
    <w:rsid w:val="00C37B6A"/>
    <w:rsid w:val="00C37EA8"/>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56C"/>
    <w:rsid w:val="00C458A4"/>
    <w:rsid w:val="00C45F86"/>
    <w:rsid w:val="00C466C9"/>
    <w:rsid w:val="00C46AEC"/>
    <w:rsid w:val="00C46E9D"/>
    <w:rsid w:val="00C46FE3"/>
    <w:rsid w:val="00C472E0"/>
    <w:rsid w:val="00C4759A"/>
    <w:rsid w:val="00C47A96"/>
    <w:rsid w:val="00C47D48"/>
    <w:rsid w:val="00C47FA0"/>
    <w:rsid w:val="00C50D43"/>
    <w:rsid w:val="00C50E98"/>
    <w:rsid w:val="00C51192"/>
    <w:rsid w:val="00C51437"/>
    <w:rsid w:val="00C5147E"/>
    <w:rsid w:val="00C517B0"/>
    <w:rsid w:val="00C51953"/>
    <w:rsid w:val="00C51A3E"/>
    <w:rsid w:val="00C51ECD"/>
    <w:rsid w:val="00C52268"/>
    <w:rsid w:val="00C524D4"/>
    <w:rsid w:val="00C52EDE"/>
    <w:rsid w:val="00C5374C"/>
    <w:rsid w:val="00C53940"/>
    <w:rsid w:val="00C53AC6"/>
    <w:rsid w:val="00C53BAE"/>
    <w:rsid w:val="00C53C6C"/>
    <w:rsid w:val="00C53E36"/>
    <w:rsid w:val="00C53F69"/>
    <w:rsid w:val="00C53FA0"/>
    <w:rsid w:val="00C543C7"/>
    <w:rsid w:val="00C5449A"/>
    <w:rsid w:val="00C54780"/>
    <w:rsid w:val="00C5484C"/>
    <w:rsid w:val="00C549D2"/>
    <w:rsid w:val="00C54CEE"/>
    <w:rsid w:val="00C553C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BAA"/>
    <w:rsid w:val="00C611DA"/>
    <w:rsid w:val="00C6201F"/>
    <w:rsid w:val="00C62855"/>
    <w:rsid w:val="00C62899"/>
    <w:rsid w:val="00C62AA7"/>
    <w:rsid w:val="00C62D6D"/>
    <w:rsid w:val="00C62DFA"/>
    <w:rsid w:val="00C6348A"/>
    <w:rsid w:val="00C636E8"/>
    <w:rsid w:val="00C638DB"/>
    <w:rsid w:val="00C63900"/>
    <w:rsid w:val="00C63D64"/>
    <w:rsid w:val="00C64333"/>
    <w:rsid w:val="00C64376"/>
    <w:rsid w:val="00C64457"/>
    <w:rsid w:val="00C64631"/>
    <w:rsid w:val="00C64A78"/>
    <w:rsid w:val="00C64B4E"/>
    <w:rsid w:val="00C64ED8"/>
    <w:rsid w:val="00C64F1F"/>
    <w:rsid w:val="00C64F31"/>
    <w:rsid w:val="00C65104"/>
    <w:rsid w:val="00C65209"/>
    <w:rsid w:val="00C65320"/>
    <w:rsid w:val="00C65386"/>
    <w:rsid w:val="00C65891"/>
    <w:rsid w:val="00C65C25"/>
    <w:rsid w:val="00C65DCD"/>
    <w:rsid w:val="00C6628D"/>
    <w:rsid w:val="00C662AD"/>
    <w:rsid w:val="00C6641E"/>
    <w:rsid w:val="00C66456"/>
    <w:rsid w:val="00C668C8"/>
    <w:rsid w:val="00C669E1"/>
    <w:rsid w:val="00C66C13"/>
    <w:rsid w:val="00C66DB3"/>
    <w:rsid w:val="00C672B0"/>
    <w:rsid w:val="00C6735D"/>
    <w:rsid w:val="00C6753B"/>
    <w:rsid w:val="00C677C0"/>
    <w:rsid w:val="00C70265"/>
    <w:rsid w:val="00C703CD"/>
    <w:rsid w:val="00C70621"/>
    <w:rsid w:val="00C7065A"/>
    <w:rsid w:val="00C707AA"/>
    <w:rsid w:val="00C709DB"/>
    <w:rsid w:val="00C70C5F"/>
    <w:rsid w:val="00C70EFC"/>
    <w:rsid w:val="00C71C0B"/>
    <w:rsid w:val="00C71F22"/>
    <w:rsid w:val="00C720E5"/>
    <w:rsid w:val="00C7243C"/>
    <w:rsid w:val="00C72A79"/>
    <w:rsid w:val="00C73581"/>
    <w:rsid w:val="00C7367A"/>
    <w:rsid w:val="00C73E83"/>
    <w:rsid w:val="00C73FD2"/>
    <w:rsid w:val="00C740F9"/>
    <w:rsid w:val="00C742C7"/>
    <w:rsid w:val="00C74636"/>
    <w:rsid w:val="00C75DF7"/>
    <w:rsid w:val="00C75F09"/>
    <w:rsid w:val="00C761DE"/>
    <w:rsid w:val="00C76219"/>
    <w:rsid w:val="00C7685A"/>
    <w:rsid w:val="00C768E0"/>
    <w:rsid w:val="00C76AA2"/>
    <w:rsid w:val="00C76FE8"/>
    <w:rsid w:val="00C774E4"/>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89"/>
    <w:rsid w:val="00C8306F"/>
    <w:rsid w:val="00C832E8"/>
    <w:rsid w:val="00C83878"/>
    <w:rsid w:val="00C83F08"/>
    <w:rsid w:val="00C841BF"/>
    <w:rsid w:val="00C849D5"/>
    <w:rsid w:val="00C84B4C"/>
    <w:rsid w:val="00C84F89"/>
    <w:rsid w:val="00C8533F"/>
    <w:rsid w:val="00C8543B"/>
    <w:rsid w:val="00C85479"/>
    <w:rsid w:val="00C85817"/>
    <w:rsid w:val="00C8595C"/>
    <w:rsid w:val="00C85CF3"/>
    <w:rsid w:val="00C85E66"/>
    <w:rsid w:val="00C85EFA"/>
    <w:rsid w:val="00C8639F"/>
    <w:rsid w:val="00C86927"/>
    <w:rsid w:val="00C86EFD"/>
    <w:rsid w:val="00C87184"/>
    <w:rsid w:val="00C872C3"/>
    <w:rsid w:val="00C87876"/>
    <w:rsid w:val="00C87E6D"/>
    <w:rsid w:val="00C904BF"/>
    <w:rsid w:val="00C90867"/>
    <w:rsid w:val="00C90C34"/>
    <w:rsid w:val="00C90E0E"/>
    <w:rsid w:val="00C90E1F"/>
    <w:rsid w:val="00C91673"/>
    <w:rsid w:val="00C91D6C"/>
    <w:rsid w:val="00C922F5"/>
    <w:rsid w:val="00C926F6"/>
    <w:rsid w:val="00C927CE"/>
    <w:rsid w:val="00C92C1E"/>
    <w:rsid w:val="00C92CB9"/>
    <w:rsid w:val="00C9395C"/>
    <w:rsid w:val="00C93B57"/>
    <w:rsid w:val="00C93C0F"/>
    <w:rsid w:val="00C93D2C"/>
    <w:rsid w:val="00C94240"/>
    <w:rsid w:val="00C942FB"/>
    <w:rsid w:val="00C947E2"/>
    <w:rsid w:val="00C94A19"/>
    <w:rsid w:val="00C94F21"/>
    <w:rsid w:val="00C95595"/>
    <w:rsid w:val="00C95E86"/>
    <w:rsid w:val="00C961D6"/>
    <w:rsid w:val="00C962B7"/>
    <w:rsid w:val="00C96353"/>
    <w:rsid w:val="00C9654A"/>
    <w:rsid w:val="00C96975"/>
    <w:rsid w:val="00C97891"/>
    <w:rsid w:val="00C978BE"/>
    <w:rsid w:val="00C97F43"/>
    <w:rsid w:val="00CA028F"/>
    <w:rsid w:val="00CA0951"/>
    <w:rsid w:val="00CA0CE9"/>
    <w:rsid w:val="00CA107E"/>
    <w:rsid w:val="00CA15A2"/>
    <w:rsid w:val="00CA1883"/>
    <w:rsid w:val="00CA1AEE"/>
    <w:rsid w:val="00CA2059"/>
    <w:rsid w:val="00CA26BD"/>
    <w:rsid w:val="00CA2F27"/>
    <w:rsid w:val="00CA2F5C"/>
    <w:rsid w:val="00CA302F"/>
    <w:rsid w:val="00CA35A0"/>
    <w:rsid w:val="00CA391C"/>
    <w:rsid w:val="00CA3ABC"/>
    <w:rsid w:val="00CA3AF5"/>
    <w:rsid w:val="00CA3DB6"/>
    <w:rsid w:val="00CA4099"/>
    <w:rsid w:val="00CA4209"/>
    <w:rsid w:val="00CA4564"/>
    <w:rsid w:val="00CA490B"/>
    <w:rsid w:val="00CA567E"/>
    <w:rsid w:val="00CA5C24"/>
    <w:rsid w:val="00CA5E3A"/>
    <w:rsid w:val="00CA5E79"/>
    <w:rsid w:val="00CA5FD3"/>
    <w:rsid w:val="00CA6203"/>
    <w:rsid w:val="00CA6350"/>
    <w:rsid w:val="00CA6854"/>
    <w:rsid w:val="00CA68BF"/>
    <w:rsid w:val="00CA6BE1"/>
    <w:rsid w:val="00CA6EEF"/>
    <w:rsid w:val="00CA7027"/>
    <w:rsid w:val="00CA7E86"/>
    <w:rsid w:val="00CB0383"/>
    <w:rsid w:val="00CB0E0B"/>
    <w:rsid w:val="00CB1020"/>
    <w:rsid w:val="00CB11A2"/>
    <w:rsid w:val="00CB29BE"/>
    <w:rsid w:val="00CB2AE1"/>
    <w:rsid w:val="00CB3041"/>
    <w:rsid w:val="00CB326E"/>
    <w:rsid w:val="00CB33A3"/>
    <w:rsid w:val="00CB3558"/>
    <w:rsid w:val="00CB35EE"/>
    <w:rsid w:val="00CB3634"/>
    <w:rsid w:val="00CB379A"/>
    <w:rsid w:val="00CB39A3"/>
    <w:rsid w:val="00CB3CE3"/>
    <w:rsid w:val="00CB3F62"/>
    <w:rsid w:val="00CB42AF"/>
    <w:rsid w:val="00CB4556"/>
    <w:rsid w:val="00CB46FE"/>
    <w:rsid w:val="00CB4DFC"/>
    <w:rsid w:val="00CB533D"/>
    <w:rsid w:val="00CB534A"/>
    <w:rsid w:val="00CB5C1D"/>
    <w:rsid w:val="00CB5D11"/>
    <w:rsid w:val="00CB5DFE"/>
    <w:rsid w:val="00CB64CF"/>
    <w:rsid w:val="00CB64D7"/>
    <w:rsid w:val="00CB687A"/>
    <w:rsid w:val="00CB6A6C"/>
    <w:rsid w:val="00CB6AA6"/>
    <w:rsid w:val="00CB6C46"/>
    <w:rsid w:val="00CB70C3"/>
    <w:rsid w:val="00CB716F"/>
    <w:rsid w:val="00CB7E30"/>
    <w:rsid w:val="00CC0370"/>
    <w:rsid w:val="00CC040E"/>
    <w:rsid w:val="00CC0C07"/>
    <w:rsid w:val="00CC22D3"/>
    <w:rsid w:val="00CC230A"/>
    <w:rsid w:val="00CC250B"/>
    <w:rsid w:val="00CC29B5"/>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DE3"/>
    <w:rsid w:val="00CC6E50"/>
    <w:rsid w:val="00CC6E81"/>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51D"/>
    <w:rsid w:val="00CD2535"/>
    <w:rsid w:val="00CD2742"/>
    <w:rsid w:val="00CD2AFA"/>
    <w:rsid w:val="00CD2D36"/>
    <w:rsid w:val="00CD2F29"/>
    <w:rsid w:val="00CD3030"/>
    <w:rsid w:val="00CD31E2"/>
    <w:rsid w:val="00CD3911"/>
    <w:rsid w:val="00CD3DCE"/>
    <w:rsid w:val="00CD3DD2"/>
    <w:rsid w:val="00CD4106"/>
    <w:rsid w:val="00CD4140"/>
    <w:rsid w:val="00CD4B57"/>
    <w:rsid w:val="00CD4E93"/>
    <w:rsid w:val="00CD5B8F"/>
    <w:rsid w:val="00CD60DA"/>
    <w:rsid w:val="00CD622B"/>
    <w:rsid w:val="00CD6569"/>
    <w:rsid w:val="00CD6999"/>
    <w:rsid w:val="00CD6D99"/>
    <w:rsid w:val="00CD6ED3"/>
    <w:rsid w:val="00CD71CD"/>
    <w:rsid w:val="00CD71F5"/>
    <w:rsid w:val="00CD7243"/>
    <w:rsid w:val="00CD7631"/>
    <w:rsid w:val="00CD7B72"/>
    <w:rsid w:val="00CD7E1B"/>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D37"/>
    <w:rsid w:val="00CE2EDD"/>
    <w:rsid w:val="00CE2EF6"/>
    <w:rsid w:val="00CE3489"/>
    <w:rsid w:val="00CE3AE1"/>
    <w:rsid w:val="00CE3EA0"/>
    <w:rsid w:val="00CE3EDB"/>
    <w:rsid w:val="00CE4117"/>
    <w:rsid w:val="00CE41A7"/>
    <w:rsid w:val="00CE4D4D"/>
    <w:rsid w:val="00CE4F20"/>
    <w:rsid w:val="00CE5342"/>
    <w:rsid w:val="00CE5447"/>
    <w:rsid w:val="00CE57FC"/>
    <w:rsid w:val="00CE5E29"/>
    <w:rsid w:val="00CE64D5"/>
    <w:rsid w:val="00CE65AE"/>
    <w:rsid w:val="00CE6B89"/>
    <w:rsid w:val="00CE72F7"/>
    <w:rsid w:val="00CE7685"/>
    <w:rsid w:val="00CE7FA9"/>
    <w:rsid w:val="00CF014B"/>
    <w:rsid w:val="00CF063D"/>
    <w:rsid w:val="00CF0969"/>
    <w:rsid w:val="00CF0E9D"/>
    <w:rsid w:val="00CF0EB4"/>
    <w:rsid w:val="00CF12EE"/>
    <w:rsid w:val="00CF1909"/>
    <w:rsid w:val="00CF19A5"/>
    <w:rsid w:val="00CF2178"/>
    <w:rsid w:val="00CF2640"/>
    <w:rsid w:val="00CF2649"/>
    <w:rsid w:val="00CF2B57"/>
    <w:rsid w:val="00CF2E09"/>
    <w:rsid w:val="00CF334E"/>
    <w:rsid w:val="00CF383A"/>
    <w:rsid w:val="00CF3877"/>
    <w:rsid w:val="00CF3BB9"/>
    <w:rsid w:val="00CF3D65"/>
    <w:rsid w:val="00CF41C3"/>
    <w:rsid w:val="00CF461E"/>
    <w:rsid w:val="00CF47C5"/>
    <w:rsid w:val="00CF4C8D"/>
    <w:rsid w:val="00CF5340"/>
    <w:rsid w:val="00CF53F2"/>
    <w:rsid w:val="00CF58F7"/>
    <w:rsid w:val="00CF5B2B"/>
    <w:rsid w:val="00CF5F84"/>
    <w:rsid w:val="00CF6394"/>
    <w:rsid w:val="00CF6695"/>
    <w:rsid w:val="00CF68A9"/>
    <w:rsid w:val="00CF68AF"/>
    <w:rsid w:val="00CF6C05"/>
    <w:rsid w:val="00CF6DFD"/>
    <w:rsid w:val="00CF6E8F"/>
    <w:rsid w:val="00CF7381"/>
    <w:rsid w:val="00CF7C8E"/>
    <w:rsid w:val="00D002DA"/>
    <w:rsid w:val="00D00431"/>
    <w:rsid w:val="00D0044D"/>
    <w:rsid w:val="00D00459"/>
    <w:rsid w:val="00D006FE"/>
    <w:rsid w:val="00D00CEF"/>
    <w:rsid w:val="00D00DBD"/>
    <w:rsid w:val="00D00E1E"/>
    <w:rsid w:val="00D015D2"/>
    <w:rsid w:val="00D01601"/>
    <w:rsid w:val="00D0190B"/>
    <w:rsid w:val="00D0199E"/>
    <w:rsid w:val="00D01A59"/>
    <w:rsid w:val="00D01AAB"/>
    <w:rsid w:val="00D020FB"/>
    <w:rsid w:val="00D02249"/>
    <w:rsid w:val="00D022EC"/>
    <w:rsid w:val="00D02796"/>
    <w:rsid w:val="00D02E08"/>
    <w:rsid w:val="00D02E6D"/>
    <w:rsid w:val="00D0388F"/>
    <w:rsid w:val="00D039E8"/>
    <w:rsid w:val="00D03D5E"/>
    <w:rsid w:val="00D03E01"/>
    <w:rsid w:val="00D041E0"/>
    <w:rsid w:val="00D04306"/>
    <w:rsid w:val="00D045D2"/>
    <w:rsid w:val="00D04621"/>
    <w:rsid w:val="00D048CA"/>
    <w:rsid w:val="00D049AB"/>
    <w:rsid w:val="00D05387"/>
    <w:rsid w:val="00D053E4"/>
    <w:rsid w:val="00D0551F"/>
    <w:rsid w:val="00D0569F"/>
    <w:rsid w:val="00D057FB"/>
    <w:rsid w:val="00D058CD"/>
    <w:rsid w:val="00D05A73"/>
    <w:rsid w:val="00D05CAA"/>
    <w:rsid w:val="00D05EF2"/>
    <w:rsid w:val="00D05EFF"/>
    <w:rsid w:val="00D06154"/>
    <w:rsid w:val="00D06381"/>
    <w:rsid w:val="00D0646A"/>
    <w:rsid w:val="00D06691"/>
    <w:rsid w:val="00D0694C"/>
    <w:rsid w:val="00D06C3D"/>
    <w:rsid w:val="00D06C5E"/>
    <w:rsid w:val="00D06CFD"/>
    <w:rsid w:val="00D06FC0"/>
    <w:rsid w:val="00D072F5"/>
    <w:rsid w:val="00D07385"/>
    <w:rsid w:val="00D0738A"/>
    <w:rsid w:val="00D073D5"/>
    <w:rsid w:val="00D07574"/>
    <w:rsid w:val="00D07A9A"/>
    <w:rsid w:val="00D07B05"/>
    <w:rsid w:val="00D07BD7"/>
    <w:rsid w:val="00D1028D"/>
    <w:rsid w:val="00D104FD"/>
    <w:rsid w:val="00D10625"/>
    <w:rsid w:val="00D10CB0"/>
    <w:rsid w:val="00D10CEC"/>
    <w:rsid w:val="00D11273"/>
    <w:rsid w:val="00D11376"/>
    <w:rsid w:val="00D118CE"/>
    <w:rsid w:val="00D11BF7"/>
    <w:rsid w:val="00D120B4"/>
    <w:rsid w:val="00D123AD"/>
    <w:rsid w:val="00D12674"/>
    <w:rsid w:val="00D12C13"/>
    <w:rsid w:val="00D12F53"/>
    <w:rsid w:val="00D132AF"/>
    <w:rsid w:val="00D132E8"/>
    <w:rsid w:val="00D13541"/>
    <w:rsid w:val="00D135CC"/>
    <w:rsid w:val="00D1395F"/>
    <w:rsid w:val="00D13C4C"/>
    <w:rsid w:val="00D14032"/>
    <w:rsid w:val="00D14065"/>
    <w:rsid w:val="00D1499D"/>
    <w:rsid w:val="00D14A15"/>
    <w:rsid w:val="00D14CA1"/>
    <w:rsid w:val="00D156E1"/>
    <w:rsid w:val="00D15AF2"/>
    <w:rsid w:val="00D15B46"/>
    <w:rsid w:val="00D15CAB"/>
    <w:rsid w:val="00D160AF"/>
    <w:rsid w:val="00D16B39"/>
    <w:rsid w:val="00D16B9D"/>
    <w:rsid w:val="00D16E25"/>
    <w:rsid w:val="00D171AD"/>
    <w:rsid w:val="00D17887"/>
    <w:rsid w:val="00D17A03"/>
    <w:rsid w:val="00D17A96"/>
    <w:rsid w:val="00D17B0C"/>
    <w:rsid w:val="00D17C24"/>
    <w:rsid w:val="00D202A7"/>
    <w:rsid w:val="00D206CB"/>
    <w:rsid w:val="00D20B17"/>
    <w:rsid w:val="00D20E51"/>
    <w:rsid w:val="00D2130B"/>
    <w:rsid w:val="00D220A6"/>
    <w:rsid w:val="00D22615"/>
    <w:rsid w:val="00D227C7"/>
    <w:rsid w:val="00D2286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20"/>
    <w:rsid w:val="00D25F17"/>
    <w:rsid w:val="00D25F3C"/>
    <w:rsid w:val="00D25F7D"/>
    <w:rsid w:val="00D26447"/>
    <w:rsid w:val="00D26898"/>
    <w:rsid w:val="00D2689A"/>
    <w:rsid w:val="00D26928"/>
    <w:rsid w:val="00D26D66"/>
    <w:rsid w:val="00D2719E"/>
    <w:rsid w:val="00D27361"/>
    <w:rsid w:val="00D273C7"/>
    <w:rsid w:val="00D279E1"/>
    <w:rsid w:val="00D279EA"/>
    <w:rsid w:val="00D30177"/>
    <w:rsid w:val="00D3017F"/>
    <w:rsid w:val="00D30598"/>
    <w:rsid w:val="00D30E90"/>
    <w:rsid w:val="00D30EBF"/>
    <w:rsid w:val="00D31213"/>
    <w:rsid w:val="00D31828"/>
    <w:rsid w:val="00D31EDE"/>
    <w:rsid w:val="00D3204F"/>
    <w:rsid w:val="00D320E8"/>
    <w:rsid w:val="00D32139"/>
    <w:rsid w:val="00D3284C"/>
    <w:rsid w:val="00D32883"/>
    <w:rsid w:val="00D328E8"/>
    <w:rsid w:val="00D329DB"/>
    <w:rsid w:val="00D333FA"/>
    <w:rsid w:val="00D33935"/>
    <w:rsid w:val="00D34503"/>
    <w:rsid w:val="00D345A7"/>
    <w:rsid w:val="00D35A27"/>
    <w:rsid w:val="00D35C02"/>
    <w:rsid w:val="00D36239"/>
    <w:rsid w:val="00D36996"/>
    <w:rsid w:val="00D3701C"/>
    <w:rsid w:val="00D370AF"/>
    <w:rsid w:val="00D370DA"/>
    <w:rsid w:val="00D372C8"/>
    <w:rsid w:val="00D37560"/>
    <w:rsid w:val="00D379CA"/>
    <w:rsid w:val="00D40190"/>
    <w:rsid w:val="00D402B1"/>
    <w:rsid w:val="00D407B8"/>
    <w:rsid w:val="00D40B31"/>
    <w:rsid w:val="00D40B94"/>
    <w:rsid w:val="00D40DD0"/>
    <w:rsid w:val="00D4173C"/>
    <w:rsid w:val="00D41776"/>
    <w:rsid w:val="00D41831"/>
    <w:rsid w:val="00D41C4E"/>
    <w:rsid w:val="00D41DA0"/>
    <w:rsid w:val="00D41FA8"/>
    <w:rsid w:val="00D4241C"/>
    <w:rsid w:val="00D428AE"/>
    <w:rsid w:val="00D42B7D"/>
    <w:rsid w:val="00D42BF5"/>
    <w:rsid w:val="00D42D72"/>
    <w:rsid w:val="00D42E7E"/>
    <w:rsid w:val="00D43083"/>
    <w:rsid w:val="00D430C3"/>
    <w:rsid w:val="00D438A5"/>
    <w:rsid w:val="00D43F66"/>
    <w:rsid w:val="00D44168"/>
    <w:rsid w:val="00D44355"/>
    <w:rsid w:val="00D445F8"/>
    <w:rsid w:val="00D4484B"/>
    <w:rsid w:val="00D44E30"/>
    <w:rsid w:val="00D44E4E"/>
    <w:rsid w:val="00D45302"/>
    <w:rsid w:val="00D453F2"/>
    <w:rsid w:val="00D4546B"/>
    <w:rsid w:val="00D45BD9"/>
    <w:rsid w:val="00D45DAA"/>
    <w:rsid w:val="00D465BD"/>
    <w:rsid w:val="00D46844"/>
    <w:rsid w:val="00D4698D"/>
    <w:rsid w:val="00D46BF3"/>
    <w:rsid w:val="00D46ECF"/>
    <w:rsid w:val="00D4721C"/>
    <w:rsid w:val="00D47688"/>
    <w:rsid w:val="00D47DBC"/>
    <w:rsid w:val="00D50202"/>
    <w:rsid w:val="00D50A2B"/>
    <w:rsid w:val="00D50AD2"/>
    <w:rsid w:val="00D51107"/>
    <w:rsid w:val="00D512E0"/>
    <w:rsid w:val="00D513B7"/>
    <w:rsid w:val="00D51568"/>
    <w:rsid w:val="00D516D9"/>
    <w:rsid w:val="00D516F7"/>
    <w:rsid w:val="00D51908"/>
    <w:rsid w:val="00D51E26"/>
    <w:rsid w:val="00D51F7E"/>
    <w:rsid w:val="00D521C4"/>
    <w:rsid w:val="00D52396"/>
    <w:rsid w:val="00D52780"/>
    <w:rsid w:val="00D528D3"/>
    <w:rsid w:val="00D533B6"/>
    <w:rsid w:val="00D5359A"/>
    <w:rsid w:val="00D5383A"/>
    <w:rsid w:val="00D5410E"/>
    <w:rsid w:val="00D5451A"/>
    <w:rsid w:val="00D545B8"/>
    <w:rsid w:val="00D54619"/>
    <w:rsid w:val="00D547ED"/>
    <w:rsid w:val="00D54896"/>
    <w:rsid w:val="00D54985"/>
    <w:rsid w:val="00D55041"/>
    <w:rsid w:val="00D550CD"/>
    <w:rsid w:val="00D55179"/>
    <w:rsid w:val="00D5564B"/>
    <w:rsid w:val="00D559FC"/>
    <w:rsid w:val="00D563CB"/>
    <w:rsid w:val="00D568D2"/>
    <w:rsid w:val="00D56B3E"/>
    <w:rsid w:val="00D572DA"/>
    <w:rsid w:val="00D57DFC"/>
    <w:rsid w:val="00D603C5"/>
    <w:rsid w:val="00D604D9"/>
    <w:rsid w:val="00D607AB"/>
    <w:rsid w:val="00D60E10"/>
    <w:rsid w:val="00D60E84"/>
    <w:rsid w:val="00D60F7A"/>
    <w:rsid w:val="00D61040"/>
    <w:rsid w:val="00D615C1"/>
    <w:rsid w:val="00D61D7B"/>
    <w:rsid w:val="00D61F13"/>
    <w:rsid w:val="00D61F77"/>
    <w:rsid w:val="00D61F8D"/>
    <w:rsid w:val="00D624BD"/>
    <w:rsid w:val="00D626E4"/>
    <w:rsid w:val="00D62771"/>
    <w:rsid w:val="00D62CE6"/>
    <w:rsid w:val="00D63149"/>
    <w:rsid w:val="00D634A7"/>
    <w:rsid w:val="00D63B35"/>
    <w:rsid w:val="00D63B84"/>
    <w:rsid w:val="00D63DEC"/>
    <w:rsid w:val="00D63ED3"/>
    <w:rsid w:val="00D644EF"/>
    <w:rsid w:val="00D64685"/>
    <w:rsid w:val="00D646CC"/>
    <w:rsid w:val="00D648C5"/>
    <w:rsid w:val="00D64D4E"/>
    <w:rsid w:val="00D65144"/>
    <w:rsid w:val="00D6548E"/>
    <w:rsid w:val="00D656B3"/>
    <w:rsid w:val="00D65BEB"/>
    <w:rsid w:val="00D661A1"/>
    <w:rsid w:val="00D66B26"/>
    <w:rsid w:val="00D66B35"/>
    <w:rsid w:val="00D67757"/>
    <w:rsid w:val="00D67C01"/>
    <w:rsid w:val="00D67F8E"/>
    <w:rsid w:val="00D705EA"/>
    <w:rsid w:val="00D7066A"/>
    <w:rsid w:val="00D70F0C"/>
    <w:rsid w:val="00D711B7"/>
    <w:rsid w:val="00D7169A"/>
    <w:rsid w:val="00D7223D"/>
    <w:rsid w:val="00D722A9"/>
    <w:rsid w:val="00D7244D"/>
    <w:rsid w:val="00D72FC5"/>
    <w:rsid w:val="00D73495"/>
    <w:rsid w:val="00D73918"/>
    <w:rsid w:val="00D73E0F"/>
    <w:rsid w:val="00D741FC"/>
    <w:rsid w:val="00D7442C"/>
    <w:rsid w:val="00D744E5"/>
    <w:rsid w:val="00D75DA8"/>
    <w:rsid w:val="00D75F90"/>
    <w:rsid w:val="00D7621C"/>
    <w:rsid w:val="00D762B7"/>
    <w:rsid w:val="00D7660E"/>
    <w:rsid w:val="00D76622"/>
    <w:rsid w:val="00D766DC"/>
    <w:rsid w:val="00D77210"/>
    <w:rsid w:val="00D7733D"/>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1DA7"/>
    <w:rsid w:val="00D821AB"/>
    <w:rsid w:val="00D82367"/>
    <w:rsid w:val="00D825D6"/>
    <w:rsid w:val="00D828FC"/>
    <w:rsid w:val="00D82930"/>
    <w:rsid w:val="00D82E04"/>
    <w:rsid w:val="00D839ED"/>
    <w:rsid w:val="00D844D9"/>
    <w:rsid w:val="00D84599"/>
    <w:rsid w:val="00D846BA"/>
    <w:rsid w:val="00D84987"/>
    <w:rsid w:val="00D84CD2"/>
    <w:rsid w:val="00D84D38"/>
    <w:rsid w:val="00D84E6B"/>
    <w:rsid w:val="00D8511B"/>
    <w:rsid w:val="00D855D0"/>
    <w:rsid w:val="00D85BDE"/>
    <w:rsid w:val="00D86811"/>
    <w:rsid w:val="00D8686F"/>
    <w:rsid w:val="00D86CCA"/>
    <w:rsid w:val="00D86F4C"/>
    <w:rsid w:val="00D87473"/>
    <w:rsid w:val="00D8753C"/>
    <w:rsid w:val="00D8789C"/>
    <w:rsid w:val="00D87A49"/>
    <w:rsid w:val="00D87CBD"/>
    <w:rsid w:val="00D9012C"/>
    <w:rsid w:val="00D902C0"/>
    <w:rsid w:val="00D90EFE"/>
    <w:rsid w:val="00D914AE"/>
    <w:rsid w:val="00D91A7F"/>
    <w:rsid w:val="00D91C9F"/>
    <w:rsid w:val="00D93012"/>
    <w:rsid w:val="00D93164"/>
    <w:rsid w:val="00D93759"/>
    <w:rsid w:val="00D93879"/>
    <w:rsid w:val="00D93B6C"/>
    <w:rsid w:val="00D93EB8"/>
    <w:rsid w:val="00D9410D"/>
    <w:rsid w:val="00D946E4"/>
    <w:rsid w:val="00D949B3"/>
    <w:rsid w:val="00D949FE"/>
    <w:rsid w:val="00D94ACF"/>
    <w:rsid w:val="00D94B1C"/>
    <w:rsid w:val="00D94EA0"/>
    <w:rsid w:val="00D9558F"/>
    <w:rsid w:val="00D95747"/>
    <w:rsid w:val="00D95F02"/>
    <w:rsid w:val="00D964CE"/>
    <w:rsid w:val="00D96616"/>
    <w:rsid w:val="00D96746"/>
    <w:rsid w:val="00D96764"/>
    <w:rsid w:val="00D96A94"/>
    <w:rsid w:val="00D96ED3"/>
    <w:rsid w:val="00D9736F"/>
    <w:rsid w:val="00D97437"/>
    <w:rsid w:val="00D976FA"/>
    <w:rsid w:val="00D97B1F"/>
    <w:rsid w:val="00DA07EB"/>
    <w:rsid w:val="00DA0CFC"/>
    <w:rsid w:val="00DA180F"/>
    <w:rsid w:val="00DA18EC"/>
    <w:rsid w:val="00DA1979"/>
    <w:rsid w:val="00DA2052"/>
    <w:rsid w:val="00DA21A3"/>
    <w:rsid w:val="00DA2456"/>
    <w:rsid w:val="00DA2519"/>
    <w:rsid w:val="00DA25BD"/>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EA"/>
    <w:rsid w:val="00DA6545"/>
    <w:rsid w:val="00DA65B3"/>
    <w:rsid w:val="00DA6932"/>
    <w:rsid w:val="00DA6982"/>
    <w:rsid w:val="00DA72A8"/>
    <w:rsid w:val="00DA776C"/>
    <w:rsid w:val="00DA79A6"/>
    <w:rsid w:val="00DA7F0B"/>
    <w:rsid w:val="00DA7F21"/>
    <w:rsid w:val="00DB0861"/>
    <w:rsid w:val="00DB11D7"/>
    <w:rsid w:val="00DB1284"/>
    <w:rsid w:val="00DB1391"/>
    <w:rsid w:val="00DB17D2"/>
    <w:rsid w:val="00DB1931"/>
    <w:rsid w:val="00DB1A57"/>
    <w:rsid w:val="00DB1A96"/>
    <w:rsid w:val="00DB1F21"/>
    <w:rsid w:val="00DB2009"/>
    <w:rsid w:val="00DB23EA"/>
    <w:rsid w:val="00DB2484"/>
    <w:rsid w:val="00DB25E8"/>
    <w:rsid w:val="00DB2B91"/>
    <w:rsid w:val="00DB2DE1"/>
    <w:rsid w:val="00DB2E06"/>
    <w:rsid w:val="00DB31AC"/>
    <w:rsid w:val="00DB3255"/>
    <w:rsid w:val="00DB3413"/>
    <w:rsid w:val="00DB369C"/>
    <w:rsid w:val="00DB38AE"/>
    <w:rsid w:val="00DB38CA"/>
    <w:rsid w:val="00DB3931"/>
    <w:rsid w:val="00DB3A0D"/>
    <w:rsid w:val="00DB3B1D"/>
    <w:rsid w:val="00DB3B6D"/>
    <w:rsid w:val="00DB3ECF"/>
    <w:rsid w:val="00DB42FF"/>
    <w:rsid w:val="00DB4304"/>
    <w:rsid w:val="00DB4341"/>
    <w:rsid w:val="00DB4F66"/>
    <w:rsid w:val="00DB50B0"/>
    <w:rsid w:val="00DB55A5"/>
    <w:rsid w:val="00DB59A7"/>
    <w:rsid w:val="00DB611B"/>
    <w:rsid w:val="00DB6457"/>
    <w:rsid w:val="00DB658F"/>
    <w:rsid w:val="00DB660F"/>
    <w:rsid w:val="00DB6873"/>
    <w:rsid w:val="00DB6924"/>
    <w:rsid w:val="00DB6BD8"/>
    <w:rsid w:val="00DB6C8F"/>
    <w:rsid w:val="00DB6F09"/>
    <w:rsid w:val="00DB76C7"/>
    <w:rsid w:val="00DB7C45"/>
    <w:rsid w:val="00DB7CEE"/>
    <w:rsid w:val="00DB7DC1"/>
    <w:rsid w:val="00DC036F"/>
    <w:rsid w:val="00DC0396"/>
    <w:rsid w:val="00DC049F"/>
    <w:rsid w:val="00DC0685"/>
    <w:rsid w:val="00DC1208"/>
    <w:rsid w:val="00DC12AD"/>
    <w:rsid w:val="00DC2172"/>
    <w:rsid w:val="00DC24E3"/>
    <w:rsid w:val="00DC26FA"/>
    <w:rsid w:val="00DC28A7"/>
    <w:rsid w:val="00DC2C18"/>
    <w:rsid w:val="00DC2DCA"/>
    <w:rsid w:val="00DC3210"/>
    <w:rsid w:val="00DC343E"/>
    <w:rsid w:val="00DC370A"/>
    <w:rsid w:val="00DC3B25"/>
    <w:rsid w:val="00DC3E06"/>
    <w:rsid w:val="00DC4446"/>
    <w:rsid w:val="00DC48DE"/>
    <w:rsid w:val="00DC4C36"/>
    <w:rsid w:val="00DC4E95"/>
    <w:rsid w:val="00DC52A3"/>
    <w:rsid w:val="00DC5516"/>
    <w:rsid w:val="00DC55A5"/>
    <w:rsid w:val="00DC569E"/>
    <w:rsid w:val="00DC5EF4"/>
    <w:rsid w:val="00DC72E5"/>
    <w:rsid w:val="00DC72F3"/>
    <w:rsid w:val="00DC75EB"/>
    <w:rsid w:val="00DC7777"/>
    <w:rsid w:val="00DD01E2"/>
    <w:rsid w:val="00DD02F6"/>
    <w:rsid w:val="00DD1A68"/>
    <w:rsid w:val="00DD1E38"/>
    <w:rsid w:val="00DD2573"/>
    <w:rsid w:val="00DD2832"/>
    <w:rsid w:val="00DD2AFE"/>
    <w:rsid w:val="00DD2CD6"/>
    <w:rsid w:val="00DD3044"/>
    <w:rsid w:val="00DD3374"/>
    <w:rsid w:val="00DD37E7"/>
    <w:rsid w:val="00DD3E5E"/>
    <w:rsid w:val="00DD3F25"/>
    <w:rsid w:val="00DD3F67"/>
    <w:rsid w:val="00DD4300"/>
    <w:rsid w:val="00DD476E"/>
    <w:rsid w:val="00DD4F48"/>
    <w:rsid w:val="00DD548E"/>
    <w:rsid w:val="00DD55BA"/>
    <w:rsid w:val="00DD5609"/>
    <w:rsid w:val="00DD56EF"/>
    <w:rsid w:val="00DD5B94"/>
    <w:rsid w:val="00DD5EA7"/>
    <w:rsid w:val="00DD6837"/>
    <w:rsid w:val="00DD686D"/>
    <w:rsid w:val="00DD68F5"/>
    <w:rsid w:val="00DD6BFE"/>
    <w:rsid w:val="00DD73F5"/>
    <w:rsid w:val="00DD750F"/>
    <w:rsid w:val="00DD77CC"/>
    <w:rsid w:val="00DD7D2B"/>
    <w:rsid w:val="00DD7D36"/>
    <w:rsid w:val="00DD7DE9"/>
    <w:rsid w:val="00DD7FDF"/>
    <w:rsid w:val="00DE020F"/>
    <w:rsid w:val="00DE035E"/>
    <w:rsid w:val="00DE03DA"/>
    <w:rsid w:val="00DE06C7"/>
    <w:rsid w:val="00DE08D8"/>
    <w:rsid w:val="00DE0D57"/>
    <w:rsid w:val="00DE0DC2"/>
    <w:rsid w:val="00DE0E4C"/>
    <w:rsid w:val="00DE0ECA"/>
    <w:rsid w:val="00DE1274"/>
    <w:rsid w:val="00DE14DC"/>
    <w:rsid w:val="00DE1551"/>
    <w:rsid w:val="00DE178B"/>
    <w:rsid w:val="00DE1B84"/>
    <w:rsid w:val="00DE1DB9"/>
    <w:rsid w:val="00DE1E19"/>
    <w:rsid w:val="00DE1EE6"/>
    <w:rsid w:val="00DE21B0"/>
    <w:rsid w:val="00DE230A"/>
    <w:rsid w:val="00DE2628"/>
    <w:rsid w:val="00DE2FCD"/>
    <w:rsid w:val="00DE306A"/>
    <w:rsid w:val="00DE3FC0"/>
    <w:rsid w:val="00DE4199"/>
    <w:rsid w:val="00DE45EA"/>
    <w:rsid w:val="00DE47BC"/>
    <w:rsid w:val="00DE485E"/>
    <w:rsid w:val="00DE49AB"/>
    <w:rsid w:val="00DE55E5"/>
    <w:rsid w:val="00DE6522"/>
    <w:rsid w:val="00DE6994"/>
    <w:rsid w:val="00DE69DB"/>
    <w:rsid w:val="00DE6F8B"/>
    <w:rsid w:val="00DE7118"/>
    <w:rsid w:val="00DE72E5"/>
    <w:rsid w:val="00DE77D6"/>
    <w:rsid w:val="00DE7C65"/>
    <w:rsid w:val="00DE7DA9"/>
    <w:rsid w:val="00DE7FBE"/>
    <w:rsid w:val="00DF04D9"/>
    <w:rsid w:val="00DF06C2"/>
    <w:rsid w:val="00DF0A76"/>
    <w:rsid w:val="00DF0CD3"/>
    <w:rsid w:val="00DF0E23"/>
    <w:rsid w:val="00DF169D"/>
    <w:rsid w:val="00DF188B"/>
    <w:rsid w:val="00DF1935"/>
    <w:rsid w:val="00DF2092"/>
    <w:rsid w:val="00DF2577"/>
    <w:rsid w:val="00DF260A"/>
    <w:rsid w:val="00DF2854"/>
    <w:rsid w:val="00DF2A9A"/>
    <w:rsid w:val="00DF2C91"/>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2F9"/>
    <w:rsid w:val="00DF5668"/>
    <w:rsid w:val="00DF598D"/>
    <w:rsid w:val="00DF5A1F"/>
    <w:rsid w:val="00DF6727"/>
    <w:rsid w:val="00DF6CF0"/>
    <w:rsid w:val="00DF6E5E"/>
    <w:rsid w:val="00DF70BD"/>
    <w:rsid w:val="00DF71BA"/>
    <w:rsid w:val="00DF75CA"/>
    <w:rsid w:val="00DF7D8E"/>
    <w:rsid w:val="00DF7DCD"/>
    <w:rsid w:val="00DF7EC2"/>
    <w:rsid w:val="00DF7ED4"/>
    <w:rsid w:val="00E0007D"/>
    <w:rsid w:val="00E0009D"/>
    <w:rsid w:val="00E00966"/>
    <w:rsid w:val="00E009E9"/>
    <w:rsid w:val="00E00DFA"/>
    <w:rsid w:val="00E017E7"/>
    <w:rsid w:val="00E0197A"/>
    <w:rsid w:val="00E01B6F"/>
    <w:rsid w:val="00E01E27"/>
    <w:rsid w:val="00E01F09"/>
    <w:rsid w:val="00E01FDB"/>
    <w:rsid w:val="00E02492"/>
    <w:rsid w:val="00E025AF"/>
    <w:rsid w:val="00E026F9"/>
    <w:rsid w:val="00E0279A"/>
    <w:rsid w:val="00E02EF9"/>
    <w:rsid w:val="00E0324A"/>
    <w:rsid w:val="00E0330C"/>
    <w:rsid w:val="00E0331C"/>
    <w:rsid w:val="00E03419"/>
    <w:rsid w:val="00E034C9"/>
    <w:rsid w:val="00E039D1"/>
    <w:rsid w:val="00E03DA4"/>
    <w:rsid w:val="00E042FF"/>
    <w:rsid w:val="00E046D1"/>
    <w:rsid w:val="00E046F0"/>
    <w:rsid w:val="00E04751"/>
    <w:rsid w:val="00E04941"/>
    <w:rsid w:val="00E04EB5"/>
    <w:rsid w:val="00E04F74"/>
    <w:rsid w:val="00E05034"/>
    <w:rsid w:val="00E050CF"/>
    <w:rsid w:val="00E0528F"/>
    <w:rsid w:val="00E0530C"/>
    <w:rsid w:val="00E056F1"/>
    <w:rsid w:val="00E05C9C"/>
    <w:rsid w:val="00E062DE"/>
    <w:rsid w:val="00E0660C"/>
    <w:rsid w:val="00E06849"/>
    <w:rsid w:val="00E068F2"/>
    <w:rsid w:val="00E06A67"/>
    <w:rsid w:val="00E06CEC"/>
    <w:rsid w:val="00E06D12"/>
    <w:rsid w:val="00E071D3"/>
    <w:rsid w:val="00E07975"/>
    <w:rsid w:val="00E07A89"/>
    <w:rsid w:val="00E10692"/>
    <w:rsid w:val="00E1127E"/>
    <w:rsid w:val="00E1221D"/>
    <w:rsid w:val="00E122C0"/>
    <w:rsid w:val="00E1241E"/>
    <w:rsid w:val="00E127D9"/>
    <w:rsid w:val="00E128AB"/>
    <w:rsid w:val="00E129A4"/>
    <w:rsid w:val="00E12C5D"/>
    <w:rsid w:val="00E12E1B"/>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256"/>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7B"/>
    <w:rsid w:val="00E214E9"/>
    <w:rsid w:val="00E21748"/>
    <w:rsid w:val="00E21EEB"/>
    <w:rsid w:val="00E21FA8"/>
    <w:rsid w:val="00E2250D"/>
    <w:rsid w:val="00E22982"/>
    <w:rsid w:val="00E23392"/>
    <w:rsid w:val="00E235DA"/>
    <w:rsid w:val="00E2382E"/>
    <w:rsid w:val="00E23A14"/>
    <w:rsid w:val="00E23BE6"/>
    <w:rsid w:val="00E24559"/>
    <w:rsid w:val="00E245FE"/>
    <w:rsid w:val="00E246C3"/>
    <w:rsid w:val="00E246D0"/>
    <w:rsid w:val="00E24BE6"/>
    <w:rsid w:val="00E24D97"/>
    <w:rsid w:val="00E25208"/>
    <w:rsid w:val="00E25308"/>
    <w:rsid w:val="00E25A27"/>
    <w:rsid w:val="00E25DC7"/>
    <w:rsid w:val="00E25E25"/>
    <w:rsid w:val="00E26900"/>
    <w:rsid w:val="00E26A3B"/>
    <w:rsid w:val="00E26B84"/>
    <w:rsid w:val="00E26D5C"/>
    <w:rsid w:val="00E26DBC"/>
    <w:rsid w:val="00E2704F"/>
    <w:rsid w:val="00E272D2"/>
    <w:rsid w:val="00E2734A"/>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C1E"/>
    <w:rsid w:val="00E31D64"/>
    <w:rsid w:val="00E31D86"/>
    <w:rsid w:val="00E31F95"/>
    <w:rsid w:val="00E322A1"/>
    <w:rsid w:val="00E32400"/>
    <w:rsid w:val="00E33A7E"/>
    <w:rsid w:val="00E33AE7"/>
    <w:rsid w:val="00E33D3C"/>
    <w:rsid w:val="00E33E6D"/>
    <w:rsid w:val="00E34279"/>
    <w:rsid w:val="00E3438F"/>
    <w:rsid w:val="00E34AF4"/>
    <w:rsid w:val="00E34C2A"/>
    <w:rsid w:val="00E34CA3"/>
    <w:rsid w:val="00E34E3E"/>
    <w:rsid w:val="00E35470"/>
    <w:rsid w:val="00E354A4"/>
    <w:rsid w:val="00E359A5"/>
    <w:rsid w:val="00E35C75"/>
    <w:rsid w:val="00E35EFD"/>
    <w:rsid w:val="00E35F1B"/>
    <w:rsid w:val="00E3624A"/>
    <w:rsid w:val="00E364D4"/>
    <w:rsid w:val="00E36E58"/>
    <w:rsid w:val="00E36F01"/>
    <w:rsid w:val="00E37122"/>
    <w:rsid w:val="00E37D73"/>
    <w:rsid w:val="00E37DAE"/>
    <w:rsid w:val="00E406E7"/>
    <w:rsid w:val="00E40BE1"/>
    <w:rsid w:val="00E40C3A"/>
    <w:rsid w:val="00E40D62"/>
    <w:rsid w:val="00E41377"/>
    <w:rsid w:val="00E4169C"/>
    <w:rsid w:val="00E4179A"/>
    <w:rsid w:val="00E418F3"/>
    <w:rsid w:val="00E41C23"/>
    <w:rsid w:val="00E41D11"/>
    <w:rsid w:val="00E41E38"/>
    <w:rsid w:val="00E41F95"/>
    <w:rsid w:val="00E41FE4"/>
    <w:rsid w:val="00E42027"/>
    <w:rsid w:val="00E42075"/>
    <w:rsid w:val="00E42120"/>
    <w:rsid w:val="00E4256C"/>
    <w:rsid w:val="00E42E05"/>
    <w:rsid w:val="00E43025"/>
    <w:rsid w:val="00E432EF"/>
    <w:rsid w:val="00E4342D"/>
    <w:rsid w:val="00E435E0"/>
    <w:rsid w:val="00E436CD"/>
    <w:rsid w:val="00E43D4F"/>
    <w:rsid w:val="00E43EB1"/>
    <w:rsid w:val="00E44141"/>
    <w:rsid w:val="00E44736"/>
    <w:rsid w:val="00E44837"/>
    <w:rsid w:val="00E44926"/>
    <w:rsid w:val="00E44A9F"/>
    <w:rsid w:val="00E44B8A"/>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5B5"/>
    <w:rsid w:val="00E4764D"/>
    <w:rsid w:val="00E47C6E"/>
    <w:rsid w:val="00E50E38"/>
    <w:rsid w:val="00E50E50"/>
    <w:rsid w:val="00E514C3"/>
    <w:rsid w:val="00E514E8"/>
    <w:rsid w:val="00E515B9"/>
    <w:rsid w:val="00E51FF0"/>
    <w:rsid w:val="00E52BEC"/>
    <w:rsid w:val="00E52C59"/>
    <w:rsid w:val="00E52D85"/>
    <w:rsid w:val="00E5377F"/>
    <w:rsid w:val="00E5439A"/>
    <w:rsid w:val="00E54496"/>
    <w:rsid w:val="00E54716"/>
    <w:rsid w:val="00E54F1C"/>
    <w:rsid w:val="00E54F2B"/>
    <w:rsid w:val="00E54F6D"/>
    <w:rsid w:val="00E5501D"/>
    <w:rsid w:val="00E5548B"/>
    <w:rsid w:val="00E557CB"/>
    <w:rsid w:val="00E55B8F"/>
    <w:rsid w:val="00E55C0C"/>
    <w:rsid w:val="00E55E0E"/>
    <w:rsid w:val="00E562D1"/>
    <w:rsid w:val="00E56365"/>
    <w:rsid w:val="00E5698F"/>
    <w:rsid w:val="00E56AAE"/>
    <w:rsid w:val="00E571CA"/>
    <w:rsid w:val="00E57897"/>
    <w:rsid w:val="00E578FA"/>
    <w:rsid w:val="00E579F6"/>
    <w:rsid w:val="00E57D43"/>
    <w:rsid w:val="00E60307"/>
    <w:rsid w:val="00E60601"/>
    <w:rsid w:val="00E60A40"/>
    <w:rsid w:val="00E60BCF"/>
    <w:rsid w:val="00E60EF9"/>
    <w:rsid w:val="00E6101B"/>
    <w:rsid w:val="00E6132B"/>
    <w:rsid w:val="00E61766"/>
    <w:rsid w:val="00E62011"/>
    <w:rsid w:val="00E622AE"/>
    <w:rsid w:val="00E62540"/>
    <w:rsid w:val="00E62593"/>
    <w:rsid w:val="00E62635"/>
    <w:rsid w:val="00E62D70"/>
    <w:rsid w:val="00E638A1"/>
    <w:rsid w:val="00E63951"/>
    <w:rsid w:val="00E63996"/>
    <w:rsid w:val="00E63F7A"/>
    <w:rsid w:val="00E64554"/>
    <w:rsid w:val="00E64BAA"/>
    <w:rsid w:val="00E64EF0"/>
    <w:rsid w:val="00E65016"/>
    <w:rsid w:val="00E65722"/>
    <w:rsid w:val="00E657CB"/>
    <w:rsid w:val="00E65A1F"/>
    <w:rsid w:val="00E65D40"/>
    <w:rsid w:val="00E65E1B"/>
    <w:rsid w:val="00E66213"/>
    <w:rsid w:val="00E666FC"/>
    <w:rsid w:val="00E66940"/>
    <w:rsid w:val="00E66C77"/>
    <w:rsid w:val="00E66E46"/>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72"/>
    <w:rsid w:val="00E752BC"/>
    <w:rsid w:val="00E7532E"/>
    <w:rsid w:val="00E75381"/>
    <w:rsid w:val="00E75615"/>
    <w:rsid w:val="00E7573E"/>
    <w:rsid w:val="00E757AB"/>
    <w:rsid w:val="00E75C4F"/>
    <w:rsid w:val="00E75D41"/>
    <w:rsid w:val="00E762E3"/>
    <w:rsid w:val="00E7639B"/>
    <w:rsid w:val="00E76F79"/>
    <w:rsid w:val="00E7725B"/>
    <w:rsid w:val="00E772D6"/>
    <w:rsid w:val="00E772E4"/>
    <w:rsid w:val="00E774F8"/>
    <w:rsid w:val="00E77811"/>
    <w:rsid w:val="00E77FBB"/>
    <w:rsid w:val="00E8008A"/>
    <w:rsid w:val="00E80566"/>
    <w:rsid w:val="00E80DF4"/>
    <w:rsid w:val="00E81060"/>
    <w:rsid w:val="00E81182"/>
    <w:rsid w:val="00E8147F"/>
    <w:rsid w:val="00E818BF"/>
    <w:rsid w:val="00E818CE"/>
    <w:rsid w:val="00E82875"/>
    <w:rsid w:val="00E82C6F"/>
    <w:rsid w:val="00E82E0F"/>
    <w:rsid w:val="00E82EB6"/>
    <w:rsid w:val="00E83492"/>
    <w:rsid w:val="00E837C0"/>
    <w:rsid w:val="00E83A44"/>
    <w:rsid w:val="00E8464D"/>
    <w:rsid w:val="00E84F16"/>
    <w:rsid w:val="00E8518D"/>
    <w:rsid w:val="00E8519B"/>
    <w:rsid w:val="00E85281"/>
    <w:rsid w:val="00E85894"/>
    <w:rsid w:val="00E85A88"/>
    <w:rsid w:val="00E85EB6"/>
    <w:rsid w:val="00E860EB"/>
    <w:rsid w:val="00E86317"/>
    <w:rsid w:val="00E86603"/>
    <w:rsid w:val="00E87034"/>
    <w:rsid w:val="00E876B2"/>
    <w:rsid w:val="00E87D17"/>
    <w:rsid w:val="00E90340"/>
    <w:rsid w:val="00E90551"/>
    <w:rsid w:val="00E9094B"/>
    <w:rsid w:val="00E90CE0"/>
    <w:rsid w:val="00E90FAC"/>
    <w:rsid w:val="00E9117D"/>
    <w:rsid w:val="00E913BF"/>
    <w:rsid w:val="00E91401"/>
    <w:rsid w:val="00E91D4D"/>
    <w:rsid w:val="00E91F1C"/>
    <w:rsid w:val="00E92236"/>
    <w:rsid w:val="00E929E7"/>
    <w:rsid w:val="00E92B3F"/>
    <w:rsid w:val="00E92C81"/>
    <w:rsid w:val="00E930CA"/>
    <w:rsid w:val="00E933C5"/>
    <w:rsid w:val="00E93896"/>
    <w:rsid w:val="00E93ED4"/>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6F"/>
    <w:rsid w:val="00EA0E7E"/>
    <w:rsid w:val="00EA108F"/>
    <w:rsid w:val="00EA11FD"/>
    <w:rsid w:val="00EA1533"/>
    <w:rsid w:val="00EA1632"/>
    <w:rsid w:val="00EA1925"/>
    <w:rsid w:val="00EA1974"/>
    <w:rsid w:val="00EA1A24"/>
    <w:rsid w:val="00EA1B24"/>
    <w:rsid w:val="00EA1DE4"/>
    <w:rsid w:val="00EA1E6F"/>
    <w:rsid w:val="00EA211E"/>
    <w:rsid w:val="00EA3051"/>
    <w:rsid w:val="00EA337C"/>
    <w:rsid w:val="00EA3881"/>
    <w:rsid w:val="00EA3B2E"/>
    <w:rsid w:val="00EA3B3B"/>
    <w:rsid w:val="00EA3D83"/>
    <w:rsid w:val="00EA3D97"/>
    <w:rsid w:val="00EA410E"/>
    <w:rsid w:val="00EA42DC"/>
    <w:rsid w:val="00EA4344"/>
    <w:rsid w:val="00EA4742"/>
    <w:rsid w:val="00EA4956"/>
    <w:rsid w:val="00EA503D"/>
    <w:rsid w:val="00EA508B"/>
    <w:rsid w:val="00EA518D"/>
    <w:rsid w:val="00EA5683"/>
    <w:rsid w:val="00EA5DB5"/>
    <w:rsid w:val="00EA5E73"/>
    <w:rsid w:val="00EA5EC1"/>
    <w:rsid w:val="00EA5F6F"/>
    <w:rsid w:val="00EA6075"/>
    <w:rsid w:val="00EA6178"/>
    <w:rsid w:val="00EA6436"/>
    <w:rsid w:val="00EA67D0"/>
    <w:rsid w:val="00EA68CA"/>
    <w:rsid w:val="00EA6934"/>
    <w:rsid w:val="00EA6A03"/>
    <w:rsid w:val="00EA6CC6"/>
    <w:rsid w:val="00EA71F4"/>
    <w:rsid w:val="00EA72FC"/>
    <w:rsid w:val="00EA7526"/>
    <w:rsid w:val="00EA7641"/>
    <w:rsid w:val="00EA789A"/>
    <w:rsid w:val="00EB04A4"/>
    <w:rsid w:val="00EB0930"/>
    <w:rsid w:val="00EB099B"/>
    <w:rsid w:val="00EB0B72"/>
    <w:rsid w:val="00EB143C"/>
    <w:rsid w:val="00EB176C"/>
    <w:rsid w:val="00EB1EB4"/>
    <w:rsid w:val="00EB21D2"/>
    <w:rsid w:val="00EB2566"/>
    <w:rsid w:val="00EB256E"/>
    <w:rsid w:val="00EB281B"/>
    <w:rsid w:val="00EB2A1C"/>
    <w:rsid w:val="00EB2C6E"/>
    <w:rsid w:val="00EB2DF6"/>
    <w:rsid w:val="00EB2E41"/>
    <w:rsid w:val="00EB328E"/>
    <w:rsid w:val="00EB3596"/>
    <w:rsid w:val="00EB37F5"/>
    <w:rsid w:val="00EB4884"/>
    <w:rsid w:val="00EB4D2B"/>
    <w:rsid w:val="00EB4DE3"/>
    <w:rsid w:val="00EB4F1F"/>
    <w:rsid w:val="00EB4F79"/>
    <w:rsid w:val="00EB5552"/>
    <w:rsid w:val="00EB5DD7"/>
    <w:rsid w:val="00EB5E36"/>
    <w:rsid w:val="00EB605F"/>
    <w:rsid w:val="00EB63D5"/>
    <w:rsid w:val="00EB66E6"/>
    <w:rsid w:val="00EB684D"/>
    <w:rsid w:val="00EB7325"/>
    <w:rsid w:val="00EB7346"/>
    <w:rsid w:val="00EB7928"/>
    <w:rsid w:val="00EB7C8C"/>
    <w:rsid w:val="00EB7D79"/>
    <w:rsid w:val="00EB7E69"/>
    <w:rsid w:val="00EB7F38"/>
    <w:rsid w:val="00EC0002"/>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E2F"/>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75D"/>
    <w:rsid w:val="00EC7ACB"/>
    <w:rsid w:val="00ED0014"/>
    <w:rsid w:val="00ED022F"/>
    <w:rsid w:val="00ED0D86"/>
    <w:rsid w:val="00ED0DDB"/>
    <w:rsid w:val="00ED11CE"/>
    <w:rsid w:val="00ED13B2"/>
    <w:rsid w:val="00ED1925"/>
    <w:rsid w:val="00ED1C41"/>
    <w:rsid w:val="00ED248E"/>
    <w:rsid w:val="00ED2894"/>
    <w:rsid w:val="00ED2B45"/>
    <w:rsid w:val="00ED2E35"/>
    <w:rsid w:val="00ED3182"/>
    <w:rsid w:val="00ED3E9D"/>
    <w:rsid w:val="00ED3EE8"/>
    <w:rsid w:val="00ED476D"/>
    <w:rsid w:val="00ED4E27"/>
    <w:rsid w:val="00ED50A6"/>
    <w:rsid w:val="00ED5109"/>
    <w:rsid w:val="00ED52C0"/>
    <w:rsid w:val="00ED52D0"/>
    <w:rsid w:val="00ED57B6"/>
    <w:rsid w:val="00ED5ADD"/>
    <w:rsid w:val="00ED5CEC"/>
    <w:rsid w:val="00ED60F6"/>
    <w:rsid w:val="00ED6137"/>
    <w:rsid w:val="00ED61E7"/>
    <w:rsid w:val="00ED62CF"/>
    <w:rsid w:val="00ED69B8"/>
    <w:rsid w:val="00ED6D51"/>
    <w:rsid w:val="00ED6D63"/>
    <w:rsid w:val="00ED6D8B"/>
    <w:rsid w:val="00ED6DE3"/>
    <w:rsid w:val="00ED700E"/>
    <w:rsid w:val="00ED704C"/>
    <w:rsid w:val="00ED70B2"/>
    <w:rsid w:val="00ED73B0"/>
    <w:rsid w:val="00ED754D"/>
    <w:rsid w:val="00ED7946"/>
    <w:rsid w:val="00ED7D7E"/>
    <w:rsid w:val="00ED7DCB"/>
    <w:rsid w:val="00EE0029"/>
    <w:rsid w:val="00EE03E1"/>
    <w:rsid w:val="00EE070C"/>
    <w:rsid w:val="00EE09AC"/>
    <w:rsid w:val="00EE0AF4"/>
    <w:rsid w:val="00EE0D78"/>
    <w:rsid w:val="00EE0E23"/>
    <w:rsid w:val="00EE0F02"/>
    <w:rsid w:val="00EE17BD"/>
    <w:rsid w:val="00EE205C"/>
    <w:rsid w:val="00EE20D0"/>
    <w:rsid w:val="00EE260E"/>
    <w:rsid w:val="00EE2949"/>
    <w:rsid w:val="00EE3505"/>
    <w:rsid w:val="00EE365B"/>
    <w:rsid w:val="00EE3678"/>
    <w:rsid w:val="00EE3EA2"/>
    <w:rsid w:val="00EE3F24"/>
    <w:rsid w:val="00EE435F"/>
    <w:rsid w:val="00EE4556"/>
    <w:rsid w:val="00EE4A6F"/>
    <w:rsid w:val="00EE4D40"/>
    <w:rsid w:val="00EE4E68"/>
    <w:rsid w:val="00EE506F"/>
    <w:rsid w:val="00EE5A1A"/>
    <w:rsid w:val="00EE5AA0"/>
    <w:rsid w:val="00EE5C00"/>
    <w:rsid w:val="00EE61F7"/>
    <w:rsid w:val="00EE667B"/>
    <w:rsid w:val="00EE669F"/>
    <w:rsid w:val="00EE67A7"/>
    <w:rsid w:val="00EE6866"/>
    <w:rsid w:val="00EE6CE1"/>
    <w:rsid w:val="00EE7071"/>
    <w:rsid w:val="00EE712B"/>
    <w:rsid w:val="00EE71C7"/>
    <w:rsid w:val="00EE71EB"/>
    <w:rsid w:val="00EE75E7"/>
    <w:rsid w:val="00EE78E3"/>
    <w:rsid w:val="00EE793E"/>
    <w:rsid w:val="00EE7C88"/>
    <w:rsid w:val="00EF029C"/>
    <w:rsid w:val="00EF05D9"/>
    <w:rsid w:val="00EF0B96"/>
    <w:rsid w:val="00EF0BA7"/>
    <w:rsid w:val="00EF0CAA"/>
    <w:rsid w:val="00EF0FE6"/>
    <w:rsid w:val="00EF1033"/>
    <w:rsid w:val="00EF1442"/>
    <w:rsid w:val="00EF146F"/>
    <w:rsid w:val="00EF165A"/>
    <w:rsid w:val="00EF17AA"/>
    <w:rsid w:val="00EF1E78"/>
    <w:rsid w:val="00EF2390"/>
    <w:rsid w:val="00EF27DD"/>
    <w:rsid w:val="00EF2F6F"/>
    <w:rsid w:val="00EF3029"/>
    <w:rsid w:val="00EF3048"/>
    <w:rsid w:val="00EF306D"/>
    <w:rsid w:val="00EF30F0"/>
    <w:rsid w:val="00EF331A"/>
    <w:rsid w:val="00EF3814"/>
    <w:rsid w:val="00EF3878"/>
    <w:rsid w:val="00EF399B"/>
    <w:rsid w:val="00EF450E"/>
    <w:rsid w:val="00EF45F6"/>
    <w:rsid w:val="00EF4665"/>
    <w:rsid w:val="00EF47EE"/>
    <w:rsid w:val="00EF4EED"/>
    <w:rsid w:val="00EF4FF8"/>
    <w:rsid w:val="00EF5861"/>
    <w:rsid w:val="00EF59D9"/>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FB0"/>
    <w:rsid w:val="00F052A2"/>
    <w:rsid w:val="00F058E6"/>
    <w:rsid w:val="00F059A6"/>
    <w:rsid w:val="00F0632A"/>
    <w:rsid w:val="00F064C6"/>
    <w:rsid w:val="00F0650A"/>
    <w:rsid w:val="00F0650F"/>
    <w:rsid w:val="00F066DE"/>
    <w:rsid w:val="00F067E8"/>
    <w:rsid w:val="00F069E5"/>
    <w:rsid w:val="00F06FFE"/>
    <w:rsid w:val="00F073C3"/>
    <w:rsid w:val="00F0759A"/>
    <w:rsid w:val="00F07B77"/>
    <w:rsid w:val="00F07C4F"/>
    <w:rsid w:val="00F07C65"/>
    <w:rsid w:val="00F07C70"/>
    <w:rsid w:val="00F07D89"/>
    <w:rsid w:val="00F101A5"/>
    <w:rsid w:val="00F10531"/>
    <w:rsid w:val="00F1053D"/>
    <w:rsid w:val="00F10805"/>
    <w:rsid w:val="00F108DB"/>
    <w:rsid w:val="00F10B36"/>
    <w:rsid w:val="00F10D56"/>
    <w:rsid w:val="00F10D76"/>
    <w:rsid w:val="00F10E97"/>
    <w:rsid w:val="00F1102A"/>
    <w:rsid w:val="00F1103A"/>
    <w:rsid w:val="00F112AE"/>
    <w:rsid w:val="00F114BF"/>
    <w:rsid w:val="00F115AB"/>
    <w:rsid w:val="00F11C73"/>
    <w:rsid w:val="00F1200D"/>
    <w:rsid w:val="00F1225F"/>
    <w:rsid w:val="00F12817"/>
    <w:rsid w:val="00F1286F"/>
    <w:rsid w:val="00F12A4D"/>
    <w:rsid w:val="00F12C29"/>
    <w:rsid w:val="00F12D52"/>
    <w:rsid w:val="00F12FDB"/>
    <w:rsid w:val="00F1324A"/>
    <w:rsid w:val="00F13418"/>
    <w:rsid w:val="00F13B8A"/>
    <w:rsid w:val="00F140C8"/>
    <w:rsid w:val="00F14109"/>
    <w:rsid w:val="00F14263"/>
    <w:rsid w:val="00F14482"/>
    <w:rsid w:val="00F14515"/>
    <w:rsid w:val="00F145CF"/>
    <w:rsid w:val="00F14765"/>
    <w:rsid w:val="00F148C6"/>
    <w:rsid w:val="00F14D09"/>
    <w:rsid w:val="00F156B5"/>
    <w:rsid w:val="00F157A7"/>
    <w:rsid w:val="00F15BA3"/>
    <w:rsid w:val="00F15E8B"/>
    <w:rsid w:val="00F15EA2"/>
    <w:rsid w:val="00F15EF3"/>
    <w:rsid w:val="00F16174"/>
    <w:rsid w:val="00F165BC"/>
    <w:rsid w:val="00F1687A"/>
    <w:rsid w:val="00F16921"/>
    <w:rsid w:val="00F16CC0"/>
    <w:rsid w:val="00F16EF3"/>
    <w:rsid w:val="00F16F88"/>
    <w:rsid w:val="00F16FAE"/>
    <w:rsid w:val="00F17253"/>
    <w:rsid w:val="00F17319"/>
    <w:rsid w:val="00F175C4"/>
    <w:rsid w:val="00F2004F"/>
    <w:rsid w:val="00F2027D"/>
    <w:rsid w:val="00F2028B"/>
    <w:rsid w:val="00F2032A"/>
    <w:rsid w:val="00F2064D"/>
    <w:rsid w:val="00F20C03"/>
    <w:rsid w:val="00F2127F"/>
    <w:rsid w:val="00F21346"/>
    <w:rsid w:val="00F21361"/>
    <w:rsid w:val="00F214B8"/>
    <w:rsid w:val="00F219FD"/>
    <w:rsid w:val="00F21A3B"/>
    <w:rsid w:val="00F21AFE"/>
    <w:rsid w:val="00F21D9A"/>
    <w:rsid w:val="00F21F46"/>
    <w:rsid w:val="00F22160"/>
    <w:rsid w:val="00F2269B"/>
    <w:rsid w:val="00F2300C"/>
    <w:rsid w:val="00F2311C"/>
    <w:rsid w:val="00F23CC0"/>
    <w:rsid w:val="00F23DBE"/>
    <w:rsid w:val="00F23E96"/>
    <w:rsid w:val="00F23ECC"/>
    <w:rsid w:val="00F2408F"/>
    <w:rsid w:val="00F2411A"/>
    <w:rsid w:val="00F243BB"/>
    <w:rsid w:val="00F244BC"/>
    <w:rsid w:val="00F246E6"/>
    <w:rsid w:val="00F248DF"/>
    <w:rsid w:val="00F24984"/>
    <w:rsid w:val="00F24F06"/>
    <w:rsid w:val="00F25056"/>
    <w:rsid w:val="00F250E4"/>
    <w:rsid w:val="00F25A87"/>
    <w:rsid w:val="00F25B1B"/>
    <w:rsid w:val="00F25D01"/>
    <w:rsid w:val="00F26410"/>
    <w:rsid w:val="00F266A6"/>
    <w:rsid w:val="00F26B54"/>
    <w:rsid w:val="00F26D84"/>
    <w:rsid w:val="00F26E68"/>
    <w:rsid w:val="00F26FF0"/>
    <w:rsid w:val="00F271D4"/>
    <w:rsid w:val="00F274DA"/>
    <w:rsid w:val="00F275AD"/>
    <w:rsid w:val="00F2760A"/>
    <w:rsid w:val="00F27AC7"/>
    <w:rsid w:val="00F30179"/>
    <w:rsid w:val="00F30606"/>
    <w:rsid w:val="00F30651"/>
    <w:rsid w:val="00F30C76"/>
    <w:rsid w:val="00F31313"/>
    <w:rsid w:val="00F31E65"/>
    <w:rsid w:val="00F31F6A"/>
    <w:rsid w:val="00F321A3"/>
    <w:rsid w:val="00F325EF"/>
    <w:rsid w:val="00F32CE4"/>
    <w:rsid w:val="00F32E68"/>
    <w:rsid w:val="00F33A46"/>
    <w:rsid w:val="00F33A73"/>
    <w:rsid w:val="00F33BE8"/>
    <w:rsid w:val="00F33ED8"/>
    <w:rsid w:val="00F3414F"/>
    <w:rsid w:val="00F341B0"/>
    <w:rsid w:val="00F341EA"/>
    <w:rsid w:val="00F34311"/>
    <w:rsid w:val="00F3434F"/>
    <w:rsid w:val="00F347FE"/>
    <w:rsid w:val="00F35178"/>
    <w:rsid w:val="00F356CC"/>
    <w:rsid w:val="00F35C70"/>
    <w:rsid w:val="00F35EB2"/>
    <w:rsid w:val="00F35F61"/>
    <w:rsid w:val="00F366A7"/>
    <w:rsid w:val="00F36A88"/>
    <w:rsid w:val="00F36CE2"/>
    <w:rsid w:val="00F36FF5"/>
    <w:rsid w:val="00F37334"/>
    <w:rsid w:val="00F373C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557"/>
    <w:rsid w:val="00F437CE"/>
    <w:rsid w:val="00F43B5A"/>
    <w:rsid w:val="00F43C12"/>
    <w:rsid w:val="00F43CC9"/>
    <w:rsid w:val="00F43D3E"/>
    <w:rsid w:val="00F43F75"/>
    <w:rsid w:val="00F44C5A"/>
    <w:rsid w:val="00F45B2E"/>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1BC"/>
    <w:rsid w:val="00F53299"/>
    <w:rsid w:val="00F53E81"/>
    <w:rsid w:val="00F54AEB"/>
    <w:rsid w:val="00F54D35"/>
    <w:rsid w:val="00F54D3A"/>
    <w:rsid w:val="00F54DED"/>
    <w:rsid w:val="00F55012"/>
    <w:rsid w:val="00F55101"/>
    <w:rsid w:val="00F552BD"/>
    <w:rsid w:val="00F556C5"/>
    <w:rsid w:val="00F55B22"/>
    <w:rsid w:val="00F55FCC"/>
    <w:rsid w:val="00F56013"/>
    <w:rsid w:val="00F560C3"/>
    <w:rsid w:val="00F56293"/>
    <w:rsid w:val="00F564AC"/>
    <w:rsid w:val="00F568B4"/>
    <w:rsid w:val="00F569FC"/>
    <w:rsid w:val="00F56D4F"/>
    <w:rsid w:val="00F56D9E"/>
    <w:rsid w:val="00F56DCC"/>
    <w:rsid w:val="00F56E80"/>
    <w:rsid w:val="00F56F65"/>
    <w:rsid w:val="00F570B3"/>
    <w:rsid w:val="00F57151"/>
    <w:rsid w:val="00F57491"/>
    <w:rsid w:val="00F5797D"/>
    <w:rsid w:val="00F57A34"/>
    <w:rsid w:val="00F57A36"/>
    <w:rsid w:val="00F57B8E"/>
    <w:rsid w:val="00F57CB2"/>
    <w:rsid w:val="00F60766"/>
    <w:rsid w:val="00F608AD"/>
    <w:rsid w:val="00F60CBA"/>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D71"/>
    <w:rsid w:val="00F65E53"/>
    <w:rsid w:val="00F66069"/>
    <w:rsid w:val="00F6622F"/>
    <w:rsid w:val="00F666A7"/>
    <w:rsid w:val="00F66CDF"/>
    <w:rsid w:val="00F66E1D"/>
    <w:rsid w:val="00F673CB"/>
    <w:rsid w:val="00F67748"/>
    <w:rsid w:val="00F67891"/>
    <w:rsid w:val="00F67A3A"/>
    <w:rsid w:val="00F67A55"/>
    <w:rsid w:val="00F67BDE"/>
    <w:rsid w:val="00F67EE2"/>
    <w:rsid w:val="00F7084B"/>
    <w:rsid w:val="00F70869"/>
    <w:rsid w:val="00F70BCF"/>
    <w:rsid w:val="00F70D79"/>
    <w:rsid w:val="00F70FA6"/>
    <w:rsid w:val="00F71000"/>
    <w:rsid w:val="00F71209"/>
    <w:rsid w:val="00F71D97"/>
    <w:rsid w:val="00F72157"/>
    <w:rsid w:val="00F72A8A"/>
    <w:rsid w:val="00F72D3D"/>
    <w:rsid w:val="00F73042"/>
    <w:rsid w:val="00F7306B"/>
    <w:rsid w:val="00F7344B"/>
    <w:rsid w:val="00F7363A"/>
    <w:rsid w:val="00F739CB"/>
    <w:rsid w:val="00F73EDD"/>
    <w:rsid w:val="00F74460"/>
    <w:rsid w:val="00F745F7"/>
    <w:rsid w:val="00F747DB"/>
    <w:rsid w:val="00F74885"/>
    <w:rsid w:val="00F74D81"/>
    <w:rsid w:val="00F750D6"/>
    <w:rsid w:val="00F753A1"/>
    <w:rsid w:val="00F753DE"/>
    <w:rsid w:val="00F75830"/>
    <w:rsid w:val="00F75E48"/>
    <w:rsid w:val="00F7617B"/>
    <w:rsid w:val="00F764AE"/>
    <w:rsid w:val="00F76B65"/>
    <w:rsid w:val="00F76C7A"/>
    <w:rsid w:val="00F76D7B"/>
    <w:rsid w:val="00F76FF7"/>
    <w:rsid w:val="00F773B2"/>
    <w:rsid w:val="00F773BC"/>
    <w:rsid w:val="00F775D0"/>
    <w:rsid w:val="00F77646"/>
    <w:rsid w:val="00F777D9"/>
    <w:rsid w:val="00F77824"/>
    <w:rsid w:val="00F77848"/>
    <w:rsid w:val="00F779D1"/>
    <w:rsid w:val="00F77CF1"/>
    <w:rsid w:val="00F77E1C"/>
    <w:rsid w:val="00F80141"/>
    <w:rsid w:val="00F80694"/>
    <w:rsid w:val="00F80D25"/>
    <w:rsid w:val="00F80FFF"/>
    <w:rsid w:val="00F81582"/>
    <w:rsid w:val="00F816C9"/>
    <w:rsid w:val="00F817D1"/>
    <w:rsid w:val="00F81904"/>
    <w:rsid w:val="00F81B05"/>
    <w:rsid w:val="00F825F3"/>
    <w:rsid w:val="00F82668"/>
    <w:rsid w:val="00F827FF"/>
    <w:rsid w:val="00F82E76"/>
    <w:rsid w:val="00F82F86"/>
    <w:rsid w:val="00F8369E"/>
    <w:rsid w:val="00F83795"/>
    <w:rsid w:val="00F8389B"/>
    <w:rsid w:val="00F83CF3"/>
    <w:rsid w:val="00F842EB"/>
    <w:rsid w:val="00F84AB1"/>
    <w:rsid w:val="00F84F58"/>
    <w:rsid w:val="00F85126"/>
    <w:rsid w:val="00F852DF"/>
    <w:rsid w:val="00F853A9"/>
    <w:rsid w:val="00F85B74"/>
    <w:rsid w:val="00F85E5F"/>
    <w:rsid w:val="00F865E8"/>
    <w:rsid w:val="00F868C1"/>
    <w:rsid w:val="00F868CA"/>
    <w:rsid w:val="00F86BCA"/>
    <w:rsid w:val="00F876D6"/>
    <w:rsid w:val="00F87C80"/>
    <w:rsid w:val="00F90004"/>
    <w:rsid w:val="00F9046C"/>
    <w:rsid w:val="00F9081A"/>
    <w:rsid w:val="00F90875"/>
    <w:rsid w:val="00F908F5"/>
    <w:rsid w:val="00F90EEC"/>
    <w:rsid w:val="00F90F6A"/>
    <w:rsid w:val="00F9148A"/>
    <w:rsid w:val="00F918A2"/>
    <w:rsid w:val="00F91BEB"/>
    <w:rsid w:val="00F91CC6"/>
    <w:rsid w:val="00F92401"/>
    <w:rsid w:val="00F9262E"/>
    <w:rsid w:val="00F928D4"/>
    <w:rsid w:val="00F92AB0"/>
    <w:rsid w:val="00F92AC0"/>
    <w:rsid w:val="00F92E83"/>
    <w:rsid w:val="00F9326A"/>
    <w:rsid w:val="00F934C4"/>
    <w:rsid w:val="00F93D07"/>
    <w:rsid w:val="00F93D7B"/>
    <w:rsid w:val="00F93DC8"/>
    <w:rsid w:val="00F94361"/>
    <w:rsid w:val="00F9446C"/>
    <w:rsid w:val="00F946CA"/>
    <w:rsid w:val="00F94D16"/>
    <w:rsid w:val="00F94F42"/>
    <w:rsid w:val="00F95255"/>
    <w:rsid w:val="00F959E2"/>
    <w:rsid w:val="00F95AEE"/>
    <w:rsid w:val="00F95DDD"/>
    <w:rsid w:val="00F9620D"/>
    <w:rsid w:val="00F96608"/>
    <w:rsid w:val="00F96FD4"/>
    <w:rsid w:val="00F97448"/>
    <w:rsid w:val="00F97543"/>
    <w:rsid w:val="00F9755E"/>
    <w:rsid w:val="00F9774D"/>
    <w:rsid w:val="00FA0088"/>
    <w:rsid w:val="00FA0097"/>
    <w:rsid w:val="00FA056A"/>
    <w:rsid w:val="00FA0636"/>
    <w:rsid w:val="00FA0934"/>
    <w:rsid w:val="00FA0C2F"/>
    <w:rsid w:val="00FA0CDD"/>
    <w:rsid w:val="00FA0E61"/>
    <w:rsid w:val="00FA1161"/>
    <w:rsid w:val="00FA1CF5"/>
    <w:rsid w:val="00FA21A4"/>
    <w:rsid w:val="00FA2296"/>
    <w:rsid w:val="00FA23D1"/>
    <w:rsid w:val="00FA28DD"/>
    <w:rsid w:val="00FA296C"/>
    <w:rsid w:val="00FA2FED"/>
    <w:rsid w:val="00FA364E"/>
    <w:rsid w:val="00FA39FD"/>
    <w:rsid w:val="00FA3BD4"/>
    <w:rsid w:val="00FA3DF7"/>
    <w:rsid w:val="00FA439F"/>
    <w:rsid w:val="00FA4B51"/>
    <w:rsid w:val="00FA4B5C"/>
    <w:rsid w:val="00FA5285"/>
    <w:rsid w:val="00FA685B"/>
    <w:rsid w:val="00FA6EE2"/>
    <w:rsid w:val="00FA7140"/>
    <w:rsid w:val="00FA7265"/>
    <w:rsid w:val="00FA726A"/>
    <w:rsid w:val="00FA753E"/>
    <w:rsid w:val="00FA759E"/>
    <w:rsid w:val="00FA7AF9"/>
    <w:rsid w:val="00FA7BEC"/>
    <w:rsid w:val="00FA7CEE"/>
    <w:rsid w:val="00FA7D46"/>
    <w:rsid w:val="00FA7EEB"/>
    <w:rsid w:val="00FB020C"/>
    <w:rsid w:val="00FB0563"/>
    <w:rsid w:val="00FB0864"/>
    <w:rsid w:val="00FB0B77"/>
    <w:rsid w:val="00FB0B7E"/>
    <w:rsid w:val="00FB0EE8"/>
    <w:rsid w:val="00FB1145"/>
    <w:rsid w:val="00FB1274"/>
    <w:rsid w:val="00FB1515"/>
    <w:rsid w:val="00FB16A6"/>
    <w:rsid w:val="00FB171A"/>
    <w:rsid w:val="00FB175E"/>
    <w:rsid w:val="00FB182E"/>
    <w:rsid w:val="00FB1BD6"/>
    <w:rsid w:val="00FB1D54"/>
    <w:rsid w:val="00FB2290"/>
    <w:rsid w:val="00FB287D"/>
    <w:rsid w:val="00FB28D2"/>
    <w:rsid w:val="00FB29F8"/>
    <w:rsid w:val="00FB2A6B"/>
    <w:rsid w:val="00FB3182"/>
    <w:rsid w:val="00FB3398"/>
    <w:rsid w:val="00FB339A"/>
    <w:rsid w:val="00FB33B4"/>
    <w:rsid w:val="00FB3F8A"/>
    <w:rsid w:val="00FB443A"/>
    <w:rsid w:val="00FB4458"/>
    <w:rsid w:val="00FB4998"/>
    <w:rsid w:val="00FB4BEA"/>
    <w:rsid w:val="00FB51D5"/>
    <w:rsid w:val="00FB57B9"/>
    <w:rsid w:val="00FB57CA"/>
    <w:rsid w:val="00FB5E83"/>
    <w:rsid w:val="00FB63E1"/>
    <w:rsid w:val="00FB669B"/>
    <w:rsid w:val="00FB6818"/>
    <w:rsid w:val="00FB695B"/>
    <w:rsid w:val="00FB6BF6"/>
    <w:rsid w:val="00FB71EA"/>
    <w:rsid w:val="00FB78C7"/>
    <w:rsid w:val="00FB7979"/>
    <w:rsid w:val="00FB7BE8"/>
    <w:rsid w:val="00FB7D5C"/>
    <w:rsid w:val="00FB7F18"/>
    <w:rsid w:val="00FC02AC"/>
    <w:rsid w:val="00FC0417"/>
    <w:rsid w:val="00FC0438"/>
    <w:rsid w:val="00FC0C68"/>
    <w:rsid w:val="00FC0CA2"/>
    <w:rsid w:val="00FC0F99"/>
    <w:rsid w:val="00FC0FB9"/>
    <w:rsid w:val="00FC10E7"/>
    <w:rsid w:val="00FC118B"/>
    <w:rsid w:val="00FC137D"/>
    <w:rsid w:val="00FC18A0"/>
    <w:rsid w:val="00FC1BE5"/>
    <w:rsid w:val="00FC1D32"/>
    <w:rsid w:val="00FC1F35"/>
    <w:rsid w:val="00FC201D"/>
    <w:rsid w:val="00FC238F"/>
    <w:rsid w:val="00FC25CE"/>
    <w:rsid w:val="00FC3349"/>
    <w:rsid w:val="00FC355A"/>
    <w:rsid w:val="00FC35D3"/>
    <w:rsid w:val="00FC4614"/>
    <w:rsid w:val="00FC5359"/>
    <w:rsid w:val="00FC58AF"/>
    <w:rsid w:val="00FC5F24"/>
    <w:rsid w:val="00FC5F89"/>
    <w:rsid w:val="00FC5F8E"/>
    <w:rsid w:val="00FC6284"/>
    <w:rsid w:val="00FC68BA"/>
    <w:rsid w:val="00FC6A5C"/>
    <w:rsid w:val="00FC6BFC"/>
    <w:rsid w:val="00FC6C92"/>
    <w:rsid w:val="00FC6E82"/>
    <w:rsid w:val="00FC7212"/>
    <w:rsid w:val="00FC7857"/>
    <w:rsid w:val="00FC7CBE"/>
    <w:rsid w:val="00FC7F04"/>
    <w:rsid w:val="00FD0A1F"/>
    <w:rsid w:val="00FD0B28"/>
    <w:rsid w:val="00FD0BDB"/>
    <w:rsid w:val="00FD0C19"/>
    <w:rsid w:val="00FD0C58"/>
    <w:rsid w:val="00FD0D7F"/>
    <w:rsid w:val="00FD0F7A"/>
    <w:rsid w:val="00FD0FB0"/>
    <w:rsid w:val="00FD13BA"/>
    <w:rsid w:val="00FD1964"/>
    <w:rsid w:val="00FD1FEF"/>
    <w:rsid w:val="00FD2771"/>
    <w:rsid w:val="00FD2A02"/>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19"/>
    <w:rsid w:val="00FD7C76"/>
    <w:rsid w:val="00FD7D24"/>
    <w:rsid w:val="00FE0022"/>
    <w:rsid w:val="00FE0252"/>
    <w:rsid w:val="00FE0485"/>
    <w:rsid w:val="00FE079B"/>
    <w:rsid w:val="00FE0997"/>
    <w:rsid w:val="00FE1206"/>
    <w:rsid w:val="00FE1780"/>
    <w:rsid w:val="00FE1844"/>
    <w:rsid w:val="00FE1B9D"/>
    <w:rsid w:val="00FE1D17"/>
    <w:rsid w:val="00FE1EDA"/>
    <w:rsid w:val="00FE2554"/>
    <w:rsid w:val="00FE2971"/>
    <w:rsid w:val="00FE2E6D"/>
    <w:rsid w:val="00FE2EE1"/>
    <w:rsid w:val="00FE2F41"/>
    <w:rsid w:val="00FE325F"/>
    <w:rsid w:val="00FE33F5"/>
    <w:rsid w:val="00FE34CE"/>
    <w:rsid w:val="00FE3E68"/>
    <w:rsid w:val="00FE42B0"/>
    <w:rsid w:val="00FE4327"/>
    <w:rsid w:val="00FE435C"/>
    <w:rsid w:val="00FE43FC"/>
    <w:rsid w:val="00FE4C19"/>
    <w:rsid w:val="00FE5738"/>
    <w:rsid w:val="00FE5A9E"/>
    <w:rsid w:val="00FE5EBE"/>
    <w:rsid w:val="00FE5F02"/>
    <w:rsid w:val="00FE6030"/>
    <w:rsid w:val="00FE6034"/>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E1F"/>
    <w:rsid w:val="00FF301A"/>
    <w:rsid w:val="00FF3102"/>
    <w:rsid w:val="00FF31A1"/>
    <w:rsid w:val="00FF3601"/>
    <w:rsid w:val="00FF382D"/>
    <w:rsid w:val="00FF3CCB"/>
    <w:rsid w:val="00FF44E7"/>
    <w:rsid w:val="00FF4510"/>
    <w:rsid w:val="00FF46C9"/>
    <w:rsid w:val="00FF4772"/>
    <w:rsid w:val="00FF4779"/>
    <w:rsid w:val="00FF4842"/>
    <w:rsid w:val="00FF4A34"/>
    <w:rsid w:val="00FF4AF9"/>
    <w:rsid w:val="00FF4B27"/>
    <w:rsid w:val="00FF4BBC"/>
    <w:rsid w:val="00FF4CF1"/>
    <w:rsid w:val="00FF4E10"/>
    <w:rsid w:val="00FF4FB2"/>
    <w:rsid w:val="00FF59A9"/>
    <w:rsid w:val="00FF59ED"/>
    <w:rsid w:val="00FF5A49"/>
    <w:rsid w:val="00FF5E06"/>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9E333"/>
  <w15:docId w15:val="{00B5871F-1EBC-4515-8FCD-314854539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Char"/>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Char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aliases w:val=" Cha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uiPriority w:val="3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basedOn w:val="DefaultParagraphFont"/>
    <w:uiPriority w:val="99"/>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2Char2">
    <w:name w:val="Body Text 2 Char2"/>
    <w:basedOn w:val="DefaultParagraphFont"/>
    <w:uiPriority w:val="99"/>
    <w:semiHidden/>
    <w:locked/>
    <w:rsid w:val="0065075A"/>
    <w:rPr>
      <w:rFonts w:ascii="Times New Roman" w:eastAsia="Arial Unicode MS" w:hAnsi="Times New Roman" w:cs="Times New Roman"/>
      <w:color w:val="000000"/>
      <w:kern w:val="2"/>
      <w:sz w:val="24"/>
      <w:szCs w:val="24"/>
      <w:lang w:val="sr-Latn-CS" w:eastAsia="ar-SA"/>
    </w:rPr>
  </w:style>
  <w:style w:type="character" w:customStyle="1" w:styleId="BodyText3Char1">
    <w:name w:val="Body Text 3 Char1"/>
    <w:basedOn w:val="DefaultParagraphFont"/>
    <w:uiPriority w:val="99"/>
    <w:semiHidden/>
    <w:locked/>
    <w:rsid w:val="0065075A"/>
    <w:rPr>
      <w:rFonts w:ascii="Times New Roman" w:eastAsia="Times New Roman" w:hAnsi="Times New Roman" w:cs="Times New Roman"/>
      <w:color w:val="000000"/>
      <w:kern w:val="2"/>
      <w:sz w:val="16"/>
      <w:szCs w:val="16"/>
      <w:lang w:val="sr-Latn-CS" w:eastAsia="ar-SA"/>
    </w:rPr>
  </w:style>
  <w:style w:type="character" w:customStyle="1" w:styleId="CommentSubjectChar1">
    <w:name w:val="Comment Subject Char1"/>
    <w:basedOn w:val="CommentTextChar1"/>
    <w:uiPriority w:val="99"/>
    <w:semiHidden/>
    <w:locked/>
    <w:rsid w:val="0065075A"/>
    <w:rPr>
      <w:rFonts w:ascii="Times New Roman" w:eastAsia="Arial Unicode MS" w:hAnsi="Times New Roman" w:cs="Times New Roman"/>
      <w:b/>
      <w:bCs/>
      <w:color w:val="000000"/>
      <w:kern w:val="2"/>
      <w:sz w:val="20"/>
      <w:szCs w:val="20"/>
      <w:lang w:val="sr-Latn-CS" w:eastAsia="ar-SA"/>
    </w:rPr>
  </w:style>
  <w:style w:type="character" w:customStyle="1" w:styleId="BalloonTextChar1">
    <w:name w:val="Balloon Text Char1"/>
    <w:basedOn w:val="DefaultParagraphFont"/>
    <w:uiPriority w:val="99"/>
    <w:locked/>
    <w:rsid w:val="0065075A"/>
    <w:rPr>
      <w:rFonts w:ascii="Tahoma" w:eastAsia="Arial Unicode MS" w:hAnsi="Tahoma" w:cs="Tahoma"/>
      <w:color w:val="000000"/>
      <w:kern w:val="2"/>
      <w:sz w:val="16"/>
      <w:szCs w:val="16"/>
      <w:lang w:val="sr-Latn-CS" w:eastAsia="ar-SA"/>
    </w:rPr>
  </w:style>
  <w:style w:type="paragraph" w:customStyle="1" w:styleId="CommentText1">
    <w:name w:val="Comment Text1"/>
    <w:basedOn w:val="Normal"/>
    <w:uiPriority w:val="99"/>
    <w:rsid w:val="0065075A"/>
    <w:pPr>
      <w:suppressAutoHyphens/>
      <w:spacing w:before="0" w:line="100" w:lineRule="atLeast"/>
      <w:jc w:val="left"/>
    </w:pPr>
    <w:rPr>
      <w:rFonts w:ascii="Times New Roman" w:eastAsia="Arial Unicode MS" w:hAnsi="Times New Roman"/>
      <w:color w:val="000000"/>
      <w:kern w:val="2"/>
      <w:sz w:val="20"/>
      <w:szCs w:val="20"/>
      <w:lang w:val="sr-Latn-CS" w:eastAsia="ar-SA"/>
    </w:rPr>
  </w:style>
  <w:style w:type="paragraph" w:customStyle="1" w:styleId="CommentSubject1">
    <w:name w:val="Comment Subject1"/>
    <w:basedOn w:val="CommentText1"/>
    <w:uiPriority w:val="99"/>
    <w:rsid w:val="0065075A"/>
    <w:rPr>
      <w:b/>
      <w:bCs/>
    </w:rPr>
  </w:style>
  <w:style w:type="character" w:customStyle="1" w:styleId="WW8Num4z3">
    <w:name w:val="WW8Num4z3"/>
    <w:rsid w:val="0065075A"/>
    <w:rPr>
      <w:rFonts w:ascii="Symbol" w:hAnsi="Symbol" w:cs="Symbol" w:hint="default"/>
    </w:rPr>
  </w:style>
  <w:style w:type="character" w:customStyle="1" w:styleId="WW8Num8z1">
    <w:name w:val="WW8Num8z1"/>
    <w:rsid w:val="0065075A"/>
    <w:rPr>
      <w:rFonts w:ascii="Courier New" w:hAnsi="Courier New" w:cs="Courier New" w:hint="default"/>
    </w:rPr>
  </w:style>
  <w:style w:type="character" w:customStyle="1" w:styleId="WW8Num8z2">
    <w:name w:val="WW8Num8z2"/>
    <w:rsid w:val="0065075A"/>
    <w:rPr>
      <w:rFonts w:ascii="Wingdings" w:hAnsi="Wingdings" w:cs="Wingdings" w:hint="default"/>
    </w:rPr>
  </w:style>
  <w:style w:type="character" w:customStyle="1" w:styleId="WW8Num8z3">
    <w:name w:val="WW8Num8z3"/>
    <w:rsid w:val="0065075A"/>
    <w:rPr>
      <w:rFonts w:ascii="Symbol" w:hAnsi="Symbol" w:cs="Symbol" w:hint="default"/>
    </w:rPr>
  </w:style>
  <w:style w:type="character" w:customStyle="1" w:styleId="WW8Num9z0">
    <w:name w:val="WW8Num9z0"/>
    <w:rsid w:val="0065075A"/>
    <w:rPr>
      <w:i w:val="0"/>
      <w:iCs w:val="0"/>
    </w:rPr>
  </w:style>
  <w:style w:type="character" w:customStyle="1" w:styleId="WW8Num9z1">
    <w:name w:val="WW8Num9z1"/>
    <w:rsid w:val="0065075A"/>
    <w:rPr>
      <w:rFonts w:ascii="Courier New" w:hAnsi="Courier New" w:cs="Courier New" w:hint="default"/>
    </w:rPr>
  </w:style>
  <w:style w:type="character" w:customStyle="1" w:styleId="WW8Num9z2">
    <w:name w:val="WW8Num9z2"/>
    <w:rsid w:val="0065075A"/>
    <w:rPr>
      <w:rFonts w:ascii="Wingdings" w:hAnsi="Wingdings" w:cs="Wingdings" w:hint="default"/>
    </w:rPr>
  </w:style>
  <w:style w:type="character" w:customStyle="1" w:styleId="WW8Num9z3">
    <w:name w:val="WW8Num9z3"/>
    <w:rsid w:val="0065075A"/>
    <w:rPr>
      <w:rFonts w:ascii="Symbol" w:hAnsi="Symbol" w:cs="Symbol" w:hint="default"/>
    </w:rPr>
  </w:style>
  <w:style w:type="character" w:customStyle="1" w:styleId="WW8Num10z1">
    <w:name w:val="WW8Num10z1"/>
    <w:rsid w:val="0065075A"/>
    <w:rPr>
      <w:rFonts w:ascii="Courier New" w:hAnsi="Courier New" w:cs="Courier New" w:hint="default"/>
    </w:rPr>
  </w:style>
  <w:style w:type="character" w:customStyle="1" w:styleId="WW8Num10z2">
    <w:name w:val="WW8Num10z2"/>
    <w:rsid w:val="0065075A"/>
    <w:rPr>
      <w:rFonts w:ascii="Wingdings" w:hAnsi="Wingdings" w:cs="Wingdings" w:hint="default"/>
    </w:rPr>
  </w:style>
  <w:style w:type="character" w:customStyle="1" w:styleId="WW8Num10z3">
    <w:name w:val="WW8Num10z3"/>
    <w:rsid w:val="0065075A"/>
    <w:rPr>
      <w:rFonts w:ascii="Symbol" w:hAnsi="Symbol" w:cs="Symbol" w:hint="default"/>
    </w:rPr>
  </w:style>
  <w:style w:type="character" w:customStyle="1" w:styleId="WW8Num8z0">
    <w:name w:val="WW8Num8z0"/>
    <w:rsid w:val="0065075A"/>
    <w:rPr>
      <w:rFonts w:ascii="Symbol" w:hAnsi="Symbol" w:cs="Symbol" w:hint="default"/>
    </w:rPr>
  </w:style>
  <w:style w:type="character" w:customStyle="1" w:styleId="WW8Num11z2">
    <w:name w:val="WW8Num11z2"/>
    <w:rsid w:val="0065075A"/>
    <w:rPr>
      <w:rFonts w:ascii="Wingdings" w:hAnsi="Wingdings" w:cs="Wingdings" w:hint="default"/>
    </w:rPr>
  </w:style>
  <w:style w:type="character" w:customStyle="1" w:styleId="WW8Num11z3">
    <w:name w:val="WW8Num11z3"/>
    <w:rsid w:val="0065075A"/>
    <w:rPr>
      <w:rFonts w:ascii="Symbol" w:hAnsi="Symbol" w:cs="Symbol" w:hint="default"/>
    </w:rPr>
  </w:style>
  <w:style w:type="character" w:customStyle="1" w:styleId="WW8Num12z3">
    <w:name w:val="WW8Num12z3"/>
    <w:rsid w:val="0065075A"/>
    <w:rPr>
      <w:rFonts w:ascii="Symbol" w:hAnsi="Symbol" w:cs="Symbol" w:hint="default"/>
    </w:rPr>
  </w:style>
  <w:style w:type="character" w:customStyle="1" w:styleId="WW8Num14z0">
    <w:name w:val="WW8Num14z0"/>
    <w:rsid w:val="0065075A"/>
    <w:rPr>
      <w:rFonts w:ascii="Wingdings" w:hAnsi="Wingdings" w:cs="Wingdings" w:hint="default"/>
    </w:rPr>
  </w:style>
  <w:style w:type="character" w:customStyle="1" w:styleId="WW8Num14z1">
    <w:name w:val="WW8Num14z1"/>
    <w:rsid w:val="0065075A"/>
    <w:rPr>
      <w:rFonts w:ascii="Courier New" w:hAnsi="Courier New" w:cs="Arial" w:hint="default"/>
      <w:b w:val="0"/>
      <w:bCs w:val="0"/>
      <w:i w:val="0"/>
      <w:iCs w:val="0"/>
      <w:sz w:val="24"/>
    </w:rPr>
  </w:style>
  <w:style w:type="character" w:customStyle="1" w:styleId="WW8Num14z3">
    <w:name w:val="WW8Num14z3"/>
    <w:rsid w:val="0065075A"/>
    <w:rPr>
      <w:rFonts w:ascii="Symbol" w:hAnsi="Symbol" w:cs="Symbol" w:hint="default"/>
    </w:rPr>
  </w:style>
  <w:style w:type="character" w:customStyle="1" w:styleId="WW8Num15z1">
    <w:name w:val="WW8Num15z1"/>
    <w:rsid w:val="0065075A"/>
    <w:rPr>
      <w:b/>
      <w:bCs w:val="0"/>
      <w:i w:val="0"/>
      <w:iCs w:val="0"/>
      <w:sz w:val="24"/>
      <w:szCs w:val="24"/>
    </w:rPr>
  </w:style>
  <w:style w:type="character" w:customStyle="1" w:styleId="WW8Num16z2">
    <w:name w:val="WW8Num16z2"/>
    <w:rsid w:val="0065075A"/>
    <w:rPr>
      <w:rFonts w:ascii="Wingdings" w:hAnsi="Wingdings" w:cs="Wingdings" w:hint="default"/>
    </w:rPr>
  </w:style>
  <w:style w:type="character" w:customStyle="1" w:styleId="WW8Num16z3">
    <w:name w:val="WW8Num16z3"/>
    <w:rsid w:val="0065075A"/>
    <w:rPr>
      <w:rFonts w:ascii="Symbol" w:hAnsi="Symbol" w:cs="Symbol" w:hint="default"/>
    </w:rPr>
  </w:style>
  <w:style w:type="character" w:customStyle="1" w:styleId="WW-DefaultParagraphFont1">
    <w:name w:val="WW-Default Paragraph Font1"/>
    <w:rsid w:val="0065075A"/>
  </w:style>
  <w:style w:type="character" w:customStyle="1" w:styleId="CommentReference1">
    <w:name w:val="Comment Reference1"/>
    <w:rsid w:val="0065075A"/>
    <w:rPr>
      <w:sz w:val="16"/>
      <w:szCs w:val="16"/>
    </w:rPr>
  </w:style>
  <w:style w:type="character" w:customStyle="1" w:styleId="BodyText2Char1">
    <w:name w:val="Body Text 2 Char1"/>
    <w:basedOn w:val="WW-DefaultParagraphFont1"/>
    <w:rsid w:val="0065075A"/>
  </w:style>
  <w:style w:type="character" w:customStyle="1" w:styleId="ListLabel1">
    <w:name w:val="ListLabel 1"/>
    <w:rsid w:val="0065075A"/>
    <w:rPr>
      <w:rFonts w:ascii="Courier New" w:hAnsi="Courier New" w:cs="Courier New" w:hint="default"/>
    </w:rPr>
  </w:style>
  <w:style w:type="character" w:customStyle="1" w:styleId="ListLabel2">
    <w:name w:val="ListLabel 2"/>
    <w:rsid w:val="0065075A"/>
    <w:rPr>
      <w:b/>
      <w:bCs w:val="0"/>
      <w:i w:val="0"/>
      <w:iCs w:val="0"/>
      <w:sz w:val="24"/>
      <w:szCs w:val="24"/>
    </w:rPr>
  </w:style>
  <w:style w:type="character" w:customStyle="1" w:styleId="ListLabel3">
    <w:name w:val="ListLabel 3"/>
    <w:rsid w:val="0065075A"/>
    <w:rPr>
      <w:rFonts w:ascii="Arial" w:hAnsi="Arial" w:cs="Arial" w:hint="default"/>
      <w:i w:val="0"/>
      <w:iCs w:val="0"/>
      <w:sz w:val="24"/>
    </w:rPr>
  </w:style>
  <w:style w:type="character" w:customStyle="1" w:styleId="ListLabel4">
    <w:name w:val="ListLabel 4"/>
    <w:rsid w:val="0065075A"/>
    <w:rPr>
      <w:rFonts w:ascii="Arial" w:hAnsi="Arial" w:cs="Arial" w:hint="default"/>
      <w:b w:val="0"/>
      <w:bCs w:val="0"/>
      <w:i w:val="0"/>
      <w:iCs w:val="0"/>
      <w:sz w:val="24"/>
    </w:rPr>
  </w:style>
  <w:style w:type="character" w:customStyle="1" w:styleId="ListLabel5">
    <w:name w:val="ListLabel 5"/>
    <w:rsid w:val="0065075A"/>
    <w:rPr>
      <w:rFonts w:ascii="Calibri" w:hAnsi="Calibri" w:cs="Calibri" w:hint="default"/>
    </w:rPr>
  </w:style>
  <w:style w:type="character" w:customStyle="1" w:styleId="ListLabel6">
    <w:name w:val="ListLabel 6"/>
    <w:rsid w:val="0065075A"/>
    <w:rPr>
      <w:b w:val="0"/>
      <w:bCs w:val="0"/>
      <w:i w:val="0"/>
      <w:iCs w:val="0"/>
      <w:color w:val="00000A"/>
    </w:rPr>
  </w:style>
  <w:style w:type="character" w:customStyle="1" w:styleId="ListLabel7">
    <w:name w:val="ListLabel 7"/>
    <w:rsid w:val="0065075A"/>
    <w:rPr>
      <w:rFonts w:ascii="TimesNewRomanPSMT" w:eastAsia="TimesNewRomanPSMT" w:hAnsi="TimesNewRomanPSMT" w:cs="Times New Roman" w:hint="default"/>
    </w:rPr>
  </w:style>
  <w:style w:type="character" w:customStyle="1" w:styleId="ListLabel8">
    <w:name w:val="ListLabel 8"/>
    <w:rsid w:val="0065075A"/>
    <w:rPr>
      <w:i w:val="0"/>
      <w:iCs w:val="0"/>
    </w:rPr>
  </w:style>
  <w:style w:type="character" w:customStyle="1" w:styleId="NumberingSymbols">
    <w:name w:val="Numbering Symbols"/>
    <w:rsid w:val="0065075A"/>
  </w:style>
  <w:style w:type="character" w:customStyle="1" w:styleId="Bodytext0">
    <w:name w:val="Body text_"/>
    <w:link w:val="Bodytext1"/>
    <w:locked/>
    <w:rsid w:val="0065075A"/>
    <w:rPr>
      <w:shd w:val="clear" w:color="auto" w:fill="FFFFFF"/>
    </w:rPr>
  </w:style>
  <w:style w:type="paragraph" w:customStyle="1" w:styleId="Bodytext1">
    <w:name w:val="Body text1"/>
    <w:basedOn w:val="Normal"/>
    <w:link w:val="Bodytext0"/>
    <w:rsid w:val="0065075A"/>
    <w:pPr>
      <w:widowControl w:val="0"/>
      <w:shd w:val="clear" w:color="auto" w:fill="FFFFFF"/>
      <w:spacing w:before="1920" w:after="360" w:line="240" w:lineRule="atLeast"/>
      <w:ind w:hanging="500"/>
      <w:jc w:val="center"/>
    </w:pPr>
    <w:rPr>
      <w:sz w:val="20"/>
      <w:szCs w:val="20"/>
      <w:lang w:val="sr-Latn-CS" w:eastAsia="sr-Latn-CS"/>
    </w:rPr>
  </w:style>
  <w:style w:type="paragraph" w:customStyle="1" w:styleId="Style11">
    <w:name w:val="Style 11"/>
    <w:rsid w:val="0065075A"/>
    <w:pPr>
      <w:widowControl w:val="0"/>
      <w:autoSpaceDE w:val="0"/>
      <w:autoSpaceDN w:val="0"/>
      <w:ind w:left="288"/>
    </w:pPr>
    <w:rPr>
      <w:rFonts w:ascii="Times New Roman" w:hAnsi="Times New Roman"/>
      <w:sz w:val="24"/>
      <w:szCs w:val="24"/>
      <w:lang w:val="en-US" w:eastAsia="en-US"/>
    </w:rPr>
  </w:style>
  <w:style w:type="character" w:customStyle="1" w:styleId="WW8Num1z0">
    <w:name w:val="WW8Num1z0"/>
    <w:rsid w:val="00704BF5"/>
    <w:rPr>
      <w:rFonts w:ascii="Times New Roman" w:hAnsi="Times New Roman"/>
    </w:rPr>
  </w:style>
  <w:style w:type="character" w:customStyle="1" w:styleId="WW8Num1z1">
    <w:name w:val="WW8Num1z1"/>
    <w:rsid w:val="00704BF5"/>
    <w:rPr>
      <w:rFonts w:ascii="Courier New" w:hAnsi="Courier New"/>
    </w:rPr>
  </w:style>
  <w:style w:type="character" w:customStyle="1" w:styleId="WW8Num1z3">
    <w:name w:val="WW8Num1z3"/>
    <w:rsid w:val="00704BF5"/>
    <w:rPr>
      <w:rFonts w:ascii="Symbol" w:hAnsi="Symbol"/>
    </w:rPr>
  </w:style>
  <w:style w:type="character" w:customStyle="1" w:styleId="WW8Num3z3">
    <w:name w:val="WW8Num3z3"/>
    <w:rsid w:val="00704BF5"/>
    <w:rPr>
      <w:rFonts w:ascii="Symbol" w:hAnsi="Symbol"/>
    </w:rPr>
  </w:style>
  <w:style w:type="character" w:customStyle="1" w:styleId="WW8Num19z3">
    <w:name w:val="WW8Num19z3"/>
    <w:rsid w:val="00704BF5"/>
    <w:rPr>
      <w:rFonts w:ascii="Symbol" w:hAnsi="Symbol"/>
    </w:rPr>
  </w:style>
  <w:style w:type="character" w:customStyle="1" w:styleId="WW8Num24z3">
    <w:name w:val="WW8Num24z3"/>
    <w:rsid w:val="00704BF5"/>
    <w:rPr>
      <w:rFonts w:ascii="Symbol" w:hAnsi="Symbol"/>
    </w:rPr>
  </w:style>
  <w:style w:type="character" w:customStyle="1" w:styleId="WW8Num25z3">
    <w:name w:val="WW8Num25z3"/>
    <w:rsid w:val="00704BF5"/>
    <w:rPr>
      <w:rFonts w:ascii="Symbol" w:hAnsi="Symbol"/>
    </w:rPr>
  </w:style>
  <w:style w:type="character" w:customStyle="1" w:styleId="WW8Num27z3">
    <w:name w:val="WW8Num27z3"/>
    <w:rsid w:val="00704BF5"/>
    <w:rPr>
      <w:rFonts w:ascii="Symbol" w:hAnsi="Symbol"/>
    </w:rPr>
  </w:style>
  <w:style w:type="character" w:customStyle="1" w:styleId="WW8Num30z1">
    <w:name w:val="WW8Num30z1"/>
    <w:rsid w:val="00704BF5"/>
    <w:rPr>
      <w:rFonts w:ascii="Courier New" w:hAnsi="Courier New"/>
    </w:rPr>
  </w:style>
  <w:style w:type="character" w:customStyle="1" w:styleId="WW8Num33z0">
    <w:name w:val="WW8Num33z0"/>
    <w:rsid w:val="00704BF5"/>
    <w:rPr>
      <w:rFonts w:cs="Times New Roman"/>
    </w:rPr>
  </w:style>
  <w:style w:type="character" w:customStyle="1" w:styleId="BodyTextChar1">
    <w:name w:val="Body Text Char1"/>
    <w:aliases w:val="Kazalo tabel Char,Body Text Char Char Char,Body Text Char1 Char Char Char,Body Text Char2 Char Char Char Char,Body Text Char Char1 Char Char Char Char,Body Text Char1 Char Char Char Char Char Char, Char Char Cha Char"/>
    <w:basedOn w:val="DefaultParagraphFont"/>
    <w:uiPriority w:val="99"/>
    <w:rsid w:val="00704BF5"/>
    <w:rPr>
      <w:rFonts w:ascii="Times New Roman" w:eastAsia="Times New Roman" w:hAnsi="Times New Roman" w:cs="Calibri"/>
      <w:sz w:val="24"/>
      <w:szCs w:val="20"/>
      <w:lang w:val="sr-Cyrl-CS" w:eastAsia="ar-SA"/>
    </w:rPr>
  </w:style>
  <w:style w:type="character" w:customStyle="1" w:styleId="TitleChar1">
    <w:name w:val="Title Char1"/>
    <w:basedOn w:val="DefaultParagraphFont"/>
    <w:rsid w:val="00704BF5"/>
    <w:rPr>
      <w:rFonts w:ascii="Times New Roman" w:eastAsia="Times New Roman" w:hAnsi="Times New Roman" w:cs="Calibri"/>
      <w:b/>
      <w:sz w:val="24"/>
      <w:szCs w:val="20"/>
      <w:lang w:val="sr-Cyrl-CS" w:eastAsia="ar-SA"/>
    </w:rPr>
  </w:style>
  <w:style w:type="character" w:customStyle="1" w:styleId="BodyTextIndentChar1">
    <w:name w:val="Body Text Indent Char1"/>
    <w:basedOn w:val="DefaultParagraphFont"/>
    <w:rsid w:val="00704BF5"/>
    <w:rPr>
      <w:rFonts w:ascii="Arial Narrow" w:eastAsia="Times New Roman" w:hAnsi="Arial Narrow" w:cs="Calibri"/>
      <w:sz w:val="24"/>
      <w:szCs w:val="20"/>
      <w:lang w:val="sr-Cyrl-CS" w:eastAsia="ar-SA"/>
    </w:rPr>
  </w:style>
  <w:style w:type="character" w:customStyle="1" w:styleId="BodyTextIndent2Char1">
    <w:name w:val="Body Text Indent 2 Char1"/>
    <w:basedOn w:val="DefaultParagraphFont"/>
    <w:rsid w:val="00704BF5"/>
    <w:rPr>
      <w:rFonts w:ascii="Arial" w:eastAsia="Times New Roman" w:hAnsi="Arial" w:cs="Calibri"/>
      <w:sz w:val="24"/>
      <w:szCs w:val="20"/>
      <w:lang w:val="am-ET" w:eastAsia="ar-SA"/>
    </w:rPr>
  </w:style>
  <w:style w:type="paragraph" w:customStyle="1" w:styleId="ListParagraphCharChar">
    <w:name w:val="List Paragraph Char Char"/>
    <w:basedOn w:val="Normal"/>
    <w:link w:val="ListParagraphCharCharChar"/>
    <w:uiPriority w:val="34"/>
    <w:qFormat/>
    <w:rsid w:val="00704BF5"/>
    <w:pPr>
      <w:spacing w:before="0"/>
      <w:ind w:left="720"/>
      <w:contextualSpacing/>
      <w:jc w:val="left"/>
    </w:pPr>
    <w:rPr>
      <w:rFonts w:ascii="Times New Roman" w:hAnsi="Times New Roman"/>
      <w:sz w:val="24"/>
      <w:szCs w:val="24"/>
    </w:rPr>
  </w:style>
  <w:style w:type="character" w:customStyle="1" w:styleId="ListParagraphCharCharChar">
    <w:name w:val="List Paragraph Char Char Char"/>
    <w:link w:val="ListParagraphCharChar"/>
    <w:uiPriority w:val="34"/>
    <w:rsid w:val="00704BF5"/>
    <w:rPr>
      <w:rFonts w:ascii="Times New Roman" w:hAnsi="Times New Roman"/>
      <w:sz w:val="24"/>
      <w:szCs w:val="24"/>
      <w:lang w:val="en-US" w:eastAsia="en-US"/>
    </w:rPr>
  </w:style>
  <w:style w:type="numbering" w:customStyle="1" w:styleId="NoList11">
    <w:name w:val="No List11"/>
    <w:next w:val="NoList"/>
    <w:uiPriority w:val="99"/>
    <w:semiHidden/>
    <w:unhideWhenUsed/>
    <w:rsid w:val="00704BF5"/>
  </w:style>
  <w:style w:type="paragraph" w:styleId="HTMLPreformatted">
    <w:name w:val="HTML Preformatted"/>
    <w:basedOn w:val="Normal"/>
    <w:link w:val="HTMLPreformattedChar"/>
    <w:uiPriority w:val="99"/>
    <w:unhideWhenUsed/>
    <w:rsid w:val="00704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20"/>
      <w:szCs w:val="20"/>
    </w:rPr>
  </w:style>
  <w:style w:type="character" w:customStyle="1" w:styleId="HTMLPreformattedChar">
    <w:name w:val="HTML Preformatted Char"/>
    <w:basedOn w:val="DefaultParagraphFont"/>
    <w:link w:val="HTMLPreformatted"/>
    <w:uiPriority w:val="99"/>
    <w:rsid w:val="00704BF5"/>
    <w:rPr>
      <w:rFonts w:ascii="Courier New" w:eastAsia="Calibri" w:hAnsi="Courier New"/>
      <w:color w:val="000000"/>
      <w:lang w:val="en-US" w:eastAsia="en-US"/>
    </w:rPr>
  </w:style>
  <w:style w:type="paragraph" w:customStyle="1" w:styleId="Stil6-nabrajanjesarednimbrojevima">
    <w:name w:val="Stil 6 -nabrajanje sa rednim brojevima"/>
    <w:basedOn w:val="Normal"/>
    <w:rsid w:val="00704BF5"/>
    <w:pPr>
      <w:numPr>
        <w:numId w:val="29"/>
      </w:numPr>
      <w:tabs>
        <w:tab w:val="num" w:pos="432"/>
        <w:tab w:val="right" w:pos="567"/>
      </w:tabs>
      <w:spacing w:before="60" w:after="120"/>
      <w:ind w:left="573" w:hanging="216"/>
    </w:pPr>
    <w:rPr>
      <w:rFonts w:cs="Arial"/>
      <w:bCs/>
      <w:color w:val="000000"/>
      <w:lang w:val="sr-Latn-CS" w:eastAsia="de-CH"/>
    </w:rPr>
  </w:style>
  <w:style w:type="character" w:customStyle="1" w:styleId="StyleHelveticaSC">
    <w:name w:val="Style Helvetica SC"/>
    <w:rsid w:val="00704BF5"/>
    <w:rPr>
      <w:rFonts w:ascii="Helvetica SC" w:hAnsi="Helvetica SC"/>
    </w:rPr>
  </w:style>
  <w:style w:type="paragraph" w:customStyle="1" w:styleId="NORMO">
    <w:name w:val="NORMO"/>
    <w:basedOn w:val="Normal"/>
    <w:rsid w:val="00704BF5"/>
    <w:pPr>
      <w:framePr w:w="10490" w:h="13608" w:hRule="exact" w:hSpace="1134" w:vSpace="1134" w:wrap="around" w:vAnchor="text" w:hAnchor="margin" w:xAlign="right" w:y="1"/>
      <w:tabs>
        <w:tab w:val="left" w:pos="1134"/>
        <w:tab w:val="left" w:pos="2268"/>
        <w:tab w:val="left" w:pos="3402"/>
        <w:tab w:val="left" w:pos="5670"/>
        <w:tab w:val="left" w:pos="7371"/>
      </w:tabs>
      <w:spacing w:before="0"/>
      <w:jc w:val="center"/>
    </w:pPr>
    <w:rPr>
      <w:rFonts w:ascii="HelveticaPlain" w:hAnsi="HelveticaPlain"/>
      <w:szCs w:val="20"/>
    </w:rPr>
  </w:style>
  <w:style w:type="paragraph" w:customStyle="1" w:styleId="Tekstresenja">
    <w:name w:val="Tekst resenja"/>
    <w:basedOn w:val="Normal"/>
    <w:rsid w:val="00704BF5"/>
    <w:pPr>
      <w:spacing w:before="0" w:after="60"/>
      <w:ind w:firstLine="567"/>
    </w:pPr>
    <w:rPr>
      <w:rFonts w:ascii="HelveticaPlain" w:hAnsi="HelveticaPlain"/>
      <w:szCs w:val="20"/>
    </w:rPr>
  </w:style>
  <w:style w:type="paragraph" w:customStyle="1" w:styleId="1">
    <w:name w:val="поднаслов 1"/>
    <w:basedOn w:val="Normal"/>
    <w:rsid w:val="00704BF5"/>
    <w:pPr>
      <w:spacing w:before="0"/>
    </w:pPr>
    <w:rPr>
      <w:rFonts w:cs="Arial"/>
      <w:b/>
      <w:bCs/>
      <w:szCs w:val="24"/>
      <w:lang w:val="sr-Cyrl-CS"/>
    </w:rPr>
  </w:style>
  <w:style w:type="paragraph" w:customStyle="1" w:styleId="StyleHeading1Arial11ptLeft95mmHanging76mmTo">
    <w:name w:val="Style Heading 1 + Arial 11 pt Left:  95 mm Hanging:  76 mm To..."/>
    <w:basedOn w:val="Heading10"/>
    <w:rsid w:val="00704BF5"/>
    <w:pPr>
      <w:keepNext/>
      <w:numPr>
        <w:numId w:val="30"/>
      </w:numPr>
      <w:pBdr>
        <w:top w:val="single" w:sz="4" w:space="10" w:color="auto"/>
        <w:left w:val="single" w:sz="4" w:space="31" w:color="auto"/>
        <w:bottom w:val="single" w:sz="4" w:space="10" w:color="auto"/>
        <w:right w:val="single" w:sz="4" w:space="4" w:color="auto"/>
      </w:pBdr>
      <w:shd w:val="clear" w:color="auto" w:fill="FFFFFF"/>
      <w:spacing w:before="0"/>
    </w:pPr>
    <w:rPr>
      <w:sz w:val="24"/>
      <w:szCs w:val="20"/>
      <w:lang w:val="en-US" w:eastAsia="en-US"/>
    </w:rPr>
  </w:style>
  <w:style w:type="character" w:customStyle="1" w:styleId="Bodytext30">
    <w:name w:val="Body text (3)_"/>
    <w:link w:val="Bodytext31"/>
    <w:rsid w:val="00704BF5"/>
    <w:rPr>
      <w:b/>
      <w:bCs/>
      <w:sz w:val="21"/>
      <w:szCs w:val="21"/>
      <w:shd w:val="clear" w:color="auto" w:fill="FFFFFF"/>
    </w:rPr>
  </w:style>
  <w:style w:type="character" w:customStyle="1" w:styleId="Bodytext4">
    <w:name w:val="Body text (4)_"/>
    <w:link w:val="Bodytext40"/>
    <w:rsid w:val="00704BF5"/>
    <w:rPr>
      <w:sz w:val="26"/>
      <w:szCs w:val="26"/>
      <w:shd w:val="clear" w:color="auto" w:fill="FFFFFF"/>
    </w:rPr>
  </w:style>
  <w:style w:type="character" w:customStyle="1" w:styleId="Bodytext4105ptBold">
    <w:name w:val="Body text (4) + 10;5 pt;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5">
    <w:name w:val="Body text (5)_"/>
    <w:link w:val="Bodytext50"/>
    <w:rsid w:val="00704BF5"/>
    <w:rPr>
      <w:sz w:val="30"/>
      <w:szCs w:val="30"/>
      <w:shd w:val="clear" w:color="auto" w:fill="FFFFFF"/>
    </w:rPr>
  </w:style>
  <w:style w:type="character" w:customStyle="1" w:styleId="Bodytext20">
    <w:name w:val="Body text (2)_"/>
    <w:link w:val="Bodytext21"/>
    <w:rsid w:val="00704BF5"/>
    <w:rPr>
      <w:sz w:val="21"/>
      <w:szCs w:val="21"/>
      <w:shd w:val="clear" w:color="auto" w:fill="FFFFFF"/>
    </w:rPr>
  </w:style>
  <w:style w:type="character" w:customStyle="1" w:styleId="Bodytext28pt">
    <w:name w:val="Body text (2) + 8 pt"/>
    <w:rsid w:val="00704BF5"/>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Bodytext7">
    <w:name w:val="Body text (7)_"/>
    <w:link w:val="Bodytext70"/>
    <w:rsid w:val="00704BF5"/>
    <w:rPr>
      <w:sz w:val="16"/>
      <w:szCs w:val="16"/>
      <w:shd w:val="clear" w:color="auto" w:fill="FFFFFF"/>
    </w:rPr>
  </w:style>
  <w:style w:type="character" w:customStyle="1" w:styleId="Bodytext7105pt">
    <w:name w:val="Body text (7) + 10;5 pt"/>
    <w:rsid w:val="00704BF5"/>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Bodytext2Bold">
    <w:name w:val="Body text (2) + Bold"/>
    <w:rsid w:val="00704BF5"/>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Bodytext8">
    <w:name w:val="Body text (8)_"/>
    <w:link w:val="Bodytext80"/>
    <w:rsid w:val="00704BF5"/>
    <w:rPr>
      <w:spacing w:val="10"/>
      <w:sz w:val="19"/>
      <w:szCs w:val="19"/>
      <w:shd w:val="clear" w:color="auto" w:fill="FFFFFF"/>
    </w:rPr>
  </w:style>
  <w:style w:type="paragraph" w:customStyle="1" w:styleId="Bodytext70">
    <w:name w:val="Body text (7)"/>
    <w:basedOn w:val="Normal"/>
    <w:link w:val="Bodytext7"/>
    <w:rsid w:val="00704BF5"/>
    <w:pPr>
      <w:widowControl w:val="0"/>
      <w:shd w:val="clear" w:color="auto" w:fill="FFFFFF"/>
      <w:spacing w:before="0" w:line="250" w:lineRule="exact"/>
    </w:pPr>
    <w:rPr>
      <w:sz w:val="16"/>
      <w:szCs w:val="16"/>
      <w:lang w:val="sr-Latn-CS" w:eastAsia="sr-Latn-CS"/>
    </w:rPr>
  </w:style>
  <w:style w:type="paragraph" w:customStyle="1" w:styleId="Bodytext80">
    <w:name w:val="Body text (8)"/>
    <w:basedOn w:val="Normal"/>
    <w:link w:val="Bodytext8"/>
    <w:rsid w:val="00704BF5"/>
    <w:pPr>
      <w:widowControl w:val="0"/>
      <w:shd w:val="clear" w:color="auto" w:fill="FFFFFF"/>
      <w:spacing w:before="240" w:after="240" w:line="0" w:lineRule="atLeast"/>
    </w:pPr>
    <w:rPr>
      <w:spacing w:val="10"/>
      <w:sz w:val="19"/>
      <w:szCs w:val="19"/>
      <w:lang w:val="sr-Latn-CS" w:eastAsia="sr-Latn-CS"/>
    </w:rPr>
  </w:style>
  <w:style w:type="paragraph" w:customStyle="1" w:styleId="Bodytext21">
    <w:name w:val="Body text (2)"/>
    <w:basedOn w:val="Normal"/>
    <w:link w:val="Bodytext20"/>
    <w:rsid w:val="00704BF5"/>
    <w:pPr>
      <w:widowControl w:val="0"/>
      <w:shd w:val="clear" w:color="auto" w:fill="FFFFFF"/>
      <w:spacing w:before="240" w:line="250" w:lineRule="exact"/>
    </w:pPr>
    <w:rPr>
      <w:sz w:val="21"/>
      <w:szCs w:val="21"/>
      <w:lang w:val="sr-Latn-CS" w:eastAsia="sr-Latn-CS"/>
    </w:rPr>
  </w:style>
  <w:style w:type="paragraph" w:customStyle="1" w:styleId="Bodytext31">
    <w:name w:val="Body text (3)"/>
    <w:basedOn w:val="Normal"/>
    <w:link w:val="Bodytext30"/>
    <w:rsid w:val="00704BF5"/>
    <w:pPr>
      <w:widowControl w:val="0"/>
      <w:shd w:val="clear" w:color="auto" w:fill="FFFFFF"/>
      <w:spacing w:before="0" w:line="254" w:lineRule="exact"/>
    </w:pPr>
    <w:rPr>
      <w:b/>
      <w:bCs/>
      <w:sz w:val="21"/>
      <w:szCs w:val="21"/>
      <w:lang w:val="sr-Latn-CS" w:eastAsia="sr-Latn-CS"/>
    </w:rPr>
  </w:style>
  <w:style w:type="paragraph" w:customStyle="1" w:styleId="Bodytext40">
    <w:name w:val="Body text (4)"/>
    <w:basedOn w:val="Normal"/>
    <w:link w:val="Bodytext4"/>
    <w:rsid w:val="00704BF5"/>
    <w:pPr>
      <w:widowControl w:val="0"/>
      <w:shd w:val="clear" w:color="auto" w:fill="FFFFFF"/>
      <w:spacing w:before="240" w:after="360" w:line="0" w:lineRule="atLeast"/>
      <w:jc w:val="center"/>
    </w:pPr>
    <w:rPr>
      <w:sz w:val="26"/>
      <w:szCs w:val="26"/>
      <w:lang w:val="sr-Latn-CS" w:eastAsia="sr-Latn-CS"/>
    </w:rPr>
  </w:style>
  <w:style w:type="paragraph" w:customStyle="1" w:styleId="Bodytext50">
    <w:name w:val="Body text (5)"/>
    <w:basedOn w:val="Normal"/>
    <w:link w:val="Bodytext5"/>
    <w:rsid w:val="00704BF5"/>
    <w:pPr>
      <w:widowControl w:val="0"/>
      <w:shd w:val="clear" w:color="auto" w:fill="FFFFFF"/>
      <w:spacing w:before="360" w:after="60" w:line="0" w:lineRule="atLeast"/>
      <w:jc w:val="center"/>
    </w:pPr>
    <w:rPr>
      <w:sz w:val="30"/>
      <w:szCs w:val="30"/>
      <w:lang w:val="sr-Latn-CS" w:eastAsia="sr-Latn-CS"/>
    </w:rPr>
  </w:style>
  <w:style w:type="character" w:customStyle="1" w:styleId="Headerorfooter">
    <w:name w:val="Header or footer"/>
    <w:rsid w:val="00704BF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atn">
    <w:name w:val="atn"/>
    <w:rsid w:val="00704BF5"/>
  </w:style>
  <w:style w:type="paragraph" w:customStyle="1" w:styleId="AStylleBull">
    <w:name w:val="A Stylle Bull"/>
    <w:basedOn w:val="ListBullet"/>
    <w:next w:val="Normal"/>
    <w:autoRedefine/>
    <w:rsid w:val="00704BF5"/>
    <w:pPr>
      <w:tabs>
        <w:tab w:val="clear" w:pos="720"/>
        <w:tab w:val="num" w:pos="644"/>
      </w:tabs>
      <w:suppressAutoHyphens/>
      <w:spacing w:before="60"/>
      <w:ind w:left="644" w:hanging="284"/>
    </w:pPr>
    <w:rPr>
      <w:noProof w:val="0"/>
      <w:kern w:val="24"/>
      <w:sz w:val="24"/>
      <w:lang w:val="en-US" w:eastAsia="ar-SA"/>
    </w:rPr>
  </w:style>
  <w:style w:type="character" w:customStyle="1" w:styleId="FontStyle85">
    <w:name w:val="Font Style85"/>
    <w:uiPriority w:val="99"/>
    <w:rsid w:val="00704BF5"/>
    <w:rPr>
      <w:rFonts w:ascii="Arial" w:hAnsi="Arial" w:cs="Arial"/>
      <w:b/>
      <w:bCs/>
      <w:sz w:val="22"/>
      <w:szCs w:val="22"/>
    </w:rPr>
  </w:style>
  <w:style w:type="paragraph" w:customStyle="1" w:styleId="Style18">
    <w:name w:val="Style18"/>
    <w:basedOn w:val="Normal"/>
    <w:uiPriority w:val="99"/>
    <w:rsid w:val="00704BF5"/>
    <w:pPr>
      <w:widowControl w:val="0"/>
      <w:autoSpaceDE w:val="0"/>
      <w:autoSpaceDN w:val="0"/>
      <w:adjustRightInd w:val="0"/>
      <w:spacing w:before="0" w:line="373" w:lineRule="exact"/>
    </w:pPr>
    <w:rPr>
      <w:rFonts w:cs="Arial"/>
      <w:sz w:val="24"/>
      <w:szCs w:val="24"/>
    </w:rPr>
  </w:style>
  <w:style w:type="character" w:customStyle="1" w:styleId="FontStyle134">
    <w:name w:val="Font Style134"/>
    <w:basedOn w:val="DefaultParagraphFont"/>
    <w:uiPriority w:val="99"/>
    <w:rsid w:val="00704BF5"/>
    <w:rPr>
      <w:rFonts w:ascii="Times New Roman" w:hAnsi="Times New Roman" w:cs="Times New Roman"/>
      <w:spacing w:val="10"/>
      <w:sz w:val="16"/>
      <w:szCs w:val="16"/>
    </w:rPr>
  </w:style>
  <w:style w:type="paragraph" w:customStyle="1" w:styleId="10">
    <w:name w:val="Без размака1"/>
    <w:uiPriority w:val="1"/>
    <w:qFormat/>
    <w:rsid w:val="00704BF5"/>
    <w:rPr>
      <w:rFonts w:ascii="Times New Roman" w:hAnsi="Times New Roman"/>
      <w:sz w:val="24"/>
      <w:szCs w:val="24"/>
      <w:lang w:eastAsia="en-US"/>
    </w:rPr>
  </w:style>
  <w:style w:type="character" w:styleId="Emphasis">
    <w:name w:val="Emphasis"/>
    <w:basedOn w:val="DefaultParagraphFont"/>
    <w:uiPriority w:val="20"/>
    <w:qFormat/>
    <w:rsid w:val="00704BF5"/>
    <w:rPr>
      <w:i/>
      <w:iCs/>
    </w:rPr>
  </w:style>
  <w:style w:type="character" w:customStyle="1" w:styleId="FontStyle23">
    <w:name w:val="Font Style23"/>
    <w:uiPriority w:val="99"/>
    <w:rsid w:val="00704BF5"/>
    <w:rPr>
      <w:rFonts w:ascii="Arial" w:hAnsi="Arial" w:cs="Arial"/>
      <w:sz w:val="22"/>
      <w:szCs w:val="22"/>
    </w:rPr>
  </w:style>
  <w:style w:type="character" w:customStyle="1" w:styleId="st">
    <w:name w:val="st"/>
    <w:basedOn w:val="DefaultParagraphFont"/>
    <w:rsid w:val="00215C1B"/>
  </w:style>
  <w:style w:type="character" w:styleId="SubtleEmphasis">
    <w:name w:val="Subtle Emphasis"/>
    <w:basedOn w:val="DefaultParagraphFont"/>
    <w:uiPriority w:val="19"/>
    <w:qFormat/>
    <w:rsid w:val="008F74B1"/>
    <w:rPr>
      <w:i/>
      <w:iCs/>
      <w:color w:val="404040" w:themeColor="text1" w:themeTint="BF"/>
    </w:rPr>
  </w:style>
  <w:style w:type="paragraph" w:customStyle="1" w:styleId="wyq050---odeljak">
    <w:name w:val="wyq050---odeljak"/>
    <w:basedOn w:val="Normal"/>
    <w:rsid w:val="003C11F1"/>
    <w:pPr>
      <w:spacing w:before="100" w:beforeAutospacing="1" w:after="100" w:afterAutospacing="1"/>
      <w:jc w:val="left"/>
    </w:pPr>
    <w:rPr>
      <w:rFonts w:ascii="Times New Roman" w:hAnsi="Times New Roman"/>
      <w:sz w:val="24"/>
      <w:szCs w:val="24"/>
    </w:rPr>
  </w:style>
  <w:style w:type="paragraph" w:customStyle="1" w:styleId="wyq110---naslov-clana">
    <w:name w:val="wyq110---naslov-clana"/>
    <w:basedOn w:val="Normal"/>
    <w:rsid w:val="003C11F1"/>
    <w:pPr>
      <w:spacing w:before="100" w:beforeAutospacing="1" w:after="100" w:afterAutospacing="1"/>
      <w:jc w:val="left"/>
    </w:pPr>
    <w:rPr>
      <w:rFonts w:ascii="Times New Roman" w:hAnsi="Times New Roman"/>
      <w:sz w:val="24"/>
      <w:szCs w:val="24"/>
    </w:rPr>
  </w:style>
  <w:style w:type="paragraph" w:customStyle="1" w:styleId="normalbold">
    <w:name w:val="normalbold"/>
    <w:basedOn w:val="Normal"/>
    <w:rsid w:val="003C11F1"/>
    <w:pPr>
      <w:spacing w:before="100" w:beforeAutospacing="1" w:after="100" w:afterAutospacing="1"/>
      <w:jc w:val="left"/>
    </w:pPr>
    <w:rPr>
      <w:rFonts w:ascii="Times New Roman" w:hAnsi="Times New Roman"/>
      <w:sz w:val="24"/>
      <w:szCs w:val="24"/>
    </w:rPr>
  </w:style>
  <w:style w:type="character" w:customStyle="1" w:styleId="uccresultamount">
    <w:name w:val="uccresultamount"/>
    <w:basedOn w:val="DefaultParagraphFont"/>
    <w:rsid w:val="00881F1E"/>
  </w:style>
  <w:style w:type="paragraph" w:customStyle="1" w:styleId="Naslovi3">
    <w:name w:val="Naslovi 3"/>
    <w:basedOn w:val="Normal"/>
    <w:link w:val="Naslovi3Char"/>
    <w:qFormat/>
    <w:rsid w:val="00601AD2"/>
    <w:pPr>
      <w:spacing w:before="0"/>
    </w:pPr>
    <w:rPr>
      <w:rFonts w:cs="Arial"/>
      <w:b/>
      <w:lang w:val="sr-Latn-CS"/>
    </w:rPr>
  </w:style>
  <w:style w:type="character" w:customStyle="1" w:styleId="Naslovi3Char">
    <w:name w:val="Naslovi 3 Char"/>
    <w:link w:val="Naslovi3"/>
    <w:rsid w:val="00601AD2"/>
    <w:rPr>
      <w:rFonts w:cs="Arial"/>
      <w:b/>
      <w:sz w:val="22"/>
      <w:szCs w:val="22"/>
      <w:lang w:eastAsia="en-US"/>
    </w:rPr>
  </w:style>
  <w:style w:type="character" w:customStyle="1" w:styleId="naslovpropisa1">
    <w:name w:val="naslovpropisa1"/>
    <w:basedOn w:val="DefaultParagraphFont"/>
    <w:rsid w:val="00601AD2"/>
  </w:style>
  <w:style w:type="character" w:customStyle="1" w:styleId="naslovpropisa1a">
    <w:name w:val="naslovpropisa1a"/>
    <w:basedOn w:val="DefaultParagraphFont"/>
    <w:rsid w:val="00601AD2"/>
  </w:style>
  <w:style w:type="paragraph" w:customStyle="1" w:styleId="podnaslovpropisa">
    <w:name w:val="podnaslovpropisa"/>
    <w:basedOn w:val="Normal"/>
    <w:rsid w:val="00601AD2"/>
    <w:pPr>
      <w:spacing w:before="100" w:beforeAutospacing="1" w:after="100" w:afterAutospacing="1"/>
      <w:jc w:val="left"/>
    </w:pPr>
    <w:rPr>
      <w:rFonts w:ascii="Times New Roman" w:hAnsi="Times New Roman"/>
      <w:sz w:val="24"/>
      <w:szCs w:val="24"/>
      <w:lang w:val="sr-Latn-RS" w:eastAsia="sr-Latn-RS"/>
    </w:rPr>
  </w:style>
  <w:style w:type="paragraph" w:customStyle="1" w:styleId="odluka-zakon">
    <w:name w:val="odluka-zakon"/>
    <w:basedOn w:val="Normal"/>
    <w:rsid w:val="00B7711C"/>
    <w:pPr>
      <w:spacing w:before="100" w:beforeAutospacing="1" w:after="100" w:afterAutospacing="1"/>
      <w:jc w:val="left"/>
    </w:pPr>
    <w:rPr>
      <w:rFonts w:ascii="Times New Roman" w:hAnsi="Times New Roman"/>
      <w:sz w:val="24"/>
      <w:szCs w:val="24"/>
      <w:lang w:val="sr-Latn-RS" w:eastAsia="sr-Latn-RS"/>
    </w:rPr>
  </w:style>
  <w:style w:type="paragraph" w:customStyle="1" w:styleId="naslov0">
    <w:name w:val="naslov"/>
    <w:basedOn w:val="Normal"/>
    <w:rsid w:val="00B7711C"/>
    <w:pPr>
      <w:spacing w:before="100" w:beforeAutospacing="1" w:after="100" w:afterAutospacing="1"/>
      <w:jc w:val="left"/>
    </w:pPr>
    <w:rPr>
      <w:rFonts w:ascii="Times New Roman" w:hAnsi="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29852715">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64788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3951097">
      <w:bodyDiv w:val="1"/>
      <w:marLeft w:val="0"/>
      <w:marRight w:val="0"/>
      <w:marTop w:val="0"/>
      <w:marBottom w:val="0"/>
      <w:divBdr>
        <w:top w:val="none" w:sz="0" w:space="0" w:color="auto"/>
        <w:left w:val="none" w:sz="0" w:space="0" w:color="auto"/>
        <w:bottom w:val="none" w:sz="0" w:space="0" w:color="auto"/>
        <w:right w:val="none" w:sz="0" w:space="0" w:color="auto"/>
      </w:divBdr>
      <w:divsChild>
        <w:div w:id="135685114">
          <w:marLeft w:val="0"/>
          <w:marRight w:val="0"/>
          <w:marTop w:val="0"/>
          <w:marBottom w:val="0"/>
          <w:divBdr>
            <w:top w:val="none" w:sz="0" w:space="0" w:color="auto"/>
            <w:left w:val="none" w:sz="0" w:space="0" w:color="auto"/>
            <w:bottom w:val="none" w:sz="0" w:space="0" w:color="auto"/>
            <w:right w:val="none" w:sz="0" w:space="0" w:color="auto"/>
          </w:divBdr>
        </w:div>
      </w:divsChild>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10557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513548">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1396887">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691145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4207088">
      <w:bodyDiv w:val="1"/>
      <w:marLeft w:val="0"/>
      <w:marRight w:val="0"/>
      <w:marTop w:val="0"/>
      <w:marBottom w:val="0"/>
      <w:divBdr>
        <w:top w:val="none" w:sz="0" w:space="0" w:color="auto"/>
        <w:left w:val="none" w:sz="0" w:space="0" w:color="auto"/>
        <w:bottom w:val="none" w:sz="0" w:space="0" w:color="auto"/>
        <w:right w:val="none" w:sz="0" w:space="0" w:color="auto"/>
      </w:divBdr>
    </w:div>
    <w:div w:id="111524699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439487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765234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52381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7752">
      <w:bodyDiv w:val="1"/>
      <w:marLeft w:val="0"/>
      <w:marRight w:val="0"/>
      <w:marTop w:val="0"/>
      <w:marBottom w:val="0"/>
      <w:divBdr>
        <w:top w:val="none" w:sz="0" w:space="0" w:color="auto"/>
        <w:left w:val="none" w:sz="0" w:space="0" w:color="auto"/>
        <w:bottom w:val="none" w:sz="0" w:space="0" w:color="auto"/>
        <w:right w:val="none" w:sz="0" w:space="0" w:color="auto"/>
      </w:divBdr>
    </w:div>
    <w:div w:id="150026747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237372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985752">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233425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134087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34600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settings" Target="settings.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customXml" Target="../customXml/item279.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footer" Target="footer3.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microsoft.com/office/2016/09/relationships/commentsIds" Target="commentsIds.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65" Type="http://schemas.openxmlformats.org/officeDocument/2006/relationships/customXml" Target="../customXml/item65.xml"/><Relationship Id="rId130" Type="http://schemas.openxmlformats.org/officeDocument/2006/relationships/customXml" Target="../customXml/item130.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customXml" Target="../customXml/item281.xml"/><Relationship Id="rId337" Type="http://schemas.openxmlformats.org/officeDocument/2006/relationships/footnotes" Target="footnotes.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hyperlink" Target="http://www.apr.gov.rs" TargetMode="Externa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34.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230" Type="http://schemas.openxmlformats.org/officeDocument/2006/relationships/customXml" Target="../customXml/item230.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272" Type="http://schemas.openxmlformats.org/officeDocument/2006/relationships/customXml" Target="../customXml/item272.xml"/><Relationship Id="rId293" Type="http://schemas.openxmlformats.org/officeDocument/2006/relationships/customXml" Target="../customXml/item293.xml"/><Relationship Id="rId307" Type="http://schemas.openxmlformats.org/officeDocument/2006/relationships/customXml" Target="../customXml/item307.xml"/><Relationship Id="rId328" Type="http://schemas.openxmlformats.org/officeDocument/2006/relationships/customXml" Target="../customXml/item328.xml"/><Relationship Id="rId349" Type="http://schemas.openxmlformats.org/officeDocument/2006/relationships/hyperlink" Target="http://www.apr.gov.rs" TargetMode="Externa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35.xml"/><Relationship Id="rId220" Type="http://schemas.openxmlformats.org/officeDocument/2006/relationships/customXml" Target="../customXml/item220.xml"/><Relationship Id="rId241" Type="http://schemas.openxmlformats.org/officeDocument/2006/relationships/customXml" Target="../customXml/item24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customXml" Target="../customXml/item283.xml"/><Relationship Id="rId318" Type="http://schemas.openxmlformats.org/officeDocument/2006/relationships/customXml" Target="../customXml/item318.xml"/><Relationship Id="rId339" Type="http://schemas.openxmlformats.org/officeDocument/2006/relationships/image" Target="media/image1.png"/><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hyperlink" Target="http://www.mfin.gov.rs/&#1079;&#1072;&#1082;&#1086;&#1085;&#1080;" TargetMode="External"/><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customXml" Target="../customXml/item273.xml"/><Relationship Id="rId294" Type="http://schemas.openxmlformats.org/officeDocument/2006/relationships/customXml" Target="../customXml/item294.xml"/><Relationship Id="rId308" Type="http://schemas.openxmlformats.org/officeDocument/2006/relationships/customXml" Target="../customXml/item308.xml"/><Relationship Id="rId329" Type="http://schemas.openxmlformats.org/officeDocument/2006/relationships/customXml" Target="../customXml/item329.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hyperlink" Target="http://www.eps.rs/" TargetMode="External"/><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hyperlink" Target="mailto:__________@eps.rs" TargetMode="Externa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hyperlink" Target="mailto:__________@eps.rs" TargetMode="Externa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hyperlink" Target="http://www.&#1082;jn.gov.rs" TargetMode="Externa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header" Target="header1.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hyperlink" Target="mailto:__________@eps.rs" TargetMode="Externa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numbering" Target="numbering.xml"/><Relationship Id="rId354" Type="http://schemas.openxmlformats.org/officeDocument/2006/relationships/fontTable" Target="fontTable.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footer" Target="footer2.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styles" Target="styles.xml"/><Relationship Id="rId355"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303" Type="http://schemas.openxmlformats.org/officeDocument/2006/relationships/customXml" Target="../customXml/item303.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header" Target="header2.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customXml" Target="../customXml/item289.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webSettings" Target="webSettings.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image" Target="media/image2.jpeg"/><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33.xm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endnotes" Target="endnot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mso-contentType ?>
<FormTemplates xmlns="http://schemas.microsoft.com/sharepoint/v3/contenttype/forms">
  <Display>DocumentLibraryForm</Display>
  <Edit>DocumentLibraryForm</Edit>
  <New>DocumentLibraryForm</New>
</FormTemplates>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18F15B3B-1AA8-4075-9BCC-4F2A00320A5E}"/>
</file>

<file path=customXml/itemProps100.xml><?xml version="1.0" encoding="utf-8"?>
<ds:datastoreItem xmlns:ds="http://schemas.openxmlformats.org/officeDocument/2006/customXml" ds:itemID="{C1A2B2BB-329B-4542-8194-73E38DC9A8AB}"/>
</file>

<file path=customXml/itemProps101.xml><?xml version="1.0" encoding="utf-8"?>
<ds:datastoreItem xmlns:ds="http://schemas.openxmlformats.org/officeDocument/2006/customXml" ds:itemID="{A72BE131-01D6-4713-B5D8-1B2626C02543}"/>
</file>

<file path=customXml/itemProps102.xml><?xml version="1.0" encoding="utf-8"?>
<ds:datastoreItem xmlns:ds="http://schemas.openxmlformats.org/officeDocument/2006/customXml" ds:itemID="{FF4D93C0-C091-46A2-9D11-735ED52807FB}"/>
</file>

<file path=customXml/itemProps103.xml><?xml version="1.0" encoding="utf-8"?>
<ds:datastoreItem xmlns:ds="http://schemas.openxmlformats.org/officeDocument/2006/customXml" ds:itemID="{D510DED9-5EA7-4079-971F-460E4A126A37}"/>
</file>

<file path=customXml/itemProps104.xml><?xml version="1.0" encoding="utf-8"?>
<ds:datastoreItem xmlns:ds="http://schemas.openxmlformats.org/officeDocument/2006/customXml" ds:itemID="{407C02BA-7BE8-40D3-B3EE-391A154EB82F}"/>
</file>

<file path=customXml/itemProps105.xml><?xml version="1.0" encoding="utf-8"?>
<ds:datastoreItem xmlns:ds="http://schemas.openxmlformats.org/officeDocument/2006/customXml" ds:itemID="{BD5AB698-4F10-4BC6-ABC4-26C445144606}"/>
</file>

<file path=customXml/itemProps106.xml><?xml version="1.0" encoding="utf-8"?>
<ds:datastoreItem xmlns:ds="http://schemas.openxmlformats.org/officeDocument/2006/customXml" ds:itemID="{6118271B-EF85-42E5-9387-CAD177A4B085}"/>
</file>

<file path=customXml/itemProps107.xml><?xml version="1.0" encoding="utf-8"?>
<ds:datastoreItem xmlns:ds="http://schemas.openxmlformats.org/officeDocument/2006/customXml" ds:itemID="{B0AB06EA-4451-4437-9358-C9A0DBE8F212}"/>
</file>

<file path=customXml/itemProps108.xml><?xml version="1.0" encoding="utf-8"?>
<ds:datastoreItem xmlns:ds="http://schemas.openxmlformats.org/officeDocument/2006/customXml" ds:itemID="{D50100D2-B432-4CBC-92F9-6CA3D8DE33C3}"/>
</file>

<file path=customXml/itemProps109.xml><?xml version="1.0" encoding="utf-8"?>
<ds:datastoreItem xmlns:ds="http://schemas.openxmlformats.org/officeDocument/2006/customXml" ds:itemID="{ECC11D29-567C-4D5F-AF0F-0C6A7E128AF1}"/>
</file>

<file path=customXml/itemProps11.xml><?xml version="1.0" encoding="utf-8"?>
<ds:datastoreItem xmlns:ds="http://schemas.openxmlformats.org/officeDocument/2006/customXml" ds:itemID="{AD662AB1-241A-4852-87DB-7DD7126F7682}"/>
</file>

<file path=customXml/itemProps110.xml><?xml version="1.0" encoding="utf-8"?>
<ds:datastoreItem xmlns:ds="http://schemas.openxmlformats.org/officeDocument/2006/customXml" ds:itemID="{AE2D623C-8D0B-4BB1-96CA-80378CE78FF5}"/>
</file>

<file path=customXml/itemProps111.xml><?xml version="1.0" encoding="utf-8"?>
<ds:datastoreItem xmlns:ds="http://schemas.openxmlformats.org/officeDocument/2006/customXml" ds:itemID="{CE21349F-86A1-4CF2-A272-3AF3A3C466CB}"/>
</file>

<file path=customXml/itemProps112.xml><?xml version="1.0" encoding="utf-8"?>
<ds:datastoreItem xmlns:ds="http://schemas.openxmlformats.org/officeDocument/2006/customXml" ds:itemID="{99ABB6CE-E0A5-4038-A09C-9A5FCF216637}"/>
</file>

<file path=customXml/itemProps113.xml><?xml version="1.0" encoding="utf-8"?>
<ds:datastoreItem xmlns:ds="http://schemas.openxmlformats.org/officeDocument/2006/customXml" ds:itemID="{1E32DC2B-1A68-4E87-A4A1-0B807AEEEB95}"/>
</file>

<file path=customXml/itemProps114.xml><?xml version="1.0" encoding="utf-8"?>
<ds:datastoreItem xmlns:ds="http://schemas.openxmlformats.org/officeDocument/2006/customXml" ds:itemID="{FB0AEA89-448B-4366-95CA-4D32C85B2639}"/>
</file>

<file path=customXml/itemProps115.xml><?xml version="1.0" encoding="utf-8"?>
<ds:datastoreItem xmlns:ds="http://schemas.openxmlformats.org/officeDocument/2006/customXml" ds:itemID="{6D9535F8-70F8-4080-85F6-15774A452ACF}"/>
</file>

<file path=customXml/itemProps116.xml><?xml version="1.0" encoding="utf-8"?>
<ds:datastoreItem xmlns:ds="http://schemas.openxmlformats.org/officeDocument/2006/customXml" ds:itemID="{39046287-D518-4C88-A522-F27F2DA52B73}"/>
</file>

<file path=customXml/itemProps117.xml><?xml version="1.0" encoding="utf-8"?>
<ds:datastoreItem xmlns:ds="http://schemas.openxmlformats.org/officeDocument/2006/customXml" ds:itemID="{D886144F-C97D-4B9B-8F7E-4D020FD00210}"/>
</file>

<file path=customXml/itemProps118.xml><?xml version="1.0" encoding="utf-8"?>
<ds:datastoreItem xmlns:ds="http://schemas.openxmlformats.org/officeDocument/2006/customXml" ds:itemID="{DB6AD018-9BB5-4EFA-AF2E-D102093BDEA8}"/>
</file>

<file path=customXml/itemProps119.xml><?xml version="1.0" encoding="utf-8"?>
<ds:datastoreItem xmlns:ds="http://schemas.openxmlformats.org/officeDocument/2006/customXml" ds:itemID="{44780B9A-73B9-4FCF-831D-8BBE0A865976}"/>
</file>

<file path=customXml/itemProps12.xml><?xml version="1.0" encoding="utf-8"?>
<ds:datastoreItem xmlns:ds="http://schemas.openxmlformats.org/officeDocument/2006/customXml" ds:itemID="{83A09323-6414-44FA-9809-787ACCE693E0}"/>
</file>

<file path=customXml/itemProps120.xml><?xml version="1.0" encoding="utf-8"?>
<ds:datastoreItem xmlns:ds="http://schemas.openxmlformats.org/officeDocument/2006/customXml" ds:itemID="{8DA4E809-443E-4A74-A504-750F2DB577DF}"/>
</file>

<file path=customXml/itemProps121.xml><?xml version="1.0" encoding="utf-8"?>
<ds:datastoreItem xmlns:ds="http://schemas.openxmlformats.org/officeDocument/2006/customXml" ds:itemID="{1074DDC1-B22C-4540-ABC3-9A81225C5BFC}"/>
</file>

<file path=customXml/itemProps122.xml><?xml version="1.0" encoding="utf-8"?>
<ds:datastoreItem xmlns:ds="http://schemas.openxmlformats.org/officeDocument/2006/customXml" ds:itemID="{2F14FE76-739B-45B9-90DE-4D02804A76A8}"/>
</file>

<file path=customXml/itemProps123.xml><?xml version="1.0" encoding="utf-8"?>
<ds:datastoreItem xmlns:ds="http://schemas.openxmlformats.org/officeDocument/2006/customXml" ds:itemID="{BAFEC0C0-66C0-4DE3-97CE-A3BE1F512DF9}"/>
</file>

<file path=customXml/itemProps124.xml><?xml version="1.0" encoding="utf-8"?>
<ds:datastoreItem xmlns:ds="http://schemas.openxmlformats.org/officeDocument/2006/customXml" ds:itemID="{EBCE81A5-0FC0-4AB5-8DE6-90B5FE5AE1E4}"/>
</file>

<file path=customXml/itemProps125.xml><?xml version="1.0" encoding="utf-8"?>
<ds:datastoreItem xmlns:ds="http://schemas.openxmlformats.org/officeDocument/2006/customXml" ds:itemID="{8025EDA6-8E66-4D4E-9072-781760A76876}"/>
</file>

<file path=customXml/itemProps126.xml><?xml version="1.0" encoding="utf-8"?>
<ds:datastoreItem xmlns:ds="http://schemas.openxmlformats.org/officeDocument/2006/customXml" ds:itemID="{B0BDDCDD-56BD-4482-982D-5205624F287B}"/>
</file>

<file path=customXml/itemProps127.xml><?xml version="1.0" encoding="utf-8"?>
<ds:datastoreItem xmlns:ds="http://schemas.openxmlformats.org/officeDocument/2006/customXml" ds:itemID="{344699FD-4D1F-4AFF-A48E-C8827D154D49}"/>
</file>

<file path=customXml/itemProps128.xml><?xml version="1.0" encoding="utf-8"?>
<ds:datastoreItem xmlns:ds="http://schemas.openxmlformats.org/officeDocument/2006/customXml" ds:itemID="{2EB4A6AD-3E72-4677-B707-235D11B85953}"/>
</file>

<file path=customXml/itemProps129.xml><?xml version="1.0" encoding="utf-8"?>
<ds:datastoreItem xmlns:ds="http://schemas.openxmlformats.org/officeDocument/2006/customXml" ds:itemID="{DCE3D82D-AC2E-49D9-B36C-137A700F85EE}"/>
</file>

<file path=customXml/itemProps13.xml><?xml version="1.0" encoding="utf-8"?>
<ds:datastoreItem xmlns:ds="http://schemas.openxmlformats.org/officeDocument/2006/customXml" ds:itemID="{3D13D5FB-1321-4369-A29A-C2F65D71C44E}"/>
</file>

<file path=customXml/itemProps130.xml><?xml version="1.0" encoding="utf-8"?>
<ds:datastoreItem xmlns:ds="http://schemas.openxmlformats.org/officeDocument/2006/customXml" ds:itemID="{8A44969E-AC6E-4512-884E-35F23C15B5EC}"/>
</file>

<file path=customXml/itemProps131.xml><?xml version="1.0" encoding="utf-8"?>
<ds:datastoreItem xmlns:ds="http://schemas.openxmlformats.org/officeDocument/2006/customXml" ds:itemID="{6CE9CDBF-C96D-4695-A9C7-132FFBE582BA}"/>
</file>

<file path=customXml/itemProps132.xml><?xml version="1.0" encoding="utf-8"?>
<ds:datastoreItem xmlns:ds="http://schemas.openxmlformats.org/officeDocument/2006/customXml" ds:itemID="{FF44063E-FDD2-442E-BCBD-C62E217030E8}"/>
</file>

<file path=customXml/itemProps133.xml><?xml version="1.0" encoding="utf-8"?>
<ds:datastoreItem xmlns:ds="http://schemas.openxmlformats.org/officeDocument/2006/customXml" ds:itemID="{76FF9A91-C945-4828-8477-1CF6DF28F93D}"/>
</file>

<file path=customXml/itemProps134.xml><?xml version="1.0" encoding="utf-8"?>
<ds:datastoreItem xmlns:ds="http://schemas.openxmlformats.org/officeDocument/2006/customXml" ds:itemID="{DAEDA08E-DA70-4589-88EF-D0801C7751E4}"/>
</file>

<file path=customXml/itemProps135.xml><?xml version="1.0" encoding="utf-8"?>
<ds:datastoreItem xmlns:ds="http://schemas.openxmlformats.org/officeDocument/2006/customXml" ds:itemID="{21535B58-A29B-4BAF-BA19-215EFFC64CA9}"/>
</file>

<file path=customXml/itemProps136.xml><?xml version="1.0" encoding="utf-8"?>
<ds:datastoreItem xmlns:ds="http://schemas.openxmlformats.org/officeDocument/2006/customXml" ds:itemID="{BCEF0794-EE3A-4B68-BC9E-37DB33EDC36F}"/>
</file>

<file path=customXml/itemProps137.xml><?xml version="1.0" encoding="utf-8"?>
<ds:datastoreItem xmlns:ds="http://schemas.openxmlformats.org/officeDocument/2006/customXml" ds:itemID="{8728FFE7-3E2E-42A1-83CF-8ABB9D829B69}"/>
</file>

<file path=customXml/itemProps138.xml><?xml version="1.0" encoding="utf-8"?>
<ds:datastoreItem xmlns:ds="http://schemas.openxmlformats.org/officeDocument/2006/customXml" ds:itemID="{FCD6BBE5-DB45-42D0-921D-80791A8821DC}"/>
</file>

<file path=customXml/itemProps139.xml><?xml version="1.0" encoding="utf-8"?>
<ds:datastoreItem xmlns:ds="http://schemas.openxmlformats.org/officeDocument/2006/customXml" ds:itemID="{0844BAF9-AED2-4002-8AE5-4FA8DFD9A92C}"/>
</file>

<file path=customXml/itemProps14.xml><?xml version="1.0" encoding="utf-8"?>
<ds:datastoreItem xmlns:ds="http://schemas.openxmlformats.org/officeDocument/2006/customXml" ds:itemID="{C6FB90FE-9697-4EEB-8CF7-7387ADABD4E7}"/>
</file>

<file path=customXml/itemProps140.xml><?xml version="1.0" encoding="utf-8"?>
<ds:datastoreItem xmlns:ds="http://schemas.openxmlformats.org/officeDocument/2006/customXml" ds:itemID="{0280B4B7-51CD-4782-8A27-BED4952C0A3B}"/>
</file>

<file path=customXml/itemProps141.xml><?xml version="1.0" encoding="utf-8"?>
<ds:datastoreItem xmlns:ds="http://schemas.openxmlformats.org/officeDocument/2006/customXml" ds:itemID="{BD64CA37-FB1C-4276-B245-CD0D56280D50}"/>
</file>

<file path=customXml/itemProps142.xml><?xml version="1.0" encoding="utf-8"?>
<ds:datastoreItem xmlns:ds="http://schemas.openxmlformats.org/officeDocument/2006/customXml" ds:itemID="{A1426EB3-7596-43FF-BD9C-1E110CB65A73}"/>
</file>

<file path=customXml/itemProps143.xml><?xml version="1.0" encoding="utf-8"?>
<ds:datastoreItem xmlns:ds="http://schemas.openxmlformats.org/officeDocument/2006/customXml" ds:itemID="{17828BDE-351E-416D-BC96-4864CA8A1E99}"/>
</file>

<file path=customXml/itemProps144.xml><?xml version="1.0" encoding="utf-8"?>
<ds:datastoreItem xmlns:ds="http://schemas.openxmlformats.org/officeDocument/2006/customXml" ds:itemID="{E61564C0-2D81-440D-9876-4A20E6A55F70}"/>
</file>

<file path=customXml/itemProps145.xml><?xml version="1.0" encoding="utf-8"?>
<ds:datastoreItem xmlns:ds="http://schemas.openxmlformats.org/officeDocument/2006/customXml" ds:itemID="{1E714FEF-1C5F-48DD-8F36-3FE025DBBC29}"/>
</file>

<file path=customXml/itemProps146.xml><?xml version="1.0" encoding="utf-8"?>
<ds:datastoreItem xmlns:ds="http://schemas.openxmlformats.org/officeDocument/2006/customXml" ds:itemID="{644C7865-3EE9-4837-A59A-E8593CCDF8A8}"/>
</file>

<file path=customXml/itemProps147.xml><?xml version="1.0" encoding="utf-8"?>
<ds:datastoreItem xmlns:ds="http://schemas.openxmlformats.org/officeDocument/2006/customXml" ds:itemID="{DC20B795-2D99-463B-AB8A-852D546EC61A}"/>
</file>

<file path=customXml/itemProps148.xml><?xml version="1.0" encoding="utf-8"?>
<ds:datastoreItem xmlns:ds="http://schemas.openxmlformats.org/officeDocument/2006/customXml" ds:itemID="{C1E4536A-6B5F-4182-8DC0-E18CEDD965CB}"/>
</file>

<file path=customXml/itemProps149.xml><?xml version="1.0" encoding="utf-8"?>
<ds:datastoreItem xmlns:ds="http://schemas.openxmlformats.org/officeDocument/2006/customXml" ds:itemID="{7E607D2F-EFBA-4CAC-9A18-9DB59598A382}"/>
</file>

<file path=customXml/itemProps15.xml><?xml version="1.0" encoding="utf-8"?>
<ds:datastoreItem xmlns:ds="http://schemas.openxmlformats.org/officeDocument/2006/customXml" ds:itemID="{6074F08B-F77D-46BD-9077-DC69E7936FD3}"/>
</file>

<file path=customXml/itemProps150.xml><?xml version="1.0" encoding="utf-8"?>
<ds:datastoreItem xmlns:ds="http://schemas.openxmlformats.org/officeDocument/2006/customXml" ds:itemID="{95AFCFA7-F06E-42E7-AD7F-2EDCFB727E03}"/>
</file>

<file path=customXml/itemProps151.xml><?xml version="1.0" encoding="utf-8"?>
<ds:datastoreItem xmlns:ds="http://schemas.openxmlformats.org/officeDocument/2006/customXml" ds:itemID="{A1A0F7F2-FDAD-4A77-8046-6CFA405FAC52}"/>
</file>

<file path=customXml/itemProps152.xml><?xml version="1.0" encoding="utf-8"?>
<ds:datastoreItem xmlns:ds="http://schemas.openxmlformats.org/officeDocument/2006/customXml" ds:itemID="{551186EA-7E89-46D1-8B80-DF93078E8F2B}"/>
</file>

<file path=customXml/itemProps153.xml><?xml version="1.0" encoding="utf-8"?>
<ds:datastoreItem xmlns:ds="http://schemas.openxmlformats.org/officeDocument/2006/customXml" ds:itemID="{778E6061-DB45-4714-948E-CC33F2E59133}"/>
</file>

<file path=customXml/itemProps154.xml><?xml version="1.0" encoding="utf-8"?>
<ds:datastoreItem xmlns:ds="http://schemas.openxmlformats.org/officeDocument/2006/customXml" ds:itemID="{208AB564-D16A-41DB-8904-18A01DB42A89}"/>
</file>

<file path=customXml/itemProps155.xml><?xml version="1.0" encoding="utf-8"?>
<ds:datastoreItem xmlns:ds="http://schemas.openxmlformats.org/officeDocument/2006/customXml" ds:itemID="{BAD744E3-6262-4E1D-886F-F52241EDA2AF}"/>
</file>

<file path=customXml/itemProps156.xml><?xml version="1.0" encoding="utf-8"?>
<ds:datastoreItem xmlns:ds="http://schemas.openxmlformats.org/officeDocument/2006/customXml" ds:itemID="{80899C4E-859A-487B-AD00-E7E662137A57}"/>
</file>

<file path=customXml/itemProps157.xml><?xml version="1.0" encoding="utf-8"?>
<ds:datastoreItem xmlns:ds="http://schemas.openxmlformats.org/officeDocument/2006/customXml" ds:itemID="{38B11094-D674-47DD-920E-861E02182DDB}"/>
</file>

<file path=customXml/itemProps158.xml><?xml version="1.0" encoding="utf-8"?>
<ds:datastoreItem xmlns:ds="http://schemas.openxmlformats.org/officeDocument/2006/customXml" ds:itemID="{9FFDCAD6-A74C-42E4-9778-6847BDAEA33C}"/>
</file>

<file path=customXml/itemProps159.xml><?xml version="1.0" encoding="utf-8"?>
<ds:datastoreItem xmlns:ds="http://schemas.openxmlformats.org/officeDocument/2006/customXml" ds:itemID="{01220706-80FF-4683-83EB-D4C5D92864EB}"/>
</file>

<file path=customXml/itemProps16.xml><?xml version="1.0" encoding="utf-8"?>
<ds:datastoreItem xmlns:ds="http://schemas.openxmlformats.org/officeDocument/2006/customXml" ds:itemID="{FD86AD9A-CD16-49E8-BDA8-4F32845D28F1}"/>
</file>

<file path=customXml/itemProps160.xml><?xml version="1.0" encoding="utf-8"?>
<ds:datastoreItem xmlns:ds="http://schemas.openxmlformats.org/officeDocument/2006/customXml" ds:itemID="{2F9D5C5F-7D08-4BEE-840C-84825ABDA31B}"/>
</file>

<file path=customXml/itemProps161.xml><?xml version="1.0" encoding="utf-8"?>
<ds:datastoreItem xmlns:ds="http://schemas.openxmlformats.org/officeDocument/2006/customXml" ds:itemID="{53DB891D-6734-4E8F-B361-0A75DC60BF0E}"/>
</file>

<file path=customXml/itemProps162.xml><?xml version="1.0" encoding="utf-8"?>
<ds:datastoreItem xmlns:ds="http://schemas.openxmlformats.org/officeDocument/2006/customXml" ds:itemID="{F49377AA-89F7-4991-94C1-77FC7CD80691}"/>
</file>

<file path=customXml/itemProps163.xml><?xml version="1.0" encoding="utf-8"?>
<ds:datastoreItem xmlns:ds="http://schemas.openxmlformats.org/officeDocument/2006/customXml" ds:itemID="{159B3B8C-45CE-42F7-B3D3-3942C05989AF}"/>
</file>

<file path=customXml/itemProps164.xml><?xml version="1.0" encoding="utf-8"?>
<ds:datastoreItem xmlns:ds="http://schemas.openxmlformats.org/officeDocument/2006/customXml" ds:itemID="{A18EEC5C-46AC-4C1B-959F-92150F54DF30}"/>
</file>

<file path=customXml/itemProps165.xml><?xml version="1.0" encoding="utf-8"?>
<ds:datastoreItem xmlns:ds="http://schemas.openxmlformats.org/officeDocument/2006/customXml" ds:itemID="{551C7D74-9EF7-4C8A-9DBD-BC4E76EBB231}"/>
</file>

<file path=customXml/itemProps166.xml><?xml version="1.0" encoding="utf-8"?>
<ds:datastoreItem xmlns:ds="http://schemas.openxmlformats.org/officeDocument/2006/customXml" ds:itemID="{72E4D861-E13B-488F-8DE1-F39034000283}"/>
</file>

<file path=customXml/itemProps167.xml><?xml version="1.0" encoding="utf-8"?>
<ds:datastoreItem xmlns:ds="http://schemas.openxmlformats.org/officeDocument/2006/customXml" ds:itemID="{9C4C61E8-AB46-402B-9703-E3CA8FD9FB2E}"/>
</file>

<file path=customXml/itemProps168.xml><?xml version="1.0" encoding="utf-8"?>
<ds:datastoreItem xmlns:ds="http://schemas.openxmlformats.org/officeDocument/2006/customXml" ds:itemID="{0082E430-41C1-4863-AB70-A0DDEA76AADA}"/>
</file>

<file path=customXml/itemProps169.xml><?xml version="1.0" encoding="utf-8"?>
<ds:datastoreItem xmlns:ds="http://schemas.openxmlformats.org/officeDocument/2006/customXml" ds:itemID="{0D48D821-9272-4774-B9F5-320E5C683BC7}"/>
</file>

<file path=customXml/itemProps17.xml><?xml version="1.0" encoding="utf-8"?>
<ds:datastoreItem xmlns:ds="http://schemas.openxmlformats.org/officeDocument/2006/customXml" ds:itemID="{4F90EE36-8ACF-4485-B933-B20316D8695D}"/>
</file>

<file path=customXml/itemProps170.xml><?xml version="1.0" encoding="utf-8"?>
<ds:datastoreItem xmlns:ds="http://schemas.openxmlformats.org/officeDocument/2006/customXml" ds:itemID="{FE3832F7-93FC-4412-8ACF-752462F8BFE6}"/>
</file>

<file path=customXml/itemProps171.xml><?xml version="1.0" encoding="utf-8"?>
<ds:datastoreItem xmlns:ds="http://schemas.openxmlformats.org/officeDocument/2006/customXml" ds:itemID="{E4BC6F2B-AEAB-4201-A9A5-D922B1E98D4F}"/>
</file>

<file path=customXml/itemProps172.xml><?xml version="1.0" encoding="utf-8"?>
<ds:datastoreItem xmlns:ds="http://schemas.openxmlformats.org/officeDocument/2006/customXml" ds:itemID="{2BC4DD0F-2268-4167-8D10-701BD85E1CAB}"/>
</file>

<file path=customXml/itemProps173.xml><?xml version="1.0" encoding="utf-8"?>
<ds:datastoreItem xmlns:ds="http://schemas.openxmlformats.org/officeDocument/2006/customXml" ds:itemID="{127B0745-C0A6-4FB1-B04B-A7B9E94F568A}"/>
</file>

<file path=customXml/itemProps174.xml><?xml version="1.0" encoding="utf-8"?>
<ds:datastoreItem xmlns:ds="http://schemas.openxmlformats.org/officeDocument/2006/customXml" ds:itemID="{4D16E727-2009-46B9-A5FF-515EA637F5B6}"/>
</file>

<file path=customXml/itemProps175.xml><?xml version="1.0" encoding="utf-8"?>
<ds:datastoreItem xmlns:ds="http://schemas.openxmlformats.org/officeDocument/2006/customXml" ds:itemID="{BFD0C0C3-7B8F-4566-B68C-AF07F5C7ECAA}"/>
</file>

<file path=customXml/itemProps176.xml><?xml version="1.0" encoding="utf-8"?>
<ds:datastoreItem xmlns:ds="http://schemas.openxmlformats.org/officeDocument/2006/customXml" ds:itemID="{F3EDA9A3-1C47-470B-A5F8-A220412BDD86}"/>
</file>

<file path=customXml/itemProps177.xml><?xml version="1.0" encoding="utf-8"?>
<ds:datastoreItem xmlns:ds="http://schemas.openxmlformats.org/officeDocument/2006/customXml" ds:itemID="{18EDA1AC-BE31-4AA5-9F29-28968573655C}"/>
</file>

<file path=customXml/itemProps178.xml><?xml version="1.0" encoding="utf-8"?>
<ds:datastoreItem xmlns:ds="http://schemas.openxmlformats.org/officeDocument/2006/customXml" ds:itemID="{0D445AF6-D995-4F2F-AE8F-8BA515E544EB}"/>
</file>

<file path=customXml/itemProps179.xml><?xml version="1.0" encoding="utf-8"?>
<ds:datastoreItem xmlns:ds="http://schemas.openxmlformats.org/officeDocument/2006/customXml" ds:itemID="{EA0A82B6-84DE-4424-BAE7-424E7061FDD5}"/>
</file>

<file path=customXml/itemProps18.xml><?xml version="1.0" encoding="utf-8"?>
<ds:datastoreItem xmlns:ds="http://schemas.openxmlformats.org/officeDocument/2006/customXml" ds:itemID="{C8285B06-0499-46B1-9A77-835EA52B2C67}"/>
</file>

<file path=customXml/itemProps180.xml><?xml version="1.0" encoding="utf-8"?>
<ds:datastoreItem xmlns:ds="http://schemas.openxmlformats.org/officeDocument/2006/customXml" ds:itemID="{EDAAD055-9681-4C39-BC3B-B83DD5045AB4}"/>
</file>

<file path=customXml/itemProps181.xml><?xml version="1.0" encoding="utf-8"?>
<ds:datastoreItem xmlns:ds="http://schemas.openxmlformats.org/officeDocument/2006/customXml" ds:itemID="{69323DEF-9536-4BC3-9B33-2FA542DCE69A}"/>
</file>

<file path=customXml/itemProps182.xml><?xml version="1.0" encoding="utf-8"?>
<ds:datastoreItem xmlns:ds="http://schemas.openxmlformats.org/officeDocument/2006/customXml" ds:itemID="{C3428455-33E3-4CB3-9E15-A68FA65F6A1A}"/>
</file>

<file path=customXml/itemProps183.xml><?xml version="1.0" encoding="utf-8"?>
<ds:datastoreItem xmlns:ds="http://schemas.openxmlformats.org/officeDocument/2006/customXml" ds:itemID="{0B963E02-D4D3-4F74-9384-6FC9172FF049}"/>
</file>

<file path=customXml/itemProps184.xml><?xml version="1.0" encoding="utf-8"?>
<ds:datastoreItem xmlns:ds="http://schemas.openxmlformats.org/officeDocument/2006/customXml" ds:itemID="{0504FA63-B694-4215-B876-900D13398A40}"/>
</file>

<file path=customXml/itemProps185.xml><?xml version="1.0" encoding="utf-8"?>
<ds:datastoreItem xmlns:ds="http://schemas.openxmlformats.org/officeDocument/2006/customXml" ds:itemID="{003218E7-1723-4D54-90D3-CF72C3A81508}"/>
</file>

<file path=customXml/itemProps186.xml><?xml version="1.0" encoding="utf-8"?>
<ds:datastoreItem xmlns:ds="http://schemas.openxmlformats.org/officeDocument/2006/customXml" ds:itemID="{07304679-CE86-421A-A3B3-8127333B632A}"/>
</file>

<file path=customXml/itemProps187.xml><?xml version="1.0" encoding="utf-8"?>
<ds:datastoreItem xmlns:ds="http://schemas.openxmlformats.org/officeDocument/2006/customXml" ds:itemID="{D32282E2-C0BF-4B49-B378-735EA4ACE1DD}"/>
</file>

<file path=customXml/itemProps188.xml><?xml version="1.0" encoding="utf-8"?>
<ds:datastoreItem xmlns:ds="http://schemas.openxmlformats.org/officeDocument/2006/customXml" ds:itemID="{0FB47927-E50E-4A42-8F28-8657D92DA4FB}"/>
</file>

<file path=customXml/itemProps189.xml><?xml version="1.0" encoding="utf-8"?>
<ds:datastoreItem xmlns:ds="http://schemas.openxmlformats.org/officeDocument/2006/customXml" ds:itemID="{B53C5A85-D732-4150-A3C1-F544B3B41C76}"/>
</file>

<file path=customXml/itemProps19.xml><?xml version="1.0" encoding="utf-8"?>
<ds:datastoreItem xmlns:ds="http://schemas.openxmlformats.org/officeDocument/2006/customXml" ds:itemID="{5CD931EC-279F-490A-986C-D46B04EB8EB5}"/>
</file>

<file path=customXml/itemProps190.xml><?xml version="1.0" encoding="utf-8"?>
<ds:datastoreItem xmlns:ds="http://schemas.openxmlformats.org/officeDocument/2006/customXml" ds:itemID="{528F7154-A2A8-4408-B7CE-A38285CE0728}"/>
</file>

<file path=customXml/itemProps191.xml><?xml version="1.0" encoding="utf-8"?>
<ds:datastoreItem xmlns:ds="http://schemas.openxmlformats.org/officeDocument/2006/customXml" ds:itemID="{252BD0A5-F91E-4441-93C4-91D982676777}"/>
</file>

<file path=customXml/itemProps192.xml><?xml version="1.0" encoding="utf-8"?>
<ds:datastoreItem xmlns:ds="http://schemas.openxmlformats.org/officeDocument/2006/customXml" ds:itemID="{90ACD52D-E4E1-4984-B692-4382C1236F29}"/>
</file>

<file path=customXml/itemProps193.xml><?xml version="1.0" encoding="utf-8"?>
<ds:datastoreItem xmlns:ds="http://schemas.openxmlformats.org/officeDocument/2006/customXml" ds:itemID="{1368C5D2-4656-434C-90D5-81D18C1C0F4E}"/>
</file>

<file path=customXml/itemProps194.xml><?xml version="1.0" encoding="utf-8"?>
<ds:datastoreItem xmlns:ds="http://schemas.openxmlformats.org/officeDocument/2006/customXml" ds:itemID="{6779EDE3-14D5-4A7C-8B3B-3589C8C5E5A5}"/>
</file>

<file path=customXml/itemProps195.xml><?xml version="1.0" encoding="utf-8"?>
<ds:datastoreItem xmlns:ds="http://schemas.openxmlformats.org/officeDocument/2006/customXml" ds:itemID="{8BB7DCEE-BE91-42DA-80CB-1798328766CE}"/>
</file>

<file path=customXml/itemProps196.xml><?xml version="1.0" encoding="utf-8"?>
<ds:datastoreItem xmlns:ds="http://schemas.openxmlformats.org/officeDocument/2006/customXml" ds:itemID="{4E560757-F1FC-44A4-A832-24D0D8663C95}"/>
</file>

<file path=customXml/itemProps197.xml><?xml version="1.0" encoding="utf-8"?>
<ds:datastoreItem xmlns:ds="http://schemas.openxmlformats.org/officeDocument/2006/customXml" ds:itemID="{4B5C121A-CD8B-4615-B023-61ED51BA8B8D}"/>
</file>

<file path=customXml/itemProps198.xml><?xml version="1.0" encoding="utf-8"?>
<ds:datastoreItem xmlns:ds="http://schemas.openxmlformats.org/officeDocument/2006/customXml" ds:itemID="{F8525103-CD24-4628-8EB6-199A4AEEA84D}"/>
</file>

<file path=customXml/itemProps199.xml><?xml version="1.0" encoding="utf-8"?>
<ds:datastoreItem xmlns:ds="http://schemas.openxmlformats.org/officeDocument/2006/customXml" ds:itemID="{8F67FDBD-BAC1-44DD-98B3-1E7956EEF397}"/>
</file>

<file path=customXml/itemProps2.xml><?xml version="1.0" encoding="utf-8"?>
<ds:datastoreItem xmlns:ds="http://schemas.openxmlformats.org/officeDocument/2006/customXml" ds:itemID="{27798079-280F-4A78-8B29-92632CBAA66B}"/>
</file>

<file path=customXml/itemProps20.xml><?xml version="1.0" encoding="utf-8"?>
<ds:datastoreItem xmlns:ds="http://schemas.openxmlformats.org/officeDocument/2006/customXml" ds:itemID="{DEC14557-3E90-4E88-8F6F-4B89B1498E55}"/>
</file>

<file path=customXml/itemProps200.xml><?xml version="1.0" encoding="utf-8"?>
<ds:datastoreItem xmlns:ds="http://schemas.openxmlformats.org/officeDocument/2006/customXml" ds:itemID="{30FBF11D-34FE-47DC-9C95-C08C0E4007C9}"/>
</file>

<file path=customXml/itemProps201.xml><?xml version="1.0" encoding="utf-8"?>
<ds:datastoreItem xmlns:ds="http://schemas.openxmlformats.org/officeDocument/2006/customXml" ds:itemID="{92F2F542-F94D-4261-B94F-4F264B8F6827}"/>
</file>

<file path=customXml/itemProps202.xml><?xml version="1.0" encoding="utf-8"?>
<ds:datastoreItem xmlns:ds="http://schemas.openxmlformats.org/officeDocument/2006/customXml" ds:itemID="{3B1FD846-29C9-442C-B911-300918BDF15E}"/>
</file>

<file path=customXml/itemProps203.xml><?xml version="1.0" encoding="utf-8"?>
<ds:datastoreItem xmlns:ds="http://schemas.openxmlformats.org/officeDocument/2006/customXml" ds:itemID="{6DAC2695-1913-4DB7-A664-B9BCDCA55E33}"/>
</file>

<file path=customXml/itemProps204.xml><?xml version="1.0" encoding="utf-8"?>
<ds:datastoreItem xmlns:ds="http://schemas.openxmlformats.org/officeDocument/2006/customXml" ds:itemID="{A9688C9E-A871-49D2-8B70-BDF2ED33507B}"/>
</file>

<file path=customXml/itemProps205.xml><?xml version="1.0" encoding="utf-8"?>
<ds:datastoreItem xmlns:ds="http://schemas.openxmlformats.org/officeDocument/2006/customXml" ds:itemID="{46BADBCA-D47C-45C6-8A76-421A1E480832}"/>
</file>

<file path=customXml/itemProps206.xml><?xml version="1.0" encoding="utf-8"?>
<ds:datastoreItem xmlns:ds="http://schemas.openxmlformats.org/officeDocument/2006/customXml" ds:itemID="{AAB7987C-34B1-4427-B904-232B85052615}"/>
</file>

<file path=customXml/itemProps207.xml><?xml version="1.0" encoding="utf-8"?>
<ds:datastoreItem xmlns:ds="http://schemas.openxmlformats.org/officeDocument/2006/customXml" ds:itemID="{7CF8C9E9-1774-4525-9D9D-DBD79D741BF6}"/>
</file>

<file path=customXml/itemProps208.xml><?xml version="1.0" encoding="utf-8"?>
<ds:datastoreItem xmlns:ds="http://schemas.openxmlformats.org/officeDocument/2006/customXml" ds:itemID="{E8D4AB8A-F721-4914-AF34-62B0A6F06D42}"/>
</file>

<file path=customXml/itemProps209.xml><?xml version="1.0" encoding="utf-8"?>
<ds:datastoreItem xmlns:ds="http://schemas.openxmlformats.org/officeDocument/2006/customXml" ds:itemID="{7551F888-EBB5-461A-A794-7DEF61A3025D}"/>
</file>

<file path=customXml/itemProps21.xml><?xml version="1.0" encoding="utf-8"?>
<ds:datastoreItem xmlns:ds="http://schemas.openxmlformats.org/officeDocument/2006/customXml" ds:itemID="{B598152B-208E-42F3-BCF6-68C34536434E}"/>
</file>

<file path=customXml/itemProps210.xml><?xml version="1.0" encoding="utf-8"?>
<ds:datastoreItem xmlns:ds="http://schemas.openxmlformats.org/officeDocument/2006/customXml" ds:itemID="{3D14EE68-3548-46FF-85BF-AD337FDE29F6}"/>
</file>

<file path=customXml/itemProps211.xml><?xml version="1.0" encoding="utf-8"?>
<ds:datastoreItem xmlns:ds="http://schemas.openxmlformats.org/officeDocument/2006/customXml" ds:itemID="{02159A0D-9581-45CF-A778-A17460EEF95A}"/>
</file>

<file path=customXml/itemProps212.xml><?xml version="1.0" encoding="utf-8"?>
<ds:datastoreItem xmlns:ds="http://schemas.openxmlformats.org/officeDocument/2006/customXml" ds:itemID="{3A8DEF6F-C37A-4243-AE52-F22EEEAE4C87}"/>
</file>

<file path=customXml/itemProps213.xml><?xml version="1.0" encoding="utf-8"?>
<ds:datastoreItem xmlns:ds="http://schemas.openxmlformats.org/officeDocument/2006/customXml" ds:itemID="{D17E5E97-9198-4AB6-86BE-4645258D1443}"/>
</file>

<file path=customXml/itemProps214.xml><?xml version="1.0" encoding="utf-8"?>
<ds:datastoreItem xmlns:ds="http://schemas.openxmlformats.org/officeDocument/2006/customXml" ds:itemID="{E16210B6-1947-4568-9F71-247EF995B27A}"/>
</file>

<file path=customXml/itemProps215.xml><?xml version="1.0" encoding="utf-8"?>
<ds:datastoreItem xmlns:ds="http://schemas.openxmlformats.org/officeDocument/2006/customXml" ds:itemID="{168EACD7-1BB8-4D53-AB61-891208A7790F}"/>
</file>

<file path=customXml/itemProps216.xml><?xml version="1.0" encoding="utf-8"?>
<ds:datastoreItem xmlns:ds="http://schemas.openxmlformats.org/officeDocument/2006/customXml" ds:itemID="{1B129969-337F-40BE-9FD1-AEA8930CB51A}"/>
</file>

<file path=customXml/itemProps217.xml><?xml version="1.0" encoding="utf-8"?>
<ds:datastoreItem xmlns:ds="http://schemas.openxmlformats.org/officeDocument/2006/customXml" ds:itemID="{D07DD72E-CD40-4AB0-B262-DAD6A460EBDE}"/>
</file>

<file path=customXml/itemProps218.xml><?xml version="1.0" encoding="utf-8"?>
<ds:datastoreItem xmlns:ds="http://schemas.openxmlformats.org/officeDocument/2006/customXml" ds:itemID="{B4118F64-3F14-4790-A755-4509DD2B1B6B}"/>
</file>

<file path=customXml/itemProps219.xml><?xml version="1.0" encoding="utf-8"?>
<ds:datastoreItem xmlns:ds="http://schemas.openxmlformats.org/officeDocument/2006/customXml" ds:itemID="{FEF08851-31E9-431F-B076-CDC46D9DB11C}"/>
</file>

<file path=customXml/itemProps22.xml><?xml version="1.0" encoding="utf-8"?>
<ds:datastoreItem xmlns:ds="http://schemas.openxmlformats.org/officeDocument/2006/customXml" ds:itemID="{F6BD08C8-8596-41CC-8A3C-AE5DD506BCA1}"/>
</file>

<file path=customXml/itemProps220.xml><?xml version="1.0" encoding="utf-8"?>
<ds:datastoreItem xmlns:ds="http://schemas.openxmlformats.org/officeDocument/2006/customXml" ds:itemID="{95582145-BD92-442F-A064-A007B92BD0C7}"/>
</file>

<file path=customXml/itemProps221.xml><?xml version="1.0" encoding="utf-8"?>
<ds:datastoreItem xmlns:ds="http://schemas.openxmlformats.org/officeDocument/2006/customXml" ds:itemID="{DD7C6959-88B1-480E-9AB9-C762686C80A0}"/>
</file>

<file path=customXml/itemProps222.xml><?xml version="1.0" encoding="utf-8"?>
<ds:datastoreItem xmlns:ds="http://schemas.openxmlformats.org/officeDocument/2006/customXml" ds:itemID="{4156982F-E4D5-4874-827B-21C8C8A81EE1}"/>
</file>

<file path=customXml/itemProps223.xml><?xml version="1.0" encoding="utf-8"?>
<ds:datastoreItem xmlns:ds="http://schemas.openxmlformats.org/officeDocument/2006/customXml" ds:itemID="{E2DAA527-8D47-496D-8731-29E86C3F18E1}"/>
</file>

<file path=customXml/itemProps224.xml><?xml version="1.0" encoding="utf-8"?>
<ds:datastoreItem xmlns:ds="http://schemas.openxmlformats.org/officeDocument/2006/customXml" ds:itemID="{FBFDE569-5C0B-468E-B951-76335C93A808}"/>
</file>

<file path=customXml/itemProps225.xml><?xml version="1.0" encoding="utf-8"?>
<ds:datastoreItem xmlns:ds="http://schemas.openxmlformats.org/officeDocument/2006/customXml" ds:itemID="{B39FB9EB-8231-4875-89F8-71179EB3689E}"/>
</file>

<file path=customXml/itemProps226.xml><?xml version="1.0" encoding="utf-8"?>
<ds:datastoreItem xmlns:ds="http://schemas.openxmlformats.org/officeDocument/2006/customXml" ds:itemID="{9AF314E8-F294-463D-A792-A32A0B88A621}"/>
</file>

<file path=customXml/itemProps227.xml><?xml version="1.0" encoding="utf-8"?>
<ds:datastoreItem xmlns:ds="http://schemas.openxmlformats.org/officeDocument/2006/customXml" ds:itemID="{44F08341-1E28-4419-B3B9-8961705C3EAD}"/>
</file>

<file path=customXml/itemProps228.xml><?xml version="1.0" encoding="utf-8"?>
<ds:datastoreItem xmlns:ds="http://schemas.openxmlformats.org/officeDocument/2006/customXml" ds:itemID="{1304DD77-9CE1-4F8D-9E27-0F1E5CDFC681}"/>
</file>

<file path=customXml/itemProps229.xml><?xml version="1.0" encoding="utf-8"?>
<ds:datastoreItem xmlns:ds="http://schemas.openxmlformats.org/officeDocument/2006/customXml" ds:itemID="{2815F480-BCF2-487B-81EF-BAC14E011560}"/>
</file>

<file path=customXml/itemProps23.xml><?xml version="1.0" encoding="utf-8"?>
<ds:datastoreItem xmlns:ds="http://schemas.openxmlformats.org/officeDocument/2006/customXml" ds:itemID="{0B1C0E6F-81D5-4DB2-BD67-5EF62CD35FAE}"/>
</file>

<file path=customXml/itemProps230.xml><?xml version="1.0" encoding="utf-8"?>
<ds:datastoreItem xmlns:ds="http://schemas.openxmlformats.org/officeDocument/2006/customXml" ds:itemID="{F77E2EF3-33B7-4C37-926D-37BCD11DCFAD}"/>
</file>

<file path=customXml/itemProps231.xml><?xml version="1.0" encoding="utf-8"?>
<ds:datastoreItem xmlns:ds="http://schemas.openxmlformats.org/officeDocument/2006/customXml" ds:itemID="{A46D2523-E350-4B6F-AA18-BB43D54657E0}"/>
</file>

<file path=customXml/itemProps232.xml><?xml version="1.0" encoding="utf-8"?>
<ds:datastoreItem xmlns:ds="http://schemas.openxmlformats.org/officeDocument/2006/customXml" ds:itemID="{6897B595-C001-4FB8-B6E4-9F331685D22A}"/>
</file>

<file path=customXml/itemProps233.xml><?xml version="1.0" encoding="utf-8"?>
<ds:datastoreItem xmlns:ds="http://schemas.openxmlformats.org/officeDocument/2006/customXml" ds:itemID="{836BF6EF-D6D2-4917-809C-3EB978ECC5FB}"/>
</file>

<file path=customXml/itemProps234.xml><?xml version="1.0" encoding="utf-8"?>
<ds:datastoreItem xmlns:ds="http://schemas.openxmlformats.org/officeDocument/2006/customXml" ds:itemID="{475FA55C-5F44-4A1E-A9C7-27C3C93E070B}"/>
</file>

<file path=customXml/itemProps235.xml><?xml version="1.0" encoding="utf-8"?>
<ds:datastoreItem xmlns:ds="http://schemas.openxmlformats.org/officeDocument/2006/customXml" ds:itemID="{0474C123-90A2-4328-84AC-B5FC06CEA7EA}"/>
</file>

<file path=customXml/itemProps236.xml><?xml version="1.0" encoding="utf-8"?>
<ds:datastoreItem xmlns:ds="http://schemas.openxmlformats.org/officeDocument/2006/customXml" ds:itemID="{921716C5-0B7F-4ABB-A020-EC6245FA79C9}"/>
</file>

<file path=customXml/itemProps237.xml><?xml version="1.0" encoding="utf-8"?>
<ds:datastoreItem xmlns:ds="http://schemas.openxmlformats.org/officeDocument/2006/customXml" ds:itemID="{49D164E4-2DE9-48DB-8F6F-F97112604826}"/>
</file>

<file path=customXml/itemProps238.xml><?xml version="1.0" encoding="utf-8"?>
<ds:datastoreItem xmlns:ds="http://schemas.openxmlformats.org/officeDocument/2006/customXml" ds:itemID="{45363A12-2A75-40B8-986D-4674ACA3F3AC}"/>
</file>

<file path=customXml/itemProps239.xml><?xml version="1.0" encoding="utf-8"?>
<ds:datastoreItem xmlns:ds="http://schemas.openxmlformats.org/officeDocument/2006/customXml" ds:itemID="{B6941222-56B9-4A19-A827-C1BC12831317}"/>
</file>

<file path=customXml/itemProps24.xml><?xml version="1.0" encoding="utf-8"?>
<ds:datastoreItem xmlns:ds="http://schemas.openxmlformats.org/officeDocument/2006/customXml" ds:itemID="{6FBD29C8-47F6-4ADD-A196-0906C86CA2D4}"/>
</file>

<file path=customXml/itemProps240.xml><?xml version="1.0" encoding="utf-8"?>
<ds:datastoreItem xmlns:ds="http://schemas.openxmlformats.org/officeDocument/2006/customXml" ds:itemID="{FA7568F0-A553-4D55-B5AE-5F0D43EC503F}"/>
</file>

<file path=customXml/itemProps241.xml><?xml version="1.0" encoding="utf-8"?>
<ds:datastoreItem xmlns:ds="http://schemas.openxmlformats.org/officeDocument/2006/customXml" ds:itemID="{5911C09A-47D5-4ED6-8053-9C17E5826B38}"/>
</file>

<file path=customXml/itemProps242.xml><?xml version="1.0" encoding="utf-8"?>
<ds:datastoreItem xmlns:ds="http://schemas.openxmlformats.org/officeDocument/2006/customXml" ds:itemID="{BE7FBEC2-3C8D-4D8C-8ED5-BBD7FB81D8EA}"/>
</file>

<file path=customXml/itemProps243.xml><?xml version="1.0" encoding="utf-8"?>
<ds:datastoreItem xmlns:ds="http://schemas.openxmlformats.org/officeDocument/2006/customXml" ds:itemID="{A5A90500-EFA6-44A8-9C6A-A4B36BA5FD40}"/>
</file>

<file path=customXml/itemProps244.xml><?xml version="1.0" encoding="utf-8"?>
<ds:datastoreItem xmlns:ds="http://schemas.openxmlformats.org/officeDocument/2006/customXml" ds:itemID="{F0FAAA2F-71AE-4438-9B6B-AE2A4289EEBD}"/>
</file>

<file path=customXml/itemProps245.xml><?xml version="1.0" encoding="utf-8"?>
<ds:datastoreItem xmlns:ds="http://schemas.openxmlformats.org/officeDocument/2006/customXml" ds:itemID="{5179D94B-1174-488C-9750-F096C57256AC}"/>
</file>

<file path=customXml/itemProps246.xml><?xml version="1.0" encoding="utf-8"?>
<ds:datastoreItem xmlns:ds="http://schemas.openxmlformats.org/officeDocument/2006/customXml" ds:itemID="{FC43F316-FBCB-4995-A6C3-FE0A34D4D099}"/>
</file>

<file path=customXml/itemProps247.xml><?xml version="1.0" encoding="utf-8"?>
<ds:datastoreItem xmlns:ds="http://schemas.openxmlformats.org/officeDocument/2006/customXml" ds:itemID="{5A9619AE-CE1D-4604-92CE-83905AC25EBC}"/>
</file>

<file path=customXml/itemProps248.xml><?xml version="1.0" encoding="utf-8"?>
<ds:datastoreItem xmlns:ds="http://schemas.openxmlformats.org/officeDocument/2006/customXml" ds:itemID="{DCA2F12E-5844-4606-A712-B9839E42A482}"/>
</file>

<file path=customXml/itemProps249.xml><?xml version="1.0" encoding="utf-8"?>
<ds:datastoreItem xmlns:ds="http://schemas.openxmlformats.org/officeDocument/2006/customXml" ds:itemID="{EC51E513-9116-4839-987B-E96FD53564F4}"/>
</file>

<file path=customXml/itemProps25.xml><?xml version="1.0" encoding="utf-8"?>
<ds:datastoreItem xmlns:ds="http://schemas.openxmlformats.org/officeDocument/2006/customXml" ds:itemID="{44108E8C-2DC7-4EEE-9BA8-9B3C0770C0DF}"/>
</file>

<file path=customXml/itemProps250.xml><?xml version="1.0" encoding="utf-8"?>
<ds:datastoreItem xmlns:ds="http://schemas.openxmlformats.org/officeDocument/2006/customXml" ds:itemID="{D05F1F3A-2A42-43AA-8F71-23E37430848E}"/>
</file>

<file path=customXml/itemProps251.xml><?xml version="1.0" encoding="utf-8"?>
<ds:datastoreItem xmlns:ds="http://schemas.openxmlformats.org/officeDocument/2006/customXml" ds:itemID="{C1B124AA-EE3C-4FA2-BC16-DF10B8FCD72B}"/>
</file>

<file path=customXml/itemProps252.xml><?xml version="1.0" encoding="utf-8"?>
<ds:datastoreItem xmlns:ds="http://schemas.openxmlformats.org/officeDocument/2006/customXml" ds:itemID="{C968F913-3807-472A-B942-5DA3439F4A56}"/>
</file>

<file path=customXml/itemProps253.xml><?xml version="1.0" encoding="utf-8"?>
<ds:datastoreItem xmlns:ds="http://schemas.openxmlformats.org/officeDocument/2006/customXml" ds:itemID="{5ED57017-ED76-4341-B397-C7A30F2DFB36}"/>
</file>

<file path=customXml/itemProps254.xml><?xml version="1.0" encoding="utf-8"?>
<ds:datastoreItem xmlns:ds="http://schemas.openxmlformats.org/officeDocument/2006/customXml" ds:itemID="{C36C19A3-E3CA-476E-BEFB-C5C898DFAE13}"/>
</file>

<file path=customXml/itemProps255.xml><?xml version="1.0" encoding="utf-8"?>
<ds:datastoreItem xmlns:ds="http://schemas.openxmlformats.org/officeDocument/2006/customXml" ds:itemID="{C07D1E75-01B2-43F2-A1F7-AF5DD0B7FDE6}"/>
</file>

<file path=customXml/itemProps256.xml><?xml version="1.0" encoding="utf-8"?>
<ds:datastoreItem xmlns:ds="http://schemas.openxmlformats.org/officeDocument/2006/customXml" ds:itemID="{75247E96-B038-4D7B-8C1C-14CE899B8061}"/>
</file>

<file path=customXml/itemProps257.xml><?xml version="1.0" encoding="utf-8"?>
<ds:datastoreItem xmlns:ds="http://schemas.openxmlformats.org/officeDocument/2006/customXml" ds:itemID="{6A093015-C4D1-4B84-9818-B9517BC11083}"/>
</file>

<file path=customXml/itemProps258.xml><?xml version="1.0" encoding="utf-8"?>
<ds:datastoreItem xmlns:ds="http://schemas.openxmlformats.org/officeDocument/2006/customXml" ds:itemID="{83E2359E-66AA-4406-AC0D-04B87D0933E6}"/>
</file>

<file path=customXml/itemProps259.xml><?xml version="1.0" encoding="utf-8"?>
<ds:datastoreItem xmlns:ds="http://schemas.openxmlformats.org/officeDocument/2006/customXml" ds:itemID="{9AA765F3-9D89-496B-A4D8-8D6C9046A4E7}"/>
</file>

<file path=customXml/itemProps26.xml><?xml version="1.0" encoding="utf-8"?>
<ds:datastoreItem xmlns:ds="http://schemas.openxmlformats.org/officeDocument/2006/customXml" ds:itemID="{53F7A263-2CF6-4BC2-9A7F-B0DAA6E951F6}"/>
</file>

<file path=customXml/itemProps260.xml><?xml version="1.0" encoding="utf-8"?>
<ds:datastoreItem xmlns:ds="http://schemas.openxmlformats.org/officeDocument/2006/customXml" ds:itemID="{BF9ACBD9-6963-43AF-98DD-4550A5CB1BB7}"/>
</file>

<file path=customXml/itemProps261.xml><?xml version="1.0" encoding="utf-8"?>
<ds:datastoreItem xmlns:ds="http://schemas.openxmlformats.org/officeDocument/2006/customXml" ds:itemID="{AD772F3C-4C94-4286-AAD9-096E21996D85}"/>
</file>

<file path=customXml/itemProps262.xml><?xml version="1.0" encoding="utf-8"?>
<ds:datastoreItem xmlns:ds="http://schemas.openxmlformats.org/officeDocument/2006/customXml" ds:itemID="{736EE02E-624E-4D76-9AD4-A8D1ADD6931D}"/>
</file>

<file path=customXml/itemProps263.xml><?xml version="1.0" encoding="utf-8"?>
<ds:datastoreItem xmlns:ds="http://schemas.openxmlformats.org/officeDocument/2006/customXml" ds:itemID="{B0B4743C-CD0E-4976-A6C0-299AC2F154CC}"/>
</file>

<file path=customXml/itemProps264.xml><?xml version="1.0" encoding="utf-8"?>
<ds:datastoreItem xmlns:ds="http://schemas.openxmlformats.org/officeDocument/2006/customXml" ds:itemID="{1CB79372-BBC8-4576-B83A-847FED24E131}"/>
</file>

<file path=customXml/itemProps265.xml><?xml version="1.0" encoding="utf-8"?>
<ds:datastoreItem xmlns:ds="http://schemas.openxmlformats.org/officeDocument/2006/customXml" ds:itemID="{797825E2-748D-4083-84A0-77BFAD6C0A8B}"/>
</file>

<file path=customXml/itemProps266.xml><?xml version="1.0" encoding="utf-8"?>
<ds:datastoreItem xmlns:ds="http://schemas.openxmlformats.org/officeDocument/2006/customXml" ds:itemID="{20E086C5-E3E2-455C-AD1A-EE0A146AB882}"/>
</file>

<file path=customXml/itemProps267.xml><?xml version="1.0" encoding="utf-8"?>
<ds:datastoreItem xmlns:ds="http://schemas.openxmlformats.org/officeDocument/2006/customXml" ds:itemID="{08D4B615-5929-4610-9BB5-230D8FED48F9}"/>
</file>

<file path=customXml/itemProps268.xml><?xml version="1.0" encoding="utf-8"?>
<ds:datastoreItem xmlns:ds="http://schemas.openxmlformats.org/officeDocument/2006/customXml" ds:itemID="{06E0F4A1-0421-4919-8993-204AFD5B869C}"/>
</file>

<file path=customXml/itemProps269.xml><?xml version="1.0" encoding="utf-8"?>
<ds:datastoreItem xmlns:ds="http://schemas.openxmlformats.org/officeDocument/2006/customXml" ds:itemID="{0F485243-B871-483D-BF65-72122A569DBF}"/>
</file>

<file path=customXml/itemProps27.xml><?xml version="1.0" encoding="utf-8"?>
<ds:datastoreItem xmlns:ds="http://schemas.openxmlformats.org/officeDocument/2006/customXml" ds:itemID="{ADE68B5A-A286-4C18-8D33-3D6CE9E7E693}"/>
</file>

<file path=customXml/itemProps270.xml><?xml version="1.0" encoding="utf-8"?>
<ds:datastoreItem xmlns:ds="http://schemas.openxmlformats.org/officeDocument/2006/customXml" ds:itemID="{C060B68B-0002-43BB-97C6-F612B66BAED9}"/>
</file>

<file path=customXml/itemProps271.xml><?xml version="1.0" encoding="utf-8"?>
<ds:datastoreItem xmlns:ds="http://schemas.openxmlformats.org/officeDocument/2006/customXml" ds:itemID="{9B247C01-7756-4A30-9AB2-F2AA0F5C16C2}"/>
</file>

<file path=customXml/itemProps272.xml><?xml version="1.0" encoding="utf-8"?>
<ds:datastoreItem xmlns:ds="http://schemas.openxmlformats.org/officeDocument/2006/customXml" ds:itemID="{49C0A034-D4E9-4762-AE1F-F02A3C3A506A}"/>
</file>

<file path=customXml/itemProps273.xml><?xml version="1.0" encoding="utf-8"?>
<ds:datastoreItem xmlns:ds="http://schemas.openxmlformats.org/officeDocument/2006/customXml" ds:itemID="{FA1775FB-8DC5-4673-A282-2D398644D081}"/>
</file>

<file path=customXml/itemProps274.xml><?xml version="1.0" encoding="utf-8"?>
<ds:datastoreItem xmlns:ds="http://schemas.openxmlformats.org/officeDocument/2006/customXml" ds:itemID="{C697ECAD-B06B-479C-A336-69F7CBB0D91A}"/>
</file>

<file path=customXml/itemProps275.xml><?xml version="1.0" encoding="utf-8"?>
<ds:datastoreItem xmlns:ds="http://schemas.openxmlformats.org/officeDocument/2006/customXml" ds:itemID="{819122B8-BF77-4A32-BE56-69D395FD3B70}"/>
</file>

<file path=customXml/itemProps276.xml><?xml version="1.0" encoding="utf-8"?>
<ds:datastoreItem xmlns:ds="http://schemas.openxmlformats.org/officeDocument/2006/customXml" ds:itemID="{8E420C17-0CCD-45AE-A035-BE8DCE233C02}"/>
</file>

<file path=customXml/itemProps277.xml><?xml version="1.0" encoding="utf-8"?>
<ds:datastoreItem xmlns:ds="http://schemas.openxmlformats.org/officeDocument/2006/customXml" ds:itemID="{E32A92A0-27FE-463F-A9E6-35BDE11FA892}"/>
</file>

<file path=customXml/itemProps278.xml><?xml version="1.0" encoding="utf-8"?>
<ds:datastoreItem xmlns:ds="http://schemas.openxmlformats.org/officeDocument/2006/customXml" ds:itemID="{64B0E500-B7BA-41E8-94CA-740D6CCF5BDF}"/>
</file>

<file path=customXml/itemProps279.xml><?xml version="1.0" encoding="utf-8"?>
<ds:datastoreItem xmlns:ds="http://schemas.openxmlformats.org/officeDocument/2006/customXml" ds:itemID="{2086B63B-49C0-4A7D-9924-1D0C144A14A8}"/>
</file>

<file path=customXml/itemProps28.xml><?xml version="1.0" encoding="utf-8"?>
<ds:datastoreItem xmlns:ds="http://schemas.openxmlformats.org/officeDocument/2006/customXml" ds:itemID="{17077D77-9723-4377-AFFA-85F3A73F3C3A}"/>
</file>

<file path=customXml/itemProps280.xml><?xml version="1.0" encoding="utf-8"?>
<ds:datastoreItem xmlns:ds="http://schemas.openxmlformats.org/officeDocument/2006/customXml" ds:itemID="{B6FA6168-E33C-438A-A704-037CD1068DDC}"/>
</file>

<file path=customXml/itemProps281.xml><?xml version="1.0" encoding="utf-8"?>
<ds:datastoreItem xmlns:ds="http://schemas.openxmlformats.org/officeDocument/2006/customXml" ds:itemID="{FD8A2A72-DFAD-47A2-973D-480A7CE9FA19}"/>
</file>

<file path=customXml/itemProps282.xml><?xml version="1.0" encoding="utf-8"?>
<ds:datastoreItem xmlns:ds="http://schemas.openxmlformats.org/officeDocument/2006/customXml" ds:itemID="{1CA0FEC5-1DD4-4C78-BB8D-53621386AE5A}"/>
</file>

<file path=customXml/itemProps283.xml><?xml version="1.0" encoding="utf-8"?>
<ds:datastoreItem xmlns:ds="http://schemas.openxmlformats.org/officeDocument/2006/customXml" ds:itemID="{8A7440A3-770A-4E68-8D00-61966F10E5DC}"/>
</file>

<file path=customXml/itemProps284.xml><?xml version="1.0" encoding="utf-8"?>
<ds:datastoreItem xmlns:ds="http://schemas.openxmlformats.org/officeDocument/2006/customXml" ds:itemID="{AACAE851-31D5-4F22-9DD1-EC0D3BAA201E}"/>
</file>

<file path=customXml/itemProps285.xml><?xml version="1.0" encoding="utf-8"?>
<ds:datastoreItem xmlns:ds="http://schemas.openxmlformats.org/officeDocument/2006/customXml" ds:itemID="{5B63B582-F56C-42A7-8D66-71BA56019F31}"/>
</file>

<file path=customXml/itemProps286.xml><?xml version="1.0" encoding="utf-8"?>
<ds:datastoreItem xmlns:ds="http://schemas.openxmlformats.org/officeDocument/2006/customXml" ds:itemID="{B90199A0-8395-45F6-9A6A-1A75AD5850FF}"/>
</file>

<file path=customXml/itemProps287.xml><?xml version="1.0" encoding="utf-8"?>
<ds:datastoreItem xmlns:ds="http://schemas.openxmlformats.org/officeDocument/2006/customXml" ds:itemID="{9CEB9C40-B9BB-4919-8849-8649BE1AA615}"/>
</file>

<file path=customXml/itemProps288.xml><?xml version="1.0" encoding="utf-8"?>
<ds:datastoreItem xmlns:ds="http://schemas.openxmlformats.org/officeDocument/2006/customXml" ds:itemID="{A4340160-40B9-4F21-8126-9F03999D4599}"/>
</file>

<file path=customXml/itemProps289.xml><?xml version="1.0" encoding="utf-8"?>
<ds:datastoreItem xmlns:ds="http://schemas.openxmlformats.org/officeDocument/2006/customXml" ds:itemID="{6E7AEFF2-379A-43BF-B730-8013B03F1258}"/>
</file>

<file path=customXml/itemProps29.xml><?xml version="1.0" encoding="utf-8"?>
<ds:datastoreItem xmlns:ds="http://schemas.openxmlformats.org/officeDocument/2006/customXml" ds:itemID="{B24C9EDE-D5A7-4DD7-B855-A795CD2270C7}"/>
</file>

<file path=customXml/itemProps290.xml><?xml version="1.0" encoding="utf-8"?>
<ds:datastoreItem xmlns:ds="http://schemas.openxmlformats.org/officeDocument/2006/customXml" ds:itemID="{8D1281B4-E24F-4606-B408-934EA1CE92F9}"/>
</file>

<file path=customXml/itemProps291.xml><?xml version="1.0" encoding="utf-8"?>
<ds:datastoreItem xmlns:ds="http://schemas.openxmlformats.org/officeDocument/2006/customXml" ds:itemID="{885FC5FB-647B-4C46-AEF7-6A873519CF8A}"/>
</file>

<file path=customXml/itemProps292.xml><?xml version="1.0" encoding="utf-8"?>
<ds:datastoreItem xmlns:ds="http://schemas.openxmlformats.org/officeDocument/2006/customXml" ds:itemID="{8EA3E945-C0B8-4F94-91B8-ED73F95669A2}"/>
</file>

<file path=customXml/itemProps293.xml><?xml version="1.0" encoding="utf-8"?>
<ds:datastoreItem xmlns:ds="http://schemas.openxmlformats.org/officeDocument/2006/customXml" ds:itemID="{D1E2AA9C-4CF0-4863-ADCD-4E2B23200FCC}"/>
</file>

<file path=customXml/itemProps294.xml><?xml version="1.0" encoding="utf-8"?>
<ds:datastoreItem xmlns:ds="http://schemas.openxmlformats.org/officeDocument/2006/customXml" ds:itemID="{896E925F-42CA-45EA-94E1-EDA263BD35C2}"/>
</file>

<file path=customXml/itemProps295.xml><?xml version="1.0" encoding="utf-8"?>
<ds:datastoreItem xmlns:ds="http://schemas.openxmlformats.org/officeDocument/2006/customXml" ds:itemID="{25F57E41-425B-48EB-A0CF-DADC4D8FAD59}"/>
</file>

<file path=customXml/itemProps296.xml><?xml version="1.0" encoding="utf-8"?>
<ds:datastoreItem xmlns:ds="http://schemas.openxmlformats.org/officeDocument/2006/customXml" ds:itemID="{8B278DA9-2A5E-4086-81D3-F29A45CAF492}"/>
</file>

<file path=customXml/itemProps297.xml><?xml version="1.0" encoding="utf-8"?>
<ds:datastoreItem xmlns:ds="http://schemas.openxmlformats.org/officeDocument/2006/customXml" ds:itemID="{C8CF8311-6D04-4FA0-9370-463300D5E77A}"/>
</file>

<file path=customXml/itemProps298.xml><?xml version="1.0" encoding="utf-8"?>
<ds:datastoreItem xmlns:ds="http://schemas.openxmlformats.org/officeDocument/2006/customXml" ds:itemID="{1A12FE7D-1B06-4D23-8FC5-03785E1F1E6C}"/>
</file>

<file path=customXml/itemProps299.xml><?xml version="1.0" encoding="utf-8"?>
<ds:datastoreItem xmlns:ds="http://schemas.openxmlformats.org/officeDocument/2006/customXml" ds:itemID="{E105FF0F-BF25-416D-A5CC-3DD390C35CDB}"/>
</file>

<file path=customXml/itemProps3.xml><?xml version="1.0" encoding="utf-8"?>
<ds:datastoreItem xmlns:ds="http://schemas.openxmlformats.org/officeDocument/2006/customXml" ds:itemID="{462FF0A5-9CA2-4406-AB53-678B7CBDA94B}"/>
</file>

<file path=customXml/itemProps30.xml><?xml version="1.0" encoding="utf-8"?>
<ds:datastoreItem xmlns:ds="http://schemas.openxmlformats.org/officeDocument/2006/customXml" ds:itemID="{C5A669F2-615A-4351-B43A-4B27D619BE19}"/>
</file>

<file path=customXml/itemProps300.xml><?xml version="1.0" encoding="utf-8"?>
<ds:datastoreItem xmlns:ds="http://schemas.openxmlformats.org/officeDocument/2006/customXml" ds:itemID="{90E0BB96-CC8C-4F47-AF0C-4980B98B9C7A}"/>
</file>

<file path=customXml/itemProps301.xml><?xml version="1.0" encoding="utf-8"?>
<ds:datastoreItem xmlns:ds="http://schemas.openxmlformats.org/officeDocument/2006/customXml" ds:itemID="{3CD4FEF1-5090-480C-A197-D9C108456600}"/>
</file>

<file path=customXml/itemProps302.xml><?xml version="1.0" encoding="utf-8"?>
<ds:datastoreItem xmlns:ds="http://schemas.openxmlformats.org/officeDocument/2006/customXml" ds:itemID="{9C8B3F89-1648-40FC-B0B7-B77C3C146DDF}"/>
</file>

<file path=customXml/itemProps303.xml><?xml version="1.0" encoding="utf-8"?>
<ds:datastoreItem xmlns:ds="http://schemas.openxmlformats.org/officeDocument/2006/customXml" ds:itemID="{5665F690-EEE6-48A2-A0E7-E4FED00C20C8}"/>
</file>

<file path=customXml/itemProps304.xml><?xml version="1.0" encoding="utf-8"?>
<ds:datastoreItem xmlns:ds="http://schemas.openxmlformats.org/officeDocument/2006/customXml" ds:itemID="{00445041-8547-4407-884E-1C7D7394410C}"/>
</file>

<file path=customXml/itemProps305.xml><?xml version="1.0" encoding="utf-8"?>
<ds:datastoreItem xmlns:ds="http://schemas.openxmlformats.org/officeDocument/2006/customXml" ds:itemID="{29BDA104-D78A-4E45-952F-706991D3A359}"/>
</file>

<file path=customXml/itemProps306.xml><?xml version="1.0" encoding="utf-8"?>
<ds:datastoreItem xmlns:ds="http://schemas.openxmlformats.org/officeDocument/2006/customXml" ds:itemID="{F7BDA32D-72B4-4D02-BBAC-66F723488DBE}"/>
</file>

<file path=customXml/itemProps307.xml><?xml version="1.0" encoding="utf-8"?>
<ds:datastoreItem xmlns:ds="http://schemas.openxmlformats.org/officeDocument/2006/customXml" ds:itemID="{129BE939-F737-4810-B5CC-D34084D42F90}"/>
</file>

<file path=customXml/itemProps308.xml><?xml version="1.0" encoding="utf-8"?>
<ds:datastoreItem xmlns:ds="http://schemas.openxmlformats.org/officeDocument/2006/customXml" ds:itemID="{A9B0034B-80D9-4000-B543-5231DA51F4FA}"/>
</file>

<file path=customXml/itemProps309.xml><?xml version="1.0" encoding="utf-8"?>
<ds:datastoreItem xmlns:ds="http://schemas.openxmlformats.org/officeDocument/2006/customXml" ds:itemID="{17F9BF93-BF0D-4FE4-AD3B-A9476A9344A5}"/>
</file>

<file path=customXml/itemProps31.xml><?xml version="1.0" encoding="utf-8"?>
<ds:datastoreItem xmlns:ds="http://schemas.openxmlformats.org/officeDocument/2006/customXml" ds:itemID="{7EB32775-B9F9-4CB3-8FE4-667EA19719D5}"/>
</file>

<file path=customXml/itemProps310.xml><?xml version="1.0" encoding="utf-8"?>
<ds:datastoreItem xmlns:ds="http://schemas.openxmlformats.org/officeDocument/2006/customXml" ds:itemID="{DAF0D955-F020-431E-B305-88F99FDDDB11}"/>
</file>

<file path=customXml/itemProps311.xml><?xml version="1.0" encoding="utf-8"?>
<ds:datastoreItem xmlns:ds="http://schemas.openxmlformats.org/officeDocument/2006/customXml" ds:itemID="{B819571C-F264-4223-99C6-B68B0F540F7E}"/>
</file>

<file path=customXml/itemProps312.xml><?xml version="1.0" encoding="utf-8"?>
<ds:datastoreItem xmlns:ds="http://schemas.openxmlformats.org/officeDocument/2006/customXml" ds:itemID="{803E3EA1-E86E-4A06-8C14-E23176FCD991}"/>
</file>

<file path=customXml/itemProps313.xml><?xml version="1.0" encoding="utf-8"?>
<ds:datastoreItem xmlns:ds="http://schemas.openxmlformats.org/officeDocument/2006/customXml" ds:itemID="{9D867C78-D331-491C-AFDF-8295D99C3AB5}"/>
</file>

<file path=customXml/itemProps314.xml><?xml version="1.0" encoding="utf-8"?>
<ds:datastoreItem xmlns:ds="http://schemas.openxmlformats.org/officeDocument/2006/customXml" ds:itemID="{97CECB40-9A32-4B69-9CE1-25985CAADEB9}"/>
</file>

<file path=customXml/itemProps315.xml><?xml version="1.0" encoding="utf-8"?>
<ds:datastoreItem xmlns:ds="http://schemas.openxmlformats.org/officeDocument/2006/customXml" ds:itemID="{049DB679-3B2F-4030-92CC-699A75428430}"/>
</file>

<file path=customXml/itemProps316.xml><?xml version="1.0" encoding="utf-8"?>
<ds:datastoreItem xmlns:ds="http://schemas.openxmlformats.org/officeDocument/2006/customXml" ds:itemID="{90031E13-ECCA-4F52-9E2C-EC538A6A54EF}"/>
</file>

<file path=customXml/itemProps317.xml><?xml version="1.0" encoding="utf-8"?>
<ds:datastoreItem xmlns:ds="http://schemas.openxmlformats.org/officeDocument/2006/customXml" ds:itemID="{D90D0A61-4BAE-4173-BC33-9F2A4B0EFFB0}"/>
</file>

<file path=customXml/itemProps318.xml><?xml version="1.0" encoding="utf-8"?>
<ds:datastoreItem xmlns:ds="http://schemas.openxmlformats.org/officeDocument/2006/customXml" ds:itemID="{57A0828C-A1B4-44FF-A75F-2B17803A33DF}"/>
</file>

<file path=customXml/itemProps319.xml><?xml version="1.0" encoding="utf-8"?>
<ds:datastoreItem xmlns:ds="http://schemas.openxmlformats.org/officeDocument/2006/customXml" ds:itemID="{E984F3B5-CD46-4881-A5F7-94D1BDC09705}"/>
</file>

<file path=customXml/itemProps32.xml><?xml version="1.0" encoding="utf-8"?>
<ds:datastoreItem xmlns:ds="http://schemas.openxmlformats.org/officeDocument/2006/customXml" ds:itemID="{9459D3E9-9862-4974-BBCD-89A0D72DAA73}"/>
</file>

<file path=customXml/itemProps320.xml><?xml version="1.0" encoding="utf-8"?>
<ds:datastoreItem xmlns:ds="http://schemas.openxmlformats.org/officeDocument/2006/customXml" ds:itemID="{1391A901-4507-4C45-BEFC-60511A99C65A}"/>
</file>

<file path=customXml/itemProps321.xml><?xml version="1.0" encoding="utf-8"?>
<ds:datastoreItem xmlns:ds="http://schemas.openxmlformats.org/officeDocument/2006/customXml" ds:itemID="{1217535D-6CA8-45E0-80D8-763F7A5FEFCC}"/>
</file>

<file path=customXml/itemProps322.xml><?xml version="1.0" encoding="utf-8"?>
<ds:datastoreItem xmlns:ds="http://schemas.openxmlformats.org/officeDocument/2006/customXml" ds:itemID="{CA57B737-21A7-49CA-A9DA-923C6DAB9026}"/>
</file>

<file path=customXml/itemProps323.xml><?xml version="1.0" encoding="utf-8"?>
<ds:datastoreItem xmlns:ds="http://schemas.openxmlformats.org/officeDocument/2006/customXml" ds:itemID="{EDEF2760-5CD2-4495-9BC7-E6960BDC980A}"/>
</file>

<file path=customXml/itemProps324.xml><?xml version="1.0" encoding="utf-8"?>
<ds:datastoreItem xmlns:ds="http://schemas.openxmlformats.org/officeDocument/2006/customXml" ds:itemID="{CA0D62F4-17DC-4DA4-91AF-6F786685B946}"/>
</file>

<file path=customXml/itemProps325.xml><?xml version="1.0" encoding="utf-8"?>
<ds:datastoreItem xmlns:ds="http://schemas.openxmlformats.org/officeDocument/2006/customXml" ds:itemID="{135AD37C-BAD6-4B57-B266-C0FDBF3433BB}"/>
</file>

<file path=customXml/itemProps326.xml><?xml version="1.0" encoding="utf-8"?>
<ds:datastoreItem xmlns:ds="http://schemas.openxmlformats.org/officeDocument/2006/customXml" ds:itemID="{D5D7716C-4B72-47AC-A680-4319BFA7EA9D}"/>
</file>

<file path=customXml/itemProps327.xml><?xml version="1.0" encoding="utf-8"?>
<ds:datastoreItem xmlns:ds="http://schemas.openxmlformats.org/officeDocument/2006/customXml" ds:itemID="{CE0FFB6B-923C-459C-8CA7-2353BA55A305}"/>
</file>

<file path=customXml/itemProps328.xml><?xml version="1.0" encoding="utf-8"?>
<ds:datastoreItem xmlns:ds="http://schemas.openxmlformats.org/officeDocument/2006/customXml" ds:itemID="{2CBC87C0-8277-4128-A093-942E99A82329}"/>
</file>

<file path=customXml/itemProps329.xml><?xml version="1.0" encoding="utf-8"?>
<ds:datastoreItem xmlns:ds="http://schemas.openxmlformats.org/officeDocument/2006/customXml" ds:itemID="{8F14C8E5-E369-414E-9238-C512E7C7CEDC}"/>
</file>

<file path=customXml/itemProps33.xml><?xml version="1.0" encoding="utf-8"?>
<ds:datastoreItem xmlns:ds="http://schemas.openxmlformats.org/officeDocument/2006/customXml" ds:itemID="{87194FBC-447C-4014-BCA8-D4AEA12A3DE7}"/>
</file>

<file path=customXml/itemProps330.xml><?xml version="1.0" encoding="utf-8"?>
<ds:datastoreItem xmlns:ds="http://schemas.openxmlformats.org/officeDocument/2006/customXml" ds:itemID="{6ACE828A-530C-4BF3-92D9-7F406D35E50B}"/>
</file>

<file path=customXml/itemProps331.xml><?xml version="1.0" encoding="utf-8"?>
<ds:datastoreItem xmlns:ds="http://schemas.openxmlformats.org/officeDocument/2006/customXml" ds:itemID="{D7C2271C-02C7-44E2-B279-0879676464BE}"/>
</file>

<file path=customXml/itemProps332.xml><?xml version="1.0" encoding="utf-8"?>
<ds:datastoreItem xmlns:ds="http://schemas.openxmlformats.org/officeDocument/2006/customXml" ds:itemID="{A0B61E5F-40C8-4530-BE77-1476BE665BC5}"/>
</file>

<file path=customXml/itemProps333.xml><?xml version="1.0" encoding="utf-8"?>
<ds:datastoreItem xmlns:ds="http://schemas.openxmlformats.org/officeDocument/2006/customXml" ds:itemID="{F37A05D8-6036-494F-A3B9-DDCC8D997CAD}"/>
</file>

<file path=customXml/itemProps334.xml><?xml version="1.0" encoding="utf-8"?>
<ds:datastoreItem xmlns:ds="http://schemas.openxmlformats.org/officeDocument/2006/customXml" ds:itemID="{57883169-E084-40C3-82A0-39C7970975C9}"/>
</file>

<file path=customXml/itemProps335.xml><?xml version="1.0" encoding="utf-8"?>
<ds:datastoreItem xmlns:ds="http://schemas.openxmlformats.org/officeDocument/2006/customXml" ds:itemID="{F97C7146-2EE9-4DC7-947B-ED084C11861E}"/>
</file>

<file path=customXml/itemProps34.xml><?xml version="1.0" encoding="utf-8"?>
<ds:datastoreItem xmlns:ds="http://schemas.openxmlformats.org/officeDocument/2006/customXml" ds:itemID="{2037D5B0-3C84-46EA-A021-871EB836EBFD}"/>
</file>

<file path=customXml/itemProps35.xml><?xml version="1.0" encoding="utf-8"?>
<ds:datastoreItem xmlns:ds="http://schemas.openxmlformats.org/officeDocument/2006/customXml" ds:itemID="{2F0BD6BD-F3A9-4A67-912F-4BA7DA5C92AC}"/>
</file>

<file path=customXml/itemProps36.xml><?xml version="1.0" encoding="utf-8"?>
<ds:datastoreItem xmlns:ds="http://schemas.openxmlformats.org/officeDocument/2006/customXml" ds:itemID="{9DF81B9C-3D7D-41D7-9032-AE5CEE133151}"/>
</file>

<file path=customXml/itemProps37.xml><?xml version="1.0" encoding="utf-8"?>
<ds:datastoreItem xmlns:ds="http://schemas.openxmlformats.org/officeDocument/2006/customXml" ds:itemID="{39E429F6-7DCC-4006-BA9E-40CD8A329443}"/>
</file>

<file path=customXml/itemProps38.xml><?xml version="1.0" encoding="utf-8"?>
<ds:datastoreItem xmlns:ds="http://schemas.openxmlformats.org/officeDocument/2006/customXml" ds:itemID="{19706FFC-5E33-497E-B3AC-58F7C5601852}"/>
</file>

<file path=customXml/itemProps39.xml><?xml version="1.0" encoding="utf-8"?>
<ds:datastoreItem xmlns:ds="http://schemas.openxmlformats.org/officeDocument/2006/customXml" ds:itemID="{E0298388-6567-48D2-861C-1C5E3EE72B99}"/>
</file>

<file path=customXml/itemProps4.xml><?xml version="1.0" encoding="utf-8"?>
<ds:datastoreItem xmlns:ds="http://schemas.openxmlformats.org/officeDocument/2006/customXml" ds:itemID="{1A3BAE1C-0F81-4106-A685-6AA75D58ACB7}"/>
</file>

<file path=customXml/itemProps40.xml><?xml version="1.0" encoding="utf-8"?>
<ds:datastoreItem xmlns:ds="http://schemas.openxmlformats.org/officeDocument/2006/customXml" ds:itemID="{65A2F3BC-2804-4A50-9611-55347FA8EB08}"/>
</file>

<file path=customXml/itemProps41.xml><?xml version="1.0" encoding="utf-8"?>
<ds:datastoreItem xmlns:ds="http://schemas.openxmlformats.org/officeDocument/2006/customXml" ds:itemID="{587F3181-ED62-42B2-9D4F-A90620EDA129}"/>
</file>

<file path=customXml/itemProps42.xml><?xml version="1.0" encoding="utf-8"?>
<ds:datastoreItem xmlns:ds="http://schemas.openxmlformats.org/officeDocument/2006/customXml" ds:itemID="{8B3E8C54-611C-4650-A82E-087D72DDF28F}"/>
</file>

<file path=customXml/itemProps43.xml><?xml version="1.0" encoding="utf-8"?>
<ds:datastoreItem xmlns:ds="http://schemas.openxmlformats.org/officeDocument/2006/customXml" ds:itemID="{33A1094E-9407-45E0-BBE1-1CBB9E81EDB6}"/>
</file>

<file path=customXml/itemProps44.xml><?xml version="1.0" encoding="utf-8"?>
<ds:datastoreItem xmlns:ds="http://schemas.openxmlformats.org/officeDocument/2006/customXml" ds:itemID="{7E86BC06-ED94-4524-AB49-96C44DDFEF3E}"/>
</file>

<file path=customXml/itemProps45.xml><?xml version="1.0" encoding="utf-8"?>
<ds:datastoreItem xmlns:ds="http://schemas.openxmlformats.org/officeDocument/2006/customXml" ds:itemID="{B044112D-3318-49C5-87CB-8A9668078D5E}"/>
</file>

<file path=customXml/itemProps46.xml><?xml version="1.0" encoding="utf-8"?>
<ds:datastoreItem xmlns:ds="http://schemas.openxmlformats.org/officeDocument/2006/customXml" ds:itemID="{28AC1A9C-8DFD-448E-AE2F-63C17EA429DA}"/>
</file>

<file path=customXml/itemProps47.xml><?xml version="1.0" encoding="utf-8"?>
<ds:datastoreItem xmlns:ds="http://schemas.openxmlformats.org/officeDocument/2006/customXml" ds:itemID="{B4EA44CD-1499-4BCD-87F0-469E396D7879}"/>
</file>

<file path=customXml/itemProps48.xml><?xml version="1.0" encoding="utf-8"?>
<ds:datastoreItem xmlns:ds="http://schemas.openxmlformats.org/officeDocument/2006/customXml" ds:itemID="{7FFA8CFB-F46A-45BD-B726-7177B8756F75}"/>
</file>

<file path=customXml/itemProps49.xml><?xml version="1.0" encoding="utf-8"?>
<ds:datastoreItem xmlns:ds="http://schemas.openxmlformats.org/officeDocument/2006/customXml" ds:itemID="{E15825D3-CF1C-4C9F-BD3F-8A90A6F756CE}"/>
</file>

<file path=customXml/itemProps5.xml><?xml version="1.0" encoding="utf-8"?>
<ds:datastoreItem xmlns:ds="http://schemas.openxmlformats.org/officeDocument/2006/customXml" ds:itemID="{2C7C7A34-799D-453F-971F-5E6054BBAA2C}"/>
</file>

<file path=customXml/itemProps50.xml><?xml version="1.0" encoding="utf-8"?>
<ds:datastoreItem xmlns:ds="http://schemas.openxmlformats.org/officeDocument/2006/customXml" ds:itemID="{7E1748BA-DAE7-4EF3-B2DD-F1A0688FC541}"/>
</file>

<file path=customXml/itemProps51.xml><?xml version="1.0" encoding="utf-8"?>
<ds:datastoreItem xmlns:ds="http://schemas.openxmlformats.org/officeDocument/2006/customXml" ds:itemID="{79893AF9-5F42-413F-ADF9-20EEFE363CB6}"/>
</file>

<file path=customXml/itemProps52.xml><?xml version="1.0" encoding="utf-8"?>
<ds:datastoreItem xmlns:ds="http://schemas.openxmlformats.org/officeDocument/2006/customXml" ds:itemID="{4B2CB5BA-A854-469C-9EBE-BBC829DA0054}"/>
</file>

<file path=customXml/itemProps53.xml><?xml version="1.0" encoding="utf-8"?>
<ds:datastoreItem xmlns:ds="http://schemas.openxmlformats.org/officeDocument/2006/customXml" ds:itemID="{A3843043-EF13-40F6-A2A4-4C63B7E66D82}"/>
</file>

<file path=customXml/itemProps54.xml><?xml version="1.0" encoding="utf-8"?>
<ds:datastoreItem xmlns:ds="http://schemas.openxmlformats.org/officeDocument/2006/customXml" ds:itemID="{8D32C0D7-D4B7-4A84-8FBA-D524E6BCA021}"/>
</file>

<file path=customXml/itemProps55.xml><?xml version="1.0" encoding="utf-8"?>
<ds:datastoreItem xmlns:ds="http://schemas.openxmlformats.org/officeDocument/2006/customXml" ds:itemID="{0C537728-B6DA-44EB-A022-D699B88F383C}"/>
</file>

<file path=customXml/itemProps56.xml><?xml version="1.0" encoding="utf-8"?>
<ds:datastoreItem xmlns:ds="http://schemas.openxmlformats.org/officeDocument/2006/customXml" ds:itemID="{81E7F849-402E-4C67-A499-B6C9279BFCA0}"/>
</file>

<file path=customXml/itemProps57.xml><?xml version="1.0" encoding="utf-8"?>
<ds:datastoreItem xmlns:ds="http://schemas.openxmlformats.org/officeDocument/2006/customXml" ds:itemID="{1BE40830-A013-4BBA-96AD-257E7EBA47FF}"/>
</file>

<file path=customXml/itemProps58.xml><?xml version="1.0" encoding="utf-8"?>
<ds:datastoreItem xmlns:ds="http://schemas.openxmlformats.org/officeDocument/2006/customXml" ds:itemID="{ED7D5BFB-48C0-4CF2-9667-F143E30A08F8}"/>
</file>

<file path=customXml/itemProps59.xml><?xml version="1.0" encoding="utf-8"?>
<ds:datastoreItem xmlns:ds="http://schemas.openxmlformats.org/officeDocument/2006/customXml" ds:itemID="{6D3516D6-0375-4828-B0D3-BA2B109EE27A}"/>
</file>

<file path=customXml/itemProps6.xml><?xml version="1.0" encoding="utf-8"?>
<ds:datastoreItem xmlns:ds="http://schemas.openxmlformats.org/officeDocument/2006/customXml" ds:itemID="{7067C419-B653-4A26-B4AB-57D26E69788E}"/>
</file>

<file path=customXml/itemProps60.xml><?xml version="1.0" encoding="utf-8"?>
<ds:datastoreItem xmlns:ds="http://schemas.openxmlformats.org/officeDocument/2006/customXml" ds:itemID="{84872010-19A8-4C25-AD17-2F2B5872F5F7}"/>
</file>

<file path=customXml/itemProps61.xml><?xml version="1.0" encoding="utf-8"?>
<ds:datastoreItem xmlns:ds="http://schemas.openxmlformats.org/officeDocument/2006/customXml" ds:itemID="{84F23213-80C2-43AE-A768-67B250A2887C}"/>
</file>

<file path=customXml/itemProps62.xml><?xml version="1.0" encoding="utf-8"?>
<ds:datastoreItem xmlns:ds="http://schemas.openxmlformats.org/officeDocument/2006/customXml" ds:itemID="{5674BFC4-693B-496D-9DD4-37ABE9386F76}"/>
</file>

<file path=customXml/itemProps63.xml><?xml version="1.0" encoding="utf-8"?>
<ds:datastoreItem xmlns:ds="http://schemas.openxmlformats.org/officeDocument/2006/customXml" ds:itemID="{F257CFA3-015A-48B7-8058-958262E28C74}"/>
</file>

<file path=customXml/itemProps64.xml><?xml version="1.0" encoding="utf-8"?>
<ds:datastoreItem xmlns:ds="http://schemas.openxmlformats.org/officeDocument/2006/customXml" ds:itemID="{970BDD58-89AD-4E07-9AF1-6A51DC346DB6}"/>
</file>

<file path=customXml/itemProps65.xml><?xml version="1.0" encoding="utf-8"?>
<ds:datastoreItem xmlns:ds="http://schemas.openxmlformats.org/officeDocument/2006/customXml" ds:itemID="{7CDBE976-600A-4317-8566-5521AEC8174C}"/>
</file>

<file path=customXml/itemProps66.xml><?xml version="1.0" encoding="utf-8"?>
<ds:datastoreItem xmlns:ds="http://schemas.openxmlformats.org/officeDocument/2006/customXml" ds:itemID="{88C52FEB-A01A-4715-BA15-06B4D478F66B}"/>
</file>

<file path=customXml/itemProps67.xml><?xml version="1.0" encoding="utf-8"?>
<ds:datastoreItem xmlns:ds="http://schemas.openxmlformats.org/officeDocument/2006/customXml" ds:itemID="{2BA705F5-5481-4F37-BD5F-8BC61503F57B}"/>
</file>

<file path=customXml/itemProps68.xml><?xml version="1.0" encoding="utf-8"?>
<ds:datastoreItem xmlns:ds="http://schemas.openxmlformats.org/officeDocument/2006/customXml" ds:itemID="{77B33D04-9E51-4812-B7D7-FE515A04524D}"/>
</file>

<file path=customXml/itemProps69.xml><?xml version="1.0" encoding="utf-8"?>
<ds:datastoreItem xmlns:ds="http://schemas.openxmlformats.org/officeDocument/2006/customXml" ds:itemID="{AB04D735-0641-4DE9-8281-B96CA213DC27}"/>
</file>

<file path=customXml/itemProps7.xml><?xml version="1.0" encoding="utf-8"?>
<ds:datastoreItem xmlns:ds="http://schemas.openxmlformats.org/officeDocument/2006/customXml" ds:itemID="{3E953ED6-63FA-46B8-A9B5-798194652EF9}"/>
</file>

<file path=customXml/itemProps70.xml><?xml version="1.0" encoding="utf-8"?>
<ds:datastoreItem xmlns:ds="http://schemas.openxmlformats.org/officeDocument/2006/customXml" ds:itemID="{CF715E9C-D31B-4AC4-87AA-73233E8E1D5B}"/>
</file>

<file path=customXml/itemProps71.xml><?xml version="1.0" encoding="utf-8"?>
<ds:datastoreItem xmlns:ds="http://schemas.openxmlformats.org/officeDocument/2006/customXml" ds:itemID="{1895B946-BD6B-4862-9999-66DEB6B21023}"/>
</file>

<file path=customXml/itemProps72.xml><?xml version="1.0" encoding="utf-8"?>
<ds:datastoreItem xmlns:ds="http://schemas.openxmlformats.org/officeDocument/2006/customXml" ds:itemID="{2ECE33AD-A259-4FB8-9A3E-72D9EF7116AE}"/>
</file>

<file path=customXml/itemProps73.xml><?xml version="1.0" encoding="utf-8"?>
<ds:datastoreItem xmlns:ds="http://schemas.openxmlformats.org/officeDocument/2006/customXml" ds:itemID="{5D6A16E3-2DB6-4B57-AB96-C2612D4663B5}"/>
</file>

<file path=customXml/itemProps74.xml><?xml version="1.0" encoding="utf-8"?>
<ds:datastoreItem xmlns:ds="http://schemas.openxmlformats.org/officeDocument/2006/customXml" ds:itemID="{8038655A-121F-4EA3-B798-7E22A07D9F2F}"/>
</file>

<file path=customXml/itemProps75.xml><?xml version="1.0" encoding="utf-8"?>
<ds:datastoreItem xmlns:ds="http://schemas.openxmlformats.org/officeDocument/2006/customXml" ds:itemID="{EA23737D-F785-42CE-A8E1-151E5C9A0EB1}"/>
</file>

<file path=customXml/itemProps76.xml><?xml version="1.0" encoding="utf-8"?>
<ds:datastoreItem xmlns:ds="http://schemas.openxmlformats.org/officeDocument/2006/customXml" ds:itemID="{CE651092-0DBC-4BAE-AF1C-F113C58FF775}"/>
</file>

<file path=customXml/itemProps77.xml><?xml version="1.0" encoding="utf-8"?>
<ds:datastoreItem xmlns:ds="http://schemas.openxmlformats.org/officeDocument/2006/customXml" ds:itemID="{8B0851BA-F975-4336-85B1-27A66BFA1FEA}"/>
</file>

<file path=customXml/itemProps78.xml><?xml version="1.0" encoding="utf-8"?>
<ds:datastoreItem xmlns:ds="http://schemas.openxmlformats.org/officeDocument/2006/customXml" ds:itemID="{B4B526B3-1C03-4B38-AB06-6903BEAB1B16}"/>
</file>

<file path=customXml/itemProps79.xml><?xml version="1.0" encoding="utf-8"?>
<ds:datastoreItem xmlns:ds="http://schemas.openxmlformats.org/officeDocument/2006/customXml" ds:itemID="{B975528F-78FD-4C15-B0CF-DA387A6B8ECA}"/>
</file>

<file path=customXml/itemProps8.xml><?xml version="1.0" encoding="utf-8"?>
<ds:datastoreItem xmlns:ds="http://schemas.openxmlformats.org/officeDocument/2006/customXml" ds:itemID="{CA7562AC-7DD8-4F28-B512-FC3F8D28F01B}"/>
</file>

<file path=customXml/itemProps80.xml><?xml version="1.0" encoding="utf-8"?>
<ds:datastoreItem xmlns:ds="http://schemas.openxmlformats.org/officeDocument/2006/customXml" ds:itemID="{6A74FFF0-23AB-43D5-A995-BC93426FF982}"/>
</file>

<file path=customXml/itemProps81.xml><?xml version="1.0" encoding="utf-8"?>
<ds:datastoreItem xmlns:ds="http://schemas.openxmlformats.org/officeDocument/2006/customXml" ds:itemID="{4D0B97DD-9926-4222-BA68-24B64FB2128A}"/>
</file>

<file path=customXml/itemProps82.xml><?xml version="1.0" encoding="utf-8"?>
<ds:datastoreItem xmlns:ds="http://schemas.openxmlformats.org/officeDocument/2006/customXml" ds:itemID="{5A8064EB-FA4F-4D1F-BD25-B1FD0D503051}"/>
</file>

<file path=customXml/itemProps83.xml><?xml version="1.0" encoding="utf-8"?>
<ds:datastoreItem xmlns:ds="http://schemas.openxmlformats.org/officeDocument/2006/customXml" ds:itemID="{12DD8C1C-FD7E-4D9A-B58A-2E9E0432E51D}"/>
</file>

<file path=customXml/itemProps84.xml><?xml version="1.0" encoding="utf-8"?>
<ds:datastoreItem xmlns:ds="http://schemas.openxmlformats.org/officeDocument/2006/customXml" ds:itemID="{677B6928-9844-4D1B-96F4-E95557587133}"/>
</file>

<file path=customXml/itemProps85.xml><?xml version="1.0" encoding="utf-8"?>
<ds:datastoreItem xmlns:ds="http://schemas.openxmlformats.org/officeDocument/2006/customXml" ds:itemID="{78AA0AD6-77CF-472C-B8FE-E1AF4733E458}"/>
</file>

<file path=customXml/itemProps86.xml><?xml version="1.0" encoding="utf-8"?>
<ds:datastoreItem xmlns:ds="http://schemas.openxmlformats.org/officeDocument/2006/customXml" ds:itemID="{DEC5219E-1481-470B-A434-7E3373901D38}"/>
</file>

<file path=customXml/itemProps87.xml><?xml version="1.0" encoding="utf-8"?>
<ds:datastoreItem xmlns:ds="http://schemas.openxmlformats.org/officeDocument/2006/customXml" ds:itemID="{E9364930-0F7E-4999-8F67-52782A482EA2}"/>
</file>

<file path=customXml/itemProps88.xml><?xml version="1.0" encoding="utf-8"?>
<ds:datastoreItem xmlns:ds="http://schemas.openxmlformats.org/officeDocument/2006/customXml" ds:itemID="{5EEBE3A9-785C-4E2C-8C9B-6ECF291493CF}"/>
</file>

<file path=customXml/itemProps89.xml><?xml version="1.0" encoding="utf-8"?>
<ds:datastoreItem xmlns:ds="http://schemas.openxmlformats.org/officeDocument/2006/customXml" ds:itemID="{6730ABCA-514C-4EB4-B5EA-ECB2B314B306}"/>
</file>

<file path=customXml/itemProps9.xml><?xml version="1.0" encoding="utf-8"?>
<ds:datastoreItem xmlns:ds="http://schemas.openxmlformats.org/officeDocument/2006/customXml" ds:itemID="{7D055D9F-78AD-4624-9AAF-EDFD9041225A}"/>
</file>

<file path=customXml/itemProps90.xml><?xml version="1.0" encoding="utf-8"?>
<ds:datastoreItem xmlns:ds="http://schemas.openxmlformats.org/officeDocument/2006/customXml" ds:itemID="{A8B03164-43AB-4D32-B04E-84D0D0579B2B}"/>
</file>

<file path=customXml/itemProps91.xml><?xml version="1.0" encoding="utf-8"?>
<ds:datastoreItem xmlns:ds="http://schemas.openxmlformats.org/officeDocument/2006/customXml" ds:itemID="{1182B672-248B-4646-A229-DD53A75013BE}"/>
</file>

<file path=customXml/itemProps92.xml><?xml version="1.0" encoding="utf-8"?>
<ds:datastoreItem xmlns:ds="http://schemas.openxmlformats.org/officeDocument/2006/customXml" ds:itemID="{3B8CB893-915F-455A-B958-174FF2DD83FC}"/>
</file>

<file path=customXml/itemProps93.xml><?xml version="1.0" encoding="utf-8"?>
<ds:datastoreItem xmlns:ds="http://schemas.openxmlformats.org/officeDocument/2006/customXml" ds:itemID="{FCA801D1-D3C4-4E84-A090-4E45BACB8F8A}"/>
</file>

<file path=customXml/itemProps94.xml><?xml version="1.0" encoding="utf-8"?>
<ds:datastoreItem xmlns:ds="http://schemas.openxmlformats.org/officeDocument/2006/customXml" ds:itemID="{BD823670-2A5B-4BB7-89E9-55CDB78AE8CA}"/>
</file>

<file path=customXml/itemProps95.xml><?xml version="1.0" encoding="utf-8"?>
<ds:datastoreItem xmlns:ds="http://schemas.openxmlformats.org/officeDocument/2006/customXml" ds:itemID="{FF23F822-804F-4EC2-9B77-4A842E3FBD69}"/>
</file>

<file path=customXml/itemProps96.xml><?xml version="1.0" encoding="utf-8"?>
<ds:datastoreItem xmlns:ds="http://schemas.openxmlformats.org/officeDocument/2006/customXml" ds:itemID="{81612ADA-B24A-4EA8-91E5-295093869B77}"/>
</file>

<file path=customXml/itemProps97.xml><?xml version="1.0" encoding="utf-8"?>
<ds:datastoreItem xmlns:ds="http://schemas.openxmlformats.org/officeDocument/2006/customXml" ds:itemID="{071DAD0E-6DEE-440E-8184-C31260B87904}"/>
</file>

<file path=customXml/itemProps98.xml><?xml version="1.0" encoding="utf-8"?>
<ds:datastoreItem xmlns:ds="http://schemas.openxmlformats.org/officeDocument/2006/customXml" ds:itemID="{37150DDD-CB4E-4211-BF4A-E52A4068E84A}"/>
</file>

<file path=customXml/itemProps99.xml><?xml version="1.0" encoding="utf-8"?>
<ds:datastoreItem xmlns:ds="http://schemas.openxmlformats.org/officeDocument/2006/customXml" ds:itemID="{B868D285-D562-4972-857A-D1F0E794D61B}"/>
</file>

<file path=docProps/app.xml><?xml version="1.0" encoding="utf-8"?>
<Properties xmlns="http://schemas.openxmlformats.org/officeDocument/2006/extended-properties" xmlns:vt="http://schemas.openxmlformats.org/officeDocument/2006/docPropsVTypes">
  <Template>Normal</Template>
  <TotalTime>25</TotalTime>
  <Pages>104</Pages>
  <Words>33046</Words>
  <Characters>188364</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220969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Gordana Grujić</cp:lastModifiedBy>
  <cp:revision>7</cp:revision>
  <cp:lastPrinted>2017-10-31T11:35:00Z</cp:lastPrinted>
  <dcterms:created xsi:type="dcterms:W3CDTF">2018-07-03T12:03:00Z</dcterms:created>
  <dcterms:modified xsi:type="dcterms:W3CDTF">2018-07-03T13:18:00Z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