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5E6" w:rsidRPr="00383BAF" w:rsidRDefault="009F645D" w:rsidP="00512972">
      <w:pPr>
        <w:pStyle w:val="BodyText"/>
        <w:jc w:val="left"/>
        <w:rPr>
          <w:rFonts w:ascii="Arial" w:hAnsi="Arial" w:cs="Arial"/>
        </w:rPr>
      </w:pPr>
      <w:r w:rsidRPr="00383BAF">
        <w:rPr>
          <w:rFonts w:ascii="Arial" w:hAnsi="Arial" w:cs="Arial"/>
          <w:noProof/>
          <w:lang w:val="en-US" w:eastAsia="en-US"/>
        </w:rPr>
        <w:drawing>
          <wp:inline distT="0" distB="0" distL="0" distR="0" wp14:anchorId="687D51E9" wp14:editId="2ABC53BA">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Title"/>
        <w:rPr>
          <w:rFonts w:ascii="Arial" w:hAnsi="Arial" w:cs="Arial"/>
        </w:rPr>
      </w:pPr>
      <w:r w:rsidRPr="00383BAF">
        <w:rPr>
          <w:rFonts w:ascii="Arial" w:hAnsi="Arial" w:cs="Arial"/>
        </w:rPr>
        <w:t>НАРУЧИЛАЦ</w:t>
      </w:r>
    </w:p>
    <w:p w:rsidR="003A65E6" w:rsidRPr="00383BAF" w:rsidRDefault="003A65E6" w:rsidP="00071074">
      <w:pPr>
        <w:pStyle w:val="Title"/>
        <w:jc w:val="left"/>
        <w:rPr>
          <w:rFonts w:ascii="Arial" w:hAnsi="Arial" w:cs="Arial"/>
        </w:rPr>
      </w:pPr>
    </w:p>
    <w:p w:rsidR="003A65E6" w:rsidRPr="00383BAF" w:rsidRDefault="003A65E6" w:rsidP="00071074">
      <w:pPr>
        <w:pStyle w:val="Title"/>
        <w:rPr>
          <w:rFonts w:ascii="Arial" w:hAnsi="Arial" w:cs="Arial"/>
        </w:rPr>
      </w:pPr>
      <w:r w:rsidRPr="00383BAF">
        <w:rPr>
          <w:rFonts w:ascii="Arial" w:hAnsi="Arial" w:cs="Arial"/>
        </w:rPr>
        <w:t>ЈАВНО ПРЕДУЗЕЋЕ</w:t>
      </w:r>
    </w:p>
    <w:p w:rsidR="003A65E6" w:rsidRPr="00383BAF" w:rsidRDefault="003A65E6" w:rsidP="00071074">
      <w:pPr>
        <w:pStyle w:val="Title"/>
        <w:rPr>
          <w:rFonts w:ascii="Arial" w:hAnsi="Arial" w:cs="Arial"/>
        </w:rPr>
      </w:pPr>
      <w:r w:rsidRPr="00383BAF">
        <w:rPr>
          <w:rFonts w:ascii="Arial" w:hAnsi="Arial" w:cs="Arial"/>
        </w:rPr>
        <w:t>„ЕЛЕКТРОПРИВРЕДА СРБИЈЕ“</w:t>
      </w:r>
    </w:p>
    <w:p w:rsidR="003A65E6" w:rsidRPr="00383BAF" w:rsidRDefault="003A65E6" w:rsidP="00071074">
      <w:pPr>
        <w:pStyle w:val="Title"/>
        <w:rPr>
          <w:rFonts w:ascii="Arial" w:hAnsi="Arial" w:cs="Arial"/>
        </w:rPr>
      </w:pPr>
      <w:r w:rsidRPr="00383BAF">
        <w:rPr>
          <w:rFonts w:ascii="Arial" w:hAnsi="Arial" w:cs="Arial"/>
        </w:rPr>
        <w:t>БЕОГРАД</w:t>
      </w:r>
    </w:p>
    <w:p w:rsidR="003A65E6" w:rsidRPr="00383BAF" w:rsidRDefault="003A65E6" w:rsidP="00071074">
      <w:pPr>
        <w:pStyle w:val="Title"/>
        <w:rPr>
          <w:rFonts w:ascii="Arial" w:hAnsi="Arial" w:cs="Arial"/>
        </w:rPr>
      </w:pPr>
      <w:r w:rsidRPr="00383BAF">
        <w:rPr>
          <w:rFonts w:ascii="Arial" w:hAnsi="Arial" w:cs="Arial"/>
        </w:rPr>
        <w:t>УЛИЦА ЦАРИЦЕ МИЛИЦЕ БРОЈ 2</w:t>
      </w:r>
    </w:p>
    <w:p w:rsidR="003A65E6" w:rsidRPr="00383BAF" w:rsidRDefault="003A65E6" w:rsidP="00071074">
      <w:pPr>
        <w:rPr>
          <w:rFonts w:ascii="Arial" w:hAnsi="Arial" w:cs="Arial"/>
        </w:rPr>
      </w:pPr>
    </w:p>
    <w:p w:rsidR="003A65E6" w:rsidRPr="00383BAF" w:rsidRDefault="003A65E6" w:rsidP="00071074">
      <w:pPr>
        <w:rPr>
          <w:rFonts w:ascii="Arial" w:hAnsi="Arial" w:cs="Arial"/>
        </w:rPr>
      </w:pPr>
    </w:p>
    <w:p w:rsidR="003A65E6" w:rsidRPr="00383BAF" w:rsidRDefault="003A65E6" w:rsidP="00071074">
      <w:pPr>
        <w:rPr>
          <w:rFonts w:ascii="Arial" w:hAnsi="Arial" w:cs="Arial"/>
        </w:rPr>
      </w:pPr>
    </w:p>
    <w:p w:rsidR="003A65E6" w:rsidRPr="00383BAF" w:rsidRDefault="003A65E6" w:rsidP="00071074">
      <w:pPr>
        <w:pStyle w:val="BodyText"/>
        <w:jc w:val="center"/>
        <w:rPr>
          <w:rFonts w:ascii="Arial" w:hAnsi="Arial" w:cs="Arial"/>
          <w:b/>
          <w:bCs/>
        </w:rPr>
      </w:pPr>
      <w:r w:rsidRPr="00383BAF">
        <w:rPr>
          <w:rFonts w:ascii="Arial" w:hAnsi="Arial" w:cs="Arial"/>
          <w:b/>
          <w:bCs/>
        </w:rPr>
        <w:t>КОНКУРСНА ДОКУМЕНТАЦИЈА</w:t>
      </w:r>
    </w:p>
    <w:p w:rsidR="0081568F" w:rsidRPr="00383BAF" w:rsidRDefault="00681762" w:rsidP="0081568F">
      <w:pPr>
        <w:pStyle w:val="BodyText"/>
        <w:jc w:val="center"/>
        <w:rPr>
          <w:rFonts w:ascii="Arial" w:hAnsi="Arial" w:cs="Arial"/>
          <w:b/>
          <w:bCs/>
        </w:rPr>
      </w:pPr>
      <w:r w:rsidRPr="00383BAF">
        <w:rPr>
          <w:rFonts w:ascii="Arial" w:hAnsi="Arial" w:cs="Arial"/>
          <w:b/>
          <w:bCs/>
        </w:rPr>
        <w:t xml:space="preserve">за подношење понуда у </w:t>
      </w:r>
      <w:r w:rsidRPr="00383BAF">
        <w:rPr>
          <w:rFonts w:ascii="Arial" w:hAnsi="Arial" w:cs="Arial"/>
          <w:b/>
          <w:bCs/>
          <w:lang w:val="sr-Cyrl-RS"/>
        </w:rPr>
        <w:t xml:space="preserve">преговарачком </w:t>
      </w:r>
      <w:r w:rsidRPr="00383BAF">
        <w:rPr>
          <w:rFonts w:ascii="Arial" w:hAnsi="Arial" w:cs="Arial"/>
          <w:b/>
          <w:bCs/>
        </w:rPr>
        <w:t xml:space="preserve"> поступку </w:t>
      </w:r>
      <w:r w:rsidRPr="00383BAF">
        <w:rPr>
          <w:rFonts w:ascii="Arial" w:hAnsi="Arial" w:cs="Arial"/>
          <w:b/>
          <w:bCs/>
          <w:lang w:val="sr-Cyrl-RS"/>
        </w:rPr>
        <w:t>са објављивањем позива за подношење понуда</w:t>
      </w:r>
    </w:p>
    <w:p w:rsidR="003A65E6" w:rsidRPr="00383BAF" w:rsidRDefault="003A65E6" w:rsidP="00071074">
      <w:pPr>
        <w:pStyle w:val="BodyText"/>
        <w:rPr>
          <w:rFonts w:ascii="Arial" w:hAnsi="Arial" w:cs="Arial"/>
        </w:rPr>
      </w:pPr>
    </w:p>
    <w:p w:rsidR="007C4C9D" w:rsidRPr="007C4C9D" w:rsidRDefault="007C4C9D" w:rsidP="007C4C9D">
      <w:pPr>
        <w:pStyle w:val="BodyText"/>
        <w:rPr>
          <w:rFonts w:ascii="Arial" w:hAnsi="Arial" w:cs="Arial"/>
          <w:b/>
        </w:rPr>
      </w:pPr>
      <w:r w:rsidRPr="007C4C9D">
        <w:rPr>
          <w:rFonts w:ascii="Arial" w:hAnsi="Arial" w:cs="Arial"/>
          <w:b/>
          <w:lang w:val="sr-Latn-RS"/>
        </w:rPr>
        <w:t xml:space="preserve">                                   </w:t>
      </w:r>
      <w:r w:rsidRPr="007C4C9D">
        <w:rPr>
          <w:rFonts w:ascii="Arial" w:hAnsi="Arial" w:cs="Arial"/>
          <w:b/>
        </w:rPr>
        <w:t>за јавну набавку услуга бр ЈН/1000/</w:t>
      </w:r>
      <w:r>
        <w:rPr>
          <w:rFonts w:ascii="Arial" w:hAnsi="Arial" w:cs="Arial"/>
          <w:b/>
          <w:lang w:val="sr-Cyrl-RS"/>
        </w:rPr>
        <w:t>0</w:t>
      </w:r>
      <w:r w:rsidRPr="007C4C9D">
        <w:rPr>
          <w:rFonts w:ascii="Arial" w:hAnsi="Arial" w:cs="Arial"/>
          <w:b/>
        </w:rPr>
        <w:t>635/2017</w:t>
      </w:r>
    </w:p>
    <w:p w:rsidR="003A65E6" w:rsidRPr="00383BAF" w:rsidRDefault="003A65E6" w:rsidP="00071074">
      <w:pPr>
        <w:jc w:val="center"/>
        <w:rPr>
          <w:rFonts w:ascii="Arial" w:hAnsi="Arial" w:cs="Arial"/>
        </w:rPr>
      </w:pPr>
    </w:p>
    <w:p w:rsidR="0075472E" w:rsidRPr="00383BAF" w:rsidRDefault="008B0EEB" w:rsidP="00986E59">
      <w:pPr>
        <w:jc w:val="center"/>
        <w:rPr>
          <w:rFonts w:ascii="Arial" w:hAnsi="Arial" w:cs="Arial"/>
          <w:caps/>
        </w:rPr>
      </w:pPr>
      <w:r w:rsidRPr="00383BAF">
        <w:rPr>
          <w:rFonts w:ascii="Arial" w:hAnsi="Arial" w:cs="Arial"/>
          <w:lang w:val="sr-Cyrl-RS"/>
        </w:rPr>
        <w:t>Израда Претходне студије оправданости са генералним пројектом формирања зеленог прстена у зони термоелектране Никола Тесла А</w:t>
      </w:r>
      <w:r w:rsidRPr="00383BAF" w:rsidDel="008B0EEB">
        <w:rPr>
          <w:rFonts w:ascii="Arial" w:hAnsi="Arial" w:cs="Arial"/>
          <w:b/>
          <w:bCs/>
        </w:rPr>
        <w:t xml:space="preserve"> </w:t>
      </w:r>
    </w:p>
    <w:p w:rsidR="003A65E6" w:rsidRPr="00383BAF" w:rsidRDefault="003A65E6" w:rsidP="00071074">
      <w:pPr>
        <w:pStyle w:val="BodyText"/>
        <w:jc w:val="center"/>
        <w:rPr>
          <w:rFonts w:ascii="Arial" w:hAnsi="Arial" w:cs="Arial"/>
          <w:b/>
          <w:bCs/>
        </w:rPr>
      </w:pPr>
      <w:r w:rsidRPr="00383BAF">
        <w:rPr>
          <w:rFonts w:ascii="Arial" w:hAnsi="Arial" w:cs="Arial"/>
          <w:b/>
          <w:bCs/>
        </w:rPr>
        <w:t xml:space="preserve"> </w:t>
      </w: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C77D26" w:rsidRDefault="001A565E" w:rsidP="001A565E">
      <w:pPr>
        <w:pStyle w:val="BodyText"/>
        <w:jc w:val="center"/>
        <w:rPr>
          <w:rFonts w:ascii="Arial" w:hAnsi="Arial" w:cs="Arial"/>
          <w:i/>
          <w:lang w:val="sr-Cyrl-RS"/>
        </w:rPr>
      </w:pPr>
      <w:r w:rsidRPr="00383BAF">
        <w:rPr>
          <w:rFonts w:ascii="Arial" w:hAnsi="Arial" w:cs="Arial"/>
          <w:i/>
          <w:lang w:val="sr-Cyrl-RS"/>
        </w:rPr>
        <w:t xml:space="preserve">(Заведено у ЈП ЕПС под бројем </w:t>
      </w:r>
      <w:r w:rsidR="00101426">
        <w:rPr>
          <w:rFonts w:ascii="Arial" w:eastAsia="Arial Unicode MS" w:hAnsi="Arial" w:cs="Arial"/>
          <w:kern w:val="2"/>
          <w:lang w:val="ru-RU"/>
        </w:rPr>
        <w:t>12.01-</w:t>
      </w:r>
      <w:bookmarkStart w:id="0" w:name="_GoBack"/>
      <w:bookmarkEnd w:id="0"/>
      <w:r w:rsidR="00101426">
        <w:rPr>
          <w:rFonts w:ascii="Arial" w:eastAsia="Arial Unicode MS" w:hAnsi="Arial" w:cs="Arial"/>
          <w:kern w:val="2"/>
          <w:lang w:val="sr-Cyrl-RS"/>
        </w:rPr>
        <w:t>32132</w:t>
      </w:r>
      <w:r w:rsidR="00C77D26" w:rsidRPr="007F2D63">
        <w:rPr>
          <w:rFonts w:ascii="Arial" w:eastAsia="Arial Unicode MS" w:hAnsi="Arial" w:cs="Arial"/>
          <w:kern w:val="2"/>
          <w:lang w:val="ru-RU"/>
        </w:rPr>
        <w:t>/</w:t>
      </w:r>
      <w:r w:rsidR="00101426">
        <w:rPr>
          <w:rFonts w:ascii="Arial" w:eastAsia="Arial Unicode MS" w:hAnsi="Arial" w:cs="Arial"/>
          <w:kern w:val="2"/>
          <w:lang w:val="ru-RU"/>
        </w:rPr>
        <w:t>7</w:t>
      </w:r>
      <w:r w:rsidR="00C77D26">
        <w:rPr>
          <w:rFonts w:ascii="Arial" w:eastAsia="Arial Unicode MS" w:hAnsi="Arial" w:cs="Arial"/>
          <w:kern w:val="2"/>
          <w:lang w:val="ru-RU"/>
        </w:rPr>
        <w:t xml:space="preserve"> -1</w:t>
      </w:r>
      <w:r w:rsidR="00101426">
        <w:rPr>
          <w:rFonts w:ascii="Arial" w:eastAsia="Arial Unicode MS" w:hAnsi="Arial" w:cs="Arial"/>
          <w:kern w:val="2"/>
          <w:lang w:val="ru-RU"/>
        </w:rPr>
        <w:t>8</w:t>
      </w:r>
      <w:r w:rsidR="00C77D26">
        <w:rPr>
          <w:rFonts w:ascii="Arial" w:eastAsia="Arial Unicode MS" w:hAnsi="Arial" w:cs="Arial"/>
          <w:kern w:val="2"/>
          <w:lang w:val="ru-RU"/>
        </w:rPr>
        <w:t xml:space="preserve">, </w:t>
      </w:r>
      <w:r w:rsidRPr="00C77D26">
        <w:rPr>
          <w:rFonts w:ascii="Arial" w:hAnsi="Arial" w:cs="Arial"/>
          <w:i/>
          <w:lang w:val="sr-Cyrl-RS"/>
        </w:rPr>
        <w:t xml:space="preserve">дана </w:t>
      </w:r>
      <w:r w:rsidR="00101426">
        <w:rPr>
          <w:rFonts w:ascii="Arial" w:hAnsi="Arial" w:cs="Arial"/>
          <w:i/>
          <w:lang w:val="sr-Cyrl-RS"/>
        </w:rPr>
        <w:t>18.01.2018.</w:t>
      </w:r>
      <w:r w:rsidRPr="00C77D26">
        <w:rPr>
          <w:rFonts w:ascii="Arial" w:hAnsi="Arial" w:cs="Arial"/>
          <w:i/>
          <w:lang w:val="sr-Cyrl-RS"/>
        </w:rPr>
        <w:t xml:space="preserve"> године)</w:t>
      </w:r>
    </w:p>
    <w:p w:rsidR="003A65E6" w:rsidRPr="00383BAF" w:rsidRDefault="003A65E6" w:rsidP="00071074">
      <w:pPr>
        <w:pStyle w:val="BodyText"/>
        <w:rPr>
          <w:rFonts w:ascii="Arial" w:hAnsi="Arial" w:cs="Arial"/>
          <w:color w:val="FF0000"/>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3A65E6" w:rsidRPr="00383BAF" w:rsidRDefault="003A65E6" w:rsidP="00071074">
      <w:pPr>
        <w:pStyle w:val="BodyText"/>
        <w:rPr>
          <w:rFonts w:ascii="Arial" w:hAnsi="Arial" w:cs="Arial"/>
        </w:rPr>
      </w:pPr>
    </w:p>
    <w:p w:rsidR="00946F03" w:rsidRPr="00383BAF" w:rsidRDefault="00946F03" w:rsidP="00466451">
      <w:pPr>
        <w:rPr>
          <w:rFonts w:ascii="Arial" w:hAnsi="Arial" w:cs="Arial"/>
          <w:b/>
          <w:bCs/>
          <w:lang w:val="ru-RU"/>
        </w:rPr>
      </w:pPr>
    </w:p>
    <w:p w:rsidR="003A65E6" w:rsidRPr="00383BAF" w:rsidRDefault="003A65E6" w:rsidP="00071074">
      <w:pPr>
        <w:jc w:val="center"/>
        <w:rPr>
          <w:rFonts w:ascii="Arial" w:hAnsi="Arial" w:cs="Arial"/>
          <w:b/>
          <w:bCs/>
        </w:rPr>
      </w:pPr>
      <w:r w:rsidRPr="00383BAF">
        <w:rPr>
          <w:rFonts w:ascii="Arial" w:hAnsi="Arial" w:cs="Arial"/>
          <w:b/>
          <w:bCs/>
        </w:rPr>
        <w:t>Београд</w:t>
      </w:r>
      <w:r w:rsidRPr="00CE21E5">
        <w:rPr>
          <w:rFonts w:ascii="Arial" w:hAnsi="Arial" w:cs="Arial"/>
          <w:b/>
          <w:bCs/>
        </w:rPr>
        <w:t xml:space="preserve">, </w:t>
      </w:r>
      <w:r w:rsidR="00CE21E5" w:rsidRPr="00CE21E5">
        <w:rPr>
          <w:rFonts w:ascii="Arial" w:hAnsi="Arial" w:cs="Arial"/>
          <w:b/>
          <w:bCs/>
          <w:lang w:val="sr-Cyrl-RS"/>
        </w:rPr>
        <w:t xml:space="preserve">јануар 2018. </w:t>
      </w:r>
      <w:r w:rsidRPr="00CE21E5">
        <w:rPr>
          <w:rFonts w:ascii="Arial" w:hAnsi="Arial" w:cs="Arial"/>
          <w:b/>
          <w:bCs/>
        </w:rPr>
        <w:t>године</w:t>
      </w:r>
    </w:p>
    <w:p w:rsidR="00055BC8" w:rsidRPr="00383BAF" w:rsidRDefault="00055BC8" w:rsidP="00071074">
      <w:pPr>
        <w:jc w:val="center"/>
        <w:rPr>
          <w:rFonts w:ascii="Arial" w:hAnsi="Arial" w:cs="Arial"/>
          <w:b/>
          <w:bCs/>
        </w:rPr>
      </w:pPr>
    </w:p>
    <w:p w:rsidR="008B0EEB" w:rsidRPr="00383BAF" w:rsidRDefault="008B0EEB" w:rsidP="008B0EEB">
      <w:pPr>
        <w:jc w:val="both"/>
        <w:rPr>
          <w:rFonts w:ascii="Arial" w:eastAsia="TimesNewRomanPSMT" w:hAnsi="Arial" w:cs="Arial"/>
          <w:color w:val="000000"/>
          <w:kern w:val="2"/>
          <w:lang w:val="ru-RU"/>
        </w:rPr>
      </w:pPr>
      <w:r w:rsidRPr="00383BAF">
        <w:rPr>
          <w:rFonts w:ascii="Arial" w:eastAsia="TimesNewRomanPSMT" w:hAnsi="Arial" w:cs="Arial"/>
          <w:color w:val="000000"/>
          <w:kern w:val="2"/>
          <w:lang w:val="ru-RU"/>
        </w:rPr>
        <w:lastRenderedPageBreak/>
        <w:t>На основу чл</w:t>
      </w:r>
      <w:r w:rsidR="006A56AF">
        <w:rPr>
          <w:rFonts w:ascii="Arial" w:eastAsia="TimesNewRomanPSMT" w:hAnsi="Arial" w:cs="Arial"/>
          <w:color w:val="000000"/>
          <w:kern w:val="2"/>
          <w:lang w:val="ru-RU"/>
        </w:rPr>
        <w:t>.</w:t>
      </w:r>
      <w:r w:rsidRPr="00383BAF">
        <w:rPr>
          <w:rFonts w:ascii="Arial" w:eastAsia="TimesNewRomanPSMT" w:hAnsi="Arial" w:cs="Arial"/>
          <w:color w:val="000000"/>
          <w:kern w:val="2"/>
          <w:lang w:val="ru-RU"/>
        </w:rPr>
        <w:t xml:space="preserve"> </w:t>
      </w:r>
      <w:r w:rsidR="006A56AF">
        <w:rPr>
          <w:rFonts w:ascii="Arial" w:eastAsia="TimesNewRomanPSMT" w:hAnsi="Arial" w:cs="Arial"/>
          <w:color w:val="000000"/>
          <w:kern w:val="2"/>
          <w:lang w:val="ru-RU"/>
        </w:rPr>
        <w:t>35</w:t>
      </w:r>
      <w:r w:rsidR="006A56AF">
        <w:rPr>
          <w:rFonts w:ascii="Arial" w:eastAsia="TimesNewRomanPSMT" w:hAnsi="Arial" w:cs="Arial"/>
          <w:color w:val="000000"/>
          <w:kern w:val="2"/>
          <w:lang w:val="sr-Cyrl-RS"/>
        </w:rPr>
        <w:t xml:space="preserve">, </w:t>
      </w:r>
      <w:r w:rsidR="004766EF" w:rsidRPr="00383BAF">
        <w:rPr>
          <w:rFonts w:ascii="Arial" w:eastAsia="TimesNewRomanPSMT" w:hAnsi="Arial" w:cs="Arial"/>
          <w:color w:val="000000"/>
          <w:kern w:val="2"/>
          <w:lang w:val="ru-RU"/>
        </w:rPr>
        <w:t>61.</w:t>
      </w:r>
      <w:r w:rsidR="004766EF">
        <w:rPr>
          <w:rFonts w:ascii="Arial" w:eastAsia="TimesNewRomanPSMT" w:hAnsi="Arial" w:cs="Arial"/>
          <w:color w:val="000000"/>
          <w:kern w:val="2"/>
          <w:lang w:val="en-US"/>
        </w:rPr>
        <w:t xml:space="preserve"> </w:t>
      </w:r>
      <w:r w:rsidR="004766EF">
        <w:rPr>
          <w:rFonts w:ascii="Arial" w:eastAsia="TimesNewRomanPSMT" w:hAnsi="Arial" w:cs="Arial"/>
          <w:color w:val="000000"/>
          <w:kern w:val="2"/>
          <w:lang w:val="sr-Cyrl-RS"/>
        </w:rPr>
        <w:t>и</w:t>
      </w:r>
      <w:r w:rsidR="004766EF" w:rsidRPr="00383BAF">
        <w:rPr>
          <w:rFonts w:ascii="Arial" w:eastAsia="TimesNewRomanPSMT" w:hAnsi="Arial" w:cs="Arial"/>
          <w:color w:val="000000"/>
          <w:kern w:val="2"/>
          <w:lang w:val="ru-RU"/>
        </w:rPr>
        <w:t xml:space="preserve"> </w:t>
      </w:r>
      <w:r w:rsidR="006A56AF">
        <w:rPr>
          <w:rFonts w:ascii="Arial" w:eastAsia="TimesNewRomanPSMT" w:hAnsi="Arial" w:cs="Arial"/>
          <w:color w:val="000000"/>
          <w:kern w:val="2"/>
          <w:lang w:val="sr-Cyrl-RS"/>
        </w:rPr>
        <w:t>123.</w:t>
      </w:r>
      <w:r w:rsidR="004766EF">
        <w:rPr>
          <w:rFonts w:ascii="Arial" w:eastAsia="TimesNewRomanPSMT" w:hAnsi="Arial" w:cs="Arial"/>
          <w:color w:val="000000"/>
          <w:kern w:val="2"/>
          <w:lang w:val="ru-RU"/>
        </w:rPr>
        <w:t xml:space="preserve"> </w:t>
      </w:r>
      <w:r w:rsidRPr="00383BAF">
        <w:rPr>
          <w:rFonts w:ascii="Arial" w:eastAsia="TimesNewRomanPSMT" w:hAnsi="Arial" w:cs="Arial"/>
          <w:color w:val="000000"/>
          <w:kern w:val="2"/>
          <w:lang w:val="ru-RU"/>
        </w:rPr>
        <w:t>Закона о јавним набавкама („Сл. гласник РС”</w:t>
      </w:r>
      <w:r w:rsidR="004766EF">
        <w:rPr>
          <w:rFonts w:ascii="Arial" w:eastAsia="TimesNewRomanPSMT" w:hAnsi="Arial" w:cs="Arial"/>
          <w:color w:val="000000"/>
          <w:kern w:val="2"/>
          <w:lang w:val="ru-RU"/>
        </w:rPr>
        <w:t>,</w:t>
      </w:r>
      <w:r w:rsidRPr="00383BAF">
        <w:rPr>
          <w:rFonts w:ascii="Arial" w:eastAsia="TimesNewRomanPSMT" w:hAnsi="Arial" w:cs="Arial"/>
          <w:color w:val="000000"/>
          <w:kern w:val="2"/>
          <w:lang w:val="ru-RU"/>
        </w:rPr>
        <w:t xml:space="preserve"> бр. 124/</w:t>
      </w:r>
      <w:r w:rsidRPr="00383BAF">
        <w:rPr>
          <w:rFonts w:ascii="Arial" w:eastAsia="TimesNewRomanPSMT" w:hAnsi="Arial" w:cs="Arial"/>
          <w:color w:val="000000"/>
          <w:kern w:val="2"/>
          <w:lang w:val="sr-Latn-RS"/>
        </w:rPr>
        <w:t>20</w:t>
      </w:r>
      <w:r w:rsidRPr="00383BAF">
        <w:rPr>
          <w:rFonts w:ascii="Arial" w:eastAsia="TimesNewRomanPSMT" w:hAnsi="Arial" w:cs="Arial"/>
          <w:color w:val="000000"/>
          <w:kern w:val="2"/>
          <w:lang w:val="ru-RU"/>
        </w:rPr>
        <w:t>12, 14/</w:t>
      </w:r>
      <w:r w:rsidRPr="00383BAF">
        <w:rPr>
          <w:rFonts w:ascii="Arial" w:eastAsia="TimesNewRomanPSMT" w:hAnsi="Arial" w:cs="Arial"/>
          <w:color w:val="000000"/>
          <w:kern w:val="2"/>
          <w:lang w:val="sr-Latn-RS"/>
        </w:rPr>
        <w:t>20</w:t>
      </w:r>
      <w:r w:rsidRPr="00383BAF">
        <w:rPr>
          <w:rFonts w:ascii="Arial" w:eastAsia="TimesNewRomanPSMT" w:hAnsi="Arial" w:cs="Arial"/>
          <w:color w:val="000000"/>
          <w:kern w:val="2"/>
          <w:lang w:val="ru-RU"/>
        </w:rPr>
        <w:t>15 и 68/</w:t>
      </w:r>
      <w:r w:rsidRPr="00383BAF">
        <w:rPr>
          <w:rFonts w:ascii="Arial" w:eastAsia="TimesNewRomanPSMT" w:hAnsi="Arial" w:cs="Arial"/>
          <w:color w:val="000000"/>
          <w:kern w:val="2"/>
          <w:lang w:val="sr-Latn-RS"/>
        </w:rPr>
        <w:t>20</w:t>
      </w:r>
      <w:r w:rsidR="004766EF">
        <w:rPr>
          <w:rFonts w:ascii="Arial" w:eastAsia="TimesNewRomanPSMT" w:hAnsi="Arial" w:cs="Arial"/>
          <w:color w:val="000000"/>
          <w:kern w:val="2"/>
          <w:lang w:val="ru-RU"/>
        </w:rPr>
        <w:t xml:space="preserve">15 </w:t>
      </w:r>
      <w:r w:rsidRPr="00383BAF">
        <w:rPr>
          <w:rFonts w:ascii="Arial" w:eastAsia="TimesNewRomanPSMT" w:hAnsi="Arial" w:cs="Arial"/>
          <w:color w:val="000000"/>
          <w:kern w:val="2"/>
          <w:lang w:val="ru-RU"/>
        </w:rPr>
        <w:t xml:space="preserve">у даљем тексту </w:t>
      </w:r>
      <w:r w:rsidRPr="00383BAF">
        <w:rPr>
          <w:rFonts w:ascii="Arial" w:eastAsia="Calibri" w:hAnsi="Arial" w:cs="Arial"/>
          <w:bCs/>
        </w:rPr>
        <w:t>Закон</w:t>
      </w:r>
      <w:r w:rsidRPr="00383BAF">
        <w:rPr>
          <w:rFonts w:ascii="Arial" w:eastAsia="TimesNewRomanPSMT" w:hAnsi="Arial" w:cs="Arial"/>
          <w:color w:val="000000"/>
          <w:kern w:val="2"/>
          <w:lang w:val="ru-RU"/>
        </w:rPr>
        <w:t>), члана 5. Правилника о обавезним елементима конкурсне документације у поступцима јавних набавки и начину доказивања испуњености услова („Сл. гласник РС”</w:t>
      </w:r>
      <w:r w:rsidR="004766EF">
        <w:rPr>
          <w:rFonts w:ascii="Arial" w:eastAsia="TimesNewRomanPSMT" w:hAnsi="Arial" w:cs="Arial"/>
          <w:color w:val="000000"/>
          <w:kern w:val="2"/>
          <w:lang w:val="ru-RU"/>
        </w:rPr>
        <w:t>,</w:t>
      </w:r>
      <w:r w:rsidRPr="00383BAF">
        <w:rPr>
          <w:rFonts w:ascii="Arial" w:eastAsia="TimesNewRomanPSMT" w:hAnsi="Arial" w:cs="Arial"/>
          <w:color w:val="000000"/>
          <w:kern w:val="2"/>
          <w:lang w:val="ru-RU"/>
        </w:rPr>
        <w:t xml:space="preserve"> бр. </w:t>
      </w:r>
      <w:r w:rsidRPr="00383BAF">
        <w:rPr>
          <w:rFonts w:ascii="Arial" w:eastAsia="TimesNewRomanPSMT" w:hAnsi="Arial" w:cs="Arial"/>
          <w:color w:val="000000"/>
          <w:kern w:val="2"/>
        </w:rPr>
        <w:t>86/2015</w:t>
      </w:r>
      <w:r w:rsidRPr="00383BAF">
        <w:rPr>
          <w:rFonts w:ascii="Arial" w:eastAsia="TimesNewRomanPSMT" w:hAnsi="Arial" w:cs="Arial"/>
          <w:color w:val="000000"/>
          <w:kern w:val="2"/>
          <w:lang w:val="ru-RU"/>
        </w:rPr>
        <w:t xml:space="preserve">), </w:t>
      </w:r>
      <w:r w:rsidRPr="00383BAF">
        <w:rPr>
          <w:rFonts w:ascii="Arial" w:eastAsia="Arial Unicode MS" w:hAnsi="Arial" w:cs="Arial"/>
          <w:color w:val="000000"/>
          <w:kern w:val="2"/>
          <w:lang w:val="ru-RU"/>
        </w:rPr>
        <w:t xml:space="preserve">Одлуке о покретању поступка јавне набавке број </w:t>
      </w:r>
      <w:r w:rsidR="00427D78">
        <w:rPr>
          <w:rFonts w:ascii="Arial" w:eastAsia="Arial Unicode MS" w:hAnsi="Arial" w:cs="Arial"/>
          <w:kern w:val="2"/>
          <w:lang w:val="ru-RU"/>
        </w:rPr>
        <w:t>12.01.</w:t>
      </w:r>
      <w:r w:rsidR="00427D78">
        <w:rPr>
          <w:rFonts w:ascii="Arial" w:eastAsia="Arial Unicode MS" w:hAnsi="Arial" w:cs="Arial"/>
          <w:kern w:val="2"/>
          <w:lang w:val="sr-Latn-RS"/>
        </w:rPr>
        <w:t>638655</w:t>
      </w:r>
      <w:r w:rsidR="00427D78" w:rsidRPr="007F2D63">
        <w:rPr>
          <w:rFonts w:ascii="Arial" w:eastAsia="Arial Unicode MS" w:hAnsi="Arial" w:cs="Arial"/>
          <w:kern w:val="2"/>
          <w:lang w:val="ru-RU"/>
        </w:rPr>
        <w:t xml:space="preserve">/2-17 од </w:t>
      </w:r>
      <w:r w:rsidR="00427D78" w:rsidRPr="007F2D63">
        <w:rPr>
          <w:rFonts w:ascii="Arial" w:eastAsia="Arial Unicode MS" w:hAnsi="Arial" w:cs="Arial"/>
          <w:kern w:val="2"/>
          <w:lang w:val="sr-Latn-RS"/>
        </w:rPr>
        <w:t>2</w:t>
      </w:r>
      <w:r w:rsidR="00427D78">
        <w:rPr>
          <w:rFonts w:ascii="Arial" w:eastAsia="Arial Unicode MS" w:hAnsi="Arial" w:cs="Arial"/>
          <w:kern w:val="2"/>
          <w:lang w:val="sr-Latn-RS"/>
        </w:rPr>
        <w:t>6</w:t>
      </w:r>
      <w:r w:rsidR="00427D78" w:rsidRPr="007F2D63">
        <w:rPr>
          <w:rFonts w:ascii="Arial" w:eastAsia="Arial Unicode MS" w:hAnsi="Arial" w:cs="Arial"/>
          <w:kern w:val="2"/>
          <w:lang w:val="sr-Latn-RS"/>
        </w:rPr>
        <w:t>.1</w:t>
      </w:r>
      <w:r w:rsidR="00427D78">
        <w:rPr>
          <w:rFonts w:ascii="Arial" w:eastAsia="Arial Unicode MS" w:hAnsi="Arial" w:cs="Arial"/>
          <w:kern w:val="2"/>
          <w:lang w:val="sr-Latn-RS"/>
        </w:rPr>
        <w:t>2</w:t>
      </w:r>
      <w:r w:rsidR="00427D78" w:rsidRPr="007F2D63">
        <w:rPr>
          <w:rFonts w:ascii="Arial" w:eastAsia="Arial Unicode MS" w:hAnsi="Arial" w:cs="Arial"/>
          <w:kern w:val="2"/>
          <w:lang w:val="ru-RU"/>
        </w:rPr>
        <w:t xml:space="preserve">.2017. </w:t>
      </w:r>
      <w:r w:rsidRPr="007F2D63">
        <w:rPr>
          <w:rFonts w:ascii="Arial" w:eastAsia="Arial Unicode MS" w:hAnsi="Arial" w:cs="Arial"/>
          <w:kern w:val="2"/>
          <w:lang w:val="ru-RU"/>
        </w:rPr>
        <w:t>године и Решења о образовању комиси</w:t>
      </w:r>
      <w:r w:rsidR="00427D78">
        <w:rPr>
          <w:rFonts w:ascii="Arial" w:eastAsia="Arial Unicode MS" w:hAnsi="Arial" w:cs="Arial"/>
          <w:kern w:val="2"/>
          <w:lang w:val="ru-RU"/>
        </w:rPr>
        <w:t>је за јавну набавку број 12.01.</w:t>
      </w:r>
      <w:r w:rsidR="00427D78">
        <w:rPr>
          <w:rFonts w:ascii="Arial" w:eastAsia="Arial Unicode MS" w:hAnsi="Arial" w:cs="Arial"/>
          <w:kern w:val="2"/>
          <w:lang w:val="sr-Latn-RS"/>
        </w:rPr>
        <w:t>638655</w:t>
      </w:r>
      <w:r w:rsidR="00427D78" w:rsidRPr="007F2D63">
        <w:rPr>
          <w:rFonts w:ascii="Arial" w:eastAsia="Arial Unicode MS" w:hAnsi="Arial" w:cs="Arial"/>
          <w:kern w:val="2"/>
          <w:lang w:val="ru-RU"/>
        </w:rPr>
        <w:t>/</w:t>
      </w:r>
      <w:r w:rsidR="00427D78">
        <w:rPr>
          <w:rFonts w:ascii="Arial" w:eastAsia="Arial Unicode MS" w:hAnsi="Arial" w:cs="Arial"/>
          <w:kern w:val="2"/>
          <w:lang w:val="sr-Latn-RS"/>
        </w:rPr>
        <w:t>3</w:t>
      </w:r>
      <w:r w:rsidR="00427D78" w:rsidRPr="007F2D63">
        <w:rPr>
          <w:rFonts w:ascii="Arial" w:eastAsia="Arial Unicode MS" w:hAnsi="Arial" w:cs="Arial"/>
          <w:kern w:val="2"/>
          <w:lang w:val="ru-RU"/>
        </w:rPr>
        <w:t xml:space="preserve">-17 од </w:t>
      </w:r>
      <w:r w:rsidR="00427D78" w:rsidRPr="007F2D63">
        <w:rPr>
          <w:rFonts w:ascii="Arial" w:eastAsia="Arial Unicode MS" w:hAnsi="Arial" w:cs="Arial"/>
          <w:kern w:val="2"/>
          <w:lang w:val="sr-Latn-RS"/>
        </w:rPr>
        <w:t>2</w:t>
      </w:r>
      <w:r w:rsidR="00427D78">
        <w:rPr>
          <w:rFonts w:ascii="Arial" w:eastAsia="Arial Unicode MS" w:hAnsi="Arial" w:cs="Arial"/>
          <w:kern w:val="2"/>
          <w:lang w:val="sr-Latn-RS"/>
        </w:rPr>
        <w:t>6</w:t>
      </w:r>
      <w:r w:rsidR="00427D78" w:rsidRPr="007F2D63">
        <w:rPr>
          <w:rFonts w:ascii="Arial" w:eastAsia="Arial Unicode MS" w:hAnsi="Arial" w:cs="Arial"/>
          <w:kern w:val="2"/>
          <w:lang w:val="sr-Latn-RS"/>
        </w:rPr>
        <w:t>.1</w:t>
      </w:r>
      <w:r w:rsidR="00427D78">
        <w:rPr>
          <w:rFonts w:ascii="Arial" w:eastAsia="Arial Unicode MS" w:hAnsi="Arial" w:cs="Arial"/>
          <w:kern w:val="2"/>
          <w:lang w:val="sr-Latn-RS"/>
        </w:rPr>
        <w:t>2</w:t>
      </w:r>
      <w:r w:rsidR="00427D78" w:rsidRPr="007F2D63">
        <w:rPr>
          <w:rFonts w:ascii="Arial" w:eastAsia="Arial Unicode MS" w:hAnsi="Arial" w:cs="Arial"/>
          <w:kern w:val="2"/>
          <w:lang w:val="ru-RU"/>
        </w:rPr>
        <w:t xml:space="preserve">.2017. </w:t>
      </w:r>
      <w:r w:rsidRPr="007F2D63">
        <w:rPr>
          <w:rFonts w:ascii="Arial" w:eastAsia="Arial Unicode MS" w:hAnsi="Arial" w:cs="Arial"/>
          <w:kern w:val="2"/>
          <w:lang w:val="ru-RU"/>
        </w:rPr>
        <w:t>године</w:t>
      </w:r>
      <w:r w:rsidRPr="007F2D63">
        <w:rPr>
          <w:rFonts w:ascii="Arial" w:eastAsia="Arial Unicode MS" w:hAnsi="Arial" w:cs="Arial"/>
          <w:kern w:val="2"/>
        </w:rPr>
        <w:t xml:space="preserve"> </w:t>
      </w:r>
      <w:r w:rsidRPr="007F2D63">
        <w:rPr>
          <w:rFonts w:ascii="Arial" w:eastAsia="Arial Unicode MS" w:hAnsi="Arial" w:cs="Arial"/>
          <w:kern w:val="2"/>
          <w:lang w:val="ru-RU"/>
        </w:rPr>
        <w:t>припремљена ј</w:t>
      </w:r>
      <w:r w:rsidRPr="00383BAF">
        <w:rPr>
          <w:rFonts w:ascii="Arial" w:eastAsia="Arial Unicode MS" w:hAnsi="Arial" w:cs="Arial"/>
          <w:color w:val="000000"/>
          <w:kern w:val="2"/>
          <w:lang w:val="ru-RU"/>
        </w:rPr>
        <w:t>е:</w:t>
      </w:r>
    </w:p>
    <w:p w:rsidR="00A50DAF" w:rsidRPr="00383BAF" w:rsidRDefault="00A50DAF" w:rsidP="00A50DAF">
      <w:pPr>
        <w:jc w:val="both"/>
        <w:rPr>
          <w:rFonts w:ascii="Arial" w:hAnsi="Arial" w:cs="Arial"/>
          <w:i/>
          <w:highlight w:val="yellow"/>
          <w:lang w:val="am-ET"/>
        </w:rPr>
      </w:pPr>
    </w:p>
    <w:p w:rsidR="00466451" w:rsidRPr="00383BAF" w:rsidRDefault="00466451" w:rsidP="00A50DAF">
      <w:pPr>
        <w:pStyle w:val="BodyText"/>
        <w:jc w:val="center"/>
        <w:rPr>
          <w:rFonts w:ascii="Arial" w:hAnsi="Arial" w:cs="Arial"/>
          <w:b/>
        </w:rPr>
      </w:pPr>
    </w:p>
    <w:p w:rsidR="00466451" w:rsidRPr="00383BAF" w:rsidRDefault="00466451" w:rsidP="00A50DAF">
      <w:pPr>
        <w:pStyle w:val="BodyText"/>
        <w:jc w:val="center"/>
        <w:rPr>
          <w:rFonts w:ascii="Arial" w:hAnsi="Arial" w:cs="Arial"/>
          <w:b/>
        </w:rPr>
      </w:pPr>
    </w:p>
    <w:p w:rsidR="00A50DAF" w:rsidRPr="00383BAF" w:rsidRDefault="00A50DAF" w:rsidP="00A50DAF">
      <w:pPr>
        <w:pStyle w:val="BodyText"/>
        <w:jc w:val="center"/>
        <w:rPr>
          <w:rFonts w:ascii="Arial" w:hAnsi="Arial" w:cs="Arial"/>
          <w:b/>
        </w:rPr>
      </w:pPr>
      <w:r w:rsidRPr="00383BAF">
        <w:rPr>
          <w:rFonts w:ascii="Arial" w:hAnsi="Arial" w:cs="Arial"/>
          <w:b/>
        </w:rPr>
        <w:t>КОНКУРСНА ДОКУМЕНТАЦИЈА</w:t>
      </w:r>
    </w:p>
    <w:p w:rsidR="005B7B4D" w:rsidRPr="00383BAF" w:rsidRDefault="005B7B4D" w:rsidP="00A50DAF">
      <w:pPr>
        <w:pStyle w:val="BodyText"/>
        <w:jc w:val="center"/>
        <w:rPr>
          <w:rFonts w:ascii="Arial" w:hAnsi="Arial" w:cs="Arial"/>
          <w:b/>
        </w:rPr>
      </w:pPr>
      <w:r w:rsidRPr="00383BAF">
        <w:rPr>
          <w:rFonts w:ascii="Arial" w:hAnsi="Arial" w:cs="Arial"/>
        </w:rPr>
        <w:t>за подношење понуда у</w:t>
      </w:r>
    </w:p>
    <w:p w:rsidR="00567828" w:rsidRPr="004766EF" w:rsidRDefault="00567828" w:rsidP="004766EF">
      <w:pPr>
        <w:pStyle w:val="BodyText"/>
        <w:jc w:val="center"/>
        <w:rPr>
          <w:rFonts w:ascii="Arial" w:hAnsi="Arial" w:cs="Arial"/>
          <w:bCs/>
          <w:lang w:val="sr-Cyrl-RS"/>
        </w:rPr>
      </w:pPr>
      <w:r w:rsidRPr="00383BAF">
        <w:rPr>
          <w:rFonts w:ascii="Arial" w:hAnsi="Arial" w:cs="Arial"/>
          <w:bCs/>
        </w:rPr>
        <w:t xml:space="preserve"> </w:t>
      </w:r>
      <w:r w:rsidRPr="00383BAF">
        <w:rPr>
          <w:rFonts w:ascii="Arial" w:hAnsi="Arial" w:cs="Arial"/>
          <w:bCs/>
          <w:lang w:val="sr-Cyrl-RS"/>
        </w:rPr>
        <w:t xml:space="preserve">преговарачком </w:t>
      </w:r>
      <w:r w:rsidRPr="00383BAF">
        <w:rPr>
          <w:rFonts w:ascii="Arial" w:hAnsi="Arial" w:cs="Arial"/>
          <w:bCs/>
        </w:rPr>
        <w:t xml:space="preserve"> поступку </w:t>
      </w:r>
      <w:r w:rsidR="005B7B4D" w:rsidRPr="00383BAF">
        <w:rPr>
          <w:rFonts w:ascii="Arial" w:hAnsi="Arial" w:cs="Arial"/>
          <w:bCs/>
          <w:lang w:val="sr-Cyrl-RS"/>
        </w:rPr>
        <w:t>са објављивањем</w:t>
      </w:r>
      <w:r w:rsidRPr="00383BAF">
        <w:rPr>
          <w:rFonts w:ascii="Arial" w:hAnsi="Arial" w:cs="Arial"/>
          <w:bCs/>
          <w:lang w:val="sr-Cyrl-RS"/>
        </w:rPr>
        <w:t xml:space="preserve"> позива за подношење понуда</w:t>
      </w:r>
    </w:p>
    <w:p w:rsidR="00A50DAF" w:rsidRDefault="005B7B4D" w:rsidP="007F7D30">
      <w:pPr>
        <w:suppressAutoHyphens w:val="0"/>
        <w:spacing w:before="120"/>
        <w:jc w:val="center"/>
        <w:rPr>
          <w:rFonts w:ascii="Arial" w:hAnsi="Arial" w:cs="Arial"/>
          <w:b/>
          <w:lang w:val="sr-Latn-RS" w:eastAsia="en-US"/>
        </w:rPr>
      </w:pPr>
      <w:bookmarkStart w:id="1" w:name="_Toc441215599"/>
      <w:bookmarkStart w:id="2" w:name="_Toc441651538"/>
      <w:bookmarkStart w:id="3" w:name="_Toc442559875"/>
      <w:r w:rsidRPr="00383BAF">
        <w:rPr>
          <w:rFonts w:ascii="Arial" w:hAnsi="Arial" w:cs="Arial"/>
          <w:b/>
          <w:lang w:val="en-US" w:eastAsia="en-US"/>
        </w:rPr>
        <w:t xml:space="preserve">за јавну набавку </w:t>
      </w:r>
      <w:r w:rsidRPr="00383BAF">
        <w:rPr>
          <w:rFonts w:ascii="Arial" w:hAnsi="Arial" w:cs="Arial"/>
          <w:b/>
          <w:lang w:val="sr-Cyrl-RS" w:eastAsia="en-US"/>
        </w:rPr>
        <w:t xml:space="preserve">услуга </w:t>
      </w:r>
      <w:r w:rsidRPr="008F4935">
        <w:rPr>
          <w:rFonts w:ascii="Arial" w:hAnsi="Arial" w:cs="Arial"/>
          <w:b/>
          <w:lang w:val="en-US" w:eastAsia="en-US"/>
        </w:rPr>
        <w:t>бр</w:t>
      </w:r>
      <w:bookmarkEnd w:id="1"/>
      <w:bookmarkEnd w:id="2"/>
      <w:bookmarkEnd w:id="3"/>
      <w:r w:rsidR="00D23FB8" w:rsidRPr="008F4935">
        <w:rPr>
          <w:rFonts w:ascii="Arial" w:hAnsi="Arial" w:cs="Arial"/>
          <w:b/>
          <w:lang w:val="sr-Cyrl-RS" w:eastAsia="en-US"/>
        </w:rPr>
        <w:t xml:space="preserve"> ЈН</w:t>
      </w:r>
      <w:r w:rsidR="008F4935" w:rsidRPr="008F4935">
        <w:rPr>
          <w:rFonts w:ascii="Arial" w:hAnsi="Arial" w:cs="Arial"/>
          <w:b/>
          <w:lang w:val="sr-Latn-RS" w:eastAsia="en-US"/>
        </w:rPr>
        <w:t>/1000/</w:t>
      </w:r>
      <w:r w:rsidR="00DE2D2B">
        <w:rPr>
          <w:rFonts w:ascii="Arial" w:hAnsi="Arial" w:cs="Arial"/>
          <w:b/>
          <w:lang w:val="sr-Cyrl-RS" w:eastAsia="en-US"/>
        </w:rPr>
        <w:t>0</w:t>
      </w:r>
      <w:r w:rsidR="008F4935" w:rsidRPr="008F4935">
        <w:rPr>
          <w:rFonts w:ascii="Arial" w:hAnsi="Arial" w:cs="Arial"/>
          <w:b/>
          <w:lang w:val="sr-Latn-RS" w:eastAsia="en-US"/>
        </w:rPr>
        <w:t>635/2017</w:t>
      </w:r>
    </w:p>
    <w:p w:rsidR="004766EF" w:rsidRDefault="004766EF" w:rsidP="007F7D30">
      <w:pPr>
        <w:suppressAutoHyphens w:val="0"/>
        <w:spacing w:before="120"/>
        <w:jc w:val="center"/>
        <w:rPr>
          <w:rFonts w:ascii="Arial" w:hAnsi="Arial" w:cs="Arial"/>
          <w:b/>
          <w:lang w:val="sr-Latn-RS" w:eastAsia="en-US"/>
        </w:rPr>
      </w:pPr>
    </w:p>
    <w:p w:rsidR="004766EF" w:rsidRPr="00383BAF" w:rsidRDefault="004766EF" w:rsidP="004766EF">
      <w:pPr>
        <w:jc w:val="center"/>
        <w:rPr>
          <w:rFonts w:ascii="Arial" w:hAnsi="Arial" w:cs="Arial"/>
          <w:caps/>
        </w:rPr>
      </w:pPr>
      <w:r w:rsidRPr="00383BAF">
        <w:rPr>
          <w:rFonts w:ascii="Arial" w:hAnsi="Arial" w:cs="Arial"/>
          <w:lang w:val="sr-Cyrl-RS"/>
        </w:rPr>
        <w:t>Израда Претходне студије оправданости са генералним пројектом формирања зеленог прстена у зони термоелектране Никола Тесла А</w:t>
      </w:r>
      <w:r w:rsidRPr="00383BAF" w:rsidDel="008B0EEB">
        <w:rPr>
          <w:rFonts w:ascii="Arial" w:hAnsi="Arial" w:cs="Arial"/>
          <w:b/>
          <w:bCs/>
        </w:rPr>
        <w:t xml:space="preserve"> </w:t>
      </w:r>
    </w:p>
    <w:p w:rsidR="004766EF" w:rsidRDefault="004766EF" w:rsidP="007F7D30">
      <w:pPr>
        <w:suppressAutoHyphens w:val="0"/>
        <w:spacing w:before="120"/>
        <w:jc w:val="center"/>
        <w:rPr>
          <w:rFonts w:ascii="Arial" w:hAnsi="Arial" w:cs="Arial"/>
          <w:lang w:val="sr-Cyrl-RS"/>
        </w:rPr>
      </w:pPr>
    </w:p>
    <w:p w:rsidR="004766EF" w:rsidRPr="00383BAF" w:rsidRDefault="004766EF" w:rsidP="007F7D30">
      <w:pPr>
        <w:suppressAutoHyphens w:val="0"/>
        <w:spacing w:before="120"/>
        <w:jc w:val="center"/>
        <w:rPr>
          <w:rFonts w:ascii="Arial" w:hAnsi="Arial" w:cs="Arial"/>
          <w:lang w:val="sr-Cyrl-RS"/>
        </w:rPr>
      </w:pPr>
    </w:p>
    <w:p w:rsidR="003A65E6" w:rsidRPr="00383BAF" w:rsidRDefault="00BF20E3" w:rsidP="006E1915">
      <w:pPr>
        <w:pStyle w:val="BodyText"/>
        <w:jc w:val="center"/>
        <w:rPr>
          <w:rFonts w:ascii="Arial" w:hAnsi="Arial" w:cs="Arial"/>
          <w:b/>
          <w:bCs/>
          <w:spacing w:val="80"/>
        </w:rPr>
      </w:pPr>
      <w:r w:rsidRPr="00383BAF">
        <w:rPr>
          <w:rFonts w:ascii="Arial" w:hAnsi="Arial" w:cs="Arial"/>
          <w:b/>
          <w:bCs/>
          <w:spacing w:val="80"/>
        </w:rPr>
        <w:t>САДРЖАЈ</w:t>
      </w:r>
    </w:p>
    <w:p w:rsidR="003A65E6" w:rsidRPr="00383BAF" w:rsidRDefault="003A65E6" w:rsidP="00A35637">
      <w:pPr>
        <w:pStyle w:val="BodyText"/>
        <w:jc w:val="center"/>
        <w:rPr>
          <w:rFonts w:ascii="Arial" w:hAnsi="Arial" w:cs="Arial"/>
          <w:b/>
          <w:bCs/>
          <w:spacing w:val="80"/>
        </w:rPr>
      </w:pP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383BAF">
              <w:rPr>
                <w:rFonts w:ascii="Arial" w:hAnsi="Arial" w:cs="Arial"/>
                <w:lang w:val="en-US" w:eastAsia="en-US"/>
              </w:rPr>
              <w:t>1.</w:t>
            </w:r>
          </w:p>
        </w:tc>
        <w:tc>
          <w:tcPr>
            <w:tcW w:w="7574" w:type="dxa"/>
          </w:tcPr>
          <w:p w:rsidR="00466451" w:rsidRPr="00383BAF"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Општи подаци о јавној набавци</w:t>
            </w:r>
          </w:p>
        </w:tc>
        <w:tc>
          <w:tcPr>
            <w:tcW w:w="810"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383BAF">
              <w:rPr>
                <w:rFonts w:ascii="Arial" w:hAnsi="Arial" w:cs="Arial"/>
                <w:lang w:val="en-US" w:eastAsia="en-US"/>
              </w:rPr>
              <w:t>3</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2.</w:t>
            </w:r>
          </w:p>
        </w:tc>
        <w:tc>
          <w:tcPr>
            <w:tcW w:w="7574" w:type="dxa"/>
          </w:tcPr>
          <w:p w:rsidR="00466451" w:rsidRPr="00383BAF"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Подаци о предмету набавке</w:t>
            </w:r>
          </w:p>
        </w:tc>
        <w:tc>
          <w:tcPr>
            <w:tcW w:w="810"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3</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3.</w:t>
            </w:r>
          </w:p>
        </w:tc>
        <w:tc>
          <w:tcPr>
            <w:tcW w:w="7574" w:type="dxa"/>
          </w:tcPr>
          <w:p w:rsidR="00466451" w:rsidRPr="00383BAF" w:rsidRDefault="00D23FB8" w:rsidP="00466451">
            <w:pPr>
              <w:tabs>
                <w:tab w:val="left" w:pos="317"/>
                <w:tab w:val="left" w:pos="360"/>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 xml:space="preserve"> Врста, </w:t>
            </w:r>
            <w:r w:rsidR="00466451" w:rsidRPr="00383BAF">
              <w:rPr>
                <w:rFonts w:ascii="Arial" w:hAnsi="Arial" w:cs="Arial"/>
                <w:lang w:val="sr-Cyrl-RS" w:eastAsia="en-US"/>
              </w:rPr>
              <w:t>квалитет, обим и опис услуга</w:t>
            </w:r>
          </w:p>
        </w:tc>
        <w:tc>
          <w:tcPr>
            <w:tcW w:w="810" w:type="dxa"/>
          </w:tcPr>
          <w:p w:rsidR="00466451" w:rsidRPr="00383BAF" w:rsidRDefault="007870A4"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4</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en-US" w:eastAsia="en-US"/>
              </w:rPr>
              <w:t>4</w:t>
            </w:r>
            <w:r w:rsidRPr="00383BAF">
              <w:rPr>
                <w:rFonts w:ascii="Arial" w:hAnsi="Arial" w:cs="Arial"/>
                <w:lang w:val="sr-Cyrl-RS" w:eastAsia="en-US"/>
              </w:rPr>
              <w:t>.</w:t>
            </w:r>
          </w:p>
        </w:tc>
        <w:tc>
          <w:tcPr>
            <w:tcW w:w="7574" w:type="dxa"/>
          </w:tcPr>
          <w:p w:rsidR="00466451" w:rsidRPr="00383BAF" w:rsidRDefault="00466451" w:rsidP="00466451">
            <w:pPr>
              <w:tabs>
                <w:tab w:val="left" w:pos="317"/>
                <w:tab w:val="left" w:pos="360"/>
                <w:tab w:val="right" w:leader="dot" w:pos="9639"/>
              </w:tabs>
              <w:suppressAutoHyphens w:val="0"/>
              <w:spacing w:before="120"/>
              <w:jc w:val="both"/>
              <w:rPr>
                <w:rFonts w:ascii="Arial" w:hAnsi="Arial" w:cs="Arial"/>
                <w:lang w:val="en-US" w:eastAsia="en-US"/>
              </w:rPr>
            </w:pPr>
            <w:r w:rsidRPr="00383BAF">
              <w:rPr>
                <w:rFonts w:ascii="Arial" w:hAnsi="Arial" w:cs="Arial"/>
                <w:lang w:val="sr-Cyrl-RS" w:eastAsia="en-US"/>
              </w:rPr>
              <w:t>Услови за учешће у поступку ЈН и упутство како се доказује испуњеност услова</w:t>
            </w:r>
          </w:p>
        </w:tc>
        <w:tc>
          <w:tcPr>
            <w:tcW w:w="810" w:type="dxa"/>
          </w:tcPr>
          <w:p w:rsidR="00466451" w:rsidRPr="00383BAF" w:rsidRDefault="004D4BC4" w:rsidP="00466451">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14</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5.</w:t>
            </w:r>
          </w:p>
        </w:tc>
        <w:tc>
          <w:tcPr>
            <w:tcW w:w="7574" w:type="dxa"/>
          </w:tcPr>
          <w:p w:rsidR="00466451" w:rsidRPr="00383BAF"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Критеријум за доделу уговора</w:t>
            </w:r>
          </w:p>
        </w:tc>
        <w:tc>
          <w:tcPr>
            <w:tcW w:w="810" w:type="dxa"/>
          </w:tcPr>
          <w:p w:rsidR="00466451" w:rsidRPr="00383BAF" w:rsidRDefault="004D4BC4" w:rsidP="007870A4">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21</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383BAF">
              <w:rPr>
                <w:rFonts w:ascii="Arial" w:hAnsi="Arial" w:cs="Arial"/>
                <w:lang w:val="sr-Cyrl-RS" w:eastAsia="en-US"/>
              </w:rPr>
              <w:t>6</w:t>
            </w:r>
            <w:r w:rsidRPr="00383BAF">
              <w:rPr>
                <w:rFonts w:ascii="Arial" w:hAnsi="Arial" w:cs="Arial"/>
                <w:lang w:val="en-US" w:eastAsia="en-US"/>
              </w:rPr>
              <w:t>.</w:t>
            </w:r>
          </w:p>
        </w:tc>
        <w:tc>
          <w:tcPr>
            <w:tcW w:w="7574" w:type="dxa"/>
          </w:tcPr>
          <w:p w:rsidR="00466451" w:rsidRPr="00383BAF"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Упутство понуђачима како да сачине понуду</w:t>
            </w:r>
          </w:p>
        </w:tc>
        <w:tc>
          <w:tcPr>
            <w:tcW w:w="810" w:type="dxa"/>
          </w:tcPr>
          <w:p w:rsidR="00466451" w:rsidRPr="00383BAF" w:rsidRDefault="004D4BC4" w:rsidP="00466451">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23</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383BAF">
              <w:rPr>
                <w:rFonts w:ascii="Arial" w:hAnsi="Arial" w:cs="Arial"/>
                <w:lang w:val="sr-Cyrl-RS" w:eastAsia="en-US"/>
              </w:rPr>
              <w:t>7</w:t>
            </w:r>
            <w:r w:rsidRPr="00383BAF">
              <w:rPr>
                <w:rFonts w:ascii="Arial" w:hAnsi="Arial" w:cs="Arial"/>
                <w:lang w:val="en-US" w:eastAsia="en-US"/>
              </w:rPr>
              <w:t>.</w:t>
            </w:r>
          </w:p>
        </w:tc>
        <w:tc>
          <w:tcPr>
            <w:tcW w:w="7574" w:type="dxa"/>
          </w:tcPr>
          <w:p w:rsidR="00466451" w:rsidRPr="00383BAF" w:rsidRDefault="00466451" w:rsidP="009F1A17">
            <w:pPr>
              <w:tabs>
                <w:tab w:val="left" w:pos="360"/>
                <w:tab w:val="left" w:pos="567"/>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Обрасци (1 – 1</w:t>
            </w:r>
            <w:r w:rsidR="009F1A17" w:rsidRPr="00383BAF">
              <w:rPr>
                <w:rFonts w:ascii="Arial" w:hAnsi="Arial" w:cs="Arial"/>
                <w:lang w:val="sr-Latn-RS" w:eastAsia="en-US"/>
              </w:rPr>
              <w:t>1</w:t>
            </w:r>
            <w:r w:rsidRPr="00383BAF">
              <w:rPr>
                <w:rFonts w:ascii="Arial" w:hAnsi="Arial" w:cs="Arial"/>
                <w:lang w:val="sr-Cyrl-RS" w:eastAsia="en-US"/>
              </w:rPr>
              <w:t>)</w:t>
            </w:r>
          </w:p>
        </w:tc>
        <w:tc>
          <w:tcPr>
            <w:tcW w:w="810" w:type="dxa"/>
          </w:tcPr>
          <w:p w:rsidR="00466451" w:rsidRPr="00383BAF" w:rsidRDefault="004D4BC4" w:rsidP="00466451">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42</w:t>
            </w:r>
          </w:p>
        </w:tc>
      </w:tr>
      <w:tr w:rsidR="00466451" w:rsidRPr="00383BAF" w:rsidTr="00535162">
        <w:tc>
          <w:tcPr>
            <w:tcW w:w="564" w:type="dxa"/>
          </w:tcPr>
          <w:p w:rsidR="00466451" w:rsidRPr="00383BAF"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8.</w:t>
            </w:r>
          </w:p>
        </w:tc>
        <w:tc>
          <w:tcPr>
            <w:tcW w:w="7574" w:type="dxa"/>
          </w:tcPr>
          <w:p w:rsidR="00466451" w:rsidRPr="00383BAF"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383BAF">
              <w:rPr>
                <w:rFonts w:ascii="Arial" w:hAnsi="Arial" w:cs="Arial"/>
                <w:lang w:val="sr-Cyrl-RS" w:eastAsia="en-US"/>
              </w:rPr>
              <w:t xml:space="preserve">Модели уговора </w:t>
            </w:r>
          </w:p>
        </w:tc>
        <w:tc>
          <w:tcPr>
            <w:tcW w:w="810" w:type="dxa"/>
          </w:tcPr>
          <w:p w:rsidR="00466451" w:rsidRPr="00383BAF" w:rsidRDefault="007870A4" w:rsidP="004D4BC4">
            <w:pPr>
              <w:tabs>
                <w:tab w:val="left" w:pos="360"/>
                <w:tab w:val="left" w:pos="567"/>
                <w:tab w:val="right" w:leader="dot" w:pos="9639"/>
              </w:tabs>
              <w:suppressAutoHyphens w:val="0"/>
              <w:spacing w:before="120"/>
              <w:jc w:val="center"/>
              <w:rPr>
                <w:rFonts w:ascii="Arial" w:hAnsi="Arial" w:cs="Arial"/>
                <w:lang w:val="sr-Cyrl-RS" w:eastAsia="en-US"/>
              </w:rPr>
            </w:pPr>
            <w:r w:rsidRPr="00383BAF">
              <w:rPr>
                <w:rFonts w:ascii="Arial" w:hAnsi="Arial" w:cs="Arial"/>
                <w:lang w:val="sr-Cyrl-RS" w:eastAsia="en-US"/>
              </w:rPr>
              <w:t>6</w:t>
            </w:r>
            <w:r w:rsidR="004D4BC4">
              <w:rPr>
                <w:rFonts w:ascii="Arial" w:hAnsi="Arial" w:cs="Arial"/>
                <w:lang w:val="sr-Cyrl-RS" w:eastAsia="en-US"/>
              </w:rPr>
              <w:t>1</w:t>
            </w:r>
          </w:p>
        </w:tc>
      </w:tr>
    </w:tbl>
    <w:p w:rsidR="003A65E6" w:rsidRPr="00383BAF" w:rsidRDefault="003A65E6" w:rsidP="00A35637">
      <w:pPr>
        <w:pStyle w:val="BodyText"/>
        <w:jc w:val="center"/>
        <w:rPr>
          <w:rFonts w:ascii="Arial" w:hAnsi="Arial" w:cs="Arial"/>
        </w:rPr>
      </w:pPr>
    </w:p>
    <w:p w:rsidR="00510CB2" w:rsidRPr="00383BAF" w:rsidRDefault="00510CB2" w:rsidP="00466451">
      <w:pPr>
        <w:pStyle w:val="TOC1"/>
        <w:rPr>
          <w:sz w:val="24"/>
          <w:szCs w:val="24"/>
        </w:rPr>
      </w:pPr>
    </w:p>
    <w:p w:rsidR="00D450C6" w:rsidRPr="00383BAF" w:rsidRDefault="00D450C6" w:rsidP="00880FB6">
      <w:pPr>
        <w:jc w:val="right"/>
        <w:rPr>
          <w:rFonts w:ascii="Arial" w:hAnsi="Arial" w:cs="Arial"/>
        </w:rPr>
      </w:pPr>
      <w:bookmarkStart w:id="4" w:name="_Toc430697416"/>
      <w:bookmarkStart w:id="5" w:name="_Toc430697446"/>
      <w:bookmarkStart w:id="6" w:name="_Toc430697689"/>
      <w:bookmarkStart w:id="7" w:name="_Toc430697844"/>
    </w:p>
    <w:p w:rsidR="00D450C6" w:rsidRPr="00383BAF" w:rsidRDefault="00D450C6" w:rsidP="00880FB6">
      <w:pPr>
        <w:jc w:val="right"/>
        <w:rPr>
          <w:rFonts w:ascii="Arial" w:hAnsi="Arial" w:cs="Arial"/>
        </w:rPr>
      </w:pPr>
    </w:p>
    <w:p w:rsidR="00AF4184" w:rsidRPr="008E3E99" w:rsidRDefault="00AF4184" w:rsidP="00880FB6">
      <w:pPr>
        <w:jc w:val="right"/>
        <w:rPr>
          <w:rFonts w:ascii="Arial" w:hAnsi="Arial" w:cs="Arial"/>
          <w:lang w:val="en-US"/>
        </w:rPr>
      </w:pPr>
      <w:r w:rsidRPr="00383BAF">
        <w:rPr>
          <w:rFonts w:ascii="Arial" w:hAnsi="Arial" w:cs="Arial"/>
        </w:rPr>
        <w:t xml:space="preserve">Укупан број страна документације: </w:t>
      </w:r>
      <w:bookmarkEnd w:id="4"/>
      <w:bookmarkEnd w:id="5"/>
      <w:bookmarkEnd w:id="6"/>
      <w:bookmarkEnd w:id="7"/>
      <w:r w:rsidR="008E3E99" w:rsidRPr="004D4BC4">
        <w:rPr>
          <w:rFonts w:ascii="Arial" w:hAnsi="Arial" w:cs="Arial"/>
          <w:lang w:val="en-US"/>
        </w:rPr>
        <w:t>86</w:t>
      </w:r>
    </w:p>
    <w:p w:rsidR="007E14AA" w:rsidRPr="00383BAF" w:rsidRDefault="007E14AA" w:rsidP="00ED4136">
      <w:pPr>
        <w:pStyle w:val="Heading10"/>
        <w:ind w:left="360" w:firstLine="0"/>
        <w:rPr>
          <w:sz w:val="24"/>
          <w:szCs w:val="24"/>
        </w:rPr>
      </w:pPr>
    </w:p>
    <w:p w:rsidR="007E14AA" w:rsidRPr="00383BAF" w:rsidRDefault="007E14AA" w:rsidP="007E14AA">
      <w:pPr>
        <w:rPr>
          <w:rFonts w:ascii="Arial" w:hAnsi="Arial" w:cs="Arial"/>
        </w:rPr>
      </w:pPr>
    </w:p>
    <w:p w:rsidR="007E14AA" w:rsidRPr="00383BAF" w:rsidRDefault="007E14AA" w:rsidP="007E14AA">
      <w:pPr>
        <w:rPr>
          <w:rFonts w:ascii="Arial" w:hAnsi="Arial" w:cs="Arial"/>
        </w:rPr>
      </w:pPr>
    </w:p>
    <w:p w:rsidR="007E14AA" w:rsidRPr="00383BAF" w:rsidRDefault="007E14AA" w:rsidP="00ED4136">
      <w:pPr>
        <w:pStyle w:val="Heading10"/>
        <w:ind w:left="360" w:firstLine="0"/>
        <w:rPr>
          <w:sz w:val="24"/>
          <w:szCs w:val="24"/>
        </w:rPr>
      </w:pPr>
    </w:p>
    <w:p w:rsidR="007E14AA" w:rsidRPr="00383BAF" w:rsidRDefault="007E14AA" w:rsidP="00ED4136">
      <w:pPr>
        <w:pStyle w:val="Heading10"/>
        <w:ind w:left="360" w:firstLine="0"/>
        <w:rPr>
          <w:sz w:val="24"/>
          <w:szCs w:val="24"/>
        </w:rPr>
      </w:pPr>
    </w:p>
    <w:p w:rsidR="00EB408B" w:rsidRPr="00383BAF" w:rsidRDefault="00EB408B" w:rsidP="005C35CA">
      <w:pPr>
        <w:pStyle w:val="Heading10"/>
        <w:numPr>
          <w:ilvl w:val="0"/>
          <w:numId w:val="11"/>
        </w:numPr>
        <w:suppressAutoHyphens w:val="0"/>
        <w:spacing w:before="120"/>
        <w:rPr>
          <w:sz w:val="24"/>
          <w:szCs w:val="24"/>
          <w:lang w:val="en-US"/>
        </w:rPr>
      </w:pPr>
      <w:bookmarkStart w:id="8" w:name="_Toc430335136"/>
      <w:bookmarkStart w:id="9" w:name="_Toc442559876"/>
      <w:r w:rsidRPr="00383BAF">
        <w:rPr>
          <w:sz w:val="24"/>
          <w:szCs w:val="24"/>
        </w:rPr>
        <w:t>ОПШТИ ПОДАЦИ О ЈАВНОЈ НАБАВЦИ</w:t>
      </w:r>
      <w:bookmarkEnd w:id="8"/>
      <w:bookmarkEnd w:id="9"/>
    </w:p>
    <w:p w:rsidR="00EB408B" w:rsidRPr="00383BAF" w:rsidRDefault="00EB408B" w:rsidP="00EB408B">
      <w:pPr>
        <w:tabs>
          <w:tab w:val="left" w:pos="1134"/>
        </w:tabs>
        <w:rPr>
          <w:rFonts w:ascii="Arial" w:hAnsi="Arial" w:cs="Arial"/>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5948"/>
      </w:tblGrid>
      <w:tr w:rsidR="00EB408B" w:rsidRPr="00383BAF" w:rsidTr="008F4935">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p>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Назив и адреса Наручиоца</w:t>
            </w:r>
          </w:p>
          <w:p w:rsidR="00EB408B" w:rsidRPr="007F2D63" w:rsidRDefault="00EB408B" w:rsidP="002D7266">
            <w:pPr>
              <w:autoSpaceDE w:val="0"/>
              <w:autoSpaceDN w:val="0"/>
              <w:adjustRightInd w:val="0"/>
              <w:jc w:val="center"/>
              <w:rPr>
                <w:rFonts w:ascii="Arial" w:eastAsia="TimesNewRomanPSMT" w:hAnsi="Arial" w:cs="Arial"/>
                <w:bCs/>
                <w:sz w:val="22"/>
                <w:szCs w:val="22"/>
                <w:lang w:val="sr-Cyrl-RS"/>
              </w:rPr>
            </w:pPr>
            <w:r w:rsidRPr="007F2D63">
              <w:rPr>
                <w:rFonts w:ascii="Arial" w:eastAsia="TimesNewRomanPSMT" w:hAnsi="Arial" w:cs="Arial"/>
                <w:bCs/>
                <w:sz w:val="22"/>
                <w:szCs w:val="22"/>
                <w:lang w:val="sr-Cyrl-RS"/>
              </w:rPr>
              <w:t>Скраћени назив:</w:t>
            </w:r>
          </w:p>
        </w:tc>
        <w:tc>
          <w:tcPr>
            <w:tcW w:w="5948" w:type="dxa"/>
            <w:shd w:val="clear" w:color="auto" w:fill="auto"/>
          </w:tcPr>
          <w:p w:rsidR="00EB408B" w:rsidRPr="007F2D63" w:rsidRDefault="00EB408B" w:rsidP="002D7266">
            <w:pPr>
              <w:spacing w:line="100" w:lineRule="atLeast"/>
              <w:jc w:val="center"/>
              <w:rPr>
                <w:rFonts w:ascii="Arial" w:hAnsi="Arial" w:cs="Arial"/>
                <w:sz w:val="22"/>
                <w:szCs w:val="22"/>
              </w:rPr>
            </w:pPr>
            <w:r w:rsidRPr="007F2D63">
              <w:rPr>
                <w:rFonts w:ascii="Arial" w:hAnsi="Arial" w:cs="Arial"/>
                <w:sz w:val="22"/>
                <w:szCs w:val="22"/>
              </w:rPr>
              <w:t>Јавно предузеће „Електропривреда Србије“ Београд,</w:t>
            </w:r>
          </w:p>
          <w:p w:rsidR="00EB408B" w:rsidRPr="007F2D63" w:rsidRDefault="00EB408B" w:rsidP="002D7266">
            <w:pPr>
              <w:spacing w:line="100" w:lineRule="atLeast"/>
              <w:jc w:val="center"/>
              <w:rPr>
                <w:rFonts w:ascii="Arial" w:hAnsi="Arial" w:cs="Arial"/>
                <w:sz w:val="22"/>
                <w:szCs w:val="22"/>
              </w:rPr>
            </w:pPr>
            <w:r w:rsidRPr="007F2D63">
              <w:rPr>
                <w:rFonts w:ascii="Arial" w:hAnsi="Arial" w:cs="Arial"/>
                <w:sz w:val="22"/>
                <w:szCs w:val="22"/>
              </w:rPr>
              <w:t>Улица царице Милице бр.2, 11000 Београд</w:t>
            </w:r>
          </w:p>
          <w:p w:rsidR="00EB408B" w:rsidRPr="007F2D63" w:rsidRDefault="00EB408B" w:rsidP="002D7266">
            <w:pPr>
              <w:spacing w:line="100" w:lineRule="atLeast"/>
              <w:jc w:val="center"/>
              <w:rPr>
                <w:rFonts w:ascii="Arial" w:hAnsi="Arial" w:cs="Arial"/>
                <w:color w:val="00B0F0"/>
                <w:sz w:val="22"/>
                <w:szCs w:val="22"/>
                <w:lang w:val="sr-Cyrl-RS"/>
              </w:rPr>
            </w:pPr>
          </w:p>
          <w:p w:rsidR="00EB408B" w:rsidRPr="007F2D63" w:rsidRDefault="00EB408B" w:rsidP="002D7266">
            <w:pPr>
              <w:spacing w:line="100" w:lineRule="atLeast"/>
              <w:jc w:val="center"/>
              <w:rPr>
                <w:rFonts w:ascii="Arial" w:hAnsi="Arial" w:cs="Arial"/>
                <w:color w:val="00B0F0"/>
                <w:sz w:val="22"/>
                <w:szCs w:val="22"/>
                <w:lang w:val="sr-Cyrl-RS"/>
              </w:rPr>
            </w:pPr>
            <w:r w:rsidRPr="007F2D63">
              <w:rPr>
                <w:rFonts w:ascii="Arial" w:hAnsi="Arial" w:cs="Arial"/>
                <w:sz w:val="22"/>
                <w:szCs w:val="22"/>
                <w:lang w:val="sr-Cyrl-RS"/>
              </w:rPr>
              <w:t>ЈП ЕПС</w:t>
            </w:r>
          </w:p>
        </w:tc>
      </w:tr>
      <w:tr w:rsidR="00EB408B" w:rsidRPr="00383BAF" w:rsidTr="008F4935">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Интернет страница Наручиоца</w:t>
            </w:r>
          </w:p>
        </w:tc>
        <w:tc>
          <w:tcPr>
            <w:tcW w:w="5948" w:type="dxa"/>
            <w:shd w:val="clear" w:color="auto" w:fill="auto"/>
          </w:tcPr>
          <w:p w:rsidR="00EB408B" w:rsidRPr="007F2D63" w:rsidRDefault="007B637D" w:rsidP="002D7266">
            <w:pPr>
              <w:autoSpaceDE w:val="0"/>
              <w:autoSpaceDN w:val="0"/>
              <w:adjustRightInd w:val="0"/>
              <w:jc w:val="center"/>
              <w:rPr>
                <w:rStyle w:val="Hyperlink"/>
                <w:rFonts w:ascii="Arial" w:eastAsia="Arial Unicode MS" w:hAnsi="Arial" w:cs="Arial"/>
                <w:kern w:val="1"/>
                <w:sz w:val="22"/>
                <w:szCs w:val="22"/>
              </w:rPr>
            </w:pPr>
            <w:hyperlink r:id="rId58" w:history="1">
              <w:r w:rsidR="00EB408B" w:rsidRPr="007F2D63">
                <w:rPr>
                  <w:rStyle w:val="Hyperlink"/>
                  <w:rFonts w:ascii="Arial" w:eastAsia="Arial Unicode MS" w:hAnsi="Arial" w:cs="Arial"/>
                  <w:kern w:val="1"/>
                  <w:sz w:val="22"/>
                  <w:szCs w:val="22"/>
                </w:rPr>
                <w:t>www.eps.rs</w:t>
              </w:r>
            </w:hyperlink>
          </w:p>
          <w:p w:rsidR="00EB408B" w:rsidRPr="007F2D63" w:rsidRDefault="00EB408B" w:rsidP="002D7266">
            <w:pPr>
              <w:autoSpaceDE w:val="0"/>
              <w:autoSpaceDN w:val="0"/>
              <w:adjustRightInd w:val="0"/>
              <w:jc w:val="center"/>
              <w:rPr>
                <w:rFonts w:ascii="Arial" w:eastAsia="TimesNewRomanPSMT" w:hAnsi="Arial" w:cs="Arial"/>
                <w:bCs/>
                <w:color w:val="FF0000"/>
                <w:sz w:val="22"/>
                <w:szCs w:val="22"/>
              </w:rPr>
            </w:pPr>
          </w:p>
        </w:tc>
      </w:tr>
      <w:tr w:rsidR="00EB408B" w:rsidRPr="00383BAF" w:rsidTr="008F4935">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Врста поступка</w:t>
            </w:r>
          </w:p>
        </w:tc>
        <w:tc>
          <w:tcPr>
            <w:tcW w:w="5948" w:type="dxa"/>
            <w:shd w:val="clear" w:color="auto" w:fill="auto"/>
            <w:vAlign w:val="center"/>
          </w:tcPr>
          <w:p w:rsidR="00EB408B" w:rsidRPr="007F2D63" w:rsidRDefault="00EB408B" w:rsidP="008B0EEB">
            <w:pPr>
              <w:autoSpaceDE w:val="0"/>
              <w:autoSpaceDN w:val="0"/>
              <w:adjustRightInd w:val="0"/>
              <w:jc w:val="center"/>
              <w:rPr>
                <w:rFonts w:ascii="Arial" w:eastAsia="TimesNewRomanPSMT" w:hAnsi="Arial" w:cs="Arial"/>
                <w:bCs/>
                <w:sz w:val="22"/>
                <w:szCs w:val="22"/>
                <w:lang w:val="sr-Cyrl-RS"/>
              </w:rPr>
            </w:pPr>
            <w:r w:rsidRPr="007F2D63">
              <w:rPr>
                <w:rFonts w:ascii="Arial" w:eastAsia="TimesNewRomanPSMT" w:hAnsi="Arial" w:cs="Arial"/>
                <w:bCs/>
                <w:sz w:val="22"/>
                <w:szCs w:val="22"/>
                <w:lang w:val="sr-Cyrl-RS"/>
              </w:rPr>
              <w:t>Преговарачки поступак са објављивањем позива за подношење понуда</w:t>
            </w:r>
            <w:r w:rsidRPr="007F2D63">
              <w:rPr>
                <w:rFonts w:ascii="Arial" w:eastAsia="TimesNewRomanPSMT" w:hAnsi="Arial" w:cs="Arial"/>
                <w:bCs/>
                <w:sz w:val="22"/>
                <w:szCs w:val="22"/>
              </w:rPr>
              <w:t xml:space="preserve"> применом </w:t>
            </w:r>
            <w:r w:rsidR="008B0EEB" w:rsidRPr="007F2D63">
              <w:rPr>
                <w:rFonts w:ascii="Arial" w:eastAsia="TimesNewRomanPSMT" w:hAnsi="Arial" w:cs="Arial"/>
                <w:kern w:val="2"/>
                <w:sz w:val="22"/>
                <w:szCs w:val="22"/>
                <w:lang w:val="ru-RU"/>
              </w:rPr>
              <w:t>члана 123.</w:t>
            </w:r>
            <w:r w:rsidRPr="007F2D63">
              <w:rPr>
                <w:rFonts w:ascii="Arial" w:eastAsia="TimesNewRomanPSMT" w:hAnsi="Arial" w:cs="Arial"/>
                <w:kern w:val="2"/>
                <w:sz w:val="22"/>
                <w:szCs w:val="22"/>
                <w:lang w:val="ru-RU"/>
              </w:rPr>
              <w:t>ЗЈН</w:t>
            </w:r>
          </w:p>
        </w:tc>
      </w:tr>
      <w:tr w:rsidR="00EB408B" w:rsidRPr="00383BAF" w:rsidTr="008F4935">
        <w:trPr>
          <w:trHeight w:val="575"/>
        </w:trPr>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p>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Предмет јавне набавке</w:t>
            </w:r>
          </w:p>
        </w:tc>
        <w:tc>
          <w:tcPr>
            <w:tcW w:w="5948" w:type="dxa"/>
            <w:shd w:val="clear" w:color="auto" w:fill="auto"/>
          </w:tcPr>
          <w:p w:rsidR="00EB408B" w:rsidRPr="007F2D63" w:rsidRDefault="00985290" w:rsidP="00EB408B">
            <w:pPr>
              <w:rPr>
                <w:rFonts w:ascii="Arial" w:hAnsi="Arial" w:cs="Arial"/>
                <w:sz w:val="22"/>
                <w:szCs w:val="22"/>
                <w:lang w:val="sr-Cyrl-RS"/>
              </w:rPr>
            </w:pPr>
            <w:bookmarkStart w:id="10" w:name="_Toc442559877"/>
            <w:r w:rsidRPr="007F2D63">
              <w:rPr>
                <w:rFonts w:ascii="Arial" w:hAnsi="Arial" w:cs="Arial"/>
                <w:sz w:val="22"/>
                <w:szCs w:val="22"/>
                <w:lang w:val="sr-Cyrl-RS"/>
              </w:rPr>
              <w:t>У</w:t>
            </w:r>
            <w:r w:rsidR="00EB408B" w:rsidRPr="007F2D63">
              <w:rPr>
                <w:rFonts w:ascii="Arial" w:hAnsi="Arial" w:cs="Arial"/>
                <w:sz w:val="22"/>
                <w:szCs w:val="22"/>
                <w:lang w:val="sr-Cyrl-RS"/>
              </w:rPr>
              <w:t>слуга</w:t>
            </w:r>
            <w:bookmarkEnd w:id="10"/>
            <w:r w:rsidR="00EB408B" w:rsidRPr="007F2D63">
              <w:rPr>
                <w:rFonts w:ascii="Arial" w:hAnsi="Arial" w:cs="Arial"/>
                <w:sz w:val="22"/>
                <w:szCs w:val="22"/>
                <w:lang w:val="am-ET"/>
              </w:rPr>
              <w:t xml:space="preserve">: </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p>
          <w:p w:rsidR="00EB408B" w:rsidRPr="007F2D63" w:rsidRDefault="00EB408B" w:rsidP="002D7266">
            <w:pPr>
              <w:rPr>
                <w:rFonts w:ascii="Arial" w:hAnsi="Arial" w:cs="Arial"/>
                <w:sz w:val="22"/>
                <w:szCs w:val="22"/>
              </w:rPr>
            </w:pPr>
          </w:p>
        </w:tc>
      </w:tr>
      <w:tr w:rsidR="00EB408B" w:rsidRPr="00383BAF" w:rsidTr="008F4935">
        <w:trPr>
          <w:trHeight w:val="995"/>
        </w:trPr>
        <w:tc>
          <w:tcPr>
            <w:tcW w:w="2957" w:type="dxa"/>
            <w:shd w:val="clear" w:color="auto" w:fill="auto"/>
          </w:tcPr>
          <w:p w:rsidR="00EB408B" w:rsidRPr="007F2D63" w:rsidRDefault="00EB408B" w:rsidP="002D7266">
            <w:pPr>
              <w:autoSpaceDE w:val="0"/>
              <w:autoSpaceDN w:val="0"/>
              <w:adjustRightInd w:val="0"/>
              <w:rPr>
                <w:rFonts w:ascii="Arial" w:hAnsi="Arial" w:cs="Arial"/>
                <w:sz w:val="22"/>
                <w:szCs w:val="22"/>
              </w:rPr>
            </w:pPr>
          </w:p>
          <w:p w:rsidR="00EB408B" w:rsidRPr="007F2D63" w:rsidRDefault="00EB408B" w:rsidP="002D7266">
            <w:pPr>
              <w:autoSpaceDE w:val="0"/>
              <w:autoSpaceDN w:val="0"/>
              <w:adjustRightInd w:val="0"/>
              <w:rPr>
                <w:rFonts w:ascii="Arial" w:eastAsia="TimesNewRomanPSMT" w:hAnsi="Arial" w:cs="Arial"/>
                <w:bCs/>
                <w:sz w:val="22"/>
                <w:szCs w:val="22"/>
              </w:rPr>
            </w:pPr>
            <w:r w:rsidRPr="007F2D63">
              <w:rPr>
                <w:rFonts w:ascii="Arial" w:hAnsi="Arial" w:cs="Arial"/>
                <w:sz w:val="22"/>
                <w:szCs w:val="22"/>
              </w:rPr>
              <w:t>Опис сваке партије</w:t>
            </w:r>
          </w:p>
        </w:tc>
        <w:tc>
          <w:tcPr>
            <w:tcW w:w="5948" w:type="dxa"/>
            <w:shd w:val="clear" w:color="auto" w:fill="auto"/>
            <w:vAlign w:val="center"/>
          </w:tcPr>
          <w:p w:rsidR="00EB408B" w:rsidRPr="007F2D63" w:rsidRDefault="00EB408B" w:rsidP="008C58B6">
            <w:pPr>
              <w:pStyle w:val="ListParagraph"/>
              <w:widowControl w:val="0"/>
              <w:ind w:left="0"/>
              <w:jc w:val="center"/>
              <w:rPr>
                <w:rFonts w:ascii="Arial" w:hAnsi="Arial" w:cs="Arial"/>
              </w:rPr>
            </w:pPr>
            <w:r w:rsidRPr="007F2D63">
              <w:rPr>
                <w:rFonts w:ascii="Arial" w:hAnsi="Arial" w:cs="Arial"/>
              </w:rPr>
              <w:t>Jавна набав</w:t>
            </w:r>
            <w:r w:rsidR="008C58B6" w:rsidRPr="007F2D63">
              <w:rPr>
                <w:rFonts w:ascii="Arial" w:hAnsi="Arial" w:cs="Arial"/>
              </w:rPr>
              <w:t>ка није обликована по партијама</w:t>
            </w:r>
          </w:p>
        </w:tc>
      </w:tr>
      <w:tr w:rsidR="00EB408B" w:rsidRPr="00383BAF" w:rsidTr="008F4935">
        <w:trPr>
          <w:trHeight w:val="594"/>
        </w:trPr>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Циљ поступка</w:t>
            </w:r>
          </w:p>
        </w:tc>
        <w:tc>
          <w:tcPr>
            <w:tcW w:w="5948" w:type="dxa"/>
            <w:shd w:val="clear" w:color="auto" w:fill="auto"/>
          </w:tcPr>
          <w:p w:rsidR="00EB408B" w:rsidRPr="007F2D63" w:rsidRDefault="004766EF" w:rsidP="002D7266">
            <w:pPr>
              <w:autoSpaceDE w:val="0"/>
              <w:autoSpaceDN w:val="0"/>
              <w:adjustRightInd w:val="0"/>
              <w:jc w:val="center"/>
              <w:rPr>
                <w:rFonts w:ascii="Arial" w:eastAsia="TimesNewRomanPSMT" w:hAnsi="Arial" w:cs="Arial"/>
                <w:b/>
                <w:bCs/>
                <w:color w:val="FF0000"/>
                <w:sz w:val="22"/>
                <w:szCs w:val="22"/>
              </w:rPr>
            </w:pPr>
            <w:r>
              <w:rPr>
                <w:rFonts w:ascii="Arial" w:eastAsia="TimesNewRomanPSMT" w:hAnsi="Arial" w:cs="Arial"/>
                <w:bCs/>
                <w:sz w:val="22"/>
                <w:szCs w:val="22"/>
              </w:rPr>
              <w:t xml:space="preserve"> з</w:t>
            </w:r>
            <w:r w:rsidR="00EB408B" w:rsidRPr="007F2D63">
              <w:rPr>
                <w:rFonts w:ascii="Arial" w:eastAsia="TimesNewRomanPSMT" w:hAnsi="Arial" w:cs="Arial"/>
                <w:bCs/>
                <w:sz w:val="22"/>
                <w:szCs w:val="22"/>
              </w:rPr>
              <w:t xml:space="preserve">акључење Уговора о јавној набавци </w:t>
            </w:r>
          </w:p>
        </w:tc>
      </w:tr>
      <w:tr w:rsidR="00EB408B" w:rsidRPr="00383BAF" w:rsidTr="008F4935">
        <w:trPr>
          <w:trHeight w:val="1057"/>
        </w:trPr>
        <w:tc>
          <w:tcPr>
            <w:tcW w:w="2957" w:type="dxa"/>
            <w:shd w:val="clear" w:color="auto" w:fill="auto"/>
          </w:tcPr>
          <w:p w:rsidR="00EB408B" w:rsidRPr="007F2D63" w:rsidRDefault="00EB408B" w:rsidP="002D7266">
            <w:pPr>
              <w:autoSpaceDE w:val="0"/>
              <w:autoSpaceDN w:val="0"/>
              <w:adjustRightInd w:val="0"/>
              <w:jc w:val="center"/>
              <w:rPr>
                <w:rFonts w:ascii="Arial" w:eastAsia="TimesNewRomanPSMT" w:hAnsi="Arial" w:cs="Arial"/>
                <w:bCs/>
                <w:sz w:val="22"/>
                <w:szCs w:val="22"/>
              </w:rPr>
            </w:pPr>
          </w:p>
          <w:p w:rsidR="00EB408B" w:rsidRPr="007F2D63" w:rsidRDefault="00EB408B" w:rsidP="002D7266">
            <w:pPr>
              <w:autoSpaceDE w:val="0"/>
              <w:autoSpaceDN w:val="0"/>
              <w:adjustRightInd w:val="0"/>
              <w:jc w:val="center"/>
              <w:rPr>
                <w:rFonts w:ascii="Arial" w:eastAsia="TimesNewRomanPSMT" w:hAnsi="Arial" w:cs="Arial"/>
                <w:bCs/>
                <w:sz w:val="22"/>
                <w:szCs w:val="22"/>
              </w:rPr>
            </w:pPr>
            <w:r w:rsidRPr="007F2D63">
              <w:rPr>
                <w:rFonts w:ascii="Arial" w:eastAsia="TimesNewRomanPSMT" w:hAnsi="Arial" w:cs="Arial"/>
                <w:bCs/>
                <w:sz w:val="22"/>
                <w:szCs w:val="22"/>
              </w:rPr>
              <w:t>Контакт</w:t>
            </w:r>
          </w:p>
        </w:tc>
        <w:tc>
          <w:tcPr>
            <w:tcW w:w="5948" w:type="dxa"/>
            <w:shd w:val="clear" w:color="auto" w:fill="auto"/>
            <w:vAlign w:val="center"/>
          </w:tcPr>
          <w:p w:rsidR="00EB408B" w:rsidRPr="007F2D63" w:rsidRDefault="008F4935" w:rsidP="002D7266">
            <w:pPr>
              <w:jc w:val="center"/>
              <w:rPr>
                <w:rFonts w:ascii="Arial" w:hAnsi="Arial" w:cs="Arial"/>
                <w:i/>
                <w:sz w:val="22"/>
                <w:szCs w:val="22"/>
                <w:lang w:val="sr-Cyrl-RS"/>
              </w:rPr>
            </w:pPr>
            <w:r w:rsidRPr="007F2D63">
              <w:rPr>
                <w:rFonts w:ascii="Arial" w:hAnsi="Arial" w:cs="Arial"/>
                <w:sz w:val="22"/>
                <w:szCs w:val="22"/>
                <w:lang w:val="en-US"/>
              </w:rPr>
              <w:t>M</w:t>
            </w:r>
            <w:r w:rsidRPr="007F2D63">
              <w:rPr>
                <w:rFonts w:ascii="Arial" w:hAnsi="Arial" w:cs="Arial"/>
                <w:sz w:val="22"/>
                <w:szCs w:val="22"/>
                <w:lang w:val="sr-Cyrl-RS"/>
              </w:rPr>
              <w:t>ира Паљић</w:t>
            </w:r>
          </w:p>
          <w:p w:rsidR="00EB408B" w:rsidRPr="007F2D63" w:rsidRDefault="00EB408B" w:rsidP="002D7266">
            <w:pPr>
              <w:jc w:val="center"/>
              <w:rPr>
                <w:rFonts w:ascii="Arial" w:hAnsi="Arial" w:cs="Arial"/>
                <w:sz w:val="22"/>
                <w:szCs w:val="22"/>
                <w:lang w:val="en-US"/>
              </w:rPr>
            </w:pPr>
            <w:r w:rsidRPr="007F2D63">
              <w:rPr>
                <w:rFonts w:ascii="Arial" w:hAnsi="Arial" w:cs="Arial"/>
                <w:sz w:val="22"/>
                <w:szCs w:val="22"/>
              </w:rPr>
              <w:t xml:space="preserve">e-mail: </w:t>
            </w:r>
            <w:r w:rsidR="008F4935" w:rsidRPr="007F2D63">
              <w:rPr>
                <w:rFonts w:ascii="Arial" w:hAnsi="Arial" w:cs="Arial"/>
                <w:sz w:val="22"/>
                <w:szCs w:val="22"/>
                <w:lang w:val="sr-Latn-RS"/>
              </w:rPr>
              <w:t>mira.paljic@eps.rs</w:t>
            </w:r>
          </w:p>
          <w:p w:rsidR="00EB408B" w:rsidRPr="007F2D63" w:rsidRDefault="00EB408B" w:rsidP="002D7266">
            <w:pPr>
              <w:jc w:val="center"/>
              <w:rPr>
                <w:rFonts w:ascii="Arial" w:hAnsi="Arial" w:cs="Arial"/>
                <w:sz w:val="22"/>
                <w:szCs w:val="22"/>
              </w:rPr>
            </w:pPr>
          </w:p>
        </w:tc>
      </w:tr>
    </w:tbl>
    <w:p w:rsidR="00EB408B" w:rsidRPr="00383BAF" w:rsidRDefault="00EB408B" w:rsidP="00EB408B">
      <w:pPr>
        <w:rPr>
          <w:rFonts w:ascii="Arial" w:hAnsi="Arial" w:cs="Arial"/>
        </w:rPr>
      </w:pPr>
    </w:p>
    <w:p w:rsidR="00EB408B" w:rsidRPr="00383BAF" w:rsidRDefault="00EB408B" w:rsidP="00EB408B">
      <w:pPr>
        <w:rPr>
          <w:rFonts w:ascii="Arial" w:hAnsi="Arial" w:cs="Arial"/>
        </w:rPr>
      </w:pPr>
    </w:p>
    <w:p w:rsidR="00EB408B" w:rsidRPr="00383BAF" w:rsidRDefault="00EB408B" w:rsidP="00EB408B">
      <w:pPr>
        <w:rPr>
          <w:rFonts w:ascii="Arial" w:hAnsi="Arial" w:cs="Arial"/>
        </w:rPr>
      </w:pPr>
    </w:p>
    <w:p w:rsidR="00EB408B" w:rsidRPr="00383BAF" w:rsidRDefault="00EB408B" w:rsidP="005C35CA">
      <w:pPr>
        <w:pStyle w:val="Heading10"/>
        <w:numPr>
          <w:ilvl w:val="0"/>
          <w:numId w:val="11"/>
        </w:numPr>
        <w:suppressAutoHyphens w:val="0"/>
        <w:spacing w:before="120"/>
        <w:jc w:val="both"/>
        <w:rPr>
          <w:sz w:val="24"/>
          <w:szCs w:val="24"/>
          <w:lang w:val="sr-Cyrl-RS"/>
        </w:rPr>
      </w:pPr>
      <w:r w:rsidRPr="00383BAF">
        <w:rPr>
          <w:sz w:val="24"/>
          <w:szCs w:val="24"/>
          <w:lang w:val="sr-Cyrl-RS"/>
        </w:rPr>
        <w:t>ПОДАЦИ О ПРЕДМЕТУ ЈАВНЕ НАБАВКЕ</w:t>
      </w:r>
    </w:p>
    <w:p w:rsidR="00B16B87" w:rsidRPr="00383BAF" w:rsidRDefault="00B16B87" w:rsidP="00B16B87">
      <w:pPr>
        <w:rPr>
          <w:rFonts w:ascii="Arial" w:hAnsi="Arial" w:cs="Arial"/>
          <w:lang w:val="sr-Cyrl-RS"/>
        </w:rPr>
      </w:pPr>
    </w:p>
    <w:p w:rsidR="00EB408B" w:rsidRPr="00383BAF" w:rsidRDefault="00EB408B" w:rsidP="00EB408B">
      <w:pPr>
        <w:pStyle w:val="Heading10"/>
        <w:ind w:left="0" w:firstLine="0"/>
        <w:jc w:val="both"/>
        <w:rPr>
          <w:sz w:val="24"/>
          <w:szCs w:val="24"/>
          <w:lang w:val="sr-Cyrl-RS"/>
        </w:rPr>
      </w:pPr>
      <w:r w:rsidRPr="00383BAF">
        <w:rPr>
          <w:sz w:val="24"/>
          <w:szCs w:val="24"/>
          <w:lang w:val="sr-Cyrl-RS"/>
        </w:rPr>
        <w:t>2.1 Опис предмета јавне набавке, назив и ознака из општег речника набавке</w:t>
      </w:r>
    </w:p>
    <w:p w:rsidR="00EB408B" w:rsidRPr="00383BAF" w:rsidRDefault="00EB408B" w:rsidP="00EB408B">
      <w:pPr>
        <w:rPr>
          <w:rFonts w:ascii="Arial" w:hAnsi="Arial" w:cs="Arial"/>
          <w:lang w:val="sr-Cyrl-RS"/>
        </w:rPr>
      </w:pPr>
    </w:p>
    <w:p w:rsidR="00EB5D83" w:rsidRPr="007F2D63" w:rsidRDefault="00EB408B" w:rsidP="00EB408B">
      <w:pPr>
        <w:pStyle w:val="Title"/>
        <w:jc w:val="left"/>
        <w:rPr>
          <w:rFonts w:ascii="Arial" w:hAnsi="Arial" w:cs="Arial"/>
          <w:b w:val="0"/>
          <w:bCs w:val="0"/>
          <w:sz w:val="22"/>
          <w:szCs w:val="22"/>
          <w:lang w:val="sr-Cyrl-RS"/>
        </w:rPr>
      </w:pPr>
      <w:r w:rsidRPr="00383BAF">
        <w:rPr>
          <w:rFonts w:ascii="Arial" w:hAnsi="Arial" w:cs="Arial"/>
          <w:lang w:eastAsia="zh-CN"/>
        </w:rPr>
        <w:t xml:space="preserve">Опис предмета јавне набавке: </w:t>
      </w:r>
      <w:r w:rsidR="00C138D3" w:rsidRPr="007F2D63">
        <w:rPr>
          <w:rFonts w:ascii="Arial" w:hAnsi="Arial" w:cs="Arial"/>
          <w:b w:val="0"/>
          <w:bCs w:val="0"/>
          <w:sz w:val="22"/>
          <w:szCs w:val="22"/>
          <w:lang w:val="sr-Cyrl-RS"/>
        </w:rPr>
        <w:t>у</w:t>
      </w:r>
      <w:r w:rsidRPr="007F2D63">
        <w:rPr>
          <w:rFonts w:ascii="Arial" w:hAnsi="Arial" w:cs="Arial"/>
          <w:b w:val="0"/>
          <w:bCs w:val="0"/>
          <w:sz w:val="22"/>
          <w:szCs w:val="22"/>
          <w:lang w:val="sr-Cyrl-RS"/>
        </w:rPr>
        <w:t xml:space="preserve">слуга </w:t>
      </w:r>
      <w:r w:rsidR="00E7500C" w:rsidRPr="007F2D63">
        <w:rPr>
          <w:rFonts w:ascii="Arial" w:hAnsi="Arial" w:cs="Arial"/>
          <w:b w:val="0"/>
          <w:bCs w:val="0"/>
          <w:sz w:val="22"/>
          <w:szCs w:val="22"/>
          <w:lang w:val="sr-Cyrl-RS"/>
        </w:rPr>
        <w:t>„</w:t>
      </w:r>
      <w:r w:rsidR="008B0EEB" w:rsidRPr="007F2D63">
        <w:rPr>
          <w:rFonts w:ascii="Arial" w:hAnsi="Arial" w:cs="Arial"/>
          <w:b w:val="0"/>
          <w:bCs w:val="0"/>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6A56AF" w:rsidRPr="007F2D63">
        <w:rPr>
          <w:rFonts w:ascii="Arial" w:hAnsi="Arial" w:cs="Arial"/>
          <w:b w:val="0"/>
          <w:bCs w:val="0"/>
          <w:sz w:val="22"/>
          <w:szCs w:val="22"/>
          <w:lang w:val="sr-Cyrl-RS"/>
        </w:rPr>
        <w:t>“.</w:t>
      </w:r>
      <w:r w:rsidR="00EB5D83" w:rsidRPr="007F2D63">
        <w:rPr>
          <w:rFonts w:ascii="Arial" w:hAnsi="Arial" w:cs="Arial"/>
          <w:b w:val="0"/>
          <w:bCs w:val="0"/>
          <w:sz w:val="22"/>
          <w:szCs w:val="22"/>
          <w:lang w:val="sr-Cyrl-RS"/>
        </w:rPr>
        <w:t xml:space="preserve"> </w:t>
      </w:r>
    </w:p>
    <w:p w:rsidR="00EB5D83" w:rsidRPr="00383BAF" w:rsidRDefault="00EB5D83" w:rsidP="00EB408B">
      <w:pPr>
        <w:pStyle w:val="Title"/>
        <w:jc w:val="left"/>
        <w:rPr>
          <w:rFonts w:ascii="Arial" w:hAnsi="Arial" w:cs="Arial"/>
          <w:b w:val="0"/>
          <w:bCs w:val="0"/>
          <w:lang w:val="sr-Cyrl-RS"/>
        </w:rPr>
      </w:pPr>
    </w:p>
    <w:p w:rsidR="00985290" w:rsidRDefault="00EB408B" w:rsidP="00985290">
      <w:pPr>
        <w:pStyle w:val="Title"/>
        <w:jc w:val="left"/>
        <w:rPr>
          <w:rFonts w:ascii="Arial" w:hAnsi="Arial" w:cs="Arial"/>
          <w:sz w:val="22"/>
          <w:szCs w:val="22"/>
          <w:lang w:val="ru-RU" w:eastAsia="zh-CN"/>
        </w:rPr>
      </w:pPr>
      <w:r w:rsidRPr="00383BAF">
        <w:rPr>
          <w:rFonts w:ascii="Arial" w:hAnsi="Arial" w:cs="Arial"/>
          <w:lang w:eastAsia="zh-CN"/>
        </w:rPr>
        <w:t>Назив из општег речника набавке:</w:t>
      </w:r>
      <w:r w:rsidRPr="00383BAF">
        <w:rPr>
          <w:rFonts w:ascii="Arial" w:hAnsi="Arial" w:cs="Arial"/>
          <w:lang w:val="ru-RU" w:eastAsia="zh-CN"/>
        </w:rPr>
        <w:t xml:space="preserve"> </w:t>
      </w:r>
      <w:r w:rsidR="00985290" w:rsidRPr="004766EF">
        <w:rPr>
          <w:rFonts w:ascii="Arial" w:hAnsi="Arial" w:cs="Arial"/>
          <w:b w:val="0"/>
          <w:sz w:val="22"/>
          <w:szCs w:val="22"/>
          <w:lang w:val="ru-RU"/>
        </w:rPr>
        <w:t>Услуге техничког пројектовања</w:t>
      </w:r>
      <w:r w:rsidR="00985290" w:rsidRPr="000403E8" w:rsidDel="00EC2272">
        <w:rPr>
          <w:rFonts w:ascii="Arial" w:hAnsi="Arial" w:cs="Arial"/>
          <w:sz w:val="22"/>
          <w:szCs w:val="22"/>
          <w:lang w:val="ru-RU" w:eastAsia="zh-CN"/>
        </w:rPr>
        <w:t xml:space="preserve"> </w:t>
      </w:r>
    </w:p>
    <w:p w:rsidR="00EB408B" w:rsidRPr="00383BAF" w:rsidRDefault="00EB408B" w:rsidP="00985290">
      <w:pPr>
        <w:pStyle w:val="Title"/>
        <w:jc w:val="left"/>
        <w:rPr>
          <w:rFonts w:ascii="Arial" w:hAnsi="Arial" w:cs="Arial"/>
          <w:lang w:val="sr-Cyrl-RS" w:eastAsia="zh-CN"/>
        </w:rPr>
      </w:pPr>
      <w:r w:rsidRPr="00985290">
        <w:rPr>
          <w:rFonts w:ascii="Arial" w:hAnsi="Arial" w:cs="Arial"/>
          <w:lang w:eastAsia="zh-CN"/>
        </w:rPr>
        <w:t xml:space="preserve">Ознака из општег речника набавке: </w:t>
      </w:r>
      <w:r w:rsidR="00985290" w:rsidRPr="004766EF">
        <w:rPr>
          <w:rFonts w:ascii="Arial" w:hAnsi="Arial" w:cs="Arial"/>
          <w:sz w:val="22"/>
          <w:szCs w:val="22"/>
          <w:lang w:val="ru-RU"/>
        </w:rPr>
        <w:t>71320000</w:t>
      </w:r>
      <w:r w:rsidR="00985290" w:rsidRPr="004766EF">
        <w:rPr>
          <w:rFonts w:ascii="Arial" w:hAnsi="Arial" w:cs="Arial"/>
          <w:sz w:val="22"/>
          <w:szCs w:val="22"/>
          <w:lang w:val="sr-Latn-RS"/>
        </w:rPr>
        <w:t>-7</w:t>
      </w:r>
    </w:p>
    <w:p w:rsidR="00EB408B" w:rsidRPr="00383BAF" w:rsidRDefault="00EB408B" w:rsidP="00EB408B">
      <w:pPr>
        <w:rPr>
          <w:rFonts w:ascii="Arial" w:hAnsi="Arial" w:cs="Arial"/>
          <w:lang w:val="sr-Cyrl-RS" w:eastAsia="zh-CN"/>
        </w:rPr>
      </w:pPr>
    </w:p>
    <w:p w:rsidR="00EB408B" w:rsidRPr="007F2D63" w:rsidRDefault="00EB408B" w:rsidP="00EB408B">
      <w:pPr>
        <w:rPr>
          <w:rFonts w:ascii="Arial" w:hAnsi="Arial" w:cs="Arial"/>
          <w:sz w:val="22"/>
          <w:szCs w:val="22"/>
          <w:lang w:eastAsia="zh-CN"/>
        </w:rPr>
      </w:pPr>
      <w:r w:rsidRPr="007F2D63">
        <w:rPr>
          <w:rFonts w:ascii="Arial" w:hAnsi="Arial" w:cs="Arial"/>
          <w:sz w:val="22"/>
          <w:szCs w:val="22"/>
          <w:lang w:eastAsia="zh-CN"/>
        </w:rPr>
        <w:t>Детаљани подаци о предмету набавке наведени су у техничкој спецификацији (поглавље 3. Конкурсне документације)</w:t>
      </w:r>
    </w:p>
    <w:p w:rsidR="008C58B6" w:rsidRPr="00383BAF" w:rsidRDefault="008C58B6" w:rsidP="00EB408B">
      <w:pPr>
        <w:tabs>
          <w:tab w:val="left" w:pos="1134"/>
        </w:tabs>
        <w:rPr>
          <w:rFonts w:ascii="Arial" w:hAnsi="Arial" w:cs="Arial"/>
          <w:lang w:val="sr-Cyrl-RS"/>
        </w:rPr>
      </w:pPr>
    </w:p>
    <w:p w:rsidR="00EB408B" w:rsidRPr="00383BAF" w:rsidRDefault="00EB408B" w:rsidP="005C35CA">
      <w:pPr>
        <w:pStyle w:val="ListParagraph"/>
        <w:numPr>
          <w:ilvl w:val="0"/>
          <w:numId w:val="11"/>
        </w:numPr>
        <w:spacing w:before="120"/>
        <w:contextualSpacing/>
        <w:jc w:val="both"/>
        <w:rPr>
          <w:rFonts w:ascii="Arial" w:hAnsi="Arial" w:cs="Arial"/>
          <w:b/>
          <w:sz w:val="24"/>
          <w:szCs w:val="24"/>
          <w:lang w:val="sr-Cyrl-RS"/>
        </w:rPr>
      </w:pPr>
      <w:r w:rsidRPr="00383BAF">
        <w:rPr>
          <w:rFonts w:ascii="Arial" w:hAnsi="Arial" w:cs="Arial"/>
          <w:b/>
          <w:sz w:val="24"/>
          <w:szCs w:val="24"/>
          <w:lang w:val="sr-Cyrl-RS"/>
        </w:rPr>
        <w:lastRenderedPageBreak/>
        <w:t>ВРСТА, КВАЛИТЕТ, ОБИМ И ОПИС УСЛУГА</w:t>
      </w:r>
    </w:p>
    <w:p w:rsidR="008F4935" w:rsidRPr="007F2D63" w:rsidRDefault="00EB408B" w:rsidP="008F4935">
      <w:pPr>
        <w:jc w:val="both"/>
        <w:rPr>
          <w:rFonts w:ascii="Arial" w:hAnsi="Arial" w:cs="Arial"/>
          <w:sz w:val="22"/>
          <w:szCs w:val="22"/>
          <w:lang w:val="sr-Cyrl-RS"/>
        </w:rPr>
      </w:pPr>
      <w:r w:rsidRPr="007F2D63">
        <w:rPr>
          <w:rFonts w:ascii="Arial" w:hAnsi="Arial" w:cs="Arial"/>
          <w:sz w:val="22"/>
          <w:szCs w:val="22"/>
          <w:lang w:val="sr-Cyrl-RS"/>
        </w:rPr>
        <w:t>Врста, квалитет, обим и опис услуга,</w:t>
      </w:r>
      <w:r w:rsidRPr="007F2D63">
        <w:rPr>
          <w:rFonts w:ascii="Arial" w:hAnsi="Arial" w:cs="Arial"/>
          <w:sz w:val="22"/>
          <w:szCs w:val="22"/>
        </w:rPr>
        <w:t xml:space="preserve"> </w:t>
      </w:r>
      <w:r w:rsidRPr="007F2D63">
        <w:rPr>
          <w:rFonts w:ascii="Arial" w:hAnsi="Arial" w:cs="Arial"/>
          <w:sz w:val="22"/>
          <w:szCs w:val="22"/>
          <w:lang w:val="sr-Cyrl-RS"/>
        </w:rPr>
        <w:t xml:space="preserve">техничка документација и планови, рок </w:t>
      </w:r>
      <w:r w:rsidR="008F4935" w:rsidRPr="007F2D63">
        <w:rPr>
          <w:rFonts w:ascii="Arial" w:hAnsi="Arial" w:cs="Arial"/>
          <w:sz w:val="22"/>
          <w:szCs w:val="22"/>
          <w:lang w:val="sr-Cyrl-RS"/>
        </w:rPr>
        <w:t>Врста, квалитет, обим и опис услуга,</w:t>
      </w:r>
      <w:r w:rsidR="008F4935" w:rsidRPr="007F2D63">
        <w:rPr>
          <w:rFonts w:ascii="Arial" w:hAnsi="Arial" w:cs="Arial"/>
          <w:sz w:val="22"/>
          <w:szCs w:val="22"/>
        </w:rPr>
        <w:t xml:space="preserve"> </w:t>
      </w:r>
      <w:r w:rsidR="008F4935" w:rsidRPr="007F2D63">
        <w:rPr>
          <w:rFonts w:ascii="Arial" w:hAnsi="Arial" w:cs="Arial"/>
          <w:sz w:val="22"/>
          <w:szCs w:val="22"/>
          <w:lang w:val="sr-Cyrl-RS"/>
        </w:rPr>
        <w:t>техничка документација и планови, рок извршења, место извршења услуга, евентуалне додатне услуге и сл.)</w:t>
      </w:r>
    </w:p>
    <w:p w:rsidR="008F4935" w:rsidRPr="007F2D63" w:rsidRDefault="008F4935" w:rsidP="008F4935">
      <w:pPr>
        <w:jc w:val="both"/>
        <w:rPr>
          <w:rFonts w:ascii="Arial" w:hAnsi="Arial" w:cs="Arial"/>
          <w:sz w:val="22"/>
          <w:szCs w:val="22"/>
          <w:lang w:val="sr-Cyrl-RS"/>
        </w:rPr>
      </w:pPr>
    </w:p>
    <w:p w:rsidR="008F4935" w:rsidRPr="007F2D63" w:rsidRDefault="008F4935" w:rsidP="008F4935">
      <w:pPr>
        <w:rPr>
          <w:rFonts w:ascii="Arial" w:hAnsi="Arial" w:cs="Arial"/>
          <w:sz w:val="22"/>
          <w:szCs w:val="22"/>
          <w:lang w:val="sr-Cyrl-RS"/>
        </w:rPr>
      </w:pPr>
      <w:r w:rsidRPr="007F2D63">
        <w:rPr>
          <w:rFonts w:ascii="Arial" w:hAnsi="Arial" w:cs="Arial"/>
          <w:sz w:val="22"/>
          <w:szCs w:val="22"/>
          <w:lang w:val="sr-Cyrl-RS"/>
        </w:rPr>
        <w:t>Врста услуге: Израда Претходне студије оправданости са генералним пројектом формирања зеленог прстена у зони термоелектране Никола Тесла А.</w:t>
      </w:r>
    </w:p>
    <w:p w:rsidR="008F4935" w:rsidRPr="007F2D63" w:rsidRDefault="008F4935" w:rsidP="008F4935">
      <w:pPr>
        <w:jc w:val="both"/>
        <w:rPr>
          <w:rFonts w:ascii="Arial" w:hAnsi="Arial" w:cs="Arial"/>
          <w:sz w:val="22"/>
          <w:szCs w:val="22"/>
          <w:lang w:val="sr-Cyrl-RS"/>
        </w:rPr>
      </w:pPr>
    </w:p>
    <w:p w:rsidR="008F4935" w:rsidRPr="007F2D63" w:rsidRDefault="008F4935" w:rsidP="008F4935">
      <w:pPr>
        <w:ind w:firstLine="22"/>
        <w:jc w:val="both"/>
        <w:rPr>
          <w:rFonts w:ascii="Arial" w:hAnsi="Arial" w:cs="Arial"/>
          <w:sz w:val="22"/>
          <w:szCs w:val="22"/>
          <w:lang w:val="sr-Cyrl-RS"/>
        </w:rPr>
      </w:pPr>
      <w:r w:rsidRPr="007F2D63">
        <w:rPr>
          <w:rFonts w:ascii="Arial" w:hAnsi="Arial" w:cs="Arial"/>
          <w:sz w:val="22"/>
          <w:szCs w:val="22"/>
        </w:rPr>
        <w:t>Квалитет услуге</w:t>
      </w:r>
      <w:r w:rsidRPr="007F2D63">
        <w:rPr>
          <w:rFonts w:ascii="Arial" w:hAnsi="Arial" w:cs="Arial"/>
          <w:sz w:val="22"/>
          <w:szCs w:val="22"/>
          <w:lang w:val="sr-Cyrl-RS"/>
        </w:rPr>
        <w:t>: Услуга израде Претходне студије оправданости са генералним пројектом формирања зеленог прстена у зони термоелектране Никола Тесла А</w:t>
      </w:r>
      <w:r w:rsidRPr="007F2D63" w:rsidDel="00943765">
        <w:rPr>
          <w:rFonts w:ascii="Arial" w:hAnsi="Arial" w:cs="Arial"/>
          <w:sz w:val="22"/>
          <w:szCs w:val="22"/>
          <w:lang w:val="sr-Cyrl-RS"/>
        </w:rPr>
        <w:t xml:space="preserve"> </w:t>
      </w:r>
      <w:r w:rsidRPr="007F2D63">
        <w:rPr>
          <w:rFonts w:ascii="Arial" w:hAnsi="Arial" w:cs="Arial"/>
          <w:sz w:val="22"/>
          <w:szCs w:val="22"/>
          <w:lang w:val="sr-Cyrl-RS"/>
        </w:rPr>
        <w:t>мора бити урађена у свему према Пројектном задатку који је дат на страни 5-12. конкурсне документације.</w:t>
      </w:r>
    </w:p>
    <w:p w:rsidR="008F4935" w:rsidRPr="007F2D63" w:rsidRDefault="008F4935" w:rsidP="008F4935">
      <w:pPr>
        <w:ind w:firstLine="22"/>
        <w:jc w:val="both"/>
        <w:rPr>
          <w:rFonts w:ascii="Arial" w:hAnsi="Arial" w:cs="Arial"/>
          <w:sz w:val="22"/>
          <w:szCs w:val="22"/>
          <w:lang w:val="sr-Cyrl-RS"/>
        </w:rPr>
      </w:pPr>
    </w:p>
    <w:p w:rsidR="008F4935" w:rsidRPr="007F2D63" w:rsidRDefault="008F4935" w:rsidP="008F4935">
      <w:pPr>
        <w:jc w:val="both"/>
        <w:rPr>
          <w:rFonts w:ascii="Arial" w:hAnsi="Arial" w:cs="Arial"/>
          <w:noProof/>
          <w:sz w:val="22"/>
          <w:szCs w:val="22"/>
        </w:rPr>
      </w:pPr>
      <w:r w:rsidRPr="007F2D63">
        <w:rPr>
          <w:rFonts w:ascii="Arial" w:hAnsi="Arial" w:cs="Arial"/>
          <w:sz w:val="22"/>
          <w:szCs w:val="22"/>
          <w:lang w:val="sr-Cyrl-RS"/>
        </w:rPr>
        <w:t>Обим и опис услуга: Услуга израде Претходне студије оправданости са генералним пројектом формирања зеленог прстена у зони термоелектране Никола Тесла А</w:t>
      </w:r>
      <w:r w:rsidRPr="007F2D63" w:rsidDel="00943765">
        <w:rPr>
          <w:rFonts w:ascii="Arial" w:hAnsi="Arial" w:cs="Arial"/>
          <w:sz w:val="22"/>
          <w:szCs w:val="22"/>
          <w:lang w:val="sr-Cyrl-RS"/>
        </w:rPr>
        <w:t xml:space="preserve"> </w:t>
      </w:r>
      <w:r w:rsidRPr="007F2D63">
        <w:rPr>
          <w:rFonts w:ascii="Arial" w:hAnsi="Arial" w:cs="Arial"/>
          <w:bCs/>
          <w:sz w:val="22"/>
          <w:szCs w:val="22"/>
          <w:lang w:val="sr-Cyrl-RS"/>
        </w:rPr>
        <w:t>обухвата израду следеће документације:</w:t>
      </w:r>
      <w:r w:rsidRPr="007F2D63">
        <w:rPr>
          <w:rFonts w:ascii="Arial" w:hAnsi="Arial" w:cs="Arial"/>
          <w:noProof/>
          <w:sz w:val="22"/>
          <w:szCs w:val="22"/>
          <w:lang w:val="sr-Cyrl-RS"/>
        </w:rPr>
        <w:t xml:space="preserve"> Претходни радови, </w:t>
      </w:r>
      <w:r w:rsidRPr="007F2D63">
        <w:rPr>
          <w:rFonts w:ascii="Arial" w:hAnsi="Arial" w:cs="Arial"/>
          <w:noProof/>
          <w:sz w:val="22"/>
          <w:szCs w:val="22"/>
        </w:rPr>
        <w:t>Генерални пројекат</w:t>
      </w:r>
      <w:r w:rsidRPr="007F2D63">
        <w:rPr>
          <w:rFonts w:ascii="Arial" w:hAnsi="Arial" w:cs="Arial"/>
          <w:noProof/>
          <w:sz w:val="22"/>
          <w:szCs w:val="22"/>
          <w:lang w:val="sr-Cyrl-RS"/>
        </w:rPr>
        <w:t xml:space="preserve">, </w:t>
      </w:r>
      <w:r w:rsidRPr="007F2D63">
        <w:rPr>
          <w:rFonts w:ascii="Arial" w:hAnsi="Arial" w:cs="Arial"/>
          <w:noProof/>
          <w:sz w:val="22"/>
          <w:szCs w:val="22"/>
        </w:rPr>
        <w:t xml:space="preserve">Претходна студија </w:t>
      </w:r>
    </w:p>
    <w:p w:rsidR="008F4935" w:rsidRPr="007F2D63" w:rsidRDefault="008F4935" w:rsidP="008F4935">
      <w:pPr>
        <w:jc w:val="both"/>
        <w:rPr>
          <w:rFonts w:ascii="Arial" w:hAnsi="Arial" w:cs="Arial"/>
          <w:bCs/>
          <w:sz w:val="22"/>
          <w:szCs w:val="22"/>
          <w:lang w:val="sr-Cyrl-RS"/>
        </w:rPr>
      </w:pPr>
      <w:r w:rsidRPr="007F2D63">
        <w:rPr>
          <w:rFonts w:ascii="Arial" w:hAnsi="Arial" w:cs="Arial"/>
          <w:noProof/>
          <w:sz w:val="22"/>
          <w:szCs w:val="22"/>
        </w:rPr>
        <w:t>оправданости</w:t>
      </w:r>
      <w:r w:rsidRPr="007F2D63">
        <w:rPr>
          <w:rFonts w:ascii="Arial" w:hAnsi="Arial" w:cs="Arial"/>
          <w:noProof/>
          <w:sz w:val="22"/>
          <w:szCs w:val="22"/>
          <w:lang w:val="sr-Cyrl-RS"/>
        </w:rPr>
        <w:t xml:space="preserve">, </w:t>
      </w:r>
      <w:r w:rsidRPr="007F2D63">
        <w:rPr>
          <w:rFonts w:ascii="Arial" w:hAnsi="Arial" w:cs="Arial"/>
          <w:noProof/>
          <w:sz w:val="22"/>
          <w:szCs w:val="22"/>
        </w:rPr>
        <w:t>Идејно решење</w:t>
      </w:r>
      <w:r w:rsidRPr="007F2D63">
        <w:rPr>
          <w:rFonts w:ascii="Arial" w:hAnsi="Arial" w:cs="Arial"/>
          <w:noProof/>
          <w:sz w:val="22"/>
          <w:szCs w:val="22"/>
          <w:lang w:val="sr-Cyrl-RS"/>
        </w:rPr>
        <w:t xml:space="preserve"> и </w:t>
      </w:r>
      <w:r w:rsidRPr="007F2D63">
        <w:rPr>
          <w:rFonts w:ascii="Arial" w:hAnsi="Arial" w:cs="Arial"/>
          <w:bCs/>
          <w:sz w:val="22"/>
          <w:szCs w:val="22"/>
          <w:lang w:bidi="hi-IN"/>
        </w:rPr>
        <w:t>Пројекат геолошких/геотехничких истраживања</w:t>
      </w:r>
      <w:r w:rsidRPr="007F2D63">
        <w:rPr>
          <w:rFonts w:ascii="Arial" w:hAnsi="Arial" w:cs="Arial"/>
          <w:bCs/>
          <w:sz w:val="22"/>
          <w:szCs w:val="22"/>
          <w:lang w:val="sr-Cyrl-RS" w:bidi="hi-IN"/>
        </w:rPr>
        <w:t xml:space="preserve"> са извршеном техничком контролом.</w:t>
      </w:r>
    </w:p>
    <w:p w:rsidR="008F4935" w:rsidRPr="007F2D63" w:rsidRDefault="008F4935" w:rsidP="008F4935">
      <w:pPr>
        <w:jc w:val="both"/>
        <w:rPr>
          <w:rFonts w:ascii="Arial" w:hAnsi="Arial" w:cs="Arial"/>
          <w:sz w:val="22"/>
          <w:szCs w:val="22"/>
          <w:lang w:val="sr-Cyrl-RS"/>
        </w:rPr>
      </w:pPr>
    </w:p>
    <w:p w:rsidR="008F4935" w:rsidRPr="007F2D63" w:rsidRDefault="008F4935" w:rsidP="008F4935">
      <w:pPr>
        <w:spacing w:after="40"/>
        <w:jc w:val="both"/>
        <w:rPr>
          <w:rFonts w:ascii="Arial" w:hAnsi="Arial" w:cs="Arial"/>
          <w:sz w:val="22"/>
          <w:szCs w:val="22"/>
        </w:rPr>
      </w:pPr>
      <w:r w:rsidRPr="007F2D63">
        <w:rPr>
          <w:rFonts w:ascii="Arial" w:hAnsi="Arial" w:cs="Arial"/>
          <w:sz w:val="22"/>
          <w:szCs w:val="22"/>
          <w:lang w:val="sr-Cyrl-RS"/>
        </w:rPr>
        <w:t>Техничка документација и планови: „</w:t>
      </w:r>
      <w:r w:rsidRPr="007F2D63">
        <w:rPr>
          <w:rFonts w:ascii="Arial" w:hAnsi="Arial" w:cs="Arial"/>
          <w:bCs/>
          <w:sz w:val="22"/>
          <w:szCs w:val="22"/>
          <w:lang w:val="sr-Cyrl-RS"/>
        </w:rPr>
        <w:t>Претходна студија оправданости са генералним пројектом формирања зеленог прстена (Термоелектрана Никола Тесла А)“</w:t>
      </w:r>
      <w:r w:rsidRPr="007F2D63">
        <w:rPr>
          <w:rFonts w:ascii="Arial" w:hAnsi="Arial" w:cs="Arial"/>
          <w:sz w:val="22"/>
          <w:szCs w:val="22"/>
          <w:lang w:val="sr-Cyrl-RS"/>
        </w:rPr>
        <w:t xml:space="preserve"> ће бити урађена у складу са: </w:t>
      </w:r>
      <w:r w:rsidRPr="007F2D63">
        <w:rPr>
          <w:rFonts w:ascii="Arial" w:hAnsi="Arial" w:cs="Arial"/>
          <w:sz w:val="22"/>
          <w:szCs w:val="22"/>
        </w:rPr>
        <w:t>важећом законском регулативом Републике Србије</w:t>
      </w:r>
      <w:r w:rsidRPr="007F2D63">
        <w:rPr>
          <w:rFonts w:ascii="Arial" w:hAnsi="Arial" w:cs="Arial"/>
          <w:sz w:val="22"/>
          <w:szCs w:val="22"/>
          <w:lang w:val="sr-Cyrl-RS"/>
        </w:rPr>
        <w:t xml:space="preserve"> и Европске уније (</w:t>
      </w:r>
      <w:r w:rsidRPr="007F2D63">
        <w:rPr>
          <w:rFonts w:ascii="Arial" w:hAnsi="Arial" w:cs="Arial"/>
          <w:sz w:val="22"/>
          <w:szCs w:val="22"/>
        </w:rPr>
        <w:t>ЕУ) у домену</w:t>
      </w:r>
      <w:r w:rsidRPr="007F2D63">
        <w:rPr>
          <w:rFonts w:ascii="Arial" w:hAnsi="Arial" w:cs="Arial"/>
          <w:sz w:val="22"/>
          <w:szCs w:val="22"/>
          <w:lang w:val="sr-Cyrl-RS"/>
        </w:rPr>
        <w:t xml:space="preserve"> </w:t>
      </w:r>
      <w:r w:rsidRPr="007F2D63">
        <w:rPr>
          <w:rFonts w:ascii="Arial" w:hAnsi="Arial" w:cs="Arial"/>
          <w:sz w:val="22"/>
          <w:szCs w:val="22"/>
        </w:rPr>
        <w:t>заштите животне средине и савремене техничке праксе, прилагођене нашим условима.</w:t>
      </w:r>
    </w:p>
    <w:p w:rsidR="008F4935" w:rsidRPr="007F2D63" w:rsidRDefault="008F4935" w:rsidP="008F4935">
      <w:pPr>
        <w:jc w:val="both"/>
        <w:rPr>
          <w:rFonts w:ascii="Arial" w:hAnsi="Arial" w:cs="Arial"/>
          <w:sz w:val="22"/>
          <w:szCs w:val="22"/>
        </w:rPr>
      </w:pPr>
    </w:p>
    <w:p w:rsidR="008F4935" w:rsidRDefault="008F4935" w:rsidP="008F4935">
      <w:pPr>
        <w:jc w:val="both"/>
        <w:rPr>
          <w:rFonts w:ascii="Arial" w:hAnsi="Arial" w:cs="Arial"/>
          <w:sz w:val="22"/>
          <w:szCs w:val="22"/>
          <w:lang w:val="sr-Cyrl-RS"/>
        </w:rPr>
      </w:pPr>
      <w:r w:rsidRPr="007F2D63">
        <w:rPr>
          <w:rFonts w:ascii="Arial" w:hAnsi="Arial" w:cs="Arial"/>
          <w:sz w:val="22"/>
          <w:szCs w:val="22"/>
          <w:lang w:val="sr-Cyrl-RS"/>
        </w:rPr>
        <w:t xml:space="preserve">Рок извршења: </w:t>
      </w:r>
      <w:r w:rsidRPr="007F2D63">
        <w:rPr>
          <w:rFonts w:ascii="Arial" w:hAnsi="Arial" w:cs="Arial"/>
          <w:sz w:val="22"/>
          <w:szCs w:val="22"/>
          <w:lang w:val="sr-Latn-RS"/>
        </w:rPr>
        <w:t xml:space="preserve">максимални рок извршења услуге је </w:t>
      </w:r>
      <w:r w:rsidRPr="007F2D63">
        <w:rPr>
          <w:rFonts w:ascii="Arial" w:hAnsi="Arial" w:cs="Arial"/>
          <w:sz w:val="22"/>
          <w:szCs w:val="22"/>
          <w:lang w:val="sr-Cyrl-RS"/>
        </w:rPr>
        <w:t xml:space="preserve">9 (словима: девет) месеци </w:t>
      </w:r>
      <w:r w:rsidR="00197EAD" w:rsidRPr="007F2D63">
        <w:rPr>
          <w:rFonts w:ascii="Arial" w:hAnsi="Arial" w:cs="Arial"/>
          <w:sz w:val="22"/>
          <w:szCs w:val="22"/>
        </w:rPr>
        <w:t xml:space="preserve">од дана </w:t>
      </w:r>
      <w:r w:rsidR="00197EAD">
        <w:rPr>
          <w:rFonts w:ascii="Arial" w:hAnsi="Arial" w:cs="Arial"/>
          <w:sz w:val="22"/>
          <w:szCs w:val="22"/>
          <w:lang w:val="sr-Cyrl-RS"/>
        </w:rPr>
        <w:t>потписивања записника о примопредаји свих подлога из тачке 6. Пројектног задатка.</w:t>
      </w:r>
    </w:p>
    <w:p w:rsidR="00197EAD" w:rsidRPr="007F2D63" w:rsidRDefault="00197EAD" w:rsidP="008F4935">
      <w:pPr>
        <w:jc w:val="both"/>
        <w:rPr>
          <w:rFonts w:ascii="Arial" w:hAnsi="Arial" w:cs="Arial"/>
          <w:sz w:val="22"/>
          <w:szCs w:val="22"/>
          <w:lang w:val="sr-Cyrl-RS"/>
        </w:rPr>
      </w:pPr>
    </w:p>
    <w:p w:rsidR="008F4935" w:rsidRPr="007F2D63" w:rsidRDefault="008F4935" w:rsidP="008F4935">
      <w:pPr>
        <w:jc w:val="both"/>
        <w:rPr>
          <w:rFonts w:ascii="Arial" w:hAnsi="Arial" w:cs="Arial"/>
          <w:sz w:val="22"/>
          <w:szCs w:val="22"/>
        </w:rPr>
      </w:pPr>
      <w:r w:rsidRPr="007F2D63">
        <w:rPr>
          <w:rFonts w:ascii="Arial" w:hAnsi="Arial" w:cs="Arial"/>
          <w:sz w:val="22"/>
          <w:szCs w:val="22"/>
          <w:lang w:val="sr-Cyrl-RS"/>
        </w:rPr>
        <w:t>Место извршења услуга: ужа зона термоелектране Никола Тесла А, општина Обреновац.</w:t>
      </w:r>
    </w:p>
    <w:p w:rsidR="008F4935" w:rsidRPr="008F4935" w:rsidRDefault="008F4935" w:rsidP="008F4935">
      <w:pPr>
        <w:jc w:val="both"/>
        <w:rPr>
          <w:rFonts w:ascii="Arial" w:hAnsi="Arial" w:cs="Arial"/>
          <w:lang w:val="sr-Cyrl-RS"/>
        </w:rPr>
      </w:pPr>
    </w:p>
    <w:p w:rsidR="0051052A" w:rsidRPr="008F4935" w:rsidRDefault="0051052A" w:rsidP="008F4935">
      <w:pPr>
        <w:jc w:val="both"/>
        <w:rPr>
          <w:rFonts w:ascii="Arial" w:hAnsi="Arial" w:cs="Arial"/>
          <w:lang w:val="sr-Cyrl-RS"/>
        </w:rPr>
      </w:pPr>
    </w:p>
    <w:p w:rsidR="00EB5D83" w:rsidRPr="008F4935" w:rsidRDefault="00EB5D83" w:rsidP="009F1A17">
      <w:pPr>
        <w:jc w:val="both"/>
        <w:rPr>
          <w:rFonts w:ascii="Arial" w:hAnsi="Arial" w:cs="Arial"/>
          <w:lang w:val="sr-Cyrl-RS"/>
        </w:rPr>
      </w:pPr>
    </w:p>
    <w:p w:rsidR="00EB5D83" w:rsidRPr="008F4935" w:rsidRDefault="00EB5D83" w:rsidP="009F1A17">
      <w:pPr>
        <w:jc w:val="both"/>
        <w:rPr>
          <w:rFonts w:ascii="Arial" w:hAnsi="Arial" w:cs="Arial"/>
          <w:lang w:val="sr-Cyrl-RS"/>
        </w:rPr>
      </w:pPr>
    </w:p>
    <w:p w:rsidR="00EB5D83" w:rsidRPr="008F4935" w:rsidRDefault="00EB5D83" w:rsidP="009F1A17">
      <w:pPr>
        <w:jc w:val="both"/>
        <w:rPr>
          <w:rFonts w:ascii="Arial" w:hAnsi="Arial" w:cs="Arial"/>
          <w:lang w:val="sr-Cyrl-RS"/>
        </w:rPr>
      </w:pPr>
    </w:p>
    <w:p w:rsidR="00EB5D83" w:rsidRPr="008F4935" w:rsidRDefault="00EB5D83" w:rsidP="009F1A17">
      <w:pPr>
        <w:jc w:val="both"/>
        <w:rPr>
          <w:rFonts w:ascii="Arial" w:hAnsi="Arial" w:cs="Arial"/>
          <w:lang w:val="sr-Cyrl-RS"/>
        </w:rPr>
      </w:pPr>
    </w:p>
    <w:p w:rsidR="00EB5D83" w:rsidRPr="00383BAF" w:rsidRDefault="00EB5D83" w:rsidP="009F1A17">
      <w:pPr>
        <w:jc w:val="both"/>
        <w:rPr>
          <w:rFonts w:ascii="Arial" w:hAnsi="Arial" w:cs="Arial"/>
          <w:lang w:val="sr-Cyrl-RS"/>
        </w:rPr>
      </w:pPr>
    </w:p>
    <w:p w:rsidR="00EB5D83" w:rsidRDefault="00EB5D8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Default="007F2D63" w:rsidP="009F1A17">
      <w:pPr>
        <w:jc w:val="both"/>
        <w:rPr>
          <w:rFonts w:ascii="Arial" w:hAnsi="Arial" w:cs="Arial"/>
          <w:lang w:val="sr-Cyrl-RS"/>
        </w:rPr>
      </w:pPr>
    </w:p>
    <w:p w:rsidR="007F2D63" w:rsidRPr="00383BAF" w:rsidRDefault="007F2D63" w:rsidP="009F1A17">
      <w:pPr>
        <w:jc w:val="both"/>
        <w:rPr>
          <w:rFonts w:ascii="Arial" w:hAnsi="Arial" w:cs="Arial"/>
          <w:lang w:val="sr-Cyrl-RS"/>
        </w:rPr>
      </w:pPr>
    </w:p>
    <w:p w:rsidR="00EB5D83" w:rsidRPr="00383BAF" w:rsidRDefault="00EB5D83" w:rsidP="009F1A17">
      <w:pPr>
        <w:jc w:val="both"/>
        <w:rPr>
          <w:rFonts w:ascii="Arial" w:hAnsi="Arial" w:cs="Arial"/>
          <w:lang w:val="sr-Cyrl-RS"/>
        </w:rPr>
      </w:pPr>
    </w:p>
    <w:p w:rsidR="00EB5D83" w:rsidRPr="00383BAF" w:rsidRDefault="00EB5D83" w:rsidP="009F1A17">
      <w:pPr>
        <w:jc w:val="both"/>
        <w:rPr>
          <w:rFonts w:ascii="Arial" w:hAnsi="Arial" w:cs="Arial"/>
          <w:lang w:val="sr-Cyrl-RS"/>
        </w:rPr>
      </w:pPr>
    </w:p>
    <w:p w:rsidR="00466451" w:rsidRPr="00383BAF" w:rsidRDefault="00466451" w:rsidP="00EB408B">
      <w:pPr>
        <w:rPr>
          <w:rFonts w:ascii="Arial" w:hAnsi="Arial" w:cs="Arial"/>
          <w:lang w:val="sr-Cyrl-RS"/>
        </w:rPr>
      </w:pPr>
    </w:p>
    <w:p w:rsidR="001D5C2A" w:rsidRPr="00383BAF" w:rsidRDefault="001D5C2A" w:rsidP="001D5C2A">
      <w:pPr>
        <w:pStyle w:val="Default"/>
        <w:mirrorIndents/>
        <w:jc w:val="center"/>
        <w:rPr>
          <w:rFonts w:ascii="Arial" w:hAnsi="Arial" w:cs="Arial"/>
          <w:color w:val="auto"/>
          <w:lang w:val="ru-RU"/>
        </w:rPr>
      </w:pPr>
      <w:r w:rsidRPr="00383BAF">
        <w:rPr>
          <w:rFonts w:ascii="Arial" w:hAnsi="Arial" w:cs="Arial"/>
          <w:b/>
          <w:bCs/>
          <w:color w:val="auto"/>
          <w:lang w:val="ru-RU"/>
        </w:rPr>
        <w:t>ПРОЈЕКТНИ ЗАДАТАК</w:t>
      </w:r>
    </w:p>
    <w:p w:rsidR="001D5C2A" w:rsidRPr="00383BAF" w:rsidRDefault="001D5C2A" w:rsidP="001D5C2A">
      <w:pPr>
        <w:pStyle w:val="Default"/>
        <w:mirrorIndents/>
        <w:jc w:val="center"/>
        <w:rPr>
          <w:rFonts w:ascii="Arial" w:hAnsi="Arial" w:cs="Arial"/>
          <w:b/>
          <w:bCs/>
          <w:color w:val="auto"/>
          <w:lang w:val="ru-RU"/>
        </w:rPr>
      </w:pPr>
      <w:r w:rsidRPr="00383BAF">
        <w:rPr>
          <w:rFonts w:ascii="Arial" w:hAnsi="Arial" w:cs="Arial"/>
          <w:b/>
          <w:bCs/>
          <w:color w:val="auto"/>
          <w:lang w:val="ru-RU"/>
        </w:rPr>
        <w:t>за израду пројекта под називом:</w:t>
      </w:r>
    </w:p>
    <w:p w:rsidR="001D5C2A" w:rsidRPr="00383BAF" w:rsidRDefault="001D5C2A" w:rsidP="001D5C2A">
      <w:pPr>
        <w:pStyle w:val="Default"/>
        <w:mirrorIndents/>
        <w:jc w:val="center"/>
        <w:rPr>
          <w:rFonts w:ascii="Arial" w:hAnsi="Arial" w:cs="Arial"/>
          <w:color w:val="auto"/>
          <w:lang w:val="ru-RU"/>
        </w:rPr>
      </w:pPr>
    </w:p>
    <w:p w:rsidR="001D5C2A" w:rsidRPr="00383BAF" w:rsidRDefault="00E7500C" w:rsidP="001D5C2A">
      <w:pPr>
        <w:pStyle w:val="Default"/>
        <w:mirrorIndents/>
        <w:jc w:val="center"/>
        <w:rPr>
          <w:rFonts w:ascii="Arial" w:hAnsi="Arial" w:cs="Arial"/>
          <w:b/>
          <w:bCs/>
          <w:color w:val="auto"/>
          <w:lang w:val="ru-RU"/>
        </w:rPr>
      </w:pPr>
      <w:r w:rsidRPr="00383BAF">
        <w:rPr>
          <w:rFonts w:ascii="Arial" w:hAnsi="Arial" w:cs="Arial"/>
          <w:b/>
          <w:bCs/>
          <w:color w:val="auto"/>
          <w:lang w:val="sr-Cyrl-RS"/>
        </w:rPr>
        <w:t>„</w:t>
      </w:r>
      <w:r w:rsidR="001D5C2A" w:rsidRPr="00383BAF">
        <w:rPr>
          <w:rFonts w:ascii="Arial" w:hAnsi="Arial" w:cs="Arial"/>
          <w:b/>
          <w:bCs/>
          <w:color w:val="auto"/>
          <w:lang w:val="sr-Latn-CS"/>
        </w:rPr>
        <w:t xml:space="preserve">ПРЕТХОДНА </w:t>
      </w:r>
      <w:r w:rsidR="001D5C2A" w:rsidRPr="00383BAF">
        <w:rPr>
          <w:rFonts w:ascii="Arial" w:hAnsi="Arial" w:cs="Arial"/>
          <w:b/>
          <w:bCs/>
          <w:color w:val="auto"/>
          <w:lang w:val="ru-RU"/>
        </w:rPr>
        <w:t xml:space="preserve">СТУДИЈА ОПРАВДАНОСТИ СА ГЕНЕРАЛНИМ ПРОЈЕКТОМ ФОРМИРАЊА ЗЕЛЕНОГ ПРСТЕНА (ТЕРМОЕЛЕКТРАНА </w:t>
      </w:r>
    </w:p>
    <w:p w:rsidR="001D5C2A" w:rsidRPr="00383BAF" w:rsidRDefault="001D5C2A" w:rsidP="001D5C2A">
      <w:pPr>
        <w:pStyle w:val="Default"/>
        <w:mirrorIndents/>
        <w:jc w:val="center"/>
        <w:rPr>
          <w:rFonts w:ascii="Arial" w:hAnsi="Arial" w:cs="Arial"/>
          <w:b/>
          <w:bCs/>
          <w:color w:val="auto"/>
          <w:lang w:val="ru-RU"/>
        </w:rPr>
      </w:pPr>
      <w:r w:rsidRPr="00383BAF">
        <w:rPr>
          <w:rFonts w:ascii="Arial" w:hAnsi="Arial" w:cs="Arial"/>
          <w:b/>
          <w:bCs/>
          <w:color w:val="auto"/>
          <w:lang w:val="ru-RU"/>
        </w:rPr>
        <w:t>НИКОЛА ТЕСЛА А)</w:t>
      </w:r>
      <w:r w:rsidR="00E7500C" w:rsidRPr="00383BAF">
        <w:rPr>
          <w:rFonts w:ascii="Arial" w:hAnsi="Arial" w:cs="Arial"/>
          <w:noProof/>
          <w:lang w:val="sr-Latn-RS"/>
        </w:rPr>
        <w:t>“</w:t>
      </w:r>
    </w:p>
    <w:p w:rsidR="001D5C2A" w:rsidRPr="00383BAF" w:rsidRDefault="001D5C2A" w:rsidP="001D5C2A">
      <w:pPr>
        <w:mirrorIndents/>
        <w:jc w:val="center"/>
        <w:rPr>
          <w:rFonts w:ascii="Arial" w:hAnsi="Arial" w:cs="Arial"/>
          <w:lang w:val="ru-RU"/>
        </w:rPr>
      </w:pPr>
    </w:p>
    <w:p w:rsidR="001D5C2A" w:rsidRPr="00383BAF" w:rsidRDefault="001D5C2A" w:rsidP="001D5C2A">
      <w:pPr>
        <w:mirrorIndents/>
        <w:jc w:val="center"/>
        <w:rPr>
          <w:rFonts w:ascii="Arial" w:hAnsi="Arial" w:cs="Arial"/>
          <w:lang w:val="ru-RU"/>
        </w:rPr>
      </w:pPr>
    </w:p>
    <w:p w:rsidR="001D5C2A" w:rsidRPr="00383BAF" w:rsidRDefault="001D5C2A" w:rsidP="001D5C2A">
      <w:pPr>
        <w:jc w:val="both"/>
        <w:rPr>
          <w:rFonts w:ascii="Arial" w:hAnsi="Arial" w:cs="Arial"/>
          <w:b/>
          <w:noProof/>
          <w:lang w:val="sr-Latn-RS"/>
        </w:rPr>
      </w:pPr>
      <w:r w:rsidRPr="00383BAF">
        <w:rPr>
          <w:rFonts w:ascii="Arial" w:hAnsi="Arial" w:cs="Arial"/>
          <w:b/>
          <w:noProof/>
          <w:lang w:val="sr-Cyrl-RS"/>
        </w:rPr>
        <w:t>ОПШТИ ПОДАЦИ</w:t>
      </w:r>
      <w:r w:rsidRPr="00383BAF">
        <w:rPr>
          <w:rFonts w:ascii="Arial" w:hAnsi="Arial" w:cs="Arial"/>
          <w:b/>
          <w:noProof/>
          <w:lang w:val="sr-Latn-RS"/>
        </w:rPr>
        <w:t>:</w:t>
      </w:r>
    </w:p>
    <w:p w:rsidR="001D5C2A" w:rsidRPr="007F2D63" w:rsidRDefault="001D5C2A" w:rsidP="001D5C2A">
      <w:pPr>
        <w:tabs>
          <w:tab w:val="left" w:pos="738"/>
          <w:tab w:val="left" w:pos="4518"/>
        </w:tabs>
        <w:spacing w:after="60"/>
        <w:rPr>
          <w:rFonts w:ascii="Arial" w:hAnsi="Arial" w:cs="Arial"/>
          <w:bCs/>
          <w:sz w:val="22"/>
          <w:szCs w:val="22"/>
          <w:lang w:val="sl-SI"/>
        </w:rPr>
      </w:pPr>
      <w:r w:rsidRPr="007F2D63">
        <w:rPr>
          <w:rFonts w:ascii="Arial" w:hAnsi="Arial" w:cs="Arial"/>
          <w:b/>
          <w:noProof/>
          <w:sz w:val="22"/>
          <w:szCs w:val="22"/>
          <w:lang w:val="sr-Cyrl-RS"/>
        </w:rPr>
        <w:t xml:space="preserve">Наручилац: </w:t>
      </w:r>
      <w:r w:rsidRPr="007F2D63">
        <w:rPr>
          <w:rFonts w:ascii="Arial" w:hAnsi="Arial" w:cs="Arial"/>
          <w:bCs/>
          <w:sz w:val="22"/>
          <w:szCs w:val="22"/>
          <w:lang w:val="sl-SI"/>
        </w:rPr>
        <w:t>Ј</w:t>
      </w:r>
      <w:r w:rsidRPr="007F2D63">
        <w:rPr>
          <w:rFonts w:ascii="Arial" w:hAnsi="Arial" w:cs="Arial"/>
          <w:bCs/>
          <w:sz w:val="22"/>
          <w:szCs w:val="22"/>
        </w:rPr>
        <w:t xml:space="preserve">авно </w:t>
      </w:r>
      <w:r w:rsidRPr="007F2D63">
        <w:rPr>
          <w:rFonts w:ascii="Arial" w:hAnsi="Arial" w:cs="Arial"/>
          <w:bCs/>
          <w:sz w:val="22"/>
          <w:szCs w:val="22"/>
          <w:lang w:val="sr-Cyrl-RS"/>
        </w:rPr>
        <w:t>п</w:t>
      </w:r>
      <w:r w:rsidRPr="007F2D63">
        <w:rPr>
          <w:rFonts w:ascii="Arial" w:hAnsi="Arial" w:cs="Arial"/>
          <w:bCs/>
          <w:sz w:val="22"/>
          <w:szCs w:val="22"/>
        </w:rPr>
        <w:t>редузеће</w:t>
      </w:r>
      <w:r w:rsidRPr="007F2D63">
        <w:rPr>
          <w:rFonts w:ascii="Arial" w:hAnsi="Arial" w:cs="Arial"/>
          <w:bCs/>
          <w:sz w:val="22"/>
          <w:szCs w:val="22"/>
          <w:lang w:val="en-GB"/>
        </w:rPr>
        <w:t xml:space="preserve"> </w:t>
      </w:r>
      <w:r w:rsidRPr="007F2D63">
        <w:rPr>
          <w:rFonts w:ascii="Arial" w:hAnsi="Arial" w:cs="Arial"/>
          <w:bCs/>
          <w:sz w:val="22"/>
          <w:szCs w:val="22"/>
        </w:rPr>
        <w:t>''</w:t>
      </w:r>
      <w:r w:rsidRPr="007F2D63">
        <w:rPr>
          <w:rFonts w:ascii="Arial" w:hAnsi="Arial" w:cs="Arial"/>
          <w:bCs/>
          <w:sz w:val="22"/>
          <w:szCs w:val="22"/>
          <w:lang w:val="sl-SI"/>
        </w:rPr>
        <w:t>ЕЛЕКТРОПРИВРЕДА СРБИЈЕ</w:t>
      </w:r>
      <w:r w:rsidRPr="007F2D63">
        <w:rPr>
          <w:rFonts w:ascii="Arial" w:hAnsi="Arial" w:cs="Arial"/>
          <w:bCs/>
          <w:sz w:val="22"/>
          <w:szCs w:val="22"/>
        </w:rPr>
        <w:t>'' БЕОГРАД</w:t>
      </w:r>
      <w:r w:rsidRPr="007F2D63">
        <w:rPr>
          <w:rFonts w:ascii="Arial" w:hAnsi="Arial" w:cs="Arial"/>
          <w:bCs/>
          <w:sz w:val="22"/>
          <w:szCs w:val="22"/>
          <w:lang w:val="sl-SI"/>
        </w:rPr>
        <w:t xml:space="preserve"> </w:t>
      </w:r>
    </w:p>
    <w:p w:rsidR="001D5C2A" w:rsidRPr="007F2D63" w:rsidRDefault="001D5C2A" w:rsidP="001D5C2A">
      <w:pPr>
        <w:jc w:val="both"/>
        <w:rPr>
          <w:rFonts w:ascii="Arial" w:hAnsi="Arial" w:cs="Arial"/>
          <w:noProof/>
          <w:sz w:val="22"/>
          <w:szCs w:val="22"/>
          <w:lang w:val="sr-Cyrl-RS"/>
        </w:rPr>
      </w:pPr>
      <w:r w:rsidRPr="007F2D63">
        <w:rPr>
          <w:rFonts w:ascii="Arial" w:hAnsi="Arial" w:cs="Arial"/>
          <w:b/>
          <w:noProof/>
          <w:sz w:val="22"/>
          <w:szCs w:val="22"/>
          <w:lang w:val="sr-Cyrl-RS"/>
        </w:rPr>
        <w:t>Назив и врста објекта:</w:t>
      </w:r>
      <w:r w:rsidRPr="007F2D63">
        <w:rPr>
          <w:rFonts w:ascii="Arial" w:hAnsi="Arial" w:cs="Arial"/>
          <w:noProof/>
          <w:sz w:val="22"/>
          <w:szCs w:val="22"/>
          <w:lang w:val="sr-Cyrl-RS"/>
        </w:rPr>
        <w:t xml:space="preserve"> </w:t>
      </w:r>
      <w:r w:rsidRPr="007F2D63">
        <w:rPr>
          <w:rFonts w:ascii="Arial" w:hAnsi="Arial" w:cs="Arial"/>
          <w:noProof/>
          <w:sz w:val="22"/>
          <w:szCs w:val="22"/>
          <w:lang w:val="sr-Latn-RS"/>
        </w:rPr>
        <w:t>„</w:t>
      </w:r>
      <w:r w:rsidRPr="007F2D63">
        <w:rPr>
          <w:rFonts w:ascii="Arial" w:hAnsi="Arial" w:cs="Arial"/>
          <w:noProof/>
          <w:sz w:val="22"/>
          <w:szCs w:val="22"/>
          <w:lang w:val="sr-Cyrl-RS"/>
        </w:rPr>
        <w:t>Зелени прстен</w:t>
      </w:r>
      <w:r w:rsidRPr="007F2D63">
        <w:rPr>
          <w:rFonts w:ascii="Arial" w:hAnsi="Arial" w:cs="Arial"/>
          <w:noProof/>
          <w:sz w:val="22"/>
          <w:szCs w:val="22"/>
          <w:lang w:val="sr-Latn-RS"/>
        </w:rPr>
        <w:t>“</w:t>
      </w:r>
      <w:r w:rsidRPr="007F2D63">
        <w:rPr>
          <w:rFonts w:ascii="Arial" w:hAnsi="Arial" w:cs="Arial"/>
          <w:noProof/>
          <w:sz w:val="22"/>
          <w:szCs w:val="22"/>
          <w:lang w:val="sr-Cyrl-RS"/>
        </w:rPr>
        <w:t xml:space="preserve"> у зони Термоелектране Никола Тесла А</w:t>
      </w:r>
    </w:p>
    <w:p w:rsidR="001D5C2A" w:rsidRPr="007F2D63" w:rsidRDefault="001D5C2A" w:rsidP="001D5C2A">
      <w:pPr>
        <w:jc w:val="both"/>
        <w:rPr>
          <w:rFonts w:ascii="Arial" w:hAnsi="Arial" w:cs="Arial"/>
          <w:noProof/>
          <w:sz w:val="22"/>
          <w:szCs w:val="22"/>
          <w:lang w:val="sr-Cyrl-RS"/>
        </w:rPr>
      </w:pPr>
      <w:r w:rsidRPr="007F2D63">
        <w:rPr>
          <w:rFonts w:ascii="Arial" w:hAnsi="Arial" w:cs="Arial"/>
          <w:b/>
          <w:noProof/>
          <w:sz w:val="22"/>
          <w:szCs w:val="22"/>
          <w:lang w:val="sr-Cyrl-RS"/>
        </w:rPr>
        <w:t>Обим радова:</w:t>
      </w:r>
      <w:r w:rsidRPr="007F2D63">
        <w:rPr>
          <w:rFonts w:ascii="Arial" w:hAnsi="Arial" w:cs="Arial"/>
          <w:noProof/>
          <w:sz w:val="22"/>
          <w:szCs w:val="22"/>
          <w:lang w:val="sr-Cyrl-RS"/>
        </w:rPr>
        <w:t xml:space="preserve"> </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noProof/>
          <w:lang w:val="sr-Cyrl-RS"/>
        </w:rPr>
        <w:t>Претходни радови</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noProof/>
        </w:rPr>
        <w:t>Генерални пројекат</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noProof/>
        </w:rPr>
        <w:t>Претходна студија оправданости</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noProof/>
        </w:rPr>
        <w:t>Идејно решење</w:t>
      </w:r>
    </w:p>
    <w:p w:rsidR="001D5C2A" w:rsidRPr="007F2D63" w:rsidRDefault="001D5C2A" w:rsidP="005C35CA">
      <w:pPr>
        <w:pStyle w:val="ListParagraph"/>
        <w:numPr>
          <w:ilvl w:val="0"/>
          <w:numId w:val="38"/>
        </w:numPr>
        <w:suppressAutoHyphens/>
        <w:spacing w:after="0" w:line="240" w:lineRule="auto"/>
        <w:jc w:val="both"/>
        <w:rPr>
          <w:rFonts w:ascii="Arial" w:hAnsi="Arial" w:cs="Arial"/>
          <w:bCs/>
          <w:lang w:val="ru-RU"/>
        </w:rPr>
      </w:pPr>
      <w:r w:rsidRPr="007F2D63">
        <w:rPr>
          <w:rFonts w:ascii="Arial" w:hAnsi="Arial" w:cs="Arial"/>
          <w:bCs/>
          <w:lang w:bidi="hi-IN"/>
        </w:rPr>
        <w:t>Пројекат геолошких/геотехничких истраживања</w:t>
      </w:r>
      <w:r w:rsidRPr="007F2D63">
        <w:rPr>
          <w:rFonts w:ascii="Arial" w:hAnsi="Arial" w:cs="Arial"/>
          <w:bCs/>
          <w:lang w:val="sr-Cyrl-RS" w:bidi="hi-IN"/>
        </w:rPr>
        <w:t xml:space="preserve"> са извршеном техничком контролом</w:t>
      </w:r>
    </w:p>
    <w:p w:rsidR="001D5C2A" w:rsidRPr="007F2D63" w:rsidRDefault="001D5C2A" w:rsidP="001D5C2A">
      <w:pPr>
        <w:jc w:val="both"/>
        <w:rPr>
          <w:rFonts w:ascii="Arial" w:hAnsi="Arial" w:cs="Arial"/>
          <w:noProof/>
          <w:sz w:val="22"/>
          <w:szCs w:val="22"/>
          <w:lang w:val="sr-Cyrl-RS"/>
        </w:rPr>
      </w:pPr>
    </w:p>
    <w:p w:rsidR="001D5C2A" w:rsidRPr="007F2D63" w:rsidRDefault="001D5C2A" w:rsidP="001D5C2A">
      <w:pPr>
        <w:jc w:val="both"/>
        <w:rPr>
          <w:rFonts w:ascii="Arial" w:hAnsi="Arial" w:cs="Arial"/>
          <w:bCs/>
          <w:sz w:val="22"/>
          <w:szCs w:val="22"/>
          <w:lang w:val="ru-RU"/>
        </w:rPr>
      </w:pPr>
      <w:r w:rsidRPr="007F2D63">
        <w:rPr>
          <w:rFonts w:ascii="Arial" w:hAnsi="Arial" w:cs="Arial"/>
          <w:b/>
          <w:noProof/>
          <w:sz w:val="22"/>
          <w:szCs w:val="22"/>
          <w:lang w:val="sr-Cyrl-RS"/>
        </w:rPr>
        <w:t>Границе пројекта (Локација):</w:t>
      </w:r>
      <w:r w:rsidRPr="007F2D63">
        <w:rPr>
          <w:rFonts w:ascii="Arial" w:hAnsi="Arial" w:cs="Arial"/>
          <w:noProof/>
          <w:sz w:val="22"/>
          <w:szCs w:val="22"/>
          <w:lang w:val="sr-Cyrl-RS"/>
        </w:rPr>
        <w:t xml:space="preserve"> ужа зона термоелектране </w:t>
      </w:r>
      <w:r w:rsidRPr="007F2D63">
        <w:rPr>
          <w:rFonts w:ascii="Arial" w:hAnsi="Arial" w:cs="Arial"/>
          <w:bCs/>
          <w:sz w:val="22"/>
          <w:szCs w:val="22"/>
          <w:lang w:val="ru-RU"/>
        </w:rPr>
        <w:t>Никола Тесла А укључујући и планирану нову касету депоније пепела (прилог: карта са уцртаним границама пројекта)</w:t>
      </w:r>
    </w:p>
    <w:p w:rsidR="001D5C2A" w:rsidRPr="007F2D63" w:rsidRDefault="001D5C2A" w:rsidP="001D5C2A">
      <w:pPr>
        <w:mirrorIndents/>
        <w:jc w:val="center"/>
        <w:rPr>
          <w:rFonts w:ascii="Arial" w:hAnsi="Arial" w:cs="Arial"/>
          <w:sz w:val="22"/>
          <w:szCs w:val="22"/>
          <w:lang w:val="ru-RU"/>
        </w:rPr>
      </w:pPr>
    </w:p>
    <w:p w:rsidR="001D5C2A" w:rsidRPr="007F2D63" w:rsidRDefault="001D5C2A" w:rsidP="005C35CA">
      <w:pPr>
        <w:pStyle w:val="ListParagraph"/>
        <w:numPr>
          <w:ilvl w:val="0"/>
          <w:numId w:val="39"/>
        </w:numPr>
        <w:suppressAutoHyphens/>
        <w:spacing w:after="0" w:line="240" w:lineRule="auto"/>
        <w:mirrorIndents/>
        <w:jc w:val="both"/>
        <w:rPr>
          <w:rFonts w:ascii="Arial" w:hAnsi="Arial" w:cs="Arial"/>
          <w:b/>
          <w:lang w:val="ru-RU"/>
        </w:rPr>
      </w:pPr>
      <w:r w:rsidRPr="007F2D63">
        <w:rPr>
          <w:rFonts w:ascii="Arial" w:hAnsi="Arial" w:cs="Arial"/>
          <w:b/>
          <w:lang w:val="ru-RU"/>
        </w:rPr>
        <w:t xml:space="preserve">УВОД </w:t>
      </w:r>
    </w:p>
    <w:p w:rsidR="001D5C2A" w:rsidRPr="007F2D63" w:rsidRDefault="001D5C2A" w:rsidP="001D5C2A">
      <w:pPr>
        <w:mirrorIndents/>
        <w:jc w:val="both"/>
        <w:rPr>
          <w:rFonts w:ascii="Arial" w:hAnsi="Arial" w:cs="Arial"/>
          <w:sz w:val="22"/>
          <w:szCs w:val="22"/>
        </w:rPr>
      </w:pPr>
    </w:p>
    <w:p w:rsidR="001D5C2A" w:rsidRPr="007F2D63" w:rsidRDefault="001D5C2A" w:rsidP="001D5C2A">
      <w:pPr>
        <w:suppressAutoHyphens w:val="0"/>
        <w:autoSpaceDE w:val="0"/>
        <w:autoSpaceDN w:val="0"/>
        <w:adjustRightInd w:val="0"/>
        <w:jc w:val="both"/>
        <w:rPr>
          <w:rFonts w:ascii="Arial" w:eastAsia="ArialMT" w:hAnsi="Arial" w:cs="Arial"/>
          <w:sz w:val="22"/>
          <w:szCs w:val="22"/>
          <w:lang w:val="sr-Cyrl-RS" w:eastAsia="en-US"/>
        </w:rPr>
      </w:pPr>
      <w:r w:rsidRPr="007F2D63">
        <w:rPr>
          <w:rFonts w:ascii="Arial" w:eastAsia="ArialMT" w:hAnsi="Arial" w:cs="Arial"/>
          <w:sz w:val="22"/>
          <w:szCs w:val="22"/>
          <w:lang w:val="sr-Cyrl-RS" w:eastAsia="en-US"/>
        </w:rPr>
        <w:t>Термоелектрана "Никола Тесла А"</w:t>
      </w:r>
      <w:r w:rsidRPr="007F2D63">
        <w:rPr>
          <w:rFonts w:ascii="Arial" w:eastAsia="ArialMT" w:hAnsi="Arial" w:cs="Arial"/>
          <w:sz w:val="22"/>
          <w:szCs w:val="22"/>
          <w:lang w:val="sr-Latn-RS" w:eastAsia="en-US"/>
        </w:rPr>
        <w:t xml:space="preserve"> </w:t>
      </w:r>
      <w:r w:rsidRPr="007F2D63">
        <w:rPr>
          <w:rFonts w:ascii="Arial" w:eastAsia="ArialMT" w:hAnsi="Arial" w:cs="Arial"/>
          <w:sz w:val="22"/>
          <w:szCs w:val="22"/>
          <w:lang w:val="sr-Cyrl-RS" w:eastAsia="en-US"/>
        </w:rPr>
        <w:t>се налази у непосредној близини Обреновца, на десној обали реке Саве на 41 километру узводно од Београда. Термоелектрана има укупно бруто инсталисану снагу од 1726,50 МW и састоји се од шест блокова: 2 х 210 МW, 1 х 305 МW, 1 х 308,5 МW, 1x344,5 MW, 1x348,5 MW који су пуштени у погон између 1970. и 1979. године. Као гориво користи се лигнит из Рударског басена Колубара.</w:t>
      </w:r>
    </w:p>
    <w:p w:rsidR="001D5C2A" w:rsidRPr="007F2D63" w:rsidRDefault="001D5C2A" w:rsidP="001D5C2A">
      <w:pPr>
        <w:suppressAutoHyphens w:val="0"/>
        <w:autoSpaceDE w:val="0"/>
        <w:autoSpaceDN w:val="0"/>
        <w:adjustRightInd w:val="0"/>
        <w:jc w:val="both"/>
        <w:rPr>
          <w:rFonts w:ascii="Arial" w:eastAsia="ArialMT" w:hAnsi="Arial" w:cs="Arial"/>
          <w:sz w:val="22"/>
          <w:szCs w:val="22"/>
          <w:lang w:val="sr-Cyrl-RS" w:eastAsia="en-US"/>
        </w:rPr>
      </w:pPr>
    </w:p>
    <w:p w:rsidR="001D5C2A" w:rsidRPr="007F2D63" w:rsidRDefault="001D5C2A" w:rsidP="001D5C2A">
      <w:pPr>
        <w:suppressAutoHyphens w:val="0"/>
        <w:autoSpaceDE w:val="0"/>
        <w:autoSpaceDN w:val="0"/>
        <w:adjustRightInd w:val="0"/>
        <w:jc w:val="both"/>
        <w:rPr>
          <w:rFonts w:ascii="Arial" w:eastAsia="ArialMT" w:hAnsi="Arial" w:cs="Arial"/>
          <w:sz w:val="22"/>
          <w:szCs w:val="22"/>
          <w:lang w:val="sr-Cyrl-RS" w:eastAsia="en-US"/>
        </w:rPr>
      </w:pPr>
      <w:r w:rsidRPr="007F2D63">
        <w:rPr>
          <w:rFonts w:ascii="Arial" w:eastAsia="ArialMT" w:hAnsi="Arial" w:cs="Arial"/>
          <w:sz w:val="22"/>
          <w:szCs w:val="22"/>
          <w:lang w:val="sr-Cyrl-RS" w:eastAsia="en-US"/>
        </w:rPr>
        <w:t xml:space="preserve">Депонија пепела и шљаке удаљена је око 750 m од термоелектране, а удаљеност најудаљеније тачке на касети 3 депоније пепела од електране износи око 4,6 </w:t>
      </w:r>
      <w:r w:rsidRPr="007F2D63">
        <w:rPr>
          <w:rFonts w:ascii="Arial" w:eastAsia="ArialMT" w:hAnsi="Arial" w:cs="Arial"/>
          <w:sz w:val="22"/>
          <w:szCs w:val="22"/>
          <w:lang w:val="sr-Latn-RS" w:eastAsia="en-US"/>
        </w:rPr>
        <w:t>km</w:t>
      </w:r>
      <w:r w:rsidRPr="007F2D63">
        <w:rPr>
          <w:rFonts w:ascii="Arial" w:eastAsia="ArialMT" w:hAnsi="Arial" w:cs="Arial"/>
          <w:sz w:val="22"/>
          <w:szCs w:val="22"/>
          <w:lang w:val="sr-Cyrl-RS" w:eastAsia="en-US"/>
        </w:rPr>
        <w:t>. Депонија пепела, укупне површине основе 382 хектара, је подељена преградним насипима на три касете, радна, резервна и пасивна. Депонија према пројекту од основе на коти 73 mnm. до коначне коте 110.5 mnm димензионисана је за смештај од око 112.000.000 m</w:t>
      </w:r>
      <w:r w:rsidRPr="007F2D63">
        <w:rPr>
          <w:rFonts w:ascii="Arial" w:eastAsia="ArialMT" w:hAnsi="Arial" w:cs="Arial"/>
          <w:sz w:val="22"/>
          <w:szCs w:val="22"/>
          <w:vertAlign w:val="superscript"/>
          <w:lang w:val="sr-Cyrl-RS" w:eastAsia="en-US"/>
        </w:rPr>
        <w:t>3</w:t>
      </w:r>
      <w:r w:rsidRPr="007F2D63">
        <w:rPr>
          <w:rFonts w:ascii="Arial" w:eastAsia="ArialMT" w:hAnsi="Arial" w:cs="Arial"/>
          <w:sz w:val="22"/>
          <w:szCs w:val="22"/>
          <w:lang w:val="sr-Cyrl-RS" w:eastAsia="en-US"/>
        </w:rPr>
        <w:t xml:space="preserve"> пепела и шљаке. Површине касета 1 и 3 мерене у септембру 2013.године износиле су 68 и 79 ha, а површина активне касете 2 мерена у августу 2013.године износила је 90 ha. </w:t>
      </w:r>
    </w:p>
    <w:p w:rsidR="001D5C2A" w:rsidRPr="007F2D63" w:rsidRDefault="001D5C2A" w:rsidP="001D5C2A">
      <w:pPr>
        <w:suppressAutoHyphens w:val="0"/>
        <w:autoSpaceDE w:val="0"/>
        <w:autoSpaceDN w:val="0"/>
        <w:adjustRightInd w:val="0"/>
        <w:jc w:val="both"/>
        <w:rPr>
          <w:rFonts w:ascii="Arial" w:eastAsia="ArialMT" w:hAnsi="Arial" w:cs="Arial"/>
          <w:sz w:val="22"/>
          <w:szCs w:val="22"/>
          <w:lang w:val="sr-Cyrl-RS" w:eastAsia="en-US"/>
        </w:rPr>
      </w:pPr>
    </w:p>
    <w:p w:rsidR="001D5C2A" w:rsidRDefault="001D5C2A" w:rsidP="001D5C2A">
      <w:pPr>
        <w:suppressAutoHyphens w:val="0"/>
        <w:autoSpaceDE w:val="0"/>
        <w:autoSpaceDN w:val="0"/>
        <w:adjustRightInd w:val="0"/>
        <w:jc w:val="both"/>
        <w:rPr>
          <w:rFonts w:ascii="Arial" w:eastAsia="ArialMT" w:hAnsi="Arial" w:cs="Arial"/>
          <w:color w:val="FF0000"/>
          <w:sz w:val="22"/>
          <w:szCs w:val="22"/>
          <w:lang w:val="sr-Latn-RS" w:eastAsia="en-US"/>
        </w:rPr>
      </w:pPr>
      <w:r w:rsidRPr="007F2D63">
        <w:rPr>
          <w:rFonts w:ascii="Arial" w:eastAsia="ArialMT" w:hAnsi="Arial" w:cs="Arial"/>
          <w:sz w:val="22"/>
          <w:szCs w:val="22"/>
          <w:lang w:val="sr-Cyrl-RS" w:eastAsia="en-US"/>
        </w:rPr>
        <w:t xml:space="preserve">Планирано је и да се уради инвестиционо техничка документацију доградње постојеће депоније пепела и шљаке ТЕНТ А. Циљани простор доградње депоније је северозападно уз постојећу депонију пепела и шљаке ТЕНТ А, у део пољопривредног добра „Младост“. површине 150 </w:t>
      </w:r>
      <w:r w:rsidRPr="007F2D63">
        <w:rPr>
          <w:rFonts w:ascii="Arial" w:eastAsia="ArialMT" w:hAnsi="Arial" w:cs="Arial"/>
          <w:sz w:val="22"/>
          <w:szCs w:val="22"/>
          <w:lang w:val="sr-Latn-RS" w:eastAsia="en-US"/>
        </w:rPr>
        <w:t>ha</w:t>
      </w:r>
      <w:r w:rsidRPr="007F2D63">
        <w:rPr>
          <w:rFonts w:ascii="Arial" w:eastAsia="ArialMT" w:hAnsi="Arial" w:cs="Arial"/>
          <w:color w:val="FF0000"/>
          <w:sz w:val="22"/>
          <w:szCs w:val="22"/>
          <w:lang w:val="sr-Latn-RS" w:eastAsia="en-US"/>
        </w:rPr>
        <w:t>.</w:t>
      </w:r>
    </w:p>
    <w:p w:rsidR="004766EF" w:rsidRPr="007F2D63" w:rsidRDefault="004766EF" w:rsidP="001D5C2A">
      <w:pPr>
        <w:suppressAutoHyphens w:val="0"/>
        <w:autoSpaceDE w:val="0"/>
        <w:autoSpaceDN w:val="0"/>
        <w:adjustRightInd w:val="0"/>
        <w:jc w:val="both"/>
        <w:rPr>
          <w:rFonts w:ascii="Arial" w:eastAsia="ArialMT" w:hAnsi="Arial" w:cs="Arial"/>
          <w:sz w:val="22"/>
          <w:szCs w:val="22"/>
          <w:lang w:val="sr-Cyrl-RS" w:eastAsia="en-US"/>
        </w:rPr>
      </w:pPr>
    </w:p>
    <w:p w:rsidR="00E174ED" w:rsidRPr="007F2D63" w:rsidRDefault="00E174ED" w:rsidP="001D5C2A">
      <w:pPr>
        <w:suppressAutoHyphens w:val="0"/>
        <w:autoSpaceDE w:val="0"/>
        <w:autoSpaceDN w:val="0"/>
        <w:adjustRightInd w:val="0"/>
        <w:jc w:val="both"/>
        <w:rPr>
          <w:rFonts w:ascii="Arial" w:eastAsia="ArialMT" w:hAnsi="Arial" w:cs="Arial"/>
          <w:sz w:val="22"/>
          <w:szCs w:val="22"/>
          <w:lang w:val="sr-Cyrl-RS" w:eastAsia="en-US"/>
        </w:rPr>
      </w:pPr>
    </w:p>
    <w:p w:rsidR="001D5C2A" w:rsidRPr="007F2D63" w:rsidRDefault="001D5C2A" w:rsidP="005C35CA">
      <w:pPr>
        <w:pStyle w:val="ListParagraph"/>
        <w:numPr>
          <w:ilvl w:val="0"/>
          <w:numId w:val="39"/>
        </w:numPr>
        <w:autoSpaceDE w:val="0"/>
        <w:autoSpaceDN w:val="0"/>
        <w:adjustRightInd w:val="0"/>
        <w:spacing w:after="0" w:line="240" w:lineRule="auto"/>
        <w:jc w:val="both"/>
        <w:rPr>
          <w:rFonts w:ascii="Arial" w:eastAsia="ArialMT" w:hAnsi="Arial" w:cs="Arial"/>
          <w:b/>
          <w:lang w:val="sr-Cyrl-RS"/>
        </w:rPr>
      </w:pPr>
      <w:r w:rsidRPr="007F2D63">
        <w:rPr>
          <w:rFonts w:ascii="Arial" w:eastAsia="ArialMT" w:hAnsi="Arial" w:cs="Arial"/>
          <w:b/>
          <w:lang w:val="sr-Cyrl-RS"/>
        </w:rPr>
        <w:lastRenderedPageBreak/>
        <w:t xml:space="preserve">ПРЕДМЕТ ПРОЈЕКТА </w:t>
      </w:r>
    </w:p>
    <w:p w:rsidR="001D5C2A" w:rsidRPr="007F2D63" w:rsidRDefault="001D5C2A" w:rsidP="001D5C2A">
      <w:pPr>
        <w:mirrorIndents/>
        <w:jc w:val="both"/>
        <w:rPr>
          <w:rFonts w:ascii="Arial" w:hAnsi="Arial" w:cs="Arial"/>
          <w:b/>
          <w:sz w:val="22"/>
          <w:szCs w:val="22"/>
          <w:lang w:val="sr-Cyrl-RS"/>
        </w:rPr>
      </w:pPr>
    </w:p>
    <w:p w:rsidR="001D5C2A" w:rsidRPr="007F2D63" w:rsidRDefault="001D5C2A" w:rsidP="001D5C2A">
      <w:pPr>
        <w:mirrorIndents/>
        <w:jc w:val="both"/>
        <w:rPr>
          <w:rFonts w:ascii="Arial" w:hAnsi="Arial" w:cs="Arial"/>
          <w:sz w:val="22"/>
          <w:szCs w:val="22"/>
          <w:lang w:val="ru-RU"/>
        </w:rPr>
      </w:pPr>
      <w:r w:rsidRPr="007F2D63">
        <w:rPr>
          <w:rFonts w:ascii="Arial" w:hAnsi="Arial" w:cs="Arial"/>
          <w:sz w:val="22"/>
          <w:szCs w:val="22"/>
          <w:lang w:val="sr-Cyrl-RS"/>
        </w:rPr>
        <w:t xml:space="preserve">Предмет пројекта је израда инвестиционо–техничке документације формирања </w:t>
      </w:r>
      <w:r w:rsidRPr="007F2D63">
        <w:rPr>
          <w:rFonts w:ascii="Arial" w:hAnsi="Arial" w:cs="Arial"/>
          <w:sz w:val="22"/>
          <w:szCs w:val="22"/>
          <w:lang w:val="sr-Latn-RS"/>
        </w:rPr>
        <w:t>„</w:t>
      </w:r>
      <w:r w:rsidRPr="007F2D63">
        <w:rPr>
          <w:rFonts w:ascii="Arial" w:hAnsi="Arial" w:cs="Arial"/>
          <w:sz w:val="22"/>
          <w:szCs w:val="22"/>
          <w:lang w:val="sr-Cyrl-RS"/>
        </w:rPr>
        <w:t>зеленог прстена</w:t>
      </w:r>
      <w:r w:rsidRPr="007F2D63">
        <w:rPr>
          <w:rFonts w:ascii="Arial" w:hAnsi="Arial" w:cs="Arial"/>
          <w:sz w:val="22"/>
          <w:szCs w:val="22"/>
          <w:lang w:val="sr-Latn-RS"/>
        </w:rPr>
        <w:t>“</w:t>
      </w:r>
      <w:r w:rsidRPr="007F2D63">
        <w:rPr>
          <w:rFonts w:ascii="Arial" w:hAnsi="Arial" w:cs="Arial"/>
          <w:sz w:val="22"/>
          <w:szCs w:val="22"/>
          <w:lang w:val="sr-Cyrl-RS"/>
        </w:rPr>
        <w:t xml:space="preserve"> око термоелектране</w:t>
      </w:r>
      <w:r w:rsidRPr="007F2D63">
        <w:rPr>
          <w:rFonts w:ascii="Arial" w:hAnsi="Arial" w:cs="Arial"/>
          <w:sz w:val="22"/>
          <w:szCs w:val="22"/>
          <w:lang w:val="sr-Latn-RS"/>
        </w:rPr>
        <w:t xml:space="preserve"> </w:t>
      </w:r>
      <w:r w:rsidRPr="007F2D63">
        <w:rPr>
          <w:rFonts w:ascii="Arial" w:hAnsi="Arial" w:cs="Arial"/>
          <w:sz w:val="22"/>
          <w:szCs w:val="22"/>
          <w:lang w:val="sr-Cyrl-RS"/>
        </w:rPr>
        <w:t xml:space="preserve">Никола Тесла А укључујући и планирано проширење депоније пепела </w:t>
      </w:r>
      <w:r w:rsidRPr="007F2D63">
        <w:rPr>
          <w:rFonts w:ascii="Arial" w:hAnsi="Arial" w:cs="Arial"/>
          <w:sz w:val="22"/>
          <w:szCs w:val="22"/>
          <w:lang w:val="ru-RU"/>
        </w:rPr>
        <w:t>у сврху унапређења стања животне средине</w:t>
      </w:r>
      <w:r w:rsidRPr="007F2D63">
        <w:rPr>
          <w:rFonts w:ascii="Arial" w:hAnsi="Arial" w:cs="Arial"/>
          <w:sz w:val="22"/>
          <w:szCs w:val="22"/>
          <w:lang w:val="sr-Cyrl-RS"/>
        </w:rPr>
        <w:t xml:space="preserve"> у зони утицаја постојеће Термоелектране Никола Тесла и планираних енергетских објеката и депонија пепела</w:t>
      </w:r>
      <w:r w:rsidRPr="007F2D63">
        <w:rPr>
          <w:rFonts w:ascii="Arial" w:hAnsi="Arial" w:cs="Arial"/>
          <w:sz w:val="22"/>
          <w:szCs w:val="22"/>
          <w:lang w:val="ru-RU"/>
        </w:rPr>
        <w:t xml:space="preserve">. </w:t>
      </w:r>
    </w:p>
    <w:p w:rsidR="001D5C2A" w:rsidRPr="007F2D63" w:rsidRDefault="001D5C2A" w:rsidP="001D5C2A">
      <w:pPr>
        <w:mirrorIndents/>
        <w:jc w:val="both"/>
        <w:rPr>
          <w:rFonts w:ascii="Arial" w:hAnsi="Arial" w:cs="Arial"/>
          <w:sz w:val="22"/>
          <w:szCs w:val="22"/>
          <w:lang w:val="ru-RU"/>
        </w:rPr>
      </w:pPr>
    </w:p>
    <w:p w:rsidR="001D5C2A" w:rsidRPr="007F2D63" w:rsidRDefault="001D5C2A" w:rsidP="005C35CA">
      <w:pPr>
        <w:pStyle w:val="ListParagraph"/>
        <w:numPr>
          <w:ilvl w:val="0"/>
          <w:numId w:val="39"/>
        </w:numPr>
        <w:autoSpaceDE w:val="0"/>
        <w:autoSpaceDN w:val="0"/>
        <w:adjustRightInd w:val="0"/>
        <w:spacing w:after="0" w:line="240" w:lineRule="auto"/>
        <w:jc w:val="both"/>
        <w:rPr>
          <w:rFonts w:ascii="Arial" w:eastAsia="ArialMT" w:hAnsi="Arial" w:cs="Arial"/>
          <w:b/>
          <w:lang w:val="sr-Cyrl-RS"/>
        </w:rPr>
      </w:pPr>
      <w:r w:rsidRPr="007F2D63">
        <w:rPr>
          <w:rFonts w:ascii="Arial" w:eastAsia="ArialMT" w:hAnsi="Arial" w:cs="Arial"/>
          <w:b/>
          <w:lang w:val="sr-Cyrl-RS"/>
        </w:rPr>
        <w:t>ЦИЉ ПРОЈЕКТА</w:t>
      </w:r>
    </w:p>
    <w:p w:rsidR="001D5C2A" w:rsidRPr="007F2D63" w:rsidRDefault="001D5C2A" w:rsidP="001D5C2A">
      <w:pPr>
        <w:mirrorIndents/>
        <w:jc w:val="both"/>
        <w:rPr>
          <w:rFonts w:ascii="Arial" w:hAnsi="Arial" w:cs="Arial"/>
          <w:sz w:val="22"/>
          <w:szCs w:val="22"/>
          <w:lang w:val="ru-RU"/>
        </w:rPr>
      </w:pPr>
    </w:p>
    <w:p w:rsidR="001D5C2A" w:rsidRPr="007F2D63" w:rsidRDefault="001D5C2A" w:rsidP="001D5C2A">
      <w:pPr>
        <w:jc w:val="both"/>
        <w:rPr>
          <w:rFonts w:ascii="Arial" w:hAnsi="Arial" w:cs="Arial"/>
          <w:bCs/>
          <w:sz w:val="22"/>
          <w:szCs w:val="22"/>
          <w:lang w:val="ru-RU"/>
        </w:rPr>
      </w:pPr>
      <w:r w:rsidRPr="007F2D63">
        <w:rPr>
          <w:rFonts w:ascii="Arial" w:hAnsi="Arial" w:cs="Arial"/>
          <w:bCs/>
          <w:sz w:val="22"/>
          <w:szCs w:val="22"/>
          <w:lang w:val="ru-RU"/>
        </w:rPr>
        <w:t xml:space="preserve">Циљ пројекта је утврђивање просторне, еколошке, друштвене, финансијске, тржишне и економске оправданости инвестиција на основу ког би се урадио плански документ као и донела одлука о оправданости улагања у формирање </w:t>
      </w:r>
      <w:r w:rsidRPr="007F2D63">
        <w:rPr>
          <w:rFonts w:ascii="Arial" w:hAnsi="Arial" w:cs="Arial"/>
          <w:bCs/>
          <w:sz w:val="22"/>
          <w:szCs w:val="22"/>
          <w:lang w:val="sr-Latn-RS"/>
        </w:rPr>
        <w:t>„</w:t>
      </w:r>
      <w:r w:rsidRPr="007F2D63">
        <w:rPr>
          <w:rFonts w:ascii="Arial" w:hAnsi="Arial" w:cs="Arial"/>
          <w:bCs/>
          <w:sz w:val="22"/>
          <w:szCs w:val="22"/>
          <w:lang w:val="ru-RU"/>
        </w:rPr>
        <w:t>зеленог прстена</w:t>
      </w:r>
      <w:r w:rsidRPr="007F2D63">
        <w:rPr>
          <w:rFonts w:ascii="Arial" w:hAnsi="Arial" w:cs="Arial"/>
          <w:bCs/>
          <w:sz w:val="22"/>
          <w:szCs w:val="22"/>
          <w:lang w:val="sr-Latn-RS"/>
        </w:rPr>
        <w:t>“</w:t>
      </w:r>
      <w:r w:rsidRPr="007F2D63">
        <w:rPr>
          <w:rFonts w:ascii="Arial" w:hAnsi="Arial" w:cs="Arial"/>
          <w:bCs/>
          <w:sz w:val="22"/>
          <w:szCs w:val="22"/>
          <w:lang w:val="ru-RU"/>
        </w:rPr>
        <w:t xml:space="preserve"> око Термоелектране Никола Тесла А.</w:t>
      </w:r>
    </w:p>
    <w:p w:rsidR="001D5C2A" w:rsidRPr="007F2D63" w:rsidRDefault="001D5C2A" w:rsidP="001D5C2A">
      <w:pPr>
        <w:jc w:val="both"/>
        <w:rPr>
          <w:rFonts w:ascii="Arial" w:hAnsi="Arial" w:cs="Arial"/>
          <w:bCs/>
          <w:sz w:val="22"/>
          <w:szCs w:val="22"/>
          <w:lang w:val="ru-RU"/>
        </w:rPr>
      </w:pPr>
    </w:p>
    <w:p w:rsidR="001D5C2A" w:rsidRPr="007F2D63" w:rsidRDefault="001D5C2A" w:rsidP="005C35CA">
      <w:pPr>
        <w:pStyle w:val="BodyText2"/>
        <w:numPr>
          <w:ilvl w:val="0"/>
          <w:numId w:val="39"/>
        </w:numPr>
        <w:spacing w:before="120"/>
        <w:rPr>
          <w:rFonts w:ascii="Arial" w:hAnsi="Arial" w:cs="Arial"/>
          <w:b/>
          <w:sz w:val="22"/>
          <w:szCs w:val="22"/>
          <w:lang w:val="hr-HR"/>
        </w:rPr>
      </w:pPr>
      <w:r w:rsidRPr="007F2D63">
        <w:rPr>
          <w:rFonts w:ascii="Arial" w:hAnsi="Arial" w:cs="Arial"/>
          <w:b/>
          <w:sz w:val="22"/>
          <w:szCs w:val="22"/>
          <w:lang w:val="hr-HR"/>
        </w:rPr>
        <w:t>ТЕХНИЧКИ ЗАХТЕВИ</w:t>
      </w:r>
    </w:p>
    <w:p w:rsidR="001D5C2A" w:rsidRPr="007F2D63" w:rsidRDefault="001D5C2A" w:rsidP="001D5C2A">
      <w:pPr>
        <w:spacing w:after="120"/>
        <w:jc w:val="both"/>
        <w:rPr>
          <w:rFonts w:ascii="Arial" w:hAnsi="Arial" w:cs="Arial"/>
          <w:sz w:val="22"/>
          <w:szCs w:val="22"/>
        </w:rPr>
      </w:pPr>
      <w:r w:rsidRPr="007F2D63">
        <w:rPr>
          <w:rFonts w:ascii="Arial" w:hAnsi="Arial" w:cs="Arial"/>
          <w:bCs/>
          <w:sz w:val="22"/>
          <w:szCs w:val="22"/>
        </w:rPr>
        <w:t>При изради инвестиционо техничке документације</w:t>
      </w:r>
      <w:r w:rsidRPr="007F2D63">
        <w:rPr>
          <w:rFonts w:ascii="Arial" w:hAnsi="Arial" w:cs="Arial"/>
          <w:sz w:val="22"/>
          <w:szCs w:val="22"/>
          <w:lang w:val="sl-SI"/>
        </w:rPr>
        <w:t xml:space="preserve"> </w:t>
      </w:r>
      <w:r w:rsidRPr="007F2D63">
        <w:rPr>
          <w:rFonts w:ascii="Arial" w:hAnsi="Arial" w:cs="Arial"/>
          <w:sz w:val="22"/>
          <w:szCs w:val="22"/>
        </w:rPr>
        <w:t>применити</w:t>
      </w:r>
      <w:r w:rsidRPr="007F2D63">
        <w:rPr>
          <w:rFonts w:ascii="Arial" w:hAnsi="Arial" w:cs="Arial"/>
          <w:sz w:val="22"/>
          <w:szCs w:val="22"/>
          <w:lang w:val="sl-SI"/>
        </w:rPr>
        <w:t>:</w:t>
      </w:r>
    </w:p>
    <w:p w:rsidR="001D5C2A" w:rsidRPr="007F2D63" w:rsidRDefault="001D5C2A" w:rsidP="001D5C2A">
      <w:pPr>
        <w:spacing w:after="40"/>
        <w:ind w:firstLine="720"/>
        <w:jc w:val="both"/>
        <w:rPr>
          <w:rFonts w:ascii="Arial" w:hAnsi="Arial" w:cs="Arial"/>
          <w:sz w:val="22"/>
          <w:szCs w:val="22"/>
        </w:rPr>
      </w:pPr>
      <w:r w:rsidRPr="007F2D63">
        <w:rPr>
          <w:rFonts w:ascii="Arial" w:hAnsi="Arial" w:cs="Arial"/>
          <w:sz w:val="22"/>
          <w:szCs w:val="22"/>
        </w:rPr>
        <w:t>а. важећу домаћу законску регулативу;</w:t>
      </w:r>
    </w:p>
    <w:p w:rsidR="001D5C2A" w:rsidRPr="007F2D63" w:rsidRDefault="001D5C2A" w:rsidP="001D5C2A">
      <w:pPr>
        <w:spacing w:after="40"/>
        <w:ind w:firstLine="720"/>
        <w:jc w:val="both"/>
        <w:rPr>
          <w:rFonts w:ascii="Arial" w:hAnsi="Arial" w:cs="Arial"/>
          <w:sz w:val="22"/>
          <w:szCs w:val="22"/>
        </w:rPr>
      </w:pPr>
      <w:r w:rsidRPr="007F2D63">
        <w:rPr>
          <w:rFonts w:ascii="Arial" w:hAnsi="Arial" w:cs="Arial"/>
          <w:sz w:val="22"/>
          <w:szCs w:val="22"/>
        </w:rPr>
        <w:t xml:space="preserve">б. актуелну регулaтиву </w:t>
      </w:r>
      <w:r w:rsidRPr="007F2D63">
        <w:rPr>
          <w:rFonts w:ascii="Arial" w:hAnsi="Arial" w:cs="Arial"/>
          <w:sz w:val="22"/>
          <w:szCs w:val="22"/>
          <w:lang w:val="sr-Cyrl-RS"/>
        </w:rPr>
        <w:t>Европске уније (</w:t>
      </w:r>
      <w:r w:rsidRPr="007F2D63">
        <w:rPr>
          <w:rFonts w:ascii="Arial" w:hAnsi="Arial" w:cs="Arial"/>
          <w:sz w:val="22"/>
          <w:szCs w:val="22"/>
        </w:rPr>
        <w:t>ЕУ) и Републике Србије у домену</w:t>
      </w:r>
    </w:p>
    <w:p w:rsidR="001D5C2A" w:rsidRPr="007F2D63" w:rsidRDefault="001D5C2A" w:rsidP="001D5C2A">
      <w:pPr>
        <w:spacing w:after="40"/>
        <w:ind w:firstLine="720"/>
        <w:jc w:val="both"/>
        <w:rPr>
          <w:rFonts w:ascii="Arial" w:hAnsi="Arial" w:cs="Arial"/>
          <w:sz w:val="22"/>
          <w:szCs w:val="22"/>
        </w:rPr>
      </w:pPr>
      <w:r w:rsidRPr="007F2D63">
        <w:rPr>
          <w:rFonts w:ascii="Arial" w:hAnsi="Arial" w:cs="Arial"/>
          <w:sz w:val="22"/>
          <w:szCs w:val="22"/>
        </w:rPr>
        <w:t xml:space="preserve">заштите животне средине и </w:t>
      </w:r>
    </w:p>
    <w:p w:rsidR="001D5C2A" w:rsidRPr="007F2D63" w:rsidRDefault="001D5C2A" w:rsidP="001D5C2A">
      <w:pPr>
        <w:spacing w:after="120"/>
        <w:ind w:firstLine="720"/>
        <w:jc w:val="both"/>
        <w:rPr>
          <w:rFonts w:ascii="Arial" w:hAnsi="Arial" w:cs="Arial"/>
          <w:sz w:val="22"/>
          <w:szCs w:val="22"/>
        </w:rPr>
      </w:pPr>
      <w:r w:rsidRPr="007F2D63">
        <w:rPr>
          <w:rFonts w:ascii="Arial" w:hAnsi="Arial" w:cs="Arial"/>
          <w:sz w:val="22"/>
          <w:szCs w:val="22"/>
        </w:rPr>
        <w:t>в. савремену техничку праксу, прилагођена нашим условима.</w:t>
      </w:r>
    </w:p>
    <w:p w:rsidR="001D5C2A" w:rsidRPr="007F2D63" w:rsidRDefault="001D5C2A" w:rsidP="001D5C2A">
      <w:pPr>
        <w:mirrorIndents/>
        <w:jc w:val="both"/>
        <w:rPr>
          <w:rFonts w:ascii="Arial" w:hAnsi="Arial" w:cs="Arial"/>
          <w:sz w:val="22"/>
          <w:szCs w:val="22"/>
          <w:lang w:val="ru-RU"/>
        </w:rPr>
      </w:pPr>
    </w:p>
    <w:p w:rsidR="001D5C2A" w:rsidRPr="007F2D63" w:rsidRDefault="001D5C2A" w:rsidP="005C35CA">
      <w:pPr>
        <w:pStyle w:val="ListParagraph"/>
        <w:numPr>
          <w:ilvl w:val="0"/>
          <w:numId w:val="39"/>
        </w:numPr>
        <w:autoSpaceDE w:val="0"/>
        <w:autoSpaceDN w:val="0"/>
        <w:adjustRightInd w:val="0"/>
        <w:spacing w:after="0" w:line="240" w:lineRule="auto"/>
        <w:jc w:val="both"/>
        <w:rPr>
          <w:rFonts w:ascii="Arial" w:hAnsi="Arial" w:cs="Arial"/>
          <w:b/>
          <w:lang w:val="ru-RU"/>
        </w:rPr>
      </w:pPr>
      <w:r w:rsidRPr="007F2D63">
        <w:rPr>
          <w:rFonts w:ascii="Arial" w:eastAsia="ArialMT" w:hAnsi="Arial" w:cs="Arial"/>
          <w:b/>
          <w:lang w:val="sr-Cyrl-RS"/>
        </w:rPr>
        <w:t xml:space="preserve"> САДРЖАЈ ПРОЈЕКТА</w:t>
      </w:r>
    </w:p>
    <w:p w:rsidR="001D5C2A" w:rsidRPr="007F2D63" w:rsidRDefault="001D5C2A" w:rsidP="001D5C2A">
      <w:pPr>
        <w:mirrorIndents/>
        <w:jc w:val="both"/>
        <w:rPr>
          <w:rFonts w:ascii="Arial" w:hAnsi="Arial" w:cs="Arial"/>
          <w:b/>
          <w:sz w:val="22"/>
          <w:szCs w:val="22"/>
          <w:lang w:val="ru-RU"/>
        </w:rPr>
      </w:pPr>
    </w:p>
    <w:p w:rsidR="001D5C2A" w:rsidRPr="007F2D63" w:rsidRDefault="001D5C2A" w:rsidP="001D5C2A">
      <w:pPr>
        <w:jc w:val="both"/>
        <w:rPr>
          <w:rFonts w:ascii="Arial" w:hAnsi="Arial" w:cs="Arial"/>
          <w:sz w:val="22"/>
          <w:szCs w:val="22"/>
          <w:lang w:val="ru-RU" w:bidi="hi-IN"/>
        </w:rPr>
      </w:pPr>
      <w:r w:rsidRPr="007F2D63">
        <w:rPr>
          <w:rFonts w:ascii="Arial" w:hAnsi="Arial" w:cs="Arial"/>
          <w:sz w:val="22"/>
          <w:szCs w:val="22"/>
        </w:rPr>
        <w:t xml:space="preserve">Обим и садржај предметне документације треба да буде у складу са важећим </w:t>
      </w:r>
      <w:r w:rsidRPr="007F2D63">
        <w:rPr>
          <w:rFonts w:ascii="Arial" w:hAnsi="Arial" w:cs="Arial"/>
          <w:sz w:val="22"/>
          <w:szCs w:val="22"/>
          <w:lang w:val="ru-RU" w:bidi="hi-IN"/>
        </w:rPr>
        <w:t xml:space="preserve">одредбама Закона о планирању и изградњи </w:t>
      </w:r>
      <w:r w:rsidRPr="007F2D63">
        <w:rPr>
          <w:rFonts w:ascii="Arial" w:hAnsi="Arial" w:cs="Arial"/>
          <w:sz w:val="22"/>
          <w:szCs w:val="22"/>
        </w:rPr>
        <w:t>("Сл</w:t>
      </w:r>
      <w:r w:rsidRPr="007F2D63">
        <w:rPr>
          <w:rFonts w:ascii="Arial" w:hAnsi="Arial" w:cs="Arial"/>
          <w:sz w:val="22"/>
          <w:szCs w:val="22"/>
          <w:lang w:val="sr-Cyrl-RS"/>
        </w:rPr>
        <w:t>.</w:t>
      </w:r>
      <w:r w:rsidRPr="007F2D63">
        <w:rPr>
          <w:rFonts w:ascii="Arial" w:hAnsi="Arial" w:cs="Arial"/>
          <w:sz w:val="22"/>
          <w:szCs w:val="22"/>
        </w:rPr>
        <w:t xml:space="preserve"> гласник РС", бр. 72/09, 81/09 - исправка, 64/10 - УС, 24/11, 121/12, 42/13 - УС, 50/13 - УС, 98/13 - УС, 132/14 и 145/14</w:t>
      </w:r>
      <w:r w:rsidRPr="007F2D63">
        <w:rPr>
          <w:rFonts w:ascii="Arial" w:hAnsi="Arial" w:cs="Arial"/>
          <w:noProof/>
          <w:sz w:val="22"/>
          <w:szCs w:val="22"/>
          <w:lang w:val="uz-Cyrl-UZ"/>
        </w:rPr>
        <w:t xml:space="preserve">), </w:t>
      </w:r>
      <w:r w:rsidRPr="007F2D63">
        <w:rPr>
          <w:rFonts w:ascii="Arial" w:hAnsi="Arial" w:cs="Arial"/>
          <w:sz w:val="22"/>
          <w:szCs w:val="22"/>
        </w:rPr>
        <w:t xml:space="preserve">Правилником о садржини, </w:t>
      </w:r>
      <w:r w:rsidRPr="007F2D63">
        <w:rPr>
          <w:rFonts w:ascii="Arial" w:hAnsi="Arial" w:cs="Arial"/>
          <w:sz w:val="22"/>
          <w:szCs w:val="22"/>
          <w:lang w:val="uz-Cyrl-UZ"/>
        </w:rPr>
        <w:t xml:space="preserve">начину и поступку израде и начин вршења контроле техничке документације према класи и намени објеката </w:t>
      </w:r>
      <w:r w:rsidRPr="007F2D63">
        <w:rPr>
          <w:rFonts w:ascii="Arial" w:hAnsi="Arial" w:cs="Arial"/>
          <w:sz w:val="22"/>
          <w:szCs w:val="22"/>
        </w:rPr>
        <w:t>(„Сл</w:t>
      </w:r>
      <w:r w:rsidRPr="007F2D63">
        <w:rPr>
          <w:rFonts w:ascii="Arial" w:hAnsi="Arial" w:cs="Arial"/>
          <w:sz w:val="22"/>
          <w:szCs w:val="22"/>
          <w:lang w:val="uz-Cyrl-UZ"/>
        </w:rPr>
        <w:t>.</w:t>
      </w:r>
      <w:r w:rsidRPr="007F2D63">
        <w:rPr>
          <w:rFonts w:ascii="Arial" w:hAnsi="Arial" w:cs="Arial"/>
          <w:sz w:val="22"/>
          <w:szCs w:val="22"/>
        </w:rPr>
        <w:t xml:space="preserve"> гласник Р</w:t>
      </w:r>
      <w:r w:rsidRPr="007F2D63">
        <w:rPr>
          <w:rFonts w:ascii="Arial" w:hAnsi="Arial" w:cs="Arial"/>
          <w:sz w:val="22"/>
          <w:szCs w:val="22"/>
          <w:lang w:val="uz-Cyrl-UZ"/>
        </w:rPr>
        <w:t>С</w:t>
      </w:r>
      <w:r w:rsidRPr="007F2D63">
        <w:rPr>
          <w:rFonts w:ascii="Arial" w:hAnsi="Arial" w:cs="Arial"/>
          <w:sz w:val="22"/>
          <w:szCs w:val="22"/>
        </w:rPr>
        <w:t>“ бр.</w:t>
      </w:r>
      <w:r w:rsidRPr="007F2D63">
        <w:rPr>
          <w:rFonts w:ascii="Arial" w:hAnsi="Arial" w:cs="Arial"/>
          <w:sz w:val="22"/>
          <w:szCs w:val="22"/>
          <w:lang w:val="uz-Cyrl-UZ"/>
        </w:rPr>
        <w:t xml:space="preserve"> 23/15, 77/15</w:t>
      </w:r>
      <w:r w:rsidRPr="007F2D63">
        <w:rPr>
          <w:rFonts w:ascii="Arial" w:hAnsi="Arial" w:cs="Arial"/>
          <w:sz w:val="22"/>
          <w:szCs w:val="22"/>
          <w:lang w:val="en-GB"/>
        </w:rPr>
        <w:t>,</w:t>
      </w:r>
      <w:r w:rsidRPr="007F2D63">
        <w:rPr>
          <w:rFonts w:ascii="Arial" w:hAnsi="Arial" w:cs="Arial"/>
          <w:sz w:val="22"/>
          <w:szCs w:val="22"/>
        </w:rPr>
        <w:t xml:space="preserve"> </w:t>
      </w:r>
      <w:r w:rsidRPr="007F2D63">
        <w:rPr>
          <w:rFonts w:ascii="Arial" w:hAnsi="Arial" w:cs="Arial"/>
          <w:sz w:val="22"/>
          <w:szCs w:val="22"/>
          <w:lang w:val="uz-Cyrl-UZ"/>
        </w:rPr>
        <w:t xml:space="preserve">58/2016, 96/2016 </w:t>
      </w:r>
      <w:r w:rsidRPr="007F2D63">
        <w:rPr>
          <w:rFonts w:ascii="Arial" w:hAnsi="Arial" w:cs="Arial"/>
          <w:sz w:val="22"/>
          <w:szCs w:val="22"/>
          <w:lang w:val="sr-Cyrl-RS"/>
        </w:rPr>
        <w:t>и</w:t>
      </w:r>
      <w:r w:rsidRPr="007F2D63">
        <w:rPr>
          <w:rFonts w:ascii="Arial" w:hAnsi="Arial" w:cs="Arial"/>
          <w:sz w:val="22"/>
          <w:szCs w:val="22"/>
          <w:lang w:val="uz-Cyrl-UZ"/>
        </w:rPr>
        <w:t xml:space="preserve"> 67/17</w:t>
      </w:r>
      <w:r w:rsidRPr="007F2D63">
        <w:rPr>
          <w:rFonts w:ascii="Arial" w:hAnsi="Arial" w:cs="Arial"/>
          <w:sz w:val="22"/>
          <w:szCs w:val="22"/>
        </w:rPr>
        <w:t>)</w:t>
      </w:r>
      <w:r w:rsidRPr="007F2D63">
        <w:rPr>
          <w:rFonts w:ascii="Arial" w:hAnsi="Arial" w:cs="Arial"/>
          <w:sz w:val="22"/>
          <w:szCs w:val="22"/>
          <w:lang w:val="uz-Cyrl-UZ"/>
        </w:rPr>
        <w:t xml:space="preserve">, Правилником о начину израде и садржини претходних радова, претходне студије оправданости и студије оправданости (Сл. гласник РС, бр. 01/12), Законом o заштити животне средине, („Сл. гласник РС“ бр. 135/04, 36/09, 72/09, 43/11 и 14/16), Законом о процени утицаја на животну средину („Сл. гласник РС“ бр. 135/04 36/09 и 72/09), Законом о заштити природе („Сл. гласник РС“ бр. 36/09,88/10, 91/10-исправка и 14/16), </w:t>
      </w:r>
      <w:r w:rsidRPr="007F2D63">
        <w:rPr>
          <w:rFonts w:ascii="Arial" w:hAnsi="Arial" w:cs="Arial"/>
          <w:sz w:val="22"/>
          <w:szCs w:val="22"/>
        </w:rPr>
        <w:t>Законом о енергетици („Службени гласник Републике Србије“ бр. 145/2014) Законом о рударству и геолошким истраживањима („Сл. гласник РС, бр. 101/15),</w:t>
      </w:r>
      <w:r w:rsidRPr="007F2D63">
        <w:rPr>
          <w:rFonts w:ascii="Arial" w:hAnsi="Arial" w:cs="Arial"/>
          <w:sz w:val="22"/>
          <w:szCs w:val="22"/>
          <w:lang w:val="uz-Cyrl-UZ"/>
        </w:rPr>
        <w:t xml:space="preserve"> Правилником о садржини пројеката геолошких истраживања и елабората о резултатима геолошких истраживања ("Сл. гласник РС", бр. 51/96)</w:t>
      </w:r>
      <w:r w:rsidRPr="007F2D63">
        <w:rPr>
          <w:rFonts w:ascii="Arial" w:hAnsi="Arial" w:cs="Arial"/>
          <w:sz w:val="22"/>
          <w:szCs w:val="22"/>
          <w:lang w:val="ru-RU" w:bidi="hi-IN"/>
        </w:rPr>
        <w:t>, овим Пројектним задатком и мишљењима и условима који буду добијени за израду ове техничке документације од надлежних органа.</w:t>
      </w:r>
    </w:p>
    <w:p w:rsidR="001D5C2A" w:rsidRPr="007F2D63" w:rsidRDefault="001D5C2A" w:rsidP="001D5C2A">
      <w:pPr>
        <w:mirrorIndents/>
        <w:jc w:val="both"/>
        <w:rPr>
          <w:rFonts w:ascii="Arial" w:hAnsi="Arial" w:cs="Arial"/>
          <w:sz w:val="22"/>
          <w:szCs w:val="22"/>
          <w:lang w:val="ru-RU" w:bidi="hi-IN"/>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t>ПРЕТХОДНИ РАДОВИ:</w:t>
      </w:r>
    </w:p>
    <w:p w:rsidR="005B4E78" w:rsidRPr="007F2D63" w:rsidRDefault="005B4E78" w:rsidP="001D5C2A">
      <w:pPr>
        <w:jc w:val="both"/>
        <w:rPr>
          <w:rFonts w:ascii="Arial" w:hAnsi="Arial" w:cs="Arial"/>
          <w:sz w:val="22"/>
          <w:szCs w:val="22"/>
          <w:lang w:val="ru-RU" w:bidi="hi-IN"/>
        </w:rPr>
      </w:pPr>
    </w:p>
    <w:p w:rsidR="001D5C2A" w:rsidRPr="007F2D63" w:rsidRDefault="001D5C2A" w:rsidP="001D5C2A">
      <w:pPr>
        <w:jc w:val="both"/>
        <w:rPr>
          <w:rFonts w:ascii="Arial" w:hAnsi="Arial" w:cs="Arial"/>
          <w:sz w:val="22"/>
          <w:szCs w:val="22"/>
          <w:lang w:val="uz-Cyrl-UZ"/>
        </w:rPr>
      </w:pPr>
      <w:r w:rsidRPr="007F2D63">
        <w:rPr>
          <w:rFonts w:ascii="Arial" w:hAnsi="Arial" w:cs="Arial"/>
          <w:sz w:val="22"/>
          <w:szCs w:val="22"/>
          <w:lang w:val="ru-RU" w:bidi="hi-IN"/>
        </w:rPr>
        <w:t xml:space="preserve">Садржина Претходних радова </w:t>
      </w:r>
      <w:r w:rsidRPr="007F2D63">
        <w:rPr>
          <w:rFonts w:ascii="Arial" w:hAnsi="Arial" w:cs="Arial"/>
          <w:sz w:val="22"/>
          <w:szCs w:val="22"/>
          <w:lang w:val="ru-RU"/>
        </w:rPr>
        <w:t xml:space="preserve">мора да буде у складу са чл. 112. Закона о планирању и изградњи </w:t>
      </w:r>
      <w:r w:rsidRPr="007F2D63">
        <w:rPr>
          <w:rFonts w:ascii="Arial" w:hAnsi="Arial" w:cs="Arial"/>
          <w:sz w:val="22"/>
          <w:szCs w:val="22"/>
        </w:rPr>
        <w:t>("Сл</w:t>
      </w:r>
      <w:r w:rsidRPr="007F2D63">
        <w:rPr>
          <w:rFonts w:ascii="Arial" w:hAnsi="Arial" w:cs="Arial"/>
          <w:sz w:val="22"/>
          <w:szCs w:val="22"/>
          <w:lang w:val="sr-Cyrl-RS"/>
        </w:rPr>
        <w:t>.</w:t>
      </w:r>
      <w:r w:rsidRPr="007F2D63">
        <w:rPr>
          <w:rFonts w:ascii="Arial" w:hAnsi="Arial" w:cs="Arial"/>
          <w:sz w:val="22"/>
          <w:szCs w:val="22"/>
        </w:rPr>
        <w:t xml:space="preserve"> гласник РС", бр. 72/09, 81/09 - исправка, 64/10 - УС, 24/11, 121/12, 42/13 - УС, 50/13 - УС, 98/13 - УС, 132/14 и 145/14</w:t>
      </w:r>
      <w:r w:rsidRPr="007F2D63">
        <w:rPr>
          <w:rStyle w:val="Emphasis"/>
          <w:rFonts w:ascii="Arial" w:hAnsi="Arial" w:cs="Arial"/>
          <w:sz w:val="22"/>
          <w:szCs w:val="22"/>
          <w:lang w:val="ru-RU"/>
        </w:rPr>
        <w:t xml:space="preserve">) </w:t>
      </w:r>
      <w:r w:rsidRPr="007F2D63">
        <w:rPr>
          <w:rFonts w:ascii="Arial" w:hAnsi="Arial" w:cs="Arial"/>
          <w:sz w:val="22"/>
          <w:szCs w:val="22"/>
          <w:lang w:val="ru-RU"/>
        </w:rPr>
        <w:t xml:space="preserve">и </w:t>
      </w:r>
      <w:r w:rsidRPr="007F2D63">
        <w:rPr>
          <w:rFonts w:ascii="Arial" w:hAnsi="Arial" w:cs="Arial"/>
          <w:sz w:val="22"/>
          <w:szCs w:val="22"/>
        </w:rPr>
        <w:t xml:space="preserve">Правилником о садржини, </w:t>
      </w:r>
      <w:r w:rsidRPr="007F2D63">
        <w:rPr>
          <w:rFonts w:ascii="Arial" w:hAnsi="Arial" w:cs="Arial"/>
          <w:sz w:val="22"/>
          <w:szCs w:val="22"/>
          <w:lang w:val="uz-Cyrl-UZ"/>
        </w:rPr>
        <w:t xml:space="preserve">начину и поступку израде </w:t>
      </w:r>
      <w:r w:rsidRPr="007F2D63">
        <w:rPr>
          <w:rFonts w:ascii="Arial" w:hAnsi="Arial" w:cs="Arial"/>
          <w:sz w:val="22"/>
          <w:szCs w:val="22"/>
          <w:lang w:val="uz-Cyrl-UZ"/>
        </w:rPr>
        <w:lastRenderedPageBreak/>
        <w:t xml:space="preserve">и начин вршења контроле техничке документације према класи и намени објеката </w:t>
      </w:r>
      <w:r w:rsidRPr="007F2D63">
        <w:rPr>
          <w:rFonts w:ascii="Arial" w:hAnsi="Arial" w:cs="Arial"/>
          <w:sz w:val="22"/>
          <w:szCs w:val="22"/>
        </w:rPr>
        <w:t>(„Сл</w:t>
      </w:r>
      <w:r w:rsidRPr="007F2D63">
        <w:rPr>
          <w:rFonts w:ascii="Arial" w:hAnsi="Arial" w:cs="Arial"/>
          <w:sz w:val="22"/>
          <w:szCs w:val="22"/>
          <w:lang w:val="uz-Cyrl-UZ"/>
        </w:rPr>
        <w:t>.</w:t>
      </w:r>
      <w:r w:rsidRPr="007F2D63">
        <w:rPr>
          <w:rFonts w:ascii="Arial" w:hAnsi="Arial" w:cs="Arial"/>
          <w:sz w:val="22"/>
          <w:szCs w:val="22"/>
        </w:rPr>
        <w:t xml:space="preserve"> гласник Р</w:t>
      </w:r>
      <w:r w:rsidRPr="007F2D63">
        <w:rPr>
          <w:rFonts w:ascii="Arial" w:hAnsi="Arial" w:cs="Arial"/>
          <w:sz w:val="22"/>
          <w:szCs w:val="22"/>
          <w:lang w:val="uz-Cyrl-UZ"/>
        </w:rPr>
        <w:t>С</w:t>
      </w:r>
      <w:r w:rsidRPr="007F2D63">
        <w:rPr>
          <w:rFonts w:ascii="Arial" w:hAnsi="Arial" w:cs="Arial"/>
          <w:sz w:val="22"/>
          <w:szCs w:val="22"/>
        </w:rPr>
        <w:t>“ бр.</w:t>
      </w:r>
      <w:r w:rsidRPr="007F2D63">
        <w:rPr>
          <w:rFonts w:ascii="Arial" w:hAnsi="Arial" w:cs="Arial"/>
          <w:sz w:val="22"/>
          <w:szCs w:val="22"/>
          <w:lang w:val="uz-Cyrl-UZ"/>
        </w:rPr>
        <w:t xml:space="preserve"> 23/15, 77/15, 58/16, 96/16</w:t>
      </w:r>
      <w:r w:rsidRPr="007F2D63">
        <w:rPr>
          <w:rFonts w:ascii="Arial" w:hAnsi="Arial" w:cs="Arial"/>
          <w:sz w:val="22"/>
          <w:szCs w:val="22"/>
          <w:lang w:val="en-GB"/>
        </w:rPr>
        <w:t xml:space="preserve"> и</w:t>
      </w:r>
      <w:r w:rsidRPr="007F2D63">
        <w:rPr>
          <w:rFonts w:ascii="Arial" w:hAnsi="Arial" w:cs="Arial"/>
          <w:sz w:val="22"/>
          <w:szCs w:val="22"/>
          <w:lang w:val="uz-Cyrl-UZ"/>
        </w:rPr>
        <w:t xml:space="preserve"> 67/17</w:t>
      </w:r>
      <w:r w:rsidRPr="007F2D63">
        <w:rPr>
          <w:rFonts w:ascii="Arial" w:hAnsi="Arial" w:cs="Arial"/>
          <w:sz w:val="22"/>
          <w:szCs w:val="22"/>
          <w:lang w:val="en-GB"/>
        </w:rPr>
        <w:t xml:space="preserve"> </w:t>
      </w:r>
      <w:r w:rsidRPr="007F2D63">
        <w:rPr>
          <w:rFonts w:ascii="Arial" w:hAnsi="Arial" w:cs="Arial"/>
          <w:sz w:val="22"/>
          <w:szCs w:val="22"/>
        </w:rPr>
        <w:t>)</w:t>
      </w:r>
      <w:r w:rsidRPr="007F2D63">
        <w:rPr>
          <w:rFonts w:ascii="Arial" w:hAnsi="Arial" w:cs="Arial"/>
          <w:sz w:val="22"/>
          <w:szCs w:val="22"/>
          <w:lang w:val="uz-Cyrl-UZ"/>
        </w:rPr>
        <w:t>.</w:t>
      </w:r>
    </w:p>
    <w:p w:rsidR="001D5C2A" w:rsidRPr="007F2D63" w:rsidRDefault="001D5C2A" w:rsidP="001D5C2A">
      <w:pPr>
        <w:jc w:val="both"/>
        <w:rPr>
          <w:rFonts w:ascii="Arial" w:hAnsi="Arial" w:cs="Arial"/>
          <w:sz w:val="22"/>
          <w:szCs w:val="22"/>
          <w:lang w:val="uz-Cyrl-UZ"/>
        </w:rPr>
      </w:pPr>
    </w:p>
    <w:p w:rsidR="001D5C2A" w:rsidRPr="007F2D63" w:rsidRDefault="001D5C2A" w:rsidP="001D5C2A">
      <w:pPr>
        <w:jc w:val="both"/>
        <w:rPr>
          <w:rFonts w:ascii="Arial" w:hAnsi="Arial" w:cs="Arial"/>
          <w:sz w:val="22"/>
          <w:szCs w:val="22"/>
          <w:lang w:val="ru-RU" w:bidi="hi-IN"/>
        </w:rPr>
      </w:pPr>
      <w:r w:rsidRPr="007F2D63">
        <w:rPr>
          <w:rFonts w:ascii="Arial" w:hAnsi="Arial" w:cs="Arial"/>
          <w:sz w:val="22"/>
          <w:szCs w:val="22"/>
          <w:lang w:val="ru-RU" w:bidi="hi-IN"/>
        </w:rPr>
        <w:t>Основни циљ израде Претходних радова је да се обезбеде релевантни подаци и довољан ниво информација на основу којих се може донети поуздана одлука о техничким могућностима формирања зеленог прстена и утврдити иницијална оправданост улагања у изградњу зеленог прстена у зони термоелектране Никола Тесла А укључујући и нову депонију пепела. На основу ових информација може се донети одлука о оправданости улагања у даље претходне радове и израду Генералног пројекта и Претходне студије оправданости и одговарајуће просторно планске документације, као и других радњи неопходних у поступку формирања зеленог прстена у складу са релевантном законском регулативом.</w:t>
      </w:r>
    </w:p>
    <w:p w:rsidR="001D5C2A" w:rsidRPr="007F2D63" w:rsidRDefault="001D5C2A" w:rsidP="001D5C2A">
      <w:pPr>
        <w:jc w:val="both"/>
        <w:rPr>
          <w:rFonts w:ascii="Arial" w:hAnsi="Arial" w:cs="Arial"/>
          <w:sz w:val="22"/>
          <w:szCs w:val="22"/>
          <w:lang w:val="ru-RU" w:bidi="hi-IN"/>
        </w:rPr>
      </w:pPr>
    </w:p>
    <w:p w:rsidR="001D5C2A" w:rsidRPr="007F2D63" w:rsidRDefault="001D5C2A" w:rsidP="001D5C2A">
      <w:pPr>
        <w:jc w:val="both"/>
        <w:rPr>
          <w:rFonts w:ascii="Arial" w:hAnsi="Arial" w:cs="Arial"/>
          <w:sz w:val="22"/>
          <w:szCs w:val="22"/>
          <w:lang w:val="ru-RU" w:bidi="hi-IN"/>
        </w:rPr>
      </w:pPr>
      <w:r w:rsidRPr="007F2D63">
        <w:rPr>
          <w:rFonts w:ascii="Arial" w:hAnsi="Arial" w:cs="Arial"/>
          <w:sz w:val="22"/>
          <w:szCs w:val="22"/>
          <w:lang w:val="ru-RU" w:bidi="hi-IN"/>
        </w:rPr>
        <w:t>Претходни радови треба да дефинишу евентуално потребне активности које спадају у категорију додатних претходних радова, потврде потребу и техничке могућности и, све укупно, послуже као основа за израду Генералног пројекта и Претходне студије оправданости.</w:t>
      </w:r>
    </w:p>
    <w:p w:rsidR="001D5C2A" w:rsidRPr="007F2D63" w:rsidRDefault="001D5C2A" w:rsidP="001D5C2A">
      <w:pPr>
        <w:jc w:val="both"/>
        <w:rPr>
          <w:rFonts w:ascii="Arial" w:hAnsi="Arial" w:cs="Arial"/>
          <w:sz w:val="22"/>
          <w:szCs w:val="22"/>
          <w:lang w:val="uz-Cyrl-UZ"/>
        </w:rPr>
      </w:pPr>
    </w:p>
    <w:p w:rsidR="001D5C2A" w:rsidRPr="007F2D63" w:rsidRDefault="001D5C2A" w:rsidP="001D5C2A">
      <w:pPr>
        <w:jc w:val="both"/>
        <w:rPr>
          <w:rFonts w:ascii="Arial" w:hAnsi="Arial" w:cs="Arial"/>
          <w:sz w:val="22"/>
          <w:szCs w:val="22"/>
          <w:lang w:val="uz-Cyrl-UZ"/>
        </w:rPr>
      </w:pPr>
      <w:r w:rsidRPr="007F2D63">
        <w:rPr>
          <w:rFonts w:ascii="Arial" w:hAnsi="Arial" w:cs="Arial"/>
          <w:sz w:val="22"/>
          <w:szCs w:val="22"/>
          <w:lang w:val="uz-Cyrl-UZ"/>
        </w:rPr>
        <w:t>Оквирна садржина Претходних радова обухвата:</w:t>
      </w:r>
    </w:p>
    <w:p w:rsidR="001D5C2A" w:rsidRPr="007F2D63" w:rsidRDefault="001D5C2A" w:rsidP="001D5C2A">
      <w:pPr>
        <w:jc w:val="both"/>
        <w:rPr>
          <w:rFonts w:ascii="Arial" w:hAnsi="Arial" w:cs="Arial"/>
          <w:sz w:val="22"/>
          <w:szCs w:val="22"/>
          <w:lang w:val="en-GB" w:bidi="hi-IN"/>
        </w:rPr>
      </w:pP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rPr>
      </w:pPr>
      <w:r w:rsidRPr="007F2D63">
        <w:rPr>
          <w:rFonts w:ascii="Arial" w:hAnsi="Arial" w:cs="Arial"/>
          <w:b/>
          <w:lang w:val="ru-RU"/>
        </w:rPr>
        <w:t>О</w:t>
      </w:r>
      <w:r w:rsidRPr="007F2D63">
        <w:rPr>
          <w:rFonts w:ascii="Arial" w:hAnsi="Arial" w:cs="Arial"/>
          <w:b/>
        </w:rPr>
        <w:t>сновне претпоставке за претходне радове:</w:t>
      </w:r>
    </w:p>
    <w:p w:rsidR="001D5C2A" w:rsidRPr="007F2D63" w:rsidRDefault="001D5C2A" w:rsidP="005C35CA">
      <w:pPr>
        <w:numPr>
          <w:ilvl w:val="1"/>
          <w:numId w:val="41"/>
        </w:numPr>
        <w:suppressAutoHyphens w:val="0"/>
        <w:spacing w:before="120"/>
        <w:ind w:left="850" w:hanging="340"/>
        <w:jc w:val="both"/>
        <w:rPr>
          <w:rFonts w:ascii="Arial" w:hAnsi="Arial" w:cs="Arial"/>
          <w:sz w:val="22"/>
          <w:szCs w:val="22"/>
        </w:rPr>
      </w:pPr>
      <w:r w:rsidRPr="007F2D63">
        <w:rPr>
          <w:rFonts w:ascii="Arial" w:hAnsi="Arial" w:cs="Arial"/>
          <w:sz w:val="22"/>
          <w:szCs w:val="22"/>
        </w:rPr>
        <w:t>Основне претпоставке у погледу концепције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lang w:val="ru-RU"/>
        </w:rPr>
      </w:pPr>
      <w:r w:rsidRPr="007F2D63">
        <w:rPr>
          <w:rFonts w:ascii="Arial" w:hAnsi="Arial" w:cs="Arial"/>
          <w:sz w:val="22"/>
          <w:szCs w:val="22"/>
        </w:rPr>
        <w:t>Преглед потребних подлога за израду Генералног пројекта и Претходне студије оправданости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просторно планске документације за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захтева према Законима Републике Србије и регулативе Европске уније за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Анализа регионалних, европских и светских искустава у погледу формирања зеленог прстена у зони и/или око зоне термоенергетских или других енергетских објеката; </w:t>
      </w:r>
    </w:p>
    <w:p w:rsidR="005B4E78" w:rsidRPr="007F2D63" w:rsidRDefault="005B4E78" w:rsidP="005B4E78">
      <w:pPr>
        <w:suppressAutoHyphens w:val="0"/>
        <w:ind w:left="855"/>
        <w:jc w:val="both"/>
        <w:rPr>
          <w:rFonts w:ascii="Arial" w:hAnsi="Arial" w:cs="Arial"/>
          <w:sz w:val="22"/>
          <w:szCs w:val="22"/>
        </w:rPr>
      </w:pP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lang w:val="ru-RU"/>
        </w:rPr>
      </w:pPr>
      <w:r w:rsidRPr="007F2D63">
        <w:rPr>
          <w:rFonts w:ascii="Arial" w:hAnsi="Arial" w:cs="Arial"/>
          <w:b/>
          <w:lang w:val="ru-RU"/>
        </w:rPr>
        <w:t>Преглед и систематизација до сада урађене документације</w:t>
      </w:r>
    </w:p>
    <w:p w:rsidR="005B4E78" w:rsidRPr="007F2D63" w:rsidRDefault="005B4E78" w:rsidP="005B4E78">
      <w:pPr>
        <w:pStyle w:val="ListParagraph"/>
        <w:tabs>
          <w:tab w:val="left" w:pos="513"/>
        </w:tabs>
        <w:suppressAutoHyphens/>
        <w:spacing w:before="60" w:after="0" w:line="240" w:lineRule="auto"/>
        <w:jc w:val="both"/>
        <w:rPr>
          <w:rFonts w:ascii="Arial" w:hAnsi="Arial" w:cs="Arial"/>
          <w:b/>
          <w:lang w:val="ru-RU"/>
        </w:rPr>
      </w:pP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Систематизација студија, истражних радова и инвестиционо техничке документације</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Анализа планиране изградње термокапацитета са пратећим објектима на локацији термоелектрана Никола Тесла А </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Закључна разматрања </w:t>
      </w:r>
    </w:p>
    <w:p w:rsidR="005B4E78" w:rsidRPr="007F2D63" w:rsidRDefault="005B4E78" w:rsidP="001D5C2A">
      <w:pPr>
        <w:suppressAutoHyphens w:val="0"/>
        <w:ind w:left="855"/>
        <w:jc w:val="both"/>
        <w:rPr>
          <w:rFonts w:ascii="Arial" w:hAnsi="Arial" w:cs="Arial"/>
          <w:sz w:val="22"/>
          <w:szCs w:val="22"/>
          <w:highlight w:val="yellow"/>
        </w:rPr>
      </w:pP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lang w:val="ru-RU"/>
        </w:rPr>
      </w:pPr>
      <w:r w:rsidRPr="007F2D63">
        <w:rPr>
          <w:rFonts w:ascii="Arial" w:hAnsi="Arial" w:cs="Arial"/>
          <w:b/>
          <w:lang w:val="ru-RU"/>
        </w:rPr>
        <w:t>Анализа локације за формирање зеленог прстена</w:t>
      </w:r>
    </w:p>
    <w:p w:rsidR="001D5C2A" w:rsidRPr="007F2D63" w:rsidRDefault="001D5C2A" w:rsidP="005C35CA">
      <w:pPr>
        <w:pStyle w:val="ListParagraph"/>
        <w:numPr>
          <w:ilvl w:val="1"/>
          <w:numId w:val="42"/>
        </w:numPr>
        <w:tabs>
          <w:tab w:val="left" w:pos="513"/>
        </w:tabs>
        <w:suppressAutoHyphens/>
        <w:spacing w:before="60" w:after="60" w:line="240" w:lineRule="auto"/>
        <w:jc w:val="both"/>
        <w:rPr>
          <w:rFonts w:ascii="Arial" w:hAnsi="Arial" w:cs="Arial"/>
          <w:b/>
          <w:lang w:val="ru-RU"/>
        </w:rPr>
      </w:pPr>
      <w:r w:rsidRPr="007F2D63">
        <w:rPr>
          <w:rFonts w:ascii="Arial" w:hAnsi="Arial" w:cs="Arial"/>
          <w:b/>
          <w:lang w:val="ru-RU"/>
        </w:rPr>
        <w:t>Анализа просторних могућности локације</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Локација формирања зеленог прстена,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Анализа простирања зеленог прстена по ширини и дужини у обухвату пројекта; </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власничке структуре простора у обухвату пројекта и намена земљишта;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Објекти који се налазе у обухвату пројекта и њихова намена;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lastRenderedPageBreak/>
        <w:t>Анализа уклапања зеленог прстена у расположиви простор;</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Закључна разматрања.</w:t>
      </w:r>
    </w:p>
    <w:p w:rsidR="001D5C2A" w:rsidRPr="007F2D63" w:rsidRDefault="001D5C2A" w:rsidP="005C35CA">
      <w:pPr>
        <w:pStyle w:val="ListParagraph"/>
        <w:numPr>
          <w:ilvl w:val="1"/>
          <w:numId w:val="42"/>
        </w:numPr>
        <w:tabs>
          <w:tab w:val="left" w:pos="513"/>
        </w:tabs>
        <w:suppressAutoHyphens/>
        <w:spacing w:before="60" w:after="60" w:line="240" w:lineRule="auto"/>
        <w:jc w:val="both"/>
        <w:rPr>
          <w:rFonts w:ascii="Arial" w:hAnsi="Arial" w:cs="Arial"/>
          <w:b/>
          <w:lang w:val="ru-RU"/>
        </w:rPr>
      </w:pPr>
      <w:r w:rsidRPr="007F2D63">
        <w:rPr>
          <w:rFonts w:ascii="Arial" w:hAnsi="Arial" w:cs="Arial"/>
          <w:b/>
          <w:lang w:val="ru-RU"/>
        </w:rPr>
        <w:t>Анализа еколошких и других могућности локације</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Захтеви у погледу очувања животне средине;</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Захтеви у погледу одабира биљних врста за реализацију пројекта (екологија-ветрозаштита или заштита биодиверзитета, фиторемедијација (фитоекстракција полутаната), економија (биомаса);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Захтеви у погледу очувања културно историјске баштине на локацији;</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Закључна разматрања. </w:t>
      </w:r>
    </w:p>
    <w:p w:rsidR="001D5C2A" w:rsidRPr="007F2D63" w:rsidRDefault="001D5C2A" w:rsidP="001D5C2A">
      <w:pPr>
        <w:suppressAutoHyphens w:val="0"/>
        <w:ind w:left="855"/>
        <w:jc w:val="both"/>
        <w:rPr>
          <w:rFonts w:ascii="Arial" w:hAnsi="Arial" w:cs="Arial"/>
          <w:sz w:val="22"/>
          <w:szCs w:val="22"/>
          <w:highlight w:val="yellow"/>
        </w:rPr>
      </w:pPr>
      <w:r w:rsidRPr="007F2D63">
        <w:rPr>
          <w:rFonts w:ascii="Arial" w:hAnsi="Arial" w:cs="Arial"/>
          <w:sz w:val="22"/>
          <w:szCs w:val="22"/>
          <w:highlight w:val="yellow"/>
        </w:rPr>
        <w:t xml:space="preserve"> </w:t>
      </w: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lang w:val="ru-RU"/>
        </w:rPr>
      </w:pPr>
      <w:r w:rsidRPr="007F2D63">
        <w:rPr>
          <w:rFonts w:ascii="Arial" w:hAnsi="Arial" w:cs="Arial"/>
          <w:b/>
          <w:lang w:val="ru-RU"/>
        </w:rPr>
        <w:t xml:space="preserve">Анализа техничких услова </w:t>
      </w:r>
    </w:p>
    <w:p w:rsidR="001D5C2A" w:rsidRPr="007F2D63" w:rsidRDefault="001D5C2A" w:rsidP="005C35CA">
      <w:pPr>
        <w:pStyle w:val="ListParagraph"/>
        <w:numPr>
          <w:ilvl w:val="1"/>
          <w:numId w:val="43"/>
        </w:numPr>
        <w:tabs>
          <w:tab w:val="left" w:pos="513"/>
        </w:tabs>
        <w:suppressAutoHyphens/>
        <w:spacing w:before="60" w:after="60" w:line="240" w:lineRule="auto"/>
        <w:jc w:val="both"/>
        <w:rPr>
          <w:rFonts w:ascii="Arial" w:hAnsi="Arial" w:cs="Arial"/>
          <w:b/>
          <w:lang w:val="ru-RU"/>
        </w:rPr>
      </w:pPr>
      <w:r w:rsidRPr="007F2D63">
        <w:rPr>
          <w:rFonts w:ascii="Arial" w:hAnsi="Arial" w:cs="Arial"/>
          <w:b/>
          <w:lang w:val="ru-RU"/>
        </w:rPr>
        <w:t xml:space="preserve">Вода за пиће, површинске, подземне и отпадне воде </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водоснабдевања у обухвату пројекта;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заштите обухвата пројекта од поплава;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одвођења атмосферских вода;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решавања питања санитарних отпадних вода;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Анализа решавања питања отпадних вода (зауљених, засољених, замазућених, заугљених и других отпадних вода, уколико их има);</w:t>
      </w:r>
    </w:p>
    <w:p w:rsidR="001D5C2A" w:rsidRPr="007F2D63" w:rsidRDefault="001D5C2A" w:rsidP="005C35CA">
      <w:pPr>
        <w:numPr>
          <w:ilvl w:val="1"/>
          <w:numId w:val="41"/>
        </w:numPr>
        <w:suppressAutoHyphens w:val="0"/>
        <w:ind w:left="855" w:hanging="342"/>
        <w:jc w:val="both"/>
        <w:rPr>
          <w:rFonts w:ascii="Arial" w:hAnsi="Arial" w:cs="Arial"/>
          <w:sz w:val="22"/>
          <w:szCs w:val="22"/>
        </w:rPr>
      </w:pPr>
      <w:r w:rsidRPr="007F2D63">
        <w:rPr>
          <w:rFonts w:ascii="Arial" w:hAnsi="Arial" w:cs="Arial"/>
          <w:sz w:val="22"/>
          <w:szCs w:val="22"/>
        </w:rPr>
        <w:t xml:space="preserve">Закључна разматрања. </w:t>
      </w:r>
    </w:p>
    <w:p w:rsidR="001D5C2A" w:rsidRPr="007F2D63" w:rsidRDefault="001D5C2A" w:rsidP="005C35CA">
      <w:pPr>
        <w:pStyle w:val="ListParagraph"/>
        <w:numPr>
          <w:ilvl w:val="1"/>
          <w:numId w:val="43"/>
        </w:numPr>
        <w:jc w:val="both"/>
        <w:rPr>
          <w:rFonts w:ascii="Arial" w:hAnsi="Arial" w:cs="Arial"/>
          <w:b/>
          <w:lang w:val="ru-RU"/>
        </w:rPr>
      </w:pPr>
      <w:r w:rsidRPr="007F2D63">
        <w:rPr>
          <w:rFonts w:ascii="Arial" w:hAnsi="Arial" w:cs="Arial"/>
          <w:b/>
          <w:lang w:val="ru-RU"/>
        </w:rPr>
        <w:t>Снабдевање електричном енергијом простора у обухвату пројекта</w:t>
      </w:r>
    </w:p>
    <w:p w:rsidR="001D5C2A" w:rsidRPr="007F2D63" w:rsidRDefault="001D5C2A" w:rsidP="005C35CA">
      <w:pPr>
        <w:pStyle w:val="ListParagraph"/>
        <w:numPr>
          <w:ilvl w:val="0"/>
          <w:numId w:val="41"/>
        </w:numPr>
        <w:tabs>
          <w:tab w:val="left" w:pos="513"/>
        </w:tabs>
        <w:suppressAutoHyphens/>
        <w:spacing w:before="60" w:after="0" w:line="240" w:lineRule="auto"/>
        <w:jc w:val="both"/>
        <w:rPr>
          <w:rFonts w:ascii="Arial" w:hAnsi="Arial" w:cs="Arial"/>
          <w:b/>
          <w:lang w:val="ru-RU"/>
        </w:rPr>
      </w:pPr>
      <w:r w:rsidRPr="007F2D63">
        <w:rPr>
          <w:rFonts w:ascii="Arial" w:hAnsi="Arial" w:cs="Arial"/>
          <w:b/>
          <w:lang w:val="ru-RU"/>
        </w:rPr>
        <w:t>Закључак</w:t>
      </w:r>
    </w:p>
    <w:p w:rsidR="001D5C2A" w:rsidRPr="007F2D63" w:rsidRDefault="001D5C2A" w:rsidP="005C35CA">
      <w:pPr>
        <w:numPr>
          <w:ilvl w:val="1"/>
          <w:numId w:val="44"/>
        </w:numPr>
        <w:suppressAutoHyphens w:val="0"/>
        <w:jc w:val="both"/>
        <w:rPr>
          <w:rFonts w:ascii="Arial" w:hAnsi="Arial" w:cs="Arial"/>
          <w:sz w:val="22"/>
          <w:szCs w:val="22"/>
        </w:rPr>
      </w:pPr>
      <w:r w:rsidRPr="007F2D63">
        <w:rPr>
          <w:rFonts w:ascii="Arial" w:hAnsi="Arial" w:cs="Arial"/>
          <w:sz w:val="22"/>
          <w:szCs w:val="22"/>
        </w:rPr>
        <w:t>Предлози могућих варијантних решења формирања зеленог прстена за разраду у Генералном пројекту</w:t>
      </w:r>
    </w:p>
    <w:p w:rsidR="001D5C2A" w:rsidRPr="007F2D63" w:rsidRDefault="001D5C2A" w:rsidP="005C35CA">
      <w:pPr>
        <w:numPr>
          <w:ilvl w:val="1"/>
          <w:numId w:val="44"/>
        </w:numPr>
        <w:suppressAutoHyphens w:val="0"/>
        <w:jc w:val="both"/>
        <w:rPr>
          <w:rFonts w:ascii="Arial" w:hAnsi="Arial" w:cs="Arial"/>
          <w:sz w:val="22"/>
          <w:szCs w:val="22"/>
        </w:rPr>
      </w:pPr>
      <w:r w:rsidRPr="007F2D63">
        <w:rPr>
          <w:rFonts w:ascii="Arial" w:hAnsi="Arial" w:cs="Arial"/>
          <w:sz w:val="22"/>
          <w:szCs w:val="22"/>
        </w:rPr>
        <w:t xml:space="preserve"> Предлози могућих варијантних решења формирања зеленог прстена за разраду у Генералном пројекту која су дефинисана чланом 133. Закона о планирању и изградњи ("Сл. гласник РС", бр. 72/09, 81/09 - исправка, 64/10 - УС, 24/11, 121/12, 42/13 - УС, 50/13 - УС, 98/13 - УС, 132/14 и 145/14)</w:t>
      </w:r>
    </w:p>
    <w:p w:rsidR="001D5C2A" w:rsidRPr="007F2D63" w:rsidRDefault="001D5C2A" w:rsidP="005C35CA">
      <w:pPr>
        <w:numPr>
          <w:ilvl w:val="1"/>
          <w:numId w:val="44"/>
        </w:numPr>
        <w:suppressAutoHyphens w:val="0"/>
        <w:jc w:val="both"/>
        <w:rPr>
          <w:rFonts w:ascii="Arial" w:hAnsi="Arial" w:cs="Arial"/>
          <w:sz w:val="22"/>
          <w:szCs w:val="22"/>
        </w:rPr>
      </w:pPr>
      <w:r w:rsidRPr="007F2D63">
        <w:rPr>
          <w:rFonts w:ascii="Arial" w:hAnsi="Arial" w:cs="Arial"/>
          <w:sz w:val="22"/>
          <w:szCs w:val="22"/>
        </w:rPr>
        <w:t xml:space="preserve">Закључна разматрања. </w:t>
      </w:r>
    </w:p>
    <w:p w:rsidR="001D5C2A" w:rsidRPr="007F2D63" w:rsidRDefault="001D5C2A" w:rsidP="001D5C2A">
      <w:pPr>
        <w:tabs>
          <w:tab w:val="left" w:pos="513"/>
        </w:tabs>
        <w:spacing w:before="60" w:after="60"/>
        <w:jc w:val="both"/>
        <w:rPr>
          <w:rFonts w:ascii="Arial" w:hAnsi="Arial" w:cs="Arial"/>
          <w:b/>
          <w:sz w:val="22"/>
          <w:szCs w:val="22"/>
          <w:lang w:val="ru-RU"/>
        </w:rPr>
      </w:pPr>
    </w:p>
    <w:p w:rsidR="001D5C2A" w:rsidRPr="007F2D63" w:rsidRDefault="001D5C2A" w:rsidP="001D5C2A">
      <w:pPr>
        <w:tabs>
          <w:tab w:val="left" w:pos="513"/>
        </w:tabs>
        <w:spacing w:before="60"/>
        <w:jc w:val="both"/>
        <w:rPr>
          <w:rFonts w:ascii="Arial" w:hAnsi="Arial" w:cs="Arial"/>
          <w:sz w:val="22"/>
          <w:szCs w:val="22"/>
          <w:lang w:val="ru-RU"/>
        </w:rPr>
      </w:pPr>
      <w:r w:rsidRPr="007F2D63">
        <w:rPr>
          <w:rFonts w:ascii="Arial" w:hAnsi="Arial" w:cs="Arial"/>
          <w:sz w:val="22"/>
          <w:szCs w:val="22"/>
          <w:lang w:val="ru-RU"/>
        </w:rPr>
        <w:t xml:space="preserve">Након анализе предлога понуђених варијантних решења од стране </w:t>
      </w:r>
      <w:r w:rsidR="00357732" w:rsidRPr="007F2D63">
        <w:rPr>
          <w:rFonts w:ascii="Arial" w:hAnsi="Arial" w:cs="Arial"/>
          <w:sz w:val="22"/>
          <w:szCs w:val="22"/>
          <w:lang w:val="ru-RU"/>
        </w:rPr>
        <w:t>Наручиоца</w:t>
      </w:r>
      <w:r w:rsidRPr="007F2D63">
        <w:rPr>
          <w:rFonts w:ascii="Arial" w:hAnsi="Arial" w:cs="Arial"/>
          <w:sz w:val="22"/>
          <w:szCs w:val="22"/>
          <w:lang w:val="ru-RU"/>
        </w:rPr>
        <w:t xml:space="preserve"> ће бити предложена варијантна решења која ће бити разматрана у Генералном пројекту.</w:t>
      </w:r>
    </w:p>
    <w:p w:rsidR="001D5C2A" w:rsidRPr="007F2D63" w:rsidRDefault="001D5C2A" w:rsidP="001D5C2A">
      <w:pPr>
        <w:tabs>
          <w:tab w:val="left" w:pos="513"/>
        </w:tabs>
        <w:spacing w:before="60"/>
        <w:jc w:val="both"/>
        <w:rPr>
          <w:rFonts w:ascii="Arial" w:hAnsi="Arial" w:cs="Arial"/>
          <w:sz w:val="22"/>
          <w:szCs w:val="22"/>
          <w:lang w:val="ru-RU"/>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ru-RU" w:bidi="hi-IN"/>
        </w:rPr>
      </w:pPr>
      <w:r w:rsidRPr="007F2D63">
        <w:rPr>
          <w:rFonts w:ascii="Arial" w:hAnsi="Arial" w:cs="Arial"/>
          <w:b/>
          <w:lang w:val="ru-RU" w:bidi="hi-IN"/>
        </w:rPr>
        <w:t>ГЕНЕРАЛНИ ПРОЈЕКАТ:</w:t>
      </w:r>
    </w:p>
    <w:p w:rsidR="001D5C2A" w:rsidRPr="007F2D63" w:rsidRDefault="001D5C2A" w:rsidP="001D5C2A">
      <w:pPr>
        <w:mirrorIndents/>
        <w:jc w:val="both"/>
        <w:rPr>
          <w:rFonts w:ascii="Arial" w:hAnsi="Arial" w:cs="Arial"/>
          <w:sz w:val="22"/>
          <w:szCs w:val="22"/>
          <w:lang w:val="ru-RU" w:bidi="hi-IN"/>
        </w:rPr>
      </w:pPr>
    </w:p>
    <w:p w:rsidR="001D5C2A" w:rsidRPr="007F2D63" w:rsidRDefault="001D5C2A" w:rsidP="001D5C2A">
      <w:pPr>
        <w:jc w:val="both"/>
        <w:rPr>
          <w:rFonts w:ascii="Arial" w:hAnsi="Arial" w:cs="Arial"/>
          <w:sz w:val="22"/>
          <w:szCs w:val="22"/>
          <w:lang w:val="ru-RU"/>
        </w:rPr>
      </w:pPr>
      <w:r w:rsidRPr="007F2D63">
        <w:rPr>
          <w:rFonts w:ascii="Arial" w:hAnsi="Arial" w:cs="Arial"/>
          <w:sz w:val="22"/>
          <w:szCs w:val="22"/>
          <w:lang w:val="ru-RU"/>
        </w:rPr>
        <w:t xml:space="preserve">Садржина Генералног пројекта мора да буде у складу са чл. 117. Закона о планирању и изградњи </w:t>
      </w:r>
      <w:r w:rsidRPr="007F2D63">
        <w:rPr>
          <w:rFonts w:ascii="Arial" w:hAnsi="Arial" w:cs="Arial"/>
          <w:sz w:val="22"/>
          <w:szCs w:val="22"/>
        </w:rPr>
        <w:t>("Сл</w:t>
      </w:r>
      <w:r w:rsidRPr="007F2D63">
        <w:rPr>
          <w:rFonts w:ascii="Arial" w:hAnsi="Arial" w:cs="Arial"/>
          <w:sz w:val="22"/>
          <w:szCs w:val="22"/>
          <w:lang w:val="sr-Cyrl-RS"/>
        </w:rPr>
        <w:t>.</w:t>
      </w:r>
      <w:r w:rsidRPr="007F2D63">
        <w:rPr>
          <w:rFonts w:ascii="Arial" w:hAnsi="Arial" w:cs="Arial"/>
          <w:sz w:val="22"/>
          <w:szCs w:val="22"/>
        </w:rPr>
        <w:t xml:space="preserve"> гласник РС", бр. 72/09, 81/09 - исправка, 64/10 - УС, 24/11, 121/12, 42/13 - УС, 50/13 - УС, 98/13 - УС, 132/14 и 145/14</w:t>
      </w:r>
      <w:r w:rsidRPr="007F2D63">
        <w:rPr>
          <w:rStyle w:val="Emphasis"/>
          <w:rFonts w:ascii="Arial" w:hAnsi="Arial" w:cs="Arial"/>
          <w:sz w:val="22"/>
          <w:szCs w:val="22"/>
          <w:lang w:val="ru-RU"/>
        </w:rPr>
        <w:t xml:space="preserve">) </w:t>
      </w:r>
      <w:r w:rsidRPr="007F2D63">
        <w:rPr>
          <w:rFonts w:ascii="Arial" w:hAnsi="Arial" w:cs="Arial"/>
          <w:sz w:val="22"/>
          <w:szCs w:val="22"/>
          <w:lang w:val="ru-RU"/>
        </w:rPr>
        <w:t xml:space="preserve">и </w:t>
      </w:r>
      <w:r w:rsidRPr="007F2D63">
        <w:rPr>
          <w:rFonts w:ascii="Arial" w:hAnsi="Arial" w:cs="Arial"/>
          <w:sz w:val="22"/>
          <w:szCs w:val="22"/>
        </w:rPr>
        <w:t xml:space="preserve">Правилником о садржини, </w:t>
      </w:r>
      <w:r w:rsidRPr="007F2D63">
        <w:rPr>
          <w:rFonts w:ascii="Arial" w:hAnsi="Arial" w:cs="Arial"/>
          <w:sz w:val="22"/>
          <w:szCs w:val="22"/>
          <w:lang w:val="uz-Cyrl-UZ"/>
        </w:rPr>
        <w:t xml:space="preserve">начину и поступку израде и начин вршења контроле техничке документације према класи и намени објеката </w:t>
      </w:r>
      <w:r w:rsidRPr="007F2D63">
        <w:rPr>
          <w:rFonts w:ascii="Arial" w:hAnsi="Arial" w:cs="Arial"/>
          <w:sz w:val="22"/>
          <w:szCs w:val="22"/>
        </w:rPr>
        <w:t>(„Сл</w:t>
      </w:r>
      <w:r w:rsidRPr="007F2D63">
        <w:rPr>
          <w:rFonts w:ascii="Arial" w:hAnsi="Arial" w:cs="Arial"/>
          <w:sz w:val="22"/>
          <w:szCs w:val="22"/>
          <w:lang w:val="uz-Cyrl-UZ"/>
        </w:rPr>
        <w:t>.</w:t>
      </w:r>
      <w:r w:rsidRPr="007F2D63">
        <w:rPr>
          <w:rFonts w:ascii="Arial" w:hAnsi="Arial" w:cs="Arial"/>
          <w:sz w:val="22"/>
          <w:szCs w:val="22"/>
        </w:rPr>
        <w:t xml:space="preserve"> гласник Р</w:t>
      </w:r>
      <w:r w:rsidRPr="007F2D63">
        <w:rPr>
          <w:rFonts w:ascii="Arial" w:hAnsi="Arial" w:cs="Arial"/>
          <w:sz w:val="22"/>
          <w:szCs w:val="22"/>
          <w:lang w:val="uz-Cyrl-UZ"/>
        </w:rPr>
        <w:t>С</w:t>
      </w:r>
      <w:r w:rsidRPr="007F2D63">
        <w:rPr>
          <w:rFonts w:ascii="Arial" w:hAnsi="Arial" w:cs="Arial"/>
          <w:sz w:val="22"/>
          <w:szCs w:val="22"/>
        </w:rPr>
        <w:t>“ бр.</w:t>
      </w:r>
      <w:r w:rsidRPr="007F2D63">
        <w:rPr>
          <w:rFonts w:ascii="Arial" w:hAnsi="Arial" w:cs="Arial"/>
          <w:sz w:val="22"/>
          <w:szCs w:val="22"/>
          <w:lang w:val="uz-Cyrl-UZ"/>
        </w:rPr>
        <w:t xml:space="preserve"> 23/15; 77/15;58/16, 96/16</w:t>
      </w:r>
      <w:r w:rsidRPr="007F2D63">
        <w:rPr>
          <w:rFonts w:ascii="Arial" w:hAnsi="Arial" w:cs="Arial"/>
          <w:sz w:val="22"/>
          <w:szCs w:val="22"/>
          <w:lang w:val="en-GB"/>
        </w:rPr>
        <w:t xml:space="preserve"> и</w:t>
      </w:r>
      <w:r w:rsidRPr="007F2D63">
        <w:rPr>
          <w:rFonts w:ascii="Arial" w:hAnsi="Arial" w:cs="Arial"/>
          <w:sz w:val="22"/>
          <w:szCs w:val="22"/>
          <w:lang w:val="uz-Cyrl-UZ"/>
        </w:rPr>
        <w:t xml:space="preserve"> 67/17</w:t>
      </w:r>
      <w:r w:rsidRPr="007F2D63">
        <w:rPr>
          <w:rFonts w:ascii="Arial" w:hAnsi="Arial" w:cs="Arial"/>
          <w:sz w:val="22"/>
          <w:szCs w:val="22"/>
        </w:rPr>
        <w:t>)</w:t>
      </w:r>
      <w:r w:rsidRPr="007F2D63">
        <w:rPr>
          <w:rFonts w:ascii="Arial" w:hAnsi="Arial" w:cs="Arial"/>
          <w:sz w:val="22"/>
          <w:szCs w:val="22"/>
          <w:lang w:val="uz-Cyrl-UZ"/>
        </w:rPr>
        <w:t>.</w:t>
      </w:r>
    </w:p>
    <w:p w:rsidR="001D5C2A" w:rsidRPr="007F2D63" w:rsidRDefault="001D5C2A" w:rsidP="001D5C2A">
      <w:pPr>
        <w:mirrorIndents/>
        <w:jc w:val="both"/>
        <w:rPr>
          <w:rFonts w:ascii="Arial" w:hAnsi="Arial" w:cs="Arial"/>
          <w:sz w:val="22"/>
          <w:szCs w:val="22"/>
          <w:lang w:val="ru-RU"/>
        </w:rPr>
      </w:pPr>
    </w:p>
    <w:p w:rsidR="001D5C2A" w:rsidRPr="007F2D63" w:rsidRDefault="001D5C2A" w:rsidP="001D5C2A">
      <w:pPr>
        <w:mirrorIndents/>
        <w:jc w:val="both"/>
        <w:rPr>
          <w:rFonts w:ascii="Arial" w:hAnsi="Arial" w:cs="Arial"/>
          <w:sz w:val="22"/>
          <w:szCs w:val="22"/>
        </w:rPr>
      </w:pPr>
      <w:r w:rsidRPr="007F2D63">
        <w:rPr>
          <w:rFonts w:ascii="Arial" w:hAnsi="Arial" w:cs="Arial"/>
          <w:sz w:val="22"/>
          <w:szCs w:val="22"/>
          <w:lang w:val="ru-RU"/>
        </w:rPr>
        <w:t>Оквирна садржина Генералног пројекта обухвата: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 xml:space="preserve">Општа документација (у складу са Законом о планирању и изградњи, укључујући Пројектни задатак потписан и оверен од стране инвеститора, предпројектне услове </w:t>
      </w:r>
      <w:r w:rsidRPr="007F2D63">
        <w:rPr>
          <w:rFonts w:ascii="Arial" w:hAnsi="Arial" w:cs="Arial"/>
          <w:sz w:val="22"/>
          <w:szCs w:val="22"/>
          <w:lang w:val="ru-RU" w:bidi="hi-IN"/>
        </w:rPr>
        <w:lastRenderedPageBreak/>
        <w:t>и мишљења прибављена од надлежних органа и Приказ подлога за израду генералног пројекта);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Сводни технички извештај (општи подаци о пројекту, макролокације , опис техничког решења објеката и опреме и рекапитулација инвестиција);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Технолошки пројекат (технички описи предложених технолошких процеса).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 xml:space="preserve">Грађевински пројекат (технички извештај, конструктивне и обликовне карактеристике објеката, прелиминарна анализа стабилности и фундирања објеката и др.) </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Хидро-технички пројекат (снабдевање санитарном водом и водом за пиће, решење за неопходну изградњу мреже за прихватање и одвођење атмосферских и отпадних вода на подручју, хидротехничка решења објеката на мрежи и пречишћавању отпадних вода);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Машински пројекат (опрема и уређаји према технолошком пројекту);</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Електроенергетски пројекат (према техничко-технолошком решењу);</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Пројекат спољног уређења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Процена трошкова изградње, и одржавања на нивоу Генералног Пројекта;</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Програм истражних радова за Идејни пројекат;</w:t>
      </w:r>
    </w:p>
    <w:p w:rsidR="001D5C2A" w:rsidRPr="007F2D63" w:rsidRDefault="001D5C2A" w:rsidP="005C35CA">
      <w:pPr>
        <w:numPr>
          <w:ilvl w:val="0"/>
          <w:numId w:val="37"/>
        </w:numPr>
        <w:suppressAutoHyphens w:val="0"/>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Одоварајућа графичка документација на нивоу обраде Генералног пројекта.</w:t>
      </w:r>
    </w:p>
    <w:p w:rsidR="001D5C2A" w:rsidRPr="007F2D63" w:rsidRDefault="001D5C2A" w:rsidP="005C35CA">
      <w:pPr>
        <w:numPr>
          <w:ilvl w:val="0"/>
          <w:numId w:val="37"/>
        </w:numPr>
        <w:suppressAutoHyphens w:val="0"/>
        <w:autoSpaceDE w:val="0"/>
        <w:autoSpaceDN w:val="0"/>
        <w:adjustRightInd w:val="0"/>
        <w:jc w:val="both"/>
        <w:rPr>
          <w:rFonts w:ascii="Arial" w:hAnsi="Arial" w:cs="Arial"/>
          <w:sz w:val="22"/>
          <w:szCs w:val="22"/>
          <w:lang w:val="ru-RU" w:bidi="hi-IN"/>
        </w:rPr>
      </w:pPr>
      <w:r w:rsidRPr="007F2D63">
        <w:rPr>
          <w:rFonts w:ascii="Arial" w:hAnsi="Arial" w:cs="Arial"/>
          <w:sz w:val="22"/>
          <w:szCs w:val="22"/>
        </w:rPr>
        <w:t xml:space="preserve">Податке о процени утицаја на животну средину, заштити природних и непокретних културних добара, </w:t>
      </w:r>
    </w:p>
    <w:p w:rsidR="001D5C2A" w:rsidRPr="007F2D63" w:rsidRDefault="001D5C2A" w:rsidP="005C35CA">
      <w:pPr>
        <w:numPr>
          <w:ilvl w:val="0"/>
          <w:numId w:val="37"/>
        </w:numPr>
        <w:suppressAutoHyphens w:val="0"/>
        <w:autoSpaceDE w:val="0"/>
        <w:autoSpaceDN w:val="0"/>
        <w:adjustRightInd w:val="0"/>
        <w:jc w:val="both"/>
        <w:rPr>
          <w:rFonts w:ascii="Arial" w:hAnsi="Arial" w:cs="Arial"/>
          <w:sz w:val="22"/>
          <w:szCs w:val="22"/>
          <w:lang w:val="ru-RU" w:bidi="hi-IN"/>
        </w:rPr>
      </w:pPr>
      <w:r w:rsidRPr="007F2D63">
        <w:rPr>
          <w:rFonts w:ascii="Arial" w:hAnsi="Arial" w:cs="Arial"/>
          <w:sz w:val="22"/>
          <w:szCs w:val="22"/>
          <w:lang w:val="ru-RU" w:bidi="hi-IN"/>
        </w:rPr>
        <w:t>Предлог фаза у реализацији са проценом инвестиције по свакој фази;</w:t>
      </w:r>
    </w:p>
    <w:p w:rsidR="001D5C2A" w:rsidRPr="007F2D63" w:rsidRDefault="001D5C2A" w:rsidP="001D5C2A">
      <w:pPr>
        <w:mirrorIndents/>
        <w:jc w:val="both"/>
        <w:rPr>
          <w:rFonts w:ascii="Arial" w:hAnsi="Arial" w:cs="Arial"/>
          <w:sz w:val="22"/>
          <w:szCs w:val="22"/>
          <w:lang w:bidi="hi-IN"/>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t>ПРЕТХОДНА СТУДИЈА ОПРАВДАНОСТИ</w:t>
      </w:r>
    </w:p>
    <w:p w:rsidR="001D5C2A" w:rsidRPr="007F2D63" w:rsidRDefault="001D5C2A" w:rsidP="001D5C2A">
      <w:pPr>
        <w:mirrorIndents/>
        <w:jc w:val="both"/>
        <w:rPr>
          <w:rFonts w:ascii="Arial" w:hAnsi="Arial" w:cs="Arial"/>
          <w:b/>
          <w:bCs/>
          <w:sz w:val="22"/>
          <w:szCs w:val="22"/>
          <w:lang w:val="ru-RU" w:bidi="hi-IN"/>
        </w:rPr>
      </w:pPr>
    </w:p>
    <w:p w:rsidR="001D5C2A" w:rsidRPr="007F2D63" w:rsidRDefault="001D5C2A" w:rsidP="001D5C2A">
      <w:pPr>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Претходну студију оправданости урадити као синтезни документ на основу кога ће Инвеститор донети одлуку о наставку рада на извођењу радова и изради наредних фаза техничке документације за формирање зеленог прстена око термоелектране Термоелектране Никола Тесла А.</w:t>
      </w:r>
    </w:p>
    <w:p w:rsidR="001D5C2A" w:rsidRPr="007F2D63" w:rsidRDefault="001D5C2A" w:rsidP="001D5C2A">
      <w:pPr>
        <w:autoSpaceDE w:val="0"/>
        <w:autoSpaceDN w:val="0"/>
        <w:adjustRightInd w:val="0"/>
        <w:mirrorIndents/>
        <w:jc w:val="both"/>
        <w:rPr>
          <w:rFonts w:ascii="Arial" w:hAnsi="Arial" w:cs="Arial"/>
          <w:sz w:val="22"/>
          <w:szCs w:val="22"/>
          <w:lang w:val="ru-RU" w:bidi="hi-IN"/>
        </w:rPr>
      </w:pPr>
      <w:r w:rsidRPr="007F2D63">
        <w:rPr>
          <w:rFonts w:ascii="Arial" w:hAnsi="Arial" w:cs="Arial"/>
          <w:sz w:val="22"/>
          <w:szCs w:val="22"/>
          <w:lang w:val="ru-RU" w:bidi="hi-IN"/>
        </w:rPr>
        <w:t xml:space="preserve">Претходну студију оправданости треба урадити сагласно важећем </w:t>
      </w:r>
      <w:r w:rsidRPr="007F2D63">
        <w:rPr>
          <w:rFonts w:ascii="Arial" w:hAnsi="Arial" w:cs="Arial"/>
          <w:sz w:val="22"/>
          <w:szCs w:val="22"/>
          <w:lang w:val="sr-Cyrl-RS"/>
        </w:rPr>
        <w:t>Правилником о начину израде и садржини претходних радова, претходне студије оправданости и студије оправданости (Сл. гласник РС, бр. 01/12)</w:t>
      </w:r>
      <w:r w:rsidRPr="007F2D63">
        <w:rPr>
          <w:rFonts w:ascii="Arial" w:hAnsi="Arial" w:cs="Arial"/>
          <w:sz w:val="22"/>
          <w:szCs w:val="22"/>
          <w:lang w:val="ru-RU" w:bidi="hi-IN"/>
        </w:rPr>
        <w:t xml:space="preserve">, а према коме Претходна студија оправданости садржи елементе прописане чланом 7. Правилника и то: </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 Увод,</w:t>
      </w:r>
    </w:p>
    <w:p w:rsidR="001D5C2A" w:rsidRPr="007F2D63" w:rsidRDefault="001D5C2A" w:rsidP="001D5C2A">
      <w:pPr>
        <w:pStyle w:val="stil1tekst"/>
        <w:ind w:left="1418" w:hanging="425"/>
        <w:rPr>
          <w:rFonts w:ascii="Arial" w:hAnsi="Arial" w:cs="Arial"/>
          <w:sz w:val="22"/>
          <w:szCs w:val="22"/>
          <w:lang w:val="sr-Cyrl-RS"/>
        </w:rPr>
      </w:pPr>
      <w:r w:rsidRPr="007F2D63">
        <w:rPr>
          <w:rFonts w:ascii="Arial" w:hAnsi="Arial" w:cs="Arial"/>
          <w:sz w:val="22"/>
          <w:szCs w:val="22"/>
          <w:lang w:val="sr-Cyrl-RS"/>
        </w:rPr>
        <w:t>(1) циљеви инвестирања (друштвени, економски, остали циљеви);</w:t>
      </w:r>
    </w:p>
    <w:p w:rsidR="001D5C2A" w:rsidRPr="007F2D63" w:rsidRDefault="001D5C2A" w:rsidP="001D5C2A">
      <w:pPr>
        <w:pStyle w:val="stil1tekst"/>
        <w:ind w:left="1418" w:hanging="425"/>
        <w:rPr>
          <w:rFonts w:ascii="Arial" w:hAnsi="Arial" w:cs="Arial"/>
          <w:sz w:val="22"/>
          <w:szCs w:val="22"/>
          <w:lang w:val="sr-Cyrl-RS"/>
        </w:rPr>
      </w:pPr>
      <w:r w:rsidRPr="007F2D63">
        <w:rPr>
          <w:rFonts w:ascii="Arial" w:hAnsi="Arial" w:cs="Arial"/>
          <w:sz w:val="22"/>
          <w:szCs w:val="22"/>
          <w:lang w:val="sr-Cyrl-RS"/>
        </w:rPr>
        <w:t>(2) основни подаци о инвеститору и његовим развојним могућностима;</w:t>
      </w:r>
    </w:p>
    <w:p w:rsidR="001D5C2A" w:rsidRPr="007F2D63" w:rsidRDefault="001D5C2A" w:rsidP="001D5C2A">
      <w:pPr>
        <w:pStyle w:val="stil1tekst"/>
        <w:ind w:left="1418" w:hanging="425"/>
        <w:rPr>
          <w:rFonts w:ascii="Arial" w:hAnsi="Arial" w:cs="Arial"/>
          <w:sz w:val="22"/>
          <w:szCs w:val="22"/>
          <w:lang w:val="sr-Cyrl-RS"/>
        </w:rPr>
      </w:pPr>
      <w:r w:rsidRPr="007F2D63">
        <w:rPr>
          <w:rFonts w:ascii="Arial" w:hAnsi="Arial" w:cs="Arial"/>
          <w:sz w:val="22"/>
          <w:szCs w:val="22"/>
          <w:lang w:val="sr-Cyrl-RS"/>
        </w:rPr>
        <w:t>(3) задатак за израду студије;</w:t>
      </w:r>
    </w:p>
    <w:p w:rsidR="001D5C2A" w:rsidRPr="007F2D63" w:rsidRDefault="001D5C2A" w:rsidP="001D5C2A">
      <w:pPr>
        <w:pStyle w:val="stil1tekst"/>
        <w:ind w:left="1418" w:hanging="425"/>
        <w:rPr>
          <w:rFonts w:ascii="Arial" w:hAnsi="Arial" w:cs="Arial"/>
          <w:sz w:val="22"/>
          <w:szCs w:val="22"/>
          <w:lang w:val="sr-Cyrl-RS"/>
        </w:rPr>
      </w:pPr>
      <w:r w:rsidRPr="007F2D63">
        <w:rPr>
          <w:rFonts w:ascii="Arial" w:hAnsi="Arial" w:cs="Arial"/>
          <w:sz w:val="22"/>
          <w:szCs w:val="22"/>
          <w:lang w:val="sr-Cyrl-RS"/>
        </w:rPr>
        <w:t>(4) плански период и информациона основа;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(5) методолошки приступ (образложење примењеног софтверског алата).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2) Анализу постојећег стања,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 xml:space="preserve">(1) просторна локација објеката, </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функција објекта и степен искоришћења;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(3) значај објекта у систему.</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3) Тржишни аспект - анализа и пројекција,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(1) основне карактеристике производа или услуга;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(2) анализа тражње;</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(3) анализа понуде;</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(4) процена могуће продаје.</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4) Приказ технолошко-техничких решења у генералном пројекту,</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lastRenderedPageBreak/>
        <w:t>(1) приказ израде генералног пројекта;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(2) приказ основних елемената генералног пројекта;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(3) приказ техничко-технолошких решења из генералног пројекта (архитектонско, грађевинско, саобраћајно, технолошко, машинско, електро и др.);</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(4) графички приказ варијантних решења;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(5) планирани век објекта;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(6) структура и динамика потребних улагања.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5) Анализу набавног тржишта,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(1) спецификација и опис потребних инпута;</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(2) анализа и процена могућности набавке потребних инпута (домаћи, страни) - за материјал и опрему; за сировине за изградњу и производњу;</w:t>
      </w:r>
    </w:p>
    <w:p w:rsidR="001D5C2A" w:rsidRPr="007F2D63" w:rsidRDefault="001D5C2A" w:rsidP="001D5C2A">
      <w:pPr>
        <w:pStyle w:val="stil1tekst"/>
        <w:ind w:left="1276" w:hanging="283"/>
        <w:rPr>
          <w:rFonts w:ascii="Arial" w:hAnsi="Arial" w:cs="Arial"/>
          <w:sz w:val="22"/>
          <w:szCs w:val="22"/>
          <w:lang w:val="sr-Cyrl-RS"/>
        </w:rPr>
      </w:pPr>
      <w:r w:rsidRPr="007F2D63">
        <w:rPr>
          <w:rFonts w:ascii="Arial" w:hAnsi="Arial" w:cs="Arial"/>
          <w:sz w:val="22"/>
          <w:szCs w:val="22"/>
          <w:lang w:val="sr-Cyrl-RS"/>
        </w:rPr>
        <w:t>(3) прогноза набавних цена.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6) Просторни аспект,</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 xml:space="preserve"> (1) анализа локације;</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(2) оцена и избор локације.</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7) Претходну анализу утицаја на животну средину,</w:t>
      </w:r>
    </w:p>
    <w:p w:rsidR="001D5C2A" w:rsidRPr="007F2D63" w:rsidRDefault="001D5C2A" w:rsidP="001D5C2A">
      <w:pPr>
        <w:pStyle w:val="stil1tekst"/>
        <w:ind w:firstLine="468"/>
        <w:rPr>
          <w:rFonts w:ascii="Arial" w:hAnsi="Arial" w:cs="Arial"/>
          <w:sz w:val="22"/>
          <w:szCs w:val="22"/>
          <w:lang w:val="sr-Cyrl-RS"/>
        </w:rPr>
      </w:pPr>
      <w:r w:rsidRPr="007F2D63">
        <w:rPr>
          <w:rFonts w:ascii="Arial" w:hAnsi="Arial" w:cs="Arial"/>
          <w:sz w:val="22"/>
          <w:szCs w:val="22"/>
          <w:lang w:val="sr-Cyrl-RS"/>
        </w:rPr>
        <w:t>(1) анализа могућих утицаја на животну средину;</w:t>
      </w:r>
    </w:p>
    <w:p w:rsidR="001D5C2A" w:rsidRPr="007F2D63" w:rsidRDefault="001D5C2A" w:rsidP="001D5C2A">
      <w:pPr>
        <w:pStyle w:val="stil1tekst"/>
        <w:ind w:firstLine="468"/>
        <w:rPr>
          <w:rFonts w:ascii="Arial" w:hAnsi="Arial" w:cs="Arial"/>
          <w:sz w:val="22"/>
          <w:szCs w:val="22"/>
          <w:lang w:val="sr-Cyrl-RS"/>
        </w:rPr>
      </w:pPr>
      <w:r w:rsidRPr="007F2D63">
        <w:rPr>
          <w:rFonts w:ascii="Arial" w:hAnsi="Arial" w:cs="Arial"/>
          <w:sz w:val="22"/>
          <w:szCs w:val="22"/>
          <w:lang w:val="sr-Cyrl-RS"/>
        </w:rPr>
        <w:t>(2) предлог мера заштите животне средине.</w:t>
      </w:r>
    </w:p>
    <w:p w:rsidR="001D5C2A" w:rsidRPr="007F2D63" w:rsidRDefault="001D5C2A" w:rsidP="001D5C2A">
      <w:pPr>
        <w:pStyle w:val="stil1tekst"/>
        <w:ind w:left="993"/>
        <w:rPr>
          <w:rFonts w:ascii="Arial" w:hAnsi="Arial" w:cs="Arial"/>
          <w:sz w:val="22"/>
          <w:szCs w:val="22"/>
          <w:lang w:val="sr-Cyrl-RS"/>
        </w:rPr>
      </w:pPr>
      <w:r w:rsidRPr="007F2D63" w:rsidDel="00146AA4">
        <w:rPr>
          <w:rFonts w:ascii="Arial" w:hAnsi="Arial" w:cs="Arial"/>
          <w:i/>
          <w:iCs/>
          <w:sz w:val="22"/>
          <w:szCs w:val="22"/>
          <w:lang w:val="sr-Cyrl-RS"/>
        </w:rPr>
        <w:t xml:space="preserve"> </w:t>
      </w:r>
      <w:r w:rsidRPr="007F2D63">
        <w:rPr>
          <w:rFonts w:ascii="Arial" w:hAnsi="Arial" w:cs="Arial"/>
          <w:sz w:val="22"/>
          <w:szCs w:val="22"/>
          <w:lang w:val="sr-Cyrl-RS"/>
        </w:rPr>
        <w:t>(1) однос према природним и културно-историјским добрима;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(2) утицаји на климу;</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(3) утицаји на површинске и подземне воде;</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(4) бука и аерозагађења;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(5) утицаји на флору и фауну;</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(6) утицаји на тло;</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(7) претходне оцене еколошке подобности.</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8) Финансијску анализу и оцену,</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(1) прорачун потребних улагања;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(2) извори финансирања и обавезе према изворима;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(3) обрачун прихода и трошкова;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(4) биланс успеха;</w:t>
      </w:r>
    </w:p>
    <w:p w:rsidR="001D5C2A" w:rsidRPr="007F2D63" w:rsidRDefault="001D5C2A" w:rsidP="001D5C2A">
      <w:pPr>
        <w:pStyle w:val="stil1tekst"/>
        <w:ind w:left="993"/>
        <w:rPr>
          <w:rFonts w:ascii="Arial" w:hAnsi="Arial" w:cs="Arial"/>
          <w:sz w:val="22"/>
          <w:szCs w:val="22"/>
          <w:lang w:val="sr-Cyrl-RS"/>
        </w:rPr>
      </w:pPr>
      <w:r w:rsidRPr="007F2D63">
        <w:rPr>
          <w:rFonts w:ascii="Arial" w:hAnsi="Arial" w:cs="Arial"/>
          <w:sz w:val="22"/>
          <w:szCs w:val="22"/>
          <w:lang w:val="sr-Cyrl-RS"/>
        </w:rPr>
        <w:t>(5) претходна финансијска оцена рентабилности пројекта.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9) Друштвено-економску анализу и оцену,</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економски трошкови и користи по варијантама у периоду експлоатације;</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примењени метод економског вредновања;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(3) директни и индиректни (екстерни) друштвено-економски ефекти;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(4) предлог оптималне варијанте;</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(5) етапе и фазе реализације објекта и оптимална година отварања;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(6) претходна друштвено-економска оцена рентабилности пројекта.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10) Анализу осетљивости и ризика инвестирања,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осетљивост на промене полазних параметара;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извори и размере ризика.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11)Претходну анализу извора финансирања и финансијских обавеза,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сопствена средства инвеститора;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домаћи извори;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(3) инострани и међународни извори;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(4) гаранције и обавезе;</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lastRenderedPageBreak/>
        <w:t>(5) претходна оцена извора финансирања.</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12) Претходну анализу организационих и кадровских могућности,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организација;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кадровски потенцијал;</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(3) претходна оцена организационе и кадровске подобности.</w:t>
      </w:r>
    </w:p>
    <w:p w:rsidR="001D5C2A" w:rsidRPr="007F2D63" w:rsidRDefault="001D5C2A" w:rsidP="001D5C2A">
      <w:pPr>
        <w:pStyle w:val="stil1tekst"/>
        <w:rPr>
          <w:rFonts w:ascii="Arial" w:hAnsi="Arial" w:cs="Arial"/>
          <w:sz w:val="22"/>
          <w:szCs w:val="22"/>
          <w:lang w:val="sr-Cyrl-RS"/>
        </w:rPr>
      </w:pPr>
      <w:r w:rsidRPr="007F2D63">
        <w:rPr>
          <w:rFonts w:ascii="Arial" w:hAnsi="Arial" w:cs="Arial"/>
          <w:sz w:val="22"/>
          <w:szCs w:val="22"/>
          <w:lang w:val="sr-Cyrl-RS"/>
        </w:rPr>
        <w:t>13) Закључак о претходној студији оправданости,</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(1) закључна разматрања;</w:t>
      </w:r>
    </w:p>
    <w:p w:rsidR="001D5C2A" w:rsidRPr="007F2D63" w:rsidRDefault="001D5C2A" w:rsidP="001D5C2A">
      <w:pPr>
        <w:pStyle w:val="stil1tekst"/>
        <w:ind w:left="1134" w:hanging="141"/>
        <w:rPr>
          <w:rFonts w:ascii="Arial" w:hAnsi="Arial" w:cs="Arial"/>
          <w:sz w:val="22"/>
          <w:szCs w:val="22"/>
          <w:lang w:val="sr-Cyrl-RS"/>
        </w:rPr>
      </w:pPr>
      <w:r w:rsidRPr="007F2D63">
        <w:rPr>
          <w:rFonts w:ascii="Arial" w:hAnsi="Arial" w:cs="Arial"/>
          <w:sz w:val="22"/>
          <w:szCs w:val="22"/>
          <w:lang w:val="sr-Cyrl-RS"/>
        </w:rPr>
        <w:t>(2) резиме студије.</w:t>
      </w:r>
    </w:p>
    <w:p w:rsidR="001D5C2A" w:rsidRPr="007F2D63" w:rsidRDefault="001D5C2A" w:rsidP="001D5C2A">
      <w:pPr>
        <w:mirrorIndents/>
        <w:jc w:val="both"/>
        <w:rPr>
          <w:rFonts w:ascii="Arial" w:hAnsi="Arial" w:cs="Arial"/>
          <w:sz w:val="22"/>
          <w:szCs w:val="22"/>
          <w:lang w:bidi="hi-IN"/>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t xml:space="preserve">ИДЕЈНО РЕШЕЊЕ </w:t>
      </w:r>
    </w:p>
    <w:p w:rsidR="001D5C2A" w:rsidRPr="007F2D63" w:rsidRDefault="001D5C2A" w:rsidP="001D5C2A">
      <w:pPr>
        <w:suppressAutoHyphens w:val="0"/>
        <w:contextualSpacing/>
        <w:jc w:val="both"/>
        <w:rPr>
          <w:rFonts w:ascii="Arial" w:hAnsi="Arial" w:cs="Arial"/>
          <w:noProof/>
          <w:sz w:val="22"/>
          <w:szCs w:val="22"/>
          <w:lang w:val="sr-Cyrl-RS"/>
        </w:rPr>
      </w:pPr>
    </w:p>
    <w:p w:rsidR="001D5C2A" w:rsidRPr="007F2D63" w:rsidRDefault="001D5C2A" w:rsidP="001D5C2A">
      <w:pPr>
        <w:suppressAutoHyphens w:val="0"/>
        <w:contextualSpacing/>
        <w:jc w:val="both"/>
        <w:rPr>
          <w:rFonts w:ascii="Arial" w:hAnsi="Arial" w:cs="Arial"/>
          <w:noProof/>
          <w:sz w:val="22"/>
          <w:szCs w:val="22"/>
          <w:lang w:val="sr-Cyrl-RS"/>
        </w:rPr>
      </w:pPr>
      <w:r w:rsidRPr="007F2D63">
        <w:rPr>
          <w:rFonts w:ascii="Arial" w:hAnsi="Arial" w:cs="Arial"/>
          <w:noProof/>
          <w:sz w:val="22"/>
          <w:szCs w:val="22"/>
          <w:lang w:val="sr-Cyrl-RS"/>
        </w:rPr>
        <w:t xml:space="preserve">Идејно решење за објекте у обухвату „зеленог прстена“ око Термоелектране Никола Тесла А укуључујући и </w:t>
      </w:r>
      <w:r w:rsidRPr="007F2D63">
        <w:rPr>
          <w:rFonts w:ascii="Arial" w:hAnsi="Arial" w:cs="Arial"/>
          <w:bCs/>
          <w:sz w:val="22"/>
          <w:szCs w:val="22"/>
          <w:lang w:val="ru-RU"/>
        </w:rPr>
        <w:t xml:space="preserve">планирану нову касету депоније пепела, </w:t>
      </w:r>
      <w:r w:rsidRPr="007F2D63">
        <w:rPr>
          <w:rFonts w:ascii="Arial" w:hAnsi="Arial" w:cs="Arial"/>
          <w:sz w:val="22"/>
          <w:szCs w:val="22"/>
        </w:rPr>
        <w:t xml:space="preserve">израђује се за потребе прибављања Локацијских услова </w:t>
      </w:r>
      <w:r w:rsidRPr="007F2D63">
        <w:rPr>
          <w:rFonts w:ascii="Arial" w:hAnsi="Arial" w:cs="Arial"/>
          <w:noProof/>
          <w:sz w:val="22"/>
          <w:szCs w:val="22"/>
          <w:lang w:val="sr-Cyrl-RS"/>
        </w:rPr>
        <w:t>(за усвојено решење из Генералног пројекта)</w:t>
      </w:r>
      <w:r w:rsidRPr="007F2D63">
        <w:rPr>
          <w:rFonts w:ascii="Arial" w:hAnsi="Arial" w:cs="Arial"/>
          <w:sz w:val="22"/>
          <w:szCs w:val="22"/>
        </w:rPr>
        <w:t xml:space="preserve">, </w:t>
      </w:r>
      <w:r w:rsidRPr="007F2D63">
        <w:rPr>
          <w:rFonts w:ascii="Arial" w:hAnsi="Arial" w:cs="Arial"/>
          <w:noProof/>
          <w:sz w:val="22"/>
          <w:szCs w:val="22"/>
          <w:lang w:val="sr-Cyrl-RS"/>
        </w:rPr>
        <w:t xml:space="preserve">у складу </w:t>
      </w:r>
      <w:r w:rsidRPr="007F2D63">
        <w:rPr>
          <w:rFonts w:ascii="Arial" w:hAnsi="Arial" w:cs="Arial"/>
          <w:sz w:val="22"/>
          <w:szCs w:val="22"/>
          <w:lang w:val="sr-Cyrl-RS"/>
        </w:rPr>
        <w:t xml:space="preserve">Правилником о садржини, начину и поступку израде и начин вршења контроле техничке документације према класи и намени објеката („Сл. гласник РС“ бр. </w:t>
      </w:r>
      <w:r w:rsidRPr="007F2D63">
        <w:rPr>
          <w:rFonts w:ascii="Arial" w:hAnsi="Arial" w:cs="Arial"/>
          <w:sz w:val="22"/>
          <w:szCs w:val="22"/>
          <w:lang w:val="uz-Cyrl-UZ"/>
        </w:rPr>
        <w:t>77/15;58/16, 96/16</w:t>
      </w:r>
      <w:r w:rsidRPr="007F2D63">
        <w:rPr>
          <w:rFonts w:ascii="Arial" w:hAnsi="Arial" w:cs="Arial"/>
          <w:sz w:val="22"/>
          <w:szCs w:val="22"/>
          <w:lang w:val="en-GB"/>
        </w:rPr>
        <w:t xml:space="preserve"> и</w:t>
      </w:r>
      <w:r w:rsidRPr="007F2D63">
        <w:rPr>
          <w:rFonts w:ascii="Arial" w:hAnsi="Arial" w:cs="Arial"/>
          <w:sz w:val="22"/>
          <w:szCs w:val="22"/>
          <w:lang w:val="uz-Cyrl-UZ"/>
        </w:rPr>
        <w:t xml:space="preserve"> 67/17</w:t>
      </w:r>
      <w:r w:rsidRPr="007F2D63">
        <w:rPr>
          <w:rFonts w:ascii="Arial" w:hAnsi="Arial" w:cs="Arial"/>
          <w:sz w:val="22"/>
          <w:szCs w:val="22"/>
          <w:lang w:val="sr-Cyrl-RS"/>
        </w:rPr>
        <w:t>). Идејно решење урадити и у електронској верзији (pdf и dwg/dwf формат) овереној квалификованим електронским сертификатима пројектантске организације (законски заступник) и одговорних пројектаната, а у складу са важећим прописима и упутством (формати електронских докумената и њихово достављање у ЦЕОП-у).</w:t>
      </w:r>
    </w:p>
    <w:p w:rsidR="001D5C2A" w:rsidRPr="007F2D63" w:rsidRDefault="001D5C2A" w:rsidP="001D5C2A">
      <w:pPr>
        <w:jc w:val="both"/>
        <w:rPr>
          <w:rFonts w:ascii="Arial" w:hAnsi="Arial" w:cs="Arial"/>
          <w:sz w:val="22"/>
          <w:szCs w:val="22"/>
          <w:lang w:val="sr-Cyrl-RS" w:bidi="hi-IN"/>
        </w:rPr>
      </w:pPr>
    </w:p>
    <w:p w:rsidR="001D5C2A" w:rsidRPr="007F2D63" w:rsidRDefault="001D5C2A" w:rsidP="001D5C2A">
      <w:pPr>
        <w:spacing w:after="60"/>
        <w:jc w:val="both"/>
        <w:rPr>
          <w:rFonts w:ascii="Arial" w:hAnsi="Arial" w:cs="Arial"/>
          <w:sz w:val="22"/>
          <w:szCs w:val="22"/>
        </w:rPr>
      </w:pPr>
      <w:r w:rsidRPr="007F2D63">
        <w:rPr>
          <w:rFonts w:ascii="Arial" w:hAnsi="Arial" w:cs="Arial"/>
          <w:sz w:val="22"/>
          <w:szCs w:val="22"/>
        </w:rPr>
        <w:t>Идејно решење је приказ планиране концепције објекта, са приказом и навођењем свих података неопходних за утврђивање Локацијских услова.</w:t>
      </w:r>
    </w:p>
    <w:p w:rsidR="001D5C2A" w:rsidRPr="007F2D63" w:rsidRDefault="001D5C2A" w:rsidP="001D5C2A">
      <w:pPr>
        <w:spacing w:after="60"/>
        <w:jc w:val="both"/>
        <w:rPr>
          <w:rFonts w:ascii="Arial" w:hAnsi="Arial" w:cs="Arial"/>
          <w:sz w:val="22"/>
          <w:szCs w:val="22"/>
        </w:rPr>
      </w:pPr>
    </w:p>
    <w:p w:rsidR="001D5C2A" w:rsidRPr="007F2D63" w:rsidRDefault="001D5C2A" w:rsidP="001D5C2A">
      <w:pPr>
        <w:spacing w:after="240"/>
        <w:jc w:val="both"/>
        <w:rPr>
          <w:rFonts w:ascii="Arial" w:hAnsi="Arial" w:cs="Arial"/>
          <w:sz w:val="22"/>
          <w:szCs w:val="22"/>
        </w:rPr>
      </w:pPr>
      <w:r w:rsidRPr="007F2D63">
        <w:rPr>
          <w:rFonts w:ascii="Arial" w:hAnsi="Arial" w:cs="Arial"/>
          <w:sz w:val="22"/>
          <w:szCs w:val="22"/>
        </w:rPr>
        <w:t>Идejнo рeшeњe садржи тeхнички oпис сa подацимa о врсти и намени објекта који ће се градити, планираној диспозицији и техничким карактеристикaмa, кao и графичкe прилогe (ситуaциони план на катастарско-топографској подлози; основе, карактеристичне пресеке и изгледе објекта).</w:t>
      </w:r>
    </w:p>
    <w:p w:rsidR="001D5C2A" w:rsidRPr="007F2D63" w:rsidRDefault="001D5C2A" w:rsidP="001D5C2A">
      <w:pPr>
        <w:mirrorIndents/>
        <w:jc w:val="both"/>
        <w:rPr>
          <w:rFonts w:ascii="Arial" w:hAnsi="Arial" w:cs="Arial"/>
          <w:sz w:val="22"/>
          <w:szCs w:val="22"/>
          <w:lang w:val="sr-Cyrl-RS" w:bidi="hi-IN"/>
        </w:rPr>
      </w:pPr>
      <w:r w:rsidRPr="007F2D63">
        <w:rPr>
          <w:rFonts w:ascii="Arial" w:hAnsi="Arial" w:cs="Arial"/>
          <w:noProof/>
          <w:sz w:val="22"/>
          <w:szCs w:val="22"/>
          <w:lang w:val="sr-Cyrl-RS"/>
        </w:rPr>
        <w:t>У оквиру услуге потребно је припремити захтеве са потребним прилозима за прибављање услова и мишљења за израду техничке документације за ниво генералног пројекта.</w:t>
      </w:r>
    </w:p>
    <w:p w:rsidR="001D5C2A" w:rsidRPr="007F2D63" w:rsidRDefault="001D5C2A" w:rsidP="001D5C2A">
      <w:pPr>
        <w:autoSpaceDE w:val="0"/>
        <w:autoSpaceDN w:val="0"/>
        <w:adjustRightInd w:val="0"/>
        <w:ind w:left="360"/>
        <w:mirrorIndents/>
        <w:rPr>
          <w:rFonts w:ascii="Arial" w:hAnsi="Arial" w:cs="Arial"/>
          <w:sz w:val="22"/>
          <w:szCs w:val="22"/>
          <w:lang w:val="sr-Cyrl-RS" w:bidi="hi-IN"/>
        </w:rPr>
      </w:pPr>
    </w:p>
    <w:p w:rsidR="001D5C2A" w:rsidRPr="007F2D63" w:rsidRDefault="001D5C2A" w:rsidP="005C35CA">
      <w:pPr>
        <w:pStyle w:val="ListParagraph"/>
        <w:numPr>
          <w:ilvl w:val="1"/>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t xml:space="preserve">ПРОЈЕКАТ ГЕОЛОШКИХ/ГЕОТЕХНИЧКИХ ИСТРАЖИВАЊА </w:t>
      </w:r>
    </w:p>
    <w:p w:rsidR="001D5C2A" w:rsidRPr="007F2D63" w:rsidRDefault="001D5C2A" w:rsidP="001D5C2A">
      <w:pPr>
        <w:mirrorIndents/>
        <w:jc w:val="both"/>
        <w:rPr>
          <w:rFonts w:ascii="Arial" w:hAnsi="Arial" w:cs="Arial"/>
          <w:sz w:val="22"/>
          <w:szCs w:val="22"/>
          <w:lang w:val="sr-Cyrl-RS" w:bidi="hi-IN"/>
        </w:rPr>
      </w:pPr>
    </w:p>
    <w:p w:rsidR="001D5C2A" w:rsidRPr="007F2D63" w:rsidRDefault="001D5C2A" w:rsidP="001D5C2A">
      <w:pPr>
        <w:mirrorIndents/>
        <w:jc w:val="both"/>
        <w:rPr>
          <w:rFonts w:ascii="Arial" w:hAnsi="Arial" w:cs="Arial"/>
          <w:sz w:val="22"/>
          <w:szCs w:val="22"/>
          <w:lang w:val="sr-Cyrl-RS"/>
        </w:rPr>
      </w:pPr>
      <w:r w:rsidRPr="007F2D63">
        <w:rPr>
          <w:rFonts w:ascii="Arial" w:hAnsi="Arial" w:cs="Arial"/>
          <w:bCs/>
          <w:sz w:val="22"/>
          <w:szCs w:val="22"/>
          <w:lang w:val="sr-Cyrl-RS" w:bidi="hi-IN"/>
        </w:rPr>
        <w:t>Пројекат геолошких/геотехничких истраживања је потребно урадити у складу са</w:t>
      </w:r>
      <w:r w:rsidRPr="007F2D63">
        <w:rPr>
          <w:rFonts w:ascii="Arial" w:hAnsi="Arial" w:cs="Arial"/>
          <w:b/>
          <w:bCs/>
          <w:sz w:val="22"/>
          <w:szCs w:val="22"/>
          <w:lang w:val="sr-Cyrl-RS" w:bidi="hi-IN"/>
        </w:rPr>
        <w:t xml:space="preserve"> </w:t>
      </w:r>
      <w:r w:rsidRPr="007F2D63">
        <w:rPr>
          <w:rFonts w:ascii="Arial" w:hAnsi="Arial" w:cs="Arial"/>
          <w:sz w:val="22"/>
          <w:szCs w:val="22"/>
          <w:lang w:val="sr-Cyrl-RS"/>
        </w:rPr>
        <w:t>Правилником о садржини пројеката геолошких истраживања и елабората о резултатима геолошких истраживања ("Сл. гласник РС", бр. 51/96).</w:t>
      </w:r>
    </w:p>
    <w:p w:rsidR="001D5C2A" w:rsidRPr="007F2D63" w:rsidRDefault="001D5C2A" w:rsidP="001D5C2A">
      <w:pPr>
        <w:mirrorIndents/>
        <w:jc w:val="both"/>
        <w:rPr>
          <w:rFonts w:ascii="Arial" w:hAnsi="Arial" w:cs="Arial"/>
          <w:sz w:val="22"/>
          <w:szCs w:val="22"/>
          <w:lang w:val="sr-Cyrl-RS"/>
        </w:rPr>
      </w:pPr>
    </w:p>
    <w:p w:rsidR="001D5C2A" w:rsidRDefault="001D5C2A" w:rsidP="001D5C2A">
      <w:pPr>
        <w:mirrorIndents/>
        <w:jc w:val="both"/>
        <w:rPr>
          <w:rFonts w:ascii="Arial" w:hAnsi="Arial" w:cs="Arial"/>
          <w:sz w:val="22"/>
          <w:szCs w:val="22"/>
          <w:lang w:val="sr-Cyrl-RS"/>
        </w:rPr>
      </w:pPr>
      <w:r w:rsidRPr="007F2D63">
        <w:rPr>
          <w:rFonts w:ascii="Arial" w:hAnsi="Arial" w:cs="Arial"/>
          <w:sz w:val="22"/>
          <w:szCs w:val="22"/>
          <w:lang w:val="sr-Cyrl-RS"/>
        </w:rPr>
        <w:t>Циљ геолошко/геотехничких истраживања је обезбеђење потребних информација за сагледавање: инжењерско-геолошких особина терена у циљу сагледавања подобности за изградњу објеката, ниво подземних вода, сеизмичке микрорејонизације, егзогеодинамичких процеса, и др. од значаја за реализацију планиране инвестиције, а у складу са правилима струке.</w:t>
      </w:r>
    </w:p>
    <w:p w:rsidR="004A7055" w:rsidRDefault="004A7055" w:rsidP="001D5C2A">
      <w:pPr>
        <w:mirrorIndents/>
        <w:jc w:val="both"/>
        <w:rPr>
          <w:rFonts w:ascii="Arial" w:hAnsi="Arial" w:cs="Arial"/>
          <w:sz w:val="22"/>
          <w:szCs w:val="22"/>
          <w:lang w:val="sr-Cyrl-RS"/>
        </w:rPr>
      </w:pPr>
    </w:p>
    <w:p w:rsidR="004A7055" w:rsidRDefault="004A7055" w:rsidP="001D5C2A">
      <w:pPr>
        <w:mirrorIndents/>
        <w:jc w:val="both"/>
        <w:rPr>
          <w:rFonts w:ascii="Arial" w:hAnsi="Arial" w:cs="Arial"/>
          <w:sz w:val="22"/>
          <w:szCs w:val="22"/>
          <w:lang w:val="sr-Cyrl-RS"/>
        </w:rPr>
      </w:pPr>
    </w:p>
    <w:p w:rsidR="004A7055" w:rsidRPr="007F2D63" w:rsidRDefault="004A7055" w:rsidP="001D5C2A">
      <w:pPr>
        <w:mirrorIndents/>
        <w:jc w:val="both"/>
        <w:rPr>
          <w:rFonts w:ascii="Arial" w:hAnsi="Arial" w:cs="Arial"/>
          <w:sz w:val="22"/>
          <w:szCs w:val="22"/>
          <w:lang w:val="sr-Cyrl-RS"/>
        </w:rPr>
      </w:pPr>
    </w:p>
    <w:p w:rsidR="001D5C2A" w:rsidRPr="007F2D63" w:rsidRDefault="001D5C2A" w:rsidP="001D5C2A">
      <w:pPr>
        <w:mirrorIndents/>
        <w:jc w:val="both"/>
        <w:rPr>
          <w:rFonts w:ascii="Arial" w:hAnsi="Arial" w:cs="Arial"/>
          <w:sz w:val="22"/>
          <w:szCs w:val="22"/>
          <w:lang w:val="sr-Cyrl-RS"/>
        </w:rPr>
      </w:pPr>
    </w:p>
    <w:p w:rsidR="001D5C2A" w:rsidRPr="007F2D63" w:rsidRDefault="001D5C2A" w:rsidP="005C35CA">
      <w:pPr>
        <w:pStyle w:val="ListParagraph"/>
        <w:numPr>
          <w:ilvl w:val="0"/>
          <w:numId w:val="39"/>
        </w:numPr>
        <w:suppressAutoHyphens/>
        <w:spacing w:after="0" w:line="240" w:lineRule="auto"/>
        <w:jc w:val="both"/>
        <w:rPr>
          <w:rFonts w:ascii="Arial" w:hAnsi="Arial" w:cs="Arial"/>
          <w:b/>
          <w:lang w:val="sr-Cyrl-RS" w:bidi="hi-IN"/>
        </w:rPr>
      </w:pPr>
      <w:r w:rsidRPr="007F2D63">
        <w:rPr>
          <w:rFonts w:ascii="Arial" w:hAnsi="Arial" w:cs="Arial"/>
          <w:b/>
          <w:lang w:val="sr-Cyrl-RS" w:bidi="hi-IN"/>
        </w:rPr>
        <w:lastRenderedPageBreak/>
        <w:t>ПОДЛОГЕ ЗА ИЗРАДУ ИНВЕСТИЦИОНО ТЕХНИЧКЕ ДОКУМЕНТАЦИЈЕ</w:t>
      </w:r>
    </w:p>
    <w:p w:rsidR="001D5C2A" w:rsidRPr="007F2D63" w:rsidRDefault="001D5C2A" w:rsidP="001D5C2A">
      <w:pPr>
        <w:tabs>
          <w:tab w:val="left" w:pos="456"/>
          <w:tab w:val="left" w:pos="4320"/>
        </w:tabs>
        <w:spacing w:before="120" w:after="240"/>
        <w:jc w:val="both"/>
        <w:rPr>
          <w:rFonts w:ascii="Arial" w:hAnsi="Arial" w:cs="Arial"/>
          <w:b/>
          <w:sz w:val="22"/>
          <w:szCs w:val="22"/>
        </w:rPr>
      </w:pPr>
      <w:r w:rsidRPr="007F2D63">
        <w:rPr>
          <w:rFonts w:ascii="Arial" w:hAnsi="Arial" w:cs="Arial"/>
          <w:sz w:val="22"/>
          <w:szCs w:val="22"/>
          <w:lang w:val="sr-Cyrl-RS" w:bidi="hi-IN"/>
        </w:rPr>
        <w:t>Техничку документацију радити на ажурној катастарско-топографској подлози (1:1000 и 1:500) која обухвата зону око Термоелектране Никола Тесла А а коју ће обезбедити Научилац.</w:t>
      </w:r>
    </w:p>
    <w:p w:rsidR="001D5C2A" w:rsidRPr="007F2D63" w:rsidRDefault="001D5C2A" w:rsidP="001D5C2A">
      <w:pPr>
        <w:tabs>
          <w:tab w:val="left" w:pos="456"/>
          <w:tab w:val="left" w:pos="4320"/>
        </w:tabs>
        <w:spacing w:before="120" w:after="240"/>
        <w:jc w:val="both"/>
        <w:rPr>
          <w:rFonts w:ascii="Arial" w:hAnsi="Arial" w:cs="Arial"/>
          <w:sz w:val="22"/>
          <w:szCs w:val="22"/>
        </w:rPr>
      </w:pPr>
      <w:r w:rsidRPr="007F2D63">
        <w:rPr>
          <w:rFonts w:ascii="Arial" w:hAnsi="Arial" w:cs="Arial"/>
          <w:sz w:val="22"/>
          <w:szCs w:val="22"/>
        </w:rPr>
        <w:t>При изради Инвестиционо техничке документације користити:</w:t>
      </w:r>
    </w:p>
    <w:p w:rsidR="001D5C2A" w:rsidRPr="007F2D63" w:rsidRDefault="001D5C2A" w:rsidP="005C35CA">
      <w:pPr>
        <w:pStyle w:val="ListParagraph"/>
        <w:numPr>
          <w:ilvl w:val="0"/>
          <w:numId w:val="40"/>
        </w:numPr>
        <w:autoSpaceDE w:val="0"/>
        <w:autoSpaceDN w:val="0"/>
        <w:adjustRightInd w:val="0"/>
        <w:spacing w:after="60" w:line="240" w:lineRule="auto"/>
        <w:jc w:val="both"/>
        <w:rPr>
          <w:rFonts w:ascii="Arial" w:hAnsi="Arial" w:cs="Arial"/>
        </w:rPr>
      </w:pPr>
      <w:r w:rsidRPr="007F2D63">
        <w:rPr>
          <w:rFonts w:ascii="Arial" w:hAnsi="Arial" w:cs="Arial"/>
          <w:bCs/>
          <w:lang w:val="sr-Cyrl-RS"/>
        </w:rPr>
        <w:t>Студију оправданости са идејним пројектом и Студијом о процени утицаја на животну средину реконструкције система за прикупљање, припрему, транспорт и депоновање пепела,шљаке и гипса ТЕ „Никола Тесла“ А , Рударски Институт Београд, Енергоинтех кибернетика и Геоинг гроуп, 2015.године,</w:t>
      </w:r>
    </w:p>
    <w:p w:rsidR="001D5C2A" w:rsidRPr="007F2D63" w:rsidRDefault="001D5C2A" w:rsidP="005C35CA">
      <w:pPr>
        <w:pStyle w:val="ListParagraph"/>
        <w:numPr>
          <w:ilvl w:val="0"/>
          <w:numId w:val="40"/>
        </w:numPr>
        <w:autoSpaceDE w:val="0"/>
        <w:autoSpaceDN w:val="0"/>
        <w:adjustRightInd w:val="0"/>
        <w:spacing w:after="60" w:line="240" w:lineRule="auto"/>
        <w:rPr>
          <w:rFonts w:ascii="Arial" w:hAnsi="Arial" w:cs="Arial"/>
        </w:rPr>
      </w:pPr>
      <w:r w:rsidRPr="007F2D63">
        <w:rPr>
          <w:rFonts w:ascii="Arial" w:hAnsi="Arial" w:cs="Arial"/>
        </w:rPr>
        <w:t>Студију: „Mултидисциплинарна анализа утицаја постојећих депонија пепела на геосредину и воде, са предлогом мера ремедијације“, ЈП ЕПС, обрађивач Енергопројект-Хидроинжењеринг, урађена 2010 године,</w:t>
      </w:r>
    </w:p>
    <w:p w:rsidR="001D5C2A" w:rsidRPr="007F2D63" w:rsidRDefault="001D5C2A" w:rsidP="005C35CA">
      <w:pPr>
        <w:pStyle w:val="ListParagraph"/>
        <w:numPr>
          <w:ilvl w:val="0"/>
          <w:numId w:val="40"/>
        </w:numPr>
        <w:tabs>
          <w:tab w:val="left" w:pos="4320"/>
        </w:tabs>
        <w:spacing w:after="60" w:line="240" w:lineRule="auto"/>
        <w:contextualSpacing/>
        <w:jc w:val="both"/>
        <w:rPr>
          <w:rFonts w:ascii="Arial" w:hAnsi="Arial" w:cs="Arial"/>
        </w:rPr>
      </w:pPr>
      <w:r w:rsidRPr="007F2D63">
        <w:rPr>
          <w:rFonts w:ascii="Arial" w:hAnsi="Arial" w:cs="Arial"/>
        </w:rPr>
        <w:t>Студиј</w:t>
      </w:r>
      <w:r w:rsidRPr="007F2D63">
        <w:rPr>
          <w:rFonts w:ascii="Arial" w:hAnsi="Arial" w:cs="Arial"/>
          <w:lang w:val="sr-Cyrl-RS"/>
        </w:rPr>
        <w:t>у</w:t>
      </w:r>
      <w:r w:rsidRPr="007F2D63">
        <w:rPr>
          <w:rFonts w:ascii="Arial" w:hAnsi="Arial" w:cs="Arial"/>
        </w:rPr>
        <w:t xml:space="preserve"> оправданости са идејним пројектом и студијом о процени утицаја на животну средину реконструкциије система за транспорт пепела и шљаке ТЕНТ А (блокови А1 – А6), Енергопројект-Ентел и Рударски институт Београд, 2010.годинe,</w:t>
      </w:r>
    </w:p>
    <w:p w:rsidR="001D5C2A" w:rsidRPr="007F2D63" w:rsidRDefault="001D5C2A" w:rsidP="005C35CA">
      <w:pPr>
        <w:numPr>
          <w:ilvl w:val="0"/>
          <w:numId w:val="40"/>
        </w:numPr>
        <w:tabs>
          <w:tab w:val="left" w:pos="4320"/>
        </w:tabs>
        <w:suppressAutoHyphens w:val="0"/>
        <w:spacing w:after="60"/>
        <w:jc w:val="both"/>
        <w:rPr>
          <w:rFonts w:ascii="Arial" w:hAnsi="Arial" w:cs="Arial"/>
          <w:sz w:val="22"/>
          <w:szCs w:val="22"/>
        </w:rPr>
      </w:pPr>
      <w:r w:rsidRPr="007F2D63">
        <w:rPr>
          <w:rFonts w:ascii="Arial" w:hAnsi="Arial" w:cs="Arial"/>
          <w:sz w:val="22"/>
          <w:szCs w:val="22"/>
        </w:rPr>
        <w:t>Студију оправданости са Идејним пројектом постројења за пречишћавања отпадних вода ТЕ "Никола тесла А" – Енергопројект-Хидроинжењеринг а.д., децембар 2011.годинe,</w:t>
      </w:r>
    </w:p>
    <w:p w:rsidR="001D5C2A" w:rsidRPr="007F2D63" w:rsidRDefault="001D5C2A" w:rsidP="005C35CA">
      <w:pPr>
        <w:numPr>
          <w:ilvl w:val="0"/>
          <w:numId w:val="40"/>
        </w:numPr>
        <w:tabs>
          <w:tab w:val="left" w:pos="4320"/>
        </w:tabs>
        <w:suppressAutoHyphens w:val="0"/>
        <w:spacing w:after="60"/>
        <w:jc w:val="both"/>
        <w:rPr>
          <w:rFonts w:ascii="Arial" w:hAnsi="Arial" w:cs="Arial"/>
          <w:sz w:val="22"/>
          <w:szCs w:val="22"/>
        </w:rPr>
      </w:pPr>
      <w:r w:rsidRPr="007F2D63">
        <w:rPr>
          <w:rFonts w:ascii="Arial" w:hAnsi="Arial" w:cs="Arial"/>
          <w:sz w:val="22"/>
          <w:szCs w:val="22"/>
        </w:rPr>
        <w:t xml:space="preserve">Главни пројекат изградње постројења за пречишћавање отпадних вода ТЕ </w:t>
      </w:r>
      <w:r w:rsidRPr="007F2D63">
        <w:rPr>
          <w:rFonts w:ascii="Arial" w:hAnsi="Arial" w:cs="Arial"/>
          <w:sz w:val="22"/>
          <w:szCs w:val="22"/>
          <w:lang w:val="sr-Latn-RS"/>
        </w:rPr>
        <w:t>’’</w:t>
      </w:r>
      <w:r w:rsidRPr="007F2D63">
        <w:rPr>
          <w:rFonts w:ascii="Arial" w:hAnsi="Arial" w:cs="Arial"/>
          <w:sz w:val="22"/>
          <w:szCs w:val="22"/>
          <w:lang w:val="sr-Cyrl-RS"/>
        </w:rPr>
        <w:t>Никола Тесла А</w:t>
      </w:r>
      <w:r w:rsidRPr="007F2D63">
        <w:rPr>
          <w:rFonts w:ascii="Arial" w:hAnsi="Arial" w:cs="Arial"/>
          <w:sz w:val="22"/>
          <w:szCs w:val="22"/>
          <w:lang w:val="sr-Latn-RS"/>
        </w:rPr>
        <w:t>’’</w:t>
      </w:r>
      <w:r w:rsidRPr="007F2D63">
        <w:rPr>
          <w:rFonts w:ascii="Arial" w:hAnsi="Arial" w:cs="Arial"/>
          <w:sz w:val="22"/>
          <w:szCs w:val="22"/>
          <w:lang w:val="sr-Cyrl-RS"/>
        </w:rPr>
        <w:t>, Е</w:t>
      </w:r>
      <w:r w:rsidRPr="007F2D63">
        <w:rPr>
          <w:rFonts w:ascii="Arial" w:hAnsi="Arial" w:cs="Arial"/>
          <w:sz w:val="22"/>
          <w:szCs w:val="22"/>
          <w:lang w:val="sr-Latn-RS"/>
        </w:rPr>
        <w:t>SOTECH d.d., 2015.</w:t>
      </w:r>
      <w:r w:rsidRPr="007F2D63">
        <w:rPr>
          <w:rFonts w:ascii="Arial" w:hAnsi="Arial" w:cs="Arial"/>
          <w:sz w:val="22"/>
          <w:szCs w:val="22"/>
          <w:lang w:val="sr-Cyrl-RS"/>
        </w:rPr>
        <w:t>године,</w:t>
      </w:r>
    </w:p>
    <w:p w:rsidR="001D5C2A" w:rsidRPr="007F2D63" w:rsidRDefault="001D5C2A" w:rsidP="005C35CA">
      <w:pPr>
        <w:numPr>
          <w:ilvl w:val="0"/>
          <w:numId w:val="40"/>
        </w:numPr>
        <w:tabs>
          <w:tab w:val="left" w:pos="4320"/>
        </w:tabs>
        <w:suppressAutoHyphens w:val="0"/>
        <w:spacing w:after="60"/>
        <w:jc w:val="both"/>
        <w:rPr>
          <w:rFonts w:ascii="Arial" w:hAnsi="Arial" w:cs="Arial"/>
          <w:sz w:val="22"/>
          <w:szCs w:val="22"/>
        </w:rPr>
      </w:pPr>
      <w:r w:rsidRPr="007F2D63">
        <w:rPr>
          <w:rFonts w:ascii="Arial" w:hAnsi="Arial" w:cs="Arial"/>
          <w:sz w:val="22"/>
          <w:szCs w:val="22"/>
        </w:rPr>
        <w:t>Просторни план градске општине Обреновац (Сл. лист града Београда,</w:t>
      </w:r>
    </w:p>
    <w:p w:rsidR="001D5C2A" w:rsidRPr="007F2D63" w:rsidRDefault="001D5C2A" w:rsidP="001D5C2A">
      <w:pPr>
        <w:tabs>
          <w:tab w:val="left" w:pos="4320"/>
        </w:tabs>
        <w:suppressAutoHyphens w:val="0"/>
        <w:spacing w:after="60"/>
        <w:ind w:left="720"/>
        <w:jc w:val="both"/>
        <w:rPr>
          <w:rFonts w:ascii="Arial" w:hAnsi="Arial" w:cs="Arial"/>
          <w:sz w:val="22"/>
          <w:szCs w:val="22"/>
        </w:rPr>
      </w:pPr>
      <w:r w:rsidRPr="007F2D63">
        <w:rPr>
          <w:rFonts w:ascii="Arial" w:hAnsi="Arial" w:cs="Arial"/>
          <w:sz w:val="22"/>
          <w:szCs w:val="22"/>
        </w:rPr>
        <w:t>бр. 30/2013</w:t>
      </w:r>
      <w:r w:rsidR="00BC0B05">
        <w:rPr>
          <w:rFonts w:ascii="Arial" w:hAnsi="Arial" w:cs="Arial"/>
          <w:sz w:val="22"/>
          <w:szCs w:val="22"/>
          <w:lang w:val="sr-Cyrl-RS"/>
        </w:rPr>
        <w:t xml:space="preserve"> и </w:t>
      </w:r>
      <w:r w:rsidR="00BC0B05" w:rsidRPr="00BC0B05">
        <w:rPr>
          <w:rFonts w:ascii="Arial" w:hAnsi="Arial" w:cs="Arial"/>
          <w:sz w:val="22"/>
          <w:szCs w:val="22"/>
        </w:rPr>
        <w:t>86/2016</w:t>
      </w:r>
      <w:r w:rsidRPr="007F2D63">
        <w:rPr>
          <w:rFonts w:ascii="Arial" w:hAnsi="Arial" w:cs="Arial"/>
          <w:sz w:val="22"/>
          <w:szCs w:val="22"/>
        </w:rPr>
        <w:t>,</w:t>
      </w:r>
    </w:p>
    <w:p w:rsidR="001D5C2A" w:rsidRPr="007F2D63" w:rsidRDefault="001D5C2A" w:rsidP="005C35CA">
      <w:pPr>
        <w:pStyle w:val="NormalWeb"/>
        <w:numPr>
          <w:ilvl w:val="0"/>
          <w:numId w:val="40"/>
        </w:numPr>
        <w:spacing w:before="0" w:beforeAutospacing="0" w:after="60" w:afterAutospacing="0"/>
        <w:jc w:val="both"/>
        <w:rPr>
          <w:rFonts w:ascii="Arial" w:hAnsi="Arial" w:cs="Arial"/>
          <w:bCs/>
          <w:sz w:val="22"/>
          <w:szCs w:val="22"/>
          <w:lang w:val="sr-Cyrl-RS"/>
        </w:rPr>
      </w:pPr>
      <w:r w:rsidRPr="007F2D63">
        <w:rPr>
          <w:rFonts w:ascii="Arial" w:hAnsi="Arial" w:cs="Arial"/>
          <w:bCs/>
          <w:sz w:val="22"/>
          <w:szCs w:val="22"/>
        </w:rPr>
        <w:t>План генералне регулације за објекте термоелектране "Никола Тесла А" (Сл.</w:t>
      </w:r>
      <w:r w:rsidRPr="007F2D63">
        <w:rPr>
          <w:rFonts w:ascii="Arial" w:hAnsi="Arial" w:cs="Arial"/>
          <w:bCs/>
          <w:sz w:val="22"/>
          <w:szCs w:val="22"/>
          <w:lang w:val="sr-Cyrl-RS"/>
        </w:rPr>
        <w:t xml:space="preserve"> </w:t>
      </w:r>
      <w:r w:rsidRPr="007F2D63">
        <w:rPr>
          <w:rFonts w:ascii="Arial" w:hAnsi="Arial" w:cs="Arial"/>
          <w:bCs/>
          <w:sz w:val="22"/>
          <w:szCs w:val="22"/>
        </w:rPr>
        <w:t>лист града Београда</w:t>
      </w:r>
      <w:r w:rsidRPr="007F2D63">
        <w:rPr>
          <w:rFonts w:ascii="Arial" w:hAnsi="Arial" w:cs="Arial"/>
          <w:bCs/>
          <w:sz w:val="22"/>
          <w:szCs w:val="22"/>
          <w:lang w:val="sr-Cyrl-RS"/>
        </w:rPr>
        <w:t>,</w:t>
      </w:r>
      <w:r w:rsidRPr="007F2D63">
        <w:rPr>
          <w:rFonts w:ascii="Arial" w:hAnsi="Arial" w:cs="Arial"/>
          <w:bCs/>
          <w:sz w:val="22"/>
          <w:szCs w:val="22"/>
        </w:rPr>
        <w:t xml:space="preserve"> бр.</w:t>
      </w:r>
      <w:r w:rsidRPr="007F2D63">
        <w:rPr>
          <w:rFonts w:ascii="Arial" w:hAnsi="Arial" w:cs="Arial"/>
          <w:bCs/>
          <w:sz w:val="22"/>
          <w:szCs w:val="22"/>
          <w:lang w:val="sr-Cyrl-RS"/>
        </w:rPr>
        <w:t xml:space="preserve"> </w:t>
      </w:r>
      <w:r w:rsidRPr="007F2D63">
        <w:rPr>
          <w:rFonts w:ascii="Arial" w:hAnsi="Arial" w:cs="Arial"/>
          <w:bCs/>
          <w:sz w:val="22"/>
          <w:szCs w:val="22"/>
        </w:rPr>
        <w:t>59/2008</w:t>
      </w:r>
      <w:r w:rsidR="00BC0B05">
        <w:rPr>
          <w:rFonts w:ascii="Arial" w:hAnsi="Arial" w:cs="Arial"/>
          <w:bCs/>
          <w:sz w:val="22"/>
          <w:szCs w:val="22"/>
          <w:lang w:val="sr-Cyrl-RS"/>
        </w:rPr>
        <w:t xml:space="preserve"> и 21/2017</w:t>
      </w:r>
      <w:r w:rsidRPr="007F2D63">
        <w:rPr>
          <w:rFonts w:ascii="Arial" w:hAnsi="Arial" w:cs="Arial"/>
          <w:bCs/>
          <w:sz w:val="22"/>
          <w:szCs w:val="22"/>
        </w:rPr>
        <w:t>)</w:t>
      </w:r>
      <w:r w:rsidRPr="007F2D63">
        <w:rPr>
          <w:rFonts w:ascii="Arial" w:hAnsi="Arial" w:cs="Arial"/>
          <w:bCs/>
          <w:sz w:val="22"/>
          <w:szCs w:val="22"/>
          <w:lang w:val="sr-Cyrl-RS"/>
        </w:rPr>
        <w:t>,</w:t>
      </w:r>
    </w:p>
    <w:p w:rsidR="001D5C2A" w:rsidRPr="007F2D63" w:rsidRDefault="001D5C2A" w:rsidP="005C35CA">
      <w:pPr>
        <w:pStyle w:val="NormalWeb"/>
        <w:numPr>
          <w:ilvl w:val="0"/>
          <w:numId w:val="40"/>
        </w:numPr>
        <w:spacing w:before="0" w:beforeAutospacing="0" w:after="60" w:afterAutospacing="0"/>
        <w:jc w:val="both"/>
        <w:rPr>
          <w:rFonts w:ascii="Arial" w:hAnsi="Arial" w:cs="Arial"/>
          <w:bCs/>
          <w:sz w:val="22"/>
          <w:szCs w:val="22"/>
        </w:rPr>
      </w:pPr>
      <w:r w:rsidRPr="007F2D63">
        <w:rPr>
          <w:rFonts w:ascii="Arial" w:hAnsi="Arial" w:cs="Arial"/>
          <w:bCs/>
          <w:sz w:val="22"/>
          <w:szCs w:val="22"/>
        </w:rPr>
        <w:t xml:space="preserve">Постојећу другу инвестиционо - техничку документацију </w:t>
      </w:r>
      <w:r w:rsidRPr="007F2D63">
        <w:rPr>
          <w:rFonts w:ascii="Arial" w:hAnsi="Arial" w:cs="Arial"/>
          <w:bCs/>
          <w:sz w:val="22"/>
          <w:szCs w:val="22"/>
          <w:lang w:val="sr-Cyrl-RS"/>
        </w:rPr>
        <w:t>од значаја за пројекат</w:t>
      </w:r>
    </w:p>
    <w:p w:rsidR="001D5C2A" w:rsidRPr="00383BAF" w:rsidRDefault="001D5C2A" w:rsidP="001D5C2A">
      <w:pPr>
        <w:pStyle w:val="NormalWeb"/>
        <w:spacing w:before="0" w:beforeAutospacing="0" w:after="60" w:afterAutospacing="0"/>
        <w:jc w:val="both"/>
        <w:rPr>
          <w:rFonts w:ascii="Arial" w:hAnsi="Arial" w:cs="Arial"/>
          <w:bCs/>
          <w:lang w:val="sr-Cyrl-RS"/>
        </w:rPr>
      </w:pPr>
    </w:p>
    <w:p w:rsidR="001D5C2A" w:rsidRPr="00383BAF" w:rsidRDefault="001D5C2A" w:rsidP="001D5C2A">
      <w:pPr>
        <w:pStyle w:val="NormalWeb"/>
        <w:spacing w:before="0" w:beforeAutospacing="0" w:after="60" w:afterAutospacing="0"/>
        <w:jc w:val="right"/>
        <w:rPr>
          <w:rFonts w:ascii="Arial" w:hAnsi="Arial" w:cs="Arial"/>
          <w:bCs/>
        </w:rPr>
      </w:pPr>
    </w:p>
    <w:p w:rsidR="001D5C2A" w:rsidRPr="00383BAF" w:rsidRDefault="001D5C2A" w:rsidP="001D5C2A">
      <w:pPr>
        <w:mirrorIndents/>
        <w:jc w:val="both"/>
        <w:rPr>
          <w:rFonts w:ascii="Arial" w:hAnsi="Arial" w:cs="Arial"/>
        </w:rPr>
      </w:pPr>
    </w:p>
    <w:p w:rsidR="001D5C2A" w:rsidRPr="00383BAF" w:rsidRDefault="001D5C2A" w:rsidP="001D5C2A">
      <w:pPr>
        <w:mirrorIndents/>
        <w:jc w:val="both"/>
        <w:rPr>
          <w:rFonts w:ascii="Arial" w:hAnsi="Arial" w:cs="Arial"/>
        </w:rPr>
      </w:pPr>
    </w:p>
    <w:p w:rsidR="0019015C" w:rsidRDefault="0019015C"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C84482" w:rsidRDefault="00C84482" w:rsidP="00BC0B05">
      <w:pPr>
        <w:mirrorIndents/>
        <w:rPr>
          <w:rFonts w:ascii="Arial" w:hAnsi="Arial" w:cs="Arial"/>
        </w:rPr>
      </w:pPr>
    </w:p>
    <w:p w:rsidR="00C84482" w:rsidRDefault="00C84482"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Default="00BC0B05" w:rsidP="00BC0B05">
      <w:pPr>
        <w:mirrorIndents/>
        <w:rPr>
          <w:rFonts w:ascii="Arial" w:hAnsi="Arial" w:cs="Arial"/>
        </w:rPr>
      </w:pPr>
    </w:p>
    <w:p w:rsidR="00BC0B05" w:rsidRPr="00383BAF" w:rsidRDefault="00BC0B05" w:rsidP="00BC0B05">
      <w:pPr>
        <w:mirrorIndents/>
        <w:rPr>
          <w:rFonts w:ascii="Arial" w:hAnsi="Arial" w:cs="Arial"/>
        </w:rPr>
      </w:pPr>
    </w:p>
    <w:p w:rsidR="001D5C2A" w:rsidRPr="00383BAF" w:rsidRDefault="001D5C2A" w:rsidP="0019015C">
      <w:pPr>
        <w:mirrorIndents/>
        <w:jc w:val="center"/>
        <w:rPr>
          <w:rFonts w:ascii="Arial" w:hAnsi="Arial" w:cs="Arial"/>
        </w:rPr>
      </w:pPr>
      <w:r w:rsidRPr="00383BAF">
        <w:rPr>
          <w:rFonts w:ascii="Arial" w:hAnsi="Arial" w:cs="Arial"/>
        </w:rPr>
        <w:t xml:space="preserve">Прилог: Граница ПројектаТЕНТ А са планираном новом касетом за депоновање </w:t>
      </w:r>
    </w:p>
    <w:p w:rsidR="001D5C2A" w:rsidRPr="00383BAF" w:rsidRDefault="001D5C2A" w:rsidP="001D5C2A">
      <w:pPr>
        <w:mirrorIndents/>
        <w:jc w:val="both"/>
        <w:rPr>
          <w:rFonts w:ascii="Arial" w:hAnsi="Arial" w:cs="Arial"/>
        </w:rPr>
      </w:pPr>
    </w:p>
    <w:p w:rsidR="001D5C2A" w:rsidRPr="00383BAF" w:rsidRDefault="001D5C2A" w:rsidP="001D5C2A">
      <w:pPr>
        <w:mirrorIndents/>
        <w:jc w:val="both"/>
        <w:rPr>
          <w:rFonts w:ascii="Arial" w:hAnsi="Arial" w:cs="Arial"/>
          <w:lang w:val="sr-Cyrl-RS"/>
        </w:rPr>
      </w:pPr>
      <w:r w:rsidRPr="00383BAF">
        <w:rPr>
          <w:rFonts w:ascii="Arial" w:hAnsi="Arial" w:cs="Arial"/>
          <w:noProof/>
          <w:color w:val="FF0000"/>
          <w:lang w:val="en-US" w:eastAsia="en-US"/>
        </w:rPr>
        <w:drawing>
          <wp:inline distT="0" distB="0" distL="0" distR="0" wp14:anchorId="2EF23FB0" wp14:editId="1E821091">
            <wp:extent cx="5731510" cy="3788388"/>
            <wp:effectExtent l="0" t="0" r="2540" b="3175"/>
            <wp:docPr id="11" name="Picture 11" descr="C:\Users\milkad\AppData\Local\Microsoft\Windows\Temporary Internet Files\Content.Outlook\5UMTYPVE\granice projekta za TEN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kad\AppData\Local\Microsoft\Windows\Temporary Internet Files\Content.Outlook\5UMTYPVE\granice projekta za TENT_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788388"/>
                    </a:xfrm>
                    <a:prstGeom prst="rect">
                      <a:avLst/>
                    </a:prstGeom>
                    <a:noFill/>
                    <a:ln>
                      <a:noFill/>
                    </a:ln>
                  </pic:spPr>
                </pic:pic>
              </a:graphicData>
            </a:graphic>
          </wp:inline>
        </w:drawing>
      </w:r>
    </w:p>
    <w:p w:rsidR="001D5C2A" w:rsidRPr="00383BAF" w:rsidRDefault="001D5C2A" w:rsidP="001D5C2A">
      <w:pPr>
        <w:mirrorIndents/>
        <w:jc w:val="both"/>
        <w:rPr>
          <w:rFonts w:ascii="Arial" w:hAnsi="Arial" w:cs="Arial"/>
          <w:lang w:val="sr-Cyrl-RS"/>
        </w:rPr>
      </w:pPr>
    </w:p>
    <w:p w:rsidR="001D5C2A" w:rsidRPr="00383BAF" w:rsidRDefault="001D5C2A" w:rsidP="001D5C2A">
      <w:pPr>
        <w:mirrorIndents/>
        <w:jc w:val="both"/>
        <w:rPr>
          <w:rFonts w:ascii="Arial" w:hAnsi="Arial" w:cs="Arial"/>
          <w:lang w:val="sr-Cyrl-RS"/>
        </w:rPr>
      </w:pPr>
    </w:p>
    <w:p w:rsidR="001D5C2A" w:rsidRPr="00383BAF" w:rsidRDefault="001D5C2A" w:rsidP="001D5C2A">
      <w:pPr>
        <w:mirrorIndents/>
        <w:jc w:val="both"/>
        <w:rPr>
          <w:rFonts w:ascii="Arial" w:hAnsi="Arial" w:cs="Arial"/>
          <w:lang w:val="sr-Cyrl-RS"/>
        </w:rPr>
      </w:pPr>
    </w:p>
    <w:p w:rsidR="00466451" w:rsidRPr="00383BAF" w:rsidRDefault="00466451" w:rsidP="00EB408B">
      <w:pPr>
        <w:rPr>
          <w:rFonts w:ascii="Arial" w:hAnsi="Arial" w:cs="Arial"/>
          <w:lang w:val="sr-Cyrl-RS"/>
        </w:rPr>
      </w:pPr>
    </w:p>
    <w:p w:rsidR="00466451" w:rsidRPr="00383BAF" w:rsidRDefault="00466451" w:rsidP="00EB408B">
      <w:pPr>
        <w:rPr>
          <w:rFonts w:ascii="Arial" w:hAnsi="Arial" w:cs="Arial"/>
          <w:lang w:val="sr-Cyrl-RS"/>
        </w:rPr>
      </w:pPr>
    </w:p>
    <w:p w:rsidR="00466451" w:rsidRPr="00383BAF" w:rsidRDefault="00466451" w:rsidP="00EB408B">
      <w:pPr>
        <w:rPr>
          <w:rFonts w:ascii="Arial" w:hAnsi="Arial" w:cs="Arial"/>
          <w:b/>
          <w:lang w:val="sr-Cyrl-RS"/>
        </w:rPr>
      </w:pPr>
    </w:p>
    <w:p w:rsidR="007F7D30" w:rsidRPr="00383BAF" w:rsidRDefault="007F7D30" w:rsidP="00EB408B">
      <w:pPr>
        <w:rPr>
          <w:rFonts w:ascii="Arial" w:hAnsi="Arial" w:cs="Arial"/>
          <w:b/>
          <w:lang w:val="sr-Cyrl-RS"/>
        </w:rPr>
      </w:pPr>
    </w:p>
    <w:p w:rsidR="007F7D30" w:rsidRDefault="007F7D30" w:rsidP="00EB408B">
      <w:pPr>
        <w:rPr>
          <w:rFonts w:ascii="Arial" w:hAnsi="Arial" w:cs="Arial"/>
          <w:b/>
          <w:lang w:val="sr-Cyrl-RS"/>
        </w:rPr>
      </w:pPr>
    </w:p>
    <w:p w:rsidR="007F2D63" w:rsidRDefault="007F2D63" w:rsidP="00EB408B">
      <w:pPr>
        <w:rPr>
          <w:rFonts w:ascii="Arial" w:hAnsi="Arial" w:cs="Arial"/>
          <w:b/>
          <w:lang w:val="sr-Cyrl-RS"/>
        </w:rPr>
      </w:pPr>
    </w:p>
    <w:p w:rsidR="007F2D63" w:rsidRDefault="007F2D63" w:rsidP="00EB408B">
      <w:pPr>
        <w:rPr>
          <w:rFonts w:ascii="Arial" w:hAnsi="Arial" w:cs="Arial"/>
          <w:b/>
          <w:lang w:val="sr-Cyrl-RS"/>
        </w:rPr>
      </w:pPr>
    </w:p>
    <w:p w:rsidR="007F2D63" w:rsidRDefault="007F2D63" w:rsidP="00EB408B">
      <w:pPr>
        <w:rPr>
          <w:rFonts w:ascii="Arial" w:hAnsi="Arial" w:cs="Arial"/>
          <w:b/>
          <w:lang w:val="sr-Cyrl-RS"/>
        </w:rPr>
      </w:pPr>
    </w:p>
    <w:p w:rsidR="007F2D63" w:rsidRPr="00383BAF" w:rsidRDefault="007F2D63" w:rsidP="00EB408B">
      <w:pPr>
        <w:rPr>
          <w:rFonts w:ascii="Arial" w:hAnsi="Arial" w:cs="Arial"/>
          <w:b/>
          <w:lang w:val="sr-Cyrl-RS"/>
        </w:rPr>
      </w:pPr>
    </w:p>
    <w:p w:rsidR="007F7D30" w:rsidRDefault="007F7D30" w:rsidP="00EB408B">
      <w:pPr>
        <w:rPr>
          <w:rFonts w:ascii="Arial" w:hAnsi="Arial" w:cs="Arial"/>
          <w:b/>
          <w:lang w:val="sr-Cyrl-RS"/>
        </w:rPr>
      </w:pPr>
    </w:p>
    <w:p w:rsidR="004B41CE" w:rsidRDefault="004B41CE" w:rsidP="00EB408B">
      <w:pPr>
        <w:rPr>
          <w:rFonts w:ascii="Arial" w:hAnsi="Arial" w:cs="Arial"/>
          <w:b/>
          <w:lang w:val="sr-Cyrl-RS"/>
        </w:rPr>
      </w:pPr>
    </w:p>
    <w:p w:rsidR="004B41CE" w:rsidRDefault="004B41CE" w:rsidP="00EB408B">
      <w:pPr>
        <w:rPr>
          <w:rFonts w:ascii="Arial" w:hAnsi="Arial" w:cs="Arial"/>
          <w:b/>
          <w:lang w:val="sr-Cyrl-RS"/>
        </w:rPr>
      </w:pPr>
    </w:p>
    <w:p w:rsidR="004B41CE" w:rsidRPr="00383BAF" w:rsidRDefault="004B41CE" w:rsidP="00EB408B">
      <w:pPr>
        <w:rPr>
          <w:rFonts w:ascii="Arial" w:hAnsi="Arial" w:cs="Arial"/>
          <w:b/>
          <w:lang w:val="sr-Cyrl-RS"/>
        </w:rPr>
      </w:pPr>
    </w:p>
    <w:p w:rsidR="007F7D30" w:rsidRPr="00383BAF" w:rsidRDefault="007F7D30" w:rsidP="00EB408B">
      <w:pPr>
        <w:rPr>
          <w:rFonts w:ascii="Arial" w:hAnsi="Arial" w:cs="Arial"/>
          <w:b/>
          <w:lang w:val="sr-Cyrl-RS"/>
        </w:rPr>
      </w:pPr>
    </w:p>
    <w:p w:rsidR="007F7D30" w:rsidRPr="00383BAF" w:rsidRDefault="007F7D30" w:rsidP="00EB408B">
      <w:pPr>
        <w:rPr>
          <w:rFonts w:ascii="Arial" w:hAnsi="Arial" w:cs="Arial"/>
          <w:b/>
          <w:lang w:val="sr-Cyrl-RS"/>
        </w:rPr>
      </w:pPr>
    </w:p>
    <w:p w:rsidR="00B16B87" w:rsidRDefault="00B16B87" w:rsidP="005C35CA">
      <w:pPr>
        <w:pStyle w:val="Heading10"/>
        <w:numPr>
          <w:ilvl w:val="0"/>
          <w:numId w:val="11"/>
        </w:numPr>
        <w:suppressAutoHyphens w:val="0"/>
        <w:spacing w:before="120"/>
        <w:jc w:val="both"/>
        <w:rPr>
          <w:sz w:val="24"/>
          <w:szCs w:val="24"/>
          <w:lang w:val="sr-Cyrl-RS"/>
        </w:rPr>
      </w:pPr>
      <w:r w:rsidRPr="00383BAF">
        <w:rPr>
          <w:sz w:val="24"/>
          <w:szCs w:val="24"/>
          <w:lang w:val="sr-Cyrl-RS"/>
        </w:rPr>
        <w:lastRenderedPageBreak/>
        <w:t>УСЛОВИ ЗА УЧЕШЋЕ У ПОСТУПКУ ЈАВНЕ НАБАВКЕ ИЗ ЧЛ. 75. И 76. ЗАКОНА И УПУТСТВО КАКО СЕ ДОКАЗУЈЕ ИСПУЊЕНОСТ ТИХ УСЛОВА</w:t>
      </w:r>
    </w:p>
    <w:p w:rsidR="00C84482" w:rsidRPr="00C84482" w:rsidRDefault="00C84482" w:rsidP="00C84482">
      <w:pPr>
        <w:rPr>
          <w:lang w:val="sr-Cyrl-R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0039"/>
      </w:tblGrid>
      <w:tr w:rsidR="00B16B87" w:rsidRPr="00383BAF" w:rsidTr="00DF5283">
        <w:trPr>
          <w:trHeight w:val="524"/>
          <w:jc w:val="center"/>
        </w:trPr>
        <w:tc>
          <w:tcPr>
            <w:tcW w:w="729" w:type="dxa"/>
            <w:vAlign w:val="center"/>
          </w:tcPr>
          <w:p w:rsidR="00B16B87" w:rsidRPr="00383BAF" w:rsidRDefault="00B16B87" w:rsidP="00B16B87">
            <w:pPr>
              <w:jc w:val="both"/>
              <w:rPr>
                <w:rFonts w:ascii="Arial" w:hAnsi="Arial" w:cs="Arial"/>
                <w:b/>
              </w:rPr>
            </w:pPr>
            <w:r w:rsidRPr="00383BAF">
              <w:rPr>
                <w:rFonts w:ascii="Arial" w:hAnsi="Arial" w:cs="Arial"/>
                <w:b/>
              </w:rPr>
              <w:t>Ред. бр.</w:t>
            </w:r>
          </w:p>
        </w:tc>
        <w:tc>
          <w:tcPr>
            <w:tcW w:w="10039" w:type="dxa"/>
            <w:vAlign w:val="center"/>
          </w:tcPr>
          <w:p w:rsidR="00B16B87" w:rsidRPr="00383BAF" w:rsidRDefault="00B16B87" w:rsidP="00B16B87">
            <w:pPr>
              <w:ind w:right="-180"/>
              <w:jc w:val="both"/>
              <w:rPr>
                <w:rFonts w:ascii="Arial" w:hAnsi="Arial" w:cs="Arial"/>
                <w:b/>
              </w:rPr>
            </w:pPr>
            <w:r w:rsidRPr="00383BAF">
              <w:rPr>
                <w:rFonts w:ascii="Arial" w:hAnsi="Arial" w:cs="Arial"/>
                <w:b/>
              </w:rPr>
              <w:t xml:space="preserve">4.1 ОБАВЕЗНИ УСЛОВИ </w:t>
            </w:r>
          </w:p>
          <w:p w:rsidR="00B16B87" w:rsidRPr="00383BAF" w:rsidRDefault="00B16B87" w:rsidP="00B16B87">
            <w:pPr>
              <w:jc w:val="both"/>
              <w:rPr>
                <w:rFonts w:ascii="Arial" w:hAnsi="Arial" w:cs="Arial"/>
                <w:b/>
                <w:color w:val="FF0000"/>
                <w:lang w:val="sr-Cyrl-RS"/>
              </w:rPr>
            </w:pPr>
            <w:r w:rsidRPr="00383BAF">
              <w:rPr>
                <w:rFonts w:ascii="Arial" w:hAnsi="Arial" w:cs="Arial"/>
                <w:b/>
              </w:rPr>
              <w:t>ЗА УЧЕШЋЕ У ПОСТУПКУ ЈАВНЕ НАБАВКЕ ИЗ ЧЛАНА 75. З</w:t>
            </w:r>
            <w:r w:rsidRPr="00383BAF">
              <w:rPr>
                <w:rFonts w:ascii="Arial" w:hAnsi="Arial" w:cs="Arial"/>
                <w:b/>
                <w:lang w:val="sr-Cyrl-RS"/>
              </w:rPr>
              <w:t>АКОНА</w:t>
            </w:r>
          </w:p>
          <w:p w:rsidR="00B16B87" w:rsidRPr="00383BAF" w:rsidRDefault="00B16B87" w:rsidP="00B16B87">
            <w:pPr>
              <w:jc w:val="both"/>
              <w:rPr>
                <w:rFonts w:ascii="Arial" w:hAnsi="Arial" w:cs="Arial"/>
                <w:b/>
                <w:color w:val="FF0000"/>
              </w:rPr>
            </w:pPr>
          </w:p>
        </w:tc>
      </w:tr>
      <w:tr w:rsidR="00B16B87" w:rsidRPr="007F2D63" w:rsidTr="00DF5283">
        <w:trPr>
          <w:jc w:val="center"/>
        </w:trPr>
        <w:tc>
          <w:tcPr>
            <w:tcW w:w="729" w:type="dxa"/>
          </w:tcPr>
          <w:p w:rsidR="00B16B87" w:rsidRPr="007F2D63" w:rsidRDefault="00B16B87" w:rsidP="00B16B87">
            <w:pPr>
              <w:jc w:val="both"/>
              <w:rPr>
                <w:rFonts w:ascii="Arial" w:hAnsi="Arial" w:cs="Arial"/>
                <w:sz w:val="22"/>
                <w:szCs w:val="22"/>
              </w:rPr>
            </w:pPr>
            <w:r w:rsidRPr="007F2D63">
              <w:rPr>
                <w:rFonts w:ascii="Arial" w:hAnsi="Arial" w:cs="Arial"/>
                <w:sz w:val="22"/>
                <w:szCs w:val="22"/>
              </w:rPr>
              <w:t>1.</w:t>
            </w:r>
          </w:p>
        </w:tc>
        <w:tc>
          <w:tcPr>
            <w:tcW w:w="10039" w:type="dxa"/>
            <w:vAlign w:val="center"/>
          </w:tcPr>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b/>
                <w:sz w:val="22"/>
                <w:szCs w:val="22"/>
                <w:u w:val="single"/>
              </w:rPr>
              <w:t>Услов:</w:t>
            </w:r>
            <w:r w:rsidRPr="007F2D63">
              <w:rPr>
                <w:rFonts w:ascii="Arial" w:hAnsi="Arial" w:cs="Arial"/>
                <w:b/>
                <w:sz w:val="22"/>
                <w:szCs w:val="22"/>
                <w:lang w:val="sr-Cyrl-RS"/>
              </w:rPr>
              <w:t xml:space="preserve"> </w:t>
            </w:r>
            <w:r w:rsidRPr="007F2D63">
              <w:rPr>
                <w:rFonts w:ascii="Arial" w:hAnsi="Arial" w:cs="Arial"/>
                <w:sz w:val="22"/>
                <w:szCs w:val="22"/>
                <w:lang w:val="pl-PL"/>
              </w:rPr>
              <w:t>Да је понуђач регистрован код надлежног органа, односно уписан у одговарајући регистар;</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 xml:space="preserve">Доказ: </w:t>
            </w:r>
          </w:p>
          <w:p w:rsidR="00B16B87" w:rsidRPr="007F2D63" w:rsidRDefault="00B16B87" w:rsidP="00B16B87">
            <w:pPr>
              <w:tabs>
                <w:tab w:val="left" w:pos="680"/>
              </w:tabs>
              <w:snapToGrid w:val="0"/>
              <w:jc w:val="both"/>
              <w:rPr>
                <w:rFonts w:ascii="Arial" w:eastAsia="Calibri" w:hAnsi="Arial" w:cs="Arial"/>
                <w:sz w:val="22"/>
                <w:szCs w:val="22"/>
              </w:rPr>
            </w:pPr>
            <w:r w:rsidRPr="007F2D63">
              <w:rPr>
                <w:rFonts w:ascii="Arial" w:eastAsia="Calibri" w:hAnsi="Arial" w:cs="Arial"/>
                <w:sz w:val="22"/>
                <w:szCs w:val="22"/>
                <w:lang w:val="ru-RU"/>
              </w:rPr>
              <w:t xml:space="preserve">- </w:t>
            </w:r>
            <w:r w:rsidRPr="007F2D63">
              <w:rPr>
                <w:rFonts w:ascii="Arial" w:eastAsia="Calibri" w:hAnsi="Arial" w:cs="Arial"/>
                <w:b/>
                <w:sz w:val="22"/>
                <w:szCs w:val="22"/>
              </w:rPr>
              <w:t>за правно лице:</w:t>
            </w:r>
            <w:r w:rsidRPr="007F2D63">
              <w:rPr>
                <w:rFonts w:ascii="Arial" w:eastAsia="Calibri" w:hAnsi="Arial" w:cs="Arial"/>
                <w:b/>
                <w:sz w:val="22"/>
                <w:szCs w:val="22"/>
                <w:lang w:val="sr-Cyrl-RS"/>
              </w:rPr>
              <w:t xml:space="preserve"> </w:t>
            </w:r>
            <w:r w:rsidRPr="007F2D63">
              <w:rPr>
                <w:rFonts w:ascii="Arial" w:eastAsia="Calibri" w:hAnsi="Arial" w:cs="Arial"/>
                <w:sz w:val="22"/>
                <w:szCs w:val="22"/>
                <w:lang w:val="ru-RU"/>
              </w:rPr>
              <w:t xml:space="preserve">Извод из регистра Агенције за привредне регистре, односно извод из регистра надлежног Привредног суда </w:t>
            </w:r>
          </w:p>
          <w:p w:rsidR="00B16B87" w:rsidRPr="007F2D63" w:rsidRDefault="00B16B87" w:rsidP="00B16B87">
            <w:pPr>
              <w:tabs>
                <w:tab w:val="left" w:pos="680"/>
              </w:tabs>
              <w:snapToGrid w:val="0"/>
              <w:jc w:val="both"/>
              <w:rPr>
                <w:rFonts w:ascii="Arial" w:eastAsia="Calibri" w:hAnsi="Arial" w:cs="Arial"/>
                <w:sz w:val="22"/>
                <w:szCs w:val="22"/>
              </w:rPr>
            </w:pPr>
            <w:r w:rsidRPr="007F2D63">
              <w:rPr>
                <w:rFonts w:ascii="Arial" w:eastAsia="Calibri" w:hAnsi="Arial" w:cs="Arial"/>
                <w:sz w:val="22"/>
                <w:szCs w:val="22"/>
              </w:rPr>
              <w:t xml:space="preserve">- </w:t>
            </w:r>
            <w:r w:rsidRPr="007F2D63">
              <w:rPr>
                <w:rFonts w:ascii="Arial" w:eastAsia="Calibri" w:hAnsi="Arial" w:cs="Arial"/>
                <w:b/>
                <w:sz w:val="22"/>
                <w:szCs w:val="22"/>
              </w:rPr>
              <w:t xml:space="preserve">за предузетнике: </w:t>
            </w:r>
            <w:r w:rsidRPr="007F2D63">
              <w:rPr>
                <w:rFonts w:ascii="Arial" w:eastAsia="Calibri" w:hAnsi="Arial" w:cs="Arial"/>
                <w:sz w:val="22"/>
                <w:szCs w:val="22"/>
              </w:rPr>
              <w:t>И</w:t>
            </w:r>
            <w:r w:rsidRPr="007F2D63">
              <w:rPr>
                <w:rFonts w:ascii="Arial" w:eastAsia="Calibri" w:hAnsi="Arial" w:cs="Arial"/>
                <w:sz w:val="22"/>
                <w:szCs w:val="22"/>
                <w:lang w:val="ru-RU"/>
              </w:rPr>
              <w:t xml:space="preserve">звод из регистра Агенције за привредне регистре, односно извод из одговарајућег регистра </w:t>
            </w:r>
          </w:p>
          <w:p w:rsidR="00B16B87" w:rsidRPr="007F2D63" w:rsidRDefault="00B16B87" w:rsidP="00B16B87">
            <w:pPr>
              <w:autoSpaceDE w:val="0"/>
              <w:autoSpaceDN w:val="0"/>
              <w:adjustRightInd w:val="0"/>
              <w:jc w:val="both"/>
              <w:rPr>
                <w:rFonts w:ascii="Arial" w:eastAsia="Calibri" w:hAnsi="Arial" w:cs="Arial"/>
                <w:i/>
                <w:sz w:val="22"/>
                <w:szCs w:val="22"/>
              </w:rPr>
            </w:pPr>
            <w:r w:rsidRPr="007F2D63">
              <w:rPr>
                <w:rFonts w:ascii="Arial" w:eastAsia="Calibri" w:hAnsi="Arial" w:cs="Arial"/>
                <w:i/>
                <w:sz w:val="22"/>
                <w:szCs w:val="22"/>
              </w:rPr>
              <w:t xml:space="preserve">Напомена: </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понуду подноси група понуђача, овај доказ доставити за сваког члана групе понуђача</w:t>
            </w:r>
          </w:p>
          <w:p w:rsidR="00B16B87" w:rsidRPr="00C84482" w:rsidRDefault="00B16B87" w:rsidP="005C35CA">
            <w:pPr>
              <w:numPr>
                <w:ilvl w:val="0"/>
                <w:numId w:val="7"/>
              </w:numPr>
              <w:tabs>
                <w:tab w:val="left" w:pos="680"/>
              </w:tabs>
              <w:suppressAutoHyphens w:val="0"/>
              <w:snapToGrid w:val="0"/>
              <w:ind w:left="714" w:hanging="357"/>
              <w:contextualSpacing/>
              <w:jc w:val="both"/>
              <w:rPr>
                <w:rFonts w:ascii="Arial" w:hAnsi="Arial" w:cs="Arial"/>
                <w:sz w:val="22"/>
                <w:szCs w:val="22"/>
              </w:rPr>
            </w:pPr>
            <w:r w:rsidRPr="007F2D63">
              <w:rPr>
                <w:rFonts w:ascii="Arial" w:eastAsia="Calibri" w:hAnsi="Arial" w:cs="Arial"/>
                <w:i/>
                <w:sz w:val="22"/>
                <w:szCs w:val="22"/>
              </w:rPr>
              <w:t xml:space="preserve">У случају да понуђач подноси понуду са подизвођачем, овај доказ доставити и за сваког подизвођача </w:t>
            </w:r>
          </w:p>
          <w:p w:rsidR="00C84482" w:rsidRPr="007F2D63" w:rsidRDefault="00C84482" w:rsidP="00C84482">
            <w:pPr>
              <w:tabs>
                <w:tab w:val="left" w:pos="680"/>
              </w:tabs>
              <w:suppressAutoHyphens w:val="0"/>
              <w:snapToGrid w:val="0"/>
              <w:ind w:left="714"/>
              <w:contextualSpacing/>
              <w:jc w:val="both"/>
              <w:rPr>
                <w:rFonts w:ascii="Arial" w:hAnsi="Arial" w:cs="Arial"/>
                <w:sz w:val="22"/>
                <w:szCs w:val="22"/>
              </w:rPr>
            </w:pPr>
          </w:p>
        </w:tc>
      </w:tr>
      <w:tr w:rsidR="00B16B87" w:rsidRPr="007F2D63" w:rsidTr="00DF5283">
        <w:trPr>
          <w:trHeight w:val="1691"/>
          <w:jc w:val="center"/>
        </w:trPr>
        <w:tc>
          <w:tcPr>
            <w:tcW w:w="729" w:type="dxa"/>
          </w:tcPr>
          <w:p w:rsidR="00B16B87" w:rsidRPr="007F2D63" w:rsidRDefault="00B16B87" w:rsidP="00B16B87">
            <w:pPr>
              <w:jc w:val="both"/>
              <w:rPr>
                <w:rFonts w:ascii="Arial" w:hAnsi="Arial" w:cs="Arial"/>
                <w:sz w:val="22"/>
                <w:szCs w:val="22"/>
              </w:rPr>
            </w:pPr>
          </w:p>
          <w:p w:rsidR="00B16B87" w:rsidRPr="007F2D63" w:rsidRDefault="00B16B87" w:rsidP="00B16B87">
            <w:pPr>
              <w:jc w:val="both"/>
              <w:rPr>
                <w:rFonts w:ascii="Arial" w:hAnsi="Arial" w:cs="Arial"/>
                <w:sz w:val="22"/>
                <w:szCs w:val="22"/>
              </w:rPr>
            </w:pPr>
            <w:r w:rsidRPr="007F2D63">
              <w:rPr>
                <w:rFonts w:ascii="Arial" w:hAnsi="Arial" w:cs="Arial"/>
                <w:sz w:val="22"/>
                <w:szCs w:val="22"/>
              </w:rPr>
              <w:t>2.</w:t>
            </w:r>
          </w:p>
        </w:tc>
        <w:tc>
          <w:tcPr>
            <w:tcW w:w="10039" w:type="dxa"/>
            <w:vAlign w:val="center"/>
          </w:tcPr>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b/>
                <w:sz w:val="22"/>
                <w:szCs w:val="22"/>
                <w:u w:val="single"/>
              </w:rPr>
              <w:t>Услов:</w:t>
            </w:r>
            <w:r w:rsidRPr="007F2D63">
              <w:rPr>
                <w:rFonts w:ascii="Arial" w:hAnsi="Arial" w:cs="Arial"/>
                <w:sz w:val="22"/>
                <w:szCs w:val="22"/>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Доказ:</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eastAsia="Calibri" w:hAnsi="Arial" w:cs="Arial"/>
                <w:sz w:val="22"/>
                <w:szCs w:val="22"/>
                <w:lang w:val="ru-RU"/>
              </w:rPr>
              <w:t xml:space="preserve">- </w:t>
            </w:r>
            <w:r w:rsidRPr="007F2D63">
              <w:rPr>
                <w:rFonts w:ascii="Arial" w:eastAsia="Calibri" w:hAnsi="Arial" w:cs="Arial"/>
                <w:b/>
                <w:sz w:val="22"/>
                <w:szCs w:val="22"/>
              </w:rPr>
              <w:t>за правно лице:</w:t>
            </w:r>
          </w:p>
          <w:p w:rsidR="00B16B87" w:rsidRPr="007F2D63" w:rsidRDefault="00B16B87" w:rsidP="00B16B87">
            <w:pPr>
              <w:jc w:val="both"/>
              <w:rPr>
                <w:rFonts w:ascii="Arial" w:hAnsi="Arial" w:cs="Arial"/>
                <w:sz w:val="22"/>
                <w:szCs w:val="22"/>
              </w:rPr>
            </w:pPr>
            <w:r w:rsidRPr="007F2D63">
              <w:rPr>
                <w:rFonts w:ascii="Arial" w:hAnsi="Arial" w:cs="Arial"/>
                <w:sz w:val="22"/>
                <w:szCs w:val="22"/>
              </w:rPr>
              <w:t>1) ЗА ЗАКОНСКОГ ЗАСТУПНИКА</w:t>
            </w:r>
            <w:r w:rsidRPr="007F2D63">
              <w:rPr>
                <w:rFonts w:ascii="Arial" w:hAnsi="Arial" w:cs="Arial"/>
                <w:b/>
                <w:sz w:val="22"/>
                <w:szCs w:val="22"/>
              </w:rPr>
              <w:t xml:space="preserve"> – уверење из казнене евиденције надлежне полицијске управе Министарства унутрашњих послова</w:t>
            </w:r>
            <w:r w:rsidRPr="007F2D63">
              <w:rPr>
                <w:rFonts w:ascii="Arial" w:hAnsi="Arial" w:cs="Arial"/>
                <w:sz w:val="22"/>
                <w:szCs w:val="22"/>
              </w:rPr>
              <w:t xml:space="preserve"> – захтев за издавање овог уверења може се поднети према </w:t>
            </w:r>
            <w:r w:rsidRPr="007F2D63">
              <w:rPr>
                <w:rFonts w:ascii="Arial" w:hAnsi="Arial" w:cs="Arial"/>
                <w:b/>
                <w:sz w:val="22"/>
                <w:szCs w:val="22"/>
              </w:rPr>
              <w:t>месту рођења</w:t>
            </w:r>
            <w:r w:rsidRPr="007F2D63">
              <w:rPr>
                <w:rFonts w:ascii="Arial" w:hAnsi="Arial" w:cs="Arial"/>
                <w:sz w:val="22"/>
                <w:szCs w:val="22"/>
              </w:rPr>
              <w:t xml:space="preserve"> или према </w:t>
            </w:r>
            <w:r w:rsidRPr="007F2D63">
              <w:rPr>
                <w:rFonts w:ascii="Arial" w:hAnsi="Arial" w:cs="Arial"/>
                <w:b/>
                <w:sz w:val="22"/>
                <w:szCs w:val="22"/>
              </w:rPr>
              <w:t>месту пребивалишта</w:t>
            </w:r>
            <w:r w:rsidRPr="007F2D63">
              <w:rPr>
                <w:rFonts w:ascii="Arial" w:hAnsi="Arial" w:cs="Arial"/>
                <w:sz w:val="22"/>
                <w:szCs w:val="22"/>
              </w:rPr>
              <w:t>.</w:t>
            </w:r>
          </w:p>
          <w:p w:rsidR="00B16B87" w:rsidRPr="007F2D63" w:rsidRDefault="00B16B87" w:rsidP="00B16B87">
            <w:pPr>
              <w:jc w:val="both"/>
              <w:rPr>
                <w:rFonts w:ascii="Arial" w:hAnsi="Arial" w:cs="Arial"/>
                <w:sz w:val="22"/>
                <w:szCs w:val="22"/>
              </w:rPr>
            </w:pPr>
            <w:r w:rsidRPr="007F2D63">
              <w:rPr>
                <w:rFonts w:ascii="Arial" w:hAnsi="Arial" w:cs="Arial"/>
                <w:sz w:val="22"/>
                <w:szCs w:val="22"/>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60" w:history="1">
              <w:r w:rsidRPr="007F2D63">
                <w:rPr>
                  <w:rStyle w:val="Hyperlink"/>
                  <w:rFonts w:ascii="Arial" w:hAnsi="Arial" w:cs="Arial"/>
                  <w:sz w:val="22"/>
                  <w:szCs w:val="22"/>
                </w:rPr>
                <w:t>http://www.bg.vi.sud.rs/lt/articles/o-visem-sudu/obavestenje-ke-za-pravna-lica.html</w:t>
              </w:r>
            </w:hyperlink>
          </w:p>
          <w:p w:rsidR="00B16B87" w:rsidRPr="007F2D63" w:rsidRDefault="00B16B87" w:rsidP="00B16B87">
            <w:pPr>
              <w:jc w:val="both"/>
              <w:rPr>
                <w:rFonts w:ascii="Arial" w:hAnsi="Arial" w:cs="Arial"/>
                <w:sz w:val="22"/>
                <w:szCs w:val="22"/>
              </w:rPr>
            </w:pPr>
            <w:r w:rsidRPr="007F2D63">
              <w:rPr>
                <w:rFonts w:ascii="Arial" w:hAnsi="Arial" w:cs="Arial"/>
                <w:sz w:val="22"/>
                <w:szCs w:val="22"/>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F2D63">
              <w:rPr>
                <w:rFonts w:ascii="Arial" w:hAnsi="Arial" w:cs="Arial"/>
                <w:b/>
                <w:sz w:val="22"/>
                <w:szCs w:val="22"/>
              </w:rPr>
              <w:t xml:space="preserve">Уверење Основног суда </w:t>
            </w:r>
            <w:r w:rsidRPr="007F2D63">
              <w:rPr>
                <w:rFonts w:ascii="Arial" w:hAnsi="Arial" w:cs="Arial"/>
                <w:sz w:val="22"/>
                <w:szCs w:val="22"/>
              </w:rPr>
              <w:t>(</w:t>
            </w:r>
            <w:r w:rsidRPr="007F2D63">
              <w:rPr>
                <w:rFonts w:ascii="Arial" w:hAnsi="Arial" w:cs="Arial"/>
                <w:b/>
                <w:sz w:val="22"/>
                <w:szCs w:val="22"/>
              </w:rPr>
              <w:t>које обухвата и податке из казнене евиденције за кривична дела која су у надлежности редовног кривичног одељења Вишег суда</w:t>
            </w:r>
            <w:r w:rsidRPr="007F2D63">
              <w:rPr>
                <w:rFonts w:ascii="Arial" w:hAnsi="Arial" w:cs="Arial"/>
                <w:sz w:val="22"/>
                <w:szCs w:val="22"/>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16B87" w:rsidRPr="007F2D63" w:rsidRDefault="00B16B87" w:rsidP="00B16B87">
            <w:pPr>
              <w:jc w:val="both"/>
              <w:rPr>
                <w:rFonts w:ascii="Arial" w:hAnsi="Arial" w:cs="Arial"/>
                <w:b/>
                <w:sz w:val="22"/>
                <w:szCs w:val="22"/>
              </w:rPr>
            </w:pPr>
            <w:r w:rsidRPr="007F2D63">
              <w:rPr>
                <w:rFonts w:ascii="Arial" w:hAnsi="Arial" w:cs="Arial"/>
                <w:i/>
                <w:sz w:val="22"/>
                <w:szCs w:val="22"/>
              </w:rPr>
              <w:t>Посебна напомена:</w:t>
            </w:r>
            <w:r w:rsidRPr="007F2D63">
              <w:rPr>
                <w:rFonts w:ascii="Arial" w:hAnsi="Arial" w:cs="Arial"/>
                <w:sz w:val="22"/>
                <w:szCs w:val="22"/>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F2D63">
              <w:rPr>
                <w:rFonts w:ascii="Arial" w:hAnsi="Arial" w:cs="Arial"/>
                <w:b/>
                <w:sz w:val="22"/>
                <w:szCs w:val="22"/>
              </w:rPr>
              <w:t>кривична дела против привреде и кривично дело примања мита.</w:t>
            </w:r>
          </w:p>
          <w:p w:rsidR="00B16B87" w:rsidRPr="007F2D63" w:rsidRDefault="00B16B87" w:rsidP="00B16B87">
            <w:pPr>
              <w:jc w:val="both"/>
              <w:rPr>
                <w:rFonts w:ascii="Arial" w:hAnsi="Arial" w:cs="Arial"/>
                <w:sz w:val="22"/>
                <w:szCs w:val="22"/>
              </w:rPr>
            </w:pPr>
            <w:r w:rsidRPr="007F2D63">
              <w:rPr>
                <w:rFonts w:ascii="Arial" w:hAnsi="Arial" w:cs="Arial"/>
                <w:b/>
                <w:sz w:val="22"/>
                <w:szCs w:val="22"/>
              </w:rPr>
              <w:lastRenderedPageBreak/>
              <w:t>- за физичко лице и предузетника: Уверење из казнене евиденције надлежне полицијске управе Министарства унутрашњих послова</w:t>
            </w:r>
            <w:r w:rsidRPr="007F2D63">
              <w:rPr>
                <w:rFonts w:ascii="Arial" w:hAnsi="Arial" w:cs="Arial"/>
                <w:sz w:val="22"/>
                <w:szCs w:val="22"/>
              </w:rPr>
              <w:t xml:space="preserve"> – захтев за издавање овог уверења може се поднети према </w:t>
            </w:r>
            <w:r w:rsidRPr="007F2D63">
              <w:rPr>
                <w:rFonts w:ascii="Arial" w:hAnsi="Arial" w:cs="Arial"/>
                <w:b/>
                <w:sz w:val="22"/>
                <w:szCs w:val="22"/>
              </w:rPr>
              <w:t>месту рођења</w:t>
            </w:r>
            <w:r w:rsidRPr="007F2D63">
              <w:rPr>
                <w:rFonts w:ascii="Arial" w:hAnsi="Arial" w:cs="Arial"/>
                <w:sz w:val="22"/>
                <w:szCs w:val="22"/>
              </w:rPr>
              <w:t xml:space="preserve"> или према </w:t>
            </w:r>
            <w:r w:rsidRPr="007F2D63">
              <w:rPr>
                <w:rFonts w:ascii="Arial" w:hAnsi="Arial" w:cs="Arial"/>
                <w:b/>
                <w:sz w:val="22"/>
                <w:szCs w:val="22"/>
              </w:rPr>
              <w:t>месту пребивалишта</w:t>
            </w:r>
            <w:r w:rsidRPr="007F2D63">
              <w:rPr>
                <w:rFonts w:ascii="Arial" w:hAnsi="Arial" w:cs="Arial"/>
                <w:sz w:val="22"/>
                <w:szCs w:val="22"/>
              </w:rPr>
              <w:t>.</w:t>
            </w:r>
          </w:p>
          <w:p w:rsidR="00B16B87" w:rsidRPr="007F2D63" w:rsidRDefault="00B16B87" w:rsidP="00B16B87">
            <w:pPr>
              <w:autoSpaceDE w:val="0"/>
              <w:autoSpaceDN w:val="0"/>
              <w:adjustRightInd w:val="0"/>
              <w:jc w:val="both"/>
              <w:rPr>
                <w:rFonts w:ascii="Arial" w:eastAsia="Calibri" w:hAnsi="Arial" w:cs="Arial"/>
                <w:i/>
                <w:sz w:val="22"/>
                <w:szCs w:val="22"/>
              </w:rPr>
            </w:pPr>
            <w:r w:rsidRPr="007F2D63">
              <w:rPr>
                <w:rFonts w:ascii="Arial" w:eastAsia="Calibri" w:hAnsi="Arial" w:cs="Arial"/>
                <w:i/>
                <w:sz w:val="22"/>
                <w:szCs w:val="22"/>
              </w:rPr>
              <w:t xml:space="preserve">Напомена: </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понуду подноси правно лице потребно је доставити овај доказ и за правно лице и за законског заступника</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правно лице има више законских заступника, ове доказе доставити за сваког од њих</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понуду подноси група понуђача, ове доказе доставити за сваког члана групе понуђача</w:t>
            </w:r>
          </w:p>
          <w:p w:rsidR="00B16B87" w:rsidRPr="007F2D63" w:rsidRDefault="00B16B87" w:rsidP="005C35CA">
            <w:pPr>
              <w:numPr>
                <w:ilvl w:val="0"/>
                <w:numId w:val="7"/>
              </w:numPr>
              <w:tabs>
                <w:tab w:val="left" w:pos="680"/>
              </w:tabs>
              <w:suppressAutoHyphens w:val="0"/>
              <w:snapToGrid w:val="0"/>
              <w:ind w:left="714" w:hanging="357"/>
              <w:contextualSpacing/>
              <w:jc w:val="both"/>
              <w:rPr>
                <w:rFonts w:ascii="Arial" w:hAnsi="Arial" w:cs="Arial"/>
                <w:sz w:val="22"/>
                <w:szCs w:val="22"/>
              </w:rPr>
            </w:pPr>
            <w:r w:rsidRPr="007F2D63">
              <w:rPr>
                <w:rFonts w:ascii="Arial" w:eastAsia="Calibri" w:hAnsi="Arial" w:cs="Arial"/>
                <w:i/>
                <w:sz w:val="22"/>
                <w:szCs w:val="22"/>
              </w:rPr>
              <w:t xml:space="preserve">У случају да понуђач подноси понуду са подизвођачем, ове доказе доставити и за сваког подизвођача </w:t>
            </w:r>
          </w:p>
          <w:p w:rsidR="00B16B87" w:rsidRPr="007F2D63" w:rsidRDefault="00B16B87" w:rsidP="00B16B87">
            <w:pPr>
              <w:tabs>
                <w:tab w:val="left" w:pos="680"/>
              </w:tabs>
              <w:snapToGrid w:val="0"/>
              <w:contextualSpacing/>
              <w:jc w:val="both"/>
              <w:rPr>
                <w:rFonts w:ascii="Arial" w:eastAsia="Calibri" w:hAnsi="Arial" w:cs="Arial"/>
                <w:sz w:val="22"/>
                <w:szCs w:val="22"/>
              </w:rPr>
            </w:pPr>
            <w:r w:rsidRPr="007F2D63">
              <w:rPr>
                <w:rFonts w:ascii="Arial" w:eastAsia="Calibri" w:hAnsi="Arial" w:cs="Arial"/>
                <w:b/>
                <w:sz w:val="22"/>
                <w:szCs w:val="22"/>
              </w:rPr>
              <w:t>Ови докази не могу бити старији од два месеца пре отварања понуда</w:t>
            </w:r>
            <w:r w:rsidRPr="007F2D63">
              <w:rPr>
                <w:rFonts w:ascii="Arial" w:eastAsia="Calibri" w:hAnsi="Arial" w:cs="Arial"/>
                <w:sz w:val="22"/>
                <w:szCs w:val="22"/>
              </w:rPr>
              <w:t>.</w:t>
            </w:r>
          </w:p>
          <w:p w:rsidR="00B16B87" w:rsidRPr="007F2D63" w:rsidRDefault="00B16B87" w:rsidP="00B16B87">
            <w:pPr>
              <w:tabs>
                <w:tab w:val="left" w:pos="680"/>
              </w:tabs>
              <w:snapToGrid w:val="0"/>
              <w:contextualSpacing/>
              <w:jc w:val="both"/>
              <w:rPr>
                <w:rFonts w:ascii="Arial" w:hAnsi="Arial" w:cs="Arial"/>
                <w:sz w:val="22"/>
                <w:szCs w:val="22"/>
              </w:rPr>
            </w:pPr>
          </w:p>
        </w:tc>
      </w:tr>
      <w:tr w:rsidR="00B16B87" w:rsidRPr="007F2D63" w:rsidTr="00DF5283">
        <w:trPr>
          <w:trHeight w:val="70"/>
          <w:jc w:val="center"/>
        </w:trPr>
        <w:tc>
          <w:tcPr>
            <w:tcW w:w="729" w:type="dxa"/>
          </w:tcPr>
          <w:p w:rsidR="00B16B87" w:rsidRPr="007F2D63" w:rsidRDefault="00B16B87" w:rsidP="00B16B87">
            <w:pPr>
              <w:jc w:val="both"/>
              <w:rPr>
                <w:rFonts w:ascii="Arial" w:hAnsi="Arial" w:cs="Arial"/>
                <w:sz w:val="22"/>
                <w:szCs w:val="22"/>
              </w:rPr>
            </w:pPr>
            <w:r w:rsidRPr="007F2D63">
              <w:rPr>
                <w:rFonts w:ascii="Arial" w:hAnsi="Arial" w:cs="Arial"/>
                <w:sz w:val="22"/>
                <w:szCs w:val="22"/>
              </w:rPr>
              <w:lastRenderedPageBreak/>
              <w:t>3.</w:t>
            </w:r>
          </w:p>
        </w:tc>
        <w:tc>
          <w:tcPr>
            <w:tcW w:w="10039" w:type="dxa"/>
            <w:vAlign w:val="center"/>
          </w:tcPr>
          <w:p w:rsidR="00B16B87" w:rsidRPr="007F2D63" w:rsidRDefault="00B16B87" w:rsidP="00B16B87">
            <w:pPr>
              <w:snapToGrid w:val="0"/>
              <w:jc w:val="both"/>
              <w:rPr>
                <w:rFonts w:ascii="Arial" w:hAnsi="Arial" w:cs="Arial"/>
                <w:sz w:val="22"/>
                <w:szCs w:val="22"/>
              </w:rPr>
            </w:pPr>
            <w:r w:rsidRPr="007F2D63">
              <w:rPr>
                <w:rFonts w:ascii="Arial" w:hAnsi="Arial" w:cs="Arial"/>
                <w:b/>
                <w:sz w:val="22"/>
                <w:szCs w:val="22"/>
                <w:u w:val="single"/>
              </w:rPr>
              <w:t>Услов</w:t>
            </w:r>
            <w:r w:rsidRPr="007F2D63">
              <w:rPr>
                <w:rFonts w:ascii="Arial" w:hAnsi="Arial" w:cs="Arial"/>
                <w:sz w:val="22"/>
                <w:szCs w:val="22"/>
                <w:u w:val="single"/>
              </w:rPr>
              <w:t>:</w:t>
            </w:r>
            <w:r w:rsidRPr="007F2D63">
              <w:rPr>
                <w:rFonts w:ascii="Arial" w:hAnsi="Arial" w:cs="Arial"/>
                <w:sz w:val="22"/>
                <w:szCs w:val="22"/>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Доказ:</w:t>
            </w:r>
          </w:p>
          <w:p w:rsidR="00B16B87" w:rsidRPr="007F2D63" w:rsidRDefault="00B16B87" w:rsidP="00B16B87">
            <w:pPr>
              <w:snapToGrid w:val="0"/>
              <w:jc w:val="both"/>
              <w:rPr>
                <w:rFonts w:ascii="Arial" w:eastAsia="Calibri" w:hAnsi="Arial" w:cs="Arial"/>
                <w:sz w:val="22"/>
                <w:szCs w:val="22"/>
                <w:lang w:val="ru-RU"/>
              </w:rPr>
            </w:pPr>
            <w:r w:rsidRPr="007F2D63">
              <w:rPr>
                <w:rFonts w:ascii="Arial" w:eastAsia="Calibri" w:hAnsi="Arial" w:cs="Arial"/>
                <w:sz w:val="22"/>
                <w:szCs w:val="22"/>
                <w:lang w:val="ru-RU"/>
              </w:rPr>
              <w:t xml:space="preserve">- </w:t>
            </w:r>
            <w:r w:rsidRPr="007F2D63">
              <w:rPr>
                <w:rFonts w:ascii="Arial" w:eastAsia="Calibri" w:hAnsi="Arial" w:cs="Arial"/>
                <w:b/>
                <w:sz w:val="22"/>
                <w:szCs w:val="22"/>
                <w:lang w:val="ru-RU"/>
              </w:rPr>
              <w:t xml:space="preserve">за правно лице, предузетнике и физичка лица: </w:t>
            </w:r>
          </w:p>
          <w:p w:rsidR="00B16B87" w:rsidRPr="007F2D63" w:rsidRDefault="00B16B87" w:rsidP="00B16B87">
            <w:pPr>
              <w:snapToGrid w:val="0"/>
              <w:jc w:val="both"/>
              <w:rPr>
                <w:rFonts w:ascii="Arial" w:eastAsia="Calibri" w:hAnsi="Arial" w:cs="Arial"/>
                <w:sz w:val="22"/>
                <w:szCs w:val="22"/>
                <w:lang w:val="ru-RU"/>
              </w:rPr>
            </w:pPr>
            <w:r w:rsidRPr="007F2D63">
              <w:rPr>
                <w:rFonts w:ascii="Arial" w:eastAsia="Calibri" w:hAnsi="Arial" w:cs="Arial"/>
                <w:b/>
                <w:sz w:val="22"/>
                <w:szCs w:val="22"/>
                <w:lang w:val="ru-RU"/>
              </w:rPr>
              <w:t>1.Уверење Пореске управе</w:t>
            </w:r>
            <w:r w:rsidRPr="007F2D63">
              <w:rPr>
                <w:rFonts w:ascii="Arial" w:eastAsia="Calibri" w:hAnsi="Arial" w:cs="Arial"/>
                <w:sz w:val="22"/>
                <w:szCs w:val="22"/>
                <w:lang w:val="ru-RU"/>
              </w:rPr>
              <w:t xml:space="preserve"> Министарства финансија да је измирио доспеле </w:t>
            </w:r>
            <w:r w:rsidRPr="007F2D63">
              <w:rPr>
                <w:rFonts w:ascii="Arial" w:hAnsi="Arial" w:cs="Arial"/>
                <w:sz w:val="22"/>
                <w:szCs w:val="22"/>
                <w:lang w:val="ru-RU"/>
              </w:rPr>
              <w:t xml:space="preserve">порезе и доприносе </w:t>
            </w:r>
            <w:r w:rsidRPr="007F2D63">
              <w:rPr>
                <w:rFonts w:ascii="Arial" w:eastAsia="Calibri" w:hAnsi="Arial" w:cs="Arial"/>
                <w:b/>
                <w:sz w:val="22"/>
                <w:szCs w:val="22"/>
                <w:u w:val="single"/>
                <w:lang w:val="ru-RU"/>
              </w:rPr>
              <w:t>и</w:t>
            </w:r>
          </w:p>
          <w:p w:rsidR="00B16B87" w:rsidRPr="007F2D63" w:rsidRDefault="00B16B87" w:rsidP="00B16B87">
            <w:pPr>
              <w:jc w:val="both"/>
              <w:rPr>
                <w:rFonts w:ascii="Arial" w:hAnsi="Arial" w:cs="Arial"/>
                <w:sz w:val="22"/>
                <w:szCs w:val="22"/>
                <w:lang w:val="ru-RU"/>
              </w:rPr>
            </w:pPr>
            <w:r w:rsidRPr="007F2D63">
              <w:rPr>
                <w:rFonts w:ascii="Arial" w:eastAsia="Calibri" w:hAnsi="Arial" w:cs="Arial"/>
                <w:b/>
                <w:sz w:val="22"/>
                <w:szCs w:val="22"/>
                <w:lang w:val="ru-RU"/>
              </w:rPr>
              <w:t>2.Уверење Управе јавних прихода локалне самоуправе (града, односно општине</w:t>
            </w:r>
            <w:r w:rsidRPr="007F2D63">
              <w:rPr>
                <w:rFonts w:ascii="Arial" w:hAnsi="Arial" w:cs="Arial"/>
                <w:sz w:val="22"/>
                <w:szCs w:val="22"/>
                <w:lang w:val="ru-RU"/>
              </w:rPr>
              <w:t xml:space="preserve">) према месту седишта пореског обвезника правног лица и предузетника, односно према пребивалишту физичког лица, </w:t>
            </w:r>
            <w:r w:rsidRPr="007F2D63">
              <w:rPr>
                <w:rFonts w:ascii="Arial" w:eastAsia="Calibri" w:hAnsi="Arial" w:cs="Arial"/>
                <w:sz w:val="22"/>
                <w:szCs w:val="22"/>
                <w:lang w:val="ru-RU"/>
              </w:rPr>
              <w:t xml:space="preserve">да је измирио обавезе по основу изворних локалних јавних прихода </w:t>
            </w:r>
          </w:p>
          <w:p w:rsidR="00B16B87" w:rsidRPr="007F2D63" w:rsidRDefault="00B16B87" w:rsidP="00B16B87">
            <w:pPr>
              <w:ind w:right="122"/>
              <w:jc w:val="both"/>
              <w:rPr>
                <w:rFonts w:ascii="Arial" w:hAnsi="Arial" w:cs="Arial"/>
                <w:sz w:val="22"/>
                <w:szCs w:val="22"/>
                <w:lang w:val="ru-RU"/>
              </w:rPr>
            </w:pPr>
            <w:r w:rsidRPr="007F2D63">
              <w:rPr>
                <w:rFonts w:ascii="Arial" w:hAnsi="Arial" w:cs="Arial"/>
                <w:sz w:val="22"/>
                <w:szCs w:val="22"/>
                <w:lang w:val="ru-RU"/>
              </w:rPr>
              <w:t>Напомена:</w:t>
            </w:r>
          </w:p>
          <w:p w:rsidR="00B16B87" w:rsidRPr="007F2D63" w:rsidRDefault="00B16B87" w:rsidP="005C35CA">
            <w:pPr>
              <w:numPr>
                <w:ilvl w:val="0"/>
                <w:numId w:val="6"/>
              </w:numPr>
              <w:suppressAutoHyphens w:val="0"/>
              <w:autoSpaceDE w:val="0"/>
              <w:autoSpaceDN w:val="0"/>
              <w:adjustRightInd w:val="0"/>
              <w:snapToGrid w:val="0"/>
              <w:ind w:hanging="357"/>
              <w:contextualSpacing/>
              <w:jc w:val="both"/>
              <w:rPr>
                <w:rFonts w:ascii="Arial" w:eastAsia="TimesNewRomanPSMT" w:hAnsi="Arial" w:cs="Arial"/>
                <w:b/>
                <w:sz w:val="22"/>
                <w:szCs w:val="22"/>
                <w:u w:val="single"/>
              </w:rPr>
            </w:pPr>
            <w:r w:rsidRPr="007F2D63">
              <w:rPr>
                <w:rFonts w:ascii="Arial" w:eastAsia="TimesNewRomanPSMT" w:hAnsi="Arial" w:cs="Arial"/>
                <w:i/>
                <w:sz w:val="22"/>
                <w:szCs w:val="22"/>
              </w:rPr>
              <w:t>Уколико локална (општинска) управа јавних приход</w:t>
            </w:r>
            <w:r w:rsidR="000015CC" w:rsidRPr="007F2D63">
              <w:rPr>
                <w:rFonts w:ascii="Arial" w:eastAsia="TimesNewRomanPSMT" w:hAnsi="Arial" w:cs="Arial"/>
                <w:i/>
                <w:sz w:val="22"/>
                <w:szCs w:val="22"/>
                <w:lang w:val="sr-Cyrl-RS"/>
              </w:rPr>
              <w:t>а</w:t>
            </w:r>
            <w:r w:rsidRPr="007F2D63">
              <w:rPr>
                <w:rFonts w:ascii="Arial" w:eastAsia="TimesNewRomanPSMT" w:hAnsi="Arial" w:cs="Arial"/>
                <w:i/>
                <w:sz w:val="22"/>
                <w:szCs w:val="22"/>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rsidR="00B16B87" w:rsidRPr="007F2D63" w:rsidRDefault="00B16B87" w:rsidP="005C35CA">
            <w:pPr>
              <w:numPr>
                <w:ilvl w:val="0"/>
                <w:numId w:val="6"/>
              </w:numPr>
              <w:suppressAutoHyphens w:val="0"/>
              <w:autoSpaceDE w:val="0"/>
              <w:autoSpaceDN w:val="0"/>
              <w:adjustRightInd w:val="0"/>
              <w:snapToGrid w:val="0"/>
              <w:ind w:hanging="357"/>
              <w:contextualSpacing/>
              <w:jc w:val="both"/>
              <w:rPr>
                <w:rFonts w:ascii="Arial" w:eastAsia="Calibri" w:hAnsi="Arial" w:cs="Arial"/>
                <w:i/>
                <w:sz w:val="22"/>
                <w:szCs w:val="22"/>
              </w:rPr>
            </w:pPr>
            <w:r w:rsidRPr="007F2D63">
              <w:rPr>
                <w:rFonts w:ascii="Arial" w:eastAsia="TimesNewRomanPSMT" w:hAnsi="Arial" w:cs="Arial"/>
                <w:i/>
                <w:sz w:val="22"/>
                <w:szCs w:val="22"/>
              </w:rPr>
              <w:t xml:space="preserve">Уколико је понуђач у поступку приватизације, уместо горе наведена два доказа, потребно је доставити </w:t>
            </w:r>
            <w:r w:rsidRPr="007F2D63">
              <w:rPr>
                <w:rFonts w:ascii="Arial" w:eastAsia="TimesNewRomanPSMT" w:hAnsi="Arial" w:cs="Arial"/>
                <w:b/>
                <w:i/>
                <w:sz w:val="22"/>
                <w:szCs w:val="22"/>
              </w:rPr>
              <w:t>у</w:t>
            </w:r>
            <w:r w:rsidRPr="007F2D63">
              <w:rPr>
                <w:rFonts w:ascii="Arial" w:eastAsia="Calibri" w:hAnsi="Arial" w:cs="Arial"/>
                <w:b/>
                <w:i/>
                <w:sz w:val="22"/>
                <w:szCs w:val="22"/>
                <w:lang w:val="ru-RU"/>
              </w:rPr>
              <w:t>верење Агенције за приватизацију да се налази у поступку приватизације</w:t>
            </w:r>
          </w:p>
          <w:p w:rsidR="00B16B87" w:rsidRPr="007F2D63" w:rsidRDefault="00B16B87" w:rsidP="005C35CA">
            <w:pPr>
              <w:numPr>
                <w:ilvl w:val="0"/>
                <w:numId w:val="6"/>
              </w:numPr>
              <w:tabs>
                <w:tab w:val="left" w:pos="680"/>
              </w:tabs>
              <w:suppressAutoHyphens w:val="0"/>
              <w:snapToGrid w:val="0"/>
              <w:ind w:hanging="357"/>
              <w:contextualSpacing/>
              <w:jc w:val="both"/>
              <w:rPr>
                <w:rFonts w:ascii="Arial" w:eastAsia="Calibri" w:hAnsi="Arial" w:cs="Arial"/>
                <w:i/>
                <w:sz w:val="22"/>
                <w:szCs w:val="22"/>
              </w:rPr>
            </w:pPr>
            <w:r w:rsidRPr="007F2D63">
              <w:rPr>
                <w:rFonts w:ascii="Arial" w:eastAsia="Calibri" w:hAnsi="Arial" w:cs="Arial"/>
                <w:i/>
                <w:sz w:val="22"/>
                <w:szCs w:val="22"/>
              </w:rPr>
              <w:t>У случају да понуду подноси група понуђача, ове доказе доставити за сваког учесника из групе</w:t>
            </w:r>
          </w:p>
          <w:p w:rsidR="00B16B87" w:rsidRPr="007F2D63" w:rsidRDefault="00B16B87" w:rsidP="005C35CA">
            <w:pPr>
              <w:numPr>
                <w:ilvl w:val="0"/>
                <w:numId w:val="8"/>
              </w:numPr>
              <w:tabs>
                <w:tab w:val="left" w:pos="680"/>
              </w:tabs>
              <w:suppressAutoHyphens w:val="0"/>
              <w:snapToGrid w:val="0"/>
              <w:contextualSpacing/>
              <w:jc w:val="both"/>
              <w:rPr>
                <w:rFonts w:ascii="Arial" w:hAnsi="Arial" w:cs="Arial"/>
                <w:sz w:val="22"/>
                <w:szCs w:val="22"/>
              </w:rPr>
            </w:pPr>
            <w:r w:rsidRPr="007F2D63">
              <w:rPr>
                <w:rFonts w:ascii="Arial" w:eastAsia="Calibri" w:hAnsi="Arial" w:cs="Arial"/>
                <w:i/>
                <w:sz w:val="22"/>
                <w:szCs w:val="22"/>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16B87" w:rsidRPr="007F2D63" w:rsidRDefault="00B16B87" w:rsidP="00B16B87">
            <w:pPr>
              <w:tabs>
                <w:tab w:val="left" w:pos="680"/>
              </w:tabs>
              <w:snapToGrid w:val="0"/>
              <w:contextualSpacing/>
              <w:jc w:val="both"/>
              <w:rPr>
                <w:rFonts w:ascii="Arial" w:eastAsia="Calibri" w:hAnsi="Arial" w:cs="Arial"/>
                <w:sz w:val="22"/>
                <w:szCs w:val="22"/>
              </w:rPr>
            </w:pPr>
            <w:r w:rsidRPr="007F2D63">
              <w:rPr>
                <w:rFonts w:ascii="Arial" w:eastAsia="Calibri" w:hAnsi="Arial" w:cs="Arial"/>
                <w:b/>
                <w:sz w:val="22"/>
                <w:szCs w:val="22"/>
              </w:rPr>
              <w:t>Ови докази не могу бити старији од два месеца пре отварања понуда</w:t>
            </w:r>
            <w:r w:rsidRPr="007F2D63">
              <w:rPr>
                <w:rFonts w:ascii="Arial" w:eastAsia="Calibri" w:hAnsi="Arial" w:cs="Arial"/>
                <w:sz w:val="22"/>
                <w:szCs w:val="22"/>
              </w:rPr>
              <w:t>.</w:t>
            </w:r>
          </w:p>
          <w:p w:rsidR="00B16B87" w:rsidRPr="007F2D63" w:rsidRDefault="00B16B87" w:rsidP="00B16B87">
            <w:pPr>
              <w:tabs>
                <w:tab w:val="left" w:pos="680"/>
              </w:tabs>
              <w:snapToGrid w:val="0"/>
              <w:contextualSpacing/>
              <w:jc w:val="both"/>
              <w:rPr>
                <w:rFonts w:ascii="Arial" w:hAnsi="Arial" w:cs="Arial"/>
                <w:i/>
                <w:sz w:val="22"/>
                <w:szCs w:val="22"/>
              </w:rPr>
            </w:pPr>
          </w:p>
        </w:tc>
      </w:tr>
      <w:tr w:rsidR="00FE4340" w:rsidRPr="007F2D63" w:rsidTr="00DF5283">
        <w:trPr>
          <w:trHeight w:val="70"/>
          <w:jc w:val="center"/>
        </w:trPr>
        <w:tc>
          <w:tcPr>
            <w:tcW w:w="729" w:type="dxa"/>
          </w:tcPr>
          <w:p w:rsidR="00FE4340" w:rsidRPr="007F2D63" w:rsidRDefault="00FE4340" w:rsidP="00B16B87">
            <w:pPr>
              <w:jc w:val="both"/>
              <w:rPr>
                <w:rFonts w:ascii="Arial" w:hAnsi="Arial" w:cs="Arial"/>
                <w:sz w:val="22"/>
                <w:szCs w:val="22"/>
                <w:lang w:val="sr-Cyrl-RS"/>
              </w:rPr>
            </w:pPr>
            <w:r w:rsidRPr="007F2D63">
              <w:rPr>
                <w:rFonts w:ascii="Arial" w:hAnsi="Arial" w:cs="Arial"/>
                <w:sz w:val="22"/>
                <w:szCs w:val="22"/>
                <w:lang w:val="sr-Cyrl-RS"/>
              </w:rPr>
              <w:t>4.</w:t>
            </w:r>
          </w:p>
        </w:tc>
        <w:tc>
          <w:tcPr>
            <w:tcW w:w="10039" w:type="dxa"/>
            <w:vAlign w:val="center"/>
          </w:tcPr>
          <w:p w:rsidR="00FE4340" w:rsidRPr="007F2D63" w:rsidRDefault="00FE4340" w:rsidP="00FE4340">
            <w:pPr>
              <w:pStyle w:val="ListParagraph"/>
              <w:spacing w:after="11" w:line="264" w:lineRule="auto"/>
              <w:ind w:left="151" w:right="225"/>
              <w:jc w:val="both"/>
              <w:rPr>
                <w:rFonts w:ascii="Arial" w:hAnsi="Arial" w:cs="Arial"/>
                <w:lang w:val="sr-Cyrl-RS"/>
              </w:rPr>
            </w:pPr>
            <w:r w:rsidRPr="007F2D63">
              <w:rPr>
                <w:rFonts w:ascii="Arial" w:hAnsi="Arial" w:cs="Arial"/>
                <w:b/>
                <w:u w:val="single"/>
              </w:rPr>
              <w:t>Услов</w:t>
            </w:r>
            <w:r w:rsidRPr="007F2D63">
              <w:rPr>
                <w:rFonts w:ascii="Arial" w:hAnsi="Arial" w:cs="Arial"/>
                <w:u w:val="single"/>
              </w:rPr>
              <w:t>:</w:t>
            </w:r>
            <w:r w:rsidRPr="007F2D63">
              <w:rPr>
                <w:rFonts w:ascii="Arial" w:hAnsi="Arial" w:cs="Arial"/>
              </w:rPr>
              <w:t xml:space="preserve"> </w:t>
            </w:r>
            <w:r w:rsidRPr="007F2D63">
              <w:rPr>
                <w:rFonts w:ascii="Arial" w:hAnsi="Arial" w:cs="Arial"/>
                <w:lang w:val="sr-Cyrl-RS"/>
              </w:rPr>
              <w:t xml:space="preserve">Да понуђач има важећу дозволу надлежног органа за обављање делатности која је предмет јавне набавке, ако је таква дозвола предвиђена посебним прописом - дозвола надлежног органа и то: поседује важећу лиценцу за израду техничке документације за </w:t>
            </w:r>
            <w:r w:rsidR="009903DE" w:rsidRPr="007F2D63">
              <w:rPr>
                <w:rFonts w:ascii="Arial" w:hAnsi="Arial" w:cs="Arial"/>
                <w:lang w:val="sr-Cyrl-RS"/>
              </w:rPr>
              <w:t xml:space="preserve">регулационе радове за заштиту од великих вода градских подручја и руралних површина већих од 300 </w:t>
            </w:r>
            <w:r w:rsidR="000015CC" w:rsidRPr="007F2D63">
              <w:rPr>
                <w:rFonts w:ascii="Arial" w:hAnsi="Arial" w:cs="Arial"/>
                <w:lang w:val="sr-Latn-RS"/>
              </w:rPr>
              <w:t>ha</w:t>
            </w:r>
            <w:r w:rsidR="00903B56" w:rsidRPr="007F2D63">
              <w:rPr>
                <w:rFonts w:ascii="Arial" w:hAnsi="Arial" w:cs="Arial"/>
                <w:lang w:val="sr-Cyrl-RS"/>
              </w:rPr>
              <w:t>, лиценца П08</w:t>
            </w:r>
            <w:r w:rsidRPr="007F2D63">
              <w:rPr>
                <w:rFonts w:ascii="Arial" w:hAnsi="Arial" w:cs="Arial"/>
                <w:lang w:val="sr-Cyrl-RS"/>
              </w:rPr>
              <w:t>0Г3 - хидротехнички пројекти, за које грађевинску дозволу издаје министарство надлежно за послове грађевинарства, (за домаће понуђаче);</w:t>
            </w:r>
          </w:p>
          <w:p w:rsidR="00FE4340" w:rsidRPr="00542459" w:rsidRDefault="00FE4340" w:rsidP="005C35CA">
            <w:pPr>
              <w:pStyle w:val="ListParagraph"/>
              <w:numPr>
                <w:ilvl w:val="1"/>
                <w:numId w:val="15"/>
              </w:numPr>
              <w:tabs>
                <w:tab w:val="left" w:pos="240"/>
              </w:tabs>
              <w:suppressAutoHyphens/>
              <w:spacing w:after="0" w:line="240" w:lineRule="auto"/>
              <w:ind w:left="151" w:hanging="360"/>
              <w:contextualSpacing/>
              <w:jc w:val="both"/>
              <w:rPr>
                <w:rFonts w:ascii="Arial" w:eastAsia="Calibri" w:hAnsi="Arial" w:cs="Arial"/>
                <w:lang w:val="sr-Cyrl-RS"/>
              </w:rPr>
            </w:pPr>
            <w:r w:rsidRPr="00542459">
              <w:rPr>
                <w:rFonts w:ascii="Arial" w:eastAsia="Calibri" w:hAnsi="Arial" w:cs="Arial"/>
                <w:lang w:val="sr-Cyrl-RS"/>
              </w:rPr>
              <w:t>Понуђач је регистрован у земљи у којој има седиште,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(за стране понуђаче);</w:t>
            </w:r>
          </w:p>
          <w:p w:rsidR="00357732" w:rsidRPr="00542459" w:rsidRDefault="00357732" w:rsidP="00357732">
            <w:pPr>
              <w:tabs>
                <w:tab w:val="left" w:pos="240"/>
              </w:tabs>
              <w:contextualSpacing/>
              <w:jc w:val="both"/>
              <w:rPr>
                <w:rFonts w:ascii="Arial" w:eastAsia="Calibri" w:hAnsi="Arial" w:cs="Arial"/>
                <w:sz w:val="22"/>
                <w:szCs w:val="22"/>
                <w:lang w:val="sr-Cyrl-RS"/>
              </w:rPr>
            </w:pPr>
          </w:p>
          <w:p w:rsidR="00FE4340" w:rsidRPr="007F2D63" w:rsidRDefault="00FE4340" w:rsidP="00FE4340">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Доказ:</w:t>
            </w:r>
          </w:p>
          <w:p w:rsidR="00FE4340" w:rsidRPr="007F2D63" w:rsidRDefault="00FE4340" w:rsidP="005C35CA">
            <w:pPr>
              <w:pStyle w:val="ListParagraph"/>
              <w:numPr>
                <w:ilvl w:val="0"/>
                <w:numId w:val="15"/>
              </w:numPr>
              <w:snapToGrid w:val="0"/>
              <w:spacing w:before="120"/>
              <w:ind w:hanging="360"/>
              <w:contextualSpacing/>
              <w:jc w:val="both"/>
              <w:rPr>
                <w:rFonts w:ascii="Arial" w:hAnsi="Arial" w:cs="Arial"/>
              </w:rPr>
            </w:pPr>
            <w:r w:rsidRPr="007F2D63">
              <w:rPr>
                <w:rFonts w:ascii="Arial" w:hAnsi="Arial" w:cs="Arial"/>
              </w:rPr>
              <w:t>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w:t>
            </w:r>
          </w:p>
          <w:p w:rsidR="00FE4340" w:rsidRPr="00A1129C" w:rsidRDefault="00FE4340" w:rsidP="00A1129C">
            <w:pPr>
              <w:numPr>
                <w:ilvl w:val="1"/>
                <w:numId w:val="15"/>
              </w:numPr>
              <w:suppressAutoHyphens w:val="0"/>
              <w:spacing w:after="11" w:line="264" w:lineRule="auto"/>
              <w:ind w:left="718" w:right="225" w:hanging="360"/>
              <w:jc w:val="both"/>
              <w:rPr>
                <w:rFonts w:ascii="Arial" w:hAnsi="Arial" w:cs="Arial"/>
                <w:sz w:val="22"/>
                <w:szCs w:val="22"/>
                <w:lang w:val="sr-Cyrl-RS"/>
              </w:rPr>
            </w:pPr>
            <w:r w:rsidRPr="007F2D63">
              <w:rPr>
                <w:rFonts w:ascii="Arial" w:hAnsi="Arial" w:cs="Arial"/>
                <w:sz w:val="22"/>
                <w:szCs w:val="22"/>
                <w:lang w:val="sr-Cyrl-RS"/>
              </w:rPr>
              <w:t>Лиценцу за и</w:t>
            </w:r>
            <w:r w:rsidR="00903B56" w:rsidRPr="007F2D63">
              <w:rPr>
                <w:rFonts w:ascii="Arial" w:hAnsi="Arial" w:cs="Arial"/>
                <w:sz w:val="22"/>
                <w:szCs w:val="22"/>
                <w:lang w:val="sr-Cyrl-RS"/>
              </w:rPr>
              <w:t>зраду техничке документације</w:t>
            </w:r>
            <w:r w:rsidR="00473067" w:rsidRPr="007F2D63">
              <w:rPr>
                <w:rFonts w:ascii="Arial" w:hAnsi="Arial" w:cs="Arial"/>
                <w:sz w:val="22"/>
                <w:szCs w:val="22"/>
                <w:lang w:val="sr-Cyrl-RS"/>
              </w:rPr>
              <w:t xml:space="preserve"> за регулационе радове за заштиту од великих вода градских подручја и руралних површина већих од 300 </w:t>
            </w:r>
            <w:r w:rsidR="00690240" w:rsidRPr="007F2D63">
              <w:rPr>
                <w:rFonts w:ascii="Arial" w:hAnsi="Arial" w:cs="Arial"/>
                <w:sz w:val="22"/>
                <w:szCs w:val="22"/>
                <w:lang w:val="sr-Latn-RS"/>
              </w:rPr>
              <w:t>ha</w:t>
            </w:r>
            <w:r w:rsidR="00690240" w:rsidRPr="007F2D63">
              <w:rPr>
                <w:rFonts w:ascii="Arial" w:hAnsi="Arial" w:cs="Arial"/>
                <w:sz w:val="22"/>
                <w:szCs w:val="22"/>
                <w:lang w:val="sr-Cyrl-RS"/>
              </w:rPr>
              <w:t xml:space="preserve"> </w:t>
            </w:r>
            <w:r w:rsidR="00903B56" w:rsidRPr="007F2D63">
              <w:rPr>
                <w:rFonts w:ascii="Arial" w:hAnsi="Arial" w:cs="Arial"/>
                <w:sz w:val="22"/>
                <w:szCs w:val="22"/>
                <w:lang w:val="sr-Cyrl-RS"/>
              </w:rPr>
              <w:t>П08</w:t>
            </w:r>
            <w:r w:rsidRPr="007F2D63">
              <w:rPr>
                <w:rFonts w:ascii="Arial" w:hAnsi="Arial" w:cs="Arial"/>
                <w:sz w:val="22"/>
                <w:szCs w:val="22"/>
                <w:lang w:val="sr-Cyrl-RS"/>
              </w:rPr>
              <w:t>0Г3 (хидротехнички пројекти)</w:t>
            </w:r>
          </w:p>
        </w:tc>
      </w:tr>
      <w:tr w:rsidR="00B16B87" w:rsidRPr="007F2D63" w:rsidTr="00DF5283">
        <w:trPr>
          <w:jc w:val="center"/>
        </w:trPr>
        <w:tc>
          <w:tcPr>
            <w:tcW w:w="729" w:type="dxa"/>
          </w:tcPr>
          <w:p w:rsidR="00B16B87" w:rsidRPr="007F2D63" w:rsidRDefault="00FE4340" w:rsidP="00B16B87">
            <w:pPr>
              <w:jc w:val="both"/>
              <w:rPr>
                <w:rFonts w:ascii="Arial" w:hAnsi="Arial" w:cs="Arial"/>
                <w:sz w:val="22"/>
                <w:szCs w:val="22"/>
              </w:rPr>
            </w:pPr>
            <w:r w:rsidRPr="007F2D63">
              <w:rPr>
                <w:rFonts w:ascii="Arial" w:hAnsi="Arial" w:cs="Arial"/>
                <w:sz w:val="22"/>
                <w:szCs w:val="22"/>
                <w:lang w:val="sr-Cyrl-RS"/>
              </w:rPr>
              <w:lastRenderedPageBreak/>
              <w:t>5</w:t>
            </w:r>
            <w:r w:rsidR="00B16B87" w:rsidRPr="007F2D63">
              <w:rPr>
                <w:rFonts w:ascii="Arial" w:hAnsi="Arial" w:cs="Arial"/>
                <w:sz w:val="22"/>
                <w:szCs w:val="22"/>
              </w:rPr>
              <w:t>.</w:t>
            </w:r>
          </w:p>
        </w:tc>
        <w:tc>
          <w:tcPr>
            <w:tcW w:w="10039" w:type="dxa"/>
          </w:tcPr>
          <w:p w:rsidR="00B16B87" w:rsidRPr="007F2D63" w:rsidRDefault="00B16B87" w:rsidP="00B16B87">
            <w:pPr>
              <w:snapToGrid w:val="0"/>
              <w:jc w:val="both"/>
              <w:rPr>
                <w:rFonts w:ascii="Arial" w:hAnsi="Arial" w:cs="Arial"/>
                <w:sz w:val="22"/>
                <w:szCs w:val="22"/>
              </w:rPr>
            </w:pPr>
            <w:r w:rsidRPr="007F2D63">
              <w:rPr>
                <w:rFonts w:ascii="Arial" w:hAnsi="Arial" w:cs="Arial"/>
                <w:b/>
                <w:sz w:val="22"/>
                <w:szCs w:val="22"/>
                <w:u w:val="single"/>
              </w:rPr>
              <w:t>Услов:</w:t>
            </w:r>
            <w:r w:rsidRPr="007F2D63">
              <w:rPr>
                <w:rFonts w:ascii="Arial" w:hAnsi="Arial" w:cs="Arial"/>
                <w:sz w:val="22"/>
                <w:szCs w:val="22"/>
                <w:lang w:val="sr-Cyrl-RS"/>
              </w:rPr>
              <w:t xml:space="preserve"> </w:t>
            </w:r>
            <w:r w:rsidRPr="007F2D63">
              <w:rPr>
                <w:rFonts w:ascii="Arial" w:hAnsi="Arial" w:cs="Arial"/>
                <w:sz w:val="22"/>
                <w:szCs w:val="22"/>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Доказ:</w:t>
            </w:r>
          </w:p>
          <w:p w:rsidR="00B16B87" w:rsidRPr="007F2D63" w:rsidRDefault="00B16B87" w:rsidP="00B16B87">
            <w:pPr>
              <w:jc w:val="both"/>
              <w:rPr>
                <w:rFonts w:ascii="Arial" w:hAnsi="Arial" w:cs="Arial"/>
                <w:b/>
                <w:sz w:val="22"/>
                <w:szCs w:val="22"/>
              </w:rPr>
            </w:pPr>
            <w:r w:rsidRPr="007F2D63">
              <w:rPr>
                <w:rFonts w:ascii="Arial" w:hAnsi="Arial" w:cs="Arial"/>
                <w:sz w:val="22"/>
                <w:szCs w:val="22"/>
              </w:rPr>
              <w:t>Потписан и оверен Образац изјаве на основу члана 75. став 2. ЗЈН</w:t>
            </w:r>
          </w:p>
          <w:p w:rsidR="00B16B87" w:rsidRPr="007F2D63" w:rsidRDefault="00B16B87" w:rsidP="00B16B87">
            <w:pPr>
              <w:snapToGrid w:val="0"/>
              <w:jc w:val="both"/>
              <w:rPr>
                <w:rFonts w:ascii="Arial" w:hAnsi="Arial" w:cs="Arial"/>
                <w:sz w:val="22"/>
                <w:szCs w:val="22"/>
              </w:rPr>
            </w:pPr>
            <w:r w:rsidRPr="007F2D63">
              <w:rPr>
                <w:rFonts w:ascii="Arial" w:hAnsi="Arial" w:cs="Arial"/>
                <w:i/>
                <w:sz w:val="22"/>
                <w:szCs w:val="22"/>
              </w:rPr>
              <w:t>Напомена:</w:t>
            </w:r>
          </w:p>
          <w:p w:rsidR="00B16B87" w:rsidRPr="007F2D63" w:rsidRDefault="00B16B87" w:rsidP="005C35CA">
            <w:pPr>
              <w:numPr>
                <w:ilvl w:val="0"/>
                <w:numId w:val="9"/>
              </w:numPr>
              <w:suppressAutoHyphens w:val="0"/>
              <w:snapToGrid w:val="0"/>
              <w:spacing w:before="120"/>
              <w:jc w:val="both"/>
              <w:rPr>
                <w:rFonts w:ascii="Arial" w:hAnsi="Arial" w:cs="Arial"/>
                <w:i/>
                <w:sz w:val="22"/>
                <w:szCs w:val="22"/>
              </w:rPr>
            </w:pPr>
            <w:r w:rsidRPr="007F2D63">
              <w:rPr>
                <w:rFonts w:ascii="Arial" w:hAnsi="Arial" w:cs="Arial"/>
                <w:i/>
                <w:sz w:val="22"/>
                <w:szCs w:val="22"/>
              </w:rPr>
              <w:t xml:space="preserve">Изјава мора да буде потписана од стране овалшћеног лица за заступање понуђача и оверена печатом. </w:t>
            </w:r>
          </w:p>
          <w:p w:rsidR="00B16B87" w:rsidRPr="007F2D63" w:rsidRDefault="00B16B87" w:rsidP="005C35CA">
            <w:pPr>
              <w:numPr>
                <w:ilvl w:val="0"/>
                <w:numId w:val="9"/>
              </w:numPr>
              <w:suppressAutoHyphens w:val="0"/>
              <w:snapToGrid w:val="0"/>
              <w:spacing w:before="120"/>
              <w:jc w:val="both"/>
              <w:rPr>
                <w:rFonts w:ascii="Arial" w:hAnsi="Arial" w:cs="Arial"/>
                <w:i/>
                <w:sz w:val="22"/>
                <w:szCs w:val="22"/>
              </w:rPr>
            </w:pPr>
            <w:r w:rsidRPr="007F2D63">
              <w:rPr>
                <w:rFonts w:ascii="Arial" w:hAnsi="Arial" w:cs="Arial"/>
                <w:i/>
                <w:sz w:val="22"/>
                <w:szCs w:val="22"/>
              </w:rPr>
              <w:t>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w:t>
            </w:r>
          </w:p>
          <w:p w:rsidR="00B16B87" w:rsidRPr="007F2D63" w:rsidRDefault="00B16B87" w:rsidP="005C35CA">
            <w:pPr>
              <w:pStyle w:val="ListParagraph"/>
              <w:numPr>
                <w:ilvl w:val="0"/>
                <w:numId w:val="9"/>
              </w:numPr>
              <w:spacing w:before="120"/>
              <w:contextualSpacing/>
              <w:jc w:val="both"/>
              <w:rPr>
                <w:rFonts w:ascii="Arial" w:hAnsi="Arial" w:cs="Arial"/>
                <w:i/>
              </w:rPr>
            </w:pPr>
            <w:r w:rsidRPr="007F2D63">
              <w:rPr>
                <w:rFonts w:ascii="Arial" w:hAnsi="Arial" w:cs="Arial"/>
                <w:i/>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tc>
      </w:tr>
      <w:tr w:rsidR="00B16B87" w:rsidRPr="007F2D63" w:rsidTr="00DF5283">
        <w:trPr>
          <w:trHeight w:val="885"/>
          <w:jc w:val="center"/>
        </w:trPr>
        <w:tc>
          <w:tcPr>
            <w:tcW w:w="729" w:type="dxa"/>
            <w:vAlign w:val="center"/>
          </w:tcPr>
          <w:p w:rsidR="00B16B87" w:rsidRPr="007F2D63" w:rsidRDefault="00B16B87" w:rsidP="00B16B87">
            <w:pPr>
              <w:jc w:val="both"/>
              <w:rPr>
                <w:rFonts w:ascii="Arial" w:hAnsi="Arial" w:cs="Arial"/>
                <w:color w:val="00B0F0"/>
                <w:sz w:val="22"/>
                <w:szCs w:val="22"/>
              </w:rPr>
            </w:pPr>
          </w:p>
        </w:tc>
        <w:tc>
          <w:tcPr>
            <w:tcW w:w="10039" w:type="dxa"/>
          </w:tcPr>
          <w:p w:rsidR="00B16B87" w:rsidRPr="007F2D63" w:rsidRDefault="00B16B87" w:rsidP="00535162">
            <w:pPr>
              <w:snapToGrid w:val="0"/>
              <w:jc w:val="center"/>
              <w:rPr>
                <w:rFonts w:ascii="Arial" w:hAnsi="Arial" w:cs="Arial"/>
                <w:b/>
                <w:sz w:val="22"/>
                <w:szCs w:val="22"/>
              </w:rPr>
            </w:pPr>
            <w:r w:rsidRPr="007F2D63">
              <w:rPr>
                <w:rFonts w:ascii="Arial" w:hAnsi="Arial" w:cs="Arial"/>
                <w:b/>
                <w:sz w:val="22"/>
                <w:szCs w:val="22"/>
              </w:rPr>
              <w:t>4.2 ДОДАТНИ УСЛОВИ</w:t>
            </w:r>
          </w:p>
          <w:p w:rsidR="00B16B87" w:rsidRDefault="00B16B87" w:rsidP="00C504D3">
            <w:pPr>
              <w:snapToGrid w:val="0"/>
              <w:jc w:val="center"/>
              <w:rPr>
                <w:rFonts w:ascii="Arial" w:hAnsi="Arial" w:cs="Arial"/>
                <w:b/>
                <w:sz w:val="22"/>
                <w:szCs w:val="22"/>
                <w:lang w:val="sr-Cyrl-RS"/>
              </w:rPr>
            </w:pPr>
            <w:r w:rsidRPr="007F2D63">
              <w:rPr>
                <w:rFonts w:ascii="Arial" w:hAnsi="Arial" w:cs="Arial"/>
                <w:b/>
                <w:sz w:val="22"/>
                <w:szCs w:val="22"/>
              </w:rPr>
              <w:t>ЗА УЧЕШЋЕ У ПОСТУПКУ ЈАВНЕ НАБАВКЕ ИЗ ЧЛАНА 76. З</w:t>
            </w:r>
            <w:r w:rsidRPr="007F2D63">
              <w:rPr>
                <w:rFonts w:ascii="Arial" w:hAnsi="Arial" w:cs="Arial"/>
                <w:b/>
                <w:sz w:val="22"/>
                <w:szCs w:val="22"/>
                <w:lang w:val="sr-Cyrl-RS"/>
              </w:rPr>
              <w:t>АКОНА</w:t>
            </w:r>
          </w:p>
          <w:p w:rsidR="00C84482" w:rsidRPr="007F2D63" w:rsidRDefault="00C84482" w:rsidP="00C504D3">
            <w:pPr>
              <w:snapToGrid w:val="0"/>
              <w:jc w:val="center"/>
              <w:rPr>
                <w:rFonts w:ascii="Arial" w:hAnsi="Arial" w:cs="Arial"/>
                <w:b/>
                <w:sz w:val="22"/>
                <w:szCs w:val="22"/>
              </w:rPr>
            </w:pPr>
          </w:p>
        </w:tc>
      </w:tr>
      <w:tr w:rsidR="00B16B87" w:rsidRPr="007F2D63" w:rsidTr="00DF5283">
        <w:trPr>
          <w:jc w:val="center"/>
        </w:trPr>
        <w:tc>
          <w:tcPr>
            <w:tcW w:w="729" w:type="dxa"/>
          </w:tcPr>
          <w:p w:rsidR="00B16B87" w:rsidRPr="007F2D63" w:rsidRDefault="00FE4340" w:rsidP="00B16B87">
            <w:pPr>
              <w:jc w:val="both"/>
              <w:rPr>
                <w:rFonts w:ascii="Arial" w:hAnsi="Arial" w:cs="Arial"/>
                <w:color w:val="00B0F0"/>
                <w:sz w:val="22"/>
                <w:szCs w:val="22"/>
              </w:rPr>
            </w:pPr>
            <w:r w:rsidRPr="007F2D63">
              <w:rPr>
                <w:rFonts w:ascii="Arial" w:hAnsi="Arial" w:cs="Arial"/>
                <w:sz w:val="22"/>
                <w:szCs w:val="22"/>
                <w:lang w:val="sr-Cyrl-RS"/>
              </w:rPr>
              <w:t>6</w:t>
            </w:r>
            <w:r w:rsidR="00B16B87" w:rsidRPr="007F2D63">
              <w:rPr>
                <w:rFonts w:ascii="Arial" w:hAnsi="Arial" w:cs="Arial"/>
                <w:color w:val="00B0F0"/>
                <w:sz w:val="22"/>
                <w:szCs w:val="22"/>
              </w:rPr>
              <w:t>.</w:t>
            </w:r>
          </w:p>
        </w:tc>
        <w:tc>
          <w:tcPr>
            <w:tcW w:w="10039" w:type="dxa"/>
          </w:tcPr>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Услов:</w:t>
            </w:r>
          </w:p>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sz w:val="22"/>
                <w:szCs w:val="22"/>
              </w:rPr>
              <w:t>Финансијски капацитет</w:t>
            </w:r>
          </w:p>
          <w:p w:rsidR="00B16B87" w:rsidRPr="007F2D63" w:rsidRDefault="00B16B87" w:rsidP="00B16B87">
            <w:pPr>
              <w:autoSpaceDE w:val="0"/>
              <w:autoSpaceDN w:val="0"/>
              <w:adjustRightInd w:val="0"/>
              <w:contextualSpacing/>
              <w:jc w:val="both"/>
              <w:rPr>
                <w:rFonts w:ascii="Arial" w:hAnsi="Arial" w:cs="Arial"/>
                <w:sz w:val="22"/>
                <w:szCs w:val="22"/>
                <w:lang w:val="sr-Cyrl-RS"/>
              </w:rPr>
            </w:pPr>
            <w:r w:rsidRPr="007F2D63">
              <w:rPr>
                <w:rFonts w:ascii="Arial" w:hAnsi="Arial" w:cs="Arial"/>
                <w:sz w:val="22"/>
                <w:szCs w:val="22"/>
              </w:rPr>
              <w:t xml:space="preserve">Понуђач располаже неопходним </w:t>
            </w:r>
            <w:r w:rsidRPr="007F2D63">
              <w:rPr>
                <w:rFonts w:ascii="Arial" w:hAnsi="Arial" w:cs="Arial"/>
                <w:b/>
                <w:sz w:val="22"/>
                <w:szCs w:val="22"/>
              </w:rPr>
              <w:t>финансијским капацитетом</w:t>
            </w:r>
            <w:r w:rsidRPr="007F2D63">
              <w:rPr>
                <w:rFonts w:ascii="Arial" w:hAnsi="Arial" w:cs="Arial"/>
                <w:sz w:val="22"/>
                <w:szCs w:val="22"/>
              </w:rPr>
              <w:t xml:space="preserve"> ако</w:t>
            </w:r>
            <w:r w:rsidR="009F1A17" w:rsidRPr="007F2D63">
              <w:rPr>
                <w:rFonts w:ascii="Arial" w:hAnsi="Arial" w:cs="Arial"/>
                <w:sz w:val="22"/>
                <w:szCs w:val="22"/>
                <w:lang w:val="sr-Cyrl-RS"/>
              </w:rPr>
              <w:t xml:space="preserve"> је</w:t>
            </w:r>
            <w:r w:rsidRPr="007F2D63">
              <w:rPr>
                <w:rFonts w:ascii="Arial" w:hAnsi="Arial" w:cs="Arial"/>
                <w:sz w:val="22"/>
                <w:szCs w:val="22"/>
                <w:lang w:val="sr-Cyrl-RS"/>
              </w:rPr>
              <w:t>:</w:t>
            </w:r>
          </w:p>
          <w:p w:rsidR="00357732" w:rsidRPr="007F2D63" w:rsidRDefault="00357732" w:rsidP="00357732">
            <w:pPr>
              <w:numPr>
                <w:ilvl w:val="0"/>
                <w:numId w:val="12"/>
              </w:numPr>
              <w:tabs>
                <w:tab w:val="left" w:pos="1440"/>
              </w:tabs>
              <w:contextualSpacing/>
              <w:rPr>
                <w:rFonts w:ascii="Arial" w:eastAsia="Calibri" w:hAnsi="Arial" w:cs="Arial"/>
                <w:sz w:val="22"/>
                <w:szCs w:val="22"/>
                <w:lang w:val="sr-Latn-CS"/>
              </w:rPr>
            </w:pPr>
            <w:r w:rsidRPr="007F2D63">
              <w:rPr>
                <w:rFonts w:ascii="Arial" w:eastAsia="Calibri" w:hAnsi="Arial" w:cs="Arial"/>
                <w:sz w:val="22"/>
                <w:szCs w:val="22"/>
                <w:lang w:val="sr-Latn-CS"/>
              </w:rPr>
              <w:t xml:space="preserve">у претходних 6 месеци </w:t>
            </w:r>
            <w:r w:rsidR="006044E4" w:rsidRPr="007F2D63">
              <w:rPr>
                <w:rFonts w:ascii="Arial" w:eastAsia="MT Extra" w:hAnsi="Arial" w:cs="Arial"/>
                <w:sz w:val="22"/>
                <w:szCs w:val="22"/>
                <w:lang w:val="sr-Cyrl-RS"/>
              </w:rPr>
              <w:t>до</w:t>
            </w:r>
            <w:r w:rsidRPr="007F2D63">
              <w:rPr>
                <w:rFonts w:ascii="Arial" w:eastAsia="MT Extra" w:hAnsi="Arial" w:cs="Arial"/>
                <w:sz w:val="22"/>
                <w:szCs w:val="22"/>
                <w:lang w:val="sr-Cyrl-RS"/>
              </w:rPr>
              <w:t xml:space="preserve"> дана објављивања Позива за подношење понуда на Порталу јавних набавки био ликвидан</w:t>
            </w:r>
            <w:r w:rsidRPr="007F2D63">
              <w:rPr>
                <w:rFonts w:ascii="Arial" w:eastAsia="Calibri" w:hAnsi="Arial" w:cs="Arial"/>
                <w:sz w:val="22"/>
                <w:szCs w:val="22"/>
                <w:lang w:val="sr-Latn-CS"/>
              </w:rPr>
              <w:t>;</w:t>
            </w:r>
          </w:p>
          <w:p w:rsidR="00B16B87" w:rsidRPr="007F2D63" w:rsidRDefault="00357732" w:rsidP="008F4935">
            <w:pPr>
              <w:numPr>
                <w:ilvl w:val="0"/>
                <w:numId w:val="12"/>
              </w:numPr>
              <w:suppressAutoHyphens w:val="0"/>
              <w:spacing w:after="200"/>
              <w:contextualSpacing/>
              <w:jc w:val="both"/>
              <w:rPr>
                <w:rFonts w:ascii="Arial" w:hAnsi="Arial" w:cs="Arial"/>
                <w:bCs/>
                <w:sz w:val="22"/>
                <w:szCs w:val="22"/>
              </w:rPr>
            </w:pPr>
            <w:r w:rsidRPr="007F2D63">
              <w:rPr>
                <w:rFonts w:ascii="Arial" w:eastAsia="Calibri" w:hAnsi="Arial" w:cs="Arial"/>
                <w:sz w:val="22"/>
                <w:szCs w:val="22"/>
              </w:rPr>
              <w:t>у претходне три године, од дана објављивања позива за подношење понуда</w:t>
            </w:r>
            <w:r w:rsidRPr="007F2D63">
              <w:rPr>
                <w:rFonts w:ascii="Arial" w:eastAsia="Calibri" w:hAnsi="Arial" w:cs="Arial"/>
                <w:sz w:val="22"/>
                <w:szCs w:val="22"/>
                <w:lang w:val="ru-RU"/>
              </w:rPr>
              <w:t xml:space="preserve"> </w:t>
            </w:r>
            <w:r w:rsidRPr="007F2D63">
              <w:rPr>
                <w:rFonts w:ascii="Arial" w:eastAsia="Calibri" w:hAnsi="Arial" w:cs="Arial"/>
                <w:sz w:val="22"/>
                <w:szCs w:val="22"/>
              </w:rPr>
              <w:t>остварио минималн</w:t>
            </w:r>
            <w:r w:rsidR="0022279E" w:rsidRPr="007F2D63">
              <w:rPr>
                <w:rFonts w:ascii="Arial" w:eastAsia="Calibri" w:hAnsi="Arial" w:cs="Arial"/>
                <w:sz w:val="22"/>
                <w:szCs w:val="22"/>
                <w:lang w:val="sr-Cyrl-RS"/>
              </w:rPr>
              <w:t>е пословне</w:t>
            </w:r>
            <w:r w:rsidRPr="007F2D63">
              <w:rPr>
                <w:rFonts w:ascii="Arial" w:eastAsia="Calibri" w:hAnsi="Arial" w:cs="Arial"/>
                <w:sz w:val="22"/>
                <w:szCs w:val="22"/>
              </w:rPr>
              <w:t xml:space="preserve"> приход</w:t>
            </w:r>
            <w:r w:rsidR="0022279E" w:rsidRPr="007F2D63">
              <w:rPr>
                <w:rFonts w:ascii="Arial" w:eastAsia="Calibri" w:hAnsi="Arial" w:cs="Arial"/>
                <w:sz w:val="22"/>
                <w:szCs w:val="22"/>
                <w:lang w:val="sr-Cyrl-RS"/>
              </w:rPr>
              <w:t>е</w:t>
            </w:r>
            <w:r w:rsidRPr="007F2D63">
              <w:rPr>
                <w:rFonts w:ascii="Arial" w:eastAsia="Calibri" w:hAnsi="Arial" w:cs="Arial"/>
                <w:sz w:val="22"/>
                <w:szCs w:val="22"/>
              </w:rPr>
              <w:t xml:space="preserve"> од </w:t>
            </w:r>
            <w:r w:rsidR="00BA1A07">
              <w:rPr>
                <w:rFonts w:ascii="Arial" w:eastAsia="Calibri" w:hAnsi="Arial" w:cs="Arial"/>
                <w:sz w:val="22"/>
                <w:szCs w:val="22"/>
                <w:lang w:val="sr-Latn-RS"/>
              </w:rPr>
              <w:t>25</w:t>
            </w:r>
            <w:r w:rsidRPr="007F2D63">
              <w:rPr>
                <w:rFonts w:ascii="Arial" w:eastAsia="Calibri" w:hAnsi="Arial" w:cs="Arial"/>
                <w:sz w:val="22"/>
                <w:szCs w:val="22"/>
              </w:rPr>
              <w:t xml:space="preserve">.000.000,00 </w:t>
            </w:r>
            <w:r w:rsidR="003705B9" w:rsidRPr="007F2D63">
              <w:rPr>
                <w:rFonts w:ascii="Arial" w:eastAsia="Calibri" w:hAnsi="Arial" w:cs="Arial"/>
                <w:sz w:val="22"/>
                <w:szCs w:val="22"/>
                <w:lang w:val="sr-Cyrl-RS"/>
              </w:rPr>
              <w:t>дин</w:t>
            </w:r>
            <w:r w:rsidR="00093EB5" w:rsidRPr="007F2D63">
              <w:rPr>
                <w:rFonts w:ascii="Arial" w:hAnsi="Arial" w:cs="Arial"/>
                <w:bCs/>
                <w:sz w:val="22"/>
                <w:szCs w:val="22"/>
                <w:lang w:val="sr-Cyrl-RS"/>
              </w:rPr>
              <w:t>.</w:t>
            </w:r>
            <w:r w:rsidR="00B16B87" w:rsidRPr="007F2D63">
              <w:rPr>
                <w:rFonts w:ascii="Arial" w:hAnsi="Arial" w:cs="Arial"/>
                <w:bCs/>
                <w:sz w:val="22"/>
                <w:szCs w:val="22"/>
                <w:lang w:val="sr-Cyrl-RS"/>
              </w:rPr>
              <w:t xml:space="preserve">  </w:t>
            </w:r>
          </w:p>
          <w:p w:rsidR="00B16B87" w:rsidRPr="007F2D63" w:rsidRDefault="00B16B87" w:rsidP="00B16B87">
            <w:pPr>
              <w:autoSpaceDE w:val="0"/>
              <w:autoSpaceDN w:val="0"/>
              <w:adjustRightInd w:val="0"/>
              <w:jc w:val="both"/>
              <w:rPr>
                <w:rFonts w:ascii="Arial" w:hAnsi="Arial" w:cs="Arial"/>
                <w:b/>
                <w:sz w:val="22"/>
                <w:szCs w:val="22"/>
                <w:u w:val="single"/>
              </w:rPr>
            </w:pPr>
            <w:r w:rsidRPr="007F2D63">
              <w:rPr>
                <w:rFonts w:ascii="Arial" w:hAnsi="Arial" w:cs="Arial"/>
                <w:b/>
                <w:sz w:val="22"/>
                <w:szCs w:val="22"/>
                <w:u w:val="single"/>
              </w:rPr>
              <w:t xml:space="preserve">Доказ: </w:t>
            </w:r>
          </w:p>
          <w:p w:rsidR="00B16B87" w:rsidRPr="007F2D63" w:rsidRDefault="00B16B87" w:rsidP="00B16B87">
            <w:pPr>
              <w:autoSpaceDE w:val="0"/>
              <w:autoSpaceDN w:val="0"/>
              <w:adjustRightInd w:val="0"/>
              <w:jc w:val="both"/>
              <w:rPr>
                <w:rFonts w:ascii="Arial" w:hAnsi="Arial" w:cs="Arial"/>
                <w:i/>
                <w:color w:val="00B0F0"/>
                <w:sz w:val="22"/>
                <w:szCs w:val="22"/>
              </w:rPr>
            </w:pPr>
            <w:r w:rsidRPr="007F2D63">
              <w:rPr>
                <w:rFonts w:ascii="Arial" w:hAnsi="Arial" w:cs="Arial"/>
                <w:sz w:val="22"/>
                <w:szCs w:val="22"/>
              </w:rPr>
              <w:t>Доказ</w:t>
            </w:r>
            <w:r w:rsidRPr="007F2D63">
              <w:rPr>
                <w:rFonts w:ascii="Arial" w:hAnsi="Arial" w:cs="Arial"/>
                <w:sz w:val="22"/>
                <w:szCs w:val="22"/>
                <w:lang w:val="sr-Cyrl-RS"/>
              </w:rPr>
              <w:t>и</w:t>
            </w:r>
            <w:r w:rsidRPr="007F2D63">
              <w:rPr>
                <w:rFonts w:ascii="Arial" w:hAnsi="Arial" w:cs="Arial"/>
                <w:sz w:val="22"/>
                <w:szCs w:val="22"/>
              </w:rPr>
              <w:t xml:space="preserve"> финансијског капацитет</w:t>
            </w:r>
            <w:r w:rsidRPr="007F2D63">
              <w:rPr>
                <w:rFonts w:ascii="Arial" w:hAnsi="Arial" w:cs="Arial"/>
                <w:sz w:val="22"/>
                <w:szCs w:val="22"/>
                <w:lang w:val="sr-Cyrl-RS"/>
              </w:rPr>
              <w:t>а:</w:t>
            </w:r>
          </w:p>
          <w:p w:rsidR="00357732" w:rsidRPr="007F2D63" w:rsidRDefault="00357732" w:rsidP="00357732">
            <w:pPr>
              <w:numPr>
                <w:ilvl w:val="0"/>
                <w:numId w:val="12"/>
              </w:numPr>
              <w:tabs>
                <w:tab w:val="left" w:pos="1440"/>
              </w:tabs>
              <w:contextualSpacing/>
              <w:jc w:val="both"/>
              <w:rPr>
                <w:rFonts w:ascii="Arial" w:eastAsia="Calibri" w:hAnsi="Arial" w:cs="Arial"/>
                <w:sz w:val="22"/>
                <w:szCs w:val="22"/>
                <w:lang w:val="sr-Latn-CS"/>
              </w:rPr>
            </w:pPr>
            <w:r w:rsidRPr="007F2D63">
              <w:rPr>
                <w:rFonts w:ascii="Arial" w:eastAsia="Calibri" w:hAnsi="Arial" w:cs="Arial"/>
                <w:sz w:val="22"/>
                <w:szCs w:val="22"/>
                <w:lang w:val="sr-Latn-CS"/>
              </w:rPr>
              <w:lastRenderedPageBreak/>
              <w:t>Биланс стања и Биланс успеха за претходне три обрачунске године  (2014., 2015. и 2016),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w:t>
            </w:r>
          </w:p>
          <w:p w:rsidR="00357732" w:rsidRPr="007F2D63" w:rsidRDefault="00357732" w:rsidP="00357732">
            <w:pPr>
              <w:tabs>
                <w:tab w:val="left" w:pos="1440"/>
              </w:tabs>
              <w:contextualSpacing/>
              <w:rPr>
                <w:rFonts w:ascii="Arial" w:eastAsia="Calibri" w:hAnsi="Arial" w:cs="Arial"/>
                <w:sz w:val="22"/>
                <w:szCs w:val="22"/>
                <w:lang w:val="sr-Latn-CS"/>
              </w:rPr>
            </w:pPr>
            <w:r w:rsidRPr="007F2D63">
              <w:rPr>
                <w:rFonts w:ascii="Arial" w:eastAsia="Calibri" w:hAnsi="Arial" w:cs="Arial"/>
                <w:sz w:val="22"/>
                <w:szCs w:val="22"/>
                <w:lang w:val="sr-Latn-CS"/>
              </w:rPr>
              <w:t>или</w:t>
            </w:r>
          </w:p>
          <w:p w:rsidR="00357732" w:rsidRPr="007F2D63" w:rsidRDefault="00357732" w:rsidP="00357732">
            <w:pPr>
              <w:numPr>
                <w:ilvl w:val="0"/>
                <w:numId w:val="12"/>
              </w:numPr>
              <w:tabs>
                <w:tab w:val="left" w:pos="1440"/>
              </w:tabs>
              <w:contextualSpacing/>
              <w:jc w:val="both"/>
              <w:rPr>
                <w:rFonts w:ascii="Arial" w:eastAsia="Calibri" w:hAnsi="Arial" w:cs="Arial"/>
                <w:sz w:val="22"/>
                <w:szCs w:val="22"/>
                <w:lang w:val="sr-Latn-CS"/>
              </w:rPr>
            </w:pPr>
            <w:r w:rsidRPr="007F2D63">
              <w:rPr>
                <w:rFonts w:ascii="Arial" w:eastAsia="Calibri" w:hAnsi="Arial" w:cs="Arial"/>
                <w:sz w:val="22"/>
                <w:szCs w:val="22"/>
                <w:lang w:val="sr-Latn-CS"/>
              </w:rPr>
              <w:t xml:space="preserve">Извештај о бонитету, образац БОН ЈН за претходне три обрачунске године (2014., 2015. и 2016.) издат од стране Агенције за привредне регистре </w:t>
            </w:r>
          </w:p>
          <w:p w:rsidR="00383BAF" w:rsidRPr="007F2D63" w:rsidRDefault="00383BAF" w:rsidP="00383BAF">
            <w:pPr>
              <w:tabs>
                <w:tab w:val="left" w:pos="1440"/>
              </w:tabs>
              <w:contextualSpacing/>
              <w:jc w:val="both"/>
              <w:rPr>
                <w:rFonts w:ascii="Arial" w:eastAsia="Calibri" w:hAnsi="Arial" w:cs="Arial"/>
                <w:sz w:val="22"/>
                <w:szCs w:val="22"/>
                <w:lang w:val="sr-Cyrl-RS"/>
              </w:rPr>
            </w:pPr>
            <w:r w:rsidRPr="007F2D63">
              <w:rPr>
                <w:rFonts w:ascii="Arial" w:eastAsia="Calibri" w:hAnsi="Arial" w:cs="Arial"/>
                <w:sz w:val="22"/>
                <w:szCs w:val="22"/>
                <w:lang w:val="sr-Cyrl-RS"/>
              </w:rPr>
              <w:t>или</w:t>
            </w:r>
          </w:p>
          <w:p w:rsidR="00337D30" w:rsidRPr="007F2D63" w:rsidRDefault="00357732" w:rsidP="00337D30">
            <w:pPr>
              <w:pStyle w:val="CommentText"/>
              <w:numPr>
                <w:ilvl w:val="0"/>
                <w:numId w:val="12"/>
              </w:numPr>
              <w:rPr>
                <w:rFonts w:ascii="Arial" w:hAnsi="Arial" w:cs="Arial"/>
                <w:sz w:val="22"/>
                <w:szCs w:val="22"/>
                <w:lang w:val="sr-Cyrl-RS"/>
              </w:rPr>
            </w:pPr>
            <w:r w:rsidRPr="007F2D63">
              <w:rPr>
                <w:rFonts w:ascii="Arial" w:eastAsia="Calibri" w:hAnsi="Arial" w:cs="Arial"/>
                <w:sz w:val="22"/>
                <w:szCs w:val="22"/>
                <w:lang w:val="sr-Cyrl-RS"/>
              </w:rPr>
              <w:t>Изјава</w:t>
            </w:r>
            <w:r w:rsidR="00337D30" w:rsidRPr="007F2D63">
              <w:rPr>
                <w:rFonts w:ascii="Arial" w:eastAsia="Calibri" w:hAnsi="Arial" w:cs="Arial"/>
                <w:sz w:val="22"/>
                <w:szCs w:val="22"/>
                <w:lang w:val="sr-Cyrl-RS"/>
              </w:rPr>
              <w:t xml:space="preserve"> у слободној форми </w:t>
            </w:r>
            <w:r w:rsidRPr="007F2D63">
              <w:rPr>
                <w:rFonts w:ascii="Arial" w:eastAsia="Calibri" w:hAnsi="Arial" w:cs="Arial"/>
                <w:sz w:val="22"/>
                <w:szCs w:val="22"/>
                <w:lang w:val="sr-Cyrl-RS"/>
              </w:rPr>
              <w:t>да је информација јавно доступна</w:t>
            </w:r>
            <w:r w:rsidR="000974E5" w:rsidRPr="007F2D63">
              <w:rPr>
                <w:rFonts w:ascii="Arial" w:eastAsia="Calibri" w:hAnsi="Arial" w:cs="Arial"/>
                <w:sz w:val="22"/>
                <w:szCs w:val="22"/>
                <w:lang w:val="sr-Cyrl-RS"/>
              </w:rPr>
              <w:t xml:space="preserve"> </w:t>
            </w:r>
            <w:r w:rsidR="00337D30" w:rsidRPr="007F2D63">
              <w:rPr>
                <w:rFonts w:ascii="Arial" w:hAnsi="Arial" w:cs="Arial"/>
                <w:sz w:val="22"/>
                <w:szCs w:val="22"/>
                <w:lang w:val="sr-Cyrl-RS"/>
              </w:rPr>
              <w:t>са наведеном интернет страницом на којој су тражени подаци доступни.</w:t>
            </w:r>
          </w:p>
          <w:p w:rsidR="00357732" w:rsidRPr="007F2D63" w:rsidRDefault="00337D30" w:rsidP="00357732">
            <w:pPr>
              <w:tabs>
                <w:tab w:val="left" w:pos="1440"/>
              </w:tabs>
              <w:contextualSpacing/>
              <w:rPr>
                <w:rFonts w:ascii="Arial" w:eastAsia="Calibri" w:hAnsi="Arial" w:cs="Arial"/>
                <w:sz w:val="22"/>
                <w:szCs w:val="22"/>
                <w:lang w:val="sr-Cyrl-RS"/>
              </w:rPr>
            </w:pPr>
            <w:r w:rsidRPr="007F2D63">
              <w:rPr>
                <w:rFonts w:ascii="Arial" w:eastAsia="Calibri" w:hAnsi="Arial" w:cs="Arial"/>
                <w:sz w:val="22"/>
                <w:szCs w:val="22"/>
                <w:lang w:val="sr-Cyrl-RS"/>
              </w:rPr>
              <w:t>и</w:t>
            </w:r>
          </w:p>
          <w:p w:rsidR="00357732" w:rsidRPr="007F2D63" w:rsidRDefault="00357732" w:rsidP="00357732">
            <w:pPr>
              <w:numPr>
                <w:ilvl w:val="0"/>
                <w:numId w:val="12"/>
              </w:numPr>
              <w:tabs>
                <w:tab w:val="left" w:pos="1440"/>
              </w:tabs>
              <w:contextualSpacing/>
              <w:jc w:val="both"/>
              <w:rPr>
                <w:rFonts w:ascii="Arial" w:eastAsia="Calibri" w:hAnsi="Arial" w:cs="Arial"/>
                <w:sz w:val="22"/>
                <w:szCs w:val="22"/>
                <w:lang w:val="sr-Latn-CS"/>
              </w:rPr>
            </w:pPr>
            <w:r w:rsidRPr="007F2D63">
              <w:rPr>
                <w:rFonts w:ascii="Arial" w:eastAsia="Calibri" w:hAnsi="Arial" w:cs="Arial"/>
                <w:sz w:val="22"/>
                <w:szCs w:val="22"/>
                <w:lang w:val="sr-Latn-CS"/>
              </w:rPr>
              <w:t>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на Порталу јавних набавки</w:t>
            </w:r>
          </w:p>
          <w:p w:rsidR="00357732" w:rsidRPr="007F2D63" w:rsidRDefault="00C84482" w:rsidP="00357732">
            <w:pPr>
              <w:tabs>
                <w:tab w:val="left" w:pos="1440"/>
              </w:tabs>
              <w:contextualSpacing/>
              <w:jc w:val="both"/>
              <w:rPr>
                <w:rFonts w:ascii="Arial" w:eastAsia="Calibri" w:hAnsi="Arial" w:cs="Arial"/>
                <w:sz w:val="22"/>
                <w:szCs w:val="22"/>
                <w:lang w:val="sr-Cyrl-RS"/>
              </w:rPr>
            </w:pPr>
            <w:r>
              <w:rPr>
                <w:rFonts w:ascii="Arial" w:eastAsia="Calibri" w:hAnsi="Arial" w:cs="Arial"/>
                <w:sz w:val="22"/>
                <w:szCs w:val="22"/>
                <w:lang w:val="sr-Cyrl-RS"/>
              </w:rPr>
              <w:t>и</w:t>
            </w:r>
            <w:r w:rsidR="00357732" w:rsidRPr="007F2D63">
              <w:rPr>
                <w:rFonts w:ascii="Arial" w:eastAsia="Calibri" w:hAnsi="Arial" w:cs="Arial"/>
                <w:sz w:val="22"/>
                <w:szCs w:val="22"/>
                <w:lang w:val="sr-Cyrl-RS"/>
              </w:rPr>
              <w:t>ли</w:t>
            </w:r>
          </w:p>
          <w:p w:rsidR="00357732" w:rsidRDefault="00357732" w:rsidP="00357732">
            <w:pPr>
              <w:numPr>
                <w:ilvl w:val="0"/>
                <w:numId w:val="12"/>
              </w:numPr>
              <w:tabs>
                <w:tab w:val="left" w:pos="1440"/>
              </w:tabs>
              <w:contextualSpacing/>
              <w:jc w:val="both"/>
              <w:rPr>
                <w:rFonts w:ascii="Arial" w:eastAsia="Calibri" w:hAnsi="Arial" w:cs="Arial"/>
                <w:sz w:val="22"/>
                <w:szCs w:val="22"/>
                <w:lang w:val="sr-Cyrl-RS"/>
              </w:rPr>
            </w:pPr>
            <w:r w:rsidRPr="007F2D63">
              <w:rPr>
                <w:rFonts w:ascii="Arial" w:eastAsia="Calibri" w:hAnsi="Arial" w:cs="Arial"/>
                <w:sz w:val="22"/>
                <w:szCs w:val="22"/>
                <w:lang w:val="sr-Cyrl-RS"/>
              </w:rPr>
              <w:t>Изјава да је информација јавно доступна на сајту НБС</w:t>
            </w:r>
          </w:p>
          <w:p w:rsidR="0068184C" w:rsidRDefault="0068184C" w:rsidP="0068184C">
            <w:pPr>
              <w:tabs>
                <w:tab w:val="left" w:pos="1440"/>
              </w:tabs>
              <w:ind w:left="780"/>
              <w:contextualSpacing/>
              <w:jc w:val="both"/>
              <w:rPr>
                <w:rFonts w:ascii="Arial" w:eastAsia="Calibri" w:hAnsi="Arial" w:cs="Arial"/>
                <w:sz w:val="22"/>
                <w:szCs w:val="22"/>
                <w:lang w:val="sr-Cyrl-RS"/>
              </w:rPr>
            </w:pPr>
          </w:p>
          <w:p w:rsidR="0068184C" w:rsidRPr="0068184C" w:rsidRDefault="0068184C" w:rsidP="0068184C">
            <w:pPr>
              <w:tabs>
                <w:tab w:val="left" w:pos="1440"/>
              </w:tabs>
              <w:ind w:left="780"/>
              <w:contextualSpacing/>
              <w:jc w:val="both"/>
              <w:rPr>
                <w:rFonts w:ascii="Arial" w:eastAsia="Calibri" w:hAnsi="Arial" w:cs="Arial"/>
                <w:sz w:val="22"/>
                <w:szCs w:val="22"/>
                <w:lang w:val="sr-Cyrl-RS"/>
              </w:rPr>
            </w:pPr>
            <w:r w:rsidRPr="0068184C">
              <w:rPr>
                <w:rFonts w:ascii="Arial" w:eastAsia="Calibri" w:hAnsi="Arial" w:cs="Arial"/>
                <w:sz w:val="22"/>
                <w:szCs w:val="22"/>
                <w:lang w:val="sr-Cyrl-RS"/>
              </w:rPr>
              <w:t>односно страни понуђачи:</w:t>
            </w:r>
          </w:p>
          <w:p w:rsidR="0068184C" w:rsidRPr="0068184C" w:rsidRDefault="0068184C" w:rsidP="0068184C">
            <w:pPr>
              <w:tabs>
                <w:tab w:val="left" w:pos="1440"/>
              </w:tabs>
              <w:ind w:left="780"/>
              <w:contextualSpacing/>
              <w:jc w:val="both"/>
              <w:rPr>
                <w:rFonts w:ascii="Arial" w:eastAsia="Calibri" w:hAnsi="Arial" w:cs="Arial"/>
                <w:sz w:val="22"/>
                <w:szCs w:val="22"/>
                <w:lang w:val="sr-Cyrl-RS"/>
              </w:rPr>
            </w:pPr>
            <w:r w:rsidRPr="0068184C">
              <w:rPr>
                <w:rFonts w:ascii="Arial" w:eastAsia="Calibri" w:hAnsi="Arial" w:cs="Arial"/>
                <w:sz w:val="22"/>
                <w:szCs w:val="22"/>
                <w:lang w:val="sr-Cyrl-RS"/>
              </w:rPr>
              <w:t>•</w:t>
            </w:r>
            <w:r w:rsidRPr="0068184C">
              <w:rPr>
                <w:rFonts w:ascii="Arial" w:eastAsia="Calibri" w:hAnsi="Arial" w:cs="Arial"/>
                <w:sz w:val="22"/>
                <w:szCs w:val="22"/>
                <w:lang w:val="sr-Cyrl-RS"/>
              </w:rPr>
              <w:tab/>
              <w:t>Биланс стања и Биланс успеха за претходне три обрачунске године (2014, 2015. и 2016. годину)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оверену пред судским или управним органом, јавним бележником или другим надлежним органом те државе, да није субјект ревизије за наведене године.</w:t>
            </w:r>
          </w:p>
          <w:p w:rsidR="00357732" w:rsidRPr="007F2D63" w:rsidRDefault="0068184C" w:rsidP="00357732">
            <w:pPr>
              <w:tabs>
                <w:tab w:val="left" w:pos="1440"/>
              </w:tabs>
              <w:ind w:left="780"/>
              <w:contextualSpacing/>
              <w:jc w:val="both"/>
              <w:rPr>
                <w:rFonts w:ascii="Arial" w:eastAsia="Calibri" w:hAnsi="Arial" w:cs="Arial"/>
                <w:sz w:val="22"/>
                <w:szCs w:val="22"/>
                <w:lang w:val="sr-Cyrl-RS"/>
              </w:rPr>
            </w:pPr>
            <w:r w:rsidRPr="0068184C">
              <w:rPr>
                <w:rFonts w:ascii="Arial" w:eastAsia="Calibri" w:hAnsi="Arial" w:cs="Arial"/>
                <w:sz w:val="22"/>
                <w:szCs w:val="22"/>
                <w:lang w:val="sr-Cyrl-RS"/>
              </w:rPr>
              <w:t>•</w:t>
            </w:r>
            <w:r w:rsidRPr="0068184C">
              <w:rPr>
                <w:rFonts w:ascii="Arial" w:eastAsia="Calibri" w:hAnsi="Arial" w:cs="Arial"/>
                <w:sz w:val="22"/>
                <w:szCs w:val="22"/>
                <w:lang w:val="sr-Cyrl-RS"/>
              </w:rPr>
              <w:tab/>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(словима: шест) месеци од дана објављивања Позива за подношење понуда.</w:t>
            </w:r>
          </w:p>
          <w:p w:rsidR="00B16B87" w:rsidRPr="007F2D63" w:rsidRDefault="00B16B87" w:rsidP="006A3964">
            <w:pPr>
              <w:suppressAutoHyphens w:val="0"/>
              <w:ind w:left="434"/>
              <w:jc w:val="both"/>
              <w:rPr>
                <w:rFonts w:ascii="Arial" w:eastAsia="Calibri" w:hAnsi="Arial" w:cs="Arial"/>
                <w:color w:val="00B0F0"/>
                <w:sz w:val="22"/>
                <w:szCs w:val="22"/>
                <w:lang w:val="ru-RU"/>
              </w:rPr>
            </w:pPr>
          </w:p>
        </w:tc>
      </w:tr>
      <w:tr w:rsidR="00B16B87" w:rsidRPr="007F2D63" w:rsidTr="00DF5283">
        <w:trPr>
          <w:trHeight w:val="4899"/>
          <w:jc w:val="center"/>
        </w:trPr>
        <w:tc>
          <w:tcPr>
            <w:tcW w:w="729" w:type="dxa"/>
          </w:tcPr>
          <w:p w:rsidR="00B16B87" w:rsidRPr="007F2D63" w:rsidRDefault="00FE4340" w:rsidP="00B16B87">
            <w:pPr>
              <w:jc w:val="both"/>
              <w:rPr>
                <w:rFonts w:ascii="Arial" w:hAnsi="Arial" w:cs="Arial"/>
                <w:sz w:val="22"/>
                <w:szCs w:val="22"/>
                <w:lang w:val="sr-Cyrl-RS"/>
              </w:rPr>
            </w:pPr>
            <w:r w:rsidRPr="007F2D63">
              <w:rPr>
                <w:rFonts w:ascii="Arial" w:hAnsi="Arial" w:cs="Arial"/>
                <w:sz w:val="22"/>
                <w:szCs w:val="22"/>
                <w:lang w:val="sr-Cyrl-RS"/>
              </w:rPr>
              <w:lastRenderedPageBreak/>
              <w:t>7</w:t>
            </w:r>
            <w:r w:rsidR="00B16B87" w:rsidRPr="007F2D63">
              <w:rPr>
                <w:rFonts w:ascii="Arial" w:hAnsi="Arial" w:cs="Arial"/>
                <w:sz w:val="22"/>
                <w:szCs w:val="22"/>
              </w:rPr>
              <w:t>.</w:t>
            </w:r>
          </w:p>
        </w:tc>
        <w:tc>
          <w:tcPr>
            <w:tcW w:w="10039" w:type="dxa"/>
          </w:tcPr>
          <w:p w:rsidR="00B16B87" w:rsidRPr="007F2D63" w:rsidRDefault="00B16B87" w:rsidP="00B16B87">
            <w:pPr>
              <w:autoSpaceDE w:val="0"/>
              <w:autoSpaceDN w:val="0"/>
              <w:adjustRightInd w:val="0"/>
              <w:jc w:val="both"/>
              <w:rPr>
                <w:rFonts w:ascii="Arial" w:hAnsi="Arial" w:cs="Arial"/>
                <w:b/>
                <w:sz w:val="22"/>
                <w:szCs w:val="22"/>
              </w:rPr>
            </w:pPr>
            <w:r w:rsidRPr="007F2D63">
              <w:rPr>
                <w:rFonts w:ascii="Arial" w:hAnsi="Arial" w:cs="Arial"/>
                <w:b/>
                <w:sz w:val="22"/>
                <w:szCs w:val="22"/>
              </w:rPr>
              <w:t>Услов:</w:t>
            </w:r>
          </w:p>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sz w:val="22"/>
                <w:szCs w:val="22"/>
              </w:rPr>
              <w:t xml:space="preserve">Пословни капацитет </w:t>
            </w:r>
          </w:p>
          <w:p w:rsidR="00B16B87" w:rsidRPr="007F2D63" w:rsidRDefault="00B16B87" w:rsidP="00B16B87">
            <w:pPr>
              <w:autoSpaceDE w:val="0"/>
              <w:autoSpaceDN w:val="0"/>
              <w:adjustRightInd w:val="0"/>
              <w:jc w:val="both"/>
              <w:rPr>
                <w:rFonts w:ascii="Arial" w:hAnsi="Arial" w:cs="Arial"/>
                <w:sz w:val="22"/>
                <w:szCs w:val="22"/>
              </w:rPr>
            </w:pPr>
            <w:r w:rsidRPr="007F2D63">
              <w:rPr>
                <w:rFonts w:ascii="Arial" w:hAnsi="Arial" w:cs="Arial"/>
                <w:sz w:val="22"/>
                <w:szCs w:val="22"/>
              </w:rPr>
              <w:t xml:space="preserve">Понуђач располаже неопходним </w:t>
            </w:r>
            <w:r w:rsidRPr="007F2D63">
              <w:rPr>
                <w:rFonts w:ascii="Arial" w:hAnsi="Arial" w:cs="Arial"/>
                <w:b/>
                <w:sz w:val="22"/>
                <w:szCs w:val="22"/>
              </w:rPr>
              <w:t>пословним капацитетом</w:t>
            </w:r>
            <w:r w:rsidR="00907216" w:rsidRPr="007F2D63">
              <w:rPr>
                <w:rFonts w:ascii="Arial" w:hAnsi="Arial" w:cs="Arial"/>
                <w:sz w:val="22"/>
                <w:szCs w:val="22"/>
              </w:rPr>
              <w:t xml:space="preserve"> тако што </w:t>
            </w:r>
            <w:r w:rsidRPr="007F2D63">
              <w:rPr>
                <w:rFonts w:ascii="Arial" w:hAnsi="Arial" w:cs="Arial"/>
                <w:sz w:val="22"/>
                <w:szCs w:val="22"/>
              </w:rPr>
              <w:t>:</w:t>
            </w:r>
          </w:p>
          <w:p w:rsidR="00907216" w:rsidRPr="007F2D63" w:rsidRDefault="00907216" w:rsidP="00B16B87">
            <w:pPr>
              <w:autoSpaceDE w:val="0"/>
              <w:autoSpaceDN w:val="0"/>
              <w:adjustRightInd w:val="0"/>
              <w:jc w:val="both"/>
              <w:rPr>
                <w:rFonts w:ascii="Arial" w:hAnsi="Arial" w:cs="Arial"/>
                <w:sz w:val="22"/>
                <w:szCs w:val="22"/>
              </w:rPr>
            </w:pPr>
          </w:p>
          <w:p w:rsidR="007F3D46" w:rsidRPr="00BA1A07" w:rsidRDefault="00A4674E" w:rsidP="007F3D46">
            <w:pPr>
              <w:numPr>
                <w:ilvl w:val="1"/>
                <w:numId w:val="15"/>
              </w:numPr>
              <w:spacing w:after="88" w:line="264" w:lineRule="auto"/>
              <w:ind w:left="151" w:right="225" w:hanging="142"/>
              <w:jc w:val="both"/>
              <w:rPr>
                <w:rFonts w:ascii="Arial" w:hAnsi="Arial" w:cs="Arial"/>
                <w:sz w:val="22"/>
                <w:szCs w:val="22"/>
                <w:lang w:val="sr-Cyrl-RS"/>
              </w:rPr>
            </w:pPr>
            <w:r w:rsidRPr="007F2D63">
              <w:rPr>
                <w:rFonts w:ascii="Arial" w:hAnsi="Arial" w:cs="Arial"/>
                <w:sz w:val="22"/>
                <w:szCs w:val="22"/>
                <w:lang w:val="sr-Cyrl-RS"/>
              </w:rPr>
              <w:t xml:space="preserve">је </w:t>
            </w:r>
            <w:r w:rsidR="00B16B87" w:rsidRPr="007F2D63">
              <w:rPr>
                <w:rFonts w:ascii="Arial" w:hAnsi="Arial" w:cs="Arial"/>
                <w:sz w:val="22"/>
                <w:szCs w:val="22"/>
                <w:lang w:val="sr-Cyrl-RS"/>
              </w:rPr>
              <w:t xml:space="preserve">у претходних 5 (словима: пет) година од дана објављивања позива за подношење понуда, </w:t>
            </w:r>
            <w:r w:rsidR="00F36A45" w:rsidRPr="007F2D63">
              <w:rPr>
                <w:rFonts w:ascii="Arial" w:hAnsi="Arial" w:cs="Arial"/>
                <w:sz w:val="22"/>
                <w:szCs w:val="22"/>
                <w:lang w:val="sr-Cyrl-RS"/>
              </w:rPr>
              <w:t>реал</w:t>
            </w:r>
            <w:r w:rsidR="00B050AA" w:rsidRPr="007F2D63">
              <w:rPr>
                <w:rFonts w:ascii="Arial" w:hAnsi="Arial" w:cs="Arial"/>
                <w:sz w:val="22"/>
                <w:szCs w:val="22"/>
                <w:lang w:val="sr-Cyrl-RS"/>
              </w:rPr>
              <w:t xml:space="preserve">изовао најмање </w:t>
            </w:r>
            <w:r w:rsidR="007F3D46" w:rsidRPr="007F2D63">
              <w:rPr>
                <w:rFonts w:ascii="Arial" w:hAnsi="Arial" w:cs="Arial"/>
                <w:sz w:val="22"/>
                <w:szCs w:val="22"/>
                <w:lang w:val="sr-Latn-RS"/>
              </w:rPr>
              <w:t>3</w:t>
            </w:r>
            <w:r w:rsidRPr="007F2D63">
              <w:rPr>
                <w:rFonts w:ascii="Arial" w:hAnsi="Arial" w:cs="Arial"/>
                <w:sz w:val="22"/>
                <w:szCs w:val="22"/>
                <w:lang w:val="sr-Cyrl-RS"/>
              </w:rPr>
              <w:t xml:space="preserve"> (словима:</w:t>
            </w:r>
            <w:r w:rsidR="007F3D46" w:rsidRPr="007F2D63">
              <w:rPr>
                <w:rFonts w:ascii="Arial" w:hAnsi="Arial" w:cs="Arial"/>
                <w:sz w:val="22"/>
                <w:szCs w:val="22"/>
                <w:lang w:val="sr-Cyrl-RS"/>
              </w:rPr>
              <w:t>три</w:t>
            </w:r>
            <w:r w:rsidR="00F36A45" w:rsidRPr="007F2D63">
              <w:rPr>
                <w:rFonts w:ascii="Arial" w:hAnsi="Arial" w:cs="Arial"/>
                <w:sz w:val="22"/>
                <w:szCs w:val="22"/>
                <w:lang w:val="sr-Cyrl-RS"/>
              </w:rPr>
              <w:t xml:space="preserve">) </w:t>
            </w:r>
            <w:r w:rsidR="00BA1A07">
              <w:rPr>
                <w:rFonts w:ascii="Arial" w:hAnsi="Arial" w:cs="Arial"/>
                <w:sz w:val="22"/>
                <w:szCs w:val="22"/>
                <w:lang w:val="sr-Cyrl-RS"/>
              </w:rPr>
              <w:t xml:space="preserve">студије или </w:t>
            </w:r>
            <w:r w:rsidR="007F3D46" w:rsidRPr="007F2D63">
              <w:rPr>
                <w:rFonts w:ascii="Arial" w:hAnsi="Arial" w:cs="Arial"/>
                <w:sz w:val="22"/>
                <w:szCs w:val="22"/>
                <w:lang w:val="sr-Cyrl-RS"/>
              </w:rPr>
              <w:t xml:space="preserve">пројекта </w:t>
            </w:r>
            <w:r w:rsidR="00E00F6D" w:rsidRPr="007F2D63">
              <w:rPr>
                <w:rFonts w:ascii="Arial" w:hAnsi="Arial" w:cs="Arial"/>
                <w:sz w:val="22"/>
                <w:szCs w:val="22"/>
                <w:lang w:val="sr-Cyrl-RS"/>
              </w:rPr>
              <w:t>у области заштите</w:t>
            </w:r>
            <w:r w:rsidR="007F3D46" w:rsidRPr="007F2D63">
              <w:rPr>
                <w:rFonts w:ascii="Arial" w:hAnsi="Arial" w:cs="Arial"/>
                <w:sz w:val="22"/>
                <w:szCs w:val="22"/>
                <w:lang w:val="sr-Cyrl-RS"/>
              </w:rPr>
              <w:t xml:space="preserve"> </w:t>
            </w:r>
            <w:r w:rsidR="00BA1A07">
              <w:rPr>
                <w:rFonts w:ascii="Arial" w:hAnsi="Arial" w:cs="Arial"/>
                <w:sz w:val="22"/>
                <w:szCs w:val="22"/>
                <w:lang w:val="sr-Cyrl-RS"/>
              </w:rPr>
              <w:t>животне средине</w:t>
            </w:r>
            <w:r w:rsidR="007F3D46" w:rsidRPr="007F2D63">
              <w:rPr>
                <w:rFonts w:ascii="Arial" w:hAnsi="Arial" w:cs="Arial"/>
                <w:sz w:val="22"/>
                <w:szCs w:val="22"/>
                <w:lang w:val="sr-Cyrl-RS"/>
              </w:rPr>
              <w:t>,</w:t>
            </w:r>
            <w:r w:rsidR="00690240" w:rsidRPr="007F2D63">
              <w:rPr>
                <w:rFonts w:ascii="Arial" w:hAnsi="Arial" w:cs="Arial"/>
                <w:color w:val="FF0000"/>
                <w:sz w:val="22"/>
                <w:szCs w:val="22"/>
                <w:lang w:val="sr-Latn-RS"/>
              </w:rPr>
              <w:t xml:space="preserve"> </w:t>
            </w:r>
            <w:r w:rsidR="007F3D46" w:rsidRPr="007F2D63">
              <w:rPr>
                <w:rFonts w:ascii="Arial" w:hAnsi="Arial" w:cs="Arial"/>
                <w:sz w:val="22"/>
                <w:szCs w:val="22"/>
                <w:lang w:val="am-ET"/>
              </w:rPr>
              <w:t xml:space="preserve">закључно са даном </w:t>
            </w:r>
            <w:r w:rsidR="00BA1A07">
              <w:rPr>
                <w:rFonts w:ascii="Arial" w:hAnsi="Arial" w:cs="Arial"/>
                <w:sz w:val="22"/>
                <w:szCs w:val="22"/>
                <w:lang w:val="sr-Cyrl-RS"/>
              </w:rPr>
              <w:t>истека рока за подношење понуда</w:t>
            </w:r>
          </w:p>
          <w:p w:rsidR="00A10BF3" w:rsidRPr="00BA1A07" w:rsidRDefault="00A4674E" w:rsidP="00BA1A07">
            <w:pPr>
              <w:numPr>
                <w:ilvl w:val="1"/>
                <w:numId w:val="15"/>
              </w:numPr>
              <w:spacing w:after="88" w:line="264" w:lineRule="auto"/>
              <w:ind w:left="151" w:right="225" w:hanging="142"/>
              <w:jc w:val="both"/>
              <w:rPr>
                <w:rFonts w:ascii="Arial" w:hAnsi="Arial" w:cs="Arial"/>
                <w:sz w:val="22"/>
                <w:szCs w:val="22"/>
                <w:lang w:val="sr-Cyrl-RS"/>
              </w:rPr>
            </w:pPr>
            <w:r w:rsidRPr="00BA1A07">
              <w:rPr>
                <w:rFonts w:ascii="Arial" w:hAnsi="Arial" w:cs="Arial"/>
                <w:sz w:val="22"/>
                <w:szCs w:val="22"/>
                <w:lang w:val="sr-Cyrl-RS"/>
              </w:rPr>
              <w:t xml:space="preserve">поседује вежећи сертификат о успостављеном систему квалитета по захтевима стандарда </w:t>
            </w:r>
            <w:r w:rsidR="0037108B" w:rsidRPr="00BA1A07">
              <w:rPr>
                <w:rFonts w:ascii="Arial" w:hAnsi="Arial" w:cs="Arial"/>
                <w:sz w:val="22"/>
                <w:szCs w:val="22"/>
                <w:lang w:val="sr-Cyrl-RS"/>
              </w:rPr>
              <w:t>ISO 9001:2008 или ISO 9001:2015 , ISO 14001:2015 и  OHSAS 18001:2007</w:t>
            </w:r>
          </w:p>
          <w:p w:rsidR="0037108B" w:rsidRPr="007F2D63" w:rsidRDefault="0037108B" w:rsidP="00A10BF3">
            <w:pPr>
              <w:spacing w:before="120" w:after="120"/>
              <w:ind w:left="9"/>
              <w:contextualSpacing/>
              <w:jc w:val="both"/>
              <w:rPr>
                <w:rFonts w:ascii="Arial" w:hAnsi="Arial" w:cs="Arial"/>
                <w:sz w:val="22"/>
                <w:szCs w:val="22"/>
                <w:lang w:val="sr-Cyrl-RS"/>
              </w:rPr>
            </w:pPr>
          </w:p>
          <w:p w:rsidR="00B16B87" w:rsidRPr="007F2D63" w:rsidRDefault="00B16B87" w:rsidP="00B16B87">
            <w:pPr>
              <w:autoSpaceDE w:val="0"/>
              <w:autoSpaceDN w:val="0"/>
              <w:adjustRightInd w:val="0"/>
              <w:jc w:val="both"/>
              <w:rPr>
                <w:rFonts w:ascii="Arial" w:hAnsi="Arial" w:cs="Arial"/>
                <w:sz w:val="22"/>
                <w:szCs w:val="22"/>
                <w:u w:val="single"/>
              </w:rPr>
            </w:pPr>
            <w:r w:rsidRPr="007F2D63">
              <w:rPr>
                <w:rFonts w:ascii="Arial" w:hAnsi="Arial" w:cs="Arial"/>
                <w:sz w:val="22"/>
                <w:szCs w:val="22"/>
                <w:u w:val="single"/>
              </w:rPr>
              <w:t xml:space="preserve">Доказ: </w:t>
            </w:r>
          </w:p>
          <w:p w:rsidR="00B16B87" w:rsidRPr="007F2D63" w:rsidRDefault="00B16B87" w:rsidP="005C35CA">
            <w:pPr>
              <w:pStyle w:val="ListParagraph"/>
              <w:numPr>
                <w:ilvl w:val="0"/>
                <w:numId w:val="15"/>
              </w:numPr>
              <w:autoSpaceDE w:val="0"/>
              <w:autoSpaceDN w:val="0"/>
              <w:adjustRightInd w:val="0"/>
              <w:ind w:hanging="360"/>
              <w:contextualSpacing/>
              <w:jc w:val="both"/>
              <w:rPr>
                <w:rFonts w:ascii="Arial" w:hAnsi="Arial" w:cs="Arial"/>
              </w:rPr>
            </w:pPr>
            <w:r w:rsidRPr="007F2D63">
              <w:rPr>
                <w:rFonts w:ascii="Arial" w:hAnsi="Arial" w:cs="Arial"/>
                <w:lang w:val="sr-Cyrl-RS"/>
              </w:rPr>
              <w:t xml:space="preserve">Списак извршених услуга- </w:t>
            </w:r>
            <w:r w:rsidR="00383BAF" w:rsidRPr="007F2D63">
              <w:rPr>
                <w:rFonts w:ascii="Arial" w:hAnsi="Arial" w:cs="Arial"/>
              </w:rPr>
              <w:t xml:space="preserve">Референтна листа </w:t>
            </w:r>
          </w:p>
          <w:p w:rsidR="0037108B" w:rsidRDefault="00B16B87" w:rsidP="0037108B">
            <w:pPr>
              <w:pStyle w:val="ListParagraph"/>
              <w:numPr>
                <w:ilvl w:val="0"/>
                <w:numId w:val="15"/>
              </w:numPr>
              <w:autoSpaceDE w:val="0"/>
              <w:autoSpaceDN w:val="0"/>
              <w:adjustRightInd w:val="0"/>
              <w:ind w:hanging="360"/>
              <w:contextualSpacing/>
              <w:jc w:val="both"/>
              <w:rPr>
                <w:rFonts w:ascii="Arial" w:hAnsi="Arial" w:cs="Arial"/>
                <w:lang w:val="sr-Cyrl-RS"/>
              </w:rPr>
            </w:pPr>
            <w:r w:rsidRPr="007F2D63">
              <w:rPr>
                <w:rFonts w:ascii="Arial" w:hAnsi="Arial" w:cs="Arial"/>
              </w:rPr>
              <w:t xml:space="preserve">Потписане и оверене потврде </w:t>
            </w:r>
            <w:r w:rsidRPr="007F2D63">
              <w:rPr>
                <w:rFonts w:ascii="Arial" w:hAnsi="Arial" w:cs="Arial"/>
                <w:lang w:val="sr-Cyrl-RS"/>
              </w:rPr>
              <w:t>наручиоца/корисник</w:t>
            </w:r>
            <w:r w:rsidR="00DF5283" w:rsidRPr="007F2D63">
              <w:rPr>
                <w:rFonts w:ascii="Arial" w:hAnsi="Arial" w:cs="Arial"/>
                <w:lang w:val="sr-Cyrl-RS"/>
              </w:rPr>
              <w:t xml:space="preserve">а услуга </w:t>
            </w:r>
          </w:p>
          <w:p w:rsidR="00F10611" w:rsidRPr="0037108B" w:rsidRDefault="00A10BF3" w:rsidP="0037108B">
            <w:pPr>
              <w:pStyle w:val="ListParagraph"/>
              <w:numPr>
                <w:ilvl w:val="0"/>
                <w:numId w:val="15"/>
              </w:numPr>
              <w:autoSpaceDE w:val="0"/>
              <w:autoSpaceDN w:val="0"/>
              <w:adjustRightInd w:val="0"/>
              <w:ind w:hanging="360"/>
              <w:contextualSpacing/>
              <w:jc w:val="both"/>
              <w:rPr>
                <w:rFonts w:ascii="Arial" w:hAnsi="Arial" w:cs="Arial"/>
                <w:lang w:val="sr-Cyrl-RS"/>
              </w:rPr>
            </w:pPr>
            <w:r w:rsidRPr="0037108B">
              <w:rPr>
                <w:rFonts w:ascii="Arial" w:eastAsia="Calibri" w:hAnsi="Arial" w:cs="Arial"/>
                <w:lang w:val="sr-Cyrl-RS"/>
              </w:rPr>
              <w:t>в</w:t>
            </w:r>
            <w:r w:rsidR="00522F83" w:rsidRPr="0037108B">
              <w:rPr>
                <w:rFonts w:ascii="Arial" w:eastAsia="Calibri" w:hAnsi="Arial" w:cs="Arial"/>
                <w:lang w:val="sr-Cyrl-RS"/>
              </w:rPr>
              <w:t>а</w:t>
            </w:r>
            <w:r w:rsidRPr="0037108B">
              <w:rPr>
                <w:rFonts w:ascii="Arial" w:eastAsia="Calibri" w:hAnsi="Arial" w:cs="Arial"/>
                <w:lang w:val="sr-Cyrl-RS"/>
              </w:rPr>
              <w:t xml:space="preserve">жећи сертификати о успостављеном систему квалитета по захтевима стандарда </w:t>
            </w:r>
          </w:p>
          <w:p w:rsidR="00B16B87" w:rsidRPr="0037108B" w:rsidRDefault="00F10611" w:rsidP="0037108B">
            <w:pPr>
              <w:pStyle w:val="ListParagraph"/>
              <w:autoSpaceDE w:val="0"/>
              <w:autoSpaceDN w:val="0"/>
              <w:adjustRightInd w:val="0"/>
              <w:ind w:left="360"/>
              <w:contextualSpacing/>
              <w:jc w:val="both"/>
              <w:rPr>
                <w:rFonts w:ascii="Arial" w:eastAsia="Calibri" w:hAnsi="Arial" w:cs="Arial"/>
                <w:lang w:val="sr-Cyrl-RS"/>
              </w:rPr>
            </w:pPr>
            <w:r w:rsidRPr="00F10611">
              <w:rPr>
                <w:rFonts w:ascii="Arial" w:eastAsia="Calibri" w:hAnsi="Arial" w:cs="Arial"/>
                <w:lang w:val="sr-Cyrl-RS"/>
              </w:rPr>
              <w:t>ISO 9001:2008</w:t>
            </w:r>
            <w:r>
              <w:rPr>
                <w:rFonts w:ascii="Arial" w:eastAsia="Calibri" w:hAnsi="Arial" w:cs="Arial"/>
                <w:lang w:val="sr-Cyrl-RS"/>
              </w:rPr>
              <w:t xml:space="preserve"> или</w:t>
            </w:r>
            <w:r>
              <w:t xml:space="preserve"> </w:t>
            </w:r>
            <w:r w:rsidRPr="00F10611">
              <w:rPr>
                <w:rFonts w:ascii="Arial" w:eastAsia="Calibri" w:hAnsi="Arial" w:cs="Arial"/>
                <w:lang w:val="sr-Cyrl-RS"/>
              </w:rPr>
              <w:t>ISO 9001:2015</w:t>
            </w:r>
            <w:r>
              <w:rPr>
                <w:rFonts w:ascii="Arial" w:eastAsia="Calibri" w:hAnsi="Arial" w:cs="Arial"/>
                <w:lang w:val="sr-Cyrl-RS"/>
              </w:rPr>
              <w:t xml:space="preserve"> </w:t>
            </w:r>
            <w:r w:rsidR="00A10BF3" w:rsidRPr="007F2D63">
              <w:rPr>
                <w:rFonts w:ascii="Arial" w:eastAsia="Calibri" w:hAnsi="Arial" w:cs="Arial"/>
                <w:lang w:val="sr-Cyrl-RS"/>
              </w:rPr>
              <w:t xml:space="preserve">, </w:t>
            </w:r>
            <w:r w:rsidRPr="00F10611">
              <w:rPr>
                <w:rFonts w:ascii="Arial" w:eastAsia="Calibri" w:hAnsi="Arial" w:cs="Arial"/>
                <w:lang w:val="sr-Cyrl-RS"/>
              </w:rPr>
              <w:t>ISO 14001:2015</w:t>
            </w:r>
            <w:r w:rsidR="0037108B">
              <w:rPr>
                <w:rFonts w:ascii="Arial" w:eastAsia="Calibri" w:hAnsi="Arial" w:cs="Arial"/>
                <w:lang w:val="sr-Cyrl-RS"/>
              </w:rPr>
              <w:t xml:space="preserve"> и  </w:t>
            </w:r>
            <w:r w:rsidR="0037108B" w:rsidRPr="0037108B">
              <w:rPr>
                <w:rFonts w:ascii="Arial" w:eastAsia="Calibri" w:hAnsi="Arial" w:cs="Arial"/>
                <w:lang w:val="sr-Cyrl-RS"/>
              </w:rPr>
              <w:t>OHSAS 18001:2007</w:t>
            </w:r>
          </w:p>
        </w:tc>
      </w:tr>
      <w:tr w:rsidR="00A10BF3" w:rsidRPr="007F2D63" w:rsidTr="006A3964">
        <w:trPr>
          <w:trHeight w:val="1929"/>
          <w:jc w:val="center"/>
        </w:trPr>
        <w:tc>
          <w:tcPr>
            <w:tcW w:w="729" w:type="dxa"/>
          </w:tcPr>
          <w:p w:rsidR="00A10BF3" w:rsidRPr="007F2D63" w:rsidRDefault="00FE4340" w:rsidP="00B16B87">
            <w:pPr>
              <w:jc w:val="both"/>
              <w:rPr>
                <w:rFonts w:ascii="Arial" w:hAnsi="Arial" w:cs="Arial"/>
                <w:sz w:val="22"/>
                <w:szCs w:val="22"/>
                <w:lang w:val="sr-Cyrl-RS"/>
              </w:rPr>
            </w:pPr>
            <w:r w:rsidRPr="007F2D63">
              <w:rPr>
                <w:rFonts w:ascii="Arial" w:hAnsi="Arial" w:cs="Arial"/>
                <w:sz w:val="22"/>
                <w:szCs w:val="22"/>
                <w:lang w:val="sr-Cyrl-RS"/>
              </w:rPr>
              <w:t>8</w:t>
            </w:r>
            <w:r w:rsidR="00332061" w:rsidRPr="007F2D63">
              <w:rPr>
                <w:rFonts w:ascii="Arial" w:hAnsi="Arial" w:cs="Arial"/>
                <w:sz w:val="22"/>
                <w:szCs w:val="22"/>
                <w:lang w:val="sr-Cyrl-RS"/>
              </w:rPr>
              <w:t>.</w:t>
            </w:r>
          </w:p>
        </w:tc>
        <w:tc>
          <w:tcPr>
            <w:tcW w:w="10039" w:type="dxa"/>
          </w:tcPr>
          <w:p w:rsidR="00FC078E" w:rsidRPr="007F2D63" w:rsidRDefault="00FC078E" w:rsidP="00FC078E">
            <w:pPr>
              <w:suppressAutoHyphens w:val="0"/>
              <w:autoSpaceDE w:val="0"/>
              <w:autoSpaceDN w:val="0"/>
              <w:adjustRightInd w:val="0"/>
              <w:spacing w:before="120"/>
              <w:jc w:val="both"/>
              <w:rPr>
                <w:rFonts w:ascii="Arial" w:hAnsi="Arial" w:cs="Arial"/>
                <w:b/>
                <w:sz w:val="22"/>
                <w:szCs w:val="22"/>
                <w:lang w:val="en-US" w:eastAsia="en-US"/>
              </w:rPr>
            </w:pPr>
            <w:r w:rsidRPr="007F2D63">
              <w:rPr>
                <w:rFonts w:ascii="Arial" w:hAnsi="Arial" w:cs="Arial"/>
                <w:b/>
                <w:sz w:val="22"/>
                <w:szCs w:val="22"/>
                <w:lang w:val="en-US" w:eastAsia="en-US"/>
              </w:rPr>
              <w:t>Услов:</w:t>
            </w:r>
          </w:p>
          <w:p w:rsidR="00FC078E" w:rsidRPr="007F2D63" w:rsidRDefault="00FC078E" w:rsidP="00FC078E">
            <w:pPr>
              <w:suppressAutoHyphens w:val="0"/>
              <w:autoSpaceDE w:val="0"/>
              <w:autoSpaceDN w:val="0"/>
              <w:adjustRightInd w:val="0"/>
              <w:spacing w:before="120"/>
              <w:jc w:val="both"/>
              <w:rPr>
                <w:rFonts w:ascii="Arial" w:hAnsi="Arial" w:cs="Arial"/>
                <w:sz w:val="22"/>
                <w:szCs w:val="22"/>
                <w:lang w:val="sr-Cyrl-RS" w:eastAsia="en-US"/>
              </w:rPr>
            </w:pPr>
            <w:r w:rsidRPr="007F2D63">
              <w:rPr>
                <w:rFonts w:ascii="Arial" w:hAnsi="Arial" w:cs="Arial"/>
                <w:sz w:val="22"/>
                <w:szCs w:val="22"/>
                <w:lang w:val="en-US" w:eastAsia="en-US"/>
              </w:rPr>
              <w:t>Кадровски капацитет</w:t>
            </w:r>
            <w:r w:rsidRPr="007F2D63">
              <w:rPr>
                <w:rFonts w:ascii="Arial" w:hAnsi="Arial" w:cs="Arial"/>
                <w:sz w:val="22"/>
                <w:szCs w:val="22"/>
                <w:lang w:val="sr-Cyrl-RS" w:eastAsia="en-US"/>
              </w:rPr>
              <w:t>:</w:t>
            </w:r>
          </w:p>
          <w:p w:rsidR="00FC078E" w:rsidRPr="007F2D63" w:rsidRDefault="00FC078E" w:rsidP="00FC078E">
            <w:pPr>
              <w:suppressAutoHyphens w:val="0"/>
              <w:jc w:val="both"/>
              <w:rPr>
                <w:rFonts w:ascii="Arial" w:hAnsi="Arial" w:cs="Arial"/>
                <w:sz w:val="22"/>
                <w:szCs w:val="22"/>
                <w:lang w:val="sr-Cyrl-RS" w:eastAsia="en-US"/>
              </w:rPr>
            </w:pPr>
            <w:r w:rsidRPr="007F2D63">
              <w:rPr>
                <w:rFonts w:ascii="Arial" w:hAnsi="Arial" w:cs="Arial"/>
                <w:sz w:val="22"/>
                <w:szCs w:val="22"/>
                <w:lang w:val="en-US" w:eastAsia="en-US"/>
              </w:rPr>
              <w:t xml:space="preserve">Понуђач располаже </w:t>
            </w:r>
            <w:r w:rsidRPr="007F2D63">
              <w:rPr>
                <w:rFonts w:ascii="Arial" w:hAnsi="Arial" w:cs="Arial"/>
                <w:sz w:val="22"/>
                <w:szCs w:val="22"/>
                <w:lang w:val="sr-Cyrl-RS" w:eastAsia="en-US"/>
              </w:rPr>
              <w:t xml:space="preserve">неопходним </w:t>
            </w:r>
            <w:r w:rsidR="007C6596" w:rsidRPr="007F2D63">
              <w:rPr>
                <w:rFonts w:ascii="Arial" w:hAnsi="Arial" w:cs="Arial"/>
                <w:sz w:val="22"/>
                <w:szCs w:val="22"/>
                <w:lang w:val="sr-Cyrl-RS" w:eastAsia="en-US"/>
              </w:rPr>
              <w:t xml:space="preserve">минималним </w:t>
            </w:r>
            <w:r w:rsidRPr="007F2D63">
              <w:rPr>
                <w:rFonts w:ascii="Arial" w:hAnsi="Arial" w:cs="Arial"/>
                <w:sz w:val="22"/>
                <w:szCs w:val="22"/>
                <w:lang w:val="en-US" w:eastAsia="en-US"/>
              </w:rPr>
              <w:t xml:space="preserve">кадровским капацитетом ако има запослене или </w:t>
            </w:r>
            <w:r w:rsidRPr="007F2D63">
              <w:rPr>
                <w:rFonts w:ascii="Arial" w:hAnsi="Arial" w:cs="Arial"/>
                <w:sz w:val="22"/>
                <w:szCs w:val="22"/>
                <w:lang w:eastAsia="en-US"/>
              </w:rPr>
              <w:t xml:space="preserve">радно ангажоване, </w:t>
            </w:r>
            <w:r w:rsidRPr="007F2D63">
              <w:rPr>
                <w:rFonts w:ascii="Arial" w:hAnsi="Arial" w:cs="Arial"/>
                <w:sz w:val="22"/>
                <w:szCs w:val="22"/>
                <w:lang w:val="en-US" w:eastAsia="en-US"/>
              </w:rPr>
              <w:t>по основу другог облика ангажовања ван радног односа, предвиђеног члановима 197-202</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Закона о раду</w:t>
            </w:r>
            <w:r w:rsidRPr="007F2D63">
              <w:rPr>
                <w:rFonts w:ascii="Arial" w:hAnsi="Arial" w:cs="Arial"/>
                <w:sz w:val="22"/>
                <w:szCs w:val="22"/>
                <w:lang w:val="sr-Cyrl-RS" w:eastAsia="en-US"/>
              </w:rPr>
              <w:t xml:space="preserve"> најмање </w:t>
            </w:r>
            <w:r w:rsidR="007C6596" w:rsidRPr="007F2D63">
              <w:rPr>
                <w:rFonts w:ascii="Arial" w:hAnsi="Arial" w:cs="Arial"/>
                <w:sz w:val="22"/>
                <w:szCs w:val="22"/>
                <w:lang w:val="sr-Cyrl-RS" w:eastAsia="en-US"/>
              </w:rPr>
              <w:t>9</w:t>
            </w:r>
            <w:r w:rsidRPr="007F2D63">
              <w:rPr>
                <w:rFonts w:ascii="Arial" w:hAnsi="Arial" w:cs="Arial"/>
                <w:sz w:val="22"/>
                <w:szCs w:val="22"/>
                <w:lang w:val="sr-Cyrl-RS" w:eastAsia="en-US"/>
              </w:rPr>
              <w:t xml:space="preserve"> (словима:</w:t>
            </w:r>
            <w:r w:rsidR="00AE25CF" w:rsidRPr="007F2D63">
              <w:rPr>
                <w:rFonts w:ascii="Arial" w:hAnsi="Arial" w:cs="Arial"/>
                <w:sz w:val="22"/>
                <w:szCs w:val="22"/>
                <w:lang w:val="sr-Latn-RS" w:eastAsia="en-US"/>
              </w:rPr>
              <w:t xml:space="preserve"> </w:t>
            </w:r>
            <w:r w:rsidR="007C6596" w:rsidRPr="007F2D63">
              <w:rPr>
                <w:rFonts w:ascii="Arial" w:hAnsi="Arial" w:cs="Arial"/>
                <w:sz w:val="22"/>
                <w:szCs w:val="22"/>
                <w:lang w:val="sr-Cyrl-RS" w:eastAsia="en-US"/>
              </w:rPr>
              <w:t>девет</w:t>
            </w:r>
            <w:r w:rsidRPr="007F2D63">
              <w:rPr>
                <w:rFonts w:ascii="Arial" w:hAnsi="Arial" w:cs="Arial"/>
                <w:sz w:val="22"/>
                <w:szCs w:val="22"/>
                <w:lang w:val="sr-Cyrl-RS" w:eastAsia="en-US"/>
              </w:rPr>
              <w:t>) извршилаца и то:</w:t>
            </w:r>
          </w:p>
          <w:p w:rsidR="00F11F98" w:rsidRPr="007F2D63" w:rsidRDefault="00F11F98" w:rsidP="00FC078E">
            <w:pPr>
              <w:suppressAutoHyphens w:val="0"/>
              <w:jc w:val="both"/>
              <w:rPr>
                <w:rFonts w:ascii="Arial" w:hAnsi="Arial" w:cs="Arial"/>
                <w:sz w:val="22"/>
                <w:szCs w:val="22"/>
                <w:lang w:val="sr-Cyrl-RS" w:eastAsia="en-US"/>
              </w:rPr>
            </w:pPr>
          </w:p>
          <w:p w:rsidR="009D3331" w:rsidRPr="007F2D63" w:rsidRDefault="009D3331" w:rsidP="009D3331">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најмање 1 (словима: једног) дипломираног шумарског инжењера (односно одговарајуће звање VII-1 степена стручне спреме) са важећом лиценцом одговорног пројектанта за пеј</w:t>
            </w:r>
            <w:r w:rsidR="00690240" w:rsidRPr="007F2D63">
              <w:rPr>
                <w:rFonts w:ascii="Arial" w:hAnsi="Arial" w:cs="Arial"/>
                <w:sz w:val="22"/>
                <w:szCs w:val="22"/>
                <w:lang w:val="sr-Cyrl-RS" w:eastAsia="en-US"/>
              </w:rPr>
              <w:t>з</w:t>
            </w:r>
            <w:r w:rsidRPr="007F2D63">
              <w:rPr>
                <w:rFonts w:ascii="Arial" w:hAnsi="Arial" w:cs="Arial"/>
                <w:sz w:val="22"/>
                <w:szCs w:val="22"/>
                <w:lang w:val="sr-Cyrl-RS" w:eastAsia="en-US"/>
              </w:rPr>
              <w:t>ажно-архитектонско уређење слободних површина (373),</w:t>
            </w:r>
          </w:p>
          <w:p w:rsidR="009D3331" w:rsidRPr="007F2D63" w:rsidRDefault="009D3331" w:rsidP="009D3331">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најмање 1 (словима: једног) дипломираног шумарског инжењера (односно одговарајуће звање VII-1 степена стручне спреме) са важећом лиценцом одговорног пројектанта за уређење бујица и заштиту од ерозије. (375),</w:t>
            </w:r>
          </w:p>
          <w:p w:rsidR="00F11F98" w:rsidRPr="007F2D63" w:rsidRDefault="00FC078E" w:rsidP="00BD570D">
            <w:pPr>
              <w:numPr>
                <w:ilvl w:val="0"/>
                <w:numId w:val="17"/>
              </w:numPr>
              <w:autoSpaceDE w:val="0"/>
              <w:autoSpaceDN w:val="0"/>
              <w:adjustRightInd w:val="0"/>
              <w:rPr>
                <w:rFonts w:ascii="Arial" w:hAnsi="Arial" w:cs="Arial"/>
                <w:sz w:val="22"/>
                <w:szCs w:val="22"/>
                <w:lang w:val="sr-Cyrl-RS" w:eastAsia="en-US"/>
              </w:rPr>
            </w:pPr>
            <w:r w:rsidRPr="007F2D63">
              <w:rPr>
                <w:rFonts w:ascii="Arial" w:hAnsi="Arial" w:cs="Arial"/>
                <w:sz w:val="22"/>
                <w:szCs w:val="22"/>
                <w:lang w:val="sr-Cyrl-RS"/>
              </w:rPr>
              <w:t xml:space="preserve">најмање </w:t>
            </w:r>
            <w:r w:rsidR="00F11F98" w:rsidRPr="007F2D63">
              <w:rPr>
                <w:rFonts w:ascii="Arial" w:hAnsi="Arial" w:cs="Arial"/>
                <w:sz w:val="22"/>
                <w:szCs w:val="22"/>
                <w:lang w:val="sr-Cyrl-RS"/>
              </w:rPr>
              <w:t>1</w:t>
            </w:r>
            <w:r w:rsidRPr="007F2D63">
              <w:rPr>
                <w:rFonts w:ascii="Arial" w:hAnsi="Arial" w:cs="Arial"/>
                <w:sz w:val="22"/>
                <w:szCs w:val="22"/>
                <w:lang w:val="sr-Cyrl-RS"/>
              </w:rPr>
              <w:t xml:space="preserve"> (словима:</w:t>
            </w:r>
            <w:r w:rsidR="00F11F98" w:rsidRPr="007F2D63">
              <w:rPr>
                <w:rFonts w:ascii="Arial" w:hAnsi="Arial" w:cs="Arial"/>
                <w:sz w:val="22"/>
                <w:szCs w:val="22"/>
                <w:lang w:val="sr-Cyrl-RS"/>
              </w:rPr>
              <w:t xml:space="preserve"> </w:t>
            </w:r>
            <w:r w:rsidR="009D3331" w:rsidRPr="007F2D63">
              <w:rPr>
                <w:rFonts w:ascii="Arial" w:hAnsi="Arial" w:cs="Arial"/>
                <w:sz w:val="22"/>
                <w:szCs w:val="22"/>
                <w:lang w:val="sr-Cyrl-RS"/>
              </w:rPr>
              <w:t>једног ) дипломираног</w:t>
            </w:r>
            <w:r w:rsidRPr="007F2D63">
              <w:rPr>
                <w:rFonts w:ascii="Arial" w:hAnsi="Arial" w:cs="Arial"/>
                <w:sz w:val="22"/>
                <w:szCs w:val="22"/>
                <w:lang w:val="sr-Cyrl-RS"/>
              </w:rPr>
              <w:t xml:space="preserve"> </w:t>
            </w:r>
            <w:r w:rsidR="00F11F98" w:rsidRPr="007F2D63">
              <w:rPr>
                <w:rFonts w:ascii="Arial" w:hAnsi="Arial" w:cs="Arial"/>
                <w:sz w:val="22"/>
                <w:szCs w:val="22"/>
                <w:lang w:val="sr-Cyrl-RS"/>
              </w:rPr>
              <w:t>инжењер</w:t>
            </w:r>
            <w:r w:rsidR="009D3331" w:rsidRPr="007F2D63">
              <w:rPr>
                <w:rFonts w:ascii="Arial" w:hAnsi="Arial" w:cs="Arial"/>
                <w:sz w:val="22"/>
                <w:szCs w:val="22"/>
                <w:lang w:val="sr-Cyrl-RS"/>
              </w:rPr>
              <w:t>а</w:t>
            </w:r>
            <w:r w:rsidR="002E65A0" w:rsidRPr="007F2D63">
              <w:rPr>
                <w:rFonts w:ascii="Arial" w:hAnsi="Arial" w:cs="Arial"/>
                <w:sz w:val="22"/>
                <w:szCs w:val="22"/>
                <w:lang w:val="sr-Cyrl-RS"/>
              </w:rPr>
              <w:t xml:space="preserve"> </w:t>
            </w:r>
            <w:r w:rsidR="00F11F98" w:rsidRPr="007F2D63">
              <w:rPr>
                <w:rFonts w:ascii="Arial" w:hAnsi="Arial" w:cs="Arial"/>
                <w:sz w:val="22"/>
                <w:szCs w:val="22"/>
                <w:lang w:val="sr-Cyrl-RS"/>
              </w:rPr>
              <w:t>архитектуре</w:t>
            </w:r>
            <w:r w:rsidR="00F71E2C" w:rsidRPr="007F2D63">
              <w:rPr>
                <w:rFonts w:ascii="Arial" w:hAnsi="Arial" w:cs="Arial"/>
                <w:sz w:val="22"/>
                <w:szCs w:val="22"/>
                <w:lang w:val="sr-Cyrl-RS"/>
              </w:rPr>
              <w:t xml:space="preserve">, </w:t>
            </w:r>
            <w:r w:rsidRPr="007F2D63">
              <w:rPr>
                <w:rFonts w:ascii="Arial" w:hAnsi="Arial" w:cs="Arial"/>
                <w:sz w:val="22"/>
                <w:szCs w:val="22"/>
                <w:lang w:val="sr-Cyrl-RS"/>
              </w:rPr>
              <w:t xml:space="preserve">(односно одговарајуће звање VII-1 степена стручне спреме) са важећом лиценцом одговорног пројектанта </w:t>
            </w:r>
            <w:r w:rsidR="00F11F98" w:rsidRPr="007F2D63">
              <w:rPr>
                <w:rFonts w:ascii="Arial" w:hAnsi="Arial" w:cs="Arial"/>
                <w:sz w:val="22"/>
                <w:szCs w:val="22"/>
                <w:lang w:val="sr-Cyrl-RS"/>
              </w:rPr>
              <w:t xml:space="preserve">архитектонских пројеката, уређења слободних простора и унутрашњих инсталација водовода и канализација </w:t>
            </w:r>
            <w:r w:rsidR="00F71E2C" w:rsidRPr="007F2D63">
              <w:rPr>
                <w:rFonts w:ascii="Arial" w:hAnsi="Arial" w:cs="Arial"/>
                <w:sz w:val="22"/>
                <w:szCs w:val="22"/>
                <w:lang w:val="sr-Cyrl-RS"/>
              </w:rPr>
              <w:t xml:space="preserve">- </w:t>
            </w:r>
            <w:r w:rsidRPr="007F2D63">
              <w:rPr>
                <w:rFonts w:ascii="Arial" w:hAnsi="Arial" w:cs="Arial"/>
                <w:sz w:val="22"/>
                <w:szCs w:val="22"/>
                <w:lang w:val="sr-Cyrl-RS"/>
              </w:rPr>
              <w:t>(3</w:t>
            </w:r>
            <w:r w:rsidR="00F11F98" w:rsidRPr="007F2D63">
              <w:rPr>
                <w:rFonts w:ascii="Arial" w:hAnsi="Arial" w:cs="Arial"/>
                <w:sz w:val="22"/>
                <w:szCs w:val="22"/>
                <w:lang w:val="sr-Cyrl-RS"/>
              </w:rPr>
              <w:t>00</w:t>
            </w:r>
            <w:r w:rsidRPr="007F2D63">
              <w:rPr>
                <w:rFonts w:ascii="Arial" w:hAnsi="Arial" w:cs="Arial"/>
                <w:sz w:val="22"/>
                <w:szCs w:val="22"/>
                <w:lang w:val="sr-Cyrl-RS"/>
              </w:rPr>
              <w:t>)</w:t>
            </w:r>
            <w:r w:rsidR="00F11F98" w:rsidRPr="007F2D63">
              <w:rPr>
                <w:rFonts w:ascii="Arial" w:hAnsi="Arial" w:cs="Arial"/>
                <w:sz w:val="22"/>
                <w:szCs w:val="22"/>
                <w:lang w:val="sr-Cyrl-RS"/>
              </w:rPr>
              <w:t xml:space="preserve"> или одговорног пројектанта конструкција архитектонских пројеката</w:t>
            </w:r>
            <w:r w:rsidR="00F71E2C" w:rsidRPr="007F2D63">
              <w:rPr>
                <w:rFonts w:ascii="Arial" w:hAnsi="Arial" w:cs="Arial"/>
                <w:sz w:val="22"/>
                <w:szCs w:val="22"/>
                <w:lang w:val="sr-Cyrl-RS"/>
              </w:rPr>
              <w:t xml:space="preserve"> - </w:t>
            </w:r>
            <w:r w:rsidR="00F11F98" w:rsidRPr="007F2D63">
              <w:rPr>
                <w:rFonts w:ascii="Arial" w:hAnsi="Arial" w:cs="Arial"/>
                <w:sz w:val="22"/>
                <w:szCs w:val="22"/>
                <w:lang w:val="sr-Cyrl-RS"/>
              </w:rPr>
              <w:t>(302</w:t>
            </w:r>
            <w:r w:rsidR="002E65A0" w:rsidRPr="007F2D63">
              <w:rPr>
                <w:rFonts w:ascii="Arial" w:hAnsi="Arial" w:cs="Arial"/>
                <w:sz w:val="22"/>
                <w:szCs w:val="22"/>
                <w:lang w:val="sr-Cyrl-RS"/>
              </w:rPr>
              <w:t>)</w:t>
            </w:r>
            <w:r w:rsidR="00690240" w:rsidRPr="007F2D63">
              <w:rPr>
                <w:rFonts w:ascii="Arial" w:hAnsi="Arial" w:cs="Arial"/>
                <w:sz w:val="22"/>
                <w:szCs w:val="22"/>
                <w:lang w:val="sr-Cyrl-RS"/>
              </w:rPr>
              <w:t>,</w:t>
            </w:r>
          </w:p>
          <w:p w:rsidR="009B1281" w:rsidRPr="007F2D63" w:rsidRDefault="00F11F98" w:rsidP="00BD570D">
            <w:pPr>
              <w:numPr>
                <w:ilvl w:val="0"/>
                <w:numId w:val="17"/>
              </w:numPr>
              <w:autoSpaceDE w:val="0"/>
              <w:autoSpaceDN w:val="0"/>
              <w:adjustRightInd w:val="0"/>
              <w:rPr>
                <w:rFonts w:ascii="Arial" w:hAnsi="Arial" w:cs="Arial"/>
                <w:sz w:val="22"/>
                <w:szCs w:val="22"/>
                <w:lang w:val="sr-Cyrl-RS"/>
              </w:rPr>
            </w:pPr>
            <w:r w:rsidRPr="007F2D63">
              <w:rPr>
                <w:rFonts w:ascii="Arial" w:hAnsi="Arial" w:cs="Arial"/>
                <w:sz w:val="22"/>
                <w:szCs w:val="22"/>
                <w:lang w:val="sr-Cyrl-RS"/>
              </w:rPr>
              <w:t xml:space="preserve">најмање 1 (словима: </w:t>
            </w:r>
            <w:r w:rsidR="009B36EF" w:rsidRPr="007F2D63">
              <w:rPr>
                <w:rFonts w:ascii="Arial" w:hAnsi="Arial" w:cs="Arial"/>
                <w:sz w:val="22"/>
                <w:szCs w:val="22"/>
                <w:lang w:val="sr-Cyrl-RS"/>
              </w:rPr>
              <w:t>једног</w:t>
            </w:r>
            <w:r w:rsidRPr="007F2D63">
              <w:rPr>
                <w:rFonts w:ascii="Arial" w:hAnsi="Arial" w:cs="Arial"/>
                <w:sz w:val="22"/>
                <w:szCs w:val="22"/>
                <w:lang w:val="sr-Cyrl-RS"/>
              </w:rPr>
              <w:t xml:space="preserve"> </w:t>
            </w:r>
            <w:r w:rsidR="009B36EF" w:rsidRPr="007F2D63">
              <w:rPr>
                <w:rFonts w:ascii="Arial" w:hAnsi="Arial" w:cs="Arial"/>
                <w:sz w:val="22"/>
                <w:szCs w:val="22"/>
                <w:lang w:val="sr-Cyrl-RS"/>
              </w:rPr>
              <w:t>) дипломираног</w:t>
            </w:r>
            <w:r w:rsidRPr="007F2D63">
              <w:rPr>
                <w:rFonts w:ascii="Arial" w:hAnsi="Arial" w:cs="Arial"/>
                <w:sz w:val="22"/>
                <w:szCs w:val="22"/>
                <w:lang w:val="sr-Cyrl-RS"/>
              </w:rPr>
              <w:t xml:space="preserve"> грађевинск</w:t>
            </w:r>
            <w:r w:rsidR="009B36EF" w:rsidRPr="007F2D63">
              <w:rPr>
                <w:rFonts w:ascii="Arial" w:hAnsi="Arial" w:cs="Arial"/>
                <w:sz w:val="22"/>
                <w:szCs w:val="22"/>
                <w:lang w:val="sr-Cyrl-RS"/>
              </w:rPr>
              <w:t>ог</w:t>
            </w:r>
            <w:r w:rsidRPr="007F2D63">
              <w:rPr>
                <w:rFonts w:ascii="Arial" w:hAnsi="Arial" w:cs="Arial"/>
                <w:sz w:val="22"/>
                <w:szCs w:val="22"/>
                <w:lang w:val="sr-Cyrl-RS"/>
              </w:rPr>
              <w:t xml:space="preserve"> инжењер</w:t>
            </w:r>
            <w:r w:rsidR="009B36EF" w:rsidRPr="007F2D63">
              <w:rPr>
                <w:rFonts w:ascii="Arial" w:hAnsi="Arial" w:cs="Arial"/>
                <w:sz w:val="22"/>
                <w:szCs w:val="22"/>
                <w:lang w:val="sr-Cyrl-RS"/>
              </w:rPr>
              <w:t>а</w:t>
            </w:r>
            <w:r w:rsidRPr="007F2D63">
              <w:rPr>
                <w:rFonts w:ascii="Arial" w:hAnsi="Arial" w:cs="Arial"/>
                <w:sz w:val="22"/>
                <w:szCs w:val="22"/>
                <w:lang w:val="sr-Cyrl-RS"/>
              </w:rPr>
              <w:t xml:space="preserve"> хидротехничке струке, (односно одговарајуће звање VII-1 степена стручне спреме) са важећом лиценцом одговорног пројектанта грађевинских објеката хидроградње - (313) и/или Одговорни пројектант хидротехничких објеката и инсталација водовода и канализације (314)</w:t>
            </w:r>
            <w:r w:rsidR="00690240" w:rsidRPr="007F2D63">
              <w:rPr>
                <w:rFonts w:ascii="Arial" w:hAnsi="Arial" w:cs="Arial"/>
                <w:sz w:val="22"/>
                <w:szCs w:val="22"/>
                <w:lang w:val="sr-Cyrl-RS"/>
              </w:rPr>
              <w:t>,</w:t>
            </w:r>
          </w:p>
          <w:p w:rsidR="00D83F45" w:rsidRPr="007F2D63" w:rsidRDefault="00D83F45" w:rsidP="00D83F45">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за израду хидрогеолошких подлога (392),</w:t>
            </w:r>
          </w:p>
          <w:p w:rsidR="00D83F45" w:rsidRPr="007F2D63" w:rsidRDefault="00D83F45" w:rsidP="00BD570D">
            <w:pPr>
              <w:numPr>
                <w:ilvl w:val="0"/>
                <w:numId w:val="17"/>
              </w:numPr>
              <w:autoSpaceDE w:val="0"/>
              <w:autoSpaceDN w:val="0"/>
              <w:adjustRightInd w:val="0"/>
              <w:rPr>
                <w:rFonts w:ascii="Arial" w:hAnsi="Arial" w:cs="Arial"/>
                <w:sz w:val="22"/>
                <w:szCs w:val="22"/>
                <w:lang w:val="sr-Cyrl-RS"/>
              </w:rPr>
            </w:pPr>
            <w:r w:rsidRPr="007F2D63">
              <w:rPr>
                <w:rFonts w:ascii="Arial" w:hAnsi="Arial" w:cs="Arial"/>
                <w:sz w:val="22"/>
                <w:szCs w:val="22"/>
                <w:lang w:val="sr-Cyrl-RS" w:eastAsia="en-US"/>
              </w:rPr>
              <w:t xml:space="preserve">најмање 1 (словима: једног) дипломираног инжењера машинства (односно одговарајуће звање VII-1 степена стручне спреме) са важећом лиценцом одговорног </w:t>
            </w:r>
            <w:r w:rsidRPr="007F2D63">
              <w:rPr>
                <w:rFonts w:ascii="Arial" w:hAnsi="Arial" w:cs="Arial"/>
                <w:sz w:val="22"/>
                <w:szCs w:val="22"/>
                <w:lang w:val="sr-Cyrl-RS" w:eastAsia="en-US"/>
              </w:rPr>
              <w:lastRenderedPageBreak/>
              <w:t>пројектанта машинских инсталација објеката водоснабдевања и индустријских вода, хидротехнике и хидроенергетике (332</w:t>
            </w:r>
            <w:r w:rsidR="009D3331" w:rsidRPr="007F2D63">
              <w:rPr>
                <w:rFonts w:ascii="Arial" w:hAnsi="Arial" w:cs="Arial"/>
                <w:sz w:val="22"/>
                <w:szCs w:val="22"/>
                <w:lang w:val="sr-Cyrl-RS" w:eastAsia="en-US"/>
              </w:rPr>
              <w:t>)</w:t>
            </w:r>
            <w:r w:rsidR="00690240" w:rsidRPr="007F2D63">
              <w:rPr>
                <w:rFonts w:ascii="Arial" w:hAnsi="Arial" w:cs="Arial"/>
                <w:sz w:val="22"/>
                <w:szCs w:val="22"/>
                <w:lang w:val="sr-Cyrl-RS" w:eastAsia="en-US"/>
              </w:rPr>
              <w:t>,</w:t>
            </w:r>
          </w:p>
          <w:p w:rsidR="00FC078E" w:rsidRPr="007F2D63" w:rsidRDefault="00FC078E" w:rsidP="005C35CA">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 xml:space="preserve">најмање 1 (словима: једног) дипломираног инжењера технологије (односно одговарајуће звање VII-1 степена стручне спреме) са важећом лиценцом одговорног пројектанта технолошких процеса (371), </w:t>
            </w:r>
          </w:p>
          <w:p w:rsidR="00D83F45" w:rsidRPr="007F2D63" w:rsidRDefault="00D83F45" w:rsidP="00D83F45">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 xml:space="preserve">најмање 1 (словима: једног) дипломираног инжењера </w:t>
            </w:r>
            <w:r w:rsidR="009D3331" w:rsidRPr="007F2D63">
              <w:rPr>
                <w:rFonts w:ascii="Arial" w:hAnsi="Arial" w:cs="Arial"/>
                <w:sz w:val="22"/>
                <w:szCs w:val="22"/>
                <w:lang w:val="sr-Cyrl-RS" w:eastAsia="en-US"/>
              </w:rPr>
              <w:t xml:space="preserve">геодезије </w:t>
            </w:r>
            <w:r w:rsidRPr="007F2D63">
              <w:rPr>
                <w:rFonts w:ascii="Arial" w:hAnsi="Arial" w:cs="Arial"/>
                <w:sz w:val="22"/>
                <w:szCs w:val="22"/>
                <w:lang w:val="sr-Cyrl-RS" w:eastAsia="en-US"/>
              </w:rPr>
              <w:t xml:space="preserve">(односно одговарајуће звање VII-1 степена стручне спреме) са важећом лиценцом одговорног пројектанта </w:t>
            </w:r>
            <w:r w:rsidR="009D3331" w:rsidRPr="007F2D63">
              <w:rPr>
                <w:rFonts w:ascii="Arial" w:hAnsi="Arial" w:cs="Arial"/>
                <w:sz w:val="22"/>
                <w:szCs w:val="22"/>
                <w:lang w:val="sr-Cyrl-RS" w:eastAsia="en-US"/>
              </w:rPr>
              <w:t xml:space="preserve">геодетских пројеката </w:t>
            </w:r>
            <w:r w:rsidR="009B36EF" w:rsidRPr="007F2D63">
              <w:rPr>
                <w:rFonts w:ascii="Arial" w:hAnsi="Arial" w:cs="Arial"/>
                <w:sz w:val="22"/>
                <w:szCs w:val="22"/>
                <w:lang w:val="sr-Cyrl-RS" w:eastAsia="en-US"/>
              </w:rPr>
              <w:t>(39</w:t>
            </w:r>
            <w:r w:rsidRPr="007F2D63">
              <w:rPr>
                <w:rFonts w:ascii="Arial" w:hAnsi="Arial" w:cs="Arial"/>
                <w:sz w:val="22"/>
                <w:szCs w:val="22"/>
                <w:lang w:val="sr-Cyrl-RS" w:eastAsia="en-US"/>
              </w:rPr>
              <w:t xml:space="preserve">1), </w:t>
            </w:r>
          </w:p>
          <w:p w:rsidR="00FC078E" w:rsidRPr="007F2D63" w:rsidRDefault="00FC078E" w:rsidP="009B36EF">
            <w:pPr>
              <w:numPr>
                <w:ilvl w:val="0"/>
                <w:numId w:val="17"/>
              </w:numPr>
              <w:suppressAutoHyphens w:val="0"/>
              <w:autoSpaceDE w:val="0"/>
              <w:autoSpaceDN w:val="0"/>
              <w:adjustRightInd w:val="0"/>
              <w:jc w:val="both"/>
              <w:rPr>
                <w:rFonts w:ascii="Arial" w:hAnsi="Arial" w:cs="Arial"/>
                <w:sz w:val="22"/>
                <w:szCs w:val="22"/>
                <w:lang w:val="sr-Cyrl-RS" w:eastAsia="en-US"/>
              </w:rPr>
            </w:pPr>
            <w:r w:rsidRPr="007F2D63">
              <w:rPr>
                <w:rFonts w:ascii="Arial" w:hAnsi="Arial" w:cs="Arial"/>
                <w:sz w:val="22"/>
                <w:szCs w:val="22"/>
                <w:lang w:val="sr-Cyrl-RS" w:eastAsia="en-US"/>
              </w:rPr>
              <w:t>најмање 1 (словима: једног) дипломираног биолога</w:t>
            </w:r>
            <w:r w:rsidR="00690240" w:rsidRPr="007F2D63">
              <w:rPr>
                <w:rFonts w:ascii="Arial" w:hAnsi="Arial" w:cs="Arial"/>
                <w:sz w:val="22"/>
                <w:szCs w:val="22"/>
                <w:lang w:val="sr-Cyrl-RS" w:eastAsia="en-US"/>
              </w:rPr>
              <w:t>.</w:t>
            </w:r>
          </w:p>
          <w:p w:rsidR="00FC078E" w:rsidRPr="007F2D63" w:rsidRDefault="00FC078E" w:rsidP="00FC078E">
            <w:pPr>
              <w:suppressAutoHyphens w:val="0"/>
              <w:autoSpaceDE w:val="0"/>
              <w:autoSpaceDN w:val="0"/>
              <w:adjustRightInd w:val="0"/>
              <w:spacing w:before="120"/>
              <w:jc w:val="both"/>
              <w:rPr>
                <w:rFonts w:ascii="Arial" w:hAnsi="Arial" w:cs="Arial"/>
                <w:b/>
                <w:sz w:val="22"/>
                <w:szCs w:val="22"/>
                <w:u w:val="single"/>
                <w:lang w:val="en-US" w:eastAsia="en-US"/>
              </w:rPr>
            </w:pPr>
            <w:r w:rsidRPr="007F2D63">
              <w:rPr>
                <w:rFonts w:ascii="Arial" w:hAnsi="Arial" w:cs="Arial"/>
                <w:b/>
                <w:sz w:val="22"/>
                <w:szCs w:val="22"/>
                <w:u w:val="single"/>
                <w:lang w:val="en-US" w:eastAsia="en-US"/>
              </w:rPr>
              <w:t xml:space="preserve">Доказ: </w:t>
            </w:r>
          </w:p>
          <w:p w:rsidR="00FC078E" w:rsidRPr="007F2D63" w:rsidRDefault="00FC078E" w:rsidP="005C35CA">
            <w:pPr>
              <w:numPr>
                <w:ilvl w:val="0"/>
                <w:numId w:val="16"/>
              </w:numPr>
              <w:suppressAutoHyphens w:val="0"/>
              <w:autoSpaceDE w:val="0"/>
              <w:autoSpaceDN w:val="0"/>
              <w:adjustRightInd w:val="0"/>
              <w:spacing w:before="120"/>
              <w:jc w:val="both"/>
              <w:rPr>
                <w:rFonts w:ascii="Arial" w:hAnsi="Arial" w:cs="Arial"/>
                <w:sz w:val="22"/>
                <w:szCs w:val="22"/>
                <w:lang w:val="en-US" w:eastAsia="en-US"/>
              </w:rPr>
            </w:pPr>
            <w:r w:rsidRPr="007F2D63">
              <w:rPr>
                <w:rFonts w:ascii="Arial" w:hAnsi="Arial" w:cs="Arial"/>
                <w:sz w:val="22"/>
                <w:szCs w:val="22"/>
                <w:lang w:val="en-US" w:eastAsia="en-US"/>
              </w:rPr>
              <w:t xml:space="preserve">Фотокопија пријаве - одјаве на обавезно социјално осигурање издате од надлежног Фонда ПИО, образац М или М3А </w:t>
            </w:r>
            <w:r w:rsidRPr="007F2D63">
              <w:rPr>
                <w:rFonts w:ascii="Arial" w:hAnsi="Arial" w:cs="Arial"/>
                <w:sz w:val="22"/>
                <w:szCs w:val="22"/>
                <w:lang w:val="sr-Cyrl-RS" w:eastAsia="en-US"/>
              </w:rPr>
              <w:t>(</w:t>
            </w:r>
            <w:r w:rsidRPr="007F2D63">
              <w:rPr>
                <w:rFonts w:ascii="Arial" w:eastAsia="Calibri" w:hAnsi="Arial" w:cs="Arial"/>
                <w:sz w:val="22"/>
                <w:szCs w:val="22"/>
                <w:lang w:val="en-US" w:eastAsia="en-US"/>
              </w:rPr>
              <w:t>за лица у радном односу</w:t>
            </w:r>
            <w:r w:rsidRPr="007F2D63">
              <w:rPr>
                <w:rFonts w:ascii="Arial" w:eastAsia="Calibri" w:hAnsi="Arial" w:cs="Arial"/>
                <w:sz w:val="22"/>
                <w:szCs w:val="22"/>
                <w:lang w:val="sr-Cyrl-RS" w:eastAsia="en-US"/>
              </w:rPr>
              <w:t xml:space="preserve">) или </w:t>
            </w:r>
            <w:r w:rsidRPr="007F2D63">
              <w:rPr>
                <w:rFonts w:ascii="Arial" w:hAnsi="Arial" w:cs="Arial"/>
                <w:sz w:val="22"/>
                <w:szCs w:val="22"/>
                <w:lang w:val="sr-Latn-CS" w:eastAsia="en-US"/>
              </w:rPr>
              <w:t xml:space="preserve">Фотокопија </w:t>
            </w:r>
            <w:r w:rsidRPr="007F2D63">
              <w:rPr>
                <w:rFonts w:ascii="Arial" w:hAnsi="Arial" w:cs="Arial"/>
                <w:sz w:val="22"/>
                <w:szCs w:val="22"/>
                <w:lang w:eastAsia="en-US"/>
              </w:rPr>
              <w:t xml:space="preserve">важећег </w:t>
            </w:r>
            <w:r w:rsidRPr="007F2D63">
              <w:rPr>
                <w:rFonts w:ascii="Arial" w:hAnsi="Arial" w:cs="Arial"/>
                <w:sz w:val="22"/>
                <w:szCs w:val="22"/>
                <w:lang w:val="sr-Latn-CS" w:eastAsia="en-US"/>
              </w:rPr>
              <w:t>уговора о ангажовању (за лица ангажована ван радног односа)</w:t>
            </w:r>
          </w:p>
          <w:p w:rsidR="00FC078E" w:rsidRPr="007F2D63" w:rsidRDefault="00FC078E" w:rsidP="005C35CA">
            <w:pPr>
              <w:numPr>
                <w:ilvl w:val="0"/>
                <w:numId w:val="16"/>
              </w:numPr>
              <w:suppressAutoHyphens w:val="0"/>
              <w:autoSpaceDE w:val="0"/>
              <w:autoSpaceDN w:val="0"/>
              <w:adjustRightInd w:val="0"/>
              <w:spacing w:before="120"/>
              <w:jc w:val="both"/>
              <w:rPr>
                <w:rFonts w:ascii="Arial" w:hAnsi="Arial" w:cs="Arial"/>
                <w:sz w:val="22"/>
                <w:szCs w:val="22"/>
                <w:lang w:val="en-US" w:eastAsia="en-US"/>
              </w:rPr>
            </w:pPr>
            <w:r w:rsidRPr="007F2D63">
              <w:rPr>
                <w:rFonts w:ascii="Arial" w:hAnsi="Arial" w:cs="Arial"/>
                <w:sz w:val="22"/>
                <w:szCs w:val="22"/>
                <w:lang w:val="sr-Cyrl-RS" w:eastAsia="en-US"/>
              </w:rPr>
              <w:t>Лиценце и потврде о важности истих</w:t>
            </w:r>
          </w:p>
          <w:p w:rsidR="00FC078E" w:rsidRPr="007F2D63" w:rsidRDefault="00FC078E" w:rsidP="005C35CA">
            <w:pPr>
              <w:numPr>
                <w:ilvl w:val="0"/>
                <w:numId w:val="16"/>
              </w:numPr>
              <w:suppressAutoHyphens w:val="0"/>
              <w:autoSpaceDE w:val="0"/>
              <w:autoSpaceDN w:val="0"/>
              <w:adjustRightInd w:val="0"/>
              <w:spacing w:before="120"/>
              <w:jc w:val="both"/>
              <w:rPr>
                <w:rFonts w:ascii="Arial" w:eastAsia="Calibri" w:hAnsi="Arial" w:cs="Arial"/>
                <w:sz w:val="22"/>
                <w:szCs w:val="22"/>
                <w:lang w:val="ru-RU" w:eastAsia="en-US"/>
              </w:rPr>
            </w:pPr>
            <w:r w:rsidRPr="007F2D63">
              <w:rPr>
                <w:rFonts w:ascii="Arial" w:hAnsi="Arial" w:cs="Arial"/>
                <w:sz w:val="22"/>
                <w:szCs w:val="22"/>
                <w:lang w:eastAsia="en-US"/>
              </w:rPr>
              <w:t xml:space="preserve">Фотокопија дипломе о стеченом звању дипломираног </w:t>
            </w:r>
            <w:r w:rsidRPr="007F2D63">
              <w:rPr>
                <w:rFonts w:ascii="Arial" w:hAnsi="Arial" w:cs="Arial"/>
                <w:sz w:val="22"/>
                <w:szCs w:val="22"/>
                <w:lang w:val="sr-Cyrl-RS" w:eastAsia="en-US"/>
              </w:rPr>
              <w:t xml:space="preserve">биолога </w:t>
            </w:r>
          </w:p>
          <w:p w:rsidR="00D05547" w:rsidRPr="007F2D63" w:rsidRDefault="00D05547" w:rsidP="00D05547">
            <w:pPr>
              <w:numPr>
                <w:ilvl w:val="0"/>
                <w:numId w:val="16"/>
              </w:numPr>
              <w:suppressAutoHyphens w:val="0"/>
              <w:autoSpaceDE w:val="0"/>
              <w:autoSpaceDN w:val="0"/>
              <w:adjustRightInd w:val="0"/>
              <w:spacing w:before="120"/>
              <w:jc w:val="both"/>
              <w:rPr>
                <w:rFonts w:ascii="Arial" w:hAnsi="Arial" w:cs="Arial"/>
                <w:sz w:val="22"/>
                <w:szCs w:val="22"/>
                <w:lang w:val="sr-Cyrl-RS" w:eastAsia="en-US"/>
              </w:rPr>
            </w:pPr>
            <w:r w:rsidRPr="007F2D63">
              <w:rPr>
                <w:rFonts w:ascii="Arial" w:hAnsi="Arial" w:cs="Arial"/>
                <w:sz w:val="22"/>
                <w:szCs w:val="22"/>
                <w:lang w:val="sr-Cyrl-RS" w:eastAsia="en-US"/>
              </w:rPr>
              <w:t xml:space="preserve">Списак извршилаца који </w:t>
            </w:r>
            <w:r w:rsidR="00505EB9">
              <w:rPr>
                <w:rFonts w:ascii="Arial" w:hAnsi="Arial" w:cs="Arial"/>
                <w:sz w:val="22"/>
                <w:szCs w:val="22"/>
                <w:lang w:val="sr-Cyrl-RS" w:eastAsia="en-US"/>
              </w:rPr>
              <w:t xml:space="preserve">ће бити </w:t>
            </w:r>
            <w:r w:rsidRPr="007F2D63">
              <w:rPr>
                <w:rFonts w:ascii="Arial" w:hAnsi="Arial" w:cs="Arial"/>
                <w:sz w:val="22"/>
                <w:szCs w:val="22"/>
                <w:lang w:val="sr-Cyrl-RS" w:eastAsia="en-US"/>
              </w:rPr>
              <w:t xml:space="preserve"> а</w:t>
            </w:r>
            <w:r w:rsidR="00505EB9">
              <w:rPr>
                <w:rFonts w:ascii="Arial" w:hAnsi="Arial" w:cs="Arial"/>
                <w:sz w:val="22"/>
                <w:szCs w:val="22"/>
                <w:lang w:val="sr-Cyrl-RS" w:eastAsia="en-US"/>
              </w:rPr>
              <w:t>н</w:t>
            </w:r>
            <w:r w:rsidRPr="007F2D63">
              <w:rPr>
                <w:rFonts w:ascii="Arial" w:hAnsi="Arial" w:cs="Arial"/>
                <w:sz w:val="22"/>
                <w:szCs w:val="22"/>
                <w:lang w:val="sr-Cyrl-RS" w:eastAsia="en-US"/>
              </w:rPr>
              <w:t>гажовани на извршењу услуге</w:t>
            </w:r>
          </w:p>
          <w:p w:rsidR="00D05547" w:rsidRPr="007F2D63" w:rsidRDefault="00D05547" w:rsidP="00D05547">
            <w:pPr>
              <w:numPr>
                <w:ilvl w:val="0"/>
                <w:numId w:val="16"/>
              </w:numPr>
              <w:suppressAutoHyphens w:val="0"/>
              <w:autoSpaceDE w:val="0"/>
              <w:autoSpaceDN w:val="0"/>
              <w:adjustRightInd w:val="0"/>
              <w:spacing w:before="120"/>
              <w:jc w:val="both"/>
              <w:rPr>
                <w:rFonts w:ascii="Arial" w:hAnsi="Arial" w:cs="Arial"/>
                <w:sz w:val="22"/>
                <w:szCs w:val="22"/>
                <w:lang w:val="sr-Cyrl-RS" w:eastAsia="en-US"/>
              </w:rPr>
            </w:pPr>
            <w:r w:rsidRPr="007F2D63">
              <w:rPr>
                <w:rFonts w:ascii="Arial" w:hAnsi="Arial" w:cs="Arial"/>
                <w:sz w:val="22"/>
                <w:szCs w:val="22"/>
                <w:lang w:val="sr-Cyrl-RS" w:eastAsia="en-US"/>
              </w:rPr>
              <w:t xml:space="preserve">Резервни Списак извршилаца </w:t>
            </w:r>
            <w:r w:rsidR="00505EB9" w:rsidRPr="007F2D63">
              <w:rPr>
                <w:rFonts w:ascii="Arial" w:hAnsi="Arial" w:cs="Arial"/>
                <w:sz w:val="22"/>
                <w:szCs w:val="22"/>
                <w:lang w:val="sr-Cyrl-RS" w:eastAsia="en-US"/>
              </w:rPr>
              <w:t xml:space="preserve">који </w:t>
            </w:r>
            <w:r w:rsidR="00505EB9">
              <w:rPr>
                <w:rFonts w:ascii="Arial" w:hAnsi="Arial" w:cs="Arial"/>
                <w:sz w:val="22"/>
                <w:szCs w:val="22"/>
                <w:lang w:val="sr-Cyrl-RS" w:eastAsia="en-US"/>
              </w:rPr>
              <w:t xml:space="preserve">ће бити </w:t>
            </w:r>
            <w:r w:rsidR="00505EB9" w:rsidRPr="007F2D63">
              <w:rPr>
                <w:rFonts w:ascii="Arial" w:hAnsi="Arial" w:cs="Arial"/>
                <w:sz w:val="22"/>
                <w:szCs w:val="22"/>
                <w:lang w:val="sr-Cyrl-RS" w:eastAsia="en-US"/>
              </w:rPr>
              <w:t xml:space="preserve"> а</w:t>
            </w:r>
            <w:r w:rsidR="00505EB9">
              <w:rPr>
                <w:rFonts w:ascii="Arial" w:hAnsi="Arial" w:cs="Arial"/>
                <w:sz w:val="22"/>
                <w:szCs w:val="22"/>
                <w:lang w:val="sr-Cyrl-RS" w:eastAsia="en-US"/>
              </w:rPr>
              <w:t>н</w:t>
            </w:r>
            <w:r w:rsidR="00505EB9" w:rsidRPr="007F2D63">
              <w:rPr>
                <w:rFonts w:ascii="Arial" w:hAnsi="Arial" w:cs="Arial"/>
                <w:sz w:val="22"/>
                <w:szCs w:val="22"/>
                <w:lang w:val="sr-Cyrl-RS" w:eastAsia="en-US"/>
              </w:rPr>
              <w:t xml:space="preserve">гажовани </w:t>
            </w:r>
            <w:r w:rsidRPr="007F2D63">
              <w:rPr>
                <w:rFonts w:ascii="Arial" w:hAnsi="Arial" w:cs="Arial"/>
                <w:sz w:val="22"/>
                <w:szCs w:val="22"/>
                <w:lang w:val="sr-Cyrl-RS" w:eastAsia="en-US"/>
              </w:rPr>
              <w:t>на извршењу услуге</w:t>
            </w:r>
          </w:p>
          <w:p w:rsidR="00A10BF3" w:rsidRPr="007F2D63" w:rsidRDefault="007C6596" w:rsidP="00C504D3">
            <w:pPr>
              <w:suppressAutoHyphens w:val="0"/>
              <w:autoSpaceDE w:val="0"/>
              <w:autoSpaceDN w:val="0"/>
              <w:adjustRightInd w:val="0"/>
              <w:spacing w:before="120"/>
              <w:jc w:val="both"/>
              <w:rPr>
                <w:rFonts w:ascii="Arial" w:hAnsi="Arial" w:cs="Arial"/>
                <w:b/>
                <w:sz w:val="22"/>
                <w:szCs w:val="22"/>
              </w:rPr>
            </w:pPr>
            <w:r w:rsidRPr="007F2D63">
              <w:rPr>
                <w:rFonts w:ascii="Arial" w:hAnsi="Arial" w:cs="Arial"/>
                <w:i/>
                <w:sz w:val="22"/>
                <w:szCs w:val="22"/>
                <w:lang w:val="sr-Cyrl-RS" w:eastAsia="en-US"/>
              </w:rPr>
              <w:t>Напомена: Понуђач реализује предметне услуге коришћењем свог кадровског капацитета (сви запослени са пуним радним временом), као и ангажовањем других стручних лица по другом основу.</w:t>
            </w:r>
          </w:p>
        </w:tc>
      </w:tr>
      <w:tr w:rsidR="00332061" w:rsidRPr="007F2D63" w:rsidTr="00351035">
        <w:trPr>
          <w:trHeight w:val="1153"/>
          <w:jc w:val="center"/>
        </w:trPr>
        <w:tc>
          <w:tcPr>
            <w:tcW w:w="729" w:type="dxa"/>
          </w:tcPr>
          <w:p w:rsidR="00332061" w:rsidRPr="007F2D63" w:rsidRDefault="00FE4340" w:rsidP="00B16B87">
            <w:pPr>
              <w:jc w:val="both"/>
              <w:rPr>
                <w:rFonts w:ascii="Arial" w:hAnsi="Arial" w:cs="Arial"/>
                <w:sz w:val="22"/>
                <w:szCs w:val="22"/>
                <w:lang w:val="sr-Cyrl-RS"/>
              </w:rPr>
            </w:pPr>
            <w:r w:rsidRPr="007F2D63">
              <w:rPr>
                <w:rFonts w:ascii="Arial" w:hAnsi="Arial" w:cs="Arial"/>
                <w:sz w:val="22"/>
                <w:szCs w:val="22"/>
                <w:lang w:val="sr-Cyrl-RS"/>
              </w:rPr>
              <w:lastRenderedPageBreak/>
              <w:t>9</w:t>
            </w:r>
            <w:r w:rsidR="00332061" w:rsidRPr="007F2D63">
              <w:rPr>
                <w:rFonts w:ascii="Arial" w:hAnsi="Arial" w:cs="Arial"/>
                <w:sz w:val="22"/>
                <w:szCs w:val="22"/>
                <w:lang w:val="sr-Cyrl-RS"/>
              </w:rPr>
              <w:t>.</w:t>
            </w:r>
          </w:p>
        </w:tc>
        <w:tc>
          <w:tcPr>
            <w:tcW w:w="10039" w:type="dxa"/>
          </w:tcPr>
          <w:p w:rsidR="00332061" w:rsidRPr="007F2D63" w:rsidRDefault="00332061" w:rsidP="00332061">
            <w:pPr>
              <w:suppressAutoHyphens w:val="0"/>
              <w:autoSpaceDE w:val="0"/>
              <w:autoSpaceDN w:val="0"/>
              <w:adjustRightInd w:val="0"/>
              <w:spacing w:before="120"/>
              <w:jc w:val="both"/>
              <w:rPr>
                <w:rFonts w:ascii="Arial" w:hAnsi="Arial" w:cs="Arial"/>
                <w:b/>
                <w:sz w:val="22"/>
                <w:szCs w:val="22"/>
                <w:lang w:val="en-US" w:eastAsia="en-US"/>
              </w:rPr>
            </w:pPr>
            <w:r w:rsidRPr="007F2D63">
              <w:rPr>
                <w:rFonts w:ascii="Arial" w:hAnsi="Arial" w:cs="Arial"/>
                <w:b/>
                <w:sz w:val="22"/>
                <w:szCs w:val="22"/>
                <w:lang w:val="en-US" w:eastAsia="en-US"/>
              </w:rPr>
              <w:t>Услов:</w:t>
            </w:r>
          </w:p>
          <w:p w:rsidR="00332061" w:rsidRPr="007F2D63" w:rsidRDefault="00332061" w:rsidP="00332061">
            <w:pPr>
              <w:rPr>
                <w:rFonts w:ascii="Arial" w:hAnsi="Arial" w:cs="Arial"/>
                <w:sz w:val="22"/>
                <w:szCs w:val="22"/>
                <w:lang w:val="ru-RU"/>
              </w:rPr>
            </w:pPr>
            <w:r w:rsidRPr="007F2D63">
              <w:rPr>
                <w:rFonts w:ascii="Arial" w:hAnsi="Arial" w:cs="Arial"/>
                <w:b/>
                <w:sz w:val="22"/>
                <w:szCs w:val="22"/>
                <w:lang w:val="en-US"/>
              </w:rPr>
              <w:t>T</w:t>
            </w:r>
            <w:r w:rsidRPr="007F2D63">
              <w:rPr>
                <w:rFonts w:ascii="Arial" w:hAnsi="Arial" w:cs="Arial"/>
                <w:b/>
                <w:sz w:val="22"/>
                <w:szCs w:val="22"/>
              </w:rPr>
              <w:t>ехнички капацитет</w:t>
            </w:r>
            <w:r w:rsidRPr="007F2D63">
              <w:rPr>
                <w:rFonts w:ascii="Arial" w:hAnsi="Arial" w:cs="Arial"/>
                <w:sz w:val="22"/>
                <w:szCs w:val="22"/>
              </w:rPr>
              <w:t>:</w:t>
            </w:r>
          </w:p>
          <w:p w:rsidR="00332061" w:rsidRPr="007F2D63" w:rsidRDefault="00332061" w:rsidP="00332061">
            <w:pPr>
              <w:rPr>
                <w:rFonts w:ascii="Arial" w:hAnsi="Arial" w:cs="Arial"/>
                <w:sz w:val="22"/>
                <w:szCs w:val="22"/>
                <w:lang w:val="en-US" w:eastAsia="en-US"/>
              </w:rPr>
            </w:pPr>
            <w:r w:rsidRPr="007F2D63">
              <w:rPr>
                <w:rFonts w:ascii="Arial" w:hAnsi="Arial" w:cs="Arial"/>
                <w:sz w:val="22"/>
                <w:szCs w:val="22"/>
                <w:lang w:val="en-US" w:eastAsia="en-US"/>
              </w:rPr>
              <w:t xml:space="preserve">Понуђач располаже </w:t>
            </w:r>
            <w:r w:rsidRPr="007F2D63">
              <w:rPr>
                <w:rFonts w:ascii="Arial" w:hAnsi="Arial" w:cs="Arial"/>
                <w:sz w:val="22"/>
                <w:szCs w:val="22"/>
                <w:lang w:val="sr-Cyrl-RS" w:eastAsia="en-US"/>
              </w:rPr>
              <w:t xml:space="preserve">неопходним </w:t>
            </w:r>
            <w:r w:rsidRPr="007F2D63">
              <w:rPr>
                <w:rFonts w:ascii="Arial" w:hAnsi="Arial" w:cs="Arial"/>
                <w:sz w:val="22"/>
                <w:szCs w:val="22"/>
                <w:lang w:val="en-US" w:eastAsia="en-US"/>
              </w:rPr>
              <w:t>техничким капацитетом ако:</w:t>
            </w:r>
          </w:p>
          <w:p w:rsidR="00332061" w:rsidRPr="007F2D63" w:rsidRDefault="00332061" w:rsidP="005C35CA">
            <w:pPr>
              <w:pStyle w:val="ListParagraph"/>
              <w:numPr>
                <w:ilvl w:val="0"/>
                <w:numId w:val="18"/>
              </w:numPr>
              <w:spacing w:before="120" w:after="120" w:line="240" w:lineRule="auto"/>
              <w:ind w:hanging="360"/>
              <w:contextualSpacing/>
              <w:jc w:val="both"/>
              <w:rPr>
                <w:rFonts w:ascii="Arial" w:eastAsia="Calibri" w:hAnsi="Arial" w:cs="Arial"/>
                <w:lang w:val="sr-Cyrl-RS"/>
              </w:rPr>
            </w:pPr>
            <w:r w:rsidRPr="007F2D63">
              <w:rPr>
                <w:rFonts w:ascii="Arial" w:eastAsia="Calibri" w:hAnsi="Arial" w:cs="Arial"/>
                <w:lang w:val="sr-Cyrl-RS"/>
              </w:rPr>
              <w:t>поседује лиценцирани општи софтвер (МS Оffice) и лиценцирани софтвер за израду графичке документације (AutoCAD).</w:t>
            </w:r>
          </w:p>
          <w:p w:rsidR="008879AA" w:rsidRPr="00542459" w:rsidRDefault="00332061" w:rsidP="008879AA">
            <w:pPr>
              <w:pStyle w:val="ListParagraph"/>
              <w:numPr>
                <w:ilvl w:val="0"/>
                <w:numId w:val="18"/>
              </w:numPr>
              <w:spacing w:before="120" w:after="120"/>
              <w:ind w:hanging="360"/>
              <w:contextualSpacing/>
              <w:jc w:val="both"/>
              <w:rPr>
                <w:rFonts w:ascii="Arial" w:eastAsia="Calibri" w:hAnsi="Arial" w:cs="Arial"/>
                <w:lang w:val="en-GB"/>
              </w:rPr>
            </w:pPr>
            <w:r w:rsidRPr="008879AA">
              <w:rPr>
                <w:rFonts w:ascii="Arial" w:eastAsia="Calibri" w:hAnsi="Arial" w:cs="Arial"/>
                <w:lang w:val="sr-Cyrl-RS"/>
              </w:rPr>
              <w:t xml:space="preserve">поседује </w:t>
            </w:r>
            <w:r w:rsidR="002D7266" w:rsidRPr="008879AA">
              <w:rPr>
                <w:rFonts w:ascii="Arial" w:eastAsia="Calibri" w:hAnsi="Arial" w:cs="Arial"/>
                <w:lang w:val="sr-Cyrl-RS"/>
              </w:rPr>
              <w:t>акредитовану лабораторију</w:t>
            </w:r>
            <w:r w:rsidRPr="008879AA">
              <w:rPr>
                <w:rFonts w:ascii="Arial" w:eastAsia="Calibri" w:hAnsi="Arial" w:cs="Arial"/>
                <w:lang w:val="sr-Cyrl-RS"/>
              </w:rPr>
              <w:t xml:space="preserve"> за испитивање квалитета вода и</w:t>
            </w:r>
            <w:r w:rsidR="00A52FB6" w:rsidRPr="008879AA">
              <w:rPr>
                <w:rFonts w:ascii="Arial" w:eastAsia="Calibri" w:hAnsi="Arial" w:cs="Arial"/>
                <w:lang w:val="sr-Cyrl-RS"/>
              </w:rPr>
              <w:t xml:space="preserve"> земљишта</w:t>
            </w:r>
            <w:r w:rsidR="002D7266" w:rsidRPr="008879AA">
              <w:rPr>
                <w:rFonts w:ascii="Arial" w:eastAsia="Calibri" w:hAnsi="Arial" w:cs="Arial"/>
                <w:lang w:val="en-US"/>
              </w:rPr>
              <w:t>,</w:t>
            </w:r>
            <w:r w:rsidR="008879AA" w:rsidRPr="008879AA">
              <w:rPr>
                <w:rFonts w:ascii="Arial" w:eastAsia="Calibri" w:hAnsi="Arial" w:cs="Arial"/>
                <w:lang w:val="en-US"/>
              </w:rPr>
              <w:t xml:space="preserve"> </w:t>
            </w:r>
            <w:r w:rsidR="008879AA" w:rsidRPr="00542459">
              <w:rPr>
                <w:rFonts w:ascii="Arial" w:eastAsia="Calibri" w:hAnsi="Arial" w:cs="Arial"/>
                <w:lang w:val="en-US"/>
              </w:rPr>
              <w:t>према стандарду SRPS ISO/ IEC 17025:2006 (ISO/IEC 17025:2005)</w:t>
            </w:r>
            <w:r w:rsidR="00BA1A07">
              <w:rPr>
                <w:rFonts w:ascii="Arial" w:eastAsia="Calibri" w:hAnsi="Arial" w:cs="Arial"/>
                <w:lang w:val="sr-Cyrl-RS"/>
              </w:rPr>
              <w:t xml:space="preserve"> </w:t>
            </w:r>
            <w:r w:rsidR="00287C01" w:rsidRPr="00542459">
              <w:rPr>
                <w:rFonts w:ascii="Arial" w:eastAsia="Calibri" w:hAnsi="Arial" w:cs="Arial"/>
                <w:lang w:val="sr-Cyrl-RS"/>
              </w:rPr>
              <w:t xml:space="preserve">са обимом акредитације </w:t>
            </w:r>
            <w:r w:rsidR="008879AA" w:rsidRPr="00542459">
              <w:rPr>
                <w:rFonts w:ascii="Arial" w:eastAsia="Calibri" w:hAnsi="Arial" w:cs="Arial"/>
                <w:lang w:val="sr-Cyrl-RS"/>
              </w:rPr>
              <w:t>за:</w:t>
            </w:r>
          </w:p>
          <w:p w:rsidR="008879AA" w:rsidRPr="00542459" w:rsidRDefault="004B41CE" w:rsidP="008879AA">
            <w:pPr>
              <w:pStyle w:val="ListParagraph"/>
              <w:numPr>
                <w:ilvl w:val="1"/>
                <w:numId w:val="44"/>
              </w:numPr>
              <w:spacing w:before="120" w:after="120"/>
              <w:contextualSpacing/>
              <w:jc w:val="both"/>
              <w:rPr>
                <w:rFonts w:ascii="Arial" w:eastAsia="Calibri" w:hAnsi="Arial" w:cs="Arial"/>
                <w:lang w:val="en-GB"/>
              </w:rPr>
            </w:pPr>
            <w:r w:rsidRPr="00542459">
              <w:rPr>
                <w:rFonts w:ascii="Arial" w:eastAsia="Calibri" w:hAnsi="Arial" w:cs="Arial"/>
                <w:lang w:val="sr-Cyrl-RS"/>
              </w:rPr>
              <w:t>узорковање воде (површинске вода</w:t>
            </w:r>
            <w:r w:rsidR="008879AA" w:rsidRPr="00542459">
              <w:rPr>
                <w:rFonts w:ascii="Arial" w:eastAsia="Calibri" w:hAnsi="Arial" w:cs="Arial"/>
                <w:lang w:val="sr-Cyrl-RS"/>
              </w:rPr>
              <w:t>, подземне воде, воде за пиће, отпадне воде) и</w:t>
            </w:r>
            <w:r w:rsidR="003177D3">
              <w:rPr>
                <w:rFonts w:ascii="Arial" w:eastAsia="Calibri" w:hAnsi="Arial" w:cs="Arial"/>
                <w:lang w:val="sr-Cyrl-RS"/>
              </w:rPr>
              <w:t xml:space="preserve"> земљишта и</w:t>
            </w:r>
          </w:p>
          <w:p w:rsidR="00814532" w:rsidRPr="00542459" w:rsidRDefault="008879AA" w:rsidP="00814532">
            <w:pPr>
              <w:pStyle w:val="ListParagraph"/>
              <w:numPr>
                <w:ilvl w:val="1"/>
                <w:numId w:val="44"/>
              </w:numPr>
              <w:spacing w:before="120" w:after="120"/>
              <w:contextualSpacing/>
              <w:jc w:val="both"/>
              <w:rPr>
                <w:rFonts w:ascii="Arial" w:eastAsia="Calibri" w:hAnsi="Arial" w:cs="Arial"/>
                <w:lang w:val="en-GB"/>
              </w:rPr>
            </w:pPr>
            <w:r w:rsidRPr="00542459">
              <w:rPr>
                <w:rFonts w:ascii="Arial" w:eastAsia="Calibri" w:hAnsi="Arial" w:cs="Arial"/>
                <w:lang w:val="sr-Cyrl-RS"/>
              </w:rPr>
              <w:t>и</w:t>
            </w:r>
            <w:r w:rsidR="00287C01" w:rsidRPr="00542459">
              <w:rPr>
                <w:rFonts w:ascii="Arial" w:eastAsia="Calibri" w:hAnsi="Arial" w:cs="Arial"/>
                <w:lang w:val="sr-Cyrl-RS"/>
              </w:rPr>
              <w:t xml:space="preserve">спитивање </w:t>
            </w:r>
            <w:r w:rsidRPr="00542459">
              <w:rPr>
                <w:rFonts w:ascii="Arial" w:eastAsia="Calibri" w:hAnsi="Arial" w:cs="Arial"/>
                <w:lang w:val="sr-Cyrl-RS"/>
              </w:rPr>
              <w:t xml:space="preserve">и анализу квалитета </w:t>
            </w:r>
            <w:r w:rsidR="00287C01" w:rsidRPr="00542459">
              <w:rPr>
                <w:rFonts w:ascii="Arial" w:eastAsia="Calibri" w:hAnsi="Arial" w:cs="Arial"/>
                <w:lang w:val="sr-Cyrl-RS"/>
              </w:rPr>
              <w:t>воде</w:t>
            </w:r>
            <w:r w:rsidR="00836C9E" w:rsidRPr="00542459">
              <w:rPr>
                <w:rFonts w:ascii="Arial" w:eastAsia="Calibri" w:hAnsi="Arial" w:cs="Arial"/>
                <w:lang w:val="sr-Cyrl-RS"/>
              </w:rPr>
              <w:t xml:space="preserve"> </w:t>
            </w:r>
            <w:r w:rsidR="00836C9E" w:rsidRPr="00542459">
              <w:rPr>
                <w:rFonts w:ascii="Arial" w:eastAsia="Calibri" w:hAnsi="Arial" w:cs="Arial"/>
                <w:lang w:val="en-GB"/>
              </w:rPr>
              <w:t xml:space="preserve">(површинска вода; подземна вода; </w:t>
            </w:r>
            <w:r w:rsidR="003177D3" w:rsidRPr="00542459">
              <w:rPr>
                <w:rFonts w:ascii="Arial" w:eastAsia="Calibri" w:hAnsi="Arial" w:cs="Arial"/>
                <w:lang w:val="sr-Cyrl-RS"/>
              </w:rPr>
              <w:t>воде за пиће</w:t>
            </w:r>
            <w:r w:rsidR="003177D3">
              <w:rPr>
                <w:rFonts w:ascii="Arial" w:eastAsia="Calibri" w:hAnsi="Arial" w:cs="Arial"/>
                <w:lang w:val="en-GB"/>
              </w:rPr>
              <w:t xml:space="preserve">, </w:t>
            </w:r>
            <w:r w:rsidR="00836C9E" w:rsidRPr="00542459">
              <w:rPr>
                <w:rFonts w:ascii="Arial" w:eastAsia="Calibri" w:hAnsi="Arial" w:cs="Arial"/>
                <w:lang w:val="en-GB"/>
              </w:rPr>
              <w:t xml:space="preserve">отпадна вода) </w:t>
            </w:r>
            <w:r w:rsidR="00836C9E" w:rsidRPr="00542459">
              <w:rPr>
                <w:rFonts w:ascii="Arial" w:eastAsia="Calibri" w:hAnsi="Arial" w:cs="Arial"/>
                <w:lang w:val="sr-Cyrl-RS"/>
              </w:rPr>
              <w:t>и земљишта</w:t>
            </w:r>
            <w:r w:rsidR="00814532" w:rsidRPr="00542459">
              <w:rPr>
                <w:rFonts w:ascii="Arial" w:eastAsia="Calibri" w:hAnsi="Arial" w:cs="Arial"/>
                <w:lang w:val="sr-Cyrl-RS"/>
              </w:rPr>
              <w:t>, према параметрима наведеним у стандарду за воде и земљиште.</w:t>
            </w:r>
            <w:r w:rsidR="00836C9E" w:rsidRPr="00542459">
              <w:rPr>
                <w:rFonts w:ascii="Arial" w:eastAsia="Calibri" w:hAnsi="Arial" w:cs="Arial"/>
                <w:lang w:val="sr-Cyrl-RS"/>
              </w:rPr>
              <w:t xml:space="preserve"> </w:t>
            </w:r>
          </w:p>
          <w:p w:rsidR="00287C01" w:rsidRPr="00542459" w:rsidRDefault="00287C01" w:rsidP="00287C01">
            <w:pPr>
              <w:pStyle w:val="ListParagraph"/>
              <w:spacing w:before="120" w:after="120"/>
              <w:ind w:left="369"/>
              <w:contextualSpacing/>
              <w:jc w:val="both"/>
              <w:rPr>
                <w:rFonts w:ascii="Arial" w:eastAsia="Calibri" w:hAnsi="Arial" w:cs="Arial"/>
                <w:lang w:val="en-GB"/>
              </w:rPr>
            </w:pPr>
            <w:r w:rsidRPr="00542459">
              <w:rPr>
                <w:rFonts w:ascii="Arial" w:eastAsia="Calibri" w:hAnsi="Arial" w:cs="Arial"/>
                <w:lang w:val="sr-Cyrl-RS"/>
              </w:rPr>
              <w:t>или</w:t>
            </w:r>
          </w:p>
          <w:p w:rsidR="00332061" w:rsidRPr="007F2D63" w:rsidRDefault="002D7266" w:rsidP="003177D3">
            <w:pPr>
              <w:pStyle w:val="ListParagraph"/>
              <w:spacing w:before="120" w:after="120" w:line="240" w:lineRule="auto"/>
              <w:ind w:left="369"/>
              <w:contextualSpacing/>
              <w:jc w:val="both"/>
              <w:rPr>
                <w:rFonts w:ascii="Arial" w:eastAsia="Calibri" w:hAnsi="Arial" w:cs="Arial"/>
                <w:lang w:val="sr-Cyrl-RS"/>
              </w:rPr>
            </w:pPr>
            <w:r w:rsidRPr="007F2D63">
              <w:rPr>
                <w:rFonts w:ascii="Arial" w:eastAsia="Calibri" w:hAnsi="Arial" w:cs="Arial"/>
                <w:lang w:val="en-US"/>
              </w:rPr>
              <w:t>има закључен уговор о пословно</w:t>
            </w:r>
            <w:r w:rsidR="009A13E7" w:rsidRPr="007F2D63">
              <w:rPr>
                <w:rFonts w:ascii="Arial" w:eastAsia="Calibri" w:hAnsi="Arial" w:cs="Arial"/>
                <w:lang w:val="sr-Cyrl-RS"/>
              </w:rPr>
              <w:t xml:space="preserve"> </w:t>
            </w:r>
            <w:r w:rsidRPr="007F2D63">
              <w:rPr>
                <w:rFonts w:ascii="Arial" w:eastAsia="Calibri" w:hAnsi="Arial" w:cs="Arial"/>
                <w:lang w:val="en-US"/>
              </w:rPr>
              <w:t xml:space="preserve">техничкој сарадњи са </w:t>
            </w:r>
            <w:r w:rsidRPr="007F2D63">
              <w:rPr>
                <w:rFonts w:ascii="Arial" w:eastAsia="Calibri" w:hAnsi="Arial" w:cs="Arial"/>
                <w:lang w:val="sr-Cyrl-RS"/>
              </w:rPr>
              <w:t xml:space="preserve">акредитованом лабораторијом за испитивање квалитета вода и </w:t>
            </w:r>
            <w:r w:rsidR="00287C01" w:rsidRPr="007F2D63">
              <w:rPr>
                <w:rFonts w:ascii="Arial" w:eastAsia="Calibri" w:hAnsi="Arial" w:cs="Arial"/>
                <w:lang w:val="sr-Cyrl-RS"/>
              </w:rPr>
              <w:t>земљишта са наведеним обимом акредитације.</w:t>
            </w:r>
          </w:p>
          <w:p w:rsidR="00332061" w:rsidRPr="007F2D63" w:rsidRDefault="00332061" w:rsidP="00332061">
            <w:pPr>
              <w:suppressAutoHyphens w:val="0"/>
              <w:autoSpaceDE w:val="0"/>
              <w:autoSpaceDN w:val="0"/>
              <w:adjustRightInd w:val="0"/>
              <w:spacing w:before="120"/>
              <w:jc w:val="both"/>
              <w:rPr>
                <w:rFonts w:ascii="Arial" w:hAnsi="Arial" w:cs="Arial"/>
                <w:b/>
                <w:sz w:val="22"/>
                <w:szCs w:val="22"/>
                <w:u w:val="single"/>
                <w:lang w:val="en-US" w:eastAsia="en-US"/>
              </w:rPr>
            </w:pPr>
            <w:r w:rsidRPr="007F2D63">
              <w:rPr>
                <w:rFonts w:ascii="Arial" w:hAnsi="Arial" w:cs="Arial"/>
                <w:b/>
                <w:sz w:val="22"/>
                <w:szCs w:val="22"/>
                <w:u w:val="single"/>
                <w:lang w:val="en-US" w:eastAsia="en-US"/>
              </w:rPr>
              <w:t xml:space="preserve">Доказ: </w:t>
            </w:r>
          </w:p>
          <w:p w:rsidR="00332061" w:rsidRPr="007F2D63" w:rsidRDefault="00332061" w:rsidP="005C35CA">
            <w:pPr>
              <w:numPr>
                <w:ilvl w:val="0"/>
                <w:numId w:val="18"/>
              </w:numPr>
              <w:suppressAutoHyphens w:val="0"/>
              <w:spacing w:before="120" w:after="200" w:line="276" w:lineRule="auto"/>
              <w:contextualSpacing/>
              <w:jc w:val="both"/>
              <w:rPr>
                <w:rFonts w:ascii="Arial" w:hAnsi="Arial" w:cs="Arial"/>
                <w:b/>
                <w:sz w:val="22"/>
                <w:szCs w:val="22"/>
                <w:lang w:val="en-US" w:eastAsia="en-US"/>
              </w:rPr>
            </w:pPr>
            <w:r w:rsidRPr="007F2D63">
              <w:rPr>
                <w:rFonts w:ascii="Arial" w:hAnsi="Arial" w:cs="Arial"/>
                <w:sz w:val="22"/>
                <w:szCs w:val="22"/>
                <w:lang w:val="sr-Cyrl-RS"/>
              </w:rPr>
              <w:t>Попуњена</w:t>
            </w:r>
            <w:r w:rsidR="00383BAF" w:rsidRPr="007F2D63">
              <w:rPr>
                <w:rFonts w:ascii="Arial" w:hAnsi="Arial" w:cs="Arial"/>
                <w:sz w:val="22"/>
                <w:szCs w:val="22"/>
                <w:lang w:val="sr-Cyrl-RS"/>
              </w:rPr>
              <w:t xml:space="preserve"> изјава о техничком капацитету </w:t>
            </w:r>
            <w:r w:rsidRPr="007F2D63">
              <w:rPr>
                <w:rFonts w:ascii="Arial" w:hAnsi="Arial" w:cs="Arial"/>
                <w:sz w:val="22"/>
                <w:szCs w:val="22"/>
                <w:lang w:val="sr-Cyrl-RS"/>
              </w:rPr>
              <w:t xml:space="preserve"> </w:t>
            </w:r>
          </w:p>
          <w:p w:rsidR="003177D3" w:rsidRPr="003177D3" w:rsidRDefault="003177D3" w:rsidP="003177D3">
            <w:pPr>
              <w:pStyle w:val="ListParagraph"/>
              <w:numPr>
                <w:ilvl w:val="0"/>
                <w:numId w:val="18"/>
              </w:numPr>
              <w:autoSpaceDE w:val="0"/>
              <w:autoSpaceDN w:val="0"/>
              <w:adjustRightInd w:val="0"/>
              <w:spacing w:before="120"/>
              <w:jc w:val="both"/>
              <w:rPr>
                <w:rFonts w:ascii="Arial" w:hAnsi="Arial" w:cs="Arial"/>
                <w:b/>
                <w:lang w:val="en-US"/>
              </w:rPr>
            </w:pPr>
            <w:r>
              <w:rPr>
                <w:rFonts w:ascii="Arial" w:eastAsia="Calibri" w:hAnsi="Arial" w:cs="Arial"/>
                <w:lang w:val="sr-Cyrl-RS"/>
              </w:rPr>
              <w:lastRenderedPageBreak/>
              <w:t xml:space="preserve">Важећи сертификат о акредитацији лабораторије уз који мора бити приложен </w:t>
            </w:r>
            <w:r w:rsidR="002D7266" w:rsidRPr="007F2D63">
              <w:rPr>
                <w:rFonts w:ascii="Arial" w:eastAsia="Calibri" w:hAnsi="Arial" w:cs="Arial"/>
                <w:lang w:val="sr-Cyrl-RS"/>
              </w:rPr>
              <w:t xml:space="preserve"> </w:t>
            </w:r>
            <w:r>
              <w:rPr>
                <w:rFonts w:ascii="Arial" w:eastAsia="Calibri" w:hAnsi="Arial" w:cs="Arial"/>
                <w:lang w:val="sr-Cyrl-RS"/>
              </w:rPr>
              <w:t>обим</w:t>
            </w:r>
            <w:r w:rsidR="00287C01" w:rsidRPr="007F2D63">
              <w:rPr>
                <w:rFonts w:ascii="Arial" w:eastAsia="Calibri" w:hAnsi="Arial" w:cs="Arial"/>
                <w:lang w:val="sr-Cyrl-RS"/>
              </w:rPr>
              <w:t xml:space="preserve"> акредитације </w:t>
            </w:r>
            <w:r w:rsidR="002D7266" w:rsidRPr="007F2D63">
              <w:rPr>
                <w:rFonts w:ascii="Arial" w:eastAsia="Calibri" w:hAnsi="Arial" w:cs="Arial"/>
                <w:lang w:val="sr-Cyrl-RS"/>
              </w:rPr>
              <w:t xml:space="preserve">за испитивање квалитета вода и </w:t>
            </w:r>
            <w:r w:rsidR="00A52FB6" w:rsidRPr="007F2D63">
              <w:rPr>
                <w:rFonts w:ascii="Arial" w:eastAsia="Calibri" w:hAnsi="Arial" w:cs="Arial"/>
                <w:lang w:val="sr-Cyrl-RS"/>
              </w:rPr>
              <w:t>земљишта</w:t>
            </w:r>
            <w:r w:rsidR="002D7266" w:rsidRPr="007F2D63">
              <w:rPr>
                <w:rFonts w:ascii="Arial" w:eastAsia="Calibri" w:hAnsi="Arial" w:cs="Arial"/>
                <w:lang w:val="en-US"/>
              </w:rPr>
              <w:t xml:space="preserve">, </w:t>
            </w:r>
          </w:p>
          <w:p w:rsidR="003177D3" w:rsidRDefault="002D7266" w:rsidP="003177D3">
            <w:pPr>
              <w:pStyle w:val="ListParagraph"/>
              <w:autoSpaceDE w:val="0"/>
              <w:autoSpaceDN w:val="0"/>
              <w:adjustRightInd w:val="0"/>
              <w:spacing w:before="120"/>
              <w:ind w:left="369"/>
              <w:jc w:val="both"/>
              <w:rPr>
                <w:rFonts w:ascii="Arial" w:eastAsia="Calibri" w:hAnsi="Arial" w:cs="Arial"/>
                <w:lang w:val="sr-Cyrl-RS"/>
              </w:rPr>
            </w:pPr>
            <w:r w:rsidRPr="007F2D63">
              <w:rPr>
                <w:rFonts w:ascii="Arial" w:eastAsia="Calibri" w:hAnsi="Arial" w:cs="Arial"/>
                <w:lang w:val="sr-Cyrl-RS"/>
              </w:rPr>
              <w:t xml:space="preserve">или </w:t>
            </w:r>
          </w:p>
          <w:p w:rsidR="00332061" w:rsidRPr="007F2D63" w:rsidRDefault="002D7266" w:rsidP="003177D3">
            <w:pPr>
              <w:pStyle w:val="ListParagraph"/>
              <w:autoSpaceDE w:val="0"/>
              <w:autoSpaceDN w:val="0"/>
              <w:adjustRightInd w:val="0"/>
              <w:spacing w:before="120"/>
              <w:ind w:left="369"/>
              <w:jc w:val="both"/>
              <w:rPr>
                <w:rFonts w:ascii="Arial" w:hAnsi="Arial" w:cs="Arial"/>
                <w:b/>
                <w:lang w:val="en-US"/>
              </w:rPr>
            </w:pPr>
            <w:r w:rsidRPr="007F2D63">
              <w:rPr>
                <w:rFonts w:ascii="Arial" w:eastAsia="Calibri" w:hAnsi="Arial" w:cs="Arial"/>
                <w:lang w:val="sr-Cyrl-RS"/>
              </w:rPr>
              <w:t xml:space="preserve">важећи уговор о </w:t>
            </w:r>
            <w:r w:rsidRPr="007F2D63">
              <w:rPr>
                <w:rFonts w:ascii="Arial" w:eastAsia="Calibri" w:hAnsi="Arial" w:cs="Arial"/>
                <w:lang w:val="en-US"/>
              </w:rPr>
              <w:t xml:space="preserve">пословно техничкој сарадњи са </w:t>
            </w:r>
            <w:r w:rsidRPr="007F2D63">
              <w:rPr>
                <w:rFonts w:ascii="Arial" w:eastAsia="Calibri" w:hAnsi="Arial" w:cs="Arial"/>
                <w:lang w:val="sr-Cyrl-RS"/>
              </w:rPr>
              <w:t xml:space="preserve">акредитованом лабораторијом за испитивање квалитета вода и </w:t>
            </w:r>
            <w:r w:rsidR="00A52FB6" w:rsidRPr="007F2D63">
              <w:rPr>
                <w:rFonts w:ascii="Arial" w:eastAsia="Calibri" w:hAnsi="Arial" w:cs="Arial"/>
                <w:lang w:val="sr-Cyrl-RS"/>
              </w:rPr>
              <w:t>земљишта</w:t>
            </w:r>
            <w:r w:rsidR="00287C01" w:rsidRPr="007F2D63">
              <w:rPr>
                <w:rFonts w:ascii="Arial" w:eastAsia="Calibri" w:hAnsi="Arial" w:cs="Arial"/>
                <w:lang w:val="sr-Cyrl-RS"/>
              </w:rPr>
              <w:t xml:space="preserve"> и сертификат о акредитацији</w:t>
            </w:r>
            <w:r w:rsidR="003177D3">
              <w:rPr>
                <w:rFonts w:ascii="Arial" w:eastAsia="Calibri" w:hAnsi="Arial" w:cs="Arial"/>
                <w:lang w:val="sr-Cyrl-RS"/>
              </w:rPr>
              <w:t xml:space="preserve">, такође са обимом акредитације </w:t>
            </w:r>
            <w:r w:rsidR="00287C01" w:rsidRPr="007F2D63">
              <w:rPr>
                <w:rFonts w:ascii="Arial" w:eastAsia="Calibri" w:hAnsi="Arial" w:cs="Arial"/>
                <w:lang w:val="sr-Cyrl-RS"/>
              </w:rPr>
              <w:t xml:space="preserve"> као за лабораторију у власништву.</w:t>
            </w:r>
          </w:p>
        </w:tc>
      </w:tr>
    </w:tbl>
    <w:p w:rsidR="00B16B87" w:rsidRPr="007F2D63" w:rsidRDefault="00B16B87" w:rsidP="00B16B87">
      <w:pPr>
        <w:jc w:val="both"/>
        <w:rPr>
          <w:rFonts w:ascii="Arial" w:hAnsi="Arial" w:cs="Arial"/>
          <w:sz w:val="22"/>
          <w:szCs w:val="22"/>
          <w:lang w:eastAsia="zh-CN"/>
        </w:rPr>
      </w:pPr>
    </w:p>
    <w:p w:rsidR="00B16B87" w:rsidRPr="007F2D63" w:rsidRDefault="00B16B87" w:rsidP="00383BAF">
      <w:pPr>
        <w:jc w:val="both"/>
        <w:rPr>
          <w:rFonts w:ascii="Arial" w:hAnsi="Arial" w:cs="Arial"/>
          <w:sz w:val="22"/>
          <w:szCs w:val="22"/>
          <w:lang w:eastAsia="zh-CN"/>
        </w:rPr>
      </w:pPr>
      <w:r w:rsidRPr="007F2D63">
        <w:rPr>
          <w:rFonts w:ascii="Arial" w:hAnsi="Arial" w:cs="Arial"/>
          <w:sz w:val="22"/>
          <w:szCs w:val="22"/>
          <w:lang w:eastAsia="zh-CN"/>
        </w:rPr>
        <w:t>Понуда понуђача који не докаже да испуњава наведене обавезне и додатне услове из тачака 1. до</w:t>
      </w:r>
      <w:r w:rsidRPr="007F2D63">
        <w:rPr>
          <w:rFonts w:ascii="Arial" w:hAnsi="Arial" w:cs="Arial"/>
          <w:sz w:val="22"/>
          <w:szCs w:val="22"/>
          <w:lang w:val="sr-Cyrl-RS" w:eastAsia="zh-CN"/>
        </w:rPr>
        <w:t xml:space="preserve"> </w:t>
      </w:r>
      <w:r w:rsidR="00FE4340" w:rsidRPr="007F2D63">
        <w:rPr>
          <w:rFonts w:ascii="Arial" w:hAnsi="Arial" w:cs="Arial"/>
          <w:sz w:val="22"/>
          <w:szCs w:val="22"/>
          <w:lang w:val="sr-Cyrl-RS" w:eastAsia="zh-CN"/>
        </w:rPr>
        <w:t>9</w:t>
      </w:r>
      <w:r w:rsidRPr="007F2D63">
        <w:rPr>
          <w:rFonts w:ascii="Arial" w:hAnsi="Arial" w:cs="Arial"/>
          <w:sz w:val="22"/>
          <w:szCs w:val="22"/>
          <w:lang w:eastAsia="zh-CN"/>
        </w:rPr>
        <w:t>. овог обрасца, биће одбијена као неприхватљива.</w:t>
      </w:r>
    </w:p>
    <w:p w:rsidR="00FE4340" w:rsidRPr="007F2D63" w:rsidRDefault="00B16B87" w:rsidP="00383BAF">
      <w:pPr>
        <w:jc w:val="both"/>
        <w:rPr>
          <w:rFonts w:ascii="Arial" w:hAnsi="Arial" w:cs="Arial"/>
          <w:sz w:val="22"/>
          <w:szCs w:val="22"/>
        </w:rPr>
      </w:pPr>
      <w:r w:rsidRPr="007F2D63">
        <w:rPr>
          <w:rFonts w:ascii="Arial" w:hAnsi="Arial" w:cs="Arial"/>
          <w:sz w:val="22"/>
          <w:szCs w:val="22"/>
          <w:lang w:val="sr-Cyrl-RS"/>
        </w:rPr>
        <w:t xml:space="preserve">1. </w:t>
      </w:r>
      <w:r w:rsidRPr="007F2D63">
        <w:rPr>
          <w:rFonts w:ascii="Arial" w:hAnsi="Arial" w:cs="Arial"/>
          <w:sz w:val="22"/>
          <w:szCs w:val="22"/>
        </w:rPr>
        <w:t>Сваки подизвођач мора да испуњава услове из члана 75. став 1. тачка 1), 2) и 4) Закона, што доказује достављањем доказа наведених у овом одељку.</w:t>
      </w:r>
      <w:r w:rsidRPr="007F2D63">
        <w:rPr>
          <w:rFonts w:ascii="Arial" w:hAnsi="Arial" w:cs="Arial"/>
          <w:sz w:val="22"/>
          <w:szCs w:val="22"/>
          <w:lang w:val="ru-RU"/>
        </w:rPr>
        <w:t xml:space="preserve"> </w:t>
      </w:r>
      <w:r w:rsidR="00FE4340" w:rsidRPr="007F2D63">
        <w:rPr>
          <w:rFonts w:ascii="Arial" w:hAnsi="Arial" w:cs="Arial"/>
          <w:sz w:val="22"/>
          <w:szCs w:val="22"/>
          <w:lang w:val="ru-RU"/>
        </w:rPr>
        <w:t>Доказ о испуњености услова из члана 75. став 1. тачка 5) овог Закона доставља се за део набавке који ће се извршити преко подизвођача.</w:t>
      </w:r>
    </w:p>
    <w:p w:rsidR="00B16B87" w:rsidRPr="007F2D63" w:rsidRDefault="00B16B87" w:rsidP="00B16B87">
      <w:pPr>
        <w:jc w:val="both"/>
        <w:rPr>
          <w:rFonts w:ascii="Arial" w:hAnsi="Arial" w:cs="Arial"/>
          <w:sz w:val="22"/>
          <w:szCs w:val="22"/>
          <w:lang w:val="am-ET"/>
        </w:rPr>
      </w:pPr>
    </w:p>
    <w:p w:rsidR="00B16B87" w:rsidRPr="007F2D63" w:rsidRDefault="00B16B87" w:rsidP="00B16B87">
      <w:pPr>
        <w:jc w:val="both"/>
        <w:rPr>
          <w:rFonts w:ascii="Arial" w:hAnsi="Arial" w:cs="Arial"/>
          <w:sz w:val="22"/>
          <w:szCs w:val="22"/>
        </w:rPr>
      </w:pPr>
      <w:r w:rsidRPr="007F2D63">
        <w:rPr>
          <w:rFonts w:ascii="Arial" w:hAnsi="Arial" w:cs="Arial"/>
          <w:sz w:val="22"/>
          <w:szCs w:val="22"/>
        </w:rPr>
        <w:t>Услове у вези са капацитетима из члана 76. Закона, понуђач испуњава самостално без обзира на ангажовање подизвођача.</w:t>
      </w:r>
    </w:p>
    <w:p w:rsidR="00B16B87" w:rsidRPr="007F2D63" w:rsidRDefault="00B16B87" w:rsidP="00B16B87">
      <w:pPr>
        <w:jc w:val="both"/>
        <w:rPr>
          <w:rFonts w:ascii="Arial" w:hAnsi="Arial" w:cs="Arial"/>
          <w:sz w:val="22"/>
          <w:szCs w:val="22"/>
          <w:lang w:val="sr-Cyrl-RS" w:eastAsia="zh-CN"/>
        </w:rPr>
      </w:pPr>
    </w:p>
    <w:p w:rsidR="00B16B87" w:rsidRPr="007F2D63" w:rsidRDefault="00B16B87" w:rsidP="00B16B87">
      <w:pPr>
        <w:jc w:val="both"/>
        <w:rPr>
          <w:rFonts w:ascii="Arial" w:hAnsi="Arial" w:cs="Arial"/>
          <w:sz w:val="22"/>
          <w:szCs w:val="22"/>
          <w:lang w:val="ru-RU"/>
        </w:rPr>
      </w:pPr>
      <w:r w:rsidRPr="007F2D63">
        <w:rPr>
          <w:rFonts w:ascii="Arial" w:hAnsi="Arial" w:cs="Arial"/>
          <w:sz w:val="22"/>
          <w:szCs w:val="22"/>
          <w:lang w:val="sr-Cyrl-RS" w:eastAsia="zh-CN"/>
        </w:rPr>
        <w:t xml:space="preserve">2. </w:t>
      </w:r>
      <w:r w:rsidRPr="007F2D63">
        <w:rPr>
          <w:rFonts w:ascii="Arial" w:hAnsi="Arial" w:cs="Arial"/>
          <w:sz w:val="22"/>
          <w:szCs w:val="22"/>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w:t>
      </w:r>
      <w:r w:rsidRPr="007F2D63">
        <w:rPr>
          <w:rFonts w:ascii="Arial" w:hAnsi="Arial" w:cs="Arial"/>
          <w:sz w:val="22"/>
          <w:szCs w:val="22"/>
          <w:lang w:val="ru-RU"/>
        </w:rPr>
        <w:t>.</w:t>
      </w:r>
      <w:r w:rsidR="00FE4340" w:rsidRPr="007F2D63">
        <w:rPr>
          <w:rFonts w:ascii="Arial" w:hAnsi="Arial" w:cs="Arial"/>
          <w:sz w:val="22"/>
          <w:szCs w:val="22"/>
          <w:lang w:val="ru-RU"/>
        </w:rPr>
        <w:t xml:space="preserve">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r w:rsidRPr="007F2D63">
        <w:rPr>
          <w:rFonts w:ascii="Arial" w:hAnsi="Arial" w:cs="Arial"/>
          <w:sz w:val="22"/>
          <w:szCs w:val="22"/>
          <w:lang w:eastAsia="zh-CN"/>
        </w:rPr>
        <w:t xml:space="preserve">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6B87" w:rsidRPr="007F2D63" w:rsidRDefault="00B16B87" w:rsidP="00B16B87">
      <w:pPr>
        <w:jc w:val="both"/>
        <w:rPr>
          <w:rFonts w:ascii="Arial" w:hAnsi="Arial" w:cs="Arial"/>
          <w:sz w:val="22"/>
          <w:szCs w:val="22"/>
          <w:lang w:val="sr-Cyrl-RS"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val="sr-Cyrl-RS" w:eastAsia="zh-CN"/>
        </w:rPr>
        <w:t xml:space="preserve">3. </w:t>
      </w:r>
      <w:r w:rsidRPr="007F2D63">
        <w:rPr>
          <w:rFonts w:ascii="Arial" w:hAnsi="Arial" w:cs="Arial"/>
          <w:sz w:val="22"/>
          <w:szCs w:val="22"/>
          <w:lang w:eastAsia="zh-CN"/>
        </w:rPr>
        <w:t>Докази о испуњености услова из члана 77. З</w:t>
      </w:r>
      <w:r w:rsidRPr="007F2D63">
        <w:rPr>
          <w:rFonts w:ascii="Arial" w:hAnsi="Arial" w:cs="Arial"/>
          <w:sz w:val="22"/>
          <w:szCs w:val="22"/>
          <w:lang w:val="sr-Cyrl-RS" w:eastAsia="zh-CN"/>
        </w:rPr>
        <w:t>акона</w:t>
      </w:r>
      <w:r w:rsidRPr="007F2D63">
        <w:rPr>
          <w:rFonts w:ascii="Arial" w:hAnsi="Arial" w:cs="Arial"/>
          <w:sz w:val="22"/>
          <w:szCs w:val="22"/>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16B87" w:rsidRPr="007F2D63" w:rsidRDefault="00B16B87" w:rsidP="00B16B87">
      <w:pPr>
        <w:jc w:val="both"/>
        <w:rPr>
          <w:rFonts w:ascii="Arial" w:hAnsi="Arial" w:cs="Arial"/>
          <w:sz w:val="22"/>
          <w:szCs w:val="22"/>
          <w:lang w:val="sr-Cyrl-RS" w:eastAsia="zh-CN"/>
        </w:rPr>
      </w:pPr>
    </w:p>
    <w:p w:rsidR="00B16B87" w:rsidRPr="007F2D63" w:rsidRDefault="00B16B87" w:rsidP="00B16B87">
      <w:pPr>
        <w:jc w:val="both"/>
        <w:rPr>
          <w:rFonts w:ascii="Arial" w:hAnsi="Arial" w:cs="Arial"/>
          <w:sz w:val="22"/>
          <w:szCs w:val="22"/>
          <w:lang w:val="sr-Cyrl-RS" w:eastAsia="zh-CN"/>
        </w:rPr>
      </w:pPr>
      <w:r w:rsidRPr="007F2D63">
        <w:rPr>
          <w:rFonts w:ascii="Arial" w:hAnsi="Arial" w:cs="Arial"/>
          <w:sz w:val="22"/>
          <w:szCs w:val="22"/>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На основу члана 79. став 5. З</w:t>
      </w:r>
      <w:r w:rsidRPr="007F2D63">
        <w:rPr>
          <w:rFonts w:ascii="Arial" w:hAnsi="Arial" w:cs="Arial"/>
          <w:sz w:val="22"/>
          <w:szCs w:val="22"/>
          <w:lang w:val="sr-Cyrl-RS" w:eastAsia="zh-CN"/>
        </w:rPr>
        <w:t>акона</w:t>
      </w:r>
      <w:r w:rsidRPr="007F2D63">
        <w:rPr>
          <w:rFonts w:ascii="Arial" w:hAnsi="Arial" w:cs="Arial"/>
          <w:sz w:val="22"/>
          <w:szCs w:val="22"/>
          <w:lang w:eastAsia="zh-CN"/>
        </w:rPr>
        <w:t xml:space="preserve"> понуђач није дужан да доставља следеће доказе који су јавно доступни на интернет страницама надлежних органа, и то:</w:t>
      </w:r>
    </w:p>
    <w:p w:rsidR="00B16B87" w:rsidRPr="007F2D63" w:rsidRDefault="00B16B87" w:rsidP="00B16B87">
      <w:pPr>
        <w:ind w:firstLine="720"/>
        <w:jc w:val="both"/>
        <w:rPr>
          <w:rFonts w:ascii="Arial" w:hAnsi="Arial" w:cs="Arial"/>
          <w:sz w:val="22"/>
          <w:szCs w:val="22"/>
          <w:lang w:eastAsia="zh-CN"/>
        </w:rPr>
      </w:pPr>
      <w:r w:rsidRPr="007F2D63">
        <w:rPr>
          <w:rFonts w:ascii="Arial" w:hAnsi="Arial" w:cs="Arial"/>
          <w:sz w:val="22"/>
          <w:szCs w:val="22"/>
          <w:lang w:eastAsia="zh-CN"/>
        </w:rPr>
        <w:t>1)извод из регистра надлежног органа:</w:t>
      </w:r>
    </w:p>
    <w:p w:rsidR="00B16B87" w:rsidRPr="007F2D63" w:rsidRDefault="00B16B87" w:rsidP="00B16B87">
      <w:pPr>
        <w:ind w:firstLine="720"/>
        <w:jc w:val="both"/>
        <w:rPr>
          <w:rFonts w:ascii="Arial" w:hAnsi="Arial" w:cs="Arial"/>
          <w:sz w:val="22"/>
          <w:szCs w:val="22"/>
          <w:lang w:eastAsia="zh-CN"/>
        </w:rPr>
      </w:pPr>
      <w:r w:rsidRPr="007F2D63">
        <w:rPr>
          <w:rFonts w:ascii="Arial" w:hAnsi="Arial" w:cs="Arial"/>
          <w:sz w:val="22"/>
          <w:szCs w:val="22"/>
          <w:lang w:eastAsia="zh-CN"/>
        </w:rPr>
        <w:lastRenderedPageBreak/>
        <w:t xml:space="preserve">-извод из регистра АПР: </w:t>
      </w:r>
      <w:hyperlink r:id="rId61" w:history="1">
        <w:r w:rsidRPr="007F2D63">
          <w:rPr>
            <w:rFonts w:ascii="Arial" w:hAnsi="Arial" w:cs="Arial"/>
            <w:sz w:val="22"/>
            <w:szCs w:val="22"/>
            <w:lang w:eastAsia="zh-CN"/>
          </w:rPr>
          <w:t>www.apr.gov.rs</w:t>
        </w:r>
      </w:hyperlink>
    </w:p>
    <w:p w:rsidR="00B16B87" w:rsidRPr="007F2D63" w:rsidRDefault="00B16B87" w:rsidP="00B16B87">
      <w:pPr>
        <w:ind w:firstLine="720"/>
        <w:jc w:val="both"/>
        <w:rPr>
          <w:rFonts w:ascii="Arial" w:hAnsi="Arial" w:cs="Arial"/>
          <w:sz w:val="22"/>
          <w:szCs w:val="22"/>
          <w:lang w:val="sr-Cyrl-RS" w:eastAsia="zh-CN"/>
        </w:rPr>
      </w:pPr>
      <w:r w:rsidRPr="007F2D63">
        <w:rPr>
          <w:rFonts w:ascii="Arial" w:hAnsi="Arial" w:cs="Arial"/>
          <w:sz w:val="22"/>
          <w:szCs w:val="22"/>
          <w:lang w:eastAsia="zh-CN"/>
        </w:rPr>
        <w:t>2)докази из члана 75. став 1. тачка 1) ,2) и 4) З</w:t>
      </w:r>
      <w:r w:rsidRPr="007F2D63">
        <w:rPr>
          <w:rFonts w:ascii="Arial" w:hAnsi="Arial" w:cs="Arial"/>
          <w:sz w:val="22"/>
          <w:szCs w:val="22"/>
          <w:lang w:val="sr-Cyrl-RS" w:eastAsia="zh-CN"/>
        </w:rPr>
        <w:t>акона</w:t>
      </w:r>
    </w:p>
    <w:p w:rsidR="00B16B87" w:rsidRPr="007F2D63" w:rsidRDefault="00B16B87" w:rsidP="00B16B87">
      <w:pPr>
        <w:ind w:firstLine="720"/>
        <w:jc w:val="both"/>
        <w:rPr>
          <w:rFonts w:ascii="Arial" w:hAnsi="Arial" w:cs="Arial"/>
          <w:sz w:val="22"/>
          <w:szCs w:val="22"/>
          <w:lang w:eastAsia="zh-CN"/>
        </w:rPr>
      </w:pPr>
      <w:r w:rsidRPr="007F2D63">
        <w:rPr>
          <w:rFonts w:ascii="Arial" w:hAnsi="Arial" w:cs="Arial"/>
          <w:sz w:val="22"/>
          <w:szCs w:val="22"/>
          <w:lang w:eastAsia="zh-CN"/>
        </w:rPr>
        <w:t xml:space="preserve">-регистар понуђача: </w:t>
      </w:r>
      <w:hyperlink r:id="rId62" w:history="1">
        <w:r w:rsidRPr="007F2D63">
          <w:rPr>
            <w:rFonts w:ascii="Arial" w:hAnsi="Arial" w:cs="Arial"/>
            <w:sz w:val="22"/>
            <w:szCs w:val="22"/>
            <w:lang w:eastAsia="zh-CN"/>
          </w:rPr>
          <w:t>www.apr.gov.rs</w:t>
        </w:r>
      </w:hyperlink>
    </w:p>
    <w:p w:rsidR="00383BAF" w:rsidRPr="007F2D63" w:rsidRDefault="00383BAF" w:rsidP="00B16B87">
      <w:pPr>
        <w:ind w:firstLine="720"/>
        <w:jc w:val="both"/>
        <w:rPr>
          <w:rFonts w:ascii="Arial" w:hAnsi="Arial" w:cs="Arial"/>
          <w:sz w:val="22"/>
          <w:szCs w:val="22"/>
          <w:lang w:val="sr-Cyrl-RS" w:eastAsia="zh-CN"/>
        </w:rPr>
      </w:pPr>
      <w:r w:rsidRPr="007F2D63">
        <w:rPr>
          <w:rFonts w:ascii="Arial" w:hAnsi="Arial" w:cs="Arial"/>
          <w:sz w:val="22"/>
          <w:szCs w:val="22"/>
          <w:lang w:val="sr-Cyrl-RS" w:eastAsia="zh-CN"/>
        </w:rPr>
        <w:t>3) инетрент страница НБС</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8. Ако се у држави у којој понуђач има седиште не издају докази из члана 77. став 1. З</w:t>
      </w:r>
      <w:r w:rsidRPr="007F2D63">
        <w:rPr>
          <w:rFonts w:ascii="Arial" w:hAnsi="Arial" w:cs="Arial"/>
          <w:sz w:val="22"/>
          <w:szCs w:val="22"/>
          <w:lang w:val="sr-Cyrl-RS" w:eastAsia="zh-CN"/>
        </w:rPr>
        <w:t>акона</w:t>
      </w:r>
      <w:r w:rsidRPr="007F2D63">
        <w:rPr>
          <w:rFonts w:ascii="Arial" w:hAnsi="Arial" w:cs="Arial"/>
          <w:sz w:val="22"/>
          <w:szCs w:val="22"/>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6B87" w:rsidRPr="007F2D63" w:rsidRDefault="00B16B87" w:rsidP="00B16B87">
      <w:pPr>
        <w:jc w:val="both"/>
        <w:rPr>
          <w:rFonts w:ascii="Arial" w:hAnsi="Arial" w:cs="Arial"/>
          <w:sz w:val="22"/>
          <w:szCs w:val="22"/>
          <w:lang w:eastAsia="zh-CN"/>
        </w:rPr>
      </w:pPr>
    </w:p>
    <w:p w:rsidR="00B16B87" w:rsidRPr="007F2D63" w:rsidRDefault="00B16B87" w:rsidP="00B16B87">
      <w:pPr>
        <w:jc w:val="both"/>
        <w:rPr>
          <w:rFonts w:ascii="Arial" w:hAnsi="Arial" w:cs="Arial"/>
          <w:sz w:val="22"/>
          <w:szCs w:val="22"/>
          <w:lang w:eastAsia="zh-CN"/>
        </w:rPr>
      </w:pPr>
      <w:r w:rsidRPr="007F2D63">
        <w:rPr>
          <w:rFonts w:ascii="Arial" w:hAnsi="Arial" w:cs="Arial"/>
          <w:sz w:val="22"/>
          <w:szCs w:val="22"/>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A65E6" w:rsidRPr="007F2D63" w:rsidRDefault="003A65E6" w:rsidP="00B16B87">
      <w:pPr>
        <w:pStyle w:val="Heading10"/>
        <w:ind w:left="0" w:firstLine="0"/>
        <w:jc w:val="both"/>
      </w:pPr>
    </w:p>
    <w:p w:rsidR="00332061" w:rsidRPr="007F2D63" w:rsidRDefault="00332061" w:rsidP="005C35CA">
      <w:pPr>
        <w:pStyle w:val="KDPodnaslov1"/>
        <w:numPr>
          <w:ilvl w:val="0"/>
          <w:numId w:val="11"/>
        </w:numPr>
        <w:spacing w:before="0"/>
        <w:rPr>
          <w:rFonts w:cs="Arial"/>
        </w:rPr>
      </w:pPr>
      <w:r w:rsidRPr="007F2D63">
        <w:rPr>
          <w:rFonts w:cs="Arial"/>
        </w:rPr>
        <w:t>КРИТЕРИЈУМ ЗА ДОДЕЛУ УГОВОРА</w:t>
      </w:r>
    </w:p>
    <w:p w:rsidR="00332061" w:rsidRPr="007F2D63" w:rsidRDefault="00332061" w:rsidP="00332061">
      <w:pPr>
        <w:rPr>
          <w:rFonts w:ascii="Arial" w:hAnsi="Arial" w:cs="Arial"/>
          <w:sz w:val="22"/>
          <w:szCs w:val="22"/>
        </w:rPr>
      </w:pPr>
    </w:p>
    <w:p w:rsidR="00332061" w:rsidRPr="007F2D63" w:rsidRDefault="00332061" w:rsidP="00332061">
      <w:pPr>
        <w:pStyle w:val="KDKomentar"/>
        <w:spacing w:before="0"/>
        <w:rPr>
          <w:rFonts w:cs="Arial"/>
          <w:b/>
          <w:i w:val="0"/>
          <w:color w:val="auto"/>
          <w:sz w:val="22"/>
          <w:szCs w:val="22"/>
        </w:rPr>
      </w:pPr>
      <w:r w:rsidRPr="007F2D63">
        <w:rPr>
          <w:rFonts w:cs="Arial"/>
          <w:i w:val="0"/>
          <w:color w:val="auto"/>
          <w:sz w:val="22"/>
          <w:szCs w:val="22"/>
        </w:rPr>
        <w:t>Избор најповољније понуде</w:t>
      </w:r>
      <w:r w:rsidRPr="007F2D63">
        <w:rPr>
          <w:rFonts w:cs="Arial"/>
          <w:i w:val="0"/>
          <w:color w:val="auto"/>
          <w:sz w:val="22"/>
          <w:szCs w:val="22"/>
          <w:lang w:val="sr-Cyrl-RS"/>
        </w:rPr>
        <w:t xml:space="preserve"> </w:t>
      </w:r>
      <w:r w:rsidRPr="007F2D63">
        <w:rPr>
          <w:rFonts w:cs="Arial"/>
          <w:i w:val="0"/>
          <w:color w:val="auto"/>
          <w:sz w:val="22"/>
          <w:szCs w:val="22"/>
        </w:rPr>
        <w:t xml:space="preserve">ће се извршити применом критеријума </w:t>
      </w:r>
      <w:r w:rsidRPr="007F2D63">
        <w:rPr>
          <w:rFonts w:cs="Arial"/>
          <w:b/>
          <w:i w:val="0"/>
          <w:color w:val="auto"/>
          <w:sz w:val="22"/>
          <w:szCs w:val="22"/>
        </w:rPr>
        <w:t>„Најнижа понуђена цена“.</w:t>
      </w:r>
    </w:p>
    <w:p w:rsidR="00332061" w:rsidRPr="007F2D63" w:rsidRDefault="00332061" w:rsidP="00332061">
      <w:pPr>
        <w:pStyle w:val="KDKomentar"/>
        <w:spacing w:before="0"/>
        <w:rPr>
          <w:rFonts w:cs="Arial"/>
          <w:i w:val="0"/>
          <w:sz w:val="22"/>
          <w:szCs w:val="22"/>
        </w:rPr>
      </w:pPr>
    </w:p>
    <w:p w:rsidR="00332061" w:rsidRPr="007F2D63" w:rsidRDefault="00332061" w:rsidP="00332061">
      <w:pPr>
        <w:pStyle w:val="KDKomentar"/>
        <w:spacing w:before="0"/>
        <w:rPr>
          <w:rFonts w:cs="Arial"/>
          <w:i w:val="0"/>
          <w:color w:val="auto"/>
          <w:sz w:val="22"/>
          <w:szCs w:val="22"/>
        </w:rPr>
      </w:pPr>
      <w:r w:rsidRPr="007F2D63">
        <w:rPr>
          <w:rFonts w:cs="Arial"/>
          <w:i w:val="0"/>
          <w:color w:val="auto"/>
          <w:sz w:val="22"/>
          <w:szCs w:val="22"/>
        </w:rPr>
        <w:t>Критеријум за оцењивање понуда</w:t>
      </w:r>
      <w:r w:rsidRPr="007F2D63">
        <w:rPr>
          <w:rFonts w:cs="Arial"/>
          <w:b/>
          <w:i w:val="0"/>
          <w:color w:val="auto"/>
          <w:sz w:val="22"/>
          <w:szCs w:val="22"/>
        </w:rPr>
        <w:t xml:space="preserve"> Најнижа понуђена цена, </w:t>
      </w:r>
      <w:r w:rsidRPr="007F2D63">
        <w:rPr>
          <w:rFonts w:cs="Arial"/>
          <w:i w:val="0"/>
          <w:color w:val="auto"/>
          <w:sz w:val="22"/>
          <w:szCs w:val="22"/>
        </w:rPr>
        <w:t>заснива се на понуђеној цени</w:t>
      </w:r>
      <w:r w:rsidRPr="007F2D63">
        <w:rPr>
          <w:rFonts w:cs="Arial"/>
          <w:i w:val="0"/>
          <w:color w:val="auto"/>
          <w:sz w:val="22"/>
          <w:szCs w:val="22"/>
          <w:lang w:val="sr-Cyrl-CS"/>
        </w:rPr>
        <w:t xml:space="preserve"> као једином критеријуму</w:t>
      </w:r>
      <w:r w:rsidRPr="007F2D63">
        <w:rPr>
          <w:rFonts w:cs="Arial"/>
          <w:i w:val="0"/>
          <w:color w:val="auto"/>
          <w:sz w:val="22"/>
          <w:szCs w:val="22"/>
        </w:rPr>
        <w:t>.</w:t>
      </w:r>
    </w:p>
    <w:p w:rsidR="00332061" w:rsidRPr="007F2D63" w:rsidRDefault="00332061" w:rsidP="00332061">
      <w:pPr>
        <w:pStyle w:val="KDParagraf"/>
        <w:spacing w:before="0"/>
        <w:rPr>
          <w:rFonts w:cs="Arial"/>
          <w:color w:val="00B0F0"/>
        </w:rPr>
      </w:pPr>
    </w:p>
    <w:p w:rsidR="00332061" w:rsidRPr="007F2D63" w:rsidRDefault="00332061" w:rsidP="00332061">
      <w:pPr>
        <w:pStyle w:val="KDParagraf"/>
        <w:spacing w:before="0"/>
        <w:rPr>
          <w:rFonts w:cs="Arial"/>
        </w:rPr>
      </w:pPr>
      <w:r w:rsidRPr="007F2D63">
        <w:rPr>
          <w:rFonts w:cs="Arial"/>
        </w:rPr>
        <w:t xml:space="preserve">У случају примене критеријума најниже понуђене цене, а у ситуацији када постоје понуде </w:t>
      </w:r>
      <w:r w:rsidRPr="007F2D63">
        <w:rPr>
          <w:rFonts w:cs="Arial"/>
          <w:lang w:val="sr-Cyrl-RS"/>
        </w:rPr>
        <w:t xml:space="preserve">домаћег и страног </w:t>
      </w:r>
      <w:r w:rsidRPr="007F2D63">
        <w:rPr>
          <w:rFonts w:cs="Arial"/>
        </w:rPr>
        <w:t xml:space="preserve">понуђача који пружају услуге, наручилац мора изабрати понуду </w:t>
      </w:r>
      <w:r w:rsidRPr="007F2D63">
        <w:rPr>
          <w:rFonts w:cs="Arial"/>
          <w:lang w:val="sr-Cyrl-RS"/>
        </w:rPr>
        <w:t xml:space="preserve">домаћег </w:t>
      </w:r>
      <w:r w:rsidRPr="007F2D63">
        <w:rPr>
          <w:rFonts w:cs="Arial"/>
        </w:rPr>
        <w:t xml:space="preserve">понуђача под условом да његова понуђена цена није преко 5% већа у односу на најнижу понуђену цену </w:t>
      </w:r>
      <w:r w:rsidRPr="007F2D63">
        <w:rPr>
          <w:rFonts w:cs="Arial"/>
          <w:lang w:val="sr-Cyrl-RS"/>
        </w:rPr>
        <w:t xml:space="preserve">страног </w:t>
      </w:r>
      <w:r w:rsidRPr="007F2D63">
        <w:rPr>
          <w:rFonts w:cs="Arial"/>
        </w:rPr>
        <w:t xml:space="preserve">понуђача. </w:t>
      </w:r>
    </w:p>
    <w:p w:rsidR="00332061" w:rsidRPr="007F2D63" w:rsidRDefault="00332061" w:rsidP="00332061">
      <w:pPr>
        <w:pStyle w:val="KDParagraf"/>
        <w:spacing w:before="0"/>
        <w:rPr>
          <w:rFonts w:cs="Arial"/>
          <w:color w:val="00B0F0"/>
        </w:rPr>
      </w:pPr>
    </w:p>
    <w:p w:rsidR="00332061" w:rsidRPr="007F2D63" w:rsidRDefault="00332061" w:rsidP="00332061">
      <w:pPr>
        <w:pStyle w:val="KDParagraf"/>
        <w:spacing w:before="0"/>
        <w:rPr>
          <w:rFonts w:cs="Arial"/>
          <w:color w:val="00B0F0"/>
        </w:rPr>
      </w:pPr>
      <w:r w:rsidRPr="007F2D63">
        <w:rPr>
          <w:rFonts w:cs="Arial"/>
        </w:rPr>
        <w:t>Предност дата за домаће понуђаче (члан 86. став 1. до 4. З</w:t>
      </w:r>
      <w:r w:rsidRPr="007F2D63">
        <w:rPr>
          <w:rFonts w:cs="Arial"/>
          <w:lang w:val="sr-Cyrl-RS"/>
        </w:rPr>
        <w:t>акона</w:t>
      </w:r>
      <w:r w:rsidRPr="007F2D63">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Pr="007F2D63">
        <w:rPr>
          <w:rFonts w:cs="Arial"/>
          <w:color w:val="00B0F0"/>
        </w:rPr>
        <w:t>.</w:t>
      </w:r>
    </w:p>
    <w:p w:rsidR="00332061" w:rsidRPr="007F2D63" w:rsidRDefault="00332061" w:rsidP="00332061">
      <w:pPr>
        <w:pStyle w:val="KDParagraf"/>
        <w:spacing w:before="0"/>
        <w:rPr>
          <w:rFonts w:cs="Arial"/>
        </w:rPr>
      </w:pPr>
      <w:r w:rsidRPr="007F2D63">
        <w:rPr>
          <w:rFonts w:cs="Arial"/>
        </w:rPr>
        <w:t>Предност дата за домаће понуђаче (члан 86. став 1. до 4. З</w:t>
      </w:r>
      <w:r w:rsidRPr="007F2D63">
        <w:rPr>
          <w:rFonts w:cs="Arial"/>
          <w:lang w:val="sr-Cyrl-RS"/>
        </w:rPr>
        <w:t>акона</w:t>
      </w:r>
      <w:r w:rsidRPr="007F2D63">
        <w:rPr>
          <w:rFonts w:cs="Arial"/>
        </w:rPr>
        <w:t xml:space="preserve">) у поступцима јавних набавки у којима учествују </w:t>
      </w:r>
      <w:r w:rsidRPr="007F2D63">
        <w:rPr>
          <w:rFonts w:cs="Arial"/>
        </w:rPr>
        <w:softHyphen/>
        <w:t xml:space="preserve">понуђачи из држава потписница Споразума о стабилизацији и </w:t>
      </w:r>
      <w:r w:rsidRPr="007F2D63">
        <w:rPr>
          <w:rFonts w:cs="Arial"/>
        </w:rPr>
        <w:lastRenderedPageBreak/>
        <w:t>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32061" w:rsidRPr="007F2D63" w:rsidRDefault="00332061" w:rsidP="00332061">
      <w:pPr>
        <w:pStyle w:val="KDParagraf"/>
        <w:spacing w:before="0"/>
        <w:rPr>
          <w:rFonts w:cs="Arial"/>
          <w:color w:val="00B0F0"/>
        </w:rPr>
      </w:pPr>
    </w:p>
    <w:p w:rsidR="00332061" w:rsidRPr="007F2D63" w:rsidRDefault="00332061" w:rsidP="005C35CA">
      <w:pPr>
        <w:pStyle w:val="KDPodnaslov2"/>
        <w:numPr>
          <w:ilvl w:val="1"/>
          <w:numId w:val="19"/>
        </w:numPr>
        <w:spacing w:before="0"/>
        <w:jc w:val="both"/>
        <w:rPr>
          <w:rFonts w:cs="Arial"/>
        </w:rPr>
      </w:pPr>
      <w:bookmarkStart w:id="11" w:name="_Toc441651548"/>
      <w:bookmarkStart w:id="12" w:name="_Toc442559886"/>
      <w:r w:rsidRPr="007F2D63">
        <w:rPr>
          <w:rFonts w:cs="Arial"/>
        </w:rPr>
        <w:t>Резервни критеријум</w:t>
      </w:r>
      <w:bookmarkEnd w:id="11"/>
      <w:bookmarkEnd w:id="12"/>
    </w:p>
    <w:p w:rsidR="007870A4" w:rsidRPr="007F2D63" w:rsidRDefault="007870A4" w:rsidP="007870A4">
      <w:pPr>
        <w:rPr>
          <w:rFonts w:ascii="Arial" w:hAnsi="Arial" w:cs="Arial"/>
          <w:sz w:val="22"/>
          <w:szCs w:val="22"/>
          <w:lang w:val="en-US" w:eastAsia="en-US"/>
        </w:rPr>
      </w:pPr>
    </w:p>
    <w:p w:rsidR="00A7097D" w:rsidRPr="007F2D63" w:rsidRDefault="00332061" w:rsidP="00332061">
      <w:pPr>
        <w:jc w:val="both"/>
        <w:rPr>
          <w:rFonts w:ascii="Arial" w:hAnsi="Arial" w:cs="Arial"/>
          <w:color w:val="000000"/>
          <w:sz w:val="22"/>
          <w:szCs w:val="22"/>
        </w:rPr>
      </w:pPr>
      <w:r w:rsidRPr="007F2D63">
        <w:rPr>
          <w:rFonts w:ascii="Arial" w:hAnsi="Arial" w:cs="Arial"/>
          <w:sz w:val="22"/>
          <w:szCs w:val="22"/>
        </w:rPr>
        <w:t>Уколико две или више понуда имају исту најнижу понуђену цену, као најповољнија биће изабрана понуда оног понуђача који је</w:t>
      </w:r>
      <w:r w:rsidRPr="007F2D63">
        <w:rPr>
          <w:rFonts w:ascii="Arial" w:hAnsi="Arial" w:cs="Arial"/>
          <w:sz w:val="22"/>
          <w:szCs w:val="22"/>
          <w:lang w:val="sr-Cyrl-RS"/>
        </w:rPr>
        <w:t xml:space="preserve"> понудио</w:t>
      </w:r>
      <w:r w:rsidRPr="007F2D63">
        <w:rPr>
          <w:rFonts w:ascii="Arial" w:hAnsi="Arial" w:cs="Arial"/>
          <w:sz w:val="22"/>
          <w:szCs w:val="22"/>
        </w:rPr>
        <w:t xml:space="preserve"> краћи рок извршења</w:t>
      </w:r>
      <w:r w:rsidR="00BC0B05">
        <w:rPr>
          <w:rFonts w:ascii="Arial" w:eastAsia="Arial Unicode MS" w:hAnsi="Arial" w:cs="Arial"/>
          <w:iCs/>
          <w:color w:val="000000"/>
          <w:kern w:val="1"/>
          <w:sz w:val="22"/>
          <w:szCs w:val="22"/>
          <w:lang w:val="sr-Cyrl-RS"/>
        </w:rPr>
        <w:t xml:space="preserve"> услуге.</w:t>
      </w:r>
      <w:r w:rsidRPr="007F2D63">
        <w:rPr>
          <w:rFonts w:ascii="Arial" w:eastAsia="Arial Unicode MS" w:hAnsi="Arial" w:cs="Arial"/>
          <w:iCs/>
          <w:color w:val="000000"/>
          <w:kern w:val="1"/>
          <w:sz w:val="22"/>
          <w:szCs w:val="22"/>
        </w:rPr>
        <w:t xml:space="preserve"> </w:t>
      </w:r>
    </w:p>
    <w:p w:rsidR="00332061" w:rsidRPr="007F2D63" w:rsidRDefault="00332061" w:rsidP="00332061">
      <w:pPr>
        <w:jc w:val="both"/>
        <w:rPr>
          <w:rFonts w:ascii="Arial" w:hAnsi="Arial" w:cs="Arial"/>
          <w:sz w:val="22"/>
          <w:szCs w:val="22"/>
        </w:rPr>
      </w:pPr>
      <w:r w:rsidRPr="007F2D63">
        <w:rPr>
          <w:rFonts w:ascii="Arial" w:hAnsi="Arial" w:cs="Arial"/>
          <w:color w:val="000000"/>
          <w:sz w:val="22"/>
          <w:szCs w:val="22"/>
        </w:rPr>
        <w:t>Ако двe или више понда</w:t>
      </w:r>
      <w:r w:rsidRPr="007F2D63">
        <w:rPr>
          <w:rFonts w:ascii="Arial" w:hAnsi="Arial" w:cs="Arial"/>
          <w:color w:val="000000"/>
          <w:sz w:val="22"/>
          <w:szCs w:val="22"/>
          <w:lang w:val="sr-Latn-RS"/>
        </w:rPr>
        <w:t xml:space="preserve"> </w:t>
      </w:r>
      <w:r w:rsidRPr="007F2D63">
        <w:rPr>
          <w:rFonts w:ascii="Arial" w:eastAsia="Arial Unicode MS" w:hAnsi="Arial" w:cs="Arial"/>
          <w:iCs/>
          <w:color w:val="000000"/>
          <w:kern w:val="1"/>
          <w:sz w:val="22"/>
          <w:szCs w:val="22"/>
        </w:rPr>
        <w:t>имају исту најнижу понуђену цену</w:t>
      </w:r>
      <w:r w:rsidRPr="007F2D63">
        <w:rPr>
          <w:rFonts w:ascii="Arial" w:hAnsi="Arial" w:cs="Arial"/>
          <w:color w:val="000000"/>
          <w:sz w:val="22"/>
          <w:szCs w:val="22"/>
        </w:rPr>
        <w:t xml:space="preserve">, као и исти </w:t>
      </w:r>
      <w:r w:rsidRPr="007F2D63">
        <w:rPr>
          <w:rFonts w:ascii="Arial" w:eastAsia="Arial Unicode MS" w:hAnsi="Arial" w:cs="Arial"/>
          <w:iCs/>
          <w:color w:val="000000"/>
          <w:kern w:val="1"/>
          <w:sz w:val="22"/>
          <w:szCs w:val="22"/>
        </w:rPr>
        <w:t xml:space="preserve">рок </w:t>
      </w:r>
      <w:r w:rsidRPr="007F2D63">
        <w:rPr>
          <w:rFonts w:ascii="Arial" w:eastAsia="Arial Unicode MS" w:hAnsi="Arial" w:cs="Arial"/>
          <w:iCs/>
          <w:color w:val="000000"/>
          <w:kern w:val="1"/>
          <w:sz w:val="22"/>
          <w:szCs w:val="22"/>
          <w:lang w:val="sr-Cyrl-RS"/>
        </w:rPr>
        <w:t>извршења услуге</w:t>
      </w:r>
      <w:r w:rsidRPr="007F2D63">
        <w:rPr>
          <w:rFonts w:ascii="Arial" w:hAnsi="Arial" w:cs="Arial"/>
          <w:color w:val="000000"/>
          <w:sz w:val="22"/>
          <w:szCs w:val="22"/>
        </w:rPr>
        <w:t>, понуђач коме ће бити додељен уговор биће изабран жребом</w:t>
      </w:r>
      <w:r w:rsidRPr="007F2D63">
        <w:rPr>
          <w:rFonts w:ascii="Arial" w:hAnsi="Arial" w:cs="Arial"/>
          <w:color w:val="000000"/>
          <w:sz w:val="22"/>
          <w:szCs w:val="22"/>
          <w:lang w:val="sr-Cyrl-RS"/>
        </w:rPr>
        <w:t>.</w:t>
      </w:r>
    </w:p>
    <w:p w:rsidR="00332061" w:rsidRPr="007F2D63" w:rsidRDefault="00332061" w:rsidP="00332061">
      <w:pPr>
        <w:autoSpaceDE w:val="0"/>
        <w:autoSpaceDN w:val="0"/>
        <w:adjustRightInd w:val="0"/>
        <w:jc w:val="both"/>
        <w:rPr>
          <w:rFonts w:ascii="Arial" w:hAnsi="Arial" w:cs="Arial"/>
          <w:sz w:val="22"/>
          <w:szCs w:val="22"/>
          <w:lang w:val="sr-Cyrl-RS"/>
        </w:rPr>
      </w:pPr>
    </w:p>
    <w:p w:rsidR="00332061" w:rsidRPr="007F2D63" w:rsidRDefault="00332061" w:rsidP="00332061">
      <w:pPr>
        <w:autoSpaceDE w:val="0"/>
        <w:autoSpaceDN w:val="0"/>
        <w:adjustRightInd w:val="0"/>
        <w:jc w:val="both"/>
        <w:rPr>
          <w:rFonts w:ascii="Arial" w:hAnsi="Arial" w:cs="Arial"/>
          <w:sz w:val="22"/>
          <w:szCs w:val="22"/>
          <w:lang w:val="sr-Cyrl-RS"/>
        </w:rPr>
      </w:pPr>
      <w:r w:rsidRPr="007F2D63">
        <w:rPr>
          <w:rFonts w:ascii="Arial" w:hAnsi="Arial" w:cs="Arial"/>
          <w:sz w:val="22"/>
          <w:szCs w:val="22"/>
          <w:lang w:val="sr-Cyrl-RS"/>
        </w:rPr>
        <w:t xml:space="preserve">Наручилац ће извршити извлачење путем жреба само оних понуђача који имају понуду са </w:t>
      </w:r>
      <w:r w:rsidRPr="007F2D63">
        <w:rPr>
          <w:rFonts w:ascii="Arial" w:eastAsia="Arial Unicode MS" w:hAnsi="Arial" w:cs="Arial"/>
          <w:iCs/>
          <w:color w:val="000000"/>
          <w:kern w:val="1"/>
          <w:sz w:val="22"/>
          <w:szCs w:val="22"/>
        </w:rPr>
        <w:t>истом најниж</w:t>
      </w:r>
      <w:r w:rsidRPr="007F2D63">
        <w:rPr>
          <w:rFonts w:ascii="Arial" w:eastAsia="Arial Unicode MS" w:hAnsi="Arial" w:cs="Arial"/>
          <w:iCs/>
          <w:color w:val="000000"/>
          <w:kern w:val="1"/>
          <w:sz w:val="22"/>
          <w:szCs w:val="22"/>
          <w:lang w:val="sr-Cyrl-RS"/>
        </w:rPr>
        <w:t>ом</w:t>
      </w:r>
      <w:r w:rsidRPr="007F2D63">
        <w:rPr>
          <w:rFonts w:ascii="Arial" w:eastAsia="Arial Unicode MS" w:hAnsi="Arial" w:cs="Arial"/>
          <w:iCs/>
          <w:color w:val="000000"/>
          <w:kern w:val="1"/>
          <w:sz w:val="22"/>
          <w:szCs w:val="22"/>
        </w:rPr>
        <w:t xml:space="preserve"> понуђен</w:t>
      </w:r>
      <w:r w:rsidRPr="007F2D63">
        <w:rPr>
          <w:rFonts w:ascii="Arial" w:eastAsia="Arial Unicode MS" w:hAnsi="Arial" w:cs="Arial"/>
          <w:iCs/>
          <w:color w:val="000000"/>
          <w:kern w:val="1"/>
          <w:sz w:val="22"/>
          <w:szCs w:val="22"/>
          <w:lang w:val="sr-Cyrl-RS"/>
        </w:rPr>
        <w:t>ом</w:t>
      </w:r>
      <w:r w:rsidRPr="007F2D63">
        <w:rPr>
          <w:rFonts w:ascii="Arial" w:eastAsia="Arial Unicode MS" w:hAnsi="Arial" w:cs="Arial"/>
          <w:iCs/>
          <w:color w:val="000000"/>
          <w:kern w:val="1"/>
          <w:sz w:val="22"/>
          <w:szCs w:val="22"/>
        </w:rPr>
        <w:t xml:space="preserve"> ценом</w:t>
      </w:r>
      <w:r w:rsidRPr="007F2D63">
        <w:rPr>
          <w:rFonts w:ascii="Arial" w:hAnsi="Arial" w:cs="Arial"/>
          <w:color w:val="000000"/>
          <w:sz w:val="22"/>
          <w:szCs w:val="22"/>
        </w:rPr>
        <w:t>, као и исти</w:t>
      </w:r>
      <w:r w:rsidRPr="007F2D63">
        <w:rPr>
          <w:rFonts w:ascii="Arial" w:hAnsi="Arial" w:cs="Arial"/>
          <w:color w:val="000000"/>
          <w:sz w:val="22"/>
          <w:szCs w:val="22"/>
          <w:lang w:val="sr-Cyrl-RS"/>
        </w:rPr>
        <w:t>м</w:t>
      </w:r>
      <w:r w:rsidRPr="007F2D63">
        <w:rPr>
          <w:rFonts w:ascii="Arial" w:hAnsi="Arial" w:cs="Arial"/>
          <w:color w:val="000000"/>
          <w:sz w:val="22"/>
          <w:szCs w:val="22"/>
        </w:rPr>
        <w:t xml:space="preserve"> </w:t>
      </w:r>
      <w:r w:rsidRPr="007F2D63">
        <w:rPr>
          <w:rFonts w:ascii="Arial" w:eastAsia="Arial Unicode MS" w:hAnsi="Arial" w:cs="Arial"/>
          <w:iCs/>
          <w:color w:val="000000"/>
          <w:kern w:val="1"/>
          <w:sz w:val="22"/>
          <w:szCs w:val="22"/>
        </w:rPr>
        <w:t>рок</w:t>
      </w:r>
      <w:r w:rsidRPr="007F2D63">
        <w:rPr>
          <w:rFonts w:ascii="Arial" w:eastAsia="Arial Unicode MS" w:hAnsi="Arial" w:cs="Arial"/>
          <w:iCs/>
          <w:color w:val="000000"/>
          <w:kern w:val="1"/>
          <w:sz w:val="22"/>
          <w:szCs w:val="22"/>
          <w:lang w:val="sr-Cyrl-RS"/>
        </w:rPr>
        <w:t>ом</w:t>
      </w:r>
      <w:r w:rsidRPr="007F2D63">
        <w:rPr>
          <w:rFonts w:ascii="Arial" w:eastAsia="Arial Unicode MS" w:hAnsi="Arial" w:cs="Arial"/>
          <w:iCs/>
          <w:color w:val="000000"/>
          <w:kern w:val="1"/>
          <w:sz w:val="22"/>
          <w:szCs w:val="22"/>
        </w:rPr>
        <w:t xml:space="preserve"> </w:t>
      </w:r>
      <w:r w:rsidRPr="007F2D63">
        <w:rPr>
          <w:rFonts w:ascii="Arial" w:eastAsia="Arial Unicode MS" w:hAnsi="Arial" w:cs="Arial"/>
          <w:iCs/>
          <w:color w:val="000000"/>
          <w:kern w:val="1"/>
          <w:sz w:val="22"/>
          <w:szCs w:val="22"/>
          <w:lang w:val="sr-Cyrl-RS"/>
        </w:rPr>
        <w:t>извршења услуге.</w:t>
      </w:r>
    </w:p>
    <w:p w:rsidR="00332061" w:rsidRPr="007F2D63" w:rsidRDefault="00332061" w:rsidP="00332061">
      <w:pPr>
        <w:autoSpaceDE w:val="0"/>
        <w:autoSpaceDN w:val="0"/>
        <w:adjustRightInd w:val="0"/>
        <w:jc w:val="both"/>
        <w:rPr>
          <w:rFonts w:ascii="Arial" w:hAnsi="Arial" w:cs="Arial"/>
          <w:sz w:val="22"/>
          <w:szCs w:val="22"/>
          <w:lang w:val="sr-Cyrl-RS"/>
        </w:rPr>
      </w:pPr>
    </w:p>
    <w:p w:rsidR="00332061" w:rsidRPr="007F2D63" w:rsidRDefault="00332061" w:rsidP="00332061">
      <w:pPr>
        <w:autoSpaceDE w:val="0"/>
        <w:autoSpaceDN w:val="0"/>
        <w:adjustRightInd w:val="0"/>
        <w:jc w:val="both"/>
        <w:rPr>
          <w:rFonts w:ascii="Arial" w:hAnsi="Arial" w:cs="Arial"/>
          <w:sz w:val="22"/>
          <w:szCs w:val="22"/>
          <w:lang w:val="sr-Cyrl-RS"/>
        </w:rPr>
      </w:pPr>
      <w:r w:rsidRPr="007F2D63">
        <w:rPr>
          <w:rFonts w:ascii="Arial" w:hAnsi="Arial" w:cs="Arial"/>
          <w:sz w:val="22"/>
          <w:szCs w:val="22"/>
          <w:lang w:val="sr-Cyrl-RS"/>
        </w:rPr>
        <w:t>Наручилац ће писмено обавестити све понуђаче који су поднели понуде о датуму када ће се одржати извлачење путем жреба.</w:t>
      </w:r>
    </w:p>
    <w:p w:rsidR="00332061" w:rsidRPr="007F2D63" w:rsidRDefault="00332061" w:rsidP="00332061">
      <w:pPr>
        <w:autoSpaceDE w:val="0"/>
        <w:autoSpaceDN w:val="0"/>
        <w:adjustRightInd w:val="0"/>
        <w:jc w:val="both"/>
        <w:rPr>
          <w:rFonts w:ascii="Arial" w:hAnsi="Arial" w:cs="Arial"/>
          <w:sz w:val="22"/>
          <w:szCs w:val="22"/>
        </w:rPr>
      </w:pPr>
    </w:p>
    <w:p w:rsidR="00332061" w:rsidRPr="007F2D63" w:rsidRDefault="00332061" w:rsidP="00332061">
      <w:pPr>
        <w:autoSpaceDE w:val="0"/>
        <w:autoSpaceDN w:val="0"/>
        <w:adjustRightInd w:val="0"/>
        <w:jc w:val="both"/>
        <w:rPr>
          <w:rFonts w:ascii="Arial" w:hAnsi="Arial" w:cs="Arial"/>
          <w:sz w:val="22"/>
          <w:szCs w:val="22"/>
        </w:rPr>
      </w:pPr>
      <w:r w:rsidRPr="007F2D63">
        <w:rPr>
          <w:rFonts w:ascii="Arial" w:hAnsi="Arial" w:cs="Arial"/>
          <w:sz w:val="22"/>
          <w:szCs w:val="22"/>
        </w:rPr>
        <w:t>Извлачење путем жреба наручилац ће извршити јавно. На посебним папирима</w:t>
      </w:r>
      <w:r w:rsidRPr="007F2D63">
        <w:rPr>
          <w:rFonts w:ascii="Arial" w:hAnsi="Arial" w:cs="Arial"/>
          <w:sz w:val="22"/>
          <w:szCs w:val="22"/>
          <w:lang w:val="sr-Cyrl-RS"/>
        </w:rPr>
        <w:t>,</w:t>
      </w:r>
      <w:r w:rsidRPr="007F2D63">
        <w:rPr>
          <w:rFonts w:ascii="Arial" w:hAnsi="Arial" w:cs="Arial"/>
          <w:sz w:val="22"/>
          <w:szCs w:val="22"/>
        </w:rPr>
        <w:t xml:space="preserve"> који су исте величине и боје</w:t>
      </w:r>
      <w:r w:rsidRPr="007F2D63">
        <w:rPr>
          <w:rFonts w:ascii="Arial" w:hAnsi="Arial" w:cs="Arial"/>
          <w:sz w:val="22"/>
          <w:szCs w:val="22"/>
          <w:lang w:val="sr-Cyrl-RS"/>
        </w:rPr>
        <w:t>,</w:t>
      </w:r>
      <w:r w:rsidRPr="007F2D63">
        <w:rPr>
          <w:rFonts w:ascii="Arial" w:hAnsi="Arial" w:cs="Arial"/>
          <w:sz w:val="22"/>
          <w:szCs w:val="22"/>
        </w:rPr>
        <w:t xml:space="preserve"> наручилац ће исписати називе понуђача, те папире ставити у </w:t>
      </w:r>
      <w:r w:rsidRPr="007F2D63">
        <w:rPr>
          <w:rFonts w:ascii="Arial" w:hAnsi="Arial" w:cs="Arial"/>
          <w:sz w:val="22"/>
          <w:szCs w:val="22"/>
          <w:lang w:val="sr-Cyrl-RS"/>
        </w:rPr>
        <w:t xml:space="preserve">провидну </w:t>
      </w:r>
      <w:r w:rsidRPr="007F2D63">
        <w:rPr>
          <w:rFonts w:ascii="Arial" w:hAnsi="Arial" w:cs="Arial"/>
          <w:sz w:val="22"/>
          <w:szCs w:val="22"/>
        </w:rPr>
        <w:t>кутију, одакле ће предс</w:t>
      </w:r>
      <w:r w:rsidRPr="007F2D63">
        <w:rPr>
          <w:rFonts w:ascii="Arial" w:hAnsi="Arial" w:cs="Arial"/>
          <w:sz w:val="22"/>
          <w:szCs w:val="22"/>
          <w:lang w:val="sr-Cyrl-RS"/>
        </w:rPr>
        <w:t>тавник</w:t>
      </w:r>
      <w:r w:rsidRPr="007F2D63">
        <w:rPr>
          <w:rFonts w:ascii="Arial" w:hAnsi="Arial" w:cs="Arial"/>
          <w:sz w:val="22"/>
          <w:szCs w:val="22"/>
        </w:rPr>
        <w:t xml:space="preserve"> Комисије извући само један папир. </w:t>
      </w:r>
      <w:r w:rsidRPr="007F2D63">
        <w:rPr>
          <w:rFonts w:ascii="Arial" w:hAnsi="Arial" w:cs="Arial"/>
          <w:sz w:val="22"/>
          <w:szCs w:val="22"/>
          <w:lang w:val="sr-Cyrl-RS"/>
        </w:rPr>
        <w:t>П</w:t>
      </w:r>
      <w:r w:rsidRPr="007F2D63">
        <w:rPr>
          <w:rFonts w:ascii="Arial" w:hAnsi="Arial" w:cs="Arial"/>
          <w:sz w:val="22"/>
          <w:szCs w:val="22"/>
        </w:rPr>
        <w:t>онуђачу</w:t>
      </w:r>
      <w:r w:rsidRPr="007F2D63">
        <w:rPr>
          <w:rFonts w:ascii="Arial" w:hAnsi="Arial" w:cs="Arial"/>
          <w:sz w:val="22"/>
          <w:szCs w:val="22"/>
          <w:lang w:val="sr-Cyrl-RS"/>
        </w:rPr>
        <w:t>,</w:t>
      </w:r>
      <w:r w:rsidRPr="007F2D63">
        <w:rPr>
          <w:rFonts w:ascii="Arial" w:hAnsi="Arial" w:cs="Arial"/>
          <w:sz w:val="22"/>
          <w:szCs w:val="22"/>
        </w:rPr>
        <w:t xml:space="preserve"> чији назив буде на извученом папиру</w:t>
      </w:r>
      <w:r w:rsidRPr="007F2D63">
        <w:rPr>
          <w:rFonts w:ascii="Arial" w:hAnsi="Arial" w:cs="Arial"/>
          <w:sz w:val="22"/>
          <w:szCs w:val="22"/>
          <w:lang w:val="sr-Cyrl-RS"/>
        </w:rPr>
        <w:t>,</w:t>
      </w:r>
      <w:r w:rsidRPr="007F2D63">
        <w:rPr>
          <w:rFonts w:ascii="Arial" w:hAnsi="Arial" w:cs="Arial"/>
          <w:sz w:val="22"/>
          <w:szCs w:val="22"/>
        </w:rPr>
        <w:t xml:space="preserve"> биће додељен уговор о јавној набавци.</w:t>
      </w:r>
    </w:p>
    <w:p w:rsidR="001F0825" w:rsidRPr="007F2D63" w:rsidRDefault="001F0825" w:rsidP="001F0825">
      <w:pPr>
        <w:autoSpaceDE w:val="0"/>
        <w:autoSpaceDN w:val="0"/>
        <w:adjustRightInd w:val="0"/>
        <w:jc w:val="both"/>
        <w:rPr>
          <w:rFonts w:ascii="Arial" w:hAnsi="Arial" w:cs="Arial"/>
          <w:sz w:val="22"/>
          <w:szCs w:val="22"/>
        </w:rPr>
      </w:pPr>
    </w:p>
    <w:p w:rsidR="001F0825" w:rsidRPr="007F2D63" w:rsidRDefault="001F0825" w:rsidP="001F0825">
      <w:pPr>
        <w:autoSpaceDE w:val="0"/>
        <w:autoSpaceDN w:val="0"/>
        <w:adjustRightInd w:val="0"/>
        <w:jc w:val="both"/>
        <w:rPr>
          <w:rFonts w:ascii="Arial" w:hAnsi="Arial" w:cs="Arial"/>
          <w:sz w:val="22"/>
          <w:szCs w:val="22"/>
          <w:lang w:val="sr-Cyrl-RS"/>
        </w:rPr>
      </w:pPr>
      <w:r w:rsidRPr="007F2D63">
        <w:rPr>
          <w:rFonts w:ascii="Arial" w:hAnsi="Arial" w:cs="Arial"/>
          <w:sz w:val="22"/>
          <w:szCs w:val="22"/>
        </w:rPr>
        <w:t>Наручилац ће сачинити записник о спроведеном извлачењу путем жреба</w:t>
      </w:r>
      <w:r w:rsidRPr="007F2D63">
        <w:rPr>
          <w:rFonts w:ascii="Arial" w:hAnsi="Arial" w:cs="Arial"/>
          <w:sz w:val="22"/>
          <w:szCs w:val="22"/>
          <w:lang w:val="sr-Cyrl-RS"/>
        </w:rPr>
        <w:t>.</w:t>
      </w:r>
    </w:p>
    <w:p w:rsidR="00332061" w:rsidRPr="007F2D63" w:rsidRDefault="00332061" w:rsidP="00332061">
      <w:pPr>
        <w:autoSpaceDE w:val="0"/>
        <w:autoSpaceDN w:val="0"/>
        <w:adjustRightInd w:val="0"/>
        <w:jc w:val="both"/>
        <w:rPr>
          <w:rFonts w:ascii="Arial" w:hAnsi="Arial" w:cs="Arial"/>
          <w:sz w:val="22"/>
          <w:szCs w:val="22"/>
          <w:lang w:val="sr-Cyrl-RS"/>
        </w:rPr>
      </w:pPr>
      <w:r w:rsidRPr="007F2D63">
        <w:rPr>
          <w:rFonts w:ascii="Arial" w:hAnsi="Arial" w:cs="Arial"/>
          <w:sz w:val="22"/>
          <w:szCs w:val="22"/>
          <w:lang w:val="sr-Cyrl-RS"/>
        </w:rPr>
        <w:t>Записник о извлачењу путем жреба</w:t>
      </w:r>
      <w:r w:rsidRPr="007F2D63">
        <w:rPr>
          <w:rFonts w:ascii="Arial" w:hAnsi="Arial" w:cs="Arial"/>
          <w:sz w:val="22"/>
          <w:szCs w:val="22"/>
        </w:rPr>
        <w:t xml:space="preserve"> потписују чланови комисије и присутни овлашћени представници понуђача, који преузимају примерак записника</w:t>
      </w:r>
      <w:r w:rsidRPr="007F2D63">
        <w:rPr>
          <w:rFonts w:ascii="Arial" w:hAnsi="Arial" w:cs="Arial"/>
          <w:sz w:val="22"/>
          <w:szCs w:val="22"/>
          <w:lang w:val="sr-Cyrl-RS"/>
        </w:rPr>
        <w:t>.</w:t>
      </w:r>
    </w:p>
    <w:p w:rsidR="00332061" w:rsidRPr="007F2D63" w:rsidRDefault="00332061" w:rsidP="00332061">
      <w:pPr>
        <w:autoSpaceDE w:val="0"/>
        <w:autoSpaceDN w:val="0"/>
        <w:adjustRightInd w:val="0"/>
        <w:jc w:val="both"/>
        <w:rPr>
          <w:rFonts w:ascii="Arial" w:hAnsi="Arial" w:cs="Arial"/>
          <w:sz w:val="22"/>
          <w:szCs w:val="22"/>
          <w:lang w:val="sr-Cyrl-RS"/>
        </w:rPr>
      </w:pPr>
      <w:r w:rsidRPr="007F2D63">
        <w:rPr>
          <w:rFonts w:ascii="Arial" w:hAnsi="Arial" w:cs="Arial"/>
          <w:sz w:val="22"/>
          <w:szCs w:val="22"/>
          <w:lang w:val="sr-Cyrl-RS"/>
        </w:rPr>
        <w:t xml:space="preserve"> Наручилац ће</w:t>
      </w:r>
      <w:r w:rsidRPr="007F2D63">
        <w:rPr>
          <w:rFonts w:ascii="Arial" w:hAnsi="Arial" w:cs="Arial"/>
          <w:sz w:val="22"/>
          <w:szCs w:val="22"/>
        </w:rPr>
        <w:t xml:space="preserve"> поштом или електронским путем</w:t>
      </w:r>
      <w:r w:rsidRPr="007F2D63">
        <w:rPr>
          <w:rFonts w:ascii="Arial" w:hAnsi="Arial" w:cs="Arial"/>
          <w:sz w:val="22"/>
          <w:szCs w:val="22"/>
          <w:lang w:val="sr-Cyrl-RS"/>
        </w:rPr>
        <w:t xml:space="preserve"> доставити Записник о извлачењу путем жреба понуђачима који нису присутни на извлачењу.</w:t>
      </w:r>
    </w:p>
    <w:p w:rsidR="001F0825" w:rsidRPr="007F2D63" w:rsidRDefault="001F0825" w:rsidP="00332061">
      <w:pPr>
        <w:autoSpaceDE w:val="0"/>
        <w:autoSpaceDN w:val="0"/>
        <w:adjustRightInd w:val="0"/>
        <w:jc w:val="both"/>
        <w:rPr>
          <w:rFonts w:ascii="Arial" w:hAnsi="Arial" w:cs="Arial"/>
          <w:sz w:val="22"/>
          <w:szCs w:val="22"/>
          <w:lang w:val="sr-Cyrl-RS"/>
        </w:rPr>
      </w:pPr>
    </w:p>
    <w:p w:rsidR="00954234" w:rsidRPr="007F2D63" w:rsidRDefault="00954234" w:rsidP="005C35CA">
      <w:pPr>
        <w:pStyle w:val="ListParagraph"/>
        <w:numPr>
          <w:ilvl w:val="1"/>
          <w:numId w:val="33"/>
        </w:numPr>
        <w:spacing w:before="120"/>
        <w:contextualSpacing/>
        <w:jc w:val="both"/>
        <w:rPr>
          <w:rFonts w:ascii="Arial" w:hAnsi="Arial" w:cs="Arial"/>
          <w:b/>
          <w:lang w:val="sr-Cyrl-RS"/>
        </w:rPr>
      </w:pPr>
      <w:r w:rsidRPr="007F2D63">
        <w:rPr>
          <w:rFonts w:ascii="Arial" w:hAnsi="Arial" w:cs="Arial"/>
          <w:b/>
          <w:lang w:val="sr-Cyrl-RS"/>
        </w:rPr>
        <w:t>ЕЛЕМЕНТИ УГОВОРА О КОЈИМА ЋЕ СЕ ПРЕГОВАРАТИ И НАЧИН ПРЕГОВАРАЊА</w:t>
      </w:r>
    </w:p>
    <w:p w:rsidR="00A52FB6" w:rsidRPr="007F2D63" w:rsidRDefault="00954234" w:rsidP="00862F77">
      <w:pPr>
        <w:jc w:val="both"/>
        <w:rPr>
          <w:rFonts w:ascii="Arial" w:hAnsi="Arial" w:cs="Arial"/>
          <w:bCs/>
          <w:sz w:val="22"/>
          <w:szCs w:val="22"/>
          <w:lang w:val="sr-Cyrl-RS"/>
        </w:rPr>
      </w:pPr>
      <w:r w:rsidRPr="007F2D63">
        <w:rPr>
          <w:rFonts w:ascii="Arial" w:hAnsi="Arial" w:cs="Arial"/>
          <w:sz w:val="22"/>
          <w:szCs w:val="22"/>
        </w:rPr>
        <w:t xml:space="preserve">Елементи преговарања ће бити: </w:t>
      </w:r>
      <w:r w:rsidR="00862F77" w:rsidRPr="007F2D63">
        <w:rPr>
          <w:rFonts w:ascii="Arial" w:hAnsi="Arial" w:cs="Arial"/>
          <w:sz w:val="22"/>
          <w:szCs w:val="22"/>
        </w:rPr>
        <w:t>Цена и</w:t>
      </w:r>
      <w:r w:rsidRPr="007F2D63">
        <w:rPr>
          <w:rFonts w:ascii="Arial" w:hAnsi="Arial" w:cs="Arial"/>
          <w:sz w:val="22"/>
          <w:szCs w:val="22"/>
        </w:rPr>
        <w:t>зрад</w:t>
      </w:r>
      <w:r w:rsidRPr="007F2D63">
        <w:rPr>
          <w:rFonts w:ascii="Arial" w:hAnsi="Arial" w:cs="Arial"/>
          <w:sz w:val="22"/>
          <w:szCs w:val="22"/>
          <w:lang w:val="sr-Cyrl-RS"/>
        </w:rPr>
        <w:t>е</w:t>
      </w:r>
      <w:r w:rsidRPr="007F2D63">
        <w:rPr>
          <w:rFonts w:ascii="Arial" w:hAnsi="Arial" w:cs="Arial"/>
          <w:sz w:val="22"/>
          <w:szCs w:val="22"/>
        </w:rPr>
        <w:t xml:space="preserve"> </w:t>
      </w:r>
      <w:r w:rsidR="00A52FB6" w:rsidRPr="007F2D63">
        <w:rPr>
          <w:rFonts w:ascii="Arial" w:hAnsi="Arial" w:cs="Arial"/>
          <w:bCs/>
          <w:sz w:val="22"/>
          <w:szCs w:val="22"/>
          <w:lang w:val="sr-Cyrl-RS"/>
        </w:rPr>
        <w:t>„</w:t>
      </w:r>
      <w:r w:rsidR="00862F77" w:rsidRPr="007F2D63">
        <w:rPr>
          <w:rFonts w:ascii="Arial" w:hAnsi="Arial" w:cs="Arial"/>
          <w:bCs/>
          <w:sz w:val="22"/>
          <w:szCs w:val="22"/>
          <w:lang w:val="sr-Cyrl-RS"/>
        </w:rPr>
        <w:t>Претходне студије</w:t>
      </w:r>
      <w:r w:rsidR="00A52FB6" w:rsidRPr="007F2D63">
        <w:rPr>
          <w:rFonts w:ascii="Arial" w:hAnsi="Arial" w:cs="Arial"/>
          <w:bCs/>
          <w:sz w:val="22"/>
          <w:szCs w:val="22"/>
          <w:lang w:val="sr-Cyrl-RS"/>
        </w:rPr>
        <w:t xml:space="preserve"> оправданости са генералним пројектом формирања зеленог прстена (Термоелектрана Никола Тесла А)“ </w:t>
      </w:r>
    </w:p>
    <w:p w:rsidR="00862F77" w:rsidRPr="007F2D63" w:rsidRDefault="00862F77" w:rsidP="00862F77">
      <w:pPr>
        <w:spacing w:after="120"/>
        <w:jc w:val="both"/>
        <w:rPr>
          <w:rFonts w:ascii="Arial" w:hAnsi="Arial" w:cs="Arial"/>
          <w:sz w:val="22"/>
          <w:szCs w:val="22"/>
        </w:rPr>
      </w:pPr>
    </w:p>
    <w:p w:rsidR="00C92BA0" w:rsidRPr="007F2D63" w:rsidRDefault="00954234" w:rsidP="00862F77">
      <w:pPr>
        <w:spacing w:after="120"/>
        <w:jc w:val="both"/>
        <w:rPr>
          <w:rFonts w:ascii="Arial" w:hAnsi="Arial" w:cs="Arial"/>
          <w:sz w:val="22"/>
          <w:szCs w:val="22"/>
        </w:rPr>
      </w:pPr>
      <w:r w:rsidRPr="007F2D63">
        <w:rPr>
          <w:rFonts w:ascii="Arial" w:hAnsi="Arial" w:cs="Arial"/>
          <w:sz w:val="22"/>
          <w:szCs w:val="22"/>
        </w:rPr>
        <w:t xml:space="preserve">Елемент уговора о којем ће се преговарати је </w:t>
      </w:r>
      <w:r w:rsidRPr="007F2D63">
        <w:rPr>
          <w:rFonts w:ascii="Arial" w:hAnsi="Arial" w:cs="Arial"/>
          <w:b/>
          <w:sz w:val="22"/>
          <w:szCs w:val="22"/>
          <w:lang w:val="sr-Cyrl-RS"/>
        </w:rPr>
        <w:t>укупна</w:t>
      </w:r>
      <w:r w:rsidRPr="007F2D63">
        <w:rPr>
          <w:rFonts w:ascii="Arial" w:hAnsi="Arial" w:cs="Arial"/>
          <w:sz w:val="22"/>
          <w:szCs w:val="22"/>
          <w:lang w:val="sr-Cyrl-RS"/>
        </w:rPr>
        <w:t xml:space="preserve"> </w:t>
      </w:r>
      <w:r w:rsidRPr="007F2D63">
        <w:rPr>
          <w:rFonts w:ascii="Arial" w:hAnsi="Arial" w:cs="Arial"/>
          <w:b/>
          <w:sz w:val="22"/>
          <w:szCs w:val="22"/>
        </w:rPr>
        <w:t>понуђена цена</w:t>
      </w:r>
      <w:r w:rsidR="004528FD" w:rsidRPr="007F2D63">
        <w:rPr>
          <w:rFonts w:ascii="Arial" w:hAnsi="Arial" w:cs="Arial"/>
          <w:sz w:val="22"/>
          <w:szCs w:val="22"/>
        </w:rPr>
        <w:t xml:space="preserve"> из Обрасца понуде</w:t>
      </w:r>
      <w:r w:rsidR="00C92BA0" w:rsidRPr="007F2D63">
        <w:rPr>
          <w:rFonts w:ascii="Arial" w:hAnsi="Arial" w:cs="Arial"/>
          <w:sz w:val="22"/>
          <w:szCs w:val="22"/>
          <w:lang w:val="sr-Cyrl-RS"/>
        </w:rPr>
        <w:t>,</w:t>
      </w:r>
      <w:r w:rsidRPr="007F2D63">
        <w:rPr>
          <w:rFonts w:ascii="Arial" w:hAnsi="Arial" w:cs="Arial"/>
          <w:b/>
          <w:sz w:val="22"/>
          <w:szCs w:val="22"/>
          <w:lang w:val="sr-Cyrl-RS"/>
        </w:rPr>
        <w:t xml:space="preserve"> </w:t>
      </w:r>
      <w:r w:rsidRPr="007F2D63">
        <w:rPr>
          <w:rFonts w:ascii="Arial" w:hAnsi="Arial" w:cs="Arial"/>
          <w:sz w:val="22"/>
          <w:szCs w:val="22"/>
        </w:rPr>
        <w:t xml:space="preserve">а преговарање ће се обавити у </w:t>
      </w:r>
      <w:r w:rsidRPr="007F2D63">
        <w:rPr>
          <w:rFonts w:ascii="Arial" w:hAnsi="Arial" w:cs="Arial"/>
          <w:b/>
          <w:sz w:val="22"/>
          <w:szCs w:val="22"/>
          <w:lang w:val="sr-Cyrl-RS"/>
        </w:rPr>
        <w:t>два</w:t>
      </w:r>
      <w:r w:rsidRPr="007F2D63">
        <w:rPr>
          <w:rFonts w:ascii="Arial" w:hAnsi="Arial" w:cs="Arial"/>
          <w:sz w:val="22"/>
          <w:szCs w:val="22"/>
        </w:rPr>
        <w:t xml:space="preserve"> </w:t>
      </w:r>
      <w:r w:rsidRPr="007F2D63">
        <w:rPr>
          <w:rFonts w:ascii="Arial" w:hAnsi="Arial" w:cs="Arial"/>
          <w:b/>
          <w:sz w:val="22"/>
          <w:szCs w:val="22"/>
        </w:rPr>
        <w:t>круга</w:t>
      </w:r>
      <w:r w:rsidRPr="007F2D63">
        <w:rPr>
          <w:rFonts w:ascii="Arial" w:hAnsi="Arial" w:cs="Arial"/>
          <w:sz w:val="22"/>
          <w:szCs w:val="22"/>
        </w:rPr>
        <w:t>,</w:t>
      </w:r>
      <w:r w:rsidRPr="007F2D63">
        <w:rPr>
          <w:rFonts w:ascii="Arial" w:hAnsi="Arial" w:cs="Arial"/>
          <w:sz w:val="22"/>
          <w:szCs w:val="22"/>
          <w:lang w:val="sr-Cyrl-RS"/>
        </w:rPr>
        <w:t xml:space="preserve"> на дан отварања понуда, одмах </w:t>
      </w:r>
      <w:r w:rsidR="00C92BA0" w:rsidRPr="007F2D63">
        <w:rPr>
          <w:rFonts w:ascii="Arial" w:hAnsi="Arial" w:cs="Arial"/>
          <w:sz w:val="22"/>
          <w:szCs w:val="22"/>
          <w:lang w:val="sr-Cyrl-RS"/>
        </w:rPr>
        <w:t>након отварања понуда.</w:t>
      </w:r>
      <w:r w:rsidR="00C92BA0" w:rsidRPr="007F2D63">
        <w:rPr>
          <w:rFonts w:ascii="Arial" w:hAnsi="Arial" w:cs="Arial"/>
          <w:sz w:val="22"/>
          <w:szCs w:val="22"/>
        </w:rPr>
        <w:t xml:space="preserve"> </w:t>
      </w:r>
    </w:p>
    <w:p w:rsidR="00C92BA0" w:rsidRPr="007F2D63" w:rsidRDefault="00C92BA0" w:rsidP="00C92BA0">
      <w:pPr>
        <w:jc w:val="both"/>
        <w:rPr>
          <w:rFonts w:ascii="Arial" w:hAnsi="Arial" w:cs="Arial"/>
          <w:sz w:val="22"/>
          <w:szCs w:val="22"/>
        </w:rPr>
      </w:pPr>
    </w:p>
    <w:p w:rsidR="00C92BA0" w:rsidRPr="007F2D63" w:rsidRDefault="00C92BA0" w:rsidP="00C92BA0">
      <w:pPr>
        <w:jc w:val="both"/>
        <w:rPr>
          <w:rFonts w:ascii="Arial" w:hAnsi="Arial" w:cs="Arial"/>
          <w:sz w:val="22"/>
          <w:szCs w:val="22"/>
        </w:rPr>
      </w:pPr>
      <w:r w:rsidRPr="007F2D63">
        <w:rPr>
          <w:rFonts w:ascii="Arial" w:hAnsi="Arial" w:cs="Arial"/>
          <w:sz w:val="22"/>
          <w:szCs w:val="22"/>
        </w:rPr>
        <w:t>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ЈН</w:t>
      </w:r>
      <w:r w:rsidR="008F4935" w:rsidRPr="007F2D63">
        <w:rPr>
          <w:rFonts w:ascii="Arial" w:hAnsi="Arial" w:cs="Arial"/>
          <w:sz w:val="22"/>
          <w:szCs w:val="22"/>
          <w:lang w:val="en-US"/>
        </w:rPr>
        <w:t>/1000/</w:t>
      </w:r>
      <w:r w:rsidR="00C57FCF" w:rsidRPr="007F2D63">
        <w:rPr>
          <w:rFonts w:ascii="Arial" w:hAnsi="Arial" w:cs="Arial"/>
          <w:sz w:val="22"/>
          <w:szCs w:val="22"/>
          <w:lang w:val="en-US"/>
        </w:rPr>
        <w:t>0635/2017</w:t>
      </w:r>
      <w:r w:rsidRPr="007F2D63">
        <w:rPr>
          <w:rFonts w:ascii="Arial" w:hAnsi="Arial" w:cs="Arial"/>
          <w:color w:val="FF0000"/>
          <w:sz w:val="22"/>
          <w:szCs w:val="22"/>
          <w:lang w:val="sr-Cyrl-RS"/>
        </w:rPr>
        <w:t xml:space="preserve"> </w:t>
      </w:r>
      <w:r w:rsidRPr="007F2D63">
        <w:rPr>
          <w:rFonts w:ascii="Arial" w:hAnsi="Arial" w:cs="Arial"/>
          <w:sz w:val="22"/>
          <w:szCs w:val="22"/>
          <w:lang w:val="sr-Cyrl-RS"/>
        </w:rPr>
        <w:t>потписати Образац 2 (Структура цене) и оверити га печатом понуђача</w:t>
      </w:r>
      <w:r w:rsidR="00D23FB8" w:rsidRPr="007F2D63">
        <w:rPr>
          <w:rFonts w:ascii="Arial" w:hAnsi="Arial" w:cs="Arial"/>
          <w:sz w:val="22"/>
          <w:szCs w:val="22"/>
        </w:rPr>
        <w:t>. Писано овлашћење мора бити</w:t>
      </w:r>
      <w:r w:rsidRPr="007F2D63">
        <w:rPr>
          <w:rFonts w:ascii="Arial" w:hAnsi="Arial" w:cs="Arial"/>
          <w:sz w:val="22"/>
          <w:szCs w:val="22"/>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92BA0" w:rsidRPr="007F2D63" w:rsidRDefault="00C92BA0" w:rsidP="004528FD">
      <w:pPr>
        <w:jc w:val="both"/>
        <w:rPr>
          <w:rFonts w:ascii="Arial" w:hAnsi="Arial" w:cs="Arial"/>
          <w:sz w:val="22"/>
          <w:szCs w:val="22"/>
        </w:rPr>
      </w:pPr>
      <w:r w:rsidRPr="007F2D63">
        <w:rPr>
          <w:rFonts w:ascii="Arial" w:hAnsi="Arial" w:cs="Arial"/>
          <w:b/>
          <w:sz w:val="22"/>
          <w:szCs w:val="22"/>
          <w:lang w:val="sr-Cyrl-RS"/>
        </w:rPr>
        <w:lastRenderedPageBreak/>
        <w:t xml:space="preserve">Потребно је да на преговарању буде присутан законски заступник или лице овлашћено да </w:t>
      </w:r>
      <w:r w:rsidR="00581A89">
        <w:rPr>
          <w:rFonts w:ascii="Arial" w:hAnsi="Arial" w:cs="Arial"/>
          <w:b/>
          <w:sz w:val="22"/>
          <w:szCs w:val="22"/>
          <w:lang w:val="sr-Cyrl-RS"/>
        </w:rPr>
        <w:t xml:space="preserve">УЧЕСТВУЈЕ У ПОСТУПКУ ПРЕГОВАРАЊА </w:t>
      </w:r>
      <w:r w:rsidRPr="007F2D63">
        <w:rPr>
          <w:rFonts w:ascii="Arial" w:hAnsi="Arial" w:cs="Arial"/>
          <w:b/>
          <w:sz w:val="22"/>
          <w:szCs w:val="22"/>
          <w:lang w:val="sr-Cyrl-RS"/>
        </w:rPr>
        <w:t>и да потпише и овери Образац 2 печатом понуђача</w:t>
      </w:r>
      <w:r w:rsidR="00030BA6" w:rsidRPr="007F2D63">
        <w:rPr>
          <w:rFonts w:ascii="Arial" w:hAnsi="Arial" w:cs="Arial"/>
          <w:b/>
          <w:sz w:val="22"/>
          <w:szCs w:val="22"/>
          <w:lang w:val="sr-Cyrl-RS"/>
        </w:rPr>
        <w:t>.</w:t>
      </w:r>
    </w:p>
    <w:p w:rsidR="00C92BA0" w:rsidRPr="007F2D63" w:rsidRDefault="00C92BA0" w:rsidP="004528FD">
      <w:pPr>
        <w:jc w:val="both"/>
        <w:rPr>
          <w:rFonts w:ascii="Arial" w:hAnsi="Arial" w:cs="Arial"/>
          <w:sz w:val="22"/>
          <w:szCs w:val="22"/>
        </w:rPr>
      </w:pPr>
    </w:p>
    <w:p w:rsidR="004528FD" w:rsidRPr="007F2D63" w:rsidRDefault="00C92BA0" w:rsidP="004528FD">
      <w:pPr>
        <w:jc w:val="both"/>
        <w:rPr>
          <w:rFonts w:ascii="Arial" w:hAnsi="Arial" w:cs="Arial"/>
          <w:sz w:val="22"/>
          <w:szCs w:val="22"/>
          <w:lang w:val="sr-Cyrl-RS" w:eastAsia="en-US"/>
        </w:rPr>
      </w:pPr>
      <w:r w:rsidRPr="007F2D63">
        <w:rPr>
          <w:rFonts w:ascii="Arial" w:hAnsi="Arial" w:cs="Arial"/>
          <w:sz w:val="22"/>
          <w:szCs w:val="22"/>
        </w:rPr>
        <w:t>П</w:t>
      </w:r>
      <w:r w:rsidR="00954234" w:rsidRPr="007F2D63">
        <w:rPr>
          <w:rFonts w:ascii="Arial" w:hAnsi="Arial" w:cs="Arial"/>
          <w:sz w:val="22"/>
          <w:szCs w:val="22"/>
        </w:rPr>
        <w:t>онуђач</w:t>
      </w:r>
      <w:r w:rsidR="00954234" w:rsidRPr="007F2D63">
        <w:rPr>
          <w:rFonts w:ascii="Arial" w:hAnsi="Arial" w:cs="Arial"/>
          <w:sz w:val="22"/>
          <w:szCs w:val="22"/>
          <w:lang w:val="sr-Cyrl-RS"/>
        </w:rPr>
        <w:t xml:space="preserve"> </w:t>
      </w:r>
      <w:r w:rsidRPr="007F2D63">
        <w:rPr>
          <w:rFonts w:ascii="Arial" w:hAnsi="Arial" w:cs="Arial"/>
          <w:sz w:val="22"/>
          <w:szCs w:val="22"/>
        </w:rPr>
        <w:t xml:space="preserve">ће </w:t>
      </w:r>
      <w:r w:rsidR="00954234" w:rsidRPr="007F2D63">
        <w:rPr>
          <w:rFonts w:ascii="Arial" w:hAnsi="Arial" w:cs="Arial"/>
          <w:sz w:val="22"/>
          <w:szCs w:val="22"/>
          <w:lang w:val="sr-Cyrl-RS"/>
        </w:rPr>
        <w:t>у затвореној коверти</w:t>
      </w:r>
      <w:r w:rsidR="00954234" w:rsidRPr="007F2D63">
        <w:rPr>
          <w:rFonts w:ascii="Arial" w:hAnsi="Arial" w:cs="Arial"/>
          <w:sz w:val="22"/>
          <w:szCs w:val="22"/>
        </w:rPr>
        <w:t xml:space="preserve"> понудити цену за први круг</w:t>
      </w:r>
      <w:r w:rsidR="00954234" w:rsidRPr="007F2D63">
        <w:rPr>
          <w:rFonts w:ascii="Arial" w:hAnsi="Arial" w:cs="Arial"/>
          <w:sz w:val="22"/>
          <w:szCs w:val="22"/>
          <w:lang w:val="sr-Cyrl-RS"/>
        </w:rPr>
        <w:t xml:space="preserve"> </w:t>
      </w:r>
      <w:r w:rsidR="00954234" w:rsidRPr="007F2D63">
        <w:rPr>
          <w:rFonts w:ascii="Arial" w:hAnsi="Arial" w:cs="Arial"/>
          <w:b/>
          <w:sz w:val="22"/>
          <w:szCs w:val="22"/>
          <w:lang w:val="sr-Cyrl-RS"/>
        </w:rPr>
        <w:t>(понуђач ће пре почетка преговарања добити бланко одштампан Образац 2</w:t>
      </w:r>
      <w:r w:rsidR="004528FD" w:rsidRPr="007F2D63">
        <w:rPr>
          <w:rFonts w:ascii="Arial" w:hAnsi="Arial" w:cs="Arial"/>
          <w:b/>
          <w:sz w:val="22"/>
          <w:szCs w:val="22"/>
          <w:lang w:val="sr-Cyrl-RS"/>
        </w:rPr>
        <w:t xml:space="preserve"> -</w:t>
      </w:r>
      <w:r w:rsidR="00954234" w:rsidRPr="007F2D63">
        <w:rPr>
          <w:rFonts w:ascii="Arial" w:hAnsi="Arial" w:cs="Arial"/>
          <w:b/>
          <w:sz w:val="22"/>
          <w:szCs w:val="22"/>
          <w:lang w:val="sr-Cyrl-RS"/>
        </w:rPr>
        <w:t xml:space="preserve"> Образац структуре цене</w:t>
      </w:r>
      <w:r w:rsidR="004528FD" w:rsidRPr="007F2D63">
        <w:rPr>
          <w:rFonts w:ascii="Arial" w:hAnsi="Arial" w:cs="Arial"/>
          <w:b/>
          <w:sz w:val="22"/>
          <w:szCs w:val="22"/>
          <w:lang w:val="sr-Cyrl-RS"/>
        </w:rPr>
        <w:t>,</w:t>
      </w:r>
      <w:r w:rsidR="00954234" w:rsidRPr="007F2D63">
        <w:rPr>
          <w:rFonts w:ascii="Arial" w:hAnsi="Arial" w:cs="Arial"/>
          <w:b/>
          <w:sz w:val="22"/>
          <w:szCs w:val="22"/>
          <w:lang w:val="sr-Cyrl-RS"/>
        </w:rPr>
        <w:t xml:space="preserve"> који ће попунити, потписати и оверити</w:t>
      </w:r>
      <w:r w:rsidR="004528FD" w:rsidRPr="007F2D63">
        <w:rPr>
          <w:rFonts w:ascii="Arial" w:hAnsi="Arial" w:cs="Arial"/>
          <w:b/>
          <w:sz w:val="22"/>
          <w:szCs w:val="22"/>
          <w:lang w:val="sr-Cyrl-RS"/>
        </w:rPr>
        <w:t>).</w:t>
      </w:r>
      <w:r w:rsidR="00954234" w:rsidRPr="007F2D63">
        <w:rPr>
          <w:rFonts w:ascii="Arial" w:hAnsi="Arial" w:cs="Arial"/>
          <w:sz w:val="22"/>
          <w:szCs w:val="22"/>
          <w:lang w:val="sr-Cyrl-RS"/>
        </w:rPr>
        <w:t xml:space="preserve"> </w:t>
      </w:r>
      <w:r w:rsidR="004528FD" w:rsidRPr="007F2D63">
        <w:rPr>
          <w:rFonts w:ascii="Arial" w:hAnsi="Arial" w:cs="Arial"/>
          <w:sz w:val="22"/>
          <w:szCs w:val="22"/>
          <w:lang w:val="sr-Cyrl-RS"/>
        </w:rPr>
        <w:t>З</w:t>
      </w:r>
      <w:r w:rsidR="00954234" w:rsidRPr="007F2D63">
        <w:rPr>
          <w:rFonts w:ascii="Arial" w:hAnsi="Arial" w:cs="Arial"/>
          <w:sz w:val="22"/>
          <w:szCs w:val="22"/>
          <w:lang w:val="sr-Cyrl-RS"/>
        </w:rPr>
        <w:t>атим, н</w:t>
      </w:r>
      <w:r w:rsidR="00954234" w:rsidRPr="007F2D63">
        <w:rPr>
          <w:rFonts w:ascii="Arial" w:hAnsi="Arial" w:cs="Arial"/>
          <w:sz w:val="22"/>
          <w:szCs w:val="22"/>
        </w:rPr>
        <w:t xml:space="preserve">а исти начин ће </w:t>
      </w:r>
      <w:r w:rsidR="00954234" w:rsidRPr="007F2D63">
        <w:rPr>
          <w:rFonts w:ascii="Arial" w:hAnsi="Arial" w:cs="Arial"/>
          <w:sz w:val="22"/>
          <w:szCs w:val="22"/>
          <w:lang w:val="sr-Cyrl-RS"/>
        </w:rPr>
        <w:t>понудити</w:t>
      </w:r>
      <w:r w:rsidR="00954234" w:rsidRPr="007F2D63">
        <w:rPr>
          <w:rFonts w:ascii="Arial" w:hAnsi="Arial" w:cs="Arial"/>
          <w:sz w:val="22"/>
          <w:szCs w:val="22"/>
        </w:rPr>
        <w:t xml:space="preserve"> цен</w:t>
      </w:r>
      <w:r w:rsidR="00954234" w:rsidRPr="007F2D63">
        <w:rPr>
          <w:rFonts w:ascii="Arial" w:hAnsi="Arial" w:cs="Arial"/>
          <w:sz w:val="22"/>
          <w:szCs w:val="22"/>
          <w:lang w:val="sr-Cyrl-RS"/>
        </w:rPr>
        <w:t>у</w:t>
      </w:r>
      <w:r w:rsidR="00954234" w:rsidRPr="007F2D63">
        <w:rPr>
          <w:rFonts w:ascii="Arial" w:hAnsi="Arial" w:cs="Arial"/>
          <w:sz w:val="22"/>
          <w:szCs w:val="22"/>
        </w:rPr>
        <w:t xml:space="preserve"> за </w:t>
      </w:r>
      <w:r w:rsidR="00954234" w:rsidRPr="007F2D63">
        <w:rPr>
          <w:rFonts w:ascii="Arial" w:hAnsi="Arial" w:cs="Arial"/>
          <w:sz w:val="22"/>
          <w:szCs w:val="22"/>
          <w:lang w:val="sr-Cyrl-RS"/>
        </w:rPr>
        <w:t>други</w:t>
      </w:r>
      <w:r w:rsidR="00954234" w:rsidRPr="007F2D63">
        <w:rPr>
          <w:rFonts w:ascii="Arial" w:hAnsi="Arial" w:cs="Arial"/>
          <w:sz w:val="22"/>
          <w:szCs w:val="22"/>
        </w:rPr>
        <w:t xml:space="preserve"> круг преговарања.</w:t>
      </w:r>
      <w:r w:rsidR="00862F77" w:rsidRPr="007F2D63">
        <w:rPr>
          <w:rFonts w:ascii="Arial" w:hAnsi="Arial" w:cs="Arial"/>
          <w:sz w:val="22"/>
          <w:szCs w:val="22"/>
          <w:lang w:val="sr-Cyrl-RS"/>
        </w:rPr>
        <w:t xml:space="preserve"> Образац структуре цене и у првом и у другом кругу ће садржати само укупан износ услуге.</w:t>
      </w:r>
      <w:r w:rsidR="00581A89">
        <w:rPr>
          <w:rFonts w:ascii="Arial" w:hAnsi="Arial" w:cs="Arial"/>
          <w:sz w:val="22"/>
          <w:szCs w:val="22"/>
          <w:lang w:val="sr-Cyrl-RS"/>
        </w:rPr>
        <w:t xml:space="preserve"> </w:t>
      </w:r>
      <w:r w:rsidR="00862F77" w:rsidRPr="007F2D63">
        <w:rPr>
          <w:rFonts w:ascii="Arial" w:hAnsi="Arial" w:cs="Arial"/>
          <w:sz w:val="22"/>
          <w:szCs w:val="22"/>
          <w:lang w:val="sr-Cyrl-RS"/>
        </w:rPr>
        <w:t xml:space="preserve">Понуђач чија понуда буде изабрана као најповољнија ће доставити Образац 2. са унетим свим подацима које садржи Образац 2, при чему укупна цена услуге остаје непромењена у односу на дату </w:t>
      </w:r>
      <w:r w:rsidR="00EB21EA" w:rsidRPr="007F2D63">
        <w:rPr>
          <w:rFonts w:ascii="Arial" w:hAnsi="Arial" w:cs="Arial"/>
          <w:sz w:val="22"/>
          <w:szCs w:val="22"/>
          <w:lang w:val="sr-Cyrl-RS"/>
        </w:rPr>
        <w:t>цену из поступка преговарања у другом кругу.</w:t>
      </w:r>
    </w:p>
    <w:p w:rsidR="00C92BA0" w:rsidRPr="007F2D63" w:rsidRDefault="00C92BA0" w:rsidP="00C92BA0">
      <w:pPr>
        <w:jc w:val="both"/>
        <w:rPr>
          <w:rFonts w:ascii="Arial" w:hAnsi="Arial" w:cs="Arial"/>
          <w:sz w:val="22"/>
          <w:szCs w:val="22"/>
        </w:rPr>
      </w:pPr>
    </w:p>
    <w:p w:rsidR="00C92BA0" w:rsidRPr="007F2D63" w:rsidRDefault="00C92BA0" w:rsidP="00C92BA0">
      <w:pPr>
        <w:jc w:val="both"/>
        <w:rPr>
          <w:rFonts w:ascii="Arial" w:hAnsi="Arial" w:cs="Arial"/>
          <w:sz w:val="22"/>
          <w:szCs w:val="22"/>
        </w:rPr>
      </w:pPr>
      <w:r w:rsidRPr="007F2D63">
        <w:rPr>
          <w:rFonts w:ascii="Arial" w:hAnsi="Arial" w:cs="Arial"/>
          <w:sz w:val="22"/>
          <w:szCs w:val="22"/>
        </w:rPr>
        <w:t xml:space="preserve">Између </w:t>
      </w:r>
      <w:r w:rsidRPr="007F2D63">
        <w:rPr>
          <w:rFonts w:ascii="Arial" w:hAnsi="Arial" w:cs="Arial"/>
          <w:sz w:val="22"/>
          <w:szCs w:val="22"/>
          <w:lang w:val="sr-Cyrl-RS"/>
        </w:rPr>
        <w:t>два</w:t>
      </w:r>
      <w:r w:rsidRPr="007F2D63">
        <w:rPr>
          <w:rFonts w:ascii="Arial" w:hAnsi="Arial" w:cs="Arial"/>
          <w:sz w:val="22"/>
          <w:szCs w:val="22"/>
        </w:rPr>
        <w:t xml:space="preserve"> круга преговарања оставиће се максимум 1</w:t>
      </w:r>
      <w:r w:rsidRPr="007F2D63">
        <w:rPr>
          <w:rFonts w:ascii="Arial" w:hAnsi="Arial" w:cs="Arial"/>
          <w:sz w:val="22"/>
          <w:szCs w:val="22"/>
          <w:lang w:val="sr-Cyrl-RS"/>
        </w:rPr>
        <w:t>0</w:t>
      </w:r>
      <w:r w:rsidRPr="007F2D63">
        <w:rPr>
          <w:rFonts w:ascii="Arial" w:hAnsi="Arial" w:cs="Arial"/>
          <w:sz w:val="22"/>
          <w:szCs w:val="22"/>
        </w:rPr>
        <w:t xml:space="preserve"> 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7F2D63">
        <w:rPr>
          <w:rFonts w:ascii="Arial" w:hAnsi="Arial" w:cs="Arial"/>
          <w:sz w:val="22"/>
          <w:szCs w:val="22"/>
          <w:lang w:val="sr-Cyrl-RS"/>
        </w:rPr>
        <w:t>о</w:t>
      </w:r>
      <w:r w:rsidRPr="007F2D63">
        <w:rPr>
          <w:rFonts w:ascii="Arial" w:hAnsi="Arial" w:cs="Arial"/>
          <w:sz w:val="22"/>
          <w:szCs w:val="22"/>
        </w:rPr>
        <w:t xml:space="preserve"> цену коју ће понудити у следећем кругу преговарања.</w:t>
      </w:r>
    </w:p>
    <w:p w:rsidR="004528FD" w:rsidRPr="007F2D63" w:rsidRDefault="004528FD" w:rsidP="004528FD">
      <w:pPr>
        <w:rPr>
          <w:rFonts w:ascii="Arial" w:hAnsi="Arial" w:cs="Arial"/>
          <w:sz w:val="22"/>
          <w:szCs w:val="22"/>
          <w:lang w:val="sr-Cyrl-RS"/>
        </w:rPr>
      </w:pPr>
    </w:p>
    <w:p w:rsidR="004528FD" w:rsidRPr="007F2D63" w:rsidRDefault="004528FD" w:rsidP="004528FD">
      <w:pPr>
        <w:rPr>
          <w:rFonts w:ascii="Arial" w:hAnsi="Arial" w:cs="Arial"/>
          <w:sz w:val="22"/>
          <w:szCs w:val="22"/>
          <w:lang w:val="sr-Cyrl-RS"/>
        </w:rPr>
      </w:pPr>
      <w:r w:rsidRPr="007F2D63">
        <w:rPr>
          <w:rFonts w:ascii="Arial" w:hAnsi="Arial" w:cs="Arial"/>
          <w:sz w:val="22"/>
          <w:szCs w:val="22"/>
          <w:lang w:val="sr-Cyrl-RS"/>
        </w:rPr>
        <w:t>Понуђена цена током преговарања не може бити виша од цене исказане у достављеној понуди.</w:t>
      </w:r>
    </w:p>
    <w:p w:rsidR="00C92BA0" w:rsidRPr="007F2D63" w:rsidRDefault="00C92BA0" w:rsidP="00C92BA0">
      <w:pPr>
        <w:rPr>
          <w:rFonts w:ascii="Arial" w:hAnsi="Arial" w:cs="Arial"/>
          <w:sz w:val="22"/>
          <w:szCs w:val="22"/>
          <w:lang w:val="sr-Cyrl-RS"/>
        </w:rPr>
      </w:pPr>
    </w:p>
    <w:p w:rsidR="00C92BA0" w:rsidRPr="007F2D63" w:rsidRDefault="00C92BA0" w:rsidP="00C92BA0">
      <w:pPr>
        <w:rPr>
          <w:rFonts w:ascii="Arial" w:hAnsi="Arial" w:cs="Arial"/>
          <w:sz w:val="22"/>
          <w:szCs w:val="22"/>
          <w:lang w:val="sr-Cyrl-RS"/>
        </w:rPr>
      </w:pPr>
      <w:r w:rsidRPr="007F2D63">
        <w:rPr>
          <w:rFonts w:ascii="Arial" w:hAnsi="Arial" w:cs="Arial"/>
          <w:sz w:val="22"/>
          <w:szCs w:val="22"/>
          <w:lang w:val="sr-Cyrl-RS"/>
        </w:rPr>
        <w:t>Понуђена цена понуђача у другом кругу преговарања не може бити виша од цене понуђене у првом кругу.</w:t>
      </w:r>
    </w:p>
    <w:p w:rsidR="004528FD" w:rsidRPr="007F2D63" w:rsidRDefault="004528FD" w:rsidP="004528FD">
      <w:pPr>
        <w:jc w:val="both"/>
        <w:rPr>
          <w:rFonts w:ascii="Arial" w:hAnsi="Arial" w:cs="Arial"/>
          <w:sz w:val="22"/>
          <w:szCs w:val="22"/>
          <w:lang w:val="sr-Cyrl-RS" w:eastAsia="en-US"/>
        </w:rPr>
      </w:pPr>
    </w:p>
    <w:p w:rsidR="004528FD" w:rsidRPr="007F2D63" w:rsidRDefault="00954234" w:rsidP="004528FD">
      <w:pPr>
        <w:rPr>
          <w:rFonts w:ascii="Arial" w:hAnsi="Arial" w:cs="Arial"/>
          <w:sz w:val="22"/>
          <w:szCs w:val="22"/>
          <w:lang w:val="sr-Cyrl-RS"/>
        </w:rPr>
      </w:pPr>
      <w:r w:rsidRPr="007F2D63">
        <w:rPr>
          <w:rFonts w:ascii="Arial" w:hAnsi="Arial" w:cs="Arial"/>
          <w:sz w:val="22"/>
          <w:szCs w:val="22"/>
        </w:rPr>
        <w:t>Током преговарања водиће се Записник о преговарању.</w:t>
      </w:r>
      <w:r w:rsidR="004528FD" w:rsidRPr="007F2D63">
        <w:rPr>
          <w:rFonts w:ascii="Arial" w:hAnsi="Arial" w:cs="Arial"/>
          <w:sz w:val="22"/>
          <w:szCs w:val="22"/>
          <w:lang w:val="sr-Cyrl-RS"/>
        </w:rPr>
        <w:t xml:space="preserve"> Након сваког круга преговарања, у записник о преговарању уноси се елемент преговарања.</w:t>
      </w:r>
    </w:p>
    <w:p w:rsidR="004528FD" w:rsidRPr="007F2D63" w:rsidRDefault="004528FD" w:rsidP="004528FD">
      <w:pPr>
        <w:spacing w:after="120"/>
        <w:jc w:val="both"/>
        <w:rPr>
          <w:rFonts w:ascii="Arial" w:hAnsi="Arial" w:cs="Arial"/>
          <w:sz w:val="22"/>
          <w:szCs w:val="22"/>
        </w:rPr>
      </w:pPr>
    </w:p>
    <w:p w:rsidR="004528FD" w:rsidRPr="007F2D63" w:rsidRDefault="004528FD" w:rsidP="004528FD">
      <w:pPr>
        <w:spacing w:after="120"/>
        <w:jc w:val="both"/>
        <w:rPr>
          <w:rFonts w:ascii="Arial" w:hAnsi="Arial" w:cs="Arial"/>
          <w:sz w:val="22"/>
          <w:szCs w:val="22"/>
        </w:rPr>
      </w:pPr>
      <w:r w:rsidRPr="007F2D63">
        <w:rPr>
          <w:rFonts w:ascii="Arial" w:hAnsi="Arial" w:cs="Arial"/>
          <w:sz w:val="22"/>
          <w:szCs w:val="22"/>
        </w:rPr>
        <w:t>На основу коначно понуђен</w:t>
      </w:r>
      <w:r w:rsidRPr="007F2D63">
        <w:rPr>
          <w:rFonts w:ascii="Arial" w:hAnsi="Arial" w:cs="Arial"/>
          <w:sz w:val="22"/>
          <w:szCs w:val="22"/>
          <w:lang w:val="sr-Cyrl-RS"/>
        </w:rPr>
        <w:t>е</w:t>
      </w:r>
      <w:r w:rsidRPr="007F2D63">
        <w:rPr>
          <w:rFonts w:ascii="Arial" w:hAnsi="Arial" w:cs="Arial"/>
          <w:sz w:val="22"/>
          <w:szCs w:val="22"/>
        </w:rPr>
        <w:t xml:space="preserve"> цен</w:t>
      </w:r>
      <w:r w:rsidRPr="007F2D63">
        <w:rPr>
          <w:rFonts w:ascii="Arial" w:hAnsi="Arial" w:cs="Arial"/>
          <w:sz w:val="22"/>
          <w:szCs w:val="22"/>
          <w:lang w:val="sr-Cyrl-RS"/>
        </w:rPr>
        <w:t>е</w:t>
      </w:r>
      <w:r w:rsidRPr="007F2D63">
        <w:rPr>
          <w:rFonts w:ascii="Arial" w:hAnsi="Arial" w:cs="Arial"/>
          <w:sz w:val="22"/>
          <w:szCs w:val="22"/>
        </w:rPr>
        <w:t xml:space="preserve"> ће се донети Одлука о додели уговора</w:t>
      </w:r>
      <w:r w:rsidRPr="007F2D63">
        <w:rPr>
          <w:rFonts w:ascii="Arial" w:hAnsi="Arial" w:cs="Arial"/>
          <w:sz w:val="22"/>
          <w:szCs w:val="22"/>
          <w:lang w:val="sr-Cyrl-RS"/>
        </w:rPr>
        <w:t>/ Обустави поступка.</w:t>
      </w:r>
    </w:p>
    <w:p w:rsidR="00954234" w:rsidRPr="007F2D63" w:rsidRDefault="00954234" w:rsidP="00954234">
      <w:pPr>
        <w:jc w:val="both"/>
        <w:rPr>
          <w:rFonts w:ascii="Arial" w:hAnsi="Arial" w:cs="Arial"/>
          <w:sz w:val="22"/>
          <w:szCs w:val="22"/>
        </w:rPr>
      </w:pPr>
    </w:p>
    <w:p w:rsidR="00954234" w:rsidRPr="007F2D63" w:rsidRDefault="00954234" w:rsidP="00954234">
      <w:pPr>
        <w:tabs>
          <w:tab w:val="left" w:pos="709"/>
        </w:tabs>
        <w:jc w:val="both"/>
        <w:rPr>
          <w:rFonts w:ascii="Arial" w:hAnsi="Arial" w:cs="Arial"/>
          <w:sz w:val="22"/>
          <w:szCs w:val="22"/>
        </w:rPr>
      </w:pPr>
      <w:r w:rsidRPr="007F2D63">
        <w:rPr>
          <w:rFonts w:ascii="Arial" w:hAnsi="Arial" w:cs="Arial"/>
          <w:sz w:val="22"/>
          <w:szCs w:val="22"/>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00C92BA0" w:rsidRPr="007F2D63">
        <w:rPr>
          <w:rFonts w:ascii="Arial" w:hAnsi="Arial" w:cs="Arial"/>
          <w:sz w:val="22"/>
          <w:szCs w:val="22"/>
          <w:lang w:val="sr-Cyrl-RS"/>
        </w:rPr>
        <w:t>ју</w:t>
      </w:r>
      <w:r w:rsidRPr="007F2D63">
        <w:rPr>
          <w:rFonts w:ascii="Arial" w:hAnsi="Arial" w:cs="Arial"/>
          <w:sz w:val="22"/>
          <w:szCs w:val="22"/>
        </w:rPr>
        <w:t>)</w:t>
      </w:r>
      <w:r w:rsidRPr="007F2D63">
        <w:rPr>
          <w:rFonts w:ascii="Arial" w:hAnsi="Arial" w:cs="Arial"/>
          <w:sz w:val="22"/>
          <w:szCs w:val="22"/>
          <w:lang w:val="sr-Latn-CS"/>
        </w:rPr>
        <w:t>,</w:t>
      </w:r>
      <w:r w:rsidRPr="007F2D63">
        <w:rPr>
          <w:rFonts w:ascii="Arial" w:hAnsi="Arial" w:cs="Arial"/>
          <w:sz w:val="22"/>
          <w:szCs w:val="22"/>
        </w:rPr>
        <w:t xml:space="preserve"> извршиће се на основу понуђене цене из достављене писане понуде – Обрасца понуде.</w:t>
      </w:r>
    </w:p>
    <w:p w:rsidR="00954234" w:rsidRPr="007F2D63" w:rsidRDefault="00954234" w:rsidP="00954234">
      <w:pPr>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 УПУТСТВО ПОНУЂАЧИМА КАКО ДА САЧИНЕ ПОНУДУ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w:t>
      </w:r>
      <w:r w:rsidRPr="007F2D63">
        <w:rPr>
          <w:rFonts w:ascii="Arial" w:hAnsi="Arial" w:cs="Arial"/>
          <w:b/>
          <w:sz w:val="22"/>
          <w:szCs w:val="22"/>
        </w:rPr>
        <w:tab/>
        <w:t>Језик на којем понуда мора бити састављена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је припремио конкурсну документацију на српском језику и водиће поступак јавне набавке на српском језику.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Понуда са свим прилозима мора бити сачињена на српском језику.</w:t>
      </w:r>
    </w:p>
    <w:p w:rsidR="00E95827" w:rsidRPr="007F2D63" w:rsidRDefault="00E95827" w:rsidP="00D703DD">
      <w:pPr>
        <w:suppressAutoHyphens w:val="0"/>
        <w:jc w:val="both"/>
        <w:rPr>
          <w:rFonts w:ascii="Arial" w:hAnsi="Arial" w:cs="Arial"/>
          <w:sz w:val="22"/>
          <w:szCs w:val="22"/>
        </w:rPr>
      </w:pPr>
    </w:p>
    <w:p w:rsidR="00405E86" w:rsidRPr="007F2D63" w:rsidRDefault="00D703DD" w:rsidP="00D703DD">
      <w:pPr>
        <w:suppressAutoHyphens w:val="0"/>
        <w:jc w:val="both"/>
        <w:rPr>
          <w:rFonts w:ascii="Arial" w:hAnsi="Arial" w:cs="Arial"/>
          <w:sz w:val="22"/>
          <w:szCs w:val="22"/>
        </w:rPr>
      </w:pPr>
      <w:r w:rsidRPr="007F2D63">
        <w:rPr>
          <w:rFonts w:ascii="Arial" w:hAnsi="Arial" w:cs="Arial"/>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405E86" w:rsidRPr="007F2D63" w:rsidRDefault="00405E86"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Pr="007F2D63">
        <w:rPr>
          <w:rFonts w:ascii="Arial" w:hAnsi="Arial" w:cs="Arial"/>
          <w:b/>
          <w:sz w:val="22"/>
          <w:szCs w:val="22"/>
        </w:rPr>
        <w:tab/>
        <w:t xml:space="preserve"> Начин састављања и подношења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E95827" w:rsidRPr="007F2D63" w:rsidRDefault="00E9582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95827" w:rsidRPr="007F2D63" w:rsidRDefault="00E9582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подноси понуду у затвореној коверти или кутији, тако да се при отварању може проверити да ли је затворена, на адресу: Јавно предузеће „Електропривреда Србије“, </w:t>
      </w:r>
      <w:r w:rsidR="00284470" w:rsidRPr="007F2D63">
        <w:rPr>
          <w:rFonts w:ascii="Arial" w:hAnsi="Arial" w:cs="Arial"/>
          <w:sz w:val="22"/>
          <w:szCs w:val="22"/>
          <w:lang w:val="sr-Cyrl-RS"/>
        </w:rPr>
        <w:t xml:space="preserve">Балканска 13, </w:t>
      </w:r>
      <w:r w:rsidRPr="007F2D63">
        <w:rPr>
          <w:rFonts w:ascii="Arial" w:hAnsi="Arial" w:cs="Arial"/>
          <w:sz w:val="22"/>
          <w:szCs w:val="22"/>
        </w:rPr>
        <w:t xml:space="preserve">писарница - са назнаком: „Понуда за јавну набавку </w:t>
      </w:r>
      <w:r w:rsidR="007D4DCC" w:rsidRPr="007F2D63">
        <w:rPr>
          <w:rFonts w:ascii="Arial" w:hAnsi="Arial" w:cs="Arial"/>
          <w:sz w:val="22"/>
          <w:szCs w:val="22"/>
          <w:lang w:val="sr-Cyrl-RS"/>
        </w:rPr>
        <w:t>у</w:t>
      </w:r>
      <w:r w:rsidR="00405E86" w:rsidRPr="007F2D63">
        <w:rPr>
          <w:rFonts w:ascii="Arial" w:hAnsi="Arial" w:cs="Arial"/>
          <w:sz w:val="22"/>
          <w:szCs w:val="22"/>
          <w:lang w:val="sr-Cyrl-RS"/>
        </w:rPr>
        <w:t xml:space="preserve">слуга </w:t>
      </w:r>
      <w:r w:rsidR="007D4DCC" w:rsidRPr="007F2D63">
        <w:rPr>
          <w:rFonts w:ascii="Arial" w:hAnsi="Arial" w:cs="Arial"/>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7D4DCC" w:rsidRPr="007F2D63">
        <w:rPr>
          <w:rFonts w:ascii="Arial" w:hAnsi="Arial" w:cs="Arial"/>
          <w:sz w:val="22"/>
          <w:szCs w:val="22"/>
        </w:rPr>
        <w:t>, ј</w:t>
      </w:r>
      <w:r w:rsidRPr="007F2D63">
        <w:rPr>
          <w:rFonts w:ascii="Arial" w:hAnsi="Arial" w:cs="Arial"/>
          <w:sz w:val="22"/>
          <w:szCs w:val="22"/>
        </w:rPr>
        <w:t xml:space="preserve">авна набавка број </w:t>
      </w:r>
      <w:r w:rsidR="00405E86"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rPr>
        <w:t xml:space="preserve">- НЕ ОТВАРАТИ“.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rsidR="00D703DD" w:rsidRPr="007F2D63" w:rsidRDefault="00D703DD" w:rsidP="00D703DD">
      <w:pPr>
        <w:suppressAutoHyphens w:val="0"/>
        <w:jc w:val="both"/>
        <w:rPr>
          <w:rFonts w:ascii="Arial" w:hAnsi="Arial" w:cs="Arial"/>
          <w:b/>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6.3</w:t>
      </w:r>
      <w:r w:rsidRPr="007F2D63">
        <w:rPr>
          <w:rFonts w:ascii="Arial" w:hAnsi="Arial" w:cs="Arial"/>
          <w:b/>
          <w:sz w:val="22"/>
          <w:szCs w:val="22"/>
        </w:rPr>
        <w:tab/>
        <w:t xml:space="preserve">Обавезна садржина понуде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Садржину понуде, поред Обрасца понуде, чине и сви остали докази о испуњености услова из чл. 75.и 76.</w:t>
      </w:r>
      <w:r w:rsidR="00405E86" w:rsidRPr="007F2D63">
        <w:rPr>
          <w:rFonts w:ascii="Arial" w:hAnsi="Arial" w:cs="Arial"/>
          <w:sz w:val="22"/>
          <w:szCs w:val="22"/>
          <w:lang w:val="sr-Cyrl-RS"/>
        </w:rPr>
        <w:t xml:space="preserve"> </w:t>
      </w:r>
      <w:r w:rsidRPr="007F2D63">
        <w:rPr>
          <w:rFonts w:ascii="Arial" w:hAnsi="Arial" w:cs="Arial"/>
          <w:sz w:val="22"/>
          <w:szCs w:val="22"/>
        </w:rPr>
        <w:t>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D703DD" w:rsidRPr="009452CD" w:rsidRDefault="00D703DD" w:rsidP="00D703DD">
      <w:pPr>
        <w:suppressAutoHyphens w:val="0"/>
        <w:jc w:val="both"/>
        <w:rPr>
          <w:rFonts w:ascii="Arial" w:hAnsi="Arial" w:cs="Arial"/>
          <w:sz w:val="22"/>
          <w:szCs w:val="22"/>
          <w:lang w:val="sr-Cyrl-RS"/>
        </w:rPr>
      </w:pPr>
      <w:r w:rsidRPr="007F2D63">
        <w:rPr>
          <w:rFonts w:ascii="Arial" w:hAnsi="Arial" w:cs="Arial"/>
          <w:sz w:val="22"/>
          <w:szCs w:val="22"/>
        </w:rPr>
        <w:lastRenderedPageBreak/>
        <w:t>•</w:t>
      </w:r>
      <w:r w:rsidRPr="007F2D63">
        <w:rPr>
          <w:rFonts w:ascii="Arial" w:hAnsi="Arial" w:cs="Arial"/>
          <w:sz w:val="22"/>
          <w:szCs w:val="22"/>
        </w:rPr>
        <w:tab/>
        <w:t xml:space="preserve">Образац понуде </w:t>
      </w:r>
      <w:r w:rsidR="009452CD">
        <w:rPr>
          <w:rFonts w:ascii="Arial" w:hAnsi="Arial" w:cs="Arial"/>
          <w:sz w:val="22"/>
          <w:szCs w:val="22"/>
          <w:lang w:val="sr-Cyrl-RS"/>
        </w:rPr>
        <w:t>(Образац 1.)</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r>
      <w:r w:rsidR="001F0825" w:rsidRPr="007F2D63">
        <w:rPr>
          <w:rFonts w:ascii="Arial" w:hAnsi="Arial" w:cs="Arial"/>
          <w:sz w:val="22"/>
          <w:szCs w:val="22"/>
          <w:lang w:val="sr-Cyrl-RS"/>
        </w:rPr>
        <w:t xml:space="preserve">Образац </w:t>
      </w:r>
      <w:r w:rsidRPr="007F2D63">
        <w:rPr>
          <w:rFonts w:ascii="Arial" w:hAnsi="Arial" w:cs="Arial"/>
          <w:sz w:val="22"/>
          <w:szCs w:val="22"/>
        </w:rPr>
        <w:t>Структур</w:t>
      </w:r>
      <w:r w:rsidR="001F0825" w:rsidRPr="007F2D63">
        <w:rPr>
          <w:rFonts w:ascii="Arial" w:hAnsi="Arial" w:cs="Arial"/>
          <w:sz w:val="22"/>
          <w:szCs w:val="22"/>
          <w:lang w:val="sr-Cyrl-RS"/>
        </w:rPr>
        <w:t>е</w:t>
      </w:r>
      <w:r w:rsidRPr="007F2D63">
        <w:rPr>
          <w:rFonts w:ascii="Arial" w:hAnsi="Arial" w:cs="Arial"/>
          <w:sz w:val="22"/>
          <w:szCs w:val="22"/>
        </w:rPr>
        <w:t xml:space="preserve"> цене </w:t>
      </w:r>
      <w:r w:rsidR="009452CD">
        <w:rPr>
          <w:rFonts w:ascii="Arial" w:hAnsi="Arial" w:cs="Arial"/>
          <w:sz w:val="22"/>
          <w:szCs w:val="22"/>
          <w:lang w:val="sr-Cyrl-RS"/>
        </w:rPr>
        <w:t>(Образац 2.)</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Образац трошкова припреме понуде, ако понуђач захтева надокнаду трошкова у складу са чл.88 Закона</w:t>
      </w:r>
      <w:r w:rsidR="009452CD">
        <w:rPr>
          <w:rFonts w:ascii="Arial" w:hAnsi="Arial" w:cs="Arial"/>
          <w:sz w:val="22"/>
          <w:szCs w:val="22"/>
          <w:lang w:val="sr-Cyrl-RS"/>
        </w:rPr>
        <w:t xml:space="preserve"> (Образац 6.)</w:t>
      </w:r>
    </w:p>
    <w:p w:rsidR="00D703DD" w:rsidRPr="00BC0B05" w:rsidRDefault="00D703DD" w:rsidP="00D703DD">
      <w:pPr>
        <w:suppressAutoHyphens w:val="0"/>
        <w:jc w:val="both"/>
        <w:rPr>
          <w:rFonts w:ascii="Arial" w:hAnsi="Arial" w:cs="Arial"/>
          <w:sz w:val="22"/>
          <w:szCs w:val="22"/>
          <w:lang w:val="sr-Cyrl-RS"/>
        </w:rPr>
      </w:pPr>
      <w:r w:rsidRPr="007F2D63">
        <w:rPr>
          <w:rFonts w:ascii="Arial" w:hAnsi="Arial" w:cs="Arial"/>
          <w:sz w:val="22"/>
          <w:szCs w:val="22"/>
        </w:rPr>
        <w:t>•</w:t>
      </w:r>
      <w:r w:rsidRPr="007F2D63">
        <w:rPr>
          <w:rFonts w:ascii="Arial" w:hAnsi="Arial" w:cs="Arial"/>
          <w:sz w:val="22"/>
          <w:szCs w:val="22"/>
        </w:rPr>
        <w:tab/>
        <w:t xml:space="preserve">Изјава о независној понуди </w:t>
      </w:r>
      <w:r w:rsidR="00BC0B05">
        <w:rPr>
          <w:rFonts w:ascii="Arial" w:hAnsi="Arial" w:cs="Arial"/>
          <w:sz w:val="22"/>
          <w:szCs w:val="22"/>
          <w:lang w:val="sr-Cyrl-RS"/>
        </w:rPr>
        <w:t>(Образац 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 xml:space="preserve">Изјава у складу са чланом 75. став 2. Закона </w:t>
      </w:r>
      <w:r w:rsidR="009452CD">
        <w:rPr>
          <w:rFonts w:ascii="Arial" w:hAnsi="Arial" w:cs="Arial"/>
          <w:sz w:val="22"/>
          <w:szCs w:val="22"/>
          <w:lang w:val="sr-Cyrl-RS"/>
        </w:rPr>
        <w:t>(Образац 4.)</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Овлашћење из тачке 6.2 Конкурсне документације</w:t>
      </w:r>
    </w:p>
    <w:p w:rsidR="00D703DD" w:rsidRDefault="00D703DD" w:rsidP="00D703DD">
      <w:pPr>
        <w:suppressAutoHyphens w:val="0"/>
        <w:jc w:val="both"/>
        <w:rPr>
          <w:rFonts w:ascii="Arial" w:hAnsi="Arial" w:cs="Arial"/>
          <w:sz w:val="22"/>
          <w:szCs w:val="22"/>
          <w:lang w:val="sr-Cyrl-RS"/>
        </w:rPr>
      </w:pPr>
      <w:r w:rsidRPr="007F2D63">
        <w:rPr>
          <w:rFonts w:ascii="Arial" w:hAnsi="Arial" w:cs="Arial"/>
          <w:sz w:val="22"/>
          <w:szCs w:val="22"/>
        </w:rPr>
        <w:t>•</w:t>
      </w:r>
      <w:r w:rsidRPr="007F2D63">
        <w:rPr>
          <w:rFonts w:ascii="Arial" w:hAnsi="Arial" w:cs="Arial"/>
          <w:sz w:val="22"/>
          <w:szCs w:val="22"/>
        </w:rPr>
        <w:tab/>
        <w:t>Референтна листа понуђача</w:t>
      </w:r>
      <w:r w:rsidR="009452CD">
        <w:rPr>
          <w:rFonts w:ascii="Arial" w:hAnsi="Arial" w:cs="Arial"/>
          <w:sz w:val="22"/>
          <w:szCs w:val="22"/>
          <w:lang w:val="sr-Cyrl-RS"/>
        </w:rPr>
        <w:t xml:space="preserve"> (Образац 5.)</w:t>
      </w:r>
    </w:p>
    <w:p w:rsidR="00D703DD" w:rsidRDefault="00D703DD" w:rsidP="00D703DD">
      <w:pPr>
        <w:suppressAutoHyphens w:val="0"/>
        <w:jc w:val="both"/>
        <w:rPr>
          <w:rFonts w:ascii="Arial" w:hAnsi="Arial" w:cs="Arial"/>
          <w:sz w:val="22"/>
          <w:szCs w:val="22"/>
          <w:lang w:val="sr-Cyrl-RS"/>
        </w:rPr>
      </w:pPr>
      <w:r w:rsidRPr="007F2D63">
        <w:rPr>
          <w:rFonts w:ascii="Arial" w:hAnsi="Arial" w:cs="Arial"/>
          <w:sz w:val="22"/>
          <w:szCs w:val="22"/>
        </w:rPr>
        <w:t>•</w:t>
      </w:r>
      <w:r w:rsidRPr="007F2D63">
        <w:rPr>
          <w:rFonts w:ascii="Arial" w:hAnsi="Arial" w:cs="Arial"/>
          <w:sz w:val="22"/>
          <w:szCs w:val="22"/>
        </w:rPr>
        <w:tab/>
        <w:t>Потврда о референтним набавкама понуђача</w:t>
      </w:r>
      <w:r w:rsidR="009452CD">
        <w:rPr>
          <w:rFonts w:ascii="Arial" w:hAnsi="Arial" w:cs="Arial"/>
          <w:sz w:val="22"/>
          <w:szCs w:val="22"/>
          <w:lang w:val="sr-Cyrl-RS"/>
        </w:rPr>
        <w:t xml:space="preserve"> (Образац 5.1.)</w:t>
      </w:r>
    </w:p>
    <w:p w:rsidR="009452CD" w:rsidRPr="009452CD" w:rsidRDefault="009452CD" w:rsidP="009452CD">
      <w:pPr>
        <w:pStyle w:val="ListParagraph"/>
        <w:numPr>
          <w:ilvl w:val="0"/>
          <w:numId w:val="49"/>
        </w:numPr>
        <w:spacing w:after="0"/>
        <w:jc w:val="both"/>
        <w:rPr>
          <w:rFonts w:ascii="Arial" w:hAnsi="Arial" w:cs="Arial"/>
          <w:lang w:val="sr-Cyrl-RS"/>
        </w:rPr>
      </w:pPr>
      <w:r>
        <w:rPr>
          <w:rFonts w:ascii="Arial" w:hAnsi="Arial" w:cs="Arial"/>
          <w:lang w:val="sr-Cyrl-RS"/>
        </w:rPr>
        <w:t xml:space="preserve">      </w:t>
      </w:r>
      <w:r w:rsidRPr="009452CD">
        <w:rPr>
          <w:rFonts w:ascii="Arial" w:hAnsi="Arial" w:cs="Arial"/>
          <w:lang w:val="sr-Cyrl-RS"/>
        </w:rPr>
        <w:t xml:space="preserve">Изјава о </w:t>
      </w:r>
      <w:r w:rsidR="00E17EB7" w:rsidRPr="007F2D63">
        <w:rPr>
          <w:rFonts w:ascii="Arial" w:hAnsi="Arial" w:cs="Arial"/>
          <w:lang w:val="sr-Cyrl-RS"/>
        </w:rPr>
        <w:t>посед</w:t>
      </w:r>
      <w:r w:rsidR="00E17EB7">
        <w:rPr>
          <w:rFonts w:ascii="Arial" w:hAnsi="Arial" w:cs="Arial"/>
          <w:lang w:val="sr-Cyrl-RS"/>
        </w:rPr>
        <w:t>овању</w:t>
      </w:r>
      <w:r w:rsidR="00E17EB7" w:rsidRPr="007F2D63">
        <w:rPr>
          <w:rFonts w:ascii="Arial" w:hAnsi="Arial" w:cs="Arial"/>
          <w:lang w:val="sr-Cyrl-RS"/>
        </w:rPr>
        <w:t xml:space="preserve"> </w:t>
      </w:r>
      <w:r w:rsidR="00E17EB7" w:rsidRPr="007F2D63">
        <w:rPr>
          <w:rFonts w:ascii="Arial" w:eastAsia="Calibri" w:hAnsi="Arial" w:cs="Arial"/>
          <w:lang w:val="sr-Cyrl-RS"/>
        </w:rPr>
        <w:t>лиценциран</w:t>
      </w:r>
      <w:r w:rsidR="00E17EB7">
        <w:rPr>
          <w:rFonts w:ascii="Arial" w:eastAsia="Calibri" w:hAnsi="Arial" w:cs="Arial"/>
          <w:lang w:val="sr-Cyrl-RS"/>
        </w:rPr>
        <w:t>ог</w:t>
      </w:r>
      <w:r w:rsidR="00E17EB7" w:rsidRPr="007F2D63">
        <w:rPr>
          <w:rFonts w:ascii="Arial" w:eastAsia="Calibri" w:hAnsi="Arial" w:cs="Arial"/>
          <w:lang w:val="sr-Cyrl-RS"/>
        </w:rPr>
        <w:t xml:space="preserve"> општ</w:t>
      </w:r>
      <w:r w:rsidR="00E17EB7">
        <w:rPr>
          <w:rFonts w:ascii="Arial" w:eastAsia="Calibri" w:hAnsi="Arial" w:cs="Arial"/>
          <w:lang w:val="sr-Cyrl-RS"/>
        </w:rPr>
        <w:t>ег</w:t>
      </w:r>
      <w:r w:rsidR="00E17EB7" w:rsidRPr="007F2D63">
        <w:rPr>
          <w:rFonts w:ascii="Arial" w:eastAsia="Calibri" w:hAnsi="Arial" w:cs="Arial"/>
          <w:lang w:val="sr-Cyrl-RS"/>
        </w:rPr>
        <w:t xml:space="preserve"> софтвер</w:t>
      </w:r>
      <w:r w:rsidR="00E17EB7">
        <w:rPr>
          <w:rFonts w:ascii="Arial" w:eastAsia="Calibri" w:hAnsi="Arial" w:cs="Arial"/>
          <w:lang w:val="sr-Cyrl-RS"/>
        </w:rPr>
        <w:t>а</w:t>
      </w:r>
      <w:r w:rsidR="00E17EB7" w:rsidRPr="007F2D63">
        <w:rPr>
          <w:rFonts w:ascii="Arial" w:eastAsia="Calibri" w:hAnsi="Arial" w:cs="Arial"/>
          <w:lang w:val="sr-Cyrl-RS"/>
        </w:rPr>
        <w:t xml:space="preserve"> (МS Оffice) и лиценциран</w:t>
      </w:r>
      <w:r w:rsidR="00E17EB7">
        <w:rPr>
          <w:rFonts w:ascii="Arial" w:eastAsia="Calibri" w:hAnsi="Arial" w:cs="Arial"/>
          <w:lang w:val="sr-Cyrl-RS"/>
        </w:rPr>
        <w:t>ог</w:t>
      </w:r>
      <w:r w:rsidR="00E17EB7" w:rsidRPr="007F2D63">
        <w:rPr>
          <w:rFonts w:ascii="Arial" w:eastAsia="Calibri" w:hAnsi="Arial" w:cs="Arial"/>
          <w:lang w:val="sr-Cyrl-RS"/>
        </w:rPr>
        <w:t xml:space="preserve"> софтвер</w:t>
      </w:r>
      <w:r w:rsidR="00E17EB7">
        <w:rPr>
          <w:rFonts w:ascii="Arial" w:eastAsia="Calibri" w:hAnsi="Arial" w:cs="Arial"/>
          <w:lang w:val="sr-Cyrl-RS"/>
        </w:rPr>
        <w:t>а</w:t>
      </w:r>
      <w:r w:rsidR="00E17EB7" w:rsidRPr="007F2D63">
        <w:rPr>
          <w:rFonts w:ascii="Arial" w:eastAsia="Calibri" w:hAnsi="Arial" w:cs="Arial"/>
          <w:lang w:val="sr-Cyrl-RS"/>
        </w:rPr>
        <w:t xml:space="preserve"> за израду графичке документације (AutoCAD)</w:t>
      </w:r>
      <w:r w:rsidR="00E17EB7" w:rsidRPr="009452CD">
        <w:rPr>
          <w:rFonts w:ascii="Arial" w:hAnsi="Arial" w:cs="Arial"/>
          <w:lang w:val="sr-Cyrl-RS"/>
        </w:rPr>
        <w:t xml:space="preserve"> </w:t>
      </w:r>
      <w:r w:rsidRPr="009452CD">
        <w:rPr>
          <w:rFonts w:ascii="Arial" w:hAnsi="Arial" w:cs="Arial"/>
          <w:lang w:val="sr-Cyrl-RS"/>
        </w:rPr>
        <w:t>(Образац 11.)</w:t>
      </w:r>
    </w:p>
    <w:p w:rsidR="00D703DD" w:rsidRPr="007F2D63" w:rsidRDefault="00D703DD" w:rsidP="009452C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Потписан и печатом оверен „Модел уговора“ (пожељно је да буде попуњен)</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Термин план извршења услуга</w:t>
      </w:r>
      <w:r w:rsidR="009452CD">
        <w:rPr>
          <w:rFonts w:ascii="Arial" w:hAnsi="Arial" w:cs="Arial"/>
          <w:sz w:val="22"/>
          <w:szCs w:val="22"/>
          <w:lang w:val="sr-Cyrl-RS"/>
        </w:rPr>
        <w:t xml:space="preserve"> (Образац 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Списак извршилаца са који су агажовани на извршењу услуге</w:t>
      </w:r>
      <w:r w:rsidR="009452CD">
        <w:rPr>
          <w:rFonts w:ascii="Arial" w:hAnsi="Arial" w:cs="Arial"/>
          <w:sz w:val="22"/>
          <w:szCs w:val="22"/>
          <w:lang w:val="sr-Cyrl-RS"/>
        </w:rPr>
        <w:t xml:space="preserve"> (Образац 10.)</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Резервни Списак извршилаца са који су агажовани на извршењу услуге</w:t>
      </w:r>
      <w:r w:rsidR="009452CD">
        <w:rPr>
          <w:rFonts w:ascii="Arial" w:hAnsi="Arial" w:cs="Arial"/>
          <w:sz w:val="22"/>
          <w:szCs w:val="22"/>
          <w:lang w:val="sr-Cyrl-RS"/>
        </w:rPr>
        <w:t xml:space="preserve"> (Образац 10.1.)</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Модел уговора о чувању пословне тајне и поверљивих информација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 xml:space="preserve">Докази о испуњености услова из чл. 76. Закона у складу са чланом 77. Закон и Одељком 4. Конкурсне документације </w:t>
      </w: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Средство финансијског обезбеђења за озбиљност понуде</w:t>
      </w:r>
    </w:p>
    <w:p w:rsidR="00801EBE" w:rsidRDefault="00801EBE" w:rsidP="00801EBE">
      <w:pPr>
        <w:pStyle w:val="ListParagraph"/>
        <w:numPr>
          <w:ilvl w:val="0"/>
          <w:numId w:val="49"/>
        </w:numPr>
        <w:jc w:val="both"/>
        <w:rPr>
          <w:rFonts w:ascii="Arial" w:hAnsi="Arial" w:cs="Arial"/>
          <w:lang w:val="sr-Cyrl-RS"/>
        </w:rPr>
      </w:pPr>
      <w:r>
        <w:rPr>
          <w:rFonts w:ascii="Arial" w:hAnsi="Arial" w:cs="Arial"/>
          <w:lang w:val="sr-Cyrl-RS"/>
        </w:rPr>
        <w:t xml:space="preserve">      </w:t>
      </w:r>
      <w:r w:rsidRPr="00801EBE">
        <w:rPr>
          <w:rFonts w:ascii="Arial" w:hAnsi="Arial" w:cs="Arial"/>
          <w:lang w:val="sr-Cyrl-RS"/>
        </w:rPr>
        <w:t>Споразим учесника заједничке понуде (у случају подношења заједничке понуде)</w:t>
      </w:r>
    </w:p>
    <w:p w:rsidR="00E17EB7" w:rsidRPr="00E17EB7" w:rsidRDefault="00E17EB7" w:rsidP="00E17EB7">
      <w:pPr>
        <w:pStyle w:val="ListParagraph"/>
        <w:ind w:left="0"/>
        <w:jc w:val="both"/>
        <w:rPr>
          <w:rFonts w:ascii="Arial" w:hAnsi="Arial" w:cs="Arial"/>
          <w:lang w:val="sr-Cyrl-RS"/>
        </w:rPr>
      </w:pPr>
      <w:r w:rsidRPr="00AE382F">
        <w:rPr>
          <w:rFonts w:ascii="Arial" w:hAnsi="Arial" w:cs="Arial"/>
          <w:lang w:val="sr-Cyrl-RS"/>
        </w:rPr>
        <w:t xml:space="preserve">Пожељно  је да сви обрасци и документи који чине обавезну садржину понуде буду сложени према наведеном редоследу.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 Наручилац ће одбити као неприхватљиве све понуде које не испуњавају услове из позива за подношење понуда и конкурсне документације.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6.4</w:t>
      </w:r>
      <w:r w:rsidRPr="007F2D63">
        <w:rPr>
          <w:rFonts w:ascii="Arial" w:hAnsi="Arial" w:cs="Arial"/>
          <w:b/>
          <w:sz w:val="22"/>
          <w:szCs w:val="22"/>
        </w:rPr>
        <w:tab/>
        <w:t xml:space="preserve"> Подношење и отварање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Благовременим се сматрају понуде које су примљене, и оверене печатом пријема у писарници Наручиоца,  без обзира на начин на који су послате, у складу са Позивом за подношење понуда, објављеним на Порталу јавних набавки,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Комисија за јавне набавке ће благовремено поднете понуде јавно отворити у просторијама Јавног предузећа „Електропривреда Србије“ Београд, ул. Балканска 13 спрат II, у складу са Позивом за подношење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 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Комисија за јавну набавку води записник о отварању понуда у који се уносе подаци у складу са Законом.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Записник о отварању понуда потписују чланови комисије и присутни овлашћени представници понуђача, који преузимају примерак записника.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b/>
          <w:sz w:val="22"/>
          <w:szCs w:val="22"/>
        </w:rPr>
        <w:t>6.5</w:t>
      </w:r>
      <w:r w:rsidRPr="007F2D63">
        <w:rPr>
          <w:rFonts w:ascii="Arial" w:hAnsi="Arial" w:cs="Arial"/>
          <w:sz w:val="22"/>
          <w:szCs w:val="22"/>
        </w:rPr>
        <w:tab/>
      </w:r>
      <w:r w:rsidRPr="007F2D63">
        <w:rPr>
          <w:rFonts w:ascii="Arial" w:hAnsi="Arial" w:cs="Arial"/>
          <w:b/>
          <w:sz w:val="22"/>
          <w:szCs w:val="22"/>
        </w:rPr>
        <w:t>Начин подношења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може поднети само једну понуду.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Понуду може поднети понуђач самостално, група понуђача, као и понуђач са подизвођачем.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6.6</w:t>
      </w:r>
      <w:r w:rsidRPr="007F2D63">
        <w:rPr>
          <w:rFonts w:ascii="Arial" w:hAnsi="Arial" w:cs="Arial"/>
          <w:b/>
          <w:sz w:val="22"/>
          <w:szCs w:val="22"/>
        </w:rPr>
        <w:tab/>
        <w:t>Измена, допуна и опозив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w:t>
      </w:r>
      <w:r w:rsidR="004566B4" w:rsidRPr="007F2D63">
        <w:rPr>
          <w:rFonts w:ascii="Arial" w:hAnsi="Arial" w:cs="Arial"/>
          <w:sz w:val="22"/>
          <w:szCs w:val="22"/>
        </w:rPr>
        <w:t>„Понуд</w:t>
      </w:r>
      <w:r w:rsidR="004566B4" w:rsidRPr="007F2D63">
        <w:rPr>
          <w:rFonts w:ascii="Arial" w:hAnsi="Arial" w:cs="Arial"/>
          <w:sz w:val="22"/>
          <w:szCs w:val="22"/>
          <w:lang w:val="sr-Cyrl-RS"/>
        </w:rPr>
        <w:t>е</w:t>
      </w:r>
      <w:r w:rsidR="004566B4" w:rsidRPr="007F2D63">
        <w:rPr>
          <w:rFonts w:ascii="Arial" w:hAnsi="Arial" w:cs="Arial"/>
          <w:sz w:val="22"/>
          <w:szCs w:val="22"/>
        </w:rPr>
        <w:t xml:space="preserve"> за јавну набавку </w:t>
      </w:r>
      <w:r w:rsidR="007D4DCC" w:rsidRPr="007F2D63">
        <w:rPr>
          <w:rFonts w:ascii="Arial" w:hAnsi="Arial" w:cs="Arial"/>
          <w:sz w:val="22"/>
          <w:szCs w:val="22"/>
          <w:lang w:val="sr-Cyrl-RS"/>
        </w:rPr>
        <w:t>у</w:t>
      </w:r>
      <w:r w:rsidR="004566B4" w:rsidRPr="007F2D63">
        <w:rPr>
          <w:rFonts w:ascii="Arial" w:hAnsi="Arial" w:cs="Arial"/>
          <w:sz w:val="22"/>
          <w:szCs w:val="22"/>
          <w:lang w:val="sr-Cyrl-RS"/>
        </w:rPr>
        <w:t xml:space="preserve">слуга </w:t>
      </w:r>
      <w:r w:rsidR="007D4DCC" w:rsidRPr="007F2D63">
        <w:rPr>
          <w:rFonts w:ascii="Arial" w:hAnsi="Arial" w:cs="Arial"/>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7D4DCC" w:rsidRPr="007F2D63">
        <w:rPr>
          <w:rFonts w:ascii="Arial" w:hAnsi="Arial" w:cs="Arial"/>
          <w:sz w:val="22"/>
          <w:szCs w:val="22"/>
        </w:rPr>
        <w:t>, ј</w:t>
      </w:r>
      <w:r w:rsidR="004566B4" w:rsidRPr="007F2D63">
        <w:rPr>
          <w:rFonts w:ascii="Arial" w:hAnsi="Arial" w:cs="Arial"/>
          <w:sz w:val="22"/>
          <w:szCs w:val="22"/>
        </w:rPr>
        <w:t>авна набавка број ЈН</w:t>
      </w:r>
      <w:r w:rsidR="00C57FCF" w:rsidRPr="007F2D63">
        <w:rPr>
          <w:rFonts w:ascii="Arial" w:hAnsi="Arial" w:cs="Arial"/>
          <w:sz w:val="22"/>
          <w:szCs w:val="22"/>
          <w:lang w:val="en-US"/>
        </w:rPr>
        <w:t>/1000/0635/2017</w:t>
      </w:r>
      <w:r w:rsidR="004566B4" w:rsidRPr="007F2D63">
        <w:rPr>
          <w:rFonts w:ascii="Arial" w:hAnsi="Arial" w:cs="Arial"/>
          <w:sz w:val="22"/>
          <w:szCs w:val="22"/>
        </w:rPr>
        <w:t>- НЕ ОТВАРАТИ</w:t>
      </w:r>
      <w:r w:rsidRPr="007F2D63">
        <w:rPr>
          <w:rFonts w:ascii="Arial" w:hAnsi="Arial" w:cs="Arial"/>
          <w:sz w:val="22"/>
          <w:szCs w:val="22"/>
        </w:rPr>
        <w: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року за подношење понуде понуђач може да опозове поднету понуду писаним путем, на адресу Наручиоца, са назнаком „ОПОЗИВ - </w:t>
      </w:r>
      <w:r w:rsidR="004566B4" w:rsidRPr="007F2D63">
        <w:rPr>
          <w:rFonts w:ascii="Arial" w:hAnsi="Arial" w:cs="Arial"/>
          <w:sz w:val="22"/>
          <w:szCs w:val="22"/>
        </w:rPr>
        <w:t>Понуд</w:t>
      </w:r>
      <w:r w:rsidR="004566B4" w:rsidRPr="007F2D63">
        <w:rPr>
          <w:rFonts w:ascii="Arial" w:hAnsi="Arial" w:cs="Arial"/>
          <w:sz w:val="22"/>
          <w:szCs w:val="22"/>
          <w:lang w:val="sr-Cyrl-RS"/>
        </w:rPr>
        <w:t>е</w:t>
      </w:r>
      <w:r w:rsidR="004566B4" w:rsidRPr="007F2D63">
        <w:rPr>
          <w:rFonts w:ascii="Arial" w:hAnsi="Arial" w:cs="Arial"/>
          <w:sz w:val="22"/>
          <w:szCs w:val="22"/>
        </w:rPr>
        <w:t xml:space="preserve"> за јавну набавку </w:t>
      </w:r>
      <w:r w:rsidR="007D4DCC" w:rsidRPr="007F2D63">
        <w:rPr>
          <w:rFonts w:ascii="Arial" w:hAnsi="Arial" w:cs="Arial"/>
          <w:sz w:val="22"/>
          <w:szCs w:val="22"/>
          <w:lang w:val="sr-Cyrl-RS"/>
        </w:rPr>
        <w:t xml:space="preserve">услуга </w:t>
      </w:r>
      <w:r w:rsidR="00DD7090" w:rsidRPr="007F2D63">
        <w:rPr>
          <w:rFonts w:ascii="Arial" w:hAnsi="Arial" w:cs="Arial"/>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7D4DCC"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007D4DCC" w:rsidRPr="007F2D63">
        <w:rPr>
          <w:rFonts w:ascii="Arial" w:hAnsi="Arial" w:cs="Arial"/>
          <w:sz w:val="22"/>
          <w:szCs w:val="22"/>
        </w:rPr>
        <w:t>- НЕ ОТВАРАТИ“</w:t>
      </w:r>
      <w:r w:rsidRPr="007F2D63">
        <w:rPr>
          <w:rFonts w:ascii="Arial" w:hAnsi="Arial" w:cs="Arial"/>
          <w:sz w:val="22"/>
          <w:szCs w:val="22"/>
        </w:rPr>
        <w: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6.7</w:t>
      </w:r>
      <w:r w:rsidRPr="007F2D63">
        <w:rPr>
          <w:rFonts w:ascii="Arial" w:hAnsi="Arial" w:cs="Arial"/>
          <w:b/>
          <w:sz w:val="22"/>
          <w:szCs w:val="22"/>
        </w:rPr>
        <w:tab/>
        <w:t>Партије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Набавка није обликована по партијама.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6.8</w:t>
      </w:r>
      <w:r w:rsidRPr="007F2D63">
        <w:rPr>
          <w:rFonts w:ascii="Arial" w:hAnsi="Arial" w:cs="Arial"/>
          <w:b/>
          <w:sz w:val="22"/>
          <w:szCs w:val="22"/>
        </w:rPr>
        <w:tab/>
        <w:t xml:space="preserve"> Понуда са варијантама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Понуда са варијантама није дозвољена.</w:t>
      </w:r>
    </w:p>
    <w:p w:rsidR="004566B4" w:rsidRPr="007F2D63" w:rsidRDefault="004566B4"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lastRenderedPageBreak/>
        <w:t>6.9</w:t>
      </w:r>
      <w:r w:rsidRPr="007F2D63">
        <w:rPr>
          <w:rFonts w:ascii="Arial" w:hAnsi="Arial" w:cs="Arial"/>
          <w:b/>
          <w:sz w:val="22"/>
          <w:szCs w:val="22"/>
        </w:rPr>
        <w:tab/>
        <w:t xml:space="preserve"> Подношење понуде са подизвођачима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назив подизвођача, а уколико уговор између наручиоца и понуђача буде закључен, тај подизвођач ће бити наведен у уговору;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 Доказ о испуњености услова из члана 75. став 1. тачка 5) овог Закона доставља се за део набавке који ће се извршити преко подизвођача.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Додатне услове понуђач испуњава самостално, без обзира на агажовање подизвођача.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у овом поступку не предвиђа примену одредби става 9. и 10. члана 80. Закона.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6.10</w:t>
      </w:r>
      <w:r w:rsidRPr="007F2D63">
        <w:rPr>
          <w:rFonts w:ascii="Arial" w:hAnsi="Arial" w:cs="Arial"/>
          <w:b/>
          <w:sz w:val="22"/>
          <w:szCs w:val="22"/>
        </w:rPr>
        <w:tab/>
        <w:t>Подношење заједничке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податке о члану групе који ће бити Носилац посла, односно који ће поднети понуду и који ће заступати групу понуђача пред Наручиоцем;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опис послова сваког од понуђача из групе понуђача у извршењу уговора.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Услове у вези са капацитетима, у складу са чланом 76. Закона, понуђачи из групе испуњавају заједно, на основу достављених доказа дефинис</w:t>
      </w:r>
      <w:r w:rsidR="00AA0DD2" w:rsidRPr="007F2D63">
        <w:rPr>
          <w:rFonts w:ascii="Arial" w:hAnsi="Arial" w:cs="Arial"/>
          <w:sz w:val="22"/>
          <w:szCs w:val="22"/>
        </w:rPr>
        <w:t>аних конкурсном документацијом.</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име.(Образац Изјаве о независној понуди и Образац изјаве у складу са чланом 75. став 2.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Понуђачи из групе понуђача одговорају неограничено солидарно према наручиоцу.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6.11</w:t>
      </w:r>
      <w:r w:rsidRPr="007F2D63">
        <w:rPr>
          <w:rFonts w:ascii="Arial" w:hAnsi="Arial" w:cs="Arial"/>
          <w:b/>
          <w:sz w:val="22"/>
          <w:szCs w:val="22"/>
        </w:rPr>
        <w:tab/>
        <w:t xml:space="preserve">Понуђена цена </w:t>
      </w:r>
    </w:p>
    <w:p w:rsidR="0068184C" w:rsidRPr="0068184C" w:rsidRDefault="0068184C" w:rsidP="0068184C">
      <w:pPr>
        <w:suppressAutoHyphens w:val="0"/>
        <w:jc w:val="both"/>
        <w:rPr>
          <w:rFonts w:ascii="Arial" w:hAnsi="Arial" w:cs="Arial"/>
          <w:sz w:val="22"/>
          <w:szCs w:val="22"/>
          <w:lang w:val="sr-Cyrl-RS"/>
        </w:rPr>
      </w:pPr>
      <w:r w:rsidRPr="007F2D63">
        <w:rPr>
          <w:rFonts w:ascii="Arial" w:hAnsi="Arial" w:cs="Arial"/>
          <w:sz w:val="22"/>
          <w:szCs w:val="22"/>
        </w:rPr>
        <w:t>Цена се исказује у динарима</w:t>
      </w:r>
      <w:r>
        <w:rPr>
          <w:rFonts w:ascii="Arial" w:hAnsi="Arial" w:cs="Arial"/>
          <w:sz w:val="22"/>
          <w:szCs w:val="22"/>
          <w:lang w:val="sr-Cyrl-RS"/>
        </w:rPr>
        <w:t>/ЕУР</w:t>
      </w:r>
      <w:r w:rsidRPr="007F2D63">
        <w:rPr>
          <w:rFonts w:ascii="Arial" w:hAnsi="Arial" w:cs="Arial"/>
          <w:sz w:val="22"/>
          <w:szCs w:val="22"/>
        </w:rPr>
        <w:t>, без пореза на додату вредност (ПДВ)</w:t>
      </w:r>
      <w:r>
        <w:rPr>
          <w:rFonts w:ascii="Arial" w:hAnsi="Arial" w:cs="Arial"/>
          <w:sz w:val="22"/>
          <w:szCs w:val="22"/>
          <w:lang w:val="sr-Cyrl-RS"/>
        </w:rPr>
        <w:t>.</w:t>
      </w:r>
    </w:p>
    <w:p w:rsidR="00D703DD" w:rsidRDefault="0068184C" w:rsidP="0068184C">
      <w:pPr>
        <w:suppressAutoHyphens w:val="0"/>
        <w:jc w:val="both"/>
        <w:rPr>
          <w:rFonts w:ascii="Arial" w:hAnsi="Arial" w:cs="Arial"/>
          <w:sz w:val="22"/>
          <w:szCs w:val="22"/>
          <w:lang w:val="sr-Cyrl-RS"/>
        </w:rPr>
      </w:pPr>
      <w:r w:rsidRPr="004C26D9">
        <w:rPr>
          <w:rFonts w:ascii="Arial" w:hAnsi="Arial" w:cs="Arial"/>
          <w:sz w:val="22"/>
          <w:szCs w:val="22"/>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r>
        <w:rPr>
          <w:rFonts w:ascii="Arial" w:hAnsi="Arial" w:cs="Arial"/>
          <w:sz w:val="22"/>
          <w:szCs w:val="22"/>
          <w:lang w:val="sr-Cyrl-RS"/>
        </w:rPr>
        <w:t>.</w:t>
      </w:r>
    </w:p>
    <w:p w:rsidR="0068184C" w:rsidRPr="0068184C" w:rsidRDefault="0068184C" w:rsidP="0068184C">
      <w:pPr>
        <w:suppressAutoHyphens w:val="0"/>
        <w:jc w:val="both"/>
        <w:rPr>
          <w:rFonts w:ascii="Arial" w:hAnsi="Arial" w:cs="Arial"/>
          <w:sz w:val="22"/>
          <w:szCs w:val="22"/>
          <w:lang w:val="sr-Cyrl-RS"/>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D703DD" w:rsidRPr="007F2D63" w:rsidRDefault="00D703DD" w:rsidP="00D703DD">
      <w:pPr>
        <w:suppressAutoHyphens w:val="0"/>
        <w:jc w:val="both"/>
        <w:rPr>
          <w:rFonts w:ascii="Arial" w:hAnsi="Arial" w:cs="Arial"/>
          <w:sz w:val="22"/>
          <w:szCs w:val="22"/>
        </w:rPr>
      </w:pPr>
    </w:p>
    <w:p w:rsidR="001F0825" w:rsidRPr="007F2D63" w:rsidRDefault="001F0825" w:rsidP="001F0825">
      <w:pPr>
        <w:jc w:val="both"/>
        <w:rPr>
          <w:rFonts w:ascii="Arial" w:hAnsi="Arial" w:cs="Arial"/>
          <w:sz w:val="22"/>
          <w:szCs w:val="22"/>
        </w:rPr>
      </w:pPr>
      <w:r w:rsidRPr="007F2D63">
        <w:rPr>
          <w:rFonts w:ascii="Arial" w:hAnsi="Arial" w:cs="Arial"/>
          <w:sz w:val="22"/>
          <w:szCs w:val="22"/>
        </w:rPr>
        <w:t>У случају разлике између јединичне и укупне цене, меродавна је јединична цена.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Сва плаћања се врше у динарима уплатом на рачун понуђача.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Понуђена цена укључује све трошкове везане за реализацију предметне услуге.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у понуди исказана неуобичајено ниска цена, наручилац ће поступити у складу са чланом 92. Закона.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Цена је фиксна за цео уговорени период.</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6.12</w:t>
      </w:r>
      <w:r w:rsidRPr="007F2D63">
        <w:rPr>
          <w:rFonts w:ascii="Arial" w:hAnsi="Arial" w:cs="Arial"/>
          <w:b/>
          <w:sz w:val="22"/>
          <w:szCs w:val="22"/>
        </w:rPr>
        <w:tab/>
        <w:t>Рок</w:t>
      </w:r>
      <w:r w:rsidR="00DF5283" w:rsidRPr="007F2D63">
        <w:rPr>
          <w:rFonts w:ascii="Arial" w:hAnsi="Arial" w:cs="Arial"/>
          <w:b/>
          <w:sz w:val="22"/>
          <w:szCs w:val="22"/>
          <w:lang w:val="en-US"/>
        </w:rPr>
        <w:t xml:space="preserve"> и место</w:t>
      </w:r>
      <w:r w:rsidR="00DF5283" w:rsidRPr="007F2D63">
        <w:rPr>
          <w:rFonts w:ascii="Arial" w:hAnsi="Arial" w:cs="Arial"/>
          <w:b/>
          <w:sz w:val="22"/>
          <w:szCs w:val="22"/>
          <w:lang w:val="sr-Cyrl-RS"/>
        </w:rPr>
        <w:t xml:space="preserve"> </w:t>
      </w:r>
      <w:r w:rsidRPr="007F2D63">
        <w:rPr>
          <w:rFonts w:ascii="Arial" w:hAnsi="Arial" w:cs="Arial"/>
          <w:b/>
          <w:sz w:val="22"/>
          <w:szCs w:val="22"/>
        </w:rPr>
        <w:t>извршења услуга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Максималан рок за извршења услуге је </w:t>
      </w:r>
      <w:r w:rsidR="007C6596" w:rsidRPr="007F2D63">
        <w:rPr>
          <w:rFonts w:ascii="Arial" w:hAnsi="Arial" w:cs="Arial"/>
          <w:sz w:val="22"/>
          <w:szCs w:val="22"/>
          <w:lang w:val="sr-Cyrl-RS"/>
        </w:rPr>
        <w:t>9</w:t>
      </w:r>
      <w:r w:rsidRPr="007F2D63">
        <w:rPr>
          <w:rFonts w:ascii="Arial" w:hAnsi="Arial" w:cs="Arial"/>
          <w:sz w:val="22"/>
          <w:szCs w:val="22"/>
        </w:rPr>
        <w:t xml:space="preserve"> (словима:</w:t>
      </w:r>
      <w:r w:rsidR="007C6596" w:rsidRPr="007F2D63">
        <w:rPr>
          <w:rFonts w:ascii="Arial" w:hAnsi="Arial" w:cs="Arial"/>
          <w:sz w:val="22"/>
          <w:szCs w:val="22"/>
          <w:lang w:val="sr-Cyrl-RS"/>
        </w:rPr>
        <w:t xml:space="preserve"> девет</w:t>
      </w:r>
      <w:r w:rsidRPr="007F2D63">
        <w:rPr>
          <w:rFonts w:ascii="Arial" w:hAnsi="Arial" w:cs="Arial"/>
          <w:sz w:val="22"/>
          <w:szCs w:val="22"/>
        </w:rPr>
        <w:t>) месец</w:t>
      </w:r>
      <w:r w:rsidR="009E65DA" w:rsidRPr="007F2D63">
        <w:rPr>
          <w:rFonts w:ascii="Arial" w:hAnsi="Arial" w:cs="Arial"/>
          <w:sz w:val="22"/>
          <w:szCs w:val="22"/>
          <w:lang w:val="sr-Cyrl-RS"/>
        </w:rPr>
        <w:t>и</w:t>
      </w:r>
      <w:r w:rsidRPr="007F2D63">
        <w:rPr>
          <w:rFonts w:ascii="Arial" w:hAnsi="Arial" w:cs="Arial"/>
          <w:sz w:val="22"/>
          <w:szCs w:val="22"/>
        </w:rPr>
        <w:t xml:space="preserve"> од дана </w:t>
      </w:r>
      <w:r w:rsidR="00BC0B05">
        <w:rPr>
          <w:rFonts w:ascii="Arial" w:hAnsi="Arial" w:cs="Arial"/>
          <w:sz w:val="22"/>
          <w:szCs w:val="22"/>
          <w:lang w:val="sr-Cyrl-RS"/>
        </w:rPr>
        <w:t xml:space="preserve">потписивања записника о примопредаји </w:t>
      </w:r>
      <w:r w:rsidR="00EB6646">
        <w:rPr>
          <w:rFonts w:ascii="Arial" w:hAnsi="Arial" w:cs="Arial"/>
          <w:sz w:val="22"/>
          <w:szCs w:val="22"/>
          <w:lang w:val="sr-Cyrl-RS"/>
        </w:rPr>
        <w:t xml:space="preserve">свих подлога из тачке 6. Пројектног задатка ( стр. 12. ове  конкурсне документације), с тим што се достава појединих подлога може вршити и доставом линка са којег се могу преузети јавно доступна документа. </w:t>
      </w:r>
    </w:p>
    <w:p w:rsidR="00D703DD" w:rsidRPr="007F2D63" w:rsidRDefault="00D703DD" w:rsidP="00D703DD">
      <w:pPr>
        <w:suppressAutoHyphens w:val="0"/>
        <w:jc w:val="both"/>
        <w:rPr>
          <w:rFonts w:ascii="Arial" w:hAnsi="Arial" w:cs="Arial"/>
          <w:sz w:val="22"/>
          <w:szCs w:val="22"/>
        </w:rPr>
      </w:pPr>
    </w:p>
    <w:p w:rsidR="00D703DD" w:rsidRPr="007F2D63" w:rsidRDefault="00223B69" w:rsidP="00D703DD">
      <w:pPr>
        <w:suppressAutoHyphens w:val="0"/>
        <w:jc w:val="both"/>
        <w:rPr>
          <w:rFonts w:ascii="Arial" w:hAnsi="Arial" w:cs="Arial"/>
          <w:sz w:val="22"/>
          <w:szCs w:val="22"/>
        </w:rPr>
      </w:pPr>
      <w:r w:rsidRPr="007F2D63">
        <w:rPr>
          <w:rFonts w:ascii="Arial" w:hAnsi="Arial" w:cs="Arial"/>
          <w:sz w:val="22"/>
          <w:szCs w:val="22"/>
        </w:rPr>
        <w:t xml:space="preserve">Уколико Понуђач понуди </w:t>
      </w:r>
      <w:r w:rsidR="00D703DD" w:rsidRPr="007F2D63">
        <w:rPr>
          <w:rFonts w:ascii="Arial" w:hAnsi="Arial" w:cs="Arial"/>
          <w:sz w:val="22"/>
          <w:szCs w:val="22"/>
        </w:rPr>
        <w:t xml:space="preserve">дужи рок извршења </w:t>
      </w:r>
      <w:r w:rsidRPr="007F2D63">
        <w:rPr>
          <w:rFonts w:ascii="Arial" w:hAnsi="Arial" w:cs="Arial"/>
          <w:sz w:val="22"/>
          <w:szCs w:val="22"/>
        </w:rPr>
        <w:t xml:space="preserve">услуге, </w:t>
      </w:r>
      <w:r w:rsidR="00D703DD" w:rsidRPr="007F2D63">
        <w:rPr>
          <w:rFonts w:ascii="Arial" w:hAnsi="Arial" w:cs="Arial"/>
          <w:sz w:val="22"/>
          <w:szCs w:val="22"/>
        </w:rPr>
        <w:t>понуда ће бити одбијена као неприхватљива.</w:t>
      </w:r>
    </w:p>
    <w:p w:rsidR="00D703DD" w:rsidRPr="007F2D63" w:rsidRDefault="00D703DD" w:rsidP="00D703DD">
      <w:pPr>
        <w:suppressAutoHyphens w:val="0"/>
        <w:jc w:val="both"/>
        <w:rPr>
          <w:rFonts w:ascii="Arial" w:hAnsi="Arial" w:cs="Arial"/>
          <w:sz w:val="22"/>
          <w:szCs w:val="22"/>
        </w:rPr>
      </w:pP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 xml:space="preserve">Динамика и рокови реализације активности утврђених за поједине фазе предвиђени су Термин планом. </w:t>
      </w:r>
    </w:p>
    <w:p w:rsidR="00EB6646" w:rsidRPr="007F2D63" w:rsidRDefault="00EB6646"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У оквиру посебног прилога потребно је да понуђач дефинише</w:t>
      </w:r>
      <w:r w:rsidR="00383BAF" w:rsidRPr="007F2D63">
        <w:rPr>
          <w:rFonts w:ascii="Arial" w:hAnsi="Arial" w:cs="Arial"/>
          <w:sz w:val="22"/>
          <w:szCs w:val="22"/>
        </w:rPr>
        <w:t xml:space="preserve"> Термин план извршења услуга.</w:t>
      </w:r>
    </w:p>
    <w:p w:rsidR="00DF5283" w:rsidRPr="007F2D63" w:rsidRDefault="00DF5283" w:rsidP="00DF5283">
      <w:pPr>
        <w:jc w:val="both"/>
        <w:rPr>
          <w:rFonts w:ascii="Arial" w:hAnsi="Arial" w:cs="Arial"/>
          <w:sz w:val="22"/>
          <w:szCs w:val="22"/>
          <w:lang w:val="sr-Cyrl-RS"/>
        </w:rPr>
      </w:pPr>
    </w:p>
    <w:p w:rsidR="00DF5283" w:rsidRPr="007F2D63" w:rsidRDefault="00DF5283" w:rsidP="00DF5283">
      <w:pPr>
        <w:jc w:val="both"/>
        <w:rPr>
          <w:rFonts w:ascii="Arial" w:hAnsi="Arial" w:cs="Arial"/>
          <w:sz w:val="22"/>
          <w:szCs w:val="22"/>
        </w:rPr>
      </w:pPr>
      <w:r w:rsidRPr="007F2D63">
        <w:rPr>
          <w:rFonts w:ascii="Arial" w:hAnsi="Arial" w:cs="Arial"/>
          <w:sz w:val="22"/>
          <w:szCs w:val="22"/>
          <w:lang w:val="sr-Cyrl-RS"/>
        </w:rPr>
        <w:t>Место извршења услуге</w:t>
      </w:r>
      <w:r w:rsidR="009E65DA" w:rsidRPr="007F2D63">
        <w:rPr>
          <w:rFonts w:ascii="Arial" w:hAnsi="Arial" w:cs="Arial"/>
          <w:sz w:val="22"/>
          <w:szCs w:val="22"/>
          <w:lang w:val="sr-Cyrl-RS"/>
        </w:rPr>
        <w:t xml:space="preserve"> је термоелектрана </w:t>
      </w:r>
      <w:r w:rsidR="0027249B" w:rsidRPr="007F2D63">
        <w:rPr>
          <w:rFonts w:ascii="Arial" w:hAnsi="Arial" w:cs="Arial"/>
          <w:sz w:val="22"/>
          <w:szCs w:val="22"/>
          <w:lang w:val="sr-Cyrl-RS"/>
        </w:rPr>
        <w:t>Никола Тесла А</w:t>
      </w:r>
      <w:r w:rsidRPr="007F2D63">
        <w:rPr>
          <w:rFonts w:ascii="Arial" w:hAnsi="Arial" w:cs="Arial"/>
          <w:sz w:val="22"/>
          <w:szCs w:val="22"/>
          <w:lang w:val="sr-Cyrl-RS"/>
        </w:rPr>
        <w:t>, општина</w:t>
      </w:r>
      <w:r w:rsidR="0027249B" w:rsidRPr="007F2D63">
        <w:rPr>
          <w:rFonts w:ascii="Arial" w:hAnsi="Arial" w:cs="Arial"/>
          <w:sz w:val="22"/>
          <w:szCs w:val="22"/>
          <w:lang w:val="sr-Cyrl-RS"/>
        </w:rPr>
        <w:t xml:space="preserve"> Обреновац</w:t>
      </w:r>
      <w:r w:rsidRPr="007F2D63">
        <w:rPr>
          <w:rFonts w:ascii="Arial" w:hAnsi="Arial" w:cs="Arial"/>
          <w:sz w:val="22"/>
          <w:szCs w:val="22"/>
          <w:lang w:val="sr-Cyrl-RS"/>
        </w:rPr>
        <w:t>.</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6.13</w:t>
      </w:r>
      <w:r w:rsidRPr="007F2D63">
        <w:rPr>
          <w:rFonts w:ascii="Arial" w:hAnsi="Arial" w:cs="Arial"/>
          <w:b/>
          <w:sz w:val="22"/>
          <w:szCs w:val="22"/>
        </w:rPr>
        <w:tab/>
        <w:t xml:space="preserve">Начин и услови плаћања </w:t>
      </w:r>
    </w:p>
    <w:p w:rsidR="001C5C29" w:rsidRPr="007F2D63" w:rsidRDefault="001C5C29" w:rsidP="00D703DD">
      <w:pPr>
        <w:suppressAutoHyphens w:val="0"/>
        <w:jc w:val="both"/>
        <w:rPr>
          <w:rFonts w:ascii="Arial" w:hAnsi="Arial" w:cs="Arial"/>
          <w:sz w:val="22"/>
          <w:szCs w:val="22"/>
          <w:lang w:val="sr-Cyrl-RS"/>
        </w:rPr>
      </w:pPr>
    </w:p>
    <w:p w:rsidR="00D703DD" w:rsidRDefault="00515E34" w:rsidP="00D703DD">
      <w:pPr>
        <w:suppressAutoHyphens w:val="0"/>
        <w:jc w:val="both"/>
        <w:rPr>
          <w:rFonts w:ascii="Arial" w:hAnsi="Arial" w:cs="Arial"/>
          <w:sz w:val="22"/>
          <w:szCs w:val="22"/>
        </w:rPr>
      </w:pPr>
      <w:r w:rsidRPr="007F2D63">
        <w:rPr>
          <w:rFonts w:ascii="Arial" w:hAnsi="Arial" w:cs="Arial"/>
          <w:sz w:val="22"/>
          <w:szCs w:val="22"/>
          <w:lang w:val="sr-Cyrl-RS"/>
        </w:rPr>
        <w:t>Наручилац</w:t>
      </w:r>
      <w:r w:rsidR="00D703DD" w:rsidRPr="007F2D63">
        <w:rPr>
          <w:rFonts w:ascii="Arial" w:hAnsi="Arial" w:cs="Arial"/>
          <w:sz w:val="22"/>
          <w:szCs w:val="22"/>
        </w:rPr>
        <w:t xml:space="preserve"> се обавезује да понуђачу плати извршену Услугу на следећи начин:</w:t>
      </w:r>
    </w:p>
    <w:p w:rsidR="00721203" w:rsidRDefault="00EB6646" w:rsidP="00721203">
      <w:pPr>
        <w:pStyle w:val="KDParagraf"/>
        <w:spacing w:before="0"/>
        <w:rPr>
          <w:rFonts w:cs="Arial"/>
          <w:lang w:val="sr-Cyrl-CS" w:eastAsia="ar-SA"/>
        </w:rPr>
      </w:pPr>
      <w:r>
        <w:rPr>
          <w:rFonts w:cs="Arial"/>
          <w:lang w:val="sr-Cyrl-CS" w:eastAsia="ar-SA"/>
        </w:rPr>
        <w:t xml:space="preserve">80% вредности </w:t>
      </w:r>
      <w:r w:rsidR="00721203" w:rsidRPr="00721203">
        <w:rPr>
          <w:rFonts w:cs="Arial"/>
          <w:lang w:val="sr-Cyrl-CS" w:eastAsia="ar-SA"/>
        </w:rPr>
        <w:t xml:space="preserve"> извршене услуге </w:t>
      </w:r>
      <w:r>
        <w:rPr>
          <w:rFonts w:cs="Arial"/>
          <w:lang w:val="sr-Cyrl-CS" w:eastAsia="ar-SA"/>
        </w:rPr>
        <w:t xml:space="preserve">за сваку појединачну ставку </w:t>
      </w:r>
      <w:r w:rsidR="00721203" w:rsidRPr="00721203">
        <w:rPr>
          <w:rFonts w:cs="Arial"/>
          <w:lang w:val="sr-Cyrl-CS" w:eastAsia="ar-SA"/>
        </w:rPr>
        <w:t xml:space="preserve">сагласно </w:t>
      </w:r>
      <w:r>
        <w:rPr>
          <w:rFonts w:cs="Arial"/>
          <w:lang w:val="sr-Cyrl-CS" w:eastAsia="ar-SA"/>
        </w:rPr>
        <w:t>обрасцу структуре цене</w:t>
      </w:r>
      <w:r w:rsidR="00721203" w:rsidRPr="00721203">
        <w:rPr>
          <w:rFonts w:cs="Arial"/>
          <w:lang w:val="sr-Cyrl-CS" w:eastAsia="ar-SA"/>
        </w:rPr>
        <w:t xml:space="preserve"> </w:t>
      </w:r>
      <w:r w:rsidR="00197EAD">
        <w:rPr>
          <w:rFonts w:cs="Arial"/>
          <w:lang w:val="sr-Cyrl-CS" w:eastAsia="ar-SA"/>
        </w:rPr>
        <w:t xml:space="preserve"> и 20% уговорене вредности, након усва</w:t>
      </w:r>
      <w:r w:rsidR="005B4130">
        <w:rPr>
          <w:rFonts w:cs="Arial"/>
          <w:lang w:val="sr-Cyrl-CS" w:eastAsia="ar-SA"/>
        </w:rPr>
        <w:t>ја</w:t>
      </w:r>
      <w:r w:rsidR="00197EAD">
        <w:rPr>
          <w:rFonts w:cs="Arial"/>
          <w:lang w:val="sr-Cyrl-CS" w:eastAsia="ar-SA"/>
        </w:rPr>
        <w:t xml:space="preserve">ња пројекта од стране надлежног органа наручиоца, </w:t>
      </w:r>
      <w:r w:rsidR="00721203" w:rsidRPr="00721203">
        <w:rPr>
          <w:rFonts w:cs="Arial"/>
          <w:lang w:val="sr-Cyrl-CS" w:eastAsia="ar-SA"/>
        </w:rPr>
        <w:t xml:space="preserve">са припадајућим порезом на додату вредност, у року </w:t>
      </w:r>
      <w:r>
        <w:rPr>
          <w:rFonts w:cs="Arial"/>
          <w:lang w:val="sr-Cyrl-CS" w:eastAsia="ar-SA"/>
        </w:rPr>
        <w:t>од 45 (словима: четрдесет</w:t>
      </w:r>
      <w:r w:rsidR="00721203" w:rsidRPr="00721203">
        <w:rPr>
          <w:rFonts w:cs="Arial"/>
          <w:lang w:val="sr-Cyrl-CS" w:eastAsia="ar-SA"/>
        </w:rPr>
        <w:t>пет) дана од дана пријема одговарајућег</w:t>
      </w:r>
      <w:r w:rsidR="00DF6F8A">
        <w:rPr>
          <w:rFonts w:cs="Arial"/>
          <w:lang w:val="sr-Cyrl-CS" w:eastAsia="ar-SA"/>
        </w:rPr>
        <w:t xml:space="preserve"> исправног</w:t>
      </w:r>
      <w:r w:rsidR="00721203" w:rsidRPr="00721203">
        <w:rPr>
          <w:rFonts w:cs="Arial"/>
          <w:lang w:val="sr-Cyrl-CS" w:eastAsia="ar-SA"/>
        </w:rPr>
        <w:t xml:space="preserve"> рачуна издатог на основу прихваћеног и одобреног Записника о извршеним услугама</w:t>
      </w:r>
      <w:r w:rsidR="00197EAD" w:rsidRPr="00721203">
        <w:rPr>
          <w:rFonts w:cs="Arial"/>
          <w:lang w:val="sr-Cyrl-CS" w:eastAsia="ar-SA"/>
        </w:rPr>
        <w:t>- без примедби, потписаног од стране овлашћених  представника Корисника и Пружаоца услуге.</w:t>
      </w:r>
      <w:r w:rsidR="00197EAD">
        <w:rPr>
          <w:rFonts w:cs="Arial"/>
          <w:lang w:val="sr-Cyrl-CS" w:eastAsia="ar-SA"/>
        </w:rPr>
        <w:t xml:space="preserve">, односно након извештаја о усвајању пројекта. </w:t>
      </w:r>
      <w:r w:rsidR="00721203" w:rsidRPr="00721203">
        <w:rPr>
          <w:rFonts w:cs="Arial"/>
          <w:lang w:val="sr-Cyrl-CS" w:eastAsia="ar-SA"/>
        </w:rPr>
        <w:t xml:space="preserve"> </w:t>
      </w:r>
    </w:p>
    <w:p w:rsidR="0068184C" w:rsidRPr="00721203" w:rsidRDefault="0068184C" w:rsidP="0068184C">
      <w:pPr>
        <w:pStyle w:val="KDParagraf"/>
        <w:spacing w:before="0"/>
        <w:rPr>
          <w:rFonts w:cs="Arial"/>
          <w:lang w:val="sr-Cyrl-CS" w:eastAsia="ar-SA"/>
        </w:rPr>
      </w:pPr>
      <w:r>
        <w:rPr>
          <w:rFonts w:cs="Arial"/>
          <w:lang w:val="sr-Cyrl-CS" w:eastAsia="ar-SA"/>
        </w:rPr>
        <w:t>Домаћи Понуђач Понуду исказује у динарима.</w:t>
      </w:r>
    </w:p>
    <w:p w:rsidR="00594AD2" w:rsidRPr="007F2D63" w:rsidRDefault="00594AD2" w:rsidP="00594AD2">
      <w:pPr>
        <w:jc w:val="both"/>
        <w:rPr>
          <w:rFonts w:ascii="Arial" w:hAnsi="Arial" w:cs="Arial"/>
          <w:sz w:val="22"/>
          <w:szCs w:val="22"/>
          <w:lang w:val="sr-Cyrl-RS"/>
        </w:rPr>
      </w:pPr>
    </w:p>
    <w:p w:rsidR="00E17EB7" w:rsidRDefault="00D703DD" w:rsidP="00D703DD">
      <w:pPr>
        <w:suppressAutoHyphens w:val="0"/>
        <w:jc w:val="both"/>
        <w:rPr>
          <w:rFonts w:ascii="Arial" w:hAnsi="Arial" w:cs="Arial"/>
          <w:sz w:val="22"/>
          <w:szCs w:val="22"/>
        </w:rPr>
      </w:pPr>
      <w:r w:rsidRPr="007F2D63">
        <w:rPr>
          <w:rFonts w:ascii="Arial" w:hAnsi="Arial" w:cs="Arial"/>
          <w:sz w:val="22"/>
          <w:szCs w:val="22"/>
        </w:rPr>
        <w:t>Ако понуђач понуди други начин плаћања, понуда ће бити одбијена као неприхватљива.</w:t>
      </w:r>
    </w:p>
    <w:p w:rsidR="00E17EB7" w:rsidRDefault="00E17EB7" w:rsidP="00D703DD">
      <w:pPr>
        <w:suppressAutoHyphens w:val="0"/>
        <w:jc w:val="both"/>
        <w:rPr>
          <w:rFonts w:ascii="Arial" w:hAnsi="Arial" w:cs="Arial"/>
          <w:sz w:val="22"/>
          <w:szCs w:val="22"/>
        </w:rPr>
      </w:pPr>
    </w:p>
    <w:p w:rsidR="00E17EB7" w:rsidRDefault="00E17EB7" w:rsidP="00E17EB7">
      <w:pPr>
        <w:suppressAutoHyphens w:val="0"/>
        <w:jc w:val="both"/>
        <w:rPr>
          <w:rFonts w:ascii="Arial" w:hAnsi="Arial" w:cs="Arial"/>
          <w:sz w:val="22"/>
          <w:szCs w:val="22"/>
          <w:lang w:val="sr-Cyrl-RS"/>
        </w:rPr>
      </w:pPr>
      <w:r w:rsidRPr="00211471">
        <w:rPr>
          <w:rFonts w:ascii="Arial" w:hAnsi="Arial" w:cs="Arial"/>
          <w:sz w:val="22"/>
          <w:szCs w:val="22"/>
          <w:lang w:val="sr-Cyrl-RS"/>
        </w:rPr>
        <w:t>У испостављеном рачуну  и отпремници Понуђач  је дужан да се придржава тачно дефинисаних назива из конкурсне документације и прихваћене понуде( из Образца структуре цене).Рачуни који не одговарају наведеним тачним називима, ће се сматрати неисправним:Уколико,због коришћења различитих шифарника и софтерских решења није могуће у самом рачуну навести горе наведени тачан назив,Понуђач  је обавезан да уз рачун достави прилог са упоредним називима из рачуна са захтеваним називима из конкурсне документације и прихваћене понуде.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D703DD" w:rsidRPr="007F2D63" w:rsidRDefault="00D703DD" w:rsidP="00D703DD">
      <w:pPr>
        <w:suppressAutoHyphens w:val="0"/>
        <w:jc w:val="both"/>
        <w:rPr>
          <w:rFonts w:ascii="Arial" w:hAnsi="Arial" w:cs="Arial"/>
          <w:sz w:val="22"/>
          <w:szCs w:val="22"/>
          <w:lang w:val="sr-Cyrl-RS"/>
        </w:rPr>
      </w:pPr>
      <w:r w:rsidRPr="007F2D63">
        <w:rPr>
          <w:rFonts w:ascii="Arial" w:hAnsi="Arial" w:cs="Arial"/>
          <w:sz w:val="22"/>
          <w:szCs w:val="22"/>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r w:rsidR="00152FE5" w:rsidRPr="007F2D63">
        <w:rPr>
          <w:rFonts w:ascii="Arial" w:hAnsi="Arial" w:cs="Arial"/>
          <w:sz w:val="22"/>
          <w:szCs w:val="22"/>
          <w:lang w:val="sr-Cyrl-RS"/>
        </w:rPr>
        <w: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w:t>
      </w:r>
      <w:r w:rsidRPr="007F2D63">
        <w:rPr>
          <w:rFonts w:ascii="Arial" w:hAnsi="Arial" w:cs="Arial"/>
          <w:sz w:val="22"/>
          <w:szCs w:val="22"/>
        </w:rPr>
        <w:lastRenderedPageBreak/>
        <w:t>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D703DD" w:rsidRPr="007F2D63" w:rsidRDefault="00D703DD" w:rsidP="00D703DD">
      <w:pPr>
        <w:suppressAutoHyphens w:val="0"/>
        <w:jc w:val="both"/>
        <w:rPr>
          <w:rFonts w:ascii="Arial" w:hAnsi="Arial" w:cs="Arial"/>
          <w:sz w:val="22"/>
          <w:szCs w:val="22"/>
          <w:lang w:val="sr-Cyrl-RS"/>
        </w:rPr>
      </w:pPr>
      <w:r w:rsidRPr="007F2D63">
        <w:rPr>
          <w:rFonts w:ascii="Arial" w:hAnsi="Arial" w:cs="Arial"/>
          <w:sz w:val="22"/>
          <w:szCs w:val="22"/>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00152FE5" w:rsidRPr="007F2D63">
        <w:rPr>
          <w:rFonts w:ascii="Arial" w:hAnsi="Arial" w:cs="Arial"/>
          <w:sz w:val="22"/>
          <w:szCs w:val="22"/>
          <w:lang w:val="sr-Cyrl-RS"/>
        </w:rPr>
        <w:t>.</w:t>
      </w:r>
    </w:p>
    <w:p w:rsidR="00D703DD" w:rsidRPr="007F2D63" w:rsidRDefault="00D703DD" w:rsidP="00D703DD">
      <w:pPr>
        <w:suppressAutoHyphens w:val="0"/>
        <w:jc w:val="both"/>
        <w:rPr>
          <w:rFonts w:ascii="Arial" w:hAnsi="Arial" w:cs="Arial"/>
          <w:sz w:val="22"/>
          <w:szCs w:val="22"/>
        </w:rPr>
      </w:pP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63" w:history="1">
        <w:r w:rsidR="0068184C" w:rsidRPr="009B1362">
          <w:rPr>
            <w:rStyle w:val="Hyperlink"/>
            <w:rFonts w:ascii="Arial" w:hAnsi="Arial" w:cs="Arial"/>
            <w:sz w:val="22"/>
            <w:szCs w:val="22"/>
          </w:rPr>
          <w:t>www.mfin.gov.rs/закони</w:t>
        </w:r>
      </w:hyperlink>
      <w:r w:rsidRPr="007F2D63">
        <w:rPr>
          <w:rFonts w:ascii="Arial" w:hAnsi="Arial" w:cs="Arial"/>
          <w:sz w:val="22"/>
          <w:szCs w:val="22"/>
        </w:rPr>
        <w:t>).</w:t>
      </w:r>
    </w:p>
    <w:p w:rsidR="0068184C" w:rsidRDefault="0068184C" w:rsidP="00D703DD">
      <w:pPr>
        <w:suppressAutoHyphens w:val="0"/>
        <w:jc w:val="both"/>
        <w:rPr>
          <w:rFonts w:ascii="Arial" w:hAnsi="Arial" w:cs="Arial"/>
          <w:sz w:val="22"/>
          <w:szCs w:val="22"/>
        </w:rPr>
      </w:pPr>
    </w:p>
    <w:p w:rsidR="0068184C" w:rsidRPr="007F2D63" w:rsidRDefault="0068184C" w:rsidP="00D703DD">
      <w:pPr>
        <w:suppressAutoHyphens w:val="0"/>
        <w:jc w:val="both"/>
        <w:rPr>
          <w:rFonts w:ascii="Arial" w:hAnsi="Arial" w:cs="Arial"/>
          <w:sz w:val="22"/>
          <w:szCs w:val="22"/>
        </w:rPr>
      </w:pPr>
      <w:r>
        <w:rPr>
          <w:rFonts w:ascii="Arial" w:hAnsi="Arial" w:cs="Arial"/>
          <w:sz w:val="22"/>
          <w:szCs w:val="22"/>
          <w:lang w:val="sr-Cyrl-RS"/>
        </w:rPr>
        <w:t>Плаћање страном Понуђачу, извршиће се на његов девизни рачун у складу са инструкцијама датим у рачуну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6.14</w:t>
      </w:r>
      <w:r w:rsidRPr="007F2D63">
        <w:rPr>
          <w:rFonts w:ascii="Arial" w:hAnsi="Arial" w:cs="Arial"/>
          <w:b/>
          <w:sz w:val="22"/>
          <w:szCs w:val="22"/>
        </w:rPr>
        <w:tab/>
        <w:t>Рок важења понуде</w:t>
      </w:r>
    </w:p>
    <w:p w:rsidR="00D703DD" w:rsidRPr="007F2D63" w:rsidRDefault="00197EAD" w:rsidP="00D703DD">
      <w:pPr>
        <w:suppressAutoHyphens w:val="0"/>
        <w:jc w:val="both"/>
        <w:rPr>
          <w:rFonts w:ascii="Arial" w:hAnsi="Arial" w:cs="Arial"/>
          <w:sz w:val="22"/>
          <w:szCs w:val="22"/>
        </w:rPr>
      </w:pPr>
      <w:r>
        <w:rPr>
          <w:rFonts w:ascii="Arial" w:hAnsi="Arial" w:cs="Arial"/>
          <w:sz w:val="22"/>
          <w:szCs w:val="22"/>
        </w:rPr>
        <w:t>Понуда мора да важи најмање 9</w:t>
      </w:r>
      <w:r w:rsidR="00D703DD" w:rsidRPr="007F2D63">
        <w:rPr>
          <w:rFonts w:ascii="Arial" w:hAnsi="Arial" w:cs="Arial"/>
          <w:sz w:val="22"/>
          <w:szCs w:val="22"/>
        </w:rPr>
        <w:t xml:space="preserve">0 (словима: </w:t>
      </w:r>
      <w:r>
        <w:rPr>
          <w:rFonts w:ascii="Arial" w:hAnsi="Arial" w:cs="Arial"/>
          <w:sz w:val="22"/>
          <w:szCs w:val="22"/>
          <w:lang w:val="sr-Cyrl-RS"/>
        </w:rPr>
        <w:t>деведесе</w:t>
      </w:r>
      <w:r w:rsidR="00D703DD" w:rsidRPr="007F2D63">
        <w:rPr>
          <w:rFonts w:ascii="Arial" w:hAnsi="Arial" w:cs="Arial"/>
          <w:sz w:val="22"/>
          <w:szCs w:val="22"/>
        </w:rPr>
        <w:t xml:space="preserve">т) дана од дана отварања понуда.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rsidR="009F1A17" w:rsidRPr="007F2D63" w:rsidRDefault="009F1A1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6.15</w:t>
      </w:r>
      <w:r w:rsidRPr="007F2D63">
        <w:rPr>
          <w:rFonts w:ascii="Arial" w:hAnsi="Arial" w:cs="Arial"/>
          <w:b/>
          <w:sz w:val="22"/>
          <w:szCs w:val="22"/>
        </w:rPr>
        <w:tab/>
        <w:t xml:space="preserve">Средства финансијског обезбеђења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Члан групе понуђача може бити налогодавац СФО.</w:t>
      </w:r>
    </w:p>
    <w:p w:rsidR="0068184C" w:rsidRPr="0079108F" w:rsidRDefault="0068184C" w:rsidP="0068184C">
      <w:pPr>
        <w:suppressAutoHyphens w:val="0"/>
        <w:jc w:val="both"/>
        <w:rPr>
          <w:rFonts w:ascii="Arial" w:hAnsi="Arial" w:cs="Arial"/>
          <w:sz w:val="22"/>
          <w:szCs w:val="22"/>
          <w:lang w:val="sr-Cyrl-RS"/>
        </w:rPr>
      </w:pPr>
      <w:r>
        <w:rPr>
          <w:rFonts w:ascii="Arial" w:hAnsi="Arial" w:cs="Arial"/>
          <w:sz w:val="22"/>
          <w:szCs w:val="22"/>
          <w:lang w:val="sr-Cyrl-RS"/>
        </w:rPr>
        <w:t>СФО морају бити у валути у којој је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Ако се за време трајања Уговора промене рокови за извршење уговорне обавезе, важност СФО мора се продужити.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дужан да достави следећа средства финансијског обезбеђења: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u w:val="single"/>
        </w:rPr>
      </w:pPr>
      <w:r w:rsidRPr="007F2D63">
        <w:rPr>
          <w:rFonts w:ascii="Arial" w:hAnsi="Arial" w:cs="Arial"/>
          <w:sz w:val="22"/>
          <w:szCs w:val="22"/>
          <w:u w:val="single"/>
        </w:rPr>
        <w:t>У понуди:</w:t>
      </w:r>
    </w:p>
    <w:p w:rsidR="00D703DD" w:rsidRPr="007F2D63" w:rsidRDefault="00D703DD" w:rsidP="00D703DD">
      <w:pPr>
        <w:suppressAutoHyphens w:val="0"/>
        <w:jc w:val="both"/>
        <w:rPr>
          <w:rFonts w:ascii="Arial" w:hAnsi="Arial" w:cs="Arial"/>
          <w:sz w:val="22"/>
          <w:szCs w:val="22"/>
        </w:rPr>
      </w:pPr>
    </w:p>
    <w:p w:rsidR="00D703DD" w:rsidRPr="007F2D63" w:rsidRDefault="00E17EB7" w:rsidP="00D703DD">
      <w:pPr>
        <w:suppressAutoHyphens w:val="0"/>
        <w:jc w:val="both"/>
        <w:rPr>
          <w:rFonts w:ascii="Arial" w:hAnsi="Arial" w:cs="Arial"/>
          <w:sz w:val="22"/>
          <w:szCs w:val="22"/>
        </w:rPr>
      </w:pPr>
      <w:r>
        <w:rPr>
          <w:rFonts w:ascii="Arial" w:hAnsi="Arial" w:cs="Arial"/>
          <w:sz w:val="22"/>
          <w:szCs w:val="22"/>
          <w:lang w:val="sr-Cyrl-RS"/>
        </w:rPr>
        <w:t xml:space="preserve">1. </w:t>
      </w:r>
      <w:r w:rsidR="00D703DD" w:rsidRPr="007F2D63">
        <w:rPr>
          <w:rFonts w:ascii="Arial" w:hAnsi="Arial" w:cs="Arial"/>
          <w:sz w:val="22"/>
          <w:szCs w:val="22"/>
        </w:rPr>
        <w:t>Меница за озбиљност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обавезан да уз понуду Наручиоцу достави: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1) бланко сопствену меницу за озбиљност понуде која је</w:t>
      </w:r>
    </w:p>
    <w:p w:rsidR="00D703DD" w:rsidRPr="007F2D63" w:rsidRDefault="00D703DD" w:rsidP="00D703DD">
      <w:pPr>
        <w:suppressAutoHyphens w:val="0"/>
        <w:jc w:val="both"/>
        <w:rPr>
          <w:rFonts w:ascii="Arial" w:hAnsi="Arial" w:cs="Arial"/>
          <w:sz w:val="22"/>
          <w:szCs w:val="22"/>
          <w:lang w:val="ru-RU"/>
        </w:rPr>
      </w:pPr>
      <w:r w:rsidRPr="007F2D63">
        <w:rPr>
          <w:rFonts w:ascii="Arial" w:hAnsi="Arial" w:cs="Arial"/>
          <w:sz w:val="22"/>
          <w:szCs w:val="22"/>
        </w:rPr>
        <w:t>•</w:t>
      </w:r>
      <w:r w:rsidRPr="007F2D63">
        <w:rPr>
          <w:rFonts w:ascii="Arial" w:hAnsi="Arial" w:cs="Arial"/>
          <w:sz w:val="22"/>
          <w:szCs w:val="22"/>
        </w:rPr>
        <w:tab/>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1F0825" w:rsidRPr="007F2D63">
        <w:rPr>
          <w:rFonts w:ascii="Arial" w:hAnsi="Arial" w:cs="Arial"/>
          <w:sz w:val="22"/>
          <w:szCs w:val="22"/>
        </w:rPr>
        <w:t xml:space="preserve"> Сл.</w:t>
      </w:r>
      <w:r w:rsidR="001F0825" w:rsidRPr="007F2D63">
        <w:rPr>
          <w:rFonts w:ascii="Arial" w:hAnsi="Arial" w:cs="Arial"/>
          <w:sz w:val="22"/>
          <w:szCs w:val="22"/>
          <w:lang w:val="sr-Cyrl-RS"/>
        </w:rPr>
        <w:t>гласник</w:t>
      </w:r>
      <w:r w:rsidR="001F0825" w:rsidRPr="007F2D63">
        <w:rPr>
          <w:rFonts w:ascii="Arial" w:hAnsi="Arial" w:cs="Arial"/>
          <w:sz w:val="22"/>
          <w:szCs w:val="22"/>
        </w:rPr>
        <w:t xml:space="preserve"> РС 80/15</w:t>
      </w:r>
      <w:r w:rsidR="001F0825" w:rsidRPr="007F2D63">
        <w:rPr>
          <w:rFonts w:ascii="Arial" w:hAnsi="Arial" w:cs="Arial"/>
          <w:sz w:val="22"/>
          <w:szCs w:val="22"/>
          <w:lang w:val="ru-RU"/>
        </w:rPr>
        <w:t>) и Закон о платним услугама (Сл. гласник .РС</w:t>
      </w:r>
      <w:r w:rsidR="000750A8" w:rsidRPr="007F2D63">
        <w:rPr>
          <w:rFonts w:ascii="Arial" w:hAnsi="Arial" w:cs="Arial"/>
          <w:sz w:val="22"/>
          <w:szCs w:val="22"/>
          <w:lang w:val="ru-RU"/>
        </w:rPr>
        <w:t xml:space="preserve"> </w:t>
      </w:r>
      <w:r w:rsidR="001F0825" w:rsidRPr="007F2D63">
        <w:rPr>
          <w:rFonts w:ascii="Arial" w:hAnsi="Arial" w:cs="Arial"/>
          <w:sz w:val="22"/>
          <w:szCs w:val="22"/>
          <w:lang w:val="ru-RU"/>
        </w:rPr>
        <w:t>број 139/2014).</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 xml:space="preserve">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3DD" w:rsidRPr="007F2D63" w:rsidRDefault="00D703DD" w:rsidP="00D703DD">
      <w:pPr>
        <w:suppressAutoHyphens w:val="0"/>
        <w:jc w:val="both"/>
        <w:rPr>
          <w:rFonts w:ascii="Arial" w:hAnsi="Arial" w:cs="Arial"/>
          <w:sz w:val="22"/>
          <w:szCs w:val="22"/>
          <w:lang w:val="sr-Cyrl-RS"/>
        </w:rPr>
      </w:pPr>
      <w:r w:rsidRPr="007F2D63">
        <w:rPr>
          <w:rFonts w:ascii="Arial" w:hAnsi="Arial" w:cs="Arial"/>
          <w:sz w:val="22"/>
          <w:szCs w:val="22"/>
        </w:rPr>
        <w:t>3) фотокопију ОП обрасца за законског заступника и лица овлашћених за потпис менице/овлашћења (Оверени потписи лица овлашћених за заступање)</w:t>
      </w:r>
      <w:r w:rsidR="000750A8" w:rsidRPr="007F2D63">
        <w:rPr>
          <w:rFonts w:ascii="Arial" w:hAnsi="Arial" w:cs="Arial"/>
          <w:sz w:val="22"/>
          <w:szCs w:val="22"/>
          <w:lang w:val="sr-Cyrl-RS"/>
        </w:rPr>
        <w:t>,</w:t>
      </w:r>
    </w:p>
    <w:p w:rsidR="00F0224A"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4) </w:t>
      </w:r>
      <w:r w:rsidR="000750A8" w:rsidRPr="007F2D63">
        <w:rPr>
          <w:rFonts w:ascii="Arial" w:hAnsi="Arial" w:cs="Arial"/>
          <w:sz w:val="22"/>
          <w:szCs w:val="22"/>
          <w:lang w:val="sr-Cyrl-RS"/>
        </w:rPr>
        <w:t>д</w:t>
      </w:r>
      <w:r w:rsidRPr="007F2D63">
        <w:rPr>
          <w:rFonts w:ascii="Arial" w:hAnsi="Arial" w:cs="Arial"/>
          <w:sz w:val="22"/>
          <w:szCs w:val="22"/>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F0224A" w:rsidRPr="007F2D63" w:rsidRDefault="00F0224A" w:rsidP="00F0224A">
      <w:pPr>
        <w:suppressAutoHyphens w:val="0"/>
        <w:jc w:val="both"/>
        <w:rPr>
          <w:rFonts w:ascii="Arial" w:hAnsi="Arial" w:cs="Arial"/>
          <w:sz w:val="22"/>
          <w:szCs w:val="22"/>
        </w:rPr>
      </w:pPr>
      <w:r w:rsidRPr="007F2D63">
        <w:rPr>
          <w:rFonts w:ascii="Arial" w:hAnsi="Arial" w:cs="Arial"/>
          <w:sz w:val="22"/>
          <w:szCs w:val="22"/>
          <w:lang w:val="sr-Cyrl-RS"/>
        </w:rPr>
        <w:t>5)</w:t>
      </w:r>
      <w:r w:rsidRPr="007F2D63">
        <w:rPr>
          <w:rFonts w:ascii="Arial" w:hAnsi="Arial" w:cs="Arial"/>
          <w:sz w:val="22"/>
          <w:szCs w:val="22"/>
        </w:rPr>
        <w:t xml:space="preserve"> </w:t>
      </w:r>
      <w:r w:rsidR="000750A8" w:rsidRPr="007F2D63">
        <w:rPr>
          <w:rFonts w:ascii="Arial" w:hAnsi="Arial" w:cs="Arial"/>
          <w:sz w:val="22"/>
          <w:szCs w:val="22"/>
          <w:lang w:val="sr-Cyrl-RS"/>
        </w:rPr>
        <w:t>и</w:t>
      </w:r>
      <w:r w:rsidRPr="007F2D63">
        <w:rPr>
          <w:rFonts w:ascii="Arial" w:hAnsi="Arial" w:cs="Arial"/>
          <w:sz w:val="22"/>
          <w:szCs w:val="22"/>
        </w:rPr>
        <w:t>зјаву о намерама банке да ће банка Понуђачу издати банкарску гаранцију за добро извршење посла</w:t>
      </w:r>
      <w:r w:rsidR="000750A8" w:rsidRPr="007F2D63">
        <w:rPr>
          <w:rFonts w:ascii="Arial" w:hAnsi="Arial" w:cs="Arial"/>
          <w:sz w:val="22"/>
          <w:szCs w:val="22"/>
          <w:lang w:val="sr-Cyrl-RS"/>
        </w:rPr>
        <w:t>.</w:t>
      </w:r>
      <w:r w:rsidRPr="007F2D63">
        <w:rPr>
          <w:rFonts w:ascii="Arial" w:hAnsi="Arial" w:cs="Arial"/>
          <w:sz w:val="22"/>
          <w:szCs w:val="22"/>
        </w:rPr>
        <w:t xml:space="preserve"> </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Меница ће бити враћена понуђачу у року од осам дана од дана предаје Кориснику средства финансијског обезбеђења која су захтевана у закљученом уговору.</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C51B7" w:rsidRPr="007F2D63" w:rsidRDefault="001C51B7" w:rsidP="00D703DD">
      <w:pPr>
        <w:suppressAutoHyphens w:val="0"/>
        <w:jc w:val="both"/>
        <w:rPr>
          <w:rFonts w:ascii="Arial" w:hAnsi="Arial" w:cs="Arial"/>
          <w:sz w:val="22"/>
          <w:szCs w:val="22"/>
        </w:rPr>
      </w:pP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8184C" w:rsidRDefault="0068184C" w:rsidP="0068184C">
      <w:pPr>
        <w:suppressAutoHyphens w:val="0"/>
        <w:jc w:val="both"/>
        <w:rPr>
          <w:rFonts w:ascii="Arial" w:hAnsi="Arial" w:cs="Arial"/>
          <w:sz w:val="22"/>
          <w:szCs w:val="22"/>
          <w:lang w:val="sr-Cyrl-RS"/>
        </w:rPr>
      </w:pPr>
      <w:r>
        <w:rPr>
          <w:rFonts w:ascii="Arial" w:hAnsi="Arial" w:cs="Arial"/>
          <w:sz w:val="22"/>
          <w:szCs w:val="22"/>
          <w:lang w:val="sr-Cyrl-RS"/>
        </w:rPr>
        <w:lastRenderedPageBreak/>
        <w:t>2.</w:t>
      </w:r>
      <w:r w:rsidRPr="008806E4">
        <w:rPr>
          <w:rFonts w:ascii="Arial" w:hAnsi="Arial" w:cs="Arial"/>
          <w:sz w:val="22"/>
          <w:szCs w:val="22"/>
        </w:rPr>
        <w:t xml:space="preserve"> </w:t>
      </w:r>
      <w:r>
        <w:rPr>
          <w:rFonts w:ascii="Arial" w:hAnsi="Arial" w:cs="Arial"/>
          <w:sz w:val="22"/>
          <w:szCs w:val="22"/>
          <w:lang w:val="sr-Cyrl-RS"/>
        </w:rPr>
        <w:t>И</w:t>
      </w:r>
      <w:r w:rsidRPr="008806E4">
        <w:rPr>
          <w:rFonts w:ascii="Arial" w:hAnsi="Arial" w:cs="Arial"/>
          <w:sz w:val="22"/>
          <w:szCs w:val="22"/>
        </w:rPr>
        <w:t>зјаву о намерама банке да ће банка Понуђачу издати банкар</w:t>
      </w:r>
      <w:r>
        <w:rPr>
          <w:rFonts w:ascii="Arial" w:hAnsi="Arial" w:cs="Arial"/>
          <w:sz w:val="22"/>
          <w:szCs w:val="22"/>
        </w:rPr>
        <w:t xml:space="preserve">ску гаранцију за добро извршење </w:t>
      </w:r>
      <w:r>
        <w:rPr>
          <w:rFonts w:ascii="Arial" w:hAnsi="Arial" w:cs="Arial"/>
          <w:sz w:val="22"/>
          <w:szCs w:val="22"/>
          <w:lang w:val="sr-Cyrl-RS"/>
        </w:rPr>
        <w:t>посла.</w:t>
      </w:r>
      <w:r>
        <w:rPr>
          <w:rFonts w:ascii="Arial" w:hAnsi="Arial" w:cs="Arial"/>
          <w:sz w:val="22"/>
          <w:szCs w:val="22"/>
          <w:lang w:val="sr-Cyrl-RS"/>
        </w:rPr>
        <w:br/>
        <w:t>Изјава пословне банке је обавезујућа, и изабрани Понуђач не  може дати банкарску гаранцију друге банке.</w:t>
      </w:r>
    </w:p>
    <w:p w:rsidR="00543462" w:rsidRPr="00543462" w:rsidRDefault="00543462" w:rsidP="00543462">
      <w:pPr>
        <w:suppressAutoHyphens w:val="0"/>
        <w:spacing w:before="120"/>
        <w:jc w:val="both"/>
        <w:rPr>
          <w:rFonts w:ascii="Arial" w:eastAsia="TimesNewRomanPSMT" w:hAnsi="Arial"/>
          <w:sz w:val="22"/>
          <w:szCs w:val="22"/>
          <w:lang w:val="en-US" w:eastAsia="en-US"/>
        </w:rPr>
      </w:pPr>
      <w:r w:rsidRPr="00543462">
        <w:rPr>
          <w:rFonts w:ascii="Arial" w:eastAsia="TimesNewRomanPSMT" w:hAnsi="Arial"/>
          <w:sz w:val="22"/>
          <w:szCs w:val="22"/>
          <w:lang w:val="en-US" w:eastAsia="en-US"/>
        </w:rPr>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rsidR="00543462" w:rsidRPr="00543462" w:rsidRDefault="00543462" w:rsidP="00543462">
      <w:pPr>
        <w:suppressAutoHyphens w:val="0"/>
        <w:spacing w:before="120"/>
        <w:jc w:val="both"/>
        <w:rPr>
          <w:rFonts w:ascii="Arial" w:eastAsia="TimesNewRomanPSMT" w:hAnsi="Arial"/>
          <w:sz w:val="22"/>
          <w:szCs w:val="22"/>
          <w:lang w:val="en-US" w:eastAsia="en-US"/>
        </w:rPr>
      </w:pPr>
      <w:r w:rsidRPr="00543462">
        <w:rPr>
          <w:rFonts w:ascii="Arial" w:eastAsia="TimesNewRomanPSMT" w:hAnsi="Arial"/>
          <w:sz w:val="22"/>
          <w:szCs w:val="22"/>
          <w:lang w:val="en-US" w:eastAsia="en-US"/>
        </w:rPr>
        <w:t xml:space="preserve">Изјава о намерама банке je </w:t>
      </w:r>
      <w:r w:rsidRPr="00543462">
        <w:rPr>
          <w:rFonts w:ascii="Arial" w:eastAsia="TimesNewRomanPSMT" w:hAnsi="Arial"/>
          <w:b/>
          <w:sz w:val="22"/>
          <w:szCs w:val="22"/>
          <w:lang w:val="en-US" w:eastAsia="en-US"/>
        </w:rPr>
        <w:t>обавезујућег</w:t>
      </w:r>
      <w:r w:rsidRPr="00543462">
        <w:rPr>
          <w:rFonts w:ascii="Arial" w:eastAsia="TimesNewRomanPSMT" w:hAnsi="Arial"/>
          <w:sz w:val="22"/>
          <w:szCs w:val="22"/>
          <w:lang w:val="en-US" w:eastAsia="en-US"/>
        </w:rPr>
        <w:t xml:space="preserve"> карактера и мора да  садржи:</w:t>
      </w:r>
    </w:p>
    <w:p w:rsidR="00543462" w:rsidRPr="00543462" w:rsidRDefault="00543462" w:rsidP="00543462">
      <w:pPr>
        <w:suppressAutoHyphens w:val="0"/>
        <w:spacing w:before="120"/>
        <w:jc w:val="both"/>
        <w:rPr>
          <w:rFonts w:ascii="Arial" w:eastAsia="TimesNewRomanPSMT" w:hAnsi="Arial"/>
          <w:sz w:val="22"/>
          <w:szCs w:val="22"/>
          <w:lang w:val="en-US" w:eastAsia="en-US"/>
        </w:rPr>
      </w:pPr>
      <w:r w:rsidRPr="00543462">
        <w:rPr>
          <w:rFonts w:ascii="Arial" w:eastAsia="TimesNewRomanPSMT" w:hAnsi="Arial"/>
          <w:sz w:val="22"/>
          <w:szCs w:val="22"/>
          <w:lang w:val="en-US" w:eastAsia="en-US"/>
        </w:rPr>
        <w:t>- датум издавања</w:t>
      </w:r>
    </w:p>
    <w:p w:rsidR="00543462" w:rsidRPr="00543462" w:rsidRDefault="00543462" w:rsidP="00543462">
      <w:pPr>
        <w:suppressAutoHyphens w:val="0"/>
        <w:spacing w:before="120"/>
        <w:jc w:val="both"/>
        <w:rPr>
          <w:rFonts w:ascii="Arial" w:eastAsia="TimesNewRomanPSMT" w:hAnsi="Arial"/>
          <w:sz w:val="22"/>
          <w:szCs w:val="22"/>
          <w:lang w:val="sr-Cyrl-RS" w:eastAsia="en-US"/>
        </w:rPr>
      </w:pPr>
      <w:r w:rsidRPr="00543462">
        <w:rPr>
          <w:rFonts w:ascii="Arial" w:eastAsia="TimesNewRomanPSMT" w:hAnsi="Arial"/>
          <w:sz w:val="22"/>
          <w:szCs w:val="22"/>
          <w:lang w:val="en-US" w:eastAsia="en-US"/>
        </w:rPr>
        <w:t>- назив, место и адресу банке (гарант), понуђача (клијент - налогодавац) и корисника банкарске гаранције</w:t>
      </w:r>
      <w:r>
        <w:rPr>
          <w:rFonts w:ascii="Arial" w:eastAsia="TimesNewRomanPSMT" w:hAnsi="Arial"/>
          <w:sz w:val="22"/>
          <w:szCs w:val="22"/>
          <w:lang w:val="sr-Cyrl-RS" w:eastAsia="en-US"/>
        </w:rPr>
        <w:t xml:space="preserve"> -</w:t>
      </w:r>
      <w:r w:rsidRPr="00543462">
        <w:rPr>
          <w:rFonts w:ascii="Arial" w:eastAsia="TimesNewRomanPSMT" w:hAnsi="Arial"/>
          <w:sz w:val="22"/>
          <w:szCs w:val="22"/>
          <w:lang w:val="en-US" w:eastAsia="en-US"/>
        </w:rPr>
        <w:t xml:space="preserve"> ЈП „Електропривреда Србије“ Београд</w:t>
      </w:r>
      <w:r w:rsidR="00C25EF6">
        <w:rPr>
          <w:rFonts w:ascii="Arial" w:eastAsia="TimesNewRomanPSMT" w:hAnsi="Arial"/>
          <w:sz w:val="22"/>
          <w:szCs w:val="22"/>
          <w:lang w:val="sr-Cyrl-RS" w:eastAsia="en-US"/>
        </w:rPr>
        <w:t>,</w:t>
      </w:r>
      <w:r>
        <w:rPr>
          <w:rFonts w:ascii="Arial" w:eastAsia="TimesNewRomanPSMT" w:hAnsi="Arial"/>
          <w:sz w:val="22"/>
          <w:szCs w:val="22"/>
          <w:lang w:val="sr-Cyrl-RS" w:eastAsia="en-US"/>
        </w:rPr>
        <w:t xml:space="preserve"> </w:t>
      </w:r>
      <w:r w:rsidR="00C25EF6" w:rsidRPr="007F2D63">
        <w:rPr>
          <w:rFonts w:ascii="Arial" w:hAnsi="Arial" w:cs="Arial"/>
          <w:sz w:val="22"/>
          <w:szCs w:val="22"/>
        </w:rPr>
        <w:t>Царице Милице 2</w:t>
      </w:r>
      <w:r w:rsidR="00C25EF6">
        <w:rPr>
          <w:rFonts w:ascii="Arial" w:hAnsi="Arial" w:cs="Arial"/>
          <w:sz w:val="22"/>
          <w:szCs w:val="22"/>
          <w:lang w:val="sr-Cyrl-RS"/>
        </w:rPr>
        <w:t>.</w:t>
      </w:r>
    </w:p>
    <w:p w:rsidR="00543462" w:rsidRPr="00543462" w:rsidRDefault="00543462" w:rsidP="00543462">
      <w:pPr>
        <w:suppressAutoHyphens w:val="0"/>
        <w:spacing w:before="120"/>
        <w:jc w:val="both"/>
        <w:rPr>
          <w:rFonts w:ascii="Arial" w:eastAsia="TimesNewRomanPSMT" w:hAnsi="Arial"/>
          <w:sz w:val="22"/>
          <w:szCs w:val="22"/>
          <w:lang w:val="en-US" w:eastAsia="en-US"/>
        </w:rPr>
      </w:pPr>
      <w:r w:rsidRPr="00543462">
        <w:rPr>
          <w:rFonts w:ascii="Arial" w:eastAsia="TimesNewRomanPSMT" w:hAnsi="Arial"/>
          <w:sz w:val="22"/>
          <w:szCs w:val="22"/>
          <w:lang w:val="en-US" w:eastAsia="en-US"/>
        </w:rPr>
        <w:t>- текст изјаве којим банка потврђује да ће на захтев клијента (понуђача) издати неопозиву, безусловну и на први позив наплативу банкарску гаранцију за</w:t>
      </w:r>
      <w:r w:rsidR="00C25EF6">
        <w:rPr>
          <w:rFonts w:ascii="Arial" w:eastAsia="TimesNewRomanPSMT" w:hAnsi="Arial"/>
          <w:sz w:val="22"/>
          <w:szCs w:val="22"/>
          <w:lang w:val="sr-Cyrl-RS" w:eastAsia="en-US"/>
        </w:rPr>
        <w:t xml:space="preserve"> добро извршење посла</w:t>
      </w:r>
      <w:r w:rsidRPr="00543462">
        <w:rPr>
          <w:rFonts w:ascii="Arial" w:eastAsia="TimesNewRomanPSMT" w:hAnsi="Arial"/>
          <w:sz w:val="22"/>
          <w:szCs w:val="22"/>
          <w:lang w:val="en-US" w:eastAsia="en-US"/>
        </w:rPr>
        <w:t xml:space="preserve"> без права приговора на </w:t>
      </w:r>
      <w:r w:rsidR="00C25EF6">
        <w:rPr>
          <w:rFonts w:ascii="Arial" w:eastAsia="TimesNewRomanPSMT" w:hAnsi="Arial"/>
          <w:sz w:val="22"/>
          <w:szCs w:val="22"/>
          <w:lang w:val="sr-Cyrl-RS" w:eastAsia="en-US"/>
        </w:rPr>
        <w:t>10%</w:t>
      </w:r>
      <w:r w:rsidRPr="00543462">
        <w:rPr>
          <w:rFonts w:ascii="Arial" w:eastAsia="TimesNewRomanPSMT" w:hAnsi="Arial"/>
          <w:sz w:val="22"/>
          <w:szCs w:val="22"/>
          <w:lang w:val="en-US" w:eastAsia="en-US"/>
        </w:rPr>
        <w:t xml:space="preserve"> од вредности Уговора без ПДВ у  износу од .....................(навести износ и валуту)  и  роком важности </w:t>
      </w:r>
      <w:r w:rsidR="00C25EF6">
        <w:rPr>
          <w:rFonts w:ascii="Arial" w:eastAsia="TimesNewRomanPSMT" w:hAnsi="Arial"/>
          <w:sz w:val="22"/>
          <w:szCs w:val="22"/>
          <w:lang w:val="sr-Cyrl-RS" w:eastAsia="en-US"/>
        </w:rPr>
        <w:t>30</w:t>
      </w:r>
      <w:r w:rsidRPr="00543462">
        <w:rPr>
          <w:rFonts w:ascii="Arial" w:eastAsia="TimesNewRomanPSMT" w:hAnsi="Arial"/>
          <w:sz w:val="22"/>
          <w:szCs w:val="22"/>
          <w:lang w:val="en-US" w:eastAsia="en-US"/>
        </w:rPr>
        <w:t xml:space="preserve"> дана дужим од уговореног рока </w:t>
      </w:r>
      <w:r w:rsidR="00C25EF6" w:rsidRPr="007F2D63">
        <w:rPr>
          <w:rFonts w:ascii="Arial" w:hAnsi="Arial" w:cs="Arial"/>
          <w:sz w:val="22"/>
          <w:szCs w:val="22"/>
        </w:rPr>
        <w:t>за коначно извршење посла</w:t>
      </w:r>
      <w:r w:rsidRPr="00543462">
        <w:rPr>
          <w:rFonts w:ascii="Arial" w:eastAsia="TimesNewRomanPSMT" w:hAnsi="Arial"/>
          <w:sz w:val="22"/>
          <w:szCs w:val="22"/>
          <w:lang w:val="en-US" w:eastAsia="en-US"/>
        </w:rPr>
        <w:t xml:space="preserve">. </w:t>
      </w:r>
    </w:p>
    <w:p w:rsidR="00E17EB7" w:rsidRDefault="00E17E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u w:val="single"/>
        </w:rPr>
        <w:t>У року од 10 дана од закључења Уговора</w:t>
      </w:r>
      <w:r w:rsidRPr="007F2D63">
        <w:rPr>
          <w:rFonts w:ascii="Arial" w:hAnsi="Arial" w:cs="Arial"/>
          <w:sz w:val="22"/>
          <w:szCs w:val="22"/>
        </w:rPr>
        <w:t>;</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Банкарска гаранција за добро извршење посла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Банкарска гаранција мора трајати 30 (словима: тридесет) календарских дана дуже од рока одређеног за коначно извршење посла.</w:t>
      </w:r>
    </w:p>
    <w:p w:rsidR="001C51B7" w:rsidRPr="007F2D63" w:rsidRDefault="001C51B7" w:rsidP="00D703DD">
      <w:pPr>
        <w:suppressAutoHyphens w:val="0"/>
        <w:jc w:val="both"/>
        <w:rPr>
          <w:rFonts w:ascii="Arial" w:hAnsi="Arial" w:cs="Arial"/>
          <w:sz w:val="22"/>
          <w:szCs w:val="22"/>
        </w:rPr>
      </w:pPr>
    </w:p>
    <w:p w:rsidR="001C51B7"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C51B7" w:rsidRPr="007F2D63" w:rsidRDefault="001C51B7"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Банкарска гаранција се не може уступити и није преносива без сагласности уговорних страна и емисионе банке.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 ову банкарску гарнцију примењују се Једнообразна правила за гаранције на позив ( URDG 758) Међународне трговинске коморе у Паризу.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Ова гаранција истиче на наведени датум, без обзира да ли је овај документ враћен или није.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Уколико гаранцију издаје страна банка ,мора имати кредитни рејтинг.</w:t>
      </w:r>
    </w:p>
    <w:p w:rsidR="00592584" w:rsidRPr="007F2D63" w:rsidRDefault="00592584" w:rsidP="00592584">
      <w:pPr>
        <w:suppressAutoHyphens w:val="0"/>
        <w:jc w:val="both"/>
        <w:rPr>
          <w:rFonts w:ascii="Arial" w:hAnsi="Arial" w:cs="Arial"/>
          <w:b/>
          <w:i/>
          <w:sz w:val="22"/>
          <w:szCs w:val="22"/>
          <w:lang w:val="sr-Cyrl-RS"/>
        </w:rPr>
      </w:pPr>
      <w:bookmarkStart w:id="13" w:name="_Toc441651599"/>
      <w:bookmarkStart w:id="14" w:name="_Toc442559910"/>
    </w:p>
    <w:bookmarkEnd w:id="13"/>
    <w:bookmarkEnd w:id="14"/>
    <w:p w:rsidR="00D703DD" w:rsidRPr="007F2D63" w:rsidRDefault="00D703DD" w:rsidP="00D703DD">
      <w:pPr>
        <w:suppressAutoHyphens w:val="0"/>
        <w:jc w:val="both"/>
        <w:rPr>
          <w:rFonts w:ascii="Arial" w:hAnsi="Arial" w:cs="Arial"/>
          <w:sz w:val="22"/>
          <w:szCs w:val="22"/>
          <w:u w:val="single"/>
        </w:rPr>
      </w:pPr>
      <w:r w:rsidRPr="007F2D63">
        <w:rPr>
          <w:rFonts w:ascii="Arial" w:hAnsi="Arial" w:cs="Arial"/>
          <w:sz w:val="22"/>
          <w:szCs w:val="22"/>
          <w:u w:val="single"/>
        </w:rPr>
        <w:t>Достављање средстава финансијског обезбеђења: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212095" w:rsidRPr="007F2D63">
        <w:rPr>
          <w:rFonts w:ascii="Arial" w:hAnsi="Arial" w:cs="Arial"/>
          <w:sz w:val="22"/>
          <w:szCs w:val="22"/>
          <w:lang w:val="sr-Cyrl-RS"/>
        </w:rPr>
        <w:t>, Цар</w:t>
      </w:r>
      <w:r w:rsidR="001C51B7" w:rsidRPr="007F2D63">
        <w:rPr>
          <w:rFonts w:ascii="Arial" w:hAnsi="Arial" w:cs="Arial"/>
          <w:sz w:val="22"/>
          <w:szCs w:val="22"/>
          <w:lang w:val="sr-Cyrl-RS"/>
        </w:rPr>
        <w:t>ице Милице</w:t>
      </w:r>
      <w:r w:rsidR="00212095" w:rsidRPr="007F2D63">
        <w:rPr>
          <w:rFonts w:ascii="Arial" w:hAnsi="Arial" w:cs="Arial"/>
          <w:sz w:val="22"/>
          <w:szCs w:val="22"/>
          <w:lang w:val="sr-Cyrl-RS"/>
        </w:rPr>
        <w:t xml:space="preserve"> </w:t>
      </w:r>
      <w:r w:rsidR="001C51B7" w:rsidRPr="007F2D63">
        <w:rPr>
          <w:rFonts w:ascii="Arial" w:hAnsi="Arial" w:cs="Arial"/>
          <w:sz w:val="22"/>
          <w:szCs w:val="22"/>
          <w:lang w:val="sr-Cyrl-RS"/>
        </w:rPr>
        <w:t>бр. 2.</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Средство финансијског обезбеђења за добро извршење посла гласи на Јавно предузеће „Електропривреда Србије“ Београд, Царице Милице 2 и доставља се лично или поштом на адресу:</w:t>
      </w:r>
    </w:p>
    <w:p w:rsidR="00D703DD" w:rsidRPr="007F2D63" w:rsidRDefault="00233D22" w:rsidP="00D703DD">
      <w:pPr>
        <w:suppressAutoHyphens w:val="0"/>
        <w:jc w:val="both"/>
        <w:rPr>
          <w:rFonts w:ascii="Arial" w:hAnsi="Arial" w:cs="Arial"/>
          <w:sz w:val="22"/>
          <w:szCs w:val="22"/>
        </w:rPr>
      </w:pPr>
      <w:r w:rsidRPr="007F2D63">
        <w:rPr>
          <w:rFonts w:ascii="Arial" w:hAnsi="Arial" w:cs="Arial"/>
          <w:sz w:val="22"/>
          <w:szCs w:val="22"/>
          <w:lang w:val="sr-Cyrl-RS"/>
        </w:rPr>
        <w:t>„</w:t>
      </w:r>
      <w:r w:rsidR="00D703DD" w:rsidRPr="007F2D63">
        <w:rPr>
          <w:rFonts w:ascii="Arial" w:hAnsi="Arial" w:cs="Arial"/>
          <w:sz w:val="22"/>
          <w:szCs w:val="22"/>
        </w:rPr>
        <w:t>Јавно предузеће „Електопривреда Србије“, Београд, Балканска 13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са назнаком: Средство финансијског обезбеђења за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D703DD" w:rsidRPr="007F2D63" w:rsidRDefault="00D703DD" w:rsidP="00D703DD">
      <w:pPr>
        <w:suppressAutoHyphens w:val="0"/>
        <w:jc w:val="both"/>
        <w:rPr>
          <w:rFonts w:ascii="Arial" w:hAnsi="Arial" w:cs="Arial"/>
          <w:sz w:val="22"/>
          <w:szCs w:val="22"/>
        </w:rPr>
      </w:pPr>
    </w:p>
    <w:p w:rsidR="00D703DD" w:rsidRPr="007F2D63" w:rsidRDefault="00F0299E" w:rsidP="00D703DD">
      <w:pPr>
        <w:suppressAutoHyphens w:val="0"/>
        <w:jc w:val="both"/>
        <w:rPr>
          <w:rFonts w:ascii="Arial" w:hAnsi="Arial" w:cs="Arial"/>
          <w:b/>
          <w:sz w:val="22"/>
          <w:szCs w:val="22"/>
        </w:rPr>
      </w:pPr>
      <w:r w:rsidRPr="007F2D63">
        <w:rPr>
          <w:rFonts w:ascii="Arial" w:hAnsi="Arial" w:cs="Arial"/>
          <w:b/>
          <w:sz w:val="22"/>
          <w:szCs w:val="22"/>
          <w:lang w:val="sr-Cyrl-RS"/>
        </w:rPr>
        <w:t xml:space="preserve">6.16. </w:t>
      </w:r>
      <w:r w:rsidR="00D703DD" w:rsidRPr="007F2D63">
        <w:rPr>
          <w:rFonts w:ascii="Arial" w:hAnsi="Arial" w:cs="Arial"/>
          <w:b/>
          <w:sz w:val="22"/>
          <w:szCs w:val="22"/>
        </w:rPr>
        <w:t>Начин означавања поверљивих података у понуди: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не одговара за поверљивост података који нису означени на горе наведени начин.</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w:t>
      </w:r>
      <w:r w:rsidR="00F0299E" w:rsidRPr="007F2D63">
        <w:rPr>
          <w:rFonts w:ascii="Arial" w:hAnsi="Arial" w:cs="Arial"/>
          <w:b/>
          <w:sz w:val="22"/>
          <w:szCs w:val="22"/>
          <w:lang w:val="sr-Cyrl-RS"/>
        </w:rPr>
        <w:t>7</w:t>
      </w:r>
      <w:r w:rsidRPr="007F2D63">
        <w:rPr>
          <w:rFonts w:ascii="Arial" w:hAnsi="Arial" w:cs="Arial"/>
          <w:b/>
          <w:sz w:val="22"/>
          <w:szCs w:val="22"/>
        </w:rPr>
        <w:tab/>
        <w:t>Поштовање обавеза које произлазе из прописа о заштити на раду и других прописа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w:t>
      </w:r>
      <w:r w:rsidR="00622BC1" w:rsidRPr="007F2D63">
        <w:rPr>
          <w:rFonts w:ascii="Arial" w:hAnsi="Arial" w:cs="Arial"/>
          <w:sz w:val="22"/>
          <w:szCs w:val="22"/>
        </w:rPr>
        <w:t xml:space="preserve"> време подношења понуде.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w:t>
      </w:r>
      <w:r w:rsidR="00F0299E" w:rsidRPr="007F2D63">
        <w:rPr>
          <w:rFonts w:ascii="Arial" w:hAnsi="Arial" w:cs="Arial"/>
          <w:b/>
          <w:sz w:val="22"/>
          <w:szCs w:val="22"/>
          <w:lang w:val="sr-Cyrl-RS"/>
        </w:rPr>
        <w:t>8</w:t>
      </w:r>
      <w:r w:rsidRPr="007F2D63">
        <w:rPr>
          <w:rFonts w:ascii="Arial" w:hAnsi="Arial" w:cs="Arial"/>
          <w:b/>
          <w:sz w:val="22"/>
          <w:szCs w:val="22"/>
        </w:rPr>
        <w:tab/>
        <w:t>Накнада за коришћење патената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Накнаду за коришћење патената, као и одговорност за повреду заштићених права интелектуалне својине трећих лица сноси понуђач.</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6.1</w:t>
      </w:r>
      <w:r w:rsidR="00F0299E" w:rsidRPr="007F2D63">
        <w:rPr>
          <w:rFonts w:ascii="Arial" w:hAnsi="Arial" w:cs="Arial"/>
          <w:b/>
          <w:sz w:val="22"/>
          <w:szCs w:val="22"/>
          <w:lang w:val="sr-Cyrl-RS"/>
        </w:rPr>
        <w:t>9</w:t>
      </w:r>
      <w:r w:rsidRPr="007F2D63">
        <w:rPr>
          <w:rFonts w:ascii="Arial" w:hAnsi="Arial" w:cs="Arial"/>
          <w:b/>
          <w:sz w:val="22"/>
          <w:szCs w:val="22"/>
        </w:rPr>
        <w:tab/>
        <w:t>Начело заштите животне средине и обезбеђивања енергетске ефикасности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F0825" w:rsidRPr="007F2D63" w:rsidRDefault="001F0825" w:rsidP="00D703DD">
      <w:pPr>
        <w:suppressAutoHyphens w:val="0"/>
        <w:jc w:val="both"/>
        <w:rPr>
          <w:rFonts w:ascii="Arial" w:hAnsi="Arial" w:cs="Arial"/>
          <w:sz w:val="22"/>
          <w:szCs w:val="22"/>
        </w:rPr>
      </w:pPr>
    </w:p>
    <w:p w:rsidR="00D703DD" w:rsidRPr="007F2D63" w:rsidRDefault="001C136E" w:rsidP="00D703DD">
      <w:pPr>
        <w:suppressAutoHyphens w:val="0"/>
        <w:jc w:val="both"/>
        <w:rPr>
          <w:rFonts w:ascii="Arial" w:hAnsi="Arial" w:cs="Arial"/>
          <w:b/>
          <w:sz w:val="22"/>
          <w:szCs w:val="22"/>
        </w:rPr>
      </w:pPr>
      <w:r w:rsidRPr="007F2D63">
        <w:rPr>
          <w:rFonts w:ascii="Arial" w:hAnsi="Arial" w:cs="Arial"/>
          <w:b/>
          <w:sz w:val="22"/>
          <w:szCs w:val="22"/>
        </w:rPr>
        <w:t>6.20</w:t>
      </w:r>
      <w:r w:rsidR="00D703DD" w:rsidRPr="007F2D63">
        <w:rPr>
          <w:rFonts w:ascii="Arial" w:hAnsi="Arial" w:cs="Arial"/>
          <w:b/>
          <w:sz w:val="22"/>
          <w:szCs w:val="22"/>
        </w:rPr>
        <w:tab/>
        <w:t>Додатне информације и објашњења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Заинтерсовано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rPr>
        <w:t xml:space="preserve"> или електронским путем на е-mail адресу:</w:t>
      </w:r>
      <w:r w:rsidR="00C57FCF" w:rsidRPr="00721203">
        <w:rPr>
          <w:rFonts w:ascii="Arial" w:hAnsi="Arial" w:cs="Arial"/>
          <w:sz w:val="22"/>
          <w:szCs w:val="22"/>
          <w:lang w:val="en-GB"/>
        </w:rPr>
        <w:t>mira.paljic</w:t>
      </w:r>
      <w:r w:rsidRPr="007F2D63">
        <w:rPr>
          <w:rFonts w:ascii="Arial" w:hAnsi="Arial" w:cs="Arial"/>
          <w:sz w:val="22"/>
          <w:szCs w:val="22"/>
        </w:rPr>
        <w:t>@eps.rs, радним данима (понедељак – петак) у времену од 07:30 до 15:30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у року од три дана по пријему захтева објавити Одговор на захтев на Порталу јавних набавки и својој интернет страници.</w:t>
      </w:r>
    </w:p>
    <w:p w:rsidR="009E2A43" w:rsidRPr="007F2D63" w:rsidRDefault="00D703DD" w:rsidP="00D703DD">
      <w:pPr>
        <w:suppressAutoHyphens w:val="0"/>
        <w:jc w:val="both"/>
        <w:rPr>
          <w:rFonts w:ascii="Arial" w:hAnsi="Arial" w:cs="Arial"/>
          <w:sz w:val="22"/>
          <w:szCs w:val="22"/>
        </w:rPr>
      </w:pPr>
      <w:r w:rsidRPr="007F2D63">
        <w:rPr>
          <w:rFonts w:ascii="Arial" w:hAnsi="Arial" w:cs="Arial"/>
          <w:sz w:val="22"/>
          <w:szCs w:val="22"/>
        </w:rPr>
        <w:t>Тражење додатних информација и појашњења телефоном није дозвољено.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 истеку рока предвиђеног за подношење понуда наручилац не може да мења нити да допуњује конкурсну документацију.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Комуникација у поступку јавне набавке се врши на начин предвиђен чланом 20. Закона.</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www.кjn.gov.rs).</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1</w:t>
      </w:r>
      <w:r w:rsidRPr="007F2D63">
        <w:rPr>
          <w:rFonts w:ascii="Arial" w:hAnsi="Arial" w:cs="Arial"/>
          <w:b/>
          <w:sz w:val="22"/>
          <w:szCs w:val="22"/>
        </w:rPr>
        <w:tab/>
        <w:t>Трошкови понуде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2</w:t>
      </w:r>
      <w:r w:rsidRPr="007F2D63">
        <w:rPr>
          <w:rFonts w:ascii="Arial" w:hAnsi="Arial" w:cs="Arial"/>
          <w:b/>
          <w:sz w:val="22"/>
          <w:szCs w:val="22"/>
        </w:rPr>
        <w:tab/>
        <w:t>Додатна објашњења, контрола и допуштене исправке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9E2A43" w:rsidRPr="007F2D63" w:rsidRDefault="009E2A43"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3</w:t>
      </w:r>
      <w:r w:rsidRPr="007F2D63">
        <w:rPr>
          <w:rFonts w:ascii="Arial" w:hAnsi="Arial" w:cs="Arial"/>
          <w:b/>
          <w:sz w:val="22"/>
          <w:szCs w:val="22"/>
        </w:rPr>
        <w:tab/>
        <w:t xml:space="preserve">Разлози за одбијање понуде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Понуда ће бити одбијена ако: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је неблаговремена, неприхватљива или неодговарајућа;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ако се понуђач не сагласи са исправком рачунских грешака;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ако има битне недостатке сходно члану 106. Закона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донети одлуку о обустави поступка јавне набавке у складу са чланом 109. Закона.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4</w:t>
      </w:r>
      <w:r w:rsidRPr="007F2D63">
        <w:rPr>
          <w:rFonts w:ascii="Arial" w:hAnsi="Arial" w:cs="Arial"/>
          <w:b/>
          <w:sz w:val="22"/>
          <w:szCs w:val="22"/>
        </w:rPr>
        <w:tab/>
        <w:t>Рок за доношење Одлуке о додели уговора/обустави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одлуку о додели уговора/обустави поступка донети у року од максимално 25 (словима: двадесетпет) дана од дана јавног отварања понуда.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Одлуку о додели уговора/обустави поступка  наручилац ће објавити на Порталу јавних набавки и на својој интернет страници у року од 3 (словима: три) дана од дана доношења.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5</w:t>
      </w:r>
      <w:r w:rsidRPr="007F2D63">
        <w:rPr>
          <w:rFonts w:ascii="Arial" w:hAnsi="Arial" w:cs="Arial"/>
          <w:b/>
          <w:sz w:val="22"/>
          <w:szCs w:val="22"/>
        </w:rPr>
        <w:tab/>
        <w:t>Негативне референце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поступао супротно забрани из чл. 23. и 25.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учинио повреду конкуренције;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доставио неистините податке у понуди или без оправданих разлога одбио да закључи уговор о јавној набавци, након што му је уговор додељен;</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одбио да достави доказе и средства обезбеђења на шта се у понуди обавезао.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272855" w:rsidRPr="007F2D63">
        <w:rPr>
          <w:rFonts w:ascii="Arial" w:hAnsi="Arial" w:cs="Arial"/>
          <w:sz w:val="22"/>
          <w:szCs w:val="22"/>
          <w:lang w:val="sr-Cyrl-RS"/>
        </w:rPr>
        <w:t xml:space="preserve"> </w:t>
      </w:r>
      <w:r w:rsidRPr="007F2D63">
        <w:rPr>
          <w:rFonts w:ascii="Arial" w:hAnsi="Arial" w:cs="Arial"/>
          <w:sz w:val="22"/>
          <w:szCs w:val="22"/>
        </w:rPr>
        <w:t xml:space="preserve">пре објављивања позива за подношење понуда.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Доказ наведеног може бити: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правоснажна судска одлука или коначна одлука другог надлежног органа;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исправа о реализованом средству обезбеђења испуњења обавеза у поступку јавне набавке или испуњења уговорних обавеза;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исправа о наплаћеној уговорној казни;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рекламације потрошача, односно корисника, ако нису отклоњене у уговореном року;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доказ о ангажовању на извршењу уговора о јавној набавци лица која нису означена у понуди као подизвођачи, односно чланови групе понуђача;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w:t>
      </w:r>
      <w:r w:rsidRPr="007F2D63">
        <w:rPr>
          <w:rFonts w:ascii="Arial" w:hAnsi="Arial" w:cs="Arial"/>
          <w:sz w:val="22"/>
          <w:szCs w:val="22"/>
        </w:rPr>
        <w:tab/>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6</w:t>
      </w:r>
      <w:r w:rsidRPr="007F2D63">
        <w:rPr>
          <w:rFonts w:ascii="Arial" w:hAnsi="Arial" w:cs="Arial"/>
          <w:b/>
          <w:sz w:val="22"/>
          <w:szCs w:val="22"/>
        </w:rPr>
        <w:tab/>
        <w:t>Увид у документацију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D703DD"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1C136E" w:rsidRPr="007F2D63">
        <w:rPr>
          <w:rFonts w:ascii="Arial" w:hAnsi="Arial" w:cs="Arial"/>
          <w:b/>
          <w:sz w:val="22"/>
          <w:szCs w:val="22"/>
          <w:lang w:val="sr-Cyrl-RS"/>
        </w:rPr>
        <w:t>7</w:t>
      </w:r>
      <w:r w:rsidRPr="007F2D63">
        <w:rPr>
          <w:rFonts w:ascii="Arial" w:hAnsi="Arial" w:cs="Arial"/>
          <w:b/>
          <w:sz w:val="22"/>
          <w:szCs w:val="22"/>
        </w:rPr>
        <w:tab/>
        <w:t>Заштита права понуђача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Рокови и начин подношења захтева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Захтев за заштиту права подноси се лично или путем поште на адресу: ЈП „Електропривреда Србије“ Београд, Балканска 13, Сектор за набавке и ком</w:t>
      </w:r>
      <w:r w:rsidR="00272855" w:rsidRPr="007F2D63">
        <w:rPr>
          <w:rFonts w:ascii="Arial" w:hAnsi="Arial" w:cs="Arial"/>
          <w:sz w:val="22"/>
          <w:szCs w:val="22"/>
          <w:lang w:val="sr-Cyrl-RS"/>
        </w:rPr>
        <w:t>е</w:t>
      </w:r>
      <w:r w:rsidRPr="007F2D63">
        <w:rPr>
          <w:rFonts w:ascii="Arial" w:hAnsi="Arial" w:cs="Arial"/>
          <w:sz w:val="22"/>
          <w:szCs w:val="22"/>
        </w:rPr>
        <w:t>рцијалне послове, са назнаком Захтев за заштиту права за јавну набавку  “</w:t>
      </w:r>
      <w:r w:rsidR="001C136E" w:rsidRPr="007F2D63">
        <w:rPr>
          <w:rFonts w:ascii="Arial" w:hAnsi="Arial" w:cs="Arial"/>
          <w:sz w:val="22"/>
          <w:szCs w:val="22"/>
          <w:lang w:val="sr-Cyrl-RS"/>
        </w:rPr>
        <w:t xml:space="preserve"> </w:t>
      </w:r>
      <w:r w:rsidR="001D6927" w:rsidRPr="007F2D63">
        <w:rPr>
          <w:rFonts w:ascii="Arial" w:hAnsi="Arial" w:cs="Arial"/>
          <w:sz w:val="22"/>
          <w:szCs w:val="22"/>
          <w:lang w:val="sr-Cyrl-RS"/>
        </w:rPr>
        <w:t>у</w:t>
      </w:r>
      <w:r w:rsidR="001C136E" w:rsidRPr="007F2D63">
        <w:rPr>
          <w:rFonts w:ascii="Arial" w:hAnsi="Arial" w:cs="Arial"/>
          <w:sz w:val="22"/>
          <w:szCs w:val="22"/>
          <w:lang w:val="sr-Cyrl-RS"/>
        </w:rPr>
        <w:t xml:space="preserve">слуга </w:t>
      </w:r>
      <w:r w:rsidR="00667773" w:rsidRPr="007F2D63">
        <w:rPr>
          <w:rFonts w:ascii="Arial" w:hAnsi="Arial" w:cs="Arial"/>
          <w:bCs/>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1D6927" w:rsidRPr="007F2D63">
        <w:rPr>
          <w:rFonts w:ascii="Arial" w:hAnsi="Arial" w:cs="Arial"/>
          <w:sz w:val="22"/>
          <w:szCs w:val="22"/>
        </w:rPr>
        <w:t>, ј</w:t>
      </w:r>
      <w:r w:rsidR="001C136E" w:rsidRPr="007F2D63">
        <w:rPr>
          <w:rFonts w:ascii="Arial" w:hAnsi="Arial" w:cs="Arial"/>
          <w:sz w:val="22"/>
          <w:szCs w:val="22"/>
        </w:rPr>
        <w:t xml:space="preserve">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001C136E" w:rsidRPr="007F2D63">
        <w:rPr>
          <w:rFonts w:ascii="Arial" w:hAnsi="Arial" w:cs="Arial"/>
          <w:sz w:val="22"/>
          <w:szCs w:val="22"/>
        </w:rPr>
        <w:t>- НЕ ОТВАРАТИ</w:t>
      </w:r>
      <w:r w:rsidRPr="007F2D63">
        <w:rPr>
          <w:rFonts w:ascii="Arial" w:hAnsi="Arial" w:cs="Arial"/>
          <w:sz w:val="22"/>
          <w:szCs w:val="22"/>
        </w:rPr>
        <w:t>, а копија се истовремено доставља Републичкој комисији.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Захтев за заштиту права се може доставити и путем електронске поште на e-mail:</w:t>
      </w:r>
      <w:r w:rsidR="00667773" w:rsidRPr="007F2D63">
        <w:rPr>
          <w:rFonts w:ascii="Arial" w:hAnsi="Arial" w:cs="Arial"/>
          <w:sz w:val="22"/>
          <w:szCs w:val="22"/>
          <w:lang w:val="sr-Cyrl-RS"/>
        </w:rPr>
        <w:t xml:space="preserve"> </w:t>
      </w:r>
      <w:r w:rsidRPr="007F2D63">
        <w:rPr>
          <w:rFonts w:ascii="Arial" w:hAnsi="Arial" w:cs="Arial"/>
          <w:sz w:val="22"/>
          <w:szCs w:val="22"/>
        </w:rPr>
        <w:t xml:space="preserve"> </w:t>
      </w:r>
      <w:r w:rsidR="00C57FCF" w:rsidRPr="00721203">
        <w:rPr>
          <w:rFonts w:ascii="Arial" w:hAnsi="Arial" w:cs="Arial"/>
          <w:sz w:val="22"/>
          <w:szCs w:val="22"/>
          <w:lang w:val="en-GB"/>
        </w:rPr>
        <w:t>mira.paljic</w:t>
      </w:r>
      <w:r w:rsidRPr="007F2D63">
        <w:rPr>
          <w:rFonts w:ascii="Arial" w:hAnsi="Arial" w:cs="Arial"/>
          <w:sz w:val="22"/>
          <w:szCs w:val="22"/>
        </w:rPr>
        <w:t xml:space="preserve">@eps.rs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Захтев за заштиту права не задржава даље активности наручиоца у поступку јавне набавке у складу са одредбама члана 150. Закона.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Детаљно упутство о садржини потпуног захтева за заштиту права у складу са чланом 151. став 1. тач. 1) – 7)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Захтев за заштиту права садржи: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 назив и адресу подносиоца захтева и лице за контакт</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2) назив и адресу наручиоца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3) податке о јавној набавци која је предмет захтева, односно о одлуци наручиоца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4) повреде прописа којима се уређује поступак јавне набавке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5) чињенице и доказе којима се повреде доказују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6) потврду о уплати таксе из члана 156.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7) потпис подносиоца.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Ако поднети захтев за заштиту права не садржи све обавезне елементе наручилац ће такав захтев одбацити закључком.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Закључак наручилац доставља подносиоцу захтева и Републичкој комисији у року од три дана од дана доношења.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Износ таксе из члана 156. став 1. тач. 1)- 3)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Подносилац захтева за заштиту права дужан је да на рачун буџета Републике Србије (број рачуна: 840-30678845-06, шифра плаћања 153 или 253, позив на </w:t>
      </w:r>
      <w:r w:rsidRPr="00C504D3">
        <w:rPr>
          <w:rFonts w:ascii="Arial" w:hAnsi="Arial" w:cs="Arial"/>
          <w:sz w:val="22"/>
          <w:szCs w:val="22"/>
        </w:rPr>
        <w:t>број 1000</w:t>
      </w:r>
      <w:r w:rsidR="001C136E" w:rsidRPr="00C504D3">
        <w:rPr>
          <w:rFonts w:ascii="Arial" w:hAnsi="Arial" w:cs="Arial"/>
          <w:sz w:val="22"/>
          <w:szCs w:val="22"/>
          <w:lang w:val="sr-Cyrl-RS"/>
        </w:rPr>
        <w:t>0</w:t>
      </w:r>
      <w:r w:rsidR="00C57FCF" w:rsidRPr="00C504D3">
        <w:rPr>
          <w:rFonts w:ascii="Arial" w:hAnsi="Arial" w:cs="Arial"/>
          <w:sz w:val="22"/>
          <w:szCs w:val="22"/>
          <w:lang w:val="en-GB"/>
        </w:rPr>
        <w:t>6352</w:t>
      </w:r>
      <w:r w:rsidRPr="00C504D3">
        <w:rPr>
          <w:rFonts w:ascii="Arial" w:hAnsi="Arial" w:cs="Arial"/>
          <w:sz w:val="22"/>
          <w:szCs w:val="22"/>
        </w:rPr>
        <w:t>01</w:t>
      </w:r>
      <w:r w:rsidR="001C136E" w:rsidRPr="00C504D3">
        <w:rPr>
          <w:rFonts w:ascii="Arial" w:hAnsi="Arial" w:cs="Arial"/>
          <w:sz w:val="22"/>
          <w:szCs w:val="22"/>
          <w:lang w:val="sr-Cyrl-RS"/>
        </w:rPr>
        <w:t>7</w:t>
      </w:r>
      <w:r w:rsidRPr="00C504D3">
        <w:rPr>
          <w:rFonts w:ascii="Arial" w:hAnsi="Arial" w:cs="Arial"/>
          <w:sz w:val="22"/>
          <w:szCs w:val="22"/>
        </w:rPr>
        <w:t>,</w:t>
      </w:r>
      <w:r w:rsidRPr="007F2D63">
        <w:rPr>
          <w:rFonts w:ascii="Arial" w:hAnsi="Arial" w:cs="Arial"/>
          <w:sz w:val="22"/>
          <w:szCs w:val="22"/>
        </w:rPr>
        <w:t xml:space="preserve"> сврха: ЗЗП, ЈП ЕПС, јн. бр.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rPr>
        <w:t xml:space="preserve"> прималац уплате: буџет Републике Србије) уплати таксу од: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1) 120.000,00 динара ако се захтев за заштиту права подноси пре отварања понуда и ако процењена вредност није већа од 120.000.000,00 динара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2) 120.000,00 динара ако се захтев за заштиту права подноси након отварања понуда и ако процењена вредност није већа од 120.000.000,00 динара </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Свака странка у поступку сноси трошкове које проузрокује својим радњама.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Странке у захтеву морају прецизно да наведу трошкове за које траже накнаду.</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Накнаду трошкова могуће је тражити до доношења одлуке наручиоца, односно Републичке комисије о поднетом захтеву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О трошковима одлучује Републичка комисија. Одлука Републичке комисије је извршни наслов.</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Детаљно упутство о потврди из члана 151. став 1. тачка 6)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Чланом 151. Закона је прописано да захтев за заштиту права мора да садржи, између осталог, и потврду о уплати таксе из члана 156.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Подносилац захтева за заштиту права је дужан да на одређени рачун буџета Републике Србије уплати таксу у износу прописаном чланом 156. Закона.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Као доказ о уплати таксе, у смислу члана 151. став 1. тачка 6) Закона, прихватиће се:</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 Потврда о извршеној уплати таксе из члана 156. Закона која садржи следеће елементе: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 да буде издата од стране банке и да садржи печат банке;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(3) износ таксе из члана 156. Закона чија се уплата врши;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(4) број рачуна: 840-30678845-06;</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(5) шифру плаћања: 153 или 253;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(6) позив на број: подаци о броју или ознаци јавне набавке поводом које се подноси захтев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(7) сврха: ЗЗП; назив наручиоца; број или ознака јавне набавке поводом које се подноси захтев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(8) корисник: буџет Републике Србије;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(9) назив уплатиоца, односно назив подносиоца захтева за заштиту права за којег је извршена уплата таксе;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(10) потпис овлашћеног лица банке.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УПЛАТА ИЗ ИНОСТРАНСТВА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НАЗИВ И АДРЕСА БАНКЕ: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Народна банка Србије (НБС)</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11000 Београд, ул. Немањина бр. 17</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Србија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SWIFT CODE: NBSRRSBGXXX</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НАЗИВ И АДРЕСА ИНСТИТУЦИЈЕ: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Министарство финансија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Управа за трезор</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ул. Поп Лукина бр. 7-9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11000 Београд</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IBAN: RS 35908500103019323073</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НАПОМЕНА: Приликом уплата средстава потребно је навести следеће информације о плаћању - „детаљи плаћања“ (FIELD 70: DETAILS OF PAYMENT):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број у поступку јавне набавке на које се захтев за заштиту права односи и</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назив наручиоца у поступку јавне набавке.</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У прилогу су инструкције за уплате у валутама: EUR и USD.</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PAYMENT INSTRUCTIONS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SWIFT MESSAGE MT103 – EUR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32A: </w:t>
      </w:r>
      <w:r w:rsidRPr="007F2D63">
        <w:rPr>
          <w:rFonts w:ascii="Arial" w:hAnsi="Arial" w:cs="Arial"/>
          <w:sz w:val="22"/>
          <w:szCs w:val="22"/>
        </w:rPr>
        <w:tab/>
        <w:t>VALUE DATE – EUR- AMOUNT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50K:  </w:t>
      </w:r>
      <w:r w:rsidRPr="007F2D63">
        <w:rPr>
          <w:rFonts w:ascii="Arial" w:hAnsi="Arial" w:cs="Arial"/>
          <w:sz w:val="22"/>
          <w:szCs w:val="22"/>
        </w:rPr>
        <w:tab/>
        <w:t>ORDERING CUSTOMER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50K:  </w:t>
      </w:r>
      <w:r w:rsidRPr="007F2D63">
        <w:rPr>
          <w:rFonts w:ascii="Arial" w:hAnsi="Arial" w:cs="Arial"/>
          <w:sz w:val="22"/>
          <w:szCs w:val="22"/>
        </w:rPr>
        <w:tab/>
        <w:t>ORDERING CUSTOMER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56A: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(INTERMEDIARY)</w:t>
      </w:r>
      <w:r w:rsidRPr="007F2D63">
        <w:rPr>
          <w:rFonts w:ascii="Arial" w:hAnsi="Arial" w:cs="Arial"/>
          <w:sz w:val="22"/>
          <w:szCs w:val="22"/>
        </w:rPr>
        <w:tab/>
        <w:t>DEUTDEFFXXX</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DEUTSCHE BANK AG, F/M</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TAUNUSANLAGE 12</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GERMANY</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57A: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(ACC. WITH BANK)</w:t>
      </w:r>
      <w:r w:rsidRPr="007F2D63">
        <w:rPr>
          <w:rFonts w:ascii="Arial" w:hAnsi="Arial" w:cs="Arial"/>
          <w:sz w:val="22"/>
          <w:szCs w:val="22"/>
        </w:rPr>
        <w:tab/>
        <w:t>/DE20500700100935930800</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NBSRRSBGXXX</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NARODNA BANKA SRBIJE (NATIONAL</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BANK OF SERBIA – NBS BEOGRAD,</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NEMANJINA 17</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SERBIA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(BENEFICIARY)</w:t>
      </w:r>
      <w:r w:rsidRPr="007F2D63">
        <w:rPr>
          <w:rFonts w:ascii="Arial" w:hAnsi="Arial" w:cs="Arial"/>
          <w:sz w:val="22"/>
          <w:szCs w:val="22"/>
        </w:rPr>
        <w:tab/>
        <w:t>/RS35908500103019323073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MINISTARSTVO FINANSIJA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UPRAVA ZA TREZOR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POP LUKINA7-9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BEOGRAD</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70:  </w:t>
      </w:r>
      <w:r w:rsidRPr="007F2D63">
        <w:rPr>
          <w:rFonts w:ascii="Arial" w:hAnsi="Arial" w:cs="Arial"/>
          <w:sz w:val="22"/>
          <w:szCs w:val="22"/>
        </w:rPr>
        <w:tab/>
        <w:t>DETAILS OF PAYMENT</w:t>
      </w:r>
      <w:r w:rsidRPr="007F2D63">
        <w:rPr>
          <w:rFonts w:ascii="Arial" w:hAnsi="Arial" w:cs="Arial"/>
          <w:sz w:val="22"/>
          <w:szCs w:val="22"/>
        </w:rPr>
        <w:tab/>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SWIFT MESSAGE MT103 – USD</w:t>
      </w:r>
      <w:r w:rsidRPr="007F2D63">
        <w:rPr>
          <w:rFonts w:ascii="Arial" w:hAnsi="Arial" w:cs="Arial"/>
          <w:sz w:val="22"/>
          <w:szCs w:val="22"/>
        </w:rPr>
        <w:tab/>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32A: </w:t>
      </w:r>
      <w:r w:rsidRPr="007F2D63">
        <w:rPr>
          <w:rFonts w:ascii="Arial" w:hAnsi="Arial" w:cs="Arial"/>
          <w:sz w:val="22"/>
          <w:szCs w:val="22"/>
        </w:rPr>
        <w:tab/>
        <w:t>VALUE DATE – USD- AMOUNT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50K:  </w:t>
      </w:r>
      <w:r w:rsidRPr="007F2D63">
        <w:rPr>
          <w:rFonts w:ascii="Arial" w:hAnsi="Arial" w:cs="Arial"/>
          <w:sz w:val="22"/>
          <w:szCs w:val="22"/>
        </w:rPr>
        <w:tab/>
        <w:t>ORDERING CUSTOMER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56A: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(INTERMEDIARY)</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b/>
        <w:t>BKTRUS33XXX</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DEUTSCHE BANK TRUST COMPANIY</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AMERICAS, NEW YORK</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60 WALL STREET</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UNITED STATES</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57A: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(ACC. WITH BANK)</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b/>
        <w:t>NBSRRSBGXXX</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NARODNA BANKA SRBIJE (NATIONAL</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BANK OF SERBIA – NB BEOGRAD,</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NEMANJINA 17</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SERBIA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FIELD 59: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lastRenderedPageBreak/>
        <w:t>(BENEFICIARY)</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ab/>
        <w:t>/RS35908500103019323073</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MINISTARSTVO FINANSIJA</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UPRAVA ZA TREZOR</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POP LUKINA7-9</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BEOGRAD</w:t>
      </w:r>
    </w:p>
    <w:p w:rsidR="00D703DD" w:rsidRDefault="00D703DD" w:rsidP="00D703DD">
      <w:pPr>
        <w:suppressAutoHyphens w:val="0"/>
        <w:jc w:val="both"/>
        <w:rPr>
          <w:rFonts w:ascii="Arial" w:hAnsi="Arial" w:cs="Arial"/>
          <w:sz w:val="22"/>
          <w:szCs w:val="22"/>
        </w:rPr>
      </w:pPr>
      <w:r w:rsidRPr="007F2D63">
        <w:rPr>
          <w:rFonts w:ascii="Arial" w:hAnsi="Arial" w:cs="Arial"/>
          <w:sz w:val="22"/>
          <w:szCs w:val="22"/>
        </w:rPr>
        <w:t xml:space="preserve">FIELD 70:  </w:t>
      </w:r>
      <w:r w:rsidRPr="007F2D63">
        <w:rPr>
          <w:rFonts w:ascii="Arial" w:hAnsi="Arial" w:cs="Arial"/>
          <w:sz w:val="22"/>
          <w:szCs w:val="22"/>
        </w:rPr>
        <w:tab/>
        <w:t>DETAILS OF PAYMENT</w:t>
      </w:r>
    </w:p>
    <w:p w:rsidR="0068184C" w:rsidRPr="007F2D63" w:rsidRDefault="0068184C" w:rsidP="00D703DD">
      <w:pPr>
        <w:suppressAutoHyphens w:val="0"/>
        <w:jc w:val="both"/>
        <w:rPr>
          <w:rFonts w:ascii="Arial" w:hAnsi="Arial" w:cs="Arial"/>
          <w:sz w:val="22"/>
          <w:szCs w:val="22"/>
        </w:rPr>
      </w:pPr>
    </w:p>
    <w:p w:rsidR="00D703DD" w:rsidRPr="007F2D63" w:rsidRDefault="0068184C" w:rsidP="00D703DD">
      <w:pPr>
        <w:suppressAutoHyphens w:val="0"/>
        <w:jc w:val="both"/>
        <w:rPr>
          <w:rFonts w:ascii="Arial" w:hAnsi="Arial" w:cs="Arial"/>
          <w:b/>
          <w:sz w:val="22"/>
          <w:szCs w:val="22"/>
        </w:rPr>
      </w:pPr>
      <w:r>
        <w:rPr>
          <w:rFonts w:ascii="Arial" w:hAnsi="Arial" w:cs="Arial"/>
          <w:b/>
          <w:sz w:val="22"/>
          <w:szCs w:val="22"/>
          <w:lang w:val="sr-Cyrl-RS"/>
        </w:rPr>
        <w:t xml:space="preserve">6.28. </w:t>
      </w:r>
      <w:r w:rsidR="00D703DD" w:rsidRPr="007F2D63">
        <w:rPr>
          <w:rFonts w:ascii="Arial" w:hAnsi="Arial" w:cs="Arial"/>
          <w:b/>
          <w:sz w:val="22"/>
          <w:szCs w:val="22"/>
        </w:rPr>
        <w:tab/>
        <w:t>Закључивање и ступање на снагу уговора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Понуђач којем буде додељен уговор, обавезан је да у року од највише 10 (десет) дана од дана закључења уговора достави банкарску гаранцију за добро извршење посла.</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 </w:t>
      </w: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Ако понуђач којем је додељен уговор одбије да потпише уговор или уговор не потпише, Наручилац може закључити са првим с</w:t>
      </w:r>
      <w:r w:rsidR="00774FC7">
        <w:rPr>
          <w:rFonts w:ascii="Arial" w:hAnsi="Arial" w:cs="Arial"/>
          <w:sz w:val="22"/>
          <w:szCs w:val="22"/>
        </w:rPr>
        <w:t>ледећим најповољнијим понуђачем</w:t>
      </w:r>
      <w:r w:rsidR="00774FC7" w:rsidRPr="00774FC7">
        <w:rPr>
          <w:rFonts w:ascii="Arial" w:hAnsi="Arial" w:cs="Arial"/>
          <w:sz w:val="22"/>
          <w:szCs w:val="22"/>
          <w:lang w:val="sr-Cyrl-RS"/>
        </w:rPr>
        <w:t xml:space="preserve"> </w:t>
      </w:r>
      <w:r w:rsidR="00774FC7">
        <w:rPr>
          <w:rFonts w:ascii="Arial" w:hAnsi="Arial" w:cs="Arial"/>
          <w:sz w:val="22"/>
          <w:szCs w:val="22"/>
          <w:lang w:val="sr-Cyrl-RS"/>
        </w:rPr>
        <w:t>и реализвоати СФО за озбиљност понуде  понуђача који није потписао Уговор.</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rsidR="00212095" w:rsidRPr="007F2D63" w:rsidRDefault="00212095"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b/>
          <w:sz w:val="22"/>
          <w:szCs w:val="22"/>
        </w:rPr>
      </w:pPr>
      <w:r w:rsidRPr="007F2D63">
        <w:rPr>
          <w:rFonts w:ascii="Arial" w:hAnsi="Arial" w:cs="Arial"/>
          <w:b/>
          <w:sz w:val="22"/>
          <w:szCs w:val="22"/>
        </w:rPr>
        <w:t>6.2</w:t>
      </w:r>
      <w:r w:rsidR="00774FC7">
        <w:rPr>
          <w:rFonts w:ascii="Arial" w:hAnsi="Arial" w:cs="Arial"/>
          <w:b/>
          <w:sz w:val="22"/>
          <w:szCs w:val="22"/>
          <w:lang w:val="sr-Cyrl-RS"/>
        </w:rPr>
        <w:t>9</w:t>
      </w:r>
      <w:r w:rsidRPr="007F2D63">
        <w:rPr>
          <w:rFonts w:ascii="Arial" w:hAnsi="Arial" w:cs="Arial"/>
          <w:b/>
          <w:sz w:val="22"/>
          <w:szCs w:val="22"/>
        </w:rPr>
        <w:tab/>
        <w:t>Измене током трајања уговора</w:t>
      </w:r>
    </w:p>
    <w:p w:rsidR="00D703DD" w:rsidRPr="007F2D63" w:rsidRDefault="00D703DD" w:rsidP="00D703DD">
      <w:pPr>
        <w:suppressAutoHyphens w:val="0"/>
        <w:jc w:val="both"/>
        <w:rPr>
          <w:rFonts w:ascii="Arial" w:hAnsi="Arial" w:cs="Arial"/>
          <w:sz w:val="22"/>
          <w:szCs w:val="22"/>
        </w:rPr>
      </w:pPr>
    </w:p>
    <w:p w:rsidR="00D703DD" w:rsidRPr="007F2D63" w:rsidRDefault="00D703DD" w:rsidP="00D703DD">
      <w:pPr>
        <w:suppressAutoHyphens w:val="0"/>
        <w:jc w:val="both"/>
        <w:rPr>
          <w:rFonts w:ascii="Arial" w:hAnsi="Arial" w:cs="Arial"/>
          <w:sz w:val="22"/>
          <w:szCs w:val="22"/>
        </w:rPr>
      </w:pPr>
      <w:r w:rsidRPr="007F2D63">
        <w:rPr>
          <w:rFonts w:ascii="Arial" w:hAnsi="Arial" w:cs="Arial"/>
          <w:sz w:val="22"/>
          <w:szCs w:val="22"/>
        </w:rPr>
        <w:t xml:space="preserve">Након закључења уговора о јавној набавци наручилац може да дозволи промену цене и других битних елемената уговора из </w:t>
      </w:r>
      <w:r w:rsidR="000C59BB">
        <w:rPr>
          <w:rFonts w:ascii="Arial" w:hAnsi="Arial" w:cs="Arial"/>
          <w:sz w:val="22"/>
          <w:szCs w:val="22"/>
          <w:lang w:val="sr-Cyrl-RS"/>
        </w:rPr>
        <w:t xml:space="preserve">следећих </w:t>
      </w:r>
      <w:r w:rsidRPr="007F2D63">
        <w:rPr>
          <w:rFonts w:ascii="Arial" w:hAnsi="Arial" w:cs="Arial"/>
          <w:sz w:val="22"/>
          <w:szCs w:val="22"/>
        </w:rPr>
        <w:t>разлога</w:t>
      </w:r>
      <w:r w:rsidR="000C59BB">
        <w:rPr>
          <w:rFonts w:ascii="Arial" w:hAnsi="Arial" w:cs="Arial"/>
          <w:sz w:val="22"/>
          <w:szCs w:val="22"/>
          <w:lang w:val="sr-Cyrl-RS"/>
        </w:rPr>
        <w:t>:</w:t>
      </w:r>
      <w:r w:rsidRPr="007F2D63">
        <w:rPr>
          <w:rFonts w:ascii="Arial" w:hAnsi="Arial" w:cs="Arial"/>
          <w:sz w:val="22"/>
          <w:szCs w:val="22"/>
        </w:rPr>
        <w:t xml:space="preserve"> виша сила, измена важећих законских прописа, мере државних органа и измењене околности на </w:t>
      </w:r>
      <w:r w:rsidR="00197EAD">
        <w:rPr>
          <w:rFonts w:ascii="Arial" w:hAnsi="Arial" w:cs="Arial"/>
          <w:sz w:val="22"/>
          <w:szCs w:val="22"/>
        </w:rPr>
        <w:t>тржишту настале услед више силе, измене подлога из</w:t>
      </w:r>
      <w:r w:rsidR="006A3964">
        <w:rPr>
          <w:rFonts w:ascii="Arial" w:hAnsi="Arial" w:cs="Arial"/>
          <w:sz w:val="22"/>
          <w:szCs w:val="22"/>
        </w:rPr>
        <w:t xml:space="preserve"> тачке 6. Пројектоног задатка (</w:t>
      </w:r>
      <w:r w:rsidR="00197EAD">
        <w:rPr>
          <w:rFonts w:ascii="Arial" w:hAnsi="Arial" w:cs="Arial"/>
          <w:sz w:val="22"/>
          <w:szCs w:val="22"/>
        </w:rPr>
        <w:t xml:space="preserve">стр. 12. ове конкурсне документације). </w:t>
      </w:r>
    </w:p>
    <w:p w:rsidR="00D703DD" w:rsidRPr="007F2D63" w:rsidRDefault="00D703DD" w:rsidP="00D703DD">
      <w:pPr>
        <w:suppressAutoHyphens w:val="0"/>
        <w:jc w:val="both"/>
        <w:rPr>
          <w:rFonts w:ascii="Arial" w:hAnsi="Arial" w:cs="Arial"/>
          <w:sz w:val="22"/>
          <w:szCs w:val="22"/>
        </w:rPr>
      </w:pPr>
    </w:p>
    <w:p w:rsidR="00D703DD" w:rsidRPr="007F2D63" w:rsidRDefault="00C40113" w:rsidP="00D703DD">
      <w:pPr>
        <w:suppressAutoHyphens w:val="0"/>
        <w:jc w:val="both"/>
        <w:rPr>
          <w:rFonts w:ascii="Arial" w:hAnsi="Arial" w:cs="Arial"/>
          <w:sz w:val="22"/>
          <w:szCs w:val="22"/>
        </w:rPr>
      </w:pPr>
      <w:r w:rsidRPr="007F2D63">
        <w:rPr>
          <w:rFonts w:ascii="Arial" w:hAnsi="Arial" w:cs="Arial"/>
          <w:sz w:val="22"/>
          <w:szCs w:val="22"/>
        </w:rPr>
        <w:t>У наведеним случај</w:t>
      </w:r>
      <w:r w:rsidR="00D703DD" w:rsidRPr="007F2D63">
        <w:rPr>
          <w:rFonts w:ascii="Arial" w:hAnsi="Arial" w:cs="Arial"/>
          <w:sz w:val="22"/>
          <w:szCs w:val="22"/>
        </w:rPr>
        <w:t>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72E58" w:rsidRPr="007F2D63" w:rsidRDefault="00E72E58" w:rsidP="00332061">
      <w:pPr>
        <w:suppressAutoHyphens w:val="0"/>
        <w:jc w:val="both"/>
        <w:rPr>
          <w:rFonts w:ascii="Arial" w:hAnsi="Arial" w:cs="Arial"/>
          <w:sz w:val="22"/>
          <w:szCs w:val="22"/>
        </w:rPr>
      </w:pPr>
      <w:r w:rsidRPr="007F2D63">
        <w:rPr>
          <w:rFonts w:ascii="Arial" w:hAnsi="Arial" w:cs="Arial"/>
          <w:sz w:val="22"/>
          <w:szCs w:val="22"/>
        </w:rPr>
        <w:br w:type="page"/>
      </w:r>
    </w:p>
    <w:p w:rsidR="00157087" w:rsidRDefault="00233D22" w:rsidP="00DF6F8A">
      <w:pPr>
        <w:suppressAutoHyphens w:val="0"/>
        <w:ind w:left="360"/>
        <w:jc w:val="center"/>
        <w:rPr>
          <w:rFonts w:ascii="Arial" w:hAnsi="Arial" w:cs="Arial"/>
          <w:b/>
          <w:sz w:val="22"/>
          <w:szCs w:val="22"/>
          <w:lang w:val="sr-Cyrl-RS"/>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362821710"/>
      <w:bookmarkStart w:id="184" w:name="_Toc299460573"/>
      <w:bookmarkStart w:id="185" w:name="_Toc43069742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7F2D63">
        <w:rPr>
          <w:rFonts w:ascii="Arial" w:hAnsi="Arial" w:cs="Arial"/>
          <w:b/>
          <w:sz w:val="22"/>
          <w:szCs w:val="22"/>
          <w:lang w:val="sr-Cyrl-RS"/>
        </w:rPr>
        <w:lastRenderedPageBreak/>
        <w:t xml:space="preserve">7. </w:t>
      </w:r>
      <w:r w:rsidR="00157087" w:rsidRPr="007F2D63">
        <w:rPr>
          <w:rFonts w:ascii="Arial" w:hAnsi="Arial" w:cs="Arial"/>
          <w:b/>
          <w:sz w:val="22"/>
          <w:szCs w:val="22"/>
          <w:lang w:val="sr-Cyrl-RS"/>
        </w:rPr>
        <w:t>ОБРАСЦИ</w:t>
      </w:r>
    </w:p>
    <w:p w:rsidR="00157087" w:rsidRPr="007F2D63" w:rsidRDefault="00157087" w:rsidP="00157087">
      <w:pPr>
        <w:suppressAutoHyphens w:val="0"/>
        <w:jc w:val="right"/>
        <w:rPr>
          <w:rFonts w:ascii="Arial" w:hAnsi="Arial" w:cs="Arial"/>
          <w:b/>
          <w:sz w:val="22"/>
          <w:szCs w:val="22"/>
          <w:lang w:val="en-US"/>
        </w:rPr>
      </w:pPr>
      <w:bookmarkStart w:id="186" w:name="_Toc442559924"/>
    </w:p>
    <w:p w:rsidR="00157087" w:rsidRPr="007F2D63" w:rsidRDefault="00157087" w:rsidP="00157087">
      <w:pPr>
        <w:suppressAutoHyphens w:val="0"/>
        <w:jc w:val="right"/>
        <w:rPr>
          <w:rFonts w:ascii="Arial" w:hAnsi="Arial" w:cs="Arial"/>
          <w:b/>
          <w:sz w:val="22"/>
          <w:szCs w:val="22"/>
          <w:lang w:val="sr-Cyrl-R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1</w:t>
      </w:r>
      <w:r w:rsidRPr="007F2D63">
        <w:rPr>
          <w:rFonts w:ascii="Arial" w:hAnsi="Arial" w:cs="Arial"/>
          <w:b/>
          <w:sz w:val="22"/>
          <w:szCs w:val="22"/>
          <w:lang w:val="en-US"/>
        </w:rPr>
        <w:t>.</w:t>
      </w:r>
      <w:bookmarkEnd w:id="186"/>
    </w:p>
    <w:p w:rsidR="00157087" w:rsidRPr="007F2D63" w:rsidRDefault="00157087" w:rsidP="00157087">
      <w:pPr>
        <w:suppressAutoHyphens w:val="0"/>
        <w:jc w:val="center"/>
        <w:rPr>
          <w:rFonts w:ascii="Arial" w:hAnsi="Arial" w:cs="Arial"/>
          <w:b/>
          <w:bCs/>
          <w:sz w:val="22"/>
          <w:szCs w:val="22"/>
          <w:lang w:val="en-US"/>
        </w:rPr>
      </w:pPr>
      <w:r w:rsidRPr="007F2D63">
        <w:rPr>
          <w:rFonts w:ascii="Arial" w:hAnsi="Arial" w:cs="Arial"/>
          <w:b/>
          <w:bCs/>
          <w:sz w:val="22"/>
          <w:szCs w:val="22"/>
          <w:lang w:val="en-US"/>
        </w:rPr>
        <w:t>ОБРАЗАЦ ПОНУДЕ</w:t>
      </w:r>
    </w:p>
    <w:p w:rsidR="00157087" w:rsidRPr="007F2D63" w:rsidRDefault="00157087" w:rsidP="00157087">
      <w:pPr>
        <w:suppressAutoHyphens w:val="0"/>
        <w:rPr>
          <w:rFonts w:ascii="Arial" w:hAnsi="Arial" w:cs="Arial"/>
          <w:b/>
          <w:bCs/>
          <w:sz w:val="22"/>
          <w:szCs w:val="22"/>
          <w:lang w:val="en-US"/>
        </w:rPr>
      </w:pPr>
    </w:p>
    <w:p w:rsidR="00157087" w:rsidRPr="007F2D63" w:rsidRDefault="00157087" w:rsidP="00212095">
      <w:pPr>
        <w:suppressAutoHyphens w:val="0"/>
        <w:jc w:val="both"/>
        <w:rPr>
          <w:rFonts w:ascii="Arial" w:hAnsi="Arial" w:cs="Arial"/>
          <w:bCs/>
          <w:sz w:val="22"/>
          <w:szCs w:val="22"/>
          <w:lang w:val="sr-Cyrl-RS"/>
        </w:rPr>
      </w:pPr>
      <w:r w:rsidRPr="007F2D63">
        <w:rPr>
          <w:rFonts w:ascii="Arial" w:hAnsi="Arial" w:cs="Arial"/>
          <w:bCs/>
          <w:sz w:val="22"/>
          <w:szCs w:val="22"/>
          <w:lang w:val="en-US"/>
        </w:rPr>
        <w:t xml:space="preserve">Понуда бр._________ од _______________ за  </w:t>
      </w:r>
      <w:r w:rsidRPr="007F2D63">
        <w:rPr>
          <w:rFonts w:ascii="Arial" w:hAnsi="Arial" w:cs="Arial"/>
          <w:bCs/>
          <w:sz w:val="22"/>
          <w:szCs w:val="22"/>
          <w:lang w:val="sr-Cyrl-RS"/>
        </w:rPr>
        <w:t xml:space="preserve">преговарачки </w:t>
      </w:r>
      <w:r w:rsidRPr="007F2D63">
        <w:rPr>
          <w:rFonts w:ascii="Arial" w:hAnsi="Arial" w:cs="Arial"/>
          <w:bCs/>
          <w:sz w:val="22"/>
          <w:szCs w:val="22"/>
          <w:lang w:val="en-US"/>
        </w:rPr>
        <w:t>поступак</w:t>
      </w:r>
      <w:r w:rsidRPr="007F2D63">
        <w:rPr>
          <w:rFonts w:ascii="Arial" w:hAnsi="Arial" w:cs="Arial"/>
          <w:bCs/>
          <w:sz w:val="22"/>
          <w:szCs w:val="22"/>
          <w:lang w:val="sr-Cyrl-RS"/>
        </w:rPr>
        <w:t xml:space="preserve"> са објављивањем позива за подношење понуда</w:t>
      </w:r>
      <w:r w:rsidRPr="007F2D63">
        <w:rPr>
          <w:rFonts w:ascii="Arial" w:hAnsi="Arial" w:cs="Arial"/>
          <w:bCs/>
          <w:sz w:val="22"/>
          <w:szCs w:val="22"/>
          <w:lang w:val="en-US"/>
        </w:rPr>
        <w:t xml:space="preserve"> </w:t>
      </w:r>
      <w:r w:rsidR="00212095" w:rsidRPr="007F2D63">
        <w:rPr>
          <w:rFonts w:ascii="Arial" w:hAnsi="Arial" w:cs="Arial"/>
          <w:bCs/>
          <w:sz w:val="22"/>
          <w:szCs w:val="22"/>
          <w:lang w:val="sr-Cyrl-RS"/>
        </w:rPr>
        <w:t xml:space="preserve">за </w:t>
      </w:r>
      <w:r w:rsidR="0016298C" w:rsidRPr="007F2D63">
        <w:rPr>
          <w:rFonts w:ascii="Arial" w:hAnsi="Arial" w:cs="Arial"/>
          <w:bCs/>
          <w:sz w:val="22"/>
          <w:szCs w:val="22"/>
          <w:lang w:val="en-US"/>
        </w:rPr>
        <w:t xml:space="preserve">јавну набавку </w:t>
      </w:r>
      <w:r w:rsidR="00212095" w:rsidRPr="007F2D63">
        <w:rPr>
          <w:rFonts w:ascii="Arial" w:hAnsi="Arial" w:cs="Arial"/>
          <w:bCs/>
          <w:sz w:val="22"/>
          <w:szCs w:val="22"/>
          <w:lang w:val="en-US"/>
        </w:rPr>
        <w:t>услуг</w:t>
      </w:r>
      <w:r w:rsidR="0016298C" w:rsidRPr="007F2D63">
        <w:rPr>
          <w:rFonts w:ascii="Arial" w:hAnsi="Arial" w:cs="Arial"/>
          <w:bCs/>
          <w:sz w:val="22"/>
          <w:szCs w:val="22"/>
          <w:lang w:val="sr-Cyrl-RS"/>
        </w:rPr>
        <w:t>а</w:t>
      </w:r>
      <w:r w:rsidRPr="007F2D63">
        <w:rPr>
          <w:rFonts w:ascii="Arial" w:hAnsi="Arial" w:cs="Arial"/>
          <w:bCs/>
          <w:sz w:val="22"/>
          <w:szCs w:val="22"/>
          <w:lang w:val="en-US"/>
        </w:rPr>
        <w:t xml:space="preserve"> </w:t>
      </w:r>
      <w:r w:rsidR="00916E1E" w:rsidRPr="007F2D63">
        <w:rPr>
          <w:rFonts w:ascii="Arial" w:hAnsi="Arial" w:cs="Arial"/>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157087" w:rsidRPr="007F2D63" w:rsidRDefault="00157087" w:rsidP="00157087">
      <w:pPr>
        <w:suppressAutoHyphens w:val="0"/>
        <w:rPr>
          <w:rFonts w:ascii="Arial" w:hAnsi="Arial" w:cs="Arial"/>
          <w:bCs/>
          <w:sz w:val="22"/>
          <w:szCs w:val="22"/>
          <w:lang w:val="en-US"/>
        </w:rPr>
      </w:pPr>
    </w:p>
    <w:p w:rsidR="00157087" w:rsidRPr="004D4BC4" w:rsidRDefault="00157087" w:rsidP="009775CA">
      <w:pPr>
        <w:pStyle w:val="ListParagraph"/>
        <w:numPr>
          <w:ilvl w:val="0"/>
          <w:numId w:val="51"/>
        </w:numPr>
        <w:rPr>
          <w:rFonts w:ascii="Arial" w:hAnsi="Arial" w:cs="Arial"/>
          <w:i/>
          <w:iCs/>
          <w:lang w:val="en-US"/>
        </w:rPr>
      </w:pPr>
      <w:r w:rsidRPr="004D4BC4">
        <w:rPr>
          <w:rFonts w:ascii="Arial" w:hAnsi="Arial" w:cs="Arial"/>
          <w:b/>
          <w:bCs/>
          <w:i/>
          <w:iCs/>
          <w:lang w:val="en-US"/>
        </w:rPr>
        <w:t>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157087" w:rsidRPr="007F2D63" w:rsidTr="00157087">
        <w:trPr>
          <w:trHeight w:val="620"/>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i/>
                <w:iCs/>
                <w:sz w:val="22"/>
                <w:szCs w:val="22"/>
                <w:lang w:val="en-US"/>
              </w:rPr>
            </w:pPr>
            <w:r w:rsidRPr="007F2D63">
              <w:rPr>
                <w:rFonts w:ascii="Arial" w:hAnsi="Arial" w:cs="Arial"/>
                <w:i/>
                <w:iCs/>
                <w:sz w:val="22"/>
                <w:szCs w:val="22"/>
                <w:lang w:val="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rPr>
          <w:trHeight w:val="620"/>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DF6F8A">
        <w:trPr>
          <w:trHeight w:val="642"/>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DF6F8A">
        <w:trPr>
          <w:trHeight w:val="669"/>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r w:rsidRPr="007F2D63">
              <w:rPr>
                <w:rFonts w:ascii="Arial" w:hAnsi="Arial" w:cs="Arial"/>
                <w:i/>
                <w:iCs/>
                <w:sz w:val="22"/>
                <w:szCs w:val="22"/>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p>
        </w:tc>
      </w:tr>
      <w:tr w:rsidR="00157087" w:rsidRPr="007F2D63" w:rsidTr="00157087">
        <w:trPr>
          <w:trHeight w:val="512"/>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i/>
                <w:iCs/>
                <w:sz w:val="22"/>
                <w:szCs w:val="22"/>
                <w:lang w:val="en-US"/>
              </w:rPr>
            </w:pPr>
          </w:p>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r w:rsidRPr="007F2D63">
              <w:rPr>
                <w:rFonts w:ascii="Arial" w:hAnsi="Arial" w:cs="Arial"/>
                <w:i/>
                <w:iCs/>
                <w:sz w:val="22"/>
                <w:szCs w:val="22"/>
                <w:lang w:val="ru-RU"/>
              </w:rPr>
              <w:t>Електронска адреса понуђача (</w:t>
            </w:r>
            <w:r w:rsidRPr="007F2D63">
              <w:rPr>
                <w:rFonts w:ascii="Arial" w:hAnsi="Arial" w:cs="Arial"/>
                <w:i/>
                <w:iCs/>
                <w:sz w:val="22"/>
                <w:szCs w:val="22"/>
                <w:lang w:val="en-US"/>
              </w:rPr>
              <w:t>e</w:t>
            </w:r>
            <w:r w:rsidRPr="007F2D63">
              <w:rPr>
                <w:rFonts w:ascii="Arial" w:hAnsi="Arial" w:cs="Arial"/>
                <w:i/>
                <w:iCs/>
                <w:sz w:val="22"/>
                <w:szCs w:val="22"/>
                <w:lang w:val="ru-RU"/>
              </w:rPr>
              <w:t>-</w:t>
            </w:r>
            <w:r w:rsidRPr="007F2D63">
              <w:rPr>
                <w:rFonts w:ascii="Arial" w:hAnsi="Arial" w:cs="Arial"/>
                <w:i/>
                <w:iCs/>
                <w:sz w:val="22"/>
                <w:szCs w:val="22"/>
                <w:lang w:val="en-US"/>
              </w:rPr>
              <w:t>mail</w:t>
            </w:r>
            <w:r w:rsidRPr="007F2D63">
              <w:rPr>
                <w:rFonts w:ascii="Arial" w:hAnsi="Arial" w:cs="Arial"/>
                <w:i/>
                <w:iCs/>
                <w:sz w:val="22"/>
                <w:szCs w:val="22"/>
                <w:lang w:val="ru-RU"/>
              </w:rPr>
              <w:t>):</w:t>
            </w:r>
          </w:p>
          <w:p w:rsidR="00157087" w:rsidRPr="007F2D63" w:rsidRDefault="00157087" w:rsidP="00157087">
            <w:pPr>
              <w:suppressAutoHyphens w:val="0"/>
              <w:rPr>
                <w:rFonts w:ascii="Arial" w:hAnsi="Arial" w:cs="Arial"/>
                <w:b/>
                <w:bCs/>
                <w:i/>
                <w:iCs/>
                <w:sz w:val="22"/>
                <w:szCs w:val="22"/>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p>
        </w:tc>
      </w:tr>
      <w:tr w:rsidR="00157087" w:rsidRPr="007F2D63" w:rsidTr="00157087">
        <w:trPr>
          <w:trHeight w:val="557"/>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rPr>
          <w:trHeight w:val="530"/>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i/>
                <w:iCs/>
                <w:sz w:val="22"/>
                <w:szCs w:val="22"/>
                <w:lang w:val="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p w:rsidR="00157087" w:rsidRPr="007F2D63" w:rsidRDefault="00157087" w:rsidP="00157087">
            <w:pPr>
              <w:suppressAutoHyphens w:val="0"/>
              <w:rPr>
                <w:rFonts w:ascii="Arial" w:hAnsi="Arial" w:cs="Arial"/>
                <w:b/>
                <w:bCs/>
                <w:i/>
                <w:iCs/>
                <w:sz w:val="22"/>
                <w:szCs w:val="22"/>
                <w:lang w:val="en-US"/>
              </w:rPr>
            </w:pPr>
          </w:p>
        </w:tc>
      </w:tr>
      <w:tr w:rsidR="00157087" w:rsidRPr="007F2D63" w:rsidTr="00157087">
        <w:trPr>
          <w:trHeight w:val="593"/>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r w:rsidRPr="007F2D63">
              <w:rPr>
                <w:rFonts w:ascii="Arial" w:hAnsi="Arial" w:cs="Arial"/>
                <w:i/>
                <w:iCs/>
                <w:sz w:val="22"/>
                <w:szCs w:val="22"/>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p>
          <w:p w:rsidR="00157087" w:rsidRPr="007F2D63" w:rsidRDefault="00157087" w:rsidP="00157087">
            <w:pPr>
              <w:suppressAutoHyphens w:val="0"/>
              <w:rPr>
                <w:rFonts w:ascii="Arial" w:hAnsi="Arial" w:cs="Arial"/>
                <w:b/>
                <w:bCs/>
                <w:i/>
                <w:iCs/>
                <w:sz w:val="22"/>
                <w:szCs w:val="22"/>
                <w:lang w:val="ru-RU"/>
              </w:rPr>
            </w:pPr>
          </w:p>
          <w:p w:rsidR="00157087" w:rsidRPr="007F2D63" w:rsidRDefault="00157087" w:rsidP="00157087">
            <w:pPr>
              <w:suppressAutoHyphens w:val="0"/>
              <w:rPr>
                <w:rFonts w:ascii="Arial" w:hAnsi="Arial" w:cs="Arial"/>
                <w:b/>
                <w:bCs/>
                <w:i/>
                <w:iCs/>
                <w:sz w:val="22"/>
                <w:szCs w:val="22"/>
                <w:lang w:val="ru-RU"/>
              </w:rPr>
            </w:pPr>
          </w:p>
        </w:tc>
      </w:tr>
      <w:tr w:rsidR="00157087" w:rsidRPr="007F2D63" w:rsidTr="00157087">
        <w:trPr>
          <w:trHeight w:val="593"/>
        </w:trPr>
        <w:tc>
          <w:tcPr>
            <w:tcW w:w="4621"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r w:rsidRPr="007F2D63">
              <w:rPr>
                <w:rFonts w:ascii="Arial" w:hAnsi="Arial" w:cs="Arial"/>
                <w:i/>
                <w:iCs/>
                <w:sz w:val="22"/>
                <w:szCs w:val="22"/>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i/>
                <w:iCs/>
                <w:sz w:val="22"/>
                <w:szCs w:val="22"/>
                <w:lang w:val="ru-RU"/>
              </w:rPr>
            </w:pPr>
          </w:p>
          <w:p w:rsidR="00157087" w:rsidRPr="007F2D63" w:rsidRDefault="00157087" w:rsidP="00157087">
            <w:pPr>
              <w:suppressAutoHyphens w:val="0"/>
              <w:rPr>
                <w:rFonts w:ascii="Arial" w:hAnsi="Arial" w:cs="Arial"/>
                <w:b/>
                <w:bCs/>
                <w:i/>
                <w:iCs/>
                <w:sz w:val="22"/>
                <w:szCs w:val="22"/>
                <w:lang w:val="ru-RU"/>
              </w:rPr>
            </w:pPr>
          </w:p>
          <w:p w:rsidR="00157087" w:rsidRPr="007F2D63" w:rsidRDefault="00157087" w:rsidP="00157087">
            <w:pPr>
              <w:suppressAutoHyphens w:val="0"/>
              <w:rPr>
                <w:rFonts w:ascii="Arial" w:hAnsi="Arial" w:cs="Arial"/>
                <w:b/>
                <w:bCs/>
                <w:i/>
                <w:iCs/>
                <w:sz w:val="22"/>
                <w:szCs w:val="22"/>
                <w:lang w:val="ru-RU"/>
              </w:rPr>
            </w:pPr>
          </w:p>
        </w:tc>
      </w:tr>
    </w:tbl>
    <w:p w:rsidR="00157087" w:rsidRDefault="00157087" w:rsidP="00157087">
      <w:pPr>
        <w:suppressAutoHyphens w:val="0"/>
        <w:rPr>
          <w:rFonts w:ascii="Arial" w:hAnsi="Arial" w:cs="Arial"/>
          <w:sz w:val="22"/>
          <w:szCs w:val="22"/>
          <w:lang w:val="en-US"/>
        </w:rPr>
      </w:pPr>
    </w:p>
    <w:p w:rsidR="00721203" w:rsidRDefault="00721203" w:rsidP="00157087">
      <w:pPr>
        <w:suppressAutoHyphens w:val="0"/>
        <w:rPr>
          <w:rFonts w:ascii="Arial" w:hAnsi="Arial" w:cs="Arial"/>
          <w:sz w:val="22"/>
          <w:szCs w:val="22"/>
          <w:lang w:val="en-US"/>
        </w:rPr>
      </w:pPr>
    </w:p>
    <w:p w:rsidR="00721203" w:rsidRDefault="00721203" w:rsidP="00157087">
      <w:pPr>
        <w:suppressAutoHyphens w:val="0"/>
        <w:rPr>
          <w:rFonts w:ascii="Arial" w:hAnsi="Arial" w:cs="Arial"/>
          <w:sz w:val="22"/>
          <w:szCs w:val="22"/>
          <w:lang w:val="en-US"/>
        </w:rPr>
      </w:pPr>
    </w:p>
    <w:p w:rsidR="00721203" w:rsidRPr="007F2D63" w:rsidRDefault="00721203"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
          <w:bCs/>
          <w:i/>
          <w:iCs/>
          <w:sz w:val="22"/>
          <w:szCs w:val="22"/>
          <w:lang w:val="en-US"/>
        </w:rPr>
      </w:pPr>
      <w:r w:rsidRPr="007F2D63">
        <w:rPr>
          <w:rFonts w:ascii="Arial" w:hAnsi="Arial" w:cs="Arial"/>
          <w:b/>
          <w:bCs/>
          <w:i/>
          <w:iCs/>
          <w:sz w:val="22"/>
          <w:szCs w:val="22"/>
          <w:lang w:val="en-US"/>
        </w:rPr>
        <w:lastRenderedPageBreak/>
        <w:t xml:space="preserve">2) ПОНУДУ ПОДНОСИ: </w:t>
      </w:r>
    </w:p>
    <w:tbl>
      <w:tblPr>
        <w:tblW w:w="0" w:type="auto"/>
        <w:tblInd w:w="-20" w:type="dxa"/>
        <w:tblLayout w:type="fixed"/>
        <w:tblLook w:val="0000" w:firstRow="0" w:lastRow="0" w:firstColumn="0" w:lastColumn="0" w:noHBand="0" w:noVBand="0"/>
      </w:tblPr>
      <w:tblGrid>
        <w:gridCol w:w="9282"/>
      </w:tblGrid>
      <w:tr w:rsidR="00157087" w:rsidRPr="007F2D63"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
                <w:bCs/>
                <w:sz w:val="22"/>
                <w:szCs w:val="22"/>
                <w:lang w:val="en-US"/>
              </w:rPr>
              <w:t xml:space="preserve">А) САМОСТАЛНО </w:t>
            </w:r>
          </w:p>
        </w:tc>
      </w:tr>
      <w:tr w:rsidR="00157087" w:rsidRPr="007F2D63"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
                <w:bCs/>
                <w:sz w:val="22"/>
                <w:szCs w:val="22"/>
                <w:lang w:val="en-US"/>
              </w:rPr>
              <w:t>Б) СА ПОДИЗВОЂАЧЕМ</w:t>
            </w:r>
          </w:p>
        </w:tc>
      </w:tr>
      <w:tr w:rsidR="00157087" w:rsidRPr="007F2D63"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p w:rsidR="00157087" w:rsidRPr="007F2D63" w:rsidRDefault="00157087" w:rsidP="00157087">
            <w:pPr>
              <w:suppressAutoHyphens w:val="0"/>
              <w:rPr>
                <w:rFonts w:ascii="Arial" w:hAnsi="Arial" w:cs="Arial"/>
                <w:b/>
                <w:i/>
                <w:iCs/>
                <w:sz w:val="22"/>
                <w:szCs w:val="22"/>
                <w:lang w:val="ru-RU"/>
              </w:rPr>
            </w:pPr>
            <w:r w:rsidRPr="007F2D63">
              <w:rPr>
                <w:rFonts w:ascii="Arial" w:hAnsi="Arial" w:cs="Arial"/>
                <w:b/>
                <w:bCs/>
                <w:sz w:val="22"/>
                <w:szCs w:val="22"/>
                <w:lang w:val="en-US"/>
              </w:rPr>
              <w:t>В) КАО ЗАЈЕДНИЧКУ ПОНУДУ</w:t>
            </w:r>
          </w:p>
        </w:tc>
      </w:tr>
    </w:tbl>
    <w:p w:rsidR="00157087" w:rsidRPr="007F2D63" w:rsidRDefault="00157087" w:rsidP="00157087">
      <w:pPr>
        <w:suppressAutoHyphens w:val="0"/>
        <w:rPr>
          <w:rFonts w:ascii="Arial" w:hAnsi="Arial" w:cs="Arial"/>
          <w:bCs/>
          <w:sz w:val="22"/>
          <w:szCs w:val="22"/>
          <w:lang w:val="en-US"/>
        </w:rPr>
      </w:pPr>
      <w:r w:rsidRPr="007F2D63">
        <w:rPr>
          <w:rFonts w:ascii="Arial" w:hAnsi="Arial" w:cs="Arial"/>
          <w:b/>
          <w:i/>
          <w:iCs/>
          <w:sz w:val="22"/>
          <w:szCs w:val="22"/>
          <w:lang w:val="ru-RU"/>
        </w:rPr>
        <w:t>Напомена:</w:t>
      </w:r>
      <w:r w:rsidRPr="007F2D63">
        <w:rPr>
          <w:rFonts w:ascii="Arial" w:hAnsi="Arial" w:cs="Arial"/>
          <w:i/>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57087" w:rsidRPr="007F2D63" w:rsidRDefault="00157087" w:rsidP="00157087">
      <w:pPr>
        <w:suppressAutoHyphens w:val="0"/>
        <w:rPr>
          <w:rFonts w:ascii="Arial" w:hAnsi="Arial" w:cs="Arial"/>
          <w:b/>
          <w:bCs/>
          <w:i/>
          <w:sz w:val="22"/>
          <w:szCs w:val="22"/>
        </w:rPr>
      </w:pPr>
    </w:p>
    <w:p w:rsidR="00157087" w:rsidRPr="007F2D63" w:rsidRDefault="00157087" w:rsidP="00157087">
      <w:pPr>
        <w:suppressAutoHyphens w:val="0"/>
        <w:rPr>
          <w:rFonts w:ascii="Arial" w:hAnsi="Arial" w:cs="Arial"/>
          <w:b/>
          <w:bCs/>
          <w:i/>
          <w:sz w:val="22"/>
          <w:szCs w:val="22"/>
          <w:lang w:val="en-US"/>
        </w:rPr>
      </w:pPr>
      <w:r w:rsidRPr="007F2D63">
        <w:rPr>
          <w:rFonts w:ascii="Arial" w:hAnsi="Arial" w:cs="Arial"/>
          <w:b/>
          <w:bCs/>
          <w:i/>
          <w:sz w:val="22"/>
          <w:szCs w:val="22"/>
        </w:rPr>
        <w:t xml:space="preserve">3) </w:t>
      </w:r>
      <w:r w:rsidRPr="007F2D63">
        <w:rPr>
          <w:rFonts w:ascii="Arial" w:hAnsi="Arial" w:cs="Arial"/>
          <w:b/>
          <w:bCs/>
          <w:i/>
          <w:sz w:val="22"/>
          <w:szCs w:val="22"/>
          <w:lang w:val="en-U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Cs/>
                <w:i/>
                <w:sz w:val="22"/>
                <w:szCs w:val="22"/>
                <w:lang w:val="en-US"/>
              </w:rPr>
            </w:pPr>
            <w:r w:rsidRPr="007F2D63">
              <w:rPr>
                <w:rFonts w:ascii="Arial" w:hAnsi="Arial" w:cs="Arial"/>
                <w:bCs/>
                <w:i/>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rPr>
          <w:trHeight w:val="557"/>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r w:rsidRPr="007F2D63">
              <w:rPr>
                <w:rFonts w:ascii="Arial" w:hAnsi="Arial" w:cs="Arial"/>
                <w:bCs/>
                <w:i/>
                <w:sz w:val="22"/>
                <w:szCs w:val="22"/>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Cs/>
                <w:i/>
                <w:sz w:val="22"/>
                <w:szCs w:val="22"/>
                <w:lang w:val="en-US"/>
              </w:rPr>
            </w:pPr>
            <w:r w:rsidRPr="007F2D63">
              <w:rPr>
                <w:rFonts w:ascii="Arial" w:hAnsi="Arial" w:cs="Arial"/>
                <w:bCs/>
                <w:i/>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rPr>
          <w:trHeight w:val="512"/>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r w:rsidRPr="007F2D63">
              <w:rPr>
                <w:rFonts w:ascii="Arial" w:hAnsi="Arial" w:cs="Arial"/>
                <w:bCs/>
                <w:i/>
                <w:sz w:val="22"/>
                <w:szCs w:val="22"/>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DF6F8A">
        <w:trPr>
          <w:trHeight w:val="669"/>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bl>
    <w:p w:rsidR="00157087" w:rsidRPr="007F2D63" w:rsidRDefault="00157087" w:rsidP="00157087">
      <w:pPr>
        <w:suppressAutoHyphens w:val="0"/>
        <w:rPr>
          <w:rFonts w:ascii="Arial" w:hAnsi="Arial" w:cs="Arial"/>
          <w:i/>
          <w:iCs/>
          <w:sz w:val="22"/>
          <w:szCs w:val="22"/>
          <w:lang w:val="ru-RU"/>
        </w:rPr>
      </w:pPr>
      <w:r w:rsidRPr="007F2D63">
        <w:rPr>
          <w:rFonts w:ascii="Arial" w:hAnsi="Arial" w:cs="Arial"/>
          <w:b/>
          <w:bCs/>
          <w:i/>
          <w:iCs/>
          <w:sz w:val="22"/>
          <w:szCs w:val="22"/>
          <w:u w:val="single"/>
          <w:lang w:val="ru-RU"/>
        </w:rPr>
        <w:t>Напомена:</w:t>
      </w:r>
    </w:p>
    <w:p w:rsidR="00157087" w:rsidRPr="007F2D63" w:rsidRDefault="00157087" w:rsidP="00157087">
      <w:pPr>
        <w:suppressAutoHyphens w:val="0"/>
        <w:rPr>
          <w:rFonts w:ascii="Arial" w:hAnsi="Arial" w:cs="Arial"/>
          <w:b/>
          <w:bCs/>
          <w:sz w:val="22"/>
          <w:szCs w:val="22"/>
          <w:lang w:val="ru-RU"/>
        </w:rPr>
      </w:pPr>
      <w:r w:rsidRPr="007F2D63">
        <w:rPr>
          <w:rFonts w:ascii="Arial" w:hAnsi="Arial" w:cs="Arial"/>
          <w:i/>
          <w:iCs/>
          <w:sz w:val="22"/>
          <w:szCs w:val="22"/>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57087" w:rsidRPr="007F2D63" w:rsidRDefault="00157087" w:rsidP="00157087">
      <w:pPr>
        <w:suppressAutoHyphens w:val="0"/>
        <w:rPr>
          <w:rFonts w:ascii="Arial" w:hAnsi="Arial" w:cs="Arial"/>
          <w:b/>
          <w:bCs/>
          <w:sz w:val="22"/>
          <w:szCs w:val="22"/>
          <w:lang w:val="ru-RU"/>
        </w:rPr>
      </w:pPr>
    </w:p>
    <w:p w:rsidR="00157087" w:rsidRPr="007F2D63" w:rsidRDefault="00157087" w:rsidP="00157087">
      <w:pPr>
        <w:suppressAutoHyphens w:val="0"/>
        <w:rPr>
          <w:rFonts w:ascii="Arial" w:hAnsi="Arial" w:cs="Arial"/>
          <w:b/>
          <w:bCs/>
          <w:i/>
          <w:sz w:val="22"/>
          <w:szCs w:val="22"/>
          <w:lang w:val="ru-RU"/>
        </w:rPr>
      </w:pPr>
      <w:r w:rsidRPr="007F2D63">
        <w:rPr>
          <w:rFonts w:ascii="Arial" w:hAnsi="Arial" w:cs="Arial"/>
          <w:b/>
          <w:bCs/>
          <w:i/>
          <w:sz w:val="22"/>
          <w:szCs w:val="22"/>
        </w:rPr>
        <w:t xml:space="preserve">4) </w:t>
      </w:r>
      <w:r w:rsidRPr="007F2D63">
        <w:rPr>
          <w:rFonts w:ascii="Arial" w:hAnsi="Arial" w:cs="Arial"/>
          <w:b/>
          <w:bCs/>
          <w:i/>
          <w:sz w:val="22"/>
          <w:szCs w:val="22"/>
          <w:lang w:val="ru-RU"/>
        </w:rPr>
        <w:t>ПОДАЦИ О ЧЛАНУ ГРУПЕ ПОНУЂАЧА</w:t>
      </w:r>
    </w:p>
    <w:p w:rsidR="00157087" w:rsidRPr="007F2D63" w:rsidRDefault="00157087" w:rsidP="00157087">
      <w:pPr>
        <w:suppressAutoHyphens w:val="0"/>
        <w:rPr>
          <w:rFonts w:ascii="Arial" w:hAnsi="Arial" w:cs="Arial"/>
          <w:sz w:val="22"/>
          <w:szCs w:val="22"/>
          <w:lang w:val="en-US"/>
        </w:rPr>
      </w:pPr>
    </w:p>
    <w:tbl>
      <w:tblPr>
        <w:tblW w:w="0" w:type="auto"/>
        <w:tblInd w:w="-20" w:type="dxa"/>
        <w:tblLayout w:type="fixed"/>
        <w:tblLook w:val="0000" w:firstRow="0" w:lastRow="0" w:firstColumn="0" w:lastColumn="0" w:noHBand="0" w:noVBand="0"/>
      </w:tblPr>
      <w:tblGrid>
        <w:gridCol w:w="465"/>
        <w:gridCol w:w="4219"/>
        <w:gridCol w:w="4598"/>
      </w:tblGrid>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rPr>
          <w:trHeight w:val="557"/>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rPr>
          <w:trHeight w:val="602"/>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en-US"/>
              </w:rPr>
              <w:t>3)</w:t>
            </w: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ru-RU"/>
              </w:rPr>
            </w:pPr>
            <w:r w:rsidRPr="007F2D63">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ru-RU"/>
              </w:rPr>
            </w:pPr>
          </w:p>
        </w:tc>
      </w:tr>
      <w:tr w:rsidR="00157087" w:rsidRPr="007F2D63" w:rsidTr="00157087">
        <w:trPr>
          <w:trHeight w:val="503"/>
        </w:trPr>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r w:rsidRPr="007F2D63">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ru-RU"/>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r w:rsidR="00157087" w:rsidRPr="007F2D63" w:rsidTr="00157087">
        <w:tc>
          <w:tcPr>
            <w:tcW w:w="465"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rsidR="00157087" w:rsidRPr="007F2D63" w:rsidRDefault="00157087" w:rsidP="00157087">
            <w:pPr>
              <w:suppressAutoHyphens w:val="0"/>
              <w:rPr>
                <w:rFonts w:ascii="Arial" w:hAnsi="Arial" w:cs="Arial"/>
                <w:bCs/>
                <w:i/>
                <w:sz w:val="22"/>
                <w:szCs w:val="22"/>
                <w:lang w:val="en-US"/>
              </w:rPr>
            </w:pPr>
          </w:p>
          <w:p w:rsidR="00157087" w:rsidRPr="007F2D63" w:rsidRDefault="00157087" w:rsidP="00157087">
            <w:pPr>
              <w:suppressAutoHyphens w:val="0"/>
              <w:rPr>
                <w:rFonts w:ascii="Arial" w:hAnsi="Arial" w:cs="Arial"/>
                <w:b/>
                <w:bCs/>
                <w:sz w:val="22"/>
                <w:szCs w:val="22"/>
                <w:lang w:val="en-US"/>
              </w:rPr>
            </w:pPr>
            <w:r w:rsidRPr="007F2D63">
              <w:rPr>
                <w:rFonts w:ascii="Arial" w:hAnsi="Arial" w:cs="Arial"/>
                <w:bCs/>
                <w:i/>
                <w:sz w:val="22"/>
                <w:szCs w:val="22"/>
                <w:lang w:val="en-US"/>
              </w:rPr>
              <w:lastRenderedPageBreak/>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57087" w:rsidRPr="007F2D63" w:rsidRDefault="00157087" w:rsidP="00157087">
            <w:pPr>
              <w:suppressAutoHyphens w:val="0"/>
              <w:rPr>
                <w:rFonts w:ascii="Arial" w:hAnsi="Arial" w:cs="Arial"/>
                <w:b/>
                <w:bCs/>
                <w:sz w:val="22"/>
                <w:szCs w:val="22"/>
                <w:lang w:val="en-US"/>
              </w:rPr>
            </w:pPr>
          </w:p>
        </w:tc>
      </w:tr>
    </w:tbl>
    <w:p w:rsidR="00157087" w:rsidRPr="007F2D63" w:rsidRDefault="00157087" w:rsidP="00157087">
      <w:pPr>
        <w:suppressAutoHyphens w:val="0"/>
        <w:rPr>
          <w:rFonts w:ascii="Arial" w:hAnsi="Arial" w:cs="Arial"/>
          <w:i/>
          <w:iCs/>
          <w:sz w:val="22"/>
          <w:szCs w:val="22"/>
          <w:lang w:val="ru-RU"/>
        </w:rPr>
      </w:pPr>
      <w:r w:rsidRPr="007F2D63">
        <w:rPr>
          <w:rFonts w:ascii="Arial" w:hAnsi="Arial" w:cs="Arial"/>
          <w:b/>
          <w:bCs/>
          <w:i/>
          <w:iCs/>
          <w:sz w:val="22"/>
          <w:szCs w:val="22"/>
          <w:u w:val="single"/>
          <w:lang w:val="en-US"/>
        </w:rPr>
        <w:t>Напомена:</w:t>
      </w:r>
    </w:p>
    <w:p w:rsidR="00157087" w:rsidRPr="007F2D63" w:rsidRDefault="00157087" w:rsidP="00157087">
      <w:pPr>
        <w:suppressAutoHyphens w:val="0"/>
        <w:rPr>
          <w:rFonts w:ascii="Arial" w:hAnsi="Arial" w:cs="Arial"/>
          <w:i/>
          <w:iCs/>
          <w:sz w:val="22"/>
          <w:szCs w:val="22"/>
          <w:lang w:val="ru-RU"/>
        </w:rPr>
      </w:pPr>
      <w:r w:rsidRPr="007F2D63">
        <w:rPr>
          <w:rFonts w:ascii="Arial" w:hAnsi="Arial" w:cs="Arial"/>
          <w:i/>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57087" w:rsidRPr="007F2D63" w:rsidRDefault="00157087" w:rsidP="00157087">
      <w:pPr>
        <w:suppressAutoHyphens w:val="0"/>
        <w:rPr>
          <w:rFonts w:ascii="Arial" w:hAnsi="Arial" w:cs="Arial"/>
          <w:i/>
          <w:iCs/>
          <w:sz w:val="22"/>
          <w:szCs w:val="22"/>
          <w:lang w:val="ru-RU"/>
        </w:rPr>
      </w:pPr>
    </w:p>
    <w:p w:rsidR="00157087" w:rsidRPr="007F2D63" w:rsidRDefault="00157087" w:rsidP="00157087">
      <w:pPr>
        <w:suppressAutoHyphens w:val="0"/>
        <w:rPr>
          <w:rFonts w:ascii="Arial" w:hAnsi="Arial" w:cs="Arial"/>
          <w:i/>
          <w:iCs/>
          <w:sz w:val="22"/>
          <w:szCs w:val="22"/>
          <w:lang w:val="ru-RU"/>
        </w:rPr>
      </w:pPr>
    </w:p>
    <w:p w:rsidR="00157087" w:rsidRPr="007F2D63" w:rsidRDefault="00157087" w:rsidP="00157087">
      <w:pPr>
        <w:suppressAutoHyphens w:val="0"/>
        <w:rPr>
          <w:rFonts w:ascii="Arial" w:hAnsi="Arial" w:cs="Arial"/>
          <w:b/>
          <w:bCs/>
          <w:i/>
          <w:sz w:val="22"/>
          <w:szCs w:val="22"/>
        </w:rPr>
      </w:pPr>
      <w:r w:rsidRPr="007F2D63">
        <w:rPr>
          <w:rFonts w:ascii="Arial" w:hAnsi="Arial" w:cs="Arial"/>
          <w:b/>
          <w:bCs/>
          <w:i/>
          <w:sz w:val="22"/>
          <w:szCs w:val="22"/>
        </w:rPr>
        <w:t>5) ЦЕНА И КОМЕРЦИЈАЛНИ УСЛОВИ ПОНУДЕ</w:t>
      </w:r>
    </w:p>
    <w:p w:rsidR="00157087" w:rsidRPr="007F2D63" w:rsidRDefault="00157087" w:rsidP="00157087">
      <w:pPr>
        <w:suppressAutoHyphens w:val="0"/>
        <w:rPr>
          <w:rFonts w:ascii="Arial" w:hAnsi="Arial" w:cs="Arial"/>
          <w:b/>
          <w:bCs/>
          <w:i/>
          <w:iCs/>
          <w:sz w:val="22"/>
          <w:szCs w:val="22"/>
          <w:u w:val="single"/>
        </w:rPr>
      </w:pPr>
      <w:r w:rsidRPr="007F2D63">
        <w:rPr>
          <w:rFonts w:ascii="Arial" w:hAnsi="Arial" w:cs="Arial"/>
          <w:b/>
          <w:bCs/>
          <w:i/>
          <w:iCs/>
          <w:sz w:val="22"/>
          <w:szCs w:val="22"/>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68"/>
      </w:tblGrid>
      <w:tr w:rsidR="00157087" w:rsidRPr="007F2D63" w:rsidTr="005A12C5">
        <w:trPr>
          <w:trHeight w:val="485"/>
        </w:trPr>
        <w:tc>
          <w:tcPr>
            <w:tcW w:w="5426" w:type="dxa"/>
            <w:shd w:val="clear" w:color="auto" w:fill="C6D9F1" w:themeFill="text2" w:themeFillTint="33"/>
            <w:vAlign w:val="center"/>
          </w:tcPr>
          <w:p w:rsidR="00157087" w:rsidRPr="007F2D63" w:rsidRDefault="00157087" w:rsidP="00157087">
            <w:pPr>
              <w:suppressAutoHyphens w:val="0"/>
              <w:rPr>
                <w:rFonts w:ascii="Arial" w:hAnsi="Arial" w:cs="Arial"/>
                <w:b/>
                <w:bCs/>
                <w:i/>
                <w:iCs/>
                <w:sz w:val="22"/>
                <w:szCs w:val="22"/>
              </w:rPr>
            </w:pPr>
            <w:r w:rsidRPr="007F2D63">
              <w:rPr>
                <w:rFonts w:ascii="Arial" w:hAnsi="Arial" w:cs="Arial"/>
                <w:b/>
                <w:bCs/>
                <w:sz w:val="22"/>
                <w:szCs w:val="22"/>
                <w:lang w:val="en-US"/>
              </w:rPr>
              <w:t xml:space="preserve">ПРЕДМЕТ </w:t>
            </w:r>
            <w:r w:rsidRPr="007F2D63">
              <w:rPr>
                <w:rFonts w:ascii="Arial" w:hAnsi="Arial" w:cs="Arial"/>
                <w:b/>
                <w:bCs/>
                <w:sz w:val="22"/>
                <w:szCs w:val="22"/>
              </w:rPr>
              <w:t xml:space="preserve">И БРОЈ </w:t>
            </w:r>
            <w:r w:rsidRPr="007F2D63">
              <w:rPr>
                <w:rFonts w:ascii="Arial" w:hAnsi="Arial" w:cs="Arial"/>
                <w:b/>
                <w:bCs/>
                <w:sz w:val="22"/>
                <w:szCs w:val="22"/>
                <w:lang w:val="en-US"/>
              </w:rPr>
              <w:t>НАБАВКЕ</w:t>
            </w:r>
          </w:p>
        </w:tc>
        <w:tc>
          <w:tcPr>
            <w:tcW w:w="3968" w:type="dxa"/>
            <w:shd w:val="clear" w:color="auto" w:fill="C6D9F1" w:themeFill="text2" w:themeFillTint="33"/>
            <w:vAlign w:val="center"/>
          </w:tcPr>
          <w:p w:rsidR="00157087" w:rsidRPr="007F2D63" w:rsidRDefault="00157087" w:rsidP="00157087">
            <w:pPr>
              <w:suppressAutoHyphens w:val="0"/>
              <w:jc w:val="center"/>
              <w:rPr>
                <w:rFonts w:ascii="Arial" w:hAnsi="Arial" w:cs="Arial"/>
                <w:b/>
                <w:bCs/>
                <w:i/>
                <w:iCs/>
                <w:sz w:val="22"/>
                <w:szCs w:val="22"/>
              </w:rPr>
            </w:pPr>
            <w:r w:rsidRPr="007F2D63">
              <w:rPr>
                <w:rFonts w:ascii="Arial" w:hAnsi="Arial" w:cs="Arial"/>
                <w:b/>
                <w:bCs/>
                <w:i/>
                <w:iCs/>
                <w:sz w:val="22"/>
                <w:szCs w:val="22"/>
              </w:rPr>
              <w:t>УКУПНА ЦЕНА УСЛУГЕ             дин. без ПДВ-а</w:t>
            </w:r>
          </w:p>
        </w:tc>
      </w:tr>
      <w:tr w:rsidR="00157087" w:rsidRPr="007F2D63" w:rsidTr="005A12C5">
        <w:trPr>
          <w:trHeight w:val="440"/>
        </w:trPr>
        <w:tc>
          <w:tcPr>
            <w:tcW w:w="5426" w:type="dxa"/>
            <w:vAlign w:val="center"/>
          </w:tcPr>
          <w:p w:rsidR="00916E1E" w:rsidRPr="007F2D63" w:rsidRDefault="00157087" w:rsidP="00667773">
            <w:pPr>
              <w:suppressAutoHyphens w:val="0"/>
              <w:rPr>
                <w:rFonts w:ascii="Arial" w:hAnsi="Arial" w:cs="Arial"/>
                <w:bCs/>
                <w:sz w:val="22"/>
                <w:szCs w:val="22"/>
                <w:lang w:val="sr-Cyrl-RS"/>
              </w:rPr>
            </w:pPr>
            <w:r w:rsidRPr="007F2D63">
              <w:rPr>
                <w:rFonts w:ascii="Arial" w:hAnsi="Arial" w:cs="Arial"/>
                <w:sz w:val="22"/>
                <w:szCs w:val="22"/>
                <w:lang w:val="sr-Cyrl-RS"/>
              </w:rPr>
              <w:t xml:space="preserve">Услуга </w:t>
            </w:r>
            <w:r w:rsidR="00667773" w:rsidRPr="007F2D63">
              <w:rPr>
                <w:rFonts w:ascii="Arial" w:hAnsi="Arial" w:cs="Arial"/>
                <w:bCs/>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p>
          <w:p w:rsidR="00157087" w:rsidRPr="007F2D63" w:rsidRDefault="00C57FCF" w:rsidP="00667773">
            <w:pPr>
              <w:suppressAutoHyphens w:val="0"/>
              <w:rPr>
                <w:rFonts w:ascii="Arial" w:hAnsi="Arial" w:cs="Arial"/>
                <w:b/>
                <w:i/>
                <w:sz w:val="22"/>
                <w:szCs w:val="22"/>
                <w:lang w:val="sr-Cyrl-RS"/>
              </w:rPr>
            </w:pPr>
            <w:r w:rsidRPr="007F2D63">
              <w:rPr>
                <w:rFonts w:ascii="Arial" w:hAnsi="Arial" w:cs="Arial"/>
                <w:sz w:val="22"/>
                <w:szCs w:val="22"/>
              </w:rPr>
              <w:t>ЈН</w:t>
            </w:r>
            <w:r w:rsidRPr="007F2D63">
              <w:rPr>
                <w:rFonts w:ascii="Arial" w:hAnsi="Arial" w:cs="Arial"/>
                <w:sz w:val="22"/>
                <w:szCs w:val="22"/>
                <w:lang w:val="en-US"/>
              </w:rPr>
              <w:t>/1000/0635/2017</w:t>
            </w:r>
          </w:p>
        </w:tc>
        <w:tc>
          <w:tcPr>
            <w:tcW w:w="3968" w:type="dxa"/>
          </w:tcPr>
          <w:p w:rsidR="00157087" w:rsidRPr="007F2D63" w:rsidRDefault="00157087" w:rsidP="00157087">
            <w:pPr>
              <w:suppressAutoHyphens w:val="0"/>
              <w:rPr>
                <w:rFonts w:ascii="Arial" w:hAnsi="Arial" w:cs="Arial"/>
                <w:b/>
                <w:bCs/>
                <w:i/>
                <w:iCs/>
                <w:sz w:val="22"/>
                <w:szCs w:val="22"/>
              </w:rPr>
            </w:pPr>
          </w:p>
          <w:p w:rsidR="00157087" w:rsidRPr="007F2D63" w:rsidRDefault="00157087" w:rsidP="00157087">
            <w:pPr>
              <w:suppressAutoHyphens w:val="0"/>
              <w:rPr>
                <w:rFonts w:ascii="Arial" w:hAnsi="Arial" w:cs="Arial"/>
                <w:b/>
                <w:bCs/>
                <w:i/>
                <w:iCs/>
                <w:sz w:val="22"/>
                <w:szCs w:val="22"/>
              </w:rPr>
            </w:pPr>
          </w:p>
        </w:tc>
      </w:tr>
    </w:tbl>
    <w:p w:rsidR="00157087" w:rsidRPr="007F2D63" w:rsidRDefault="00157087" w:rsidP="00157087">
      <w:pPr>
        <w:suppressAutoHyphens w:val="0"/>
        <w:rPr>
          <w:rFonts w:ascii="Arial" w:hAnsi="Arial" w:cs="Arial"/>
          <w:b/>
          <w:bCs/>
          <w:i/>
          <w:iCs/>
          <w:sz w:val="22"/>
          <w:szCs w:val="22"/>
          <w:u w:val="single"/>
        </w:rPr>
      </w:pPr>
      <w:r w:rsidRPr="007F2D63">
        <w:rPr>
          <w:rFonts w:ascii="Arial" w:hAnsi="Arial" w:cs="Arial"/>
          <w:b/>
          <w:bCs/>
          <w:i/>
          <w:iCs/>
          <w:sz w:val="22"/>
          <w:szCs w:val="22"/>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3866"/>
      </w:tblGrid>
      <w:tr w:rsidR="00157087" w:rsidRPr="007F2D63" w:rsidTr="005A12C5">
        <w:trPr>
          <w:trHeight w:val="647"/>
        </w:trPr>
        <w:tc>
          <w:tcPr>
            <w:tcW w:w="5485" w:type="dxa"/>
            <w:shd w:val="clear" w:color="auto" w:fill="C6D9F1" w:themeFill="text2" w:themeFillTint="33"/>
            <w:vAlign w:val="center"/>
          </w:tcPr>
          <w:p w:rsidR="00157087" w:rsidRPr="007F2D63" w:rsidRDefault="00157087" w:rsidP="00157087">
            <w:pPr>
              <w:suppressAutoHyphens w:val="0"/>
              <w:jc w:val="center"/>
              <w:rPr>
                <w:rFonts w:ascii="Arial" w:hAnsi="Arial" w:cs="Arial"/>
                <w:b/>
                <w:bCs/>
                <w:i/>
                <w:iCs/>
                <w:sz w:val="22"/>
                <w:szCs w:val="22"/>
              </w:rPr>
            </w:pPr>
            <w:r w:rsidRPr="007F2D63">
              <w:rPr>
                <w:rFonts w:ascii="Arial" w:hAnsi="Arial" w:cs="Arial"/>
                <w:b/>
                <w:bCs/>
                <w:i/>
                <w:iCs/>
                <w:sz w:val="22"/>
                <w:szCs w:val="22"/>
              </w:rPr>
              <w:t>УСЛОВ НАРУЧИОЦА</w:t>
            </w:r>
          </w:p>
        </w:tc>
        <w:tc>
          <w:tcPr>
            <w:tcW w:w="3866" w:type="dxa"/>
            <w:shd w:val="clear" w:color="auto" w:fill="C6D9F1" w:themeFill="text2" w:themeFillTint="33"/>
            <w:vAlign w:val="center"/>
          </w:tcPr>
          <w:p w:rsidR="00157087" w:rsidRPr="007F2D63" w:rsidRDefault="00157087" w:rsidP="00157087">
            <w:pPr>
              <w:suppressAutoHyphens w:val="0"/>
              <w:jc w:val="center"/>
              <w:rPr>
                <w:rFonts w:ascii="Arial" w:hAnsi="Arial" w:cs="Arial"/>
                <w:b/>
                <w:bCs/>
                <w:i/>
                <w:iCs/>
                <w:sz w:val="22"/>
                <w:szCs w:val="22"/>
              </w:rPr>
            </w:pPr>
            <w:r w:rsidRPr="007F2D63">
              <w:rPr>
                <w:rFonts w:ascii="Arial" w:hAnsi="Arial" w:cs="Arial"/>
                <w:b/>
                <w:bCs/>
                <w:i/>
                <w:iCs/>
                <w:sz w:val="22"/>
                <w:szCs w:val="22"/>
              </w:rPr>
              <w:t>ПОНУДА ПОНУЂАЧА</w:t>
            </w:r>
          </w:p>
        </w:tc>
      </w:tr>
      <w:tr w:rsidR="00157087" w:rsidRPr="007F2D63" w:rsidTr="005A12C5">
        <w:tc>
          <w:tcPr>
            <w:tcW w:w="5485" w:type="dxa"/>
            <w:vAlign w:val="center"/>
          </w:tcPr>
          <w:p w:rsidR="00197EAD" w:rsidRPr="00197EAD" w:rsidRDefault="00197EAD" w:rsidP="00197EAD">
            <w:pPr>
              <w:suppressAutoHyphens w:val="0"/>
              <w:rPr>
                <w:rFonts w:ascii="Arial" w:hAnsi="Arial" w:cs="Arial"/>
                <w:b/>
                <w:bCs/>
                <w:i/>
                <w:iCs/>
                <w:sz w:val="22"/>
                <w:szCs w:val="22"/>
              </w:rPr>
            </w:pPr>
            <w:r w:rsidRPr="00197EAD">
              <w:rPr>
                <w:rFonts w:ascii="Arial" w:hAnsi="Arial" w:cs="Arial"/>
                <w:b/>
                <w:bCs/>
                <w:i/>
                <w:iCs/>
                <w:sz w:val="22"/>
                <w:szCs w:val="22"/>
              </w:rPr>
              <w:t>НАЧИН ПЛАЋАЊА</w:t>
            </w:r>
          </w:p>
          <w:p w:rsidR="00157087" w:rsidRPr="005B4130" w:rsidRDefault="00197EAD" w:rsidP="005B4130">
            <w:pPr>
              <w:pStyle w:val="KDParagraf"/>
              <w:spacing w:before="0"/>
              <w:rPr>
                <w:rFonts w:cs="Arial"/>
                <w:lang w:val="sr-Cyrl-CS" w:eastAsia="ar-SA"/>
              </w:rPr>
            </w:pPr>
            <w:r>
              <w:rPr>
                <w:rFonts w:cs="Arial"/>
                <w:lang w:val="sr-Cyrl-CS" w:eastAsia="ar-SA"/>
              </w:rPr>
              <w:t xml:space="preserve">80% вредности </w:t>
            </w:r>
            <w:r w:rsidRPr="00721203">
              <w:rPr>
                <w:rFonts w:cs="Arial"/>
                <w:lang w:val="sr-Cyrl-CS" w:eastAsia="ar-SA"/>
              </w:rPr>
              <w:t xml:space="preserve"> извршене услуге </w:t>
            </w:r>
            <w:r>
              <w:rPr>
                <w:rFonts w:cs="Arial"/>
                <w:lang w:val="sr-Cyrl-CS" w:eastAsia="ar-SA"/>
              </w:rPr>
              <w:t xml:space="preserve">за сваку појединачну ставку </w:t>
            </w:r>
            <w:r w:rsidRPr="00721203">
              <w:rPr>
                <w:rFonts w:cs="Arial"/>
                <w:lang w:val="sr-Cyrl-CS" w:eastAsia="ar-SA"/>
              </w:rPr>
              <w:t xml:space="preserve">сагласно </w:t>
            </w:r>
            <w:r>
              <w:rPr>
                <w:rFonts w:cs="Arial"/>
                <w:lang w:val="sr-Cyrl-CS" w:eastAsia="ar-SA"/>
              </w:rPr>
              <w:t>обрасцу структуре цене</w:t>
            </w:r>
            <w:r w:rsidRPr="00721203">
              <w:rPr>
                <w:rFonts w:cs="Arial"/>
                <w:lang w:val="sr-Cyrl-CS" w:eastAsia="ar-SA"/>
              </w:rPr>
              <w:t xml:space="preserve"> </w:t>
            </w:r>
            <w:r>
              <w:rPr>
                <w:rFonts w:cs="Arial"/>
                <w:lang w:val="sr-Cyrl-CS" w:eastAsia="ar-SA"/>
              </w:rPr>
              <w:t xml:space="preserve"> и 20% уговорене вредности, након усв</w:t>
            </w:r>
            <w:r w:rsidR="005B4130">
              <w:rPr>
                <w:rFonts w:cs="Arial"/>
                <w:lang w:val="sr-Cyrl-CS" w:eastAsia="ar-SA"/>
              </w:rPr>
              <w:t>аја</w:t>
            </w:r>
            <w:r>
              <w:rPr>
                <w:rFonts w:cs="Arial"/>
                <w:lang w:val="sr-Cyrl-CS" w:eastAsia="ar-SA"/>
              </w:rPr>
              <w:t xml:space="preserve">ња пројекта од стране надлежног органа наручиоца, </w:t>
            </w:r>
            <w:r w:rsidRPr="00721203">
              <w:rPr>
                <w:rFonts w:cs="Arial"/>
                <w:lang w:val="sr-Cyrl-CS" w:eastAsia="ar-SA"/>
              </w:rPr>
              <w:t xml:space="preserve">са припадајућим порезом на додату вредност, у року </w:t>
            </w:r>
            <w:r>
              <w:rPr>
                <w:rFonts w:cs="Arial"/>
                <w:lang w:val="sr-Cyrl-CS" w:eastAsia="ar-SA"/>
              </w:rPr>
              <w:t>од 45 (словима: четрдесет</w:t>
            </w:r>
            <w:r w:rsidRPr="00721203">
              <w:rPr>
                <w:rFonts w:cs="Arial"/>
                <w:lang w:val="sr-Cyrl-CS" w:eastAsia="ar-SA"/>
              </w:rPr>
              <w:t xml:space="preserve">пет) дана од дана пријема одговарајућег </w:t>
            </w:r>
            <w:r w:rsidR="00774FC7">
              <w:rPr>
                <w:rFonts w:cs="Arial"/>
                <w:lang w:val="sr-Cyrl-CS" w:eastAsia="ar-SA"/>
              </w:rPr>
              <w:t xml:space="preserve">исправног </w:t>
            </w:r>
            <w:r w:rsidRPr="00721203">
              <w:rPr>
                <w:rFonts w:cs="Arial"/>
                <w:lang w:val="sr-Cyrl-CS" w:eastAsia="ar-SA"/>
              </w:rPr>
              <w:t>рачуна издатог на основу прихваћеног и одобреног Записника о извршеним услугама- без примедби, потписаног од стране овлашћених  представн</w:t>
            </w:r>
            <w:r w:rsidR="00774FC7">
              <w:rPr>
                <w:rFonts w:cs="Arial"/>
                <w:lang w:val="sr-Cyrl-CS" w:eastAsia="ar-SA"/>
              </w:rPr>
              <w:t>ика Корисника и Пружаоца услуге</w:t>
            </w:r>
            <w:r>
              <w:rPr>
                <w:rFonts w:cs="Arial"/>
                <w:lang w:val="sr-Cyrl-CS" w:eastAsia="ar-SA"/>
              </w:rPr>
              <w:t xml:space="preserve">, односно након извештаја о усвајању пројекта. </w:t>
            </w:r>
            <w:r w:rsidRPr="00721203">
              <w:rPr>
                <w:rFonts w:cs="Arial"/>
                <w:lang w:val="sr-Cyrl-CS" w:eastAsia="ar-SA"/>
              </w:rPr>
              <w:t xml:space="preserve"> </w:t>
            </w:r>
          </w:p>
        </w:tc>
        <w:tc>
          <w:tcPr>
            <w:tcW w:w="3866" w:type="dxa"/>
            <w:vAlign w:val="center"/>
          </w:tcPr>
          <w:p w:rsidR="00721203" w:rsidRDefault="00721203" w:rsidP="00721203">
            <w:pPr>
              <w:suppressAutoHyphens w:val="0"/>
              <w:rPr>
                <w:rFonts w:ascii="Arial" w:hAnsi="Arial" w:cs="Arial"/>
                <w:b/>
                <w:bCs/>
                <w:i/>
                <w:iCs/>
                <w:sz w:val="22"/>
                <w:szCs w:val="22"/>
              </w:rPr>
            </w:pPr>
          </w:p>
          <w:p w:rsidR="00721203" w:rsidRDefault="00721203" w:rsidP="00721203">
            <w:pPr>
              <w:suppressAutoHyphens w:val="0"/>
              <w:rPr>
                <w:rFonts w:ascii="Arial" w:hAnsi="Arial" w:cs="Arial"/>
                <w:b/>
                <w:bCs/>
                <w:i/>
                <w:iCs/>
                <w:sz w:val="22"/>
                <w:szCs w:val="22"/>
              </w:rPr>
            </w:pPr>
          </w:p>
          <w:p w:rsidR="00721203" w:rsidRDefault="00721203" w:rsidP="009E2A43">
            <w:pPr>
              <w:suppressAutoHyphens w:val="0"/>
              <w:jc w:val="center"/>
              <w:rPr>
                <w:rFonts w:ascii="Arial" w:hAnsi="Arial" w:cs="Arial"/>
                <w:b/>
                <w:bCs/>
                <w:i/>
                <w:iCs/>
                <w:sz w:val="22"/>
                <w:szCs w:val="22"/>
              </w:rPr>
            </w:pPr>
          </w:p>
          <w:p w:rsidR="00157087" w:rsidRPr="007F2D63" w:rsidRDefault="00157087" w:rsidP="009E2A43">
            <w:pPr>
              <w:suppressAutoHyphens w:val="0"/>
              <w:jc w:val="center"/>
              <w:rPr>
                <w:rFonts w:ascii="Arial" w:hAnsi="Arial" w:cs="Arial"/>
                <w:b/>
                <w:bCs/>
                <w:i/>
                <w:iCs/>
                <w:sz w:val="22"/>
                <w:szCs w:val="22"/>
              </w:rPr>
            </w:pPr>
            <w:r w:rsidRPr="007F2D63">
              <w:rPr>
                <w:rFonts w:ascii="Arial" w:hAnsi="Arial" w:cs="Arial"/>
                <w:b/>
                <w:bCs/>
                <w:i/>
                <w:iCs/>
                <w:sz w:val="22"/>
                <w:szCs w:val="22"/>
              </w:rPr>
              <w:t>Сагласан са захтевом наручиоца</w:t>
            </w:r>
          </w:p>
          <w:p w:rsidR="00157087" w:rsidRPr="007F2D63" w:rsidRDefault="00157087" w:rsidP="009E2A43">
            <w:pPr>
              <w:suppressAutoHyphens w:val="0"/>
              <w:jc w:val="center"/>
              <w:rPr>
                <w:rFonts w:ascii="Arial" w:hAnsi="Arial" w:cs="Arial"/>
                <w:b/>
                <w:bCs/>
                <w:i/>
                <w:iCs/>
                <w:sz w:val="22"/>
                <w:szCs w:val="22"/>
              </w:rPr>
            </w:pPr>
            <w:r w:rsidRPr="007F2D63">
              <w:rPr>
                <w:rFonts w:ascii="Arial" w:hAnsi="Arial" w:cs="Arial"/>
                <w:b/>
                <w:bCs/>
                <w:i/>
                <w:iCs/>
                <w:sz w:val="22"/>
                <w:szCs w:val="22"/>
              </w:rPr>
              <w:t>ДА/НЕ</w:t>
            </w:r>
          </w:p>
          <w:p w:rsidR="00157087" w:rsidRPr="007F2D63" w:rsidRDefault="00157087" w:rsidP="00721203">
            <w:pPr>
              <w:suppressAutoHyphens w:val="0"/>
              <w:jc w:val="center"/>
              <w:rPr>
                <w:rFonts w:ascii="Arial" w:hAnsi="Arial" w:cs="Arial"/>
                <w:bCs/>
                <w:i/>
                <w:iCs/>
                <w:sz w:val="22"/>
                <w:szCs w:val="22"/>
              </w:rPr>
            </w:pPr>
            <w:r w:rsidRPr="007F2D63">
              <w:rPr>
                <w:rFonts w:ascii="Arial" w:hAnsi="Arial" w:cs="Arial"/>
                <w:b/>
                <w:bCs/>
                <w:i/>
                <w:iCs/>
                <w:sz w:val="22"/>
                <w:szCs w:val="22"/>
              </w:rPr>
              <w:t>(заокружити)</w:t>
            </w:r>
          </w:p>
          <w:p w:rsidR="00157087" w:rsidRPr="007F2D63" w:rsidRDefault="00157087" w:rsidP="009E2A43">
            <w:pPr>
              <w:suppressAutoHyphens w:val="0"/>
              <w:jc w:val="center"/>
              <w:rPr>
                <w:rFonts w:ascii="Arial" w:hAnsi="Arial" w:cs="Arial"/>
                <w:bCs/>
                <w:i/>
                <w:iCs/>
                <w:sz w:val="22"/>
                <w:szCs w:val="22"/>
              </w:rPr>
            </w:pPr>
          </w:p>
          <w:p w:rsidR="00157087" w:rsidRPr="007F2D63" w:rsidRDefault="00157087" w:rsidP="009E2A43">
            <w:pPr>
              <w:suppressAutoHyphens w:val="0"/>
              <w:jc w:val="center"/>
              <w:rPr>
                <w:rFonts w:ascii="Arial" w:hAnsi="Arial" w:cs="Arial"/>
                <w:bCs/>
                <w:i/>
                <w:iCs/>
                <w:sz w:val="22"/>
                <w:szCs w:val="22"/>
              </w:rPr>
            </w:pPr>
          </w:p>
          <w:p w:rsidR="00157087" w:rsidRPr="007F2D63" w:rsidRDefault="00157087" w:rsidP="009E2A43">
            <w:pPr>
              <w:suppressAutoHyphens w:val="0"/>
              <w:jc w:val="center"/>
              <w:rPr>
                <w:rFonts w:ascii="Arial" w:hAnsi="Arial" w:cs="Arial"/>
                <w:b/>
                <w:bCs/>
                <w:i/>
                <w:iCs/>
                <w:sz w:val="22"/>
                <w:szCs w:val="22"/>
              </w:rPr>
            </w:pPr>
          </w:p>
        </w:tc>
      </w:tr>
      <w:tr w:rsidR="00157087" w:rsidRPr="007F2D63" w:rsidTr="005A12C5">
        <w:tc>
          <w:tcPr>
            <w:tcW w:w="5485" w:type="dxa"/>
            <w:vAlign w:val="center"/>
          </w:tcPr>
          <w:p w:rsidR="00157087" w:rsidRPr="007F2D63" w:rsidRDefault="00157087" w:rsidP="00157087">
            <w:pPr>
              <w:suppressAutoHyphens w:val="0"/>
              <w:rPr>
                <w:rFonts w:ascii="Arial" w:hAnsi="Arial" w:cs="Arial"/>
                <w:b/>
                <w:bCs/>
                <w:i/>
                <w:iCs/>
                <w:sz w:val="22"/>
                <w:szCs w:val="22"/>
              </w:rPr>
            </w:pPr>
            <w:r w:rsidRPr="007F2D63">
              <w:rPr>
                <w:rFonts w:ascii="Arial" w:hAnsi="Arial" w:cs="Arial"/>
                <w:b/>
                <w:bCs/>
                <w:i/>
                <w:iCs/>
                <w:sz w:val="22"/>
                <w:szCs w:val="22"/>
              </w:rPr>
              <w:t>РОК ИЗВРШЕЊА:</w:t>
            </w:r>
          </w:p>
          <w:p w:rsidR="00157087" w:rsidRPr="007F2D63" w:rsidRDefault="00157087" w:rsidP="00157087">
            <w:pPr>
              <w:suppressAutoHyphens w:val="0"/>
              <w:rPr>
                <w:rFonts w:ascii="Arial" w:hAnsi="Arial" w:cs="Arial"/>
                <w:bCs/>
                <w:i/>
                <w:iCs/>
                <w:sz w:val="22"/>
                <w:szCs w:val="22"/>
              </w:rPr>
            </w:pPr>
            <w:r w:rsidRPr="007F2D63">
              <w:rPr>
                <w:rFonts w:ascii="Arial" w:hAnsi="Arial" w:cs="Arial"/>
                <w:sz w:val="22"/>
                <w:szCs w:val="22"/>
                <w:lang w:val="am-ET"/>
              </w:rPr>
              <w:t xml:space="preserve">Максималан рок за извршења услуге је </w:t>
            </w:r>
            <w:r w:rsidR="009260CB" w:rsidRPr="007F2D63">
              <w:rPr>
                <w:rFonts w:ascii="Arial" w:hAnsi="Arial" w:cs="Arial"/>
                <w:sz w:val="22"/>
                <w:szCs w:val="22"/>
                <w:lang w:val="am-ET"/>
              </w:rPr>
              <w:t>9</w:t>
            </w:r>
            <w:r w:rsidR="005D6389" w:rsidRPr="007F2D63">
              <w:rPr>
                <w:rFonts w:ascii="Arial" w:hAnsi="Arial" w:cs="Arial"/>
                <w:sz w:val="22"/>
                <w:szCs w:val="22"/>
                <w:lang w:val="am-ET"/>
              </w:rPr>
              <w:t xml:space="preserve"> </w:t>
            </w:r>
            <w:r w:rsidRPr="007F2D63">
              <w:rPr>
                <w:rFonts w:ascii="Arial" w:hAnsi="Arial" w:cs="Arial"/>
                <w:sz w:val="22"/>
                <w:szCs w:val="22"/>
                <w:lang w:val="am-ET"/>
              </w:rPr>
              <w:t>(словима:</w:t>
            </w:r>
            <w:r w:rsidR="009260CB" w:rsidRPr="007F2D63">
              <w:rPr>
                <w:rFonts w:ascii="Arial" w:hAnsi="Arial" w:cs="Arial"/>
                <w:sz w:val="22"/>
                <w:szCs w:val="22"/>
                <w:lang w:val="am-ET"/>
              </w:rPr>
              <w:t>девет</w:t>
            </w:r>
            <w:r w:rsidR="0016298C" w:rsidRPr="007F2D63">
              <w:rPr>
                <w:rFonts w:ascii="Arial" w:hAnsi="Arial" w:cs="Arial"/>
                <w:sz w:val="22"/>
                <w:szCs w:val="22"/>
                <w:lang w:val="am-ET"/>
              </w:rPr>
              <w:t>)</w:t>
            </w:r>
            <w:r w:rsidRPr="007F2D63">
              <w:rPr>
                <w:rFonts w:ascii="Arial" w:hAnsi="Arial" w:cs="Arial"/>
                <w:sz w:val="22"/>
                <w:szCs w:val="22"/>
                <w:lang w:val="am-ET"/>
              </w:rPr>
              <w:t xml:space="preserve"> месец</w:t>
            </w:r>
            <w:r w:rsidR="009260CB" w:rsidRPr="007F2D63">
              <w:rPr>
                <w:rFonts w:ascii="Arial" w:hAnsi="Arial" w:cs="Arial"/>
                <w:sz w:val="22"/>
                <w:szCs w:val="22"/>
                <w:lang w:val="am-ET"/>
              </w:rPr>
              <w:t>и</w:t>
            </w:r>
            <w:r w:rsidRPr="007F2D63">
              <w:rPr>
                <w:rFonts w:ascii="Arial" w:hAnsi="Arial" w:cs="Arial"/>
                <w:sz w:val="22"/>
                <w:szCs w:val="22"/>
                <w:lang w:val="am-ET"/>
              </w:rPr>
              <w:t xml:space="preserve"> </w:t>
            </w:r>
            <w:r w:rsidR="00197EAD" w:rsidRPr="007F2D63">
              <w:rPr>
                <w:rFonts w:ascii="Arial" w:hAnsi="Arial" w:cs="Arial"/>
                <w:sz w:val="22"/>
                <w:szCs w:val="22"/>
              </w:rPr>
              <w:t xml:space="preserve">од дана </w:t>
            </w:r>
            <w:r w:rsidR="00197EAD">
              <w:rPr>
                <w:rFonts w:ascii="Arial" w:hAnsi="Arial" w:cs="Arial"/>
                <w:sz w:val="22"/>
                <w:szCs w:val="22"/>
                <w:lang w:val="sr-Cyrl-RS"/>
              </w:rPr>
              <w:t xml:space="preserve">потписивања записника о примопредаји свих подлога из тачке 6. Пројектног задатка </w:t>
            </w:r>
          </w:p>
        </w:tc>
        <w:tc>
          <w:tcPr>
            <w:tcW w:w="3866" w:type="dxa"/>
            <w:vAlign w:val="center"/>
          </w:tcPr>
          <w:p w:rsidR="00157087" w:rsidRPr="007F2D63" w:rsidRDefault="00157087" w:rsidP="00157087">
            <w:pPr>
              <w:suppressAutoHyphens w:val="0"/>
              <w:rPr>
                <w:rFonts w:ascii="Arial" w:hAnsi="Arial" w:cs="Arial"/>
                <w:b/>
                <w:bCs/>
                <w:i/>
                <w:iCs/>
                <w:sz w:val="22"/>
                <w:szCs w:val="22"/>
              </w:rPr>
            </w:pPr>
          </w:p>
          <w:p w:rsidR="00157087" w:rsidRPr="007F2D63" w:rsidRDefault="00157087" w:rsidP="00157087">
            <w:pPr>
              <w:suppressAutoHyphens w:val="0"/>
              <w:rPr>
                <w:rFonts w:ascii="Arial" w:hAnsi="Arial" w:cs="Arial"/>
                <w:bCs/>
                <w:i/>
                <w:iCs/>
                <w:sz w:val="22"/>
                <w:szCs w:val="22"/>
                <w:lang w:val="en-US"/>
              </w:rPr>
            </w:pPr>
            <w:r w:rsidRPr="007F2D63">
              <w:rPr>
                <w:rFonts w:ascii="Arial" w:hAnsi="Arial" w:cs="Arial"/>
                <w:bCs/>
                <w:iCs/>
                <w:sz w:val="22"/>
                <w:szCs w:val="22"/>
              </w:rPr>
              <w:t>____ месец</w:t>
            </w:r>
            <w:r w:rsidRPr="007F2D63">
              <w:rPr>
                <w:rFonts w:ascii="Arial" w:hAnsi="Arial" w:cs="Arial"/>
                <w:bCs/>
                <w:iCs/>
                <w:sz w:val="22"/>
                <w:szCs w:val="22"/>
                <w:lang w:val="sr-Cyrl-RS"/>
              </w:rPr>
              <w:t>а</w:t>
            </w:r>
            <w:r w:rsidRPr="007F2D63">
              <w:rPr>
                <w:rFonts w:ascii="Arial" w:hAnsi="Arial" w:cs="Arial"/>
                <w:bCs/>
                <w:iCs/>
                <w:sz w:val="22"/>
                <w:szCs w:val="22"/>
              </w:rPr>
              <w:t xml:space="preserve"> </w:t>
            </w:r>
            <w:r w:rsidR="00197EAD" w:rsidRPr="007F2D63">
              <w:rPr>
                <w:rFonts w:ascii="Arial" w:hAnsi="Arial" w:cs="Arial"/>
                <w:sz w:val="22"/>
                <w:szCs w:val="22"/>
              </w:rPr>
              <w:t xml:space="preserve">од дана </w:t>
            </w:r>
            <w:r w:rsidR="00197EAD">
              <w:rPr>
                <w:rFonts w:ascii="Arial" w:hAnsi="Arial" w:cs="Arial"/>
                <w:sz w:val="22"/>
                <w:szCs w:val="22"/>
                <w:lang w:val="sr-Cyrl-RS"/>
              </w:rPr>
              <w:t xml:space="preserve">потписивања записника о примопредаји свих подлога из тачке 6. Пројектног задатка </w:t>
            </w:r>
          </w:p>
        </w:tc>
      </w:tr>
      <w:tr w:rsidR="009E2A43" w:rsidRPr="007F2D63" w:rsidTr="005A12C5">
        <w:tc>
          <w:tcPr>
            <w:tcW w:w="5485" w:type="dxa"/>
            <w:vAlign w:val="center"/>
          </w:tcPr>
          <w:p w:rsidR="009E2A43" w:rsidRPr="007F2D63" w:rsidRDefault="009E2A43" w:rsidP="009E2A43">
            <w:pPr>
              <w:suppressAutoHyphens w:val="0"/>
              <w:rPr>
                <w:rFonts w:ascii="Arial" w:hAnsi="Arial" w:cs="Arial"/>
                <w:b/>
                <w:bCs/>
                <w:i/>
                <w:iCs/>
                <w:sz w:val="22"/>
                <w:szCs w:val="22"/>
              </w:rPr>
            </w:pPr>
            <w:r w:rsidRPr="007F2D63">
              <w:rPr>
                <w:rFonts w:ascii="Arial" w:hAnsi="Arial" w:cs="Arial"/>
                <w:b/>
                <w:bCs/>
                <w:i/>
                <w:iCs/>
                <w:sz w:val="22"/>
                <w:szCs w:val="22"/>
                <w:lang w:val="sr-Cyrl-RS"/>
              </w:rPr>
              <w:t>МЕСТО</w:t>
            </w:r>
            <w:r w:rsidRPr="007F2D63">
              <w:rPr>
                <w:rFonts w:ascii="Arial" w:hAnsi="Arial" w:cs="Arial"/>
                <w:b/>
                <w:bCs/>
                <w:i/>
                <w:iCs/>
                <w:sz w:val="22"/>
                <w:szCs w:val="22"/>
              </w:rPr>
              <w:t xml:space="preserve"> ИЗВРШЕЊА:</w:t>
            </w:r>
          </w:p>
          <w:p w:rsidR="009E2A43" w:rsidRPr="007F2D63" w:rsidRDefault="009260CB" w:rsidP="009260CB">
            <w:pPr>
              <w:jc w:val="both"/>
              <w:rPr>
                <w:rFonts w:ascii="Arial" w:hAnsi="Arial" w:cs="Arial"/>
                <w:b/>
                <w:bCs/>
                <w:i/>
                <w:iCs/>
                <w:sz w:val="22"/>
                <w:szCs w:val="22"/>
              </w:rPr>
            </w:pPr>
            <w:r w:rsidRPr="007F2D63">
              <w:rPr>
                <w:rFonts w:ascii="Arial" w:hAnsi="Arial" w:cs="Arial"/>
                <w:sz w:val="22"/>
                <w:szCs w:val="22"/>
                <w:lang w:val="sr-Cyrl-RS"/>
              </w:rPr>
              <w:t>ТЕНТ А, општина Обреновац</w:t>
            </w:r>
          </w:p>
        </w:tc>
        <w:tc>
          <w:tcPr>
            <w:tcW w:w="3866" w:type="dxa"/>
            <w:vAlign w:val="center"/>
          </w:tcPr>
          <w:p w:rsidR="009E2A43" w:rsidRPr="007F2D63" w:rsidRDefault="009E2A43" w:rsidP="009E2A43">
            <w:pPr>
              <w:suppressAutoHyphens w:val="0"/>
              <w:jc w:val="center"/>
              <w:rPr>
                <w:rFonts w:ascii="Arial" w:hAnsi="Arial" w:cs="Arial"/>
                <w:b/>
                <w:bCs/>
                <w:i/>
                <w:iCs/>
                <w:sz w:val="22"/>
                <w:szCs w:val="22"/>
              </w:rPr>
            </w:pPr>
            <w:r w:rsidRPr="007F2D63">
              <w:rPr>
                <w:rFonts w:ascii="Arial" w:hAnsi="Arial" w:cs="Arial"/>
                <w:b/>
                <w:bCs/>
                <w:i/>
                <w:iCs/>
                <w:sz w:val="22"/>
                <w:szCs w:val="22"/>
              </w:rPr>
              <w:t>Сагласан са захтевом наручиоца</w:t>
            </w:r>
          </w:p>
          <w:p w:rsidR="009E2A43" w:rsidRPr="007F2D63" w:rsidRDefault="009E2A43" w:rsidP="009E2A43">
            <w:pPr>
              <w:suppressAutoHyphens w:val="0"/>
              <w:jc w:val="center"/>
              <w:rPr>
                <w:rFonts w:ascii="Arial" w:hAnsi="Arial" w:cs="Arial"/>
                <w:b/>
                <w:bCs/>
                <w:i/>
                <w:iCs/>
                <w:sz w:val="22"/>
                <w:szCs w:val="22"/>
              </w:rPr>
            </w:pPr>
            <w:r w:rsidRPr="007F2D63">
              <w:rPr>
                <w:rFonts w:ascii="Arial" w:hAnsi="Arial" w:cs="Arial"/>
                <w:b/>
                <w:bCs/>
                <w:i/>
                <w:iCs/>
                <w:sz w:val="22"/>
                <w:szCs w:val="22"/>
              </w:rPr>
              <w:t>ДА/НЕ</w:t>
            </w:r>
          </w:p>
          <w:p w:rsidR="009E2A43" w:rsidRPr="007F2D63" w:rsidRDefault="009E2A43" w:rsidP="009E2A43">
            <w:pPr>
              <w:suppressAutoHyphens w:val="0"/>
              <w:jc w:val="center"/>
              <w:rPr>
                <w:rFonts w:ascii="Arial" w:hAnsi="Arial" w:cs="Arial"/>
                <w:b/>
                <w:bCs/>
                <w:i/>
                <w:iCs/>
                <w:sz w:val="22"/>
                <w:szCs w:val="22"/>
              </w:rPr>
            </w:pPr>
            <w:r w:rsidRPr="007F2D63">
              <w:rPr>
                <w:rFonts w:ascii="Arial" w:hAnsi="Arial" w:cs="Arial"/>
                <w:b/>
                <w:bCs/>
                <w:i/>
                <w:iCs/>
                <w:sz w:val="22"/>
                <w:szCs w:val="22"/>
              </w:rPr>
              <w:t>(заокружити</w:t>
            </w:r>
          </w:p>
        </w:tc>
      </w:tr>
      <w:tr w:rsidR="00157087" w:rsidRPr="007F2D63" w:rsidTr="005A12C5">
        <w:trPr>
          <w:trHeight w:val="800"/>
        </w:trPr>
        <w:tc>
          <w:tcPr>
            <w:tcW w:w="5485" w:type="dxa"/>
            <w:vAlign w:val="center"/>
          </w:tcPr>
          <w:p w:rsidR="00157087" w:rsidRPr="007F2D63" w:rsidRDefault="00157087" w:rsidP="00157087">
            <w:pPr>
              <w:suppressAutoHyphens w:val="0"/>
              <w:rPr>
                <w:rFonts w:ascii="Arial" w:hAnsi="Arial" w:cs="Arial"/>
                <w:b/>
                <w:bCs/>
                <w:iCs/>
                <w:sz w:val="22"/>
                <w:szCs w:val="22"/>
              </w:rPr>
            </w:pPr>
            <w:r w:rsidRPr="007F2D63">
              <w:rPr>
                <w:rFonts w:ascii="Arial" w:hAnsi="Arial" w:cs="Arial"/>
                <w:b/>
                <w:bCs/>
                <w:iCs/>
                <w:sz w:val="22"/>
                <w:szCs w:val="22"/>
              </w:rPr>
              <w:t>РОК ВАЖЕЊА ПОНУДЕ:</w:t>
            </w:r>
          </w:p>
          <w:p w:rsidR="00157087" w:rsidRPr="007F2D63" w:rsidRDefault="00157087" w:rsidP="00157087">
            <w:pPr>
              <w:suppressAutoHyphens w:val="0"/>
              <w:rPr>
                <w:rFonts w:ascii="Arial" w:hAnsi="Arial" w:cs="Arial"/>
                <w:b/>
                <w:bCs/>
                <w:iCs/>
                <w:sz w:val="22"/>
                <w:szCs w:val="22"/>
              </w:rPr>
            </w:pPr>
            <w:r w:rsidRPr="007F2D63">
              <w:rPr>
                <w:rFonts w:ascii="Arial" w:hAnsi="Arial" w:cs="Arial"/>
                <w:bCs/>
                <w:iCs/>
                <w:sz w:val="22"/>
                <w:szCs w:val="22"/>
              </w:rPr>
              <w:t>не може бити краћ</w:t>
            </w:r>
            <w:r w:rsidRPr="007F2D63">
              <w:rPr>
                <w:rFonts w:ascii="Arial" w:hAnsi="Arial" w:cs="Arial"/>
                <w:bCs/>
                <w:iCs/>
                <w:sz w:val="22"/>
                <w:szCs w:val="22"/>
                <w:lang w:val="en-US"/>
              </w:rPr>
              <w:t>и</w:t>
            </w:r>
            <w:r w:rsidR="00197EAD">
              <w:rPr>
                <w:rFonts w:ascii="Arial" w:hAnsi="Arial" w:cs="Arial"/>
                <w:bCs/>
                <w:iCs/>
                <w:sz w:val="22"/>
                <w:szCs w:val="22"/>
              </w:rPr>
              <w:t xml:space="preserve"> од 9</w:t>
            </w:r>
            <w:r w:rsidRPr="007F2D63">
              <w:rPr>
                <w:rFonts w:ascii="Arial" w:hAnsi="Arial" w:cs="Arial"/>
                <w:bCs/>
                <w:iCs/>
                <w:sz w:val="22"/>
                <w:szCs w:val="22"/>
              </w:rPr>
              <w:t>0 дана од дана отварања понуда</w:t>
            </w:r>
          </w:p>
        </w:tc>
        <w:tc>
          <w:tcPr>
            <w:tcW w:w="3866" w:type="dxa"/>
            <w:vAlign w:val="center"/>
          </w:tcPr>
          <w:p w:rsidR="00157087" w:rsidRPr="007F2D63" w:rsidRDefault="00157087" w:rsidP="00157087">
            <w:pPr>
              <w:suppressAutoHyphens w:val="0"/>
              <w:rPr>
                <w:rFonts w:ascii="Arial" w:hAnsi="Arial" w:cs="Arial"/>
                <w:b/>
                <w:bCs/>
                <w:iCs/>
                <w:sz w:val="22"/>
                <w:szCs w:val="22"/>
              </w:rPr>
            </w:pPr>
          </w:p>
          <w:p w:rsidR="00157087" w:rsidRPr="007F2D63" w:rsidRDefault="00157087" w:rsidP="00157087">
            <w:pPr>
              <w:suppressAutoHyphens w:val="0"/>
              <w:rPr>
                <w:rFonts w:ascii="Arial" w:hAnsi="Arial" w:cs="Arial"/>
                <w:b/>
                <w:bCs/>
                <w:iCs/>
                <w:sz w:val="22"/>
                <w:szCs w:val="22"/>
              </w:rPr>
            </w:pPr>
            <w:r w:rsidRPr="007F2D63">
              <w:rPr>
                <w:rFonts w:ascii="Arial" w:hAnsi="Arial" w:cs="Arial"/>
                <w:bCs/>
                <w:iCs/>
                <w:sz w:val="22"/>
                <w:szCs w:val="22"/>
              </w:rPr>
              <w:t>_____ дана од дана отварања понуда</w:t>
            </w:r>
          </w:p>
        </w:tc>
      </w:tr>
      <w:tr w:rsidR="00157087" w:rsidRPr="007F2D63" w:rsidTr="0016298C">
        <w:tc>
          <w:tcPr>
            <w:tcW w:w="9351" w:type="dxa"/>
            <w:gridSpan w:val="2"/>
          </w:tcPr>
          <w:p w:rsidR="00157087" w:rsidRPr="007F2D63" w:rsidRDefault="00157087" w:rsidP="00157087">
            <w:pPr>
              <w:suppressAutoHyphens w:val="0"/>
              <w:rPr>
                <w:rFonts w:ascii="Arial" w:hAnsi="Arial" w:cs="Arial"/>
                <w:bCs/>
                <w:iCs/>
                <w:sz w:val="22"/>
                <w:szCs w:val="22"/>
              </w:rPr>
            </w:pPr>
            <w:r w:rsidRPr="007F2D63">
              <w:rPr>
                <w:rFonts w:ascii="Arial" w:hAnsi="Arial" w:cs="Arial"/>
                <w:bCs/>
                <w:iCs/>
                <w:sz w:val="22"/>
                <w:szCs w:val="22"/>
              </w:rPr>
              <w:lastRenderedPageBreak/>
              <w:t xml:space="preserve">Понуда понуђача који не прихвата услове наручиоца за рок и начин плаћања, рок извршења, </w:t>
            </w:r>
            <w:r w:rsidR="00EE0519" w:rsidRPr="007F2D63">
              <w:rPr>
                <w:rFonts w:ascii="Arial" w:hAnsi="Arial" w:cs="Arial"/>
                <w:bCs/>
                <w:iCs/>
                <w:sz w:val="22"/>
                <w:szCs w:val="22"/>
                <w:lang w:val="sr-Cyrl-RS"/>
              </w:rPr>
              <w:t xml:space="preserve">место извршења </w:t>
            </w:r>
            <w:r w:rsidRPr="007F2D63">
              <w:rPr>
                <w:rFonts w:ascii="Arial" w:hAnsi="Arial" w:cs="Arial"/>
                <w:bCs/>
                <w:iCs/>
                <w:sz w:val="22"/>
                <w:szCs w:val="22"/>
              </w:rPr>
              <w:t>и рок важења понуде сматраће се неприхватљивом.</w:t>
            </w:r>
          </w:p>
        </w:tc>
      </w:tr>
    </w:tbl>
    <w:p w:rsidR="00157087" w:rsidRPr="007F2D63" w:rsidRDefault="00157087" w:rsidP="00157087">
      <w:pPr>
        <w:suppressAutoHyphens w:val="0"/>
        <w:rPr>
          <w:rFonts w:ascii="Arial" w:hAnsi="Arial" w:cs="Arial"/>
          <w:b/>
          <w:bCs/>
          <w:i/>
          <w:iCs/>
          <w:sz w:val="22"/>
          <w:szCs w:val="22"/>
        </w:rPr>
      </w:pPr>
    </w:p>
    <w:p w:rsidR="00157087" w:rsidRPr="007F2D63" w:rsidRDefault="00157087" w:rsidP="00157087">
      <w:pPr>
        <w:suppressAutoHyphens w:val="0"/>
        <w:rPr>
          <w:rFonts w:ascii="Arial" w:hAnsi="Arial" w:cs="Arial"/>
          <w:bCs/>
          <w:sz w:val="22"/>
          <w:szCs w:val="22"/>
        </w:rPr>
      </w:pPr>
      <w:r w:rsidRPr="007F2D63">
        <w:rPr>
          <w:rFonts w:ascii="Arial" w:hAnsi="Arial" w:cs="Arial"/>
          <w:b/>
          <w:bCs/>
          <w:i/>
          <w:iCs/>
          <w:sz w:val="22"/>
          <w:szCs w:val="22"/>
        </w:rPr>
        <w:t xml:space="preserve">               </w:t>
      </w:r>
      <w:r w:rsidRPr="007F2D63">
        <w:rPr>
          <w:rFonts w:ascii="Arial" w:hAnsi="Arial" w:cs="Arial"/>
          <w:bCs/>
          <w:sz w:val="22"/>
          <w:szCs w:val="22"/>
          <w:lang w:val="en-US"/>
        </w:rPr>
        <w:t xml:space="preserve">Датум </w:t>
      </w:r>
      <w:r w:rsidRPr="007F2D63">
        <w:rPr>
          <w:rFonts w:ascii="Arial" w:hAnsi="Arial" w:cs="Arial"/>
          <w:bCs/>
          <w:sz w:val="22"/>
          <w:szCs w:val="22"/>
          <w:lang w:val="en-US"/>
        </w:rPr>
        <w:tab/>
      </w:r>
      <w:r w:rsidRPr="007F2D63">
        <w:rPr>
          <w:rFonts w:ascii="Arial" w:hAnsi="Arial" w:cs="Arial"/>
          <w:bCs/>
          <w:sz w:val="22"/>
          <w:szCs w:val="22"/>
          <w:lang w:val="en-US"/>
        </w:rPr>
        <w:tab/>
      </w:r>
      <w:r w:rsidRPr="007F2D63">
        <w:rPr>
          <w:rFonts w:ascii="Arial" w:hAnsi="Arial" w:cs="Arial"/>
          <w:bCs/>
          <w:sz w:val="22"/>
          <w:szCs w:val="22"/>
          <w:lang w:val="en-US"/>
        </w:rPr>
        <w:tab/>
      </w:r>
      <w:r w:rsidRPr="007F2D63">
        <w:rPr>
          <w:rFonts w:ascii="Arial" w:hAnsi="Arial" w:cs="Arial"/>
          <w:bCs/>
          <w:sz w:val="22"/>
          <w:szCs w:val="22"/>
          <w:lang w:val="en-US"/>
        </w:rPr>
        <w:tab/>
        <w:t xml:space="preserve">             </w:t>
      </w:r>
      <w:r w:rsidRPr="007F2D63">
        <w:rPr>
          <w:rFonts w:ascii="Arial" w:hAnsi="Arial" w:cs="Arial"/>
          <w:bCs/>
          <w:sz w:val="22"/>
          <w:szCs w:val="22"/>
        </w:rPr>
        <w:t xml:space="preserve">                         </w:t>
      </w:r>
      <w:r w:rsidRPr="007F2D63">
        <w:rPr>
          <w:rFonts w:ascii="Arial" w:hAnsi="Arial" w:cs="Arial"/>
          <w:bCs/>
          <w:sz w:val="22"/>
          <w:szCs w:val="22"/>
          <w:lang w:val="en-US"/>
        </w:rPr>
        <w:t>Понуђач</w:t>
      </w:r>
    </w:p>
    <w:p w:rsidR="00157087" w:rsidRPr="007F2D63" w:rsidRDefault="00157087" w:rsidP="00157087">
      <w:pPr>
        <w:suppressAutoHyphens w:val="0"/>
        <w:rPr>
          <w:rFonts w:ascii="Arial" w:hAnsi="Arial" w:cs="Arial"/>
          <w:b/>
          <w:bCs/>
          <w:i/>
          <w:iCs/>
          <w:sz w:val="22"/>
          <w:szCs w:val="22"/>
        </w:rPr>
      </w:pPr>
      <w:r w:rsidRPr="007F2D63">
        <w:rPr>
          <w:rFonts w:ascii="Arial" w:hAnsi="Arial" w:cs="Arial"/>
          <w:b/>
          <w:bCs/>
          <w:i/>
          <w:iCs/>
          <w:sz w:val="22"/>
          <w:szCs w:val="22"/>
          <w:lang w:val="en-US"/>
        </w:rPr>
        <w:t>________________________</w:t>
      </w:r>
      <w:r w:rsidRPr="007F2D63">
        <w:rPr>
          <w:rFonts w:ascii="Arial" w:hAnsi="Arial" w:cs="Arial"/>
          <w:b/>
          <w:bCs/>
          <w:i/>
          <w:iCs/>
          <w:sz w:val="22"/>
          <w:szCs w:val="22"/>
        </w:rPr>
        <w:t xml:space="preserve">                  М.П.</w:t>
      </w:r>
      <w:r w:rsidRPr="007F2D63">
        <w:rPr>
          <w:rFonts w:ascii="Arial" w:hAnsi="Arial" w:cs="Arial"/>
          <w:b/>
          <w:bCs/>
          <w:i/>
          <w:iCs/>
          <w:sz w:val="22"/>
          <w:szCs w:val="22"/>
          <w:lang w:val="en-US"/>
        </w:rPr>
        <w:tab/>
      </w:r>
      <w:r w:rsidRPr="007F2D63">
        <w:rPr>
          <w:rFonts w:ascii="Arial" w:hAnsi="Arial" w:cs="Arial"/>
          <w:b/>
          <w:bCs/>
          <w:i/>
          <w:iCs/>
          <w:sz w:val="22"/>
          <w:szCs w:val="22"/>
        </w:rPr>
        <w:t xml:space="preserve">              _____________________                                      </w:t>
      </w:r>
    </w:p>
    <w:p w:rsidR="00157087" w:rsidRPr="007F2D63" w:rsidRDefault="00157087" w:rsidP="00157087">
      <w:pPr>
        <w:suppressAutoHyphens w:val="0"/>
        <w:rPr>
          <w:rFonts w:ascii="Arial" w:hAnsi="Arial" w:cs="Arial"/>
          <w:b/>
          <w:bCs/>
          <w:i/>
          <w:iCs/>
          <w:sz w:val="22"/>
          <w:szCs w:val="22"/>
          <w:u w:val="single"/>
          <w:lang w:val="en-US"/>
        </w:rPr>
      </w:pPr>
    </w:p>
    <w:p w:rsidR="00157087" w:rsidRPr="007F2D63" w:rsidRDefault="00157087" w:rsidP="00157087">
      <w:pPr>
        <w:suppressAutoHyphens w:val="0"/>
        <w:rPr>
          <w:rFonts w:ascii="Arial" w:hAnsi="Arial" w:cs="Arial"/>
          <w:b/>
          <w:bCs/>
          <w:i/>
          <w:iCs/>
          <w:sz w:val="22"/>
          <w:szCs w:val="22"/>
          <w:u w:val="single"/>
          <w:lang w:val="sr-Cyrl-RS"/>
        </w:rPr>
      </w:pPr>
      <w:r w:rsidRPr="007F2D63">
        <w:rPr>
          <w:rFonts w:ascii="Arial" w:hAnsi="Arial" w:cs="Arial"/>
          <w:b/>
          <w:bCs/>
          <w:i/>
          <w:iCs/>
          <w:sz w:val="22"/>
          <w:szCs w:val="22"/>
          <w:u w:val="single"/>
          <w:lang w:val="en-US"/>
        </w:rPr>
        <w:t>Напомене:</w:t>
      </w:r>
    </w:p>
    <w:p w:rsidR="00157087" w:rsidRDefault="00157087" w:rsidP="00157087">
      <w:pPr>
        <w:suppressAutoHyphens w:val="0"/>
        <w:rPr>
          <w:rFonts w:ascii="Arial" w:hAnsi="Arial" w:cs="Arial"/>
          <w:bCs/>
          <w:i/>
          <w:iCs/>
          <w:sz w:val="22"/>
          <w:szCs w:val="22"/>
          <w:lang w:val="sr-Cyrl-RS"/>
        </w:rPr>
      </w:pPr>
      <w:r w:rsidRPr="007F2D63">
        <w:rPr>
          <w:rFonts w:ascii="Arial" w:hAnsi="Arial" w:cs="Arial"/>
          <w:bCs/>
          <w:i/>
          <w:iCs/>
          <w:sz w:val="22"/>
          <w:szCs w:val="22"/>
          <w:lang w:val="sr-Cyrl-RS"/>
        </w:rPr>
        <w:t>- Понуђач је обавезан да у обрасцу понуде попуни све комерцијалне услове (сва празна поља).</w:t>
      </w:r>
    </w:p>
    <w:p w:rsidR="00774FC7" w:rsidRPr="004C26D9" w:rsidRDefault="00774FC7" w:rsidP="00774FC7">
      <w:pPr>
        <w:suppressAutoHyphens w:val="0"/>
        <w:rPr>
          <w:rFonts w:ascii="Arial" w:hAnsi="Arial" w:cs="Arial"/>
          <w:bCs/>
          <w:i/>
          <w:iCs/>
          <w:sz w:val="22"/>
          <w:szCs w:val="22"/>
          <w:lang w:val="sr-Cyrl-RS"/>
        </w:rPr>
      </w:pPr>
      <w:r>
        <w:rPr>
          <w:rFonts w:ascii="Arial" w:hAnsi="Arial" w:cs="Arial"/>
          <w:bCs/>
          <w:i/>
          <w:iCs/>
          <w:sz w:val="22"/>
          <w:szCs w:val="22"/>
          <w:lang w:val="sr-Cyrl-RS"/>
        </w:rPr>
        <w:t>-</w:t>
      </w:r>
      <w:r w:rsidRPr="004C26D9">
        <w:t xml:space="preserve"> </w:t>
      </w:r>
      <w:r w:rsidRPr="004C26D9">
        <w:rPr>
          <w:rFonts w:ascii="Arial" w:hAnsi="Arial" w:cs="Arial"/>
          <w:bCs/>
          <w:i/>
          <w:iCs/>
          <w:sz w:val="22"/>
          <w:szCs w:val="22"/>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774FC7" w:rsidRPr="007F2D63" w:rsidRDefault="00774FC7" w:rsidP="00157087">
      <w:pPr>
        <w:suppressAutoHyphens w:val="0"/>
        <w:rPr>
          <w:rFonts w:ascii="Arial" w:hAnsi="Arial" w:cs="Arial"/>
          <w:bCs/>
          <w:i/>
          <w:iCs/>
          <w:sz w:val="22"/>
          <w:szCs w:val="22"/>
          <w:lang w:val="sr-Cyrl-RS"/>
        </w:rPr>
      </w:pPr>
    </w:p>
    <w:p w:rsidR="00157087" w:rsidRPr="007F2D63" w:rsidRDefault="00157087" w:rsidP="00157087">
      <w:pPr>
        <w:suppressAutoHyphens w:val="0"/>
        <w:rPr>
          <w:rFonts w:ascii="Arial" w:hAnsi="Arial" w:cs="Arial"/>
          <w:b/>
          <w:bCs/>
          <w:sz w:val="22"/>
          <w:szCs w:val="22"/>
          <w:lang w:val="ru-RU"/>
        </w:rPr>
      </w:pPr>
      <w:bookmarkStart w:id="187" w:name="_Toc442559925"/>
    </w:p>
    <w:p w:rsidR="00157087" w:rsidRPr="007F2D63" w:rsidRDefault="00157087" w:rsidP="00157087">
      <w:pPr>
        <w:suppressAutoHyphens w:val="0"/>
        <w:rPr>
          <w:rFonts w:ascii="Arial" w:hAnsi="Arial" w:cs="Arial"/>
          <w:b/>
          <w:bCs/>
          <w:sz w:val="22"/>
          <w:szCs w:val="22"/>
          <w:lang w:val="ru-RU"/>
        </w:rPr>
      </w:pPr>
    </w:p>
    <w:p w:rsidR="00157087" w:rsidRPr="007F2D63" w:rsidRDefault="00157087" w:rsidP="00157087">
      <w:pPr>
        <w:suppressAutoHyphens w:val="0"/>
        <w:rPr>
          <w:rFonts w:ascii="Arial" w:hAnsi="Arial" w:cs="Arial"/>
          <w:b/>
          <w:bCs/>
          <w:sz w:val="22"/>
          <w:szCs w:val="22"/>
          <w:lang w:val="ru-RU"/>
        </w:rPr>
      </w:pPr>
    </w:p>
    <w:p w:rsidR="00157087" w:rsidRDefault="00157087"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721203" w:rsidRDefault="0072120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Default="00C504D3" w:rsidP="00157087">
      <w:pPr>
        <w:suppressAutoHyphens w:val="0"/>
        <w:rPr>
          <w:rFonts w:ascii="Arial" w:hAnsi="Arial" w:cs="Arial"/>
          <w:b/>
          <w:bCs/>
          <w:sz w:val="22"/>
          <w:szCs w:val="22"/>
          <w:lang w:val="ru-RU"/>
        </w:rPr>
      </w:pPr>
    </w:p>
    <w:p w:rsidR="00C504D3" w:rsidRPr="007F2D63" w:rsidRDefault="00C504D3" w:rsidP="00157087">
      <w:pPr>
        <w:suppressAutoHyphens w:val="0"/>
        <w:rPr>
          <w:rFonts w:ascii="Arial" w:hAnsi="Arial" w:cs="Arial"/>
          <w:b/>
          <w:bCs/>
          <w:sz w:val="22"/>
          <w:szCs w:val="22"/>
          <w:lang w:val="ru-RU"/>
        </w:rPr>
      </w:pPr>
    </w:p>
    <w:p w:rsidR="00233D22" w:rsidRDefault="00233D22" w:rsidP="00157087">
      <w:pPr>
        <w:suppressAutoHyphens w:val="0"/>
        <w:rPr>
          <w:rFonts w:ascii="Arial" w:hAnsi="Arial" w:cs="Arial"/>
          <w:b/>
          <w:bCs/>
          <w:sz w:val="22"/>
          <w:szCs w:val="22"/>
          <w:lang w:val="ru-RU"/>
        </w:rPr>
      </w:pPr>
    </w:p>
    <w:p w:rsidR="00317D86" w:rsidRPr="007F2D63" w:rsidRDefault="00317D86" w:rsidP="00157087">
      <w:pPr>
        <w:suppressAutoHyphens w:val="0"/>
        <w:rPr>
          <w:rFonts w:ascii="Arial" w:hAnsi="Arial" w:cs="Arial"/>
          <w:b/>
          <w:bCs/>
          <w:sz w:val="22"/>
          <w:szCs w:val="22"/>
          <w:lang w:val="ru-RU"/>
        </w:rPr>
      </w:pPr>
    </w:p>
    <w:p w:rsidR="00721203" w:rsidRDefault="00721203" w:rsidP="005D6389">
      <w:pPr>
        <w:suppressAutoHyphens w:val="0"/>
        <w:jc w:val="right"/>
        <w:rPr>
          <w:rFonts w:ascii="Arial" w:hAnsi="Arial" w:cs="Arial"/>
          <w:b/>
          <w:sz w:val="22"/>
          <w:szCs w:val="22"/>
          <w:lang w:val="en-US"/>
        </w:rPr>
      </w:pPr>
    </w:p>
    <w:p w:rsidR="00721203" w:rsidRDefault="00721203" w:rsidP="005D6389">
      <w:pPr>
        <w:suppressAutoHyphens w:val="0"/>
        <w:jc w:val="right"/>
        <w:rPr>
          <w:rFonts w:ascii="Arial" w:hAnsi="Arial" w:cs="Arial"/>
          <w:b/>
          <w:sz w:val="22"/>
          <w:szCs w:val="22"/>
          <w:lang w:val="en-US"/>
        </w:rPr>
      </w:pPr>
    </w:p>
    <w:p w:rsidR="00157087" w:rsidRPr="007F2D63" w:rsidRDefault="00157087" w:rsidP="005D6389">
      <w:pPr>
        <w:suppressAutoHyphens w:val="0"/>
        <w:jc w:val="right"/>
        <w:rPr>
          <w:rFonts w:ascii="Arial" w:hAnsi="Arial" w:cs="Arial"/>
          <w:b/>
          <w:sz w:val="22"/>
          <w:szCs w:val="22"/>
          <w:lang w:val="en-U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2</w:t>
      </w:r>
      <w:r w:rsidRPr="007F2D63">
        <w:rPr>
          <w:rFonts w:ascii="Arial" w:hAnsi="Arial" w:cs="Arial"/>
          <w:b/>
          <w:sz w:val="22"/>
          <w:szCs w:val="22"/>
          <w:lang w:val="en-US"/>
        </w:rPr>
        <w:t>.</w:t>
      </w:r>
      <w:bookmarkEnd w:id="187"/>
    </w:p>
    <w:p w:rsidR="00157087" w:rsidRPr="007F2D63" w:rsidRDefault="00157087" w:rsidP="005D6389">
      <w:pPr>
        <w:suppressAutoHyphens w:val="0"/>
        <w:jc w:val="center"/>
        <w:rPr>
          <w:rFonts w:ascii="Arial" w:hAnsi="Arial" w:cs="Arial"/>
          <w:b/>
          <w:bCs/>
          <w:sz w:val="22"/>
          <w:szCs w:val="22"/>
        </w:rPr>
      </w:pPr>
      <w:r w:rsidRPr="007F2D63">
        <w:rPr>
          <w:rFonts w:ascii="Arial" w:hAnsi="Arial" w:cs="Arial"/>
          <w:b/>
          <w:bCs/>
          <w:sz w:val="22"/>
          <w:szCs w:val="22"/>
        </w:rPr>
        <w:t>СТРУКТУРА ЦЕНЕ</w:t>
      </w:r>
    </w:p>
    <w:p w:rsidR="00157087" w:rsidRPr="007F2D63" w:rsidRDefault="00157087" w:rsidP="00157087">
      <w:pPr>
        <w:suppressAutoHyphens w:val="0"/>
        <w:rPr>
          <w:rFonts w:ascii="Arial" w:hAnsi="Arial" w:cs="Arial"/>
          <w:sz w:val="22"/>
          <w:szCs w:val="22"/>
          <w:lang w:val="am-ET"/>
        </w:rPr>
      </w:pPr>
    </w:p>
    <w:p w:rsidR="00157087" w:rsidRDefault="00157087" w:rsidP="00157087">
      <w:pPr>
        <w:suppressAutoHyphens w:val="0"/>
        <w:rPr>
          <w:rFonts w:ascii="Nyala" w:hAnsi="Nyala" w:cs="Arial"/>
          <w:sz w:val="22"/>
          <w:szCs w:val="22"/>
          <w:lang w:val="am-ET"/>
        </w:rPr>
      </w:pPr>
    </w:p>
    <w:p w:rsidR="00157087" w:rsidRPr="0045464D" w:rsidRDefault="00157087" w:rsidP="00157087">
      <w:pPr>
        <w:suppressAutoHyphens w:val="0"/>
        <w:rPr>
          <w:rFonts w:ascii="Nyala" w:hAnsi="Nyala" w:cs="Arial"/>
          <w:sz w:val="22"/>
          <w:szCs w:val="22"/>
          <w:lang w:val="am-E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2934"/>
        <w:gridCol w:w="1579"/>
        <w:gridCol w:w="1211"/>
        <w:gridCol w:w="1208"/>
        <w:gridCol w:w="1720"/>
      </w:tblGrid>
      <w:tr w:rsidR="00774FC7" w:rsidRPr="00721203" w:rsidTr="0045464D">
        <w:trPr>
          <w:trHeight w:val="755"/>
        </w:trPr>
        <w:tc>
          <w:tcPr>
            <w:tcW w:w="846" w:type="dxa"/>
            <w:vAlign w:val="center"/>
          </w:tcPr>
          <w:p w:rsidR="00774FC7" w:rsidRPr="00721203" w:rsidRDefault="00774FC7" w:rsidP="00774FC7">
            <w:pPr>
              <w:suppressAutoHyphens w:val="0"/>
              <w:jc w:val="center"/>
              <w:rPr>
                <w:rFonts w:ascii="Arial" w:hAnsi="Arial" w:cs="Arial"/>
                <w:sz w:val="22"/>
                <w:szCs w:val="22"/>
                <w:lang w:val="am-ET"/>
              </w:rPr>
            </w:pPr>
            <w:r w:rsidRPr="00721203">
              <w:rPr>
                <w:rFonts w:ascii="Arial" w:hAnsi="Arial" w:cs="Arial"/>
                <w:sz w:val="22"/>
                <w:szCs w:val="22"/>
                <w:lang w:val="am-ET"/>
              </w:rPr>
              <w:t>Р.бр.</w:t>
            </w:r>
          </w:p>
        </w:tc>
        <w:tc>
          <w:tcPr>
            <w:tcW w:w="2934" w:type="dxa"/>
            <w:vAlign w:val="center"/>
          </w:tcPr>
          <w:p w:rsidR="00774FC7" w:rsidRPr="00721203" w:rsidRDefault="00774FC7" w:rsidP="00774FC7">
            <w:pPr>
              <w:suppressAutoHyphens w:val="0"/>
              <w:jc w:val="center"/>
              <w:rPr>
                <w:rFonts w:ascii="Arial" w:hAnsi="Arial" w:cs="Arial"/>
                <w:sz w:val="22"/>
                <w:szCs w:val="22"/>
                <w:lang w:val="sr-Cyrl-RS"/>
              </w:rPr>
            </w:pPr>
            <w:r w:rsidRPr="00721203">
              <w:rPr>
                <w:rFonts w:ascii="Arial" w:hAnsi="Arial" w:cs="Arial"/>
                <w:sz w:val="22"/>
                <w:szCs w:val="22"/>
                <w:lang w:val="sr-Cyrl-RS"/>
              </w:rPr>
              <w:t xml:space="preserve">УСЛУГА </w:t>
            </w:r>
          </w:p>
        </w:tc>
        <w:tc>
          <w:tcPr>
            <w:tcW w:w="1579" w:type="dxa"/>
            <w:vAlign w:val="center"/>
          </w:tcPr>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Јед.</w:t>
            </w:r>
          </w:p>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цена без ПДВ</w:t>
            </w:r>
          </w:p>
          <w:p w:rsidR="00774FC7" w:rsidRPr="0079108F" w:rsidRDefault="00774FC7" w:rsidP="00774FC7">
            <w:pPr>
              <w:suppressAutoHyphens w:val="0"/>
              <w:jc w:val="center"/>
              <w:rPr>
                <w:rFonts w:ascii="Nyala" w:hAnsi="Nyala" w:cs="Arial"/>
                <w:sz w:val="22"/>
                <w:szCs w:val="22"/>
                <w:lang w:val="sr-Cyrl-RS"/>
              </w:rPr>
            </w:pPr>
            <w:r>
              <w:rPr>
                <w:rFonts w:ascii="Arial" w:hAnsi="Arial" w:cs="Arial"/>
                <w:sz w:val="22"/>
                <w:szCs w:val="22"/>
                <w:lang w:val="am-ET"/>
              </w:rPr>
              <w:t>дин.</w:t>
            </w:r>
            <w:r>
              <w:rPr>
                <w:rFonts w:ascii="Arial" w:hAnsi="Arial" w:cs="Arial"/>
                <w:sz w:val="22"/>
                <w:szCs w:val="22"/>
                <w:lang w:val="sr-Cyrl-RS"/>
              </w:rPr>
              <w:t>/еур</w:t>
            </w:r>
          </w:p>
        </w:tc>
        <w:tc>
          <w:tcPr>
            <w:tcW w:w="1211" w:type="dxa"/>
            <w:vAlign w:val="center"/>
          </w:tcPr>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Јед.</w:t>
            </w:r>
          </w:p>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цена са ПДВ</w:t>
            </w:r>
          </w:p>
          <w:p w:rsidR="00774FC7" w:rsidRPr="0079108F" w:rsidRDefault="00774FC7" w:rsidP="00774FC7">
            <w:pPr>
              <w:suppressAutoHyphens w:val="0"/>
              <w:jc w:val="center"/>
              <w:rPr>
                <w:rFonts w:ascii="Nyala" w:hAnsi="Nyala" w:cs="Arial"/>
                <w:sz w:val="22"/>
                <w:szCs w:val="22"/>
                <w:lang w:val="sr-Cyrl-RS"/>
              </w:rPr>
            </w:pPr>
            <w:r>
              <w:rPr>
                <w:rFonts w:ascii="Arial" w:hAnsi="Arial" w:cs="Arial"/>
                <w:sz w:val="22"/>
                <w:szCs w:val="22"/>
                <w:lang w:val="am-ET"/>
              </w:rPr>
              <w:t>дин.</w:t>
            </w:r>
            <w:r>
              <w:rPr>
                <w:rFonts w:ascii="Arial" w:hAnsi="Arial" w:cs="Arial"/>
                <w:sz w:val="22"/>
                <w:szCs w:val="22"/>
                <w:lang w:val="sr-Cyrl-RS"/>
              </w:rPr>
              <w:t>/еур</w:t>
            </w:r>
          </w:p>
        </w:tc>
        <w:tc>
          <w:tcPr>
            <w:tcW w:w="1208" w:type="dxa"/>
            <w:vAlign w:val="center"/>
          </w:tcPr>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Укупна цена без ПДВ</w:t>
            </w:r>
          </w:p>
          <w:p w:rsidR="00774FC7" w:rsidRPr="0079108F" w:rsidRDefault="00774FC7" w:rsidP="00774FC7">
            <w:pPr>
              <w:suppressAutoHyphens w:val="0"/>
              <w:jc w:val="center"/>
              <w:rPr>
                <w:rFonts w:ascii="Nyala" w:hAnsi="Nyala" w:cs="Arial"/>
                <w:sz w:val="22"/>
                <w:szCs w:val="22"/>
                <w:lang w:val="sr-Cyrl-RS"/>
              </w:rPr>
            </w:pPr>
            <w:r>
              <w:rPr>
                <w:rFonts w:ascii="Arial" w:hAnsi="Arial" w:cs="Arial"/>
                <w:sz w:val="22"/>
                <w:szCs w:val="22"/>
                <w:lang w:val="am-ET"/>
              </w:rPr>
              <w:t>дин.</w:t>
            </w:r>
            <w:r>
              <w:rPr>
                <w:rFonts w:ascii="Arial" w:hAnsi="Arial" w:cs="Arial"/>
                <w:sz w:val="22"/>
                <w:szCs w:val="22"/>
                <w:lang w:val="sr-Cyrl-RS"/>
              </w:rPr>
              <w:t>/еур</w:t>
            </w:r>
          </w:p>
        </w:tc>
        <w:tc>
          <w:tcPr>
            <w:tcW w:w="1720" w:type="dxa"/>
            <w:vAlign w:val="center"/>
          </w:tcPr>
          <w:p w:rsidR="00774FC7" w:rsidRPr="00721203" w:rsidRDefault="00774FC7" w:rsidP="00774FC7">
            <w:pPr>
              <w:jc w:val="center"/>
              <w:rPr>
                <w:rFonts w:ascii="Arial" w:hAnsi="Arial" w:cs="Arial"/>
                <w:sz w:val="22"/>
                <w:szCs w:val="22"/>
                <w:lang w:val="am-ET"/>
              </w:rPr>
            </w:pPr>
            <w:r w:rsidRPr="00721203">
              <w:rPr>
                <w:rFonts w:ascii="Arial" w:hAnsi="Arial" w:cs="Arial"/>
                <w:sz w:val="22"/>
                <w:szCs w:val="22"/>
                <w:lang w:val="am-ET"/>
              </w:rPr>
              <w:t>Укупна цена са ПДВ</w:t>
            </w:r>
          </w:p>
          <w:p w:rsidR="00774FC7" w:rsidRPr="0079108F" w:rsidRDefault="00774FC7" w:rsidP="00774FC7">
            <w:pPr>
              <w:suppressAutoHyphens w:val="0"/>
              <w:jc w:val="center"/>
              <w:rPr>
                <w:rFonts w:ascii="Nyala" w:hAnsi="Nyala" w:cs="Arial"/>
                <w:sz w:val="22"/>
                <w:szCs w:val="22"/>
                <w:lang w:val="sr-Cyrl-RS"/>
              </w:rPr>
            </w:pPr>
            <w:r>
              <w:rPr>
                <w:rFonts w:ascii="Arial" w:hAnsi="Arial" w:cs="Arial"/>
                <w:sz w:val="22"/>
                <w:szCs w:val="22"/>
                <w:lang w:val="am-ET"/>
              </w:rPr>
              <w:t>дин.</w:t>
            </w:r>
            <w:r>
              <w:rPr>
                <w:rFonts w:ascii="Arial" w:hAnsi="Arial" w:cs="Arial"/>
                <w:sz w:val="22"/>
                <w:szCs w:val="22"/>
                <w:lang w:val="sr-Cyrl-RS"/>
              </w:rPr>
              <w:t>/еур</w:t>
            </w:r>
          </w:p>
        </w:tc>
      </w:tr>
      <w:tr w:rsidR="00721203" w:rsidRPr="00721203" w:rsidTr="0045464D">
        <w:trPr>
          <w:trHeight w:val="272"/>
        </w:trPr>
        <w:tc>
          <w:tcPr>
            <w:tcW w:w="846" w:type="dxa"/>
          </w:tcPr>
          <w:p w:rsidR="009D2A4B" w:rsidRPr="00721203" w:rsidRDefault="005B4130" w:rsidP="0045464D">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1</w:t>
            </w:r>
            <w:r>
              <w:rPr>
                <w:rFonts w:ascii="Arial" w:hAnsi="Arial" w:cs="Arial"/>
                <w:sz w:val="22"/>
                <w:szCs w:val="22"/>
                <w:lang w:val="sr-Cyrl-RS"/>
              </w:rPr>
              <w:t>)</w:t>
            </w:r>
          </w:p>
        </w:tc>
        <w:tc>
          <w:tcPr>
            <w:tcW w:w="2934"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2</w:t>
            </w:r>
            <w:r>
              <w:rPr>
                <w:rFonts w:ascii="Arial" w:hAnsi="Arial" w:cs="Arial"/>
                <w:sz w:val="22"/>
                <w:szCs w:val="22"/>
                <w:lang w:val="sr-Cyrl-RS"/>
              </w:rPr>
              <w:t>)</w:t>
            </w:r>
          </w:p>
        </w:tc>
        <w:tc>
          <w:tcPr>
            <w:tcW w:w="1579"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45464D" w:rsidRPr="00721203">
              <w:rPr>
                <w:rFonts w:ascii="Arial" w:hAnsi="Arial" w:cs="Arial"/>
                <w:sz w:val="22"/>
                <w:szCs w:val="22"/>
                <w:lang w:val="sr-Cyrl-RS"/>
              </w:rPr>
              <w:t>3</w:t>
            </w:r>
            <w:r>
              <w:rPr>
                <w:rFonts w:ascii="Arial" w:hAnsi="Arial" w:cs="Arial"/>
                <w:sz w:val="22"/>
                <w:szCs w:val="22"/>
                <w:lang w:val="sr-Cyrl-RS"/>
              </w:rPr>
              <w:t>)</w:t>
            </w:r>
          </w:p>
        </w:tc>
        <w:tc>
          <w:tcPr>
            <w:tcW w:w="1211"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4</w:t>
            </w:r>
            <w:r>
              <w:rPr>
                <w:rFonts w:ascii="Arial" w:hAnsi="Arial" w:cs="Arial"/>
                <w:sz w:val="22"/>
                <w:szCs w:val="22"/>
                <w:lang w:val="sr-Cyrl-RS"/>
              </w:rPr>
              <w:t>)</w:t>
            </w:r>
          </w:p>
        </w:tc>
        <w:tc>
          <w:tcPr>
            <w:tcW w:w="1208"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5</w:t>
            </w:r>
            <w:r>
              <w:rPr>
                <w:rFonts w:ascii="Arial" w:hAnsi="Arial" w:cs="Arial"/>
                <w:sz w:val="22"/>
                <w:szCs w:val="22"/>
                <w:lang w:val="sr-Cyrl-RS"/>
              </w:rPr>
              <w:t>)</w:t>
            </w:r>
          </w:p>
        </w:tc>
        <w:tc>
          <w:tcPr>
            <w:tcW w:w="1720" w:type="dxa"/>
          </w:tcPr>
          <w:p w:rsidR="009D2A4B" w:rsidRPr="00721203" w:rsidRDefault="005B4130" w:rsidP="009D2A4B">
            <w:pPr>
              <w:suppressAutoHyphens w:val="0"/>
              <w:jc w:val="center"/>
              <w:rPr>
                <w:rFonts w:ascii="Arial" w:hAnsi="Arial" w:cs="Arial"/>
                <w:sz w:val="22"/>
                <w:szCs w:val="22"/>
                <w:lang w:val="sr-Cyrl-RS"/>
              </w:rPr>
            </w:pPr>
            <w:r>
              <w:rPr>
                <w:rFonts w:ascii="Arial" w:hAnsi="Arial" w:cs="Arial"/>
                <w:sz w:val="22"/>
                <w:szCs w:val="22"/>
                <w:lang w:val="sr-Cyrl-RS"/>
              </w:rPr>
              <w:t>(</w:t>
            </w:r>
            <w:r w:rsidR="009D2A4B" w:rsidRPr="00721203">
              <w:rPr>
                <w:rFonts w:ascii="Arial" w:hAnsi="Arial" w:cs="Arial"/>
                <w:sz w:val="22"/>
                <w:szCs w:val="22"/>
                <w:lang w:val="sr-Cyrl-RS"/>
              </w:rPr>
              <w:t>6</w:t>
            </w:r>
            <w:r>
              <w:rPr>
                <w:rFonts w:ascii="Arial" w:hAnsi="Arial" w:cs="Arial"/>
                <w:sz w:val="22"/>
                <w:szCs w:val="22"/>
                <w:lang w:val="sr-Cyrl-RS"/>
              </w:rPr>
              <w:t>)</w:t>
            </w:r>
          </w:p>
        </w:tc>
      </w:tr>
      <w:tr w:rsidR="00721203" w:rsidRPr="00721203" w:rsidTr="0045464D">
        <w:trPr>
          <w:trHeight w:val="272"/>
        </w:trPr>
        <w:tc>
          <w:tcPr>
            <w:tcW w:w="846" w:type="dxa"/>
          </w:tcPr>
          <w:p w:rsidR="00157087"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1</w:t>
            </w:r>
          </w:p>
        </w:tc>
        <w:tc>
          <w:tcPr>
            <w:tcW w:w="2934" w:type="dxa"/>
          </w:tcPr>
          <w:p w:rsidR="00157087"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Претходни радови</w:t>
            </w:r>
          </w:p>
        </w:tc>
        <w:tc>
          <w:tcPr>
            <w:tcW w:w="1579" w:type="dxa"/>
          </w:tcPr>
          <w:p w:rsidR="00157087" w:rsidRPr="00721203" w:rsidRDefault="00157087" w:rsidP="00157087">
            <w:pPr>
              <w:suppressAutoHyphens w:val="0"/>
              <w:rPr>
                <w:rFonts w:ascii="Arial" w:hAnsi="Arial" w:cs="Arial"/>
                <w:sz w:val="22"/>
                <w:szCs w:val="22"/>
                <w:lang w:val="am-ET"/>
              </w:rPr>
            </w:pPr>
          </w:p>
        </w:tc>
        <w:tc>
          <w:tcPr>
            <w:tcW w:w="1211" w:type="dxa"/>
          </w:tcPr>
          <w:p w:rsidR="00157087" w:rsidRPr="00721203" w:rsidRDefault="00157087" w:rsidP="00157087">
            <w:pPr>
              <w:suppressAutoHyphens w:val="0"/>
              <w:rPr>
                <w:rFonts w:ascii="Arial" w:hAnsi="Arial" w:cs="Arial"/>
                <w:sz w:val="22"/>
                <w:szCs w:val="22"/>
                <w:lang w:val="am-ET"/>
              </w:rPr>
            </w:pPr>
          </w:p>
        </w:tc>
        <w:tc>
          <w:tcPr>
            <w:tcW w:w="1208" w:type="dxa"/>
          </w:tcPr>
          <w:p w:rsidR="00157087" w:rsidRPr="00721203" w:rsidRDefault="00157087" w:rsidP="00157087">
            <w:pPr>
              <w:suppressAutoHyphens w:val="0"/>
              <w:rPr>
                <w:rFonts w:ascii="Arial" w:hAnsi="Arial" w:cs="Arial"/>
                <w:sz w:val="22"/>
                <w:szCs w:val="22"/>
                <w:lang w:val="am-ET"/>
              </w:rPr>
            </w:pPr>
          </w:p>
        </w:tc>
        <w:tc>
          <w:tcPr>
            <w:tcW w:w="1720" w:type="dxa"/>
          </w:tcPr>
          <w:p w:rsidR="00157087" w:rsidRPr="00721203" w:rsidRDefault="00157087" w:rsidP="00157087">
            <w:pPr>
              <w:suppressAutoHyphens w:val="0"/>
              <w:rPr>
                <w:rFonts w:ascii="Arial" w:hAnsi="Arial" w:cs="Arial"/>
                <w:sz w:val="22"/>
                <w:szCs w:val="22"/>
                <w:lang w:val="am-ET"/>
              </w:rPr>
            </w:pPr>
          </w:p>
        </w:tc>
      </w:tr>
      <w:tr w:rsidR="00721203" w:rsidRPr="00721203" w:rsidTr="0045464D">
        <w:trPr>
          <w:trHeight w:val="272"/>
        </w:trPr>
        <w:tc>
          <w:tcPr>
            <w:tcW w:w="846" w:type="dxa"/>
          </w:tcPr>
          <w:p w:rsidR="00317D86"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2</w:t>
            </w:r>
          </w:p>
        </w:tc>
        <w:tc>
          <w:tcPr>
            <w:tcW w:w="2934" w:type="dxa"/>
          </w:tcPr>
          <w:p w:rsidR="00317D86"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Генерални пројекат</w:t>
            </w:r>
          </w:p>
        </w:tc>
        <w:tc>
          <w:tcPr>
            <w:tcW w:w="1579" w:type="dxa"/>
          </w:tcPr>
          <w:p w:rsidR="00317D86" w:rsidRPr="00721203" w:rsidRDefault="00317D86" w:rsidP="00157087">
            <w:pPr>
              <w:suppressAutoHyphens w:val="0"/>
              <w:rPr>
                <w:rFonts w:ascii="Arial" w:hAnsi="Arial" w:cs="Arial"/>
                <w:sz w:val="22"/>
                <w:szCs w:val="22"/>
                <w:lang w:val="am-ET"/>
              </w:rPr>
            </w:pPr>
          </w:p>
        </w:tc>
        <w:tc>
          <w:tcPr>
            <w:tcW w:w="1211" w:type="dxa"/>
          </w:tcPr>
          <w:p w:rsidR="00317D86" w:rsidRPr="00721203" w:rsidRDefault="00317D86" w:rsidP="00157087">
            <w:pPr>
              <w:suppressAutoHyphens w:val="0"/>
              <w:rPr>
                <w:rFonts w:ascii="Arial" w:hAnsi="Arial" w:cs="Arial"/>
                <w:sz w:val="22"/>
                <w:szCs w:val="22"/>
                <w:lang w:val="am-ET"/>
              </w:rPr>
            </w:pPr>
          </w:p>
        </w:tc>
        <w:tc>
          <w:tcPr>
            <w:tcW w:w="1208" w:type="dxa"/>
          </w:tcPr>
          <w:p w:rsidR="00317D86" w:rsidRPr="00721203" w:rsidRDefault="00317D86" w:rsidP="00157087">
            <w:pPr>
              <w:suppressAutoHyphens w:val="0"/>
              <w:rPr>
                <w:rFonts w:ascii="Arial" w:hAnsi="Arial" w:cs="Arial"/>
                <w:sz w:val="22"/>
                <w:szCs w:val="22"/>
                <w:lang w:val="am-ET"/>
              </w:rPr>
            </w:pPr>
          </w:p>
        </w:tc>
        <w:tc>
          <w:tcPr>
            <w:tcW w:w="1720" w:type="dxa"/>
          </w:tcPr>
          <w:p w:rsidR="00317D86" w:rsidRPr="00721203" w:rsidRDefault="00317D86" w:rsidP="00157087">
            <w:pPr>
              <w:suppressAutoHyphens w:val="0"/>
              <w:rPr>
                <w:rFonts w:ascii="Arial" w:hAnsi="Arial" w:cs="Arial"/>
                <w:sz w:val="22"/>
                <w:szCs w:val="22"/>
                <w:lang w:val="am-ET"/>
              </w:rPr>
            </w:pPr>
          </w:p>
        </w:tc>
      </w:tr>
      <w:tr w:rsidR="00721203" w:rsidRPr="00721203" w:rsidTr="0045464D">
        <w:trPr>
          <w:trHeight w:val="272"/>
        </w:trPr>
        <w:tc>
          <w:tcPr>
            <w:tcW w:w="846" w:type="dxa"/>
          </w:tcPr>
          <w:p w:rsidR="00317D86"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3</w:t>
            </w:r>
          </w:p>
        </w:tc>
        <w:tc>
          <w:tcPr>
            <w:tcW w:w="2934" w:type="dxa"/>
          </w:tcPr>
          <w:p w:rsidR="00317D86"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Претходна студија оправданости</w:t>
            </w:r>
          </w:p>
        </w:tc>
        <w:tc>
          <w:tcPr>
            <w:tcW w:w="1579" w:type="dxa"/>
          </w:tcPr>
          <w:p w:rsidR="00317D86" w:rsidRPr="00721203" w:rsidRDefault="00317D86" w:rsidP="00157087">
            <w:pPr>
              <w:suppressAutoHyphens w:val="0"/>
              <w:rPr>
                <w:rFonts w:ascii="Arial" w:hAnsi="Arial" w:cs="Arial"/>
                <w:sz w:val="22"/>
                <w:szCs w:val="22"/>
                <w:lang w:val="am-ET"/>
              </w:rPr>
            </w:pPr>
          </w:p>
        </w:tc>
        <w:tc>
          <w:tcPr>
            <w:tcW w:w="1211" w:type="dxa"/>
          </w:tcPr>
          <w:p w:rsidR="00317D86" w:rsidRPr="00721203" w:rsidRDefault="00317D86" w:rsidP="00157087">
            <w:pPr>
              <w:suppressAutoHyphens w:val="0"/>
              <w:rPr>
                <w:rFonts w:ascii="Arial" w:hAnsi="Arial" w:cs="Arial"/>
                <w:sz w:val="22"/>
                <w:szCs w:val="22"/>
                <w:lang w:val="am-ET"/>
              </w:rPr>
            </w:pPr>
          </w:p>
        </w:tc>
        <w:tc>
          <w:tcPr>
            <w:tcW w:w="1208" w:type="dxa"/>
          </w:tcPr>
          <w:p w:rsidR="00317D86" w:rsidRPr="00721203" w:rsidRDefault="00317D86" w:rsidP="00157087">
            <w:pPr>
              <w:suppressAutoHyphens w:val="0"/>
              <w:rPr>
                <w:rFonts w:ascii="Arial" w:hAnsi="Arial" w:cs="Arial"/>
                <w:sz w:val="22"/>
                <w:szCs w:val="22"/>
                <w:lang w:val="am-ET"/>
              </w:rPr>
            </w:pPr>
          </w:p>
        </w:tc>
        <w:tc>
          <w:tcPr>
            <w:tcW w:w="1720" w:type="dxa"/>
          </w:tcPr>
          <w:p w:rsidR="00317D86" w:rsidRPr="00721203" w:rsidRDefault="00317D86" w:rsidP="00157087">
            <w:pPr>
              <w:suppressAutoHyphens w:val="0"/>
              <w:rPr>
                <w:rFonts w:ascii="Arial" w:hAnsi="Arial" w:cs="Arial"/>
                <w:sz w:val="22"/>
                <w:szCs w:val="22"/>
                <w:lang w:val="am-ET"/>
              </w:rPr>
            </w:pPr>
          </w:p>
        </w:tc>
      </w:tr>
      <w:tr w:rsidR="00721203" w:rsidRPr="00721203" w:rsidTr="0045464D">
        <w:trPr>
          <w:trHeight w:val="272"/>
        </w:trPr>
        <w:tc>
          <w:tcPr>
            <w:tcW w:w="846" w:type="dxa"/>
          </w:tcPr>
          <w:p w:rsidR="00317D86"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4</w:t>
            </w:r>
          </w:p>
        </w:tc>
        <w:tc>
          <w:tcPr>
            <w:tcW w:w="2934" w:type="dxa"/>
          </w:tcPr>
          <w:p w:rsidR="00317D86"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Идејно решење</w:t>
            </w:r>
          </w:p>
        </w:tc>
        <w:tc>
          <w:tcPr>
            <w:tcW w:w="1579" w:type="dxa"/>
          </w:tcPr>
          <w:p w:rsidR="00317D86" w:rsidRPr="00721203" w:rsidRDefault="00317D86" w:rsidP="00157087">
            <w:pPr>
              <w:suppressAutoHyphens w:val="0"/>
              <w:rPr>
                <w:rFonts w:ascii="Arial" w:hAnsi="Arial" w:cs="Arial"/>
                <w:sz w:val="22"/>
                <w:szCs w:val="22"/>
                <w:lang w:val="am-ET"/>
              </w:rPr>
            </w:pPr>
          </w:p>
        </w:tc>
        <w:tc>
          <w:tcPr>
            <w:tcW w:w="1211" w:type="dxa"/>
          </w:tcPr>
          <w:p w:rsidR="00317D86" w:rsidRPr="00721203" w:rsidRDefault="00317D86" w:rsidP="00157087">
            <w:pPr>
              <w:suppressAutoHyphens w:val="0"/>
              <w:rPr>
                <w:rFonts w:ascii="Arial" w:hAnsi="Arial" w:cs="Arial"/>
                <w:sz w:val="22"/>
                <w:szCs w:val="22"/>
                <w:lang w:val="am-ET"/>
              </w:rPr>
            </w:pPr>
          </w:p>
        </w:tc>
        <w:tc>
          <w:tcPr>
            <w:tcW w:w="1208" w:type="dxa"/>
          </w:tcPr>
          <w:p w:rsidR="00317D86" w:rsidRPr="00721203" w:rsidRDefault="00317D86" w:rsidP="00157087">
            <w:pPr>
              <w:suppressAutoHyphens w:val="0"/>
              <w:rPr>
                <w:rFonts w:ascii="Arial" w:hAnsi="Arial" w:cs="Arial"/>
                <w:sz w:val="22"/>
                <w:szCs w:val="22"/>
                <w:lang w:val="am-ET"/>
              </w:rPr>
            </w:pPr>
          </w:p>
        </w:tc>
        <w:tc>
          <w:tcPr>
            <w:tcW w:w="1720" w:type="dxa"/>
          </w:tcPr>
          <w:p w:rsidR="00317D86" w:rsidRPr="00721203" w:rsidRDefault="00317D86" w:rsidP="00157087">
            <w:pPr>
              <w:suppressAutoHyphens w:val="0"/>
              <w:rPr>
                <w:rFonts w:ascii="Arial" w:hAnsi="Arial" w:cs="Arial"/>
                <w:sz w:val="22"/>
                <w:szCs w:val="22"/>
                <w:lang w:val="am-ET"/>
              </w:rPr>
            </w:pPr>
          </w:p>
        </w:tc>
      </w:tr>
      <w:tr w:rsidR="00721203" w:rsidRPr="00721203" w:rsidTr="0045464D">
        <w:trPr>
          <w:trHeight w:val="272"/>
        </w:trPr>
        <w:tc>
          <w:tcPr>
            <w:tcW w:w="846" w:type="dxa"/>
          </w:tcPr>
          <w:p w:rsidR="00721203" w:rsidRDefault="00721203" w:rsidP="0045464D">
            <w:pPr>
              <w:suppressAutoHyphens w:val="0"/>
              <w:jc w:val="center"/>
              <w:rPr>
                <w:rFonts w:ascii="Arial" w:hAnsi="Arial" w:cs="Arial"/>
                <w:sz w:val="22"/>
                <w:szCs w:val="22"/>
                <w:lang w:val="sr-Cyrl-RS"/>
              </w:rPr>
            </w:pPr>
          </w:p>
          <w:p w:rsidR="00721203" w:rsidRDefault="00721203" w:rsidP="0045464D">
            <w:pPr>
              <w:suppressAutoHyphens w:val="0"/>
              <w:jc w:val="center"/>
              <w:rPr>
                <w:rFonts w:ascii="Arial" w:hAnsi="Arial" w:cs="Arial"/>
                <w:sz w:val="22"/>
                <w:szCs w:val="22"/>
                <w:lang w:val="sr-Cyrl-RS"/>
              </w:rPr>
            </w:pPr>
          </w:p>
          <w:p w:rsidR="00157087" w:rsidRPr="00721203" w:rsidRDefault="0045464D" w:rsidP="0045464D">
            <w:pPr>
              <w:suppressAutoHyphens w:val="0"/>
              <w:jc w:val="center"/>
              <w:rPr>
                <w:rFonts w:ascii="Arial" w:hAnsi="Arial" w:cs="Arial"/>
                <w:sz w:val="22"/>
                <w:szCs w:val="22"/>
                <w:lang w:val="sr-Cyrl-RS"/>
              </w:rPr>
            </w:pPr>
            <w:r w:rsidRPr="00721203">
              <w:rPr>
                <w:rFonts w:ascii="Arial" w:hAnsi="Arial" w:cs="Arial"/>
                <w:sz w:val="22"/>
                <w:szCs w:val="22"/>
                <w:lang w:val="sr-Cyrl-RS"/>
              </w:rPr>
              <w:t>5</w:t>
            </w:r>
          </w:p>
        </w:tc>
        <w:tc>
          <w:tcPr>
            <w:tcW w:w="2934" w:type="dxa"/>
          </w:tcPr>
          <w:p w:rsidR="00157087" w:rsidRPr="00721203" w:rsidRDefault="0045464D" w:rsidP="00157087">
            <w:pPr>
              <w:suppressAutoHyphens w:val="0"/>
              <w:rPr>
                <w:rFonts w:ascii="Arial" w:hAnsi="Arial" w:cs="Arial"/>
                <w:sz w:val="22"/>
                <w:szCs w:val="22"/>
                <w:lang w:val="am-ET"/>
              </w:rPr>
            </w:pPr>
            <w:r w:rsidRPr="00721203">
              <w:rPr>
                <w:rFonts w:ascii="Arial" w:hAnsi="Arial" w:cs="Arial"/>
                <w:sz w:val="22"/>
                <w:szCs w:val="22"/>
                <w:lang w:val="am-ET"/>
              </w:rPr>
              <w:t>Пројекат геолошких/геотехничких истраживања са извршеном техничком контролом</w:t>
            </w:r>
          </w:p>
        </w:tc>
        <w:tc>
          <w:tcPr>
            <w:tcW w:w="1579" w:type="dxa"/>
          </w:tcPr>
          <w:p w:rsidR="00157087" w:rsidRPr="00721203" w:rsidRDefault="00157087" w:rsidP="00157087">
            <w:pPr>
              <w:suppressAutoHyphens w:val="0"/>
              <w:rPr>
                <w:rFonts w:ascii="Arial" w:hAnsi="Arial" w:cs="Arial"/>
                <w:sz w:val="22"/>
                <w:szCs w:val="22"/>
                <w:lang w:val="am-ET"/>
              </w:rPr>
            </w:pPr>
          </w:p>
        </w:tc>
        <w:tc>
          <w:tcPr>
            <w:tcW w:w="1211" w:type="dxa"/>
          </w:tcPr>
          <w:p w:rsidR="00157087" w:rsidRPr="00721203" w:rsidRDefault="00157087" w:rsidP="00157087">
            <w:pPr>
              <w:suppressAutoHyphens w:val="0"/>
              <w:rPr>
                <w:rFonts w:ascii="Arial" w:hAnsi="Arial" w:cs="Arial"/>
                <w:sz w:val="22"/>
                <w:szCs w:val="22"/>
                <w:lang w:val="am-ET"/>
              </w:rPr>
            </w:pPr>
          </w:p>
        </w:tc>
        <w:tc>
          <w:tcPr>
            <w:tcW w:w="1208" w:type="dxa"/>
          </w:tcPr>
          <w:p w:rsidR="00157087" w:rsidRPr="00721203" w:rsidRDefault="00157087" w:rsidP="00157087">
            <w:pPr>
              <w:suppressAutoHyphens w:val="0"/>
              <w:rPr>
                <w:rFonts w:ascii="Arial" w:hAnsi="Arial" w:cs="Arial"/>
                <w:sz w:val="22"/>
                <w:szCs w:val="22"/>
                <w:lang w:val="am-ET"/>
              </w:rPr>
            </w:pPr>
          </w:p>
        </w:tc>
        <w:tc>
          <w:tcPr>
            <w:tcW w:w="1720" w:type="dxa"/>
          </w:tcPr>
          <w:p w:rsidR="00157087" w:rsidRPr="00721203" w:rsidRDefault="00157087" w:rsidP="00157087">
            <w:pPr>
              <w:suppressAutoHyphens w:val="0"/>
              <w:rPr>
                <w:rFonts w:ascii="Arial" w:hAnsi="Arial" w:cs="Arial"/>
                <w:sz w:val="22"/>
                <w:szCs w:val="22"/>
                <w:lang w:val="am-ET"/>
              </w:rPr>
            </w:pPr>
          </w:p>
        </w:tc>
      </w:tr>
      <w:tr w:rsidR="005B4130" w:rsidRPr="00721203" w:rsidTr="00DF6F8A">
        <w:trPr>
          <w:trHeight w:val="444"/>
        </w:trPr>
        <w:tc>
          <w:tcPr>
            <w:tcW w:w="6570" w:type="dxa"/>
            <w:gridSpan w:val="4"/>
          </w:tcPr>
          <w:p w:rsidR="005B4130" w:rsidRPr="00721203" w:rsidRDefault="005B4130" w:rsidP="00157087">
            <w:pPr>
              <w:suppressAutoHyphens w:val="0"/>
              <w:rPr>
                <w:rFonts w:ascii="Arial" w:hAnsi="Arial" w:cs="Arial"/>
                <w:sz w:val="22"/>
                <w:szCs w:val="22"/>
                <w:lang w:val="am-ET"/>
              </w:rPr>
            </w:pPr>
            <w:r w:rsidRPr="00721203">
              <w:rPr>
                <w:rFonts w:ascii="Arial" w:hAnsi="Arial" w:cs="Arial"/>
                <w:sz w:val="22"/>
                <w:szCs w:val="22"/>
                <w:lang w:val="am-ET"/>
              </w:rPr>
              <w:t>Укупно</w:t>
            </w:r>
          </w:p>
        </w:tc>
        <w:tc>
          <w:tcPr>
            <w:tcW w:w="1208" w:type="dxa"/>
          </w:tcPr>
          <w:p w:rsidR="005B4130" w:rsidRPr="00721203" w:rsidRDefault="005B4130" w:rsidP="00157087">
            <w:pPr>
              <w:suppressAutoHyphens w:val="0"/>
              <w:rPr>
                <w:rFonts w:ascii="Arial" w:hAnsi="Arial" w:cs="Arial"/>
                <w:sz w:val="22"/>
                <w:szCs w:val="22"/>
                <w:lang w:val="am-ET"/>
              </w:rPr>
            </w:pPr>
          </w:p>
        </w:tc>
        <w:tc>
          <w:tcPr>
            <w:tcW w:w="1720" w:type="dxa"/>
          </w:tcPr>
          <w:p w:rsidR="005B4130" w:rsidRPr="00721203" w:rsidRDefault="005B4130" w:rsidP="00157087">
            <w:pPr>
              <w:suppressAutoHyphens w:val="0"/>
              <w:rPr>
                <w:rFonts w:ascii="Arial" w:hAnsi="Arial" w:cs="Arial"/>
                <w:sz w:val="22"/>
                <w:szCs w:val="22"/>
                <w:lang w:val="am-ET"/>
              </w:rPr>
            </w:pPr>
          </w:p>
        </w:tc>
      </w:tr>
    </w:tbl>
    <w:p w:rsidR="00157087" w:rsidRDefault="00157087" w:rsidP="00157087">
      <w:pPr>
        <w:suppressAutoHyphens w:val="0"/>
        <w:rPr>
          <w:rFonts w:ascii="Nyala" w:hAnsi="Nyala" w:cs="Arial"/>
          <w:sz w:val="22"/>
          <w:szCs w:val="22"/>
          <w:lang w:val="am-ET"/>
        </w:rPr>
      </w:pPr>
    </w:p>
    <w:p w:rsidR="004F5C76" w:rsidRDefault="004F5C76" w:rsidP="00157087">
      <w:pPr>
        <w:suppressAutoHyphens w:val="0"/>
        <w:rPr>
          <w:rFonts w:ascii="Nyala" w:hAnsi="Nyala" w:cs="Arial"/>
          <w:sz w:val="22"/>
          <w:szCs w:val="22"/>
          <w:lang w:val="am-ET"/>
        </w:rPr>
      </w:pPr>
    </w:p>
    <w:tbl>
      <w:tblPr>
        <w:tblW w:w="10031" w:type="dxa"/>
        <w:jc w:val="center"/>
        <w:tblLayout w:type="fixed"/>
        <w:tblLook w:val="0000" w:firstRow="0" w:lastRow="0" w:firstColumn="0" w:lastColumn="0" w:noHBand="0" w:noVBand="0"/>
      </w:tblPr>
      <w:tblGrid>
        <w:gridCol w:w="3882"/>
        <w:gridCol w:w="2127"/>
        <w:gridCol w:w="4022"/>
      </w:tblGrid>
      <w:tr w:rsidR="004F5C76" w:rsidRPr="004F5C76" w:rsidTr="006A3964">
        <w:trPr>
          <w:jc w:val="center"/>
        </w:trPr>
        <w:tc>
          <w:tcPr>
            <w:tcW w:w="3882" w:type="dxa"/>
          </w:tcPr>
          <w:p w:rsidR="004F5C76" w:rsidRPr="004F5C76" w:rsidRDefault="004F5C76" w:rsidP="004F5C76">
            <w:pPr>
              <w:suppressAutoHyphens w:val="0"/>
              <w:jc w:val="center"/>
              <w:rPr>
                <w:rFonts w:ascii="Arial" w:hAnsi="Arial" w:cs="Arial"/>
                <w:sz w:val="22"/>
                <w:szCs w:val="22"/>
                <w:lang w:val="en-US" w:eastAsia="en-US"/>
              </w:rPr>
            </w:pPr>
            <w:r w:rsidRPr="004F5C76">
              <w:rPr>
                <w:rFonts w:ascii="Arial" w:hAnsi="Arial" w:cs="Arial"/>
                <w:sz w:val="22"/>
                <w:szCs w:val="22"/>
                <w:lang w:val="en-US" w:eastAsia="en-US"/>
              </w:rPr>
              <w:t>Датум:</w:t>
            </w:r>
          </w:p>
        </w:tc>
        <w:tc>
          <w:tcPr>
            <w:tcW w:w="2127" w:type="dxa"/>
          </w:tcPr>
          <w:p w:rsidR="004F5C76" w:rsidRPr="004F5C76" w:rsidRDefault="004F5C76" w:rsidP="004F5C76">
            <w:pPr>
              <w:suppressAutoHyphens w:val="0"/>
              <w:jc w:val="center"/>
              <w:rPr>
                <w:rFonts w:ascii="Arial" w:hAnsi="Arial" w:cs="Arial"/>
                <w:sz w:val="22"/>
                <w:szCs w:val="22"/>
                <w:lang w:val="ru-RU" w:eastAsia="en-US"/>
              </w:rPr>
            </w:pPr>
          </w:p>
        </w:tc>
        <w:tc>
          <w:tcPr>
            <w:tcW w:w="4022" w:type="dxa"/>
          </w:tcPr>
          <w:p w:rsidR="004F5C76" w:rsidRPr="004F5C76" w:rsidRDefault="004F5C76" w:rsidP="004F5C76">
            <w:pPr>
              <w:suppressAutoHyphens w:val="0"/>
              <w:jc w:val="center"/>
              <w:rPr>
                <w:rFonts w:ascii="Arial" w:hAnsi="Arial" w:cs="Arial"/>
                <w:sz w:val="22"/>
                <w:szCs w:val="22"/>
                <w:lang w:eastAsia="en-US"/>
              </w:rPr>
            </w:pPr>
            <w:r w:rsidRPr="004F5C76">
              <w:rPr>
                <w:rFonts w:ascii="Arial" w:hAnsi="Arial" w:cs="Arial"/>
                <w:sz w:val="22"/>
                <w:szCs w:val="22"/>
                <w:lang w:eastAsia="en-US"/>
              </w:rPr>
              <w:t>П</w:t>
            </w:r>
            <w:r w:rsidRPr="004F5C76">
              <w:rPr>
                <w:rFonts w:ascii="Arial" w:hAnsi="Arial" w:cs="Arial"/>
                <w:sz w:val="22"/>
                <w:szCs w:val="22"/>
                <w:lang w:val="en-US" w:eastAsia="en-US"/>
              </w:rPr>
              <w:t>онуђач</w:t>
            </w:r>
          </w:p>
        </w:tc>
      </w:tr>
      <w:tr w:rsidR="004F5C76" w:rsidRPr="004F5C76" w:rsidTr="006A3964">
        <w:trPr>
          <w:jc w:val="center"/>
        </w:trPr>
        <w:tc>
          <w:tcPr>
            <w:tcW w:w="3882" w:type="dxa"/>
          </w:tcPr>
          <w:p w:rsidR="004F5C76" w:rsidRPr="004F5C76" w:rsidRDefault="004F5C76" w:rsidP="004F5C76">
            <w:pPr>
              <w:suppressAutoHyphens w:val="0"/>
              <w:jc w:val="center"/>
              <w:rPr>
                <w:rFonts w:ascii="Arial" w:hAnsi="Arial" w:cs="Arial"/>
                <w:sz w:val="22"/>
                <w:szCs w:val="22"/>
                <w:lang w:val="en-US" w:eastAsia="en-US"/>
              </w:rPr>
            </w:pPr>
          </w:p>
        </w:tc>
        <w:tc>
          <w:tcPr>
            <w:tcW w:w="2127" w:type="dxa"/>
          </w:tcPr>
          <w:p w:rsidR="004F5C76" w:rsidRPr="004F5C76" w:rsidRDefault="004F5C76" w:rsidP="004F5C76">
            <w:pPr>
              <w:suppressAutoHyphens w:val="0"/>
              <w:jc w:val="center"/>
              <w:rPr>
                <w:rFonts w:ascii="Arial" w:hAnsi="Arial" w:cs="Arial"/>
                <w:sz w:val="22"/>
                <w:szCs w:val="22"/>
                <w:lang w:val="en-US" w:eastAsia="en-US"/>
              </w:rPr>
            </w:pPr>
            <w:r w:rsidRPr="004F5C76">
              <w:rPr>
                <w:rFonts w:ascii="Arial" w:hAnsi="Arial" w:cs="Arial"/>
                <w:sz w:val="22"/>
                <w:szCs w:val="22"/>
                <w:lang w:val="en-US" w:eastAsia="en-US"/>
              </w:rPr>
              <w:t>М.П.</w:t>
            </w:r>
          </w:p>
        </w:tc>
        <w:tc>
          <w:tcPr>
            <w:tcW w:w="4022" w:type="dxa"/>
          </w:tcPr>
          <w:p w:rsidR="004F5C76" w:rsidRPr="004F5C76" w:rsidRDefault="004F5C76" w:rsidP="004F5C76">
            <w:pPr>
              <w:suppressAutoHyphens w:val="0"/>
              <w:jc w:val="center"/>
              <w:rPr>
                <w:rFonts w:ascii="Arial" w:hAnsi="Arial" w:cs="Arial"/>
                <w:sz w:val="22"/>
                <w:szCs w:val="22"/>
                <w:lang w:val="ru-RU" w:eastAsia="en-US"/>
              </w:rPr>
            </w:pPr>
          </w:p>
        </w:tc>
      </w:tr>
      <w:tr w:rsidR="004F5C76" w:rsidRPr="004F5C76" w:rsidTr="006A3964">
        <w:trPr>
          <w:jc w:val="center"/>
        </w:trPr>
        <w:tc>
          <w:tcPr>
            <w:tcW w:w="3882" w:type="dxa"/>
            <w:tcBorders>
              <w:bottom w:val="single" w:sz="4" w:space="0" w:color="auto"/>
            </w:tcBorders>
          </w:tcPr>
          <w:p w:rsidR="004F5C76" w:rsidRPr="004F5C76" w:rsidRDefault="004F5C76" w:rsidP="004F5C76">
            <w:pPr>
              <w:suppressAutoHyphens w:val="0"/>
              <w:jc w:val="center"/>
              <w:rPr>
                <w:rFonts w:ascii="Arial" w:hAnsi="Arial" w:cs="Arial"/>
                <w:sz w:val="22"/>
                <w:szCs w:val="22"/>
                <w:lang w:val="en-US" w:eastAsia="en-US"/>
              </w:rPr>
            </w:pPr>
          </w:p>
        </w:tc>
        <w:tc>
          <w:tcPr>
            <w:tcW w:w="2127" w:type="dxa"/>
          </w:tcPr>
          <w:p w:rsidR="004F5C76" w:rsidRPr="004F5C76" w:rsidRDefault="004F5C76" w:rsidP="004F5C76">
            <w:pPr>
              <w:suppressAutoHyphens w:val="0"/>
              <w:jc w:val="center"/>
              <w:rPr>
                <w:rFonts w:ascii="Arial" w:hAnsi="Arial" w:cs="Arial"/>
                <w:sz w:val="22"/>
                <w:szCs w:val="22"/>
                <w:lang w:val="ru-RU" w:eastAsia="en-US"/>
              </w:rPr>
            </w:pPr>
          </w:p>
        </w:tc>
        <w:tc>
          <w:tcPr>
            <w:tcW w:w="4022" w:type="dxa"/>
            <w:tcBorders>
              <w:bottom w:val="single" w:sz="4" w:space="0" w:color="auto"/>
            </w:tcBorders>
          </w:tcPr>
          <w:p w:rsidR="004F5C76" w:rsidRPr="004F5C76" w:rsidRDefault="004F5C76" w:rsidP="004F5C76">
            <w:pPr>
              <w:suppressAutoHyphens w:val="0"/>
              <w:jc w:val="center"/>
              <w:rPr>
                <w:rFonts w:ascii="Arial" w:hAnsi="Arial" w:cs="Arial"/>
                <w:sz w:val="22"/>
                <w:szCs w:val="22"/>
                <w:lang w:val="ru-RU" w:eastAsia="en-US"/>
              </w:rPr>
            </w:pPr>
          </w:p>
        </w:tc>
      </w:tr>
      <w:tr w:rsidR="004F5C76" w:rsidRPr="004F5C76" w:rsidTr="006A3964">
        <w:trPr>
          <w:trHeight w:val="389"/>
          <w:jc w:val="center"/>
        </w:trPr>
        <w:tc>
          <w:tcPr>
            <w:tcW w:w="3882" w:type="dxa"/>
            <w:tcBorders>
              <w:top w:val="single" w:sz="4" w:space="0" w:color="auto"/>
            </w:tcBorders>
          </w:tcPr>
          <w:p w:rsidR="004F5C76" w:rsidRPr="004F5C76" w:rsidRDefault="004F5C76" w:rsidP="004F5C76">
            <w:pPr>
              <w:suppressAutoHyphens w:val="0"/>
              <w:jc w:val="center"/>
              <w:rPr>
                <w:rFonts w:ascii="Arial" w:hAnsi="Arial" w:cs="Arial"/>
                <w:sz w:val="22"/>
                <w:szCs w:val="22"/>
                <w:lang w:val="en-US" w:eastAsia="en-US"/>
              </w:rPr>
            </w:pPr>
          </w:p>
        </w:tc>
        <w:tc>
          <w:tcPr>
            <w:tcW w:w="2127" w:type="dxa"/>
          </w:tcPr>
          <w:p w:rsidR="004F5C76" w:rsidRPr="004F5C76" w:rsidRDefault="004F5C76" w:rsidP="004F5C76">
            <w:pPr>
              <w:suppressAutoHyphens w:val="0"/>
              <w:jc w:val="center"/>
              <w:rPr>
                <w:rFonts w:ascii="Arial" w:hAnsi="Arial" w:cs="Arial"/>
                <w:sz w:val="22"/>
                <w:szCs w:val="22"/>
                <w:lang w:val="ru-RU" w:eastAsia="en-US"/>
              </w:rPr>
            </w:pPr>
          </w:p>
        </w:tc>
        <w:tc>
          <w:tcPr>
            <w:tcW w:w="4022" w:type="dxa"/>
            <w:tcBorders>
              <w:top w:val="single" w:sz="4" w:space="0" w:color="auto"/>
            </w:tcBorders>
          </w:tcPr>
          <w:p w:rsidR="004F5C76" w:rsidRPr="004F5C76" w:rsidRDefault="004F5C76" w:rsidP="004F5C76">
            <w:pPr>
              <w:suppressAutoHyphens w:val="0"/>
              <w:jc w:val="center"/>
              <w:rPr>
                <w:rFonts w:ascii="Arial" w:hAnsi="Arial" w:cs="Arial"/>
                <w:sz w:val="22"/>
                <w:szCs w:val="22"/>
                <w:lang w:val="ru-RU" w:eastAsia="en-US"/>
              </w:rPr>
            </w:pPr>
          </w:p>
        </w:tc>
      </w:tr>
    </w:tbl>
    <w:p w:rsidR="004F5C76" w:rsidRPr="004F5C76" w:rsidRDefault="004F5C76" w:rsidP="00157087">
      <w:pPr>
        <w:suppressAutoHyphens w:val="0"/>
        <w:rPr>
          <w:rFonts w:ascii="Nyala" w:hAnsi="Nyala" w:cs="Arial"/>
          <w:sz w:val="22"/>
          <w:szCs w:val="22"/>
          <w:lang w:val="am-ET"/>
        </w:rPr>
      </w:pPr>
    </w:p>
    <w:p w:rsidR="004F5C76" w:rsidRPr="004F5C76" w:rsidRDefault="004F5C76" w:rsidP="004F5C76">
      <w:pPr>
        <w:suppressAutoHyphens w:val="0"/>
        <w:jc w:val="both"/>
        <w:rPr>
          <w:rFonts w:ascii="Arial" w:hAnsi="Arial" w:cs="Arial"/>
          <w:b/>
          <w:i/>
          <w:sz w:val="22"/>
          <w:szCs w:val="22"/>
          <w:lang w:eastAsia="en-US"/>
        </w:rPr>
      </w:pPr>
      <w:bookmarkStart w:id="188" w:name="_Toc442559926"/>
      <w:r w:rsidRPr="004F5C76">
        <w:rPr>
          <w:rFonts w:ascii="Arial" w:hAnsi="Arial" w:cs="Arial"/>
          <w:b/>
          <w:i/>
          <w:sz w:val="22"/>
          <w:szCs w:val="22"/>
          <w:lang w:eastAsia="en-US"/>
        </w:rPr>
        <w:t>Напомена:</w:t>
      </w:r>
    </w:p>
    <w:p w:rsidR="004F5C76" w:rsidRPr="004F5C76" w:rsidRDefault="004F5C76" w:rsidP="004F5C76">
      <w:pPr>
        <w:tabs>
          <w:tab w:val="left" w:pos="1134"/>
        </w:tabs>
        <w:suppressAutoHyphens w:val="0"/>
        <w:jc w:val="both"/>
        <w:rPr>
          <w:rFonts w:ascii="Arial" w:eastAsia="TimesNewRomanPS-BoldMT" w:hAnsi="Arial" w:cs="Arial"/>
          <w:i/>
          <w:sz w:val="22"/>
          <w:szCs w:val="22"/>
          <w:lang w:val="ru-RU" w:eastAsia="en-US"/>
        </w:rPr>
      </w:pPr>
      <w:r w:rsidRPr="004F5C76">
        <w:rPr>
          <w:rFonts w:ascii="Arial" w:eastAsia="TimesNewRomanPS-BoldMT" w:hAnsi="Arial" w:cs="Arial"/>
          <w:i/>
          <w:sz w:val="22"/>
          <w:szCs w:val="22"/>
          <w:lang w:val="ru-RU" w:eastAsia="en-US"/>
        </w:rPr>
        <w:t xml:space="preserve">-Уколико </w:t>
      </w:r>
      <w:r w:rsidRPr="004F5C76">
        <w:rPr>
          <w:rFonts w:ascii="Arial" w:eastAsia="TimesNewRomanPS-BoldMT" w:hAnsi="Arial" w:cs="Arial"/>
          <w:i/>
          <w:sz w:val="22"/>
          <w:szCs w:val="22"/>
          <w:lang w:eastAsia="en-US"/>
        </w:rPr>
        <w:t>група понуђача подноси заједничку понуду овај образац потписује и оверава Носилац посла</w:t>
      </w:r>
      <w:r w:rsidRPr="004F5C76">
        <w:rPr>
          <w:rFonts w:ascii="Arial" w:eastAsia="TimesNewRomanPS-BoldMT" w:hAnsi="Arial" w:cs="Arial"/>
          <w:i/>
          <w:sz w:val="22"/>
          <w:szCs w:val="22"/>
          <w:lang w:val="ru-RU" w:eastAsia="en-US"/>
        </w:rPr>
        <w:t>.</w:t>
      </w:r>
    </w:p>
    <w:p w:rsidR="004F5C76" w:rsidRDefault="004F5C76" w:rsidP="004F5C76">
      <w:pPr>
        <w:tabs>
          <w:tab w:val="left" w:pos="1134"/>
        </w:tabs>
        <w:suppressAutoHyphens w:val="0"/>
        <w:jc w:val="both"/>
        <w:rPr>
          <w:rFonts w:ascii="Arial" w:eastAsia="TimesNewRomanPS-BoldMT" w:hAnsi="Arial" w:cs="Arial"/>
          <w:i/>
          <w:sz w:val="22"/>
          <w:szCs w:val="22"/>
          <w:lang w:val="ru-RU" w:eastAsia="en-US"/>
        </w:rPr>
      </w:pPr>
      <w:r w:rsidRPr="004F5C76">
        <w:rPr>
          <w:rFonts w:ascii="Arial" w:eastAsia="TimesNewRomanPS-BoldMT" w:hAnsi="Arial" w:cs="Arial"/>
          <w:i/>
          <w:sz w:val="22"/>
          <w:szCs w:val="22"/>
          <w:lang w:eastAsia="en-US"/>
        </w:rPr>
        <w:t xml:space="preserve">- </w:t>
      </w:r>
      <w:r w:rsidRPr="004F5C76">
        <w:rPr>
          <w:rFonts w:ascii="Arial" w:eastAsia="TimesNewRomanPS-BoldMT" w:hAnsi="Arial" w:cs="Arial"/>
          <w:i/>
          <w:sz w:val="22"/>
          <w:szCs w:val="22"/>
          <w:lang w:val="ru-RU" w:eastAsia="en-US"/>
        </w:rPr>
        <w:t>Уколико понуђач подноси понуду са подизвођачем овај образац потписује и оверава печатом понуђач.</w:t>
      </w:r>
    </w:p>
    <w:p w:rsidR="00774FC7" w:rsidRPr="007F01DF" w:rsidRDefault="00774FC7" w:rsidP="00774FC7">
      <w:pPr>
        <w:tabs>
          <w:tab w:val="left" w:pos="1134"/>
        </w:tabs>
        <w:suppressAutoHyphens w:val="0"/>
        <w:jc w:val="both"/>
        <w:rPr>
          <w:rFonts w:ascii="Arial" w:eastAsia="TimesNewRomanPS-BoldMT" w:hAnsi="Arial" w:cs="Arial"/>
          <w:i/>
          <w:sz w:val="22"/>
          <w:szCs w:val="22"/>
          <w:lang w:val="ru-RU" w:eastAsia="en-US"/>
        </w:rPr>
      </w:pPr>
      <w:r>
        <w:rPr>
          <w:rFonts w:ascii="Arial" w:eastAsia="TimesNewRomanPS-BoldMT" w:hAnsi="Arial" w:cs="Arial"/>
          <w:i/>
          <w:sz w:val="22"/>
          <w:szCs w:val="22"/>
          <w:lang w:val="ru-RU" w:eastAsia="en-US"/>
        </w:rPr>
        <w:t>-</w:t>
      </w:r>
      <w:r w:rsidRPr="007F01DF">
        <w:t xml:space="preserve"> </w:t>
      </w:r>
      <w:r w:rsidRPr="007F01DF">
        <w:rPr>
          <w:rFonts w:ascii="Arial" w:eastAsia="TimesNewRomanPS-BoldMT" w:hAnsi="Arial" w:cs="Arial"/>
          <w:i/>
          <w:sz w:val="22"/>
          <w:szCs w:val="22"/>
          <w:lang w:val="ru-RU" w:eastAsia="en-U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774FC7" w:rsidRPr="004F5C76" w:rsidRDefault="00774FC7" w:rsidP="004F5C76">
      <w:pPr>
        <w:tabs>
          <w:tab w:val="left" w:pos="1134"/>
        </w:tabs>
        <w:suppressAutoHyphens w:val="0"/>
        <w:jc w:val="both"/>
        <w:rPr>
          <w:rFonts w:ascii="Arial" w:eastAsia="TimesNewRomanPS-BoldMT" w:hAnsi="Arial" w:cs="Arial"/>
          <w:i/>
          <w:sz w:val="22"/>
          <w:szCs w:val="22"/>
          <w:lang w:val="ru-RU" w:eastAsia="en-US"/>
        </w:rPr>
      </w:pPr>
    </w:p>
    <w:p w:rsidR="004F5C76" w:rsidRDefault="004F5C76" w:rsidP="004F5C76">
      <w:pPr>
        <w:suppressAutoHyphens w:val="0"/>
        <w:jc w:val="both"/>
        <w:rPr>
          <w:rFonts w:ascii="Arial" w:hAnsi="Arial" w:cs="Arial"/>
          <w:b/>
          <w:sz w:val="22"/>
          <w:szCs w:val="22"/>
          <w:lang w:val="sr-Latn-CS" w:eastAsia="en-US"/>
        </w:rPr>
      </w:pPr>
    </w:p>
    <w:p w:rsidR="004D4BC4" w:rsidRPr="004F5C76" w:rsidRDefault="004D4BC4" w:rsidP="004F5C76">
      <w:pPr>
        <w:suppressAutoHyphens w:val="0"/>
        <w:jc w:val="both"/>
        <w:rPr>
          <w:rFonts w:ascii="Arial" w:hAnsi="Arial" w:cs="Arial"/>
          <w:b/>
          <w:sz w:val="22"/>
          <w:szCs w:val="22"/>
          <w:lang w:val="sr-Latn-CS" w:eastAsia="en-US"/>
        </w:rPr>
      </w:pPr>
    </w:p>
    <w:p w:rsidR="004F5C76" w:rsidRPr="004F5C76" w:rsidRDefault="004F5C76" w:rsidP="004F5C76">
      <w:pPr>
        <w:suppressAutoHyphens w:val="0"/>
        <w:jc w:val="both"/>
        <w:rPr>
          <w:rFonts w:ascii="Arial" w:hAnsi="Arial" w:cs="Arial"/>
          <w:b/>
          <w:sz w:val="22"/>
          <w:szCs w:val="22"/>
          <w:lang w:val="ru-RU" w:eastAsia="en-US"/>
        </w:rPr>
      </w:pPr>
      <w:r w:rsidRPr="004F5C76">
        <w:rPr>
          <w:rFonts w:ascii="Arial" w:hAnsi="Arial" w:cs="Arial"/>
          <w:b/>
          <w:sz w:val="22"/>
          <w:szCs w:val="22"/>
          <w:lang w:val="sr-Latn-CS" w:eastAsia="en-US"/>
        </w:rPr>
        <w:lastRenderedPageBreak/>
        <w:t>Упутство</w:t>
      </w:r>
      <w:r w:rsidRPr="004F5C76">
        <w:rPr>
          <w:rFonts w:ascii="Arial" w:hAnsi="Arial" w:cs="Arial"/>
          <w:b/>
          <w:sz w:val="22"/>
          <w:szCs w:val="22"/>
          <w:lang w:val="sr-Cyrl-RS" w:eastAsia="en-US"/>
        </w:rPr>
        <w:t xml:space="preserve"> </w:t>
      </w:r>
      <w:r w:rsidRPr="004F5C76">
        <w:rPr>
          <w:rFonts w:ascii="Arial" w:hAnsi="Arial" w:cs="Arial"/>
          <w:b/>
          <w:sz w:val="22"/>
          <w:szCs w:val="22"/>
          <w:lang w:val="sr-Latn-CS" w:eastAsia="en-US"/>
        </w:rPr>
        <w:t>за попуњавањ</w:t>
      </w:r>
      <w:r w:rsidRPr="004F5C76">
        <w:rPr>
          <w:rFonts w:ascii="Arial" w:hAnsi="Arial" w:cs="Arial"/>
          <w:b/>
          <w:sz w:val="22"/>
          <w:szCs w:val="22"/>
          <w:lang w:val="ru-RU" w:eastAsia="en-US"/>
        </w:rPr>
        <w:t>е Обрасца структуре цене</w:t>
      </w:r>
    </w:p>
    <w:p w:rsidR="004F5C76" w:rsidRPr="004F5C76" w:rsidRDefault="004F5C76" w:rsidP="004F5C76">
      <w:pPr>
        <w:suppressAutoHyphens w:val="0"/>
        <w:jc w:val="both"/>
        <w:rPr>
          <w:rFonts w:ascii="Arial" w:hAnsi="Arial" w:cs="Arial"/>
          <w:b/>
          <w:sz w:val="22"/>
          <w:szCs w:val="22"/>
          <w:lang w:val="en-US" w:eastAsia="en-US"/>
        </w:rPr>
      </w:pPr>
    </w:p>
    <w:p w:rsidR="004F5C76" w:rsidRPr="004F5C76" w:rsidRDefault="004F5C76" w:rsidP="004F5C76">
      <w:pPr>
        <w:tabs>
          <w:tab w:val="left" w:pos="90"/>
        </w:tabs>
        <w:suppressAutoHyphens w:val="0"/>
        <w:contextualSpacing/>
        <w:jc w:val="both"/>
        <w:rPr>
          <w:rFonts w:ascii="Arial" w:eastAsia="Calibri" w:hAnsi="Arial" w:cs="Arial"/>
          <w:bCs/>
          <w:iCs/>
          <w:sz w:val="22"/>
          <w:szCs w:val="22"/>
          <w:lang w:val="en-US" w:eastAsia="en-US"/>
        </w:rPr>
      </w:pPr>
      <w:r w:rsidRPr="004F5C76">
        <w:rPr>
          <w:rFonts w:ascii="Arial" w:eastAsia="Calibri" w:hAnsi="Arial" w:cs="Arial"/>
          <w:bCs/>
          <w:iCs/>
          <w:sz w:val="22"/>
          <w:szCs w:val="22"/>
          <w:lang w:val="en-US" w:eastAsia="en-US"/>
        </w:rPr>
        <w:t>Понуђач треба да попун</w:t>
      </w:r>
      <w:r w:rsidRPr="004F5C76">
        <w:rPr>
          <w:rFonts w:ascii="Arial" w:eastAsia="Calibri" w:hAnsi="Arial" w:cs="Arial"/>
          <w:bCs/>
          <w:iCs/>
          <w:sz w:val="22"/>
          <w:szCs w:val="22"/>
          <w:lang w:eastAsia="en-US"/>
        </w:rPr>
        <w:t>и</w:t>
      </w:r>
      <w:r w:rsidRPr="004F5C76">
        <w:rPr>
          <w:rFonts w:ascii="Arial" w:eastAsia="Calibri" w:hAnsi="Arial" w:cs="Arial"/>
          <w:bCs/>
          <w:iCs/>
          <w:sz w:val="22"/>
          <w:szCs w:val="22"/>
          <w:lang w:val="en-US" w:eastAsia="en-US"/>
        </w:rPr>
        <w:t xml:space="preserve"> образац структуре цене </w:t>
      </w:r>
      <w:r w:rsidRPr="004F5C76">
        <w:rPr>
          <w:rFonts w:ascii="Arial" w:eastAsia="Calibri" w:hAnsi="Arial" w:cs="Arial"/>
          <w:bCs/>
          <w:iCs/>
          <w:sz w:val="22"/>
          <w:szCs w:val="22"/>
          <w:lang w:eastAsia="en-US"/>
        </w:rPr>
        <w:t>на следећи начин</w:t>
      </w:r>
      <w:r w:rsidRPr="004F5C76">
        <w:rPr>
          <w:rFonts w:ascii="Arial" w:eastAsia="Calibri" w:hAnsi="Arial" w:cs="Arial"/>
          <w:bCs/>
          <w:iCs/>
          <w:sz w:val="22"/>
          <w:szCs w:val="22"/>
          <w:lang w:val="en-US" w:eastAsia="en-US"/>
        </w:rPr>
        <w:t>:</w:t>
      </w:r>
    </w:p>
    <w:p w:rsidR="004F5C76" w:rsidRPr="004F5C76" w:rsidRDefault="004F5C76" w:rsidP="004F5C76">
      <w:pPr>
        <w:tabs>
          <w:tab w:val="left" w:pos="90"/>
        </w:tabs>
        <w:suppressAutoHyphens w:val="0"/>
        <w:contextualSpacing/>
        <w:jc w:val="both"/>
        <w:rPr>
          <w:rFonts w:ascii="Arial" w:eastAsia="Calibri" w:hAnsi="Arial" w:cs="Arial"/>
          <w:bCs/>
          <w:iCs/>
          <w:sz w:val="22"/>
          <w:szCs w:val="22"/>
          <w:lang w:val="en-US" w:eastAsia="en-US"/>
        </w:rPr>
      </w:pPr>
    </w:p>
    <w:p w:rsidR="004F5C76" w:rsidRPr="004F5C76" w:rsidRDefault="004F5C76" w:rsidP="004F5C76">
      <w:pPr>
        <w:tabs>
          <w:tab w:val="left" w:pos="90"/>
        </w:tabs>
        <w:jc w:val="both"/>
        <w:rPr>
          <w:rFonts w:ascii="Arial" w:eastAsia="Calibri" w:hAnsi="Arial" w:cs="Arial"/>
          <w:bCs/>
          <w:iCs/>
          <w:sz w:val="22"/>
          <w:szCs w:val="22"/>
          <w:lang w:val="en-US" w:eastAsia="en-US"/>
        </w:rPr>
      </w:pPr>
      <w:r w:rsidRPr="004F5C76">
        <w:rPr>
          <w:rFonts w:ascii="Arial" w:eastAsia="Calibri" w:hAnsi="Arial" w:cs="Arial"/>
          <w:bCs/>
          <w:iCs/>
          <w:sz w:val="22"/>
          <w:szCs w:val="22"/>
          <w:lang w:eastAsia="en-US"/>
        </w:rPr>
        <w:t xml:space="preserve">у колону </w:t>
      </w:r>
      <w:r>
        <w:rPr>
          <w:rFonts w:ascii="Arial" w:eastAsia="Calibri" w:hAnsi="Arial" w:cs="Arial"/>
          <w:bCs/>
          <w:iCs/>
          <w:sz w:val="22"/>
          <w:szCs w:val="22"/>
          <w:lang w:val="sr-Cyrl-RS" w:eastAsia="en-US"/>
        </w:rPr>
        <w:t>3</w:t>
      </w:r>
      <w:r w:rsidRPr="004F5C76">
        <w:rPr>
          <w:rFonts w:ascii="Arial" w:eastAsia="Calibri" w:hAnsi="Arial" w:cs="Arial"/>
          <w:bCs/>
          <w:iCs/>
          <w:sz w:val="22"/>
          <w:szCs w:val="22"/>
          <w:lang w:eastAsia="en-US"/>
        </w:rPr>
        <w:t xml:space="preserve">. </w:t>
      </w:r>
      <w:r w:rsidRPr="004F5C76">
        <w:rPr>
          <w:rFonts w:ascii="Arial" w:eastAsia="Calibri" w:hAnsi="Arial" w:cs="Arial"/>
          <w:bCs/>
          <w:iCs/>
          <w:sz w:val="22"/>
          <w:szCs w:val="22"/>
          <w:lang w:val="en-US" w:eastAsia="en-US"/>
        </w:rPr>
        <w:t xml:space="preserve">уписати колико износи јединична цена без ПДВ за </w:t>
      </w:r>
      <w:r w:rsidRPr="004F5C76">
        <w:rPr>
          <w:rFonts w:ascii="Arial" w:eastAsia="Calibri" w:hAnsi="Arial" w:cs="Arial"/>
          <w:bCs/>
          <w:iCs/>
          <w:sz w:val="22"/>
          <w:szCs w:val="22"/>
          <w:lang w:val="sr-Cyrl-RS" w:eastAsia="en-US"/>
        </w:rPr>
        <w:t>извршену услугу</w:t>
      </w:r>
      <w:r w:rsidRPr="004F5C76">
        <w:rPr>
          <w:rFonts w:ascii="Arial" w:eastAsia="Calibri" w:hAnsi="Arial" w:cs="Arial"/>
          <w:bCs/>
          <w:iCs/>
          <w:sz w:val="22"/>
          <w:szCs w:val="22"/>
          <w:lang w:val="en-US" w:eastAsia="en-US"/>
        </w:rPr>
        <w:t>;</w:t>
      </w:r>
    </w:p>
    <w:p w:rsidR="004F5C76" w:rsidRPr="004F5C76" w:rsidRDefault="004F5C76" w:rsidP="004F5C76">
      <w:pPr>
        <w:tabs>
          <w:tab w:val="left" w:pos="90"/>
        </w:tabs>
        <w:jc w:val="both"/>
        <w:rPr>
          <w:rFonts w:ascii="Arial" w:eastAsia="Calibri" w:hAnsi="Arial" w:cs="Arial"/>
          <w:bCs/>
          <w:iCs/>
          <w:sz w:val="22"/>
          <w:szCs w:val="22"/>
          <w:lang w:val="en-US" w:eastAsia="en-US"/>
        </w:rPr>
      </w:pPr>
      <w:r w:rsidRPr="004F5C76">
        <w:rPr>
          <w:rFonts w:ascii="Arial" w:eastAsia="Calibri" w:hAnsi="Arial" w:cs="Arial"/>
          <w:bCs/>
          <w:iCs/>
          <w:sz w:val="22"/>
          <w:szCs w:val="22"/>
          <w:lang w:val="en-US" w:eastAsia="en-US"/>
        </w:rPr>
        <w:t xml:space="preserve">у колону </w:t>
      </w:r>
      <w:r>
        <w:rPr>
          <w:rFonts w:ascii="Arial" w:eastAsia="Calibri" w:hAnsi="Arial" w:cs="Arial"/>
          <w:bCs/>
          <w:iCs/>
          <w:sz w:val="22"/>
          <w:szCs w:val="22"/>
          <w:lang w:val="sr-Cyrl-RS" w:eastAsia="en-US"/>
        </w:rPr>
        <w:t>4</w:t>
      </w:r>
      <w:r w:rsidRPr="004F5C76">
        <w:rPr>
          <w:rFonts w:ascii="Arial" w:eastAsia="Calibri" w:hAnsi="Arial" w:cs="Arial"/>
          <w:bCs/>
          <w:iCs/>
          <w:sz w:val="22"/>
          <w:szCs w:val="22"/>
          <w:lang w:val="en-US" w:eastAsia="en-US"/>
        </w:rPr>
        <w:t xml:space="preserve">. уписати колико износи јединична цена са ПДВ за </w:t>
      </w:r>
      <w:r w:rsidRPr="004F5C76">
        <w:rPr>
          <w:rFonts w:ascii="Arial" w:eastAsia="Calibri" w:hAnsi="Arial" w:cs="Arial"/>
          <w:bCs/>
          <w:iCs/>
          <w:sz w:val="22"/>
          <w:szCs w:val="22"/>
          <w:lang w:val="sr-Cyrl-RS" w:eastAsia="en-US"/>
        </w:rPr>
        <w:t>извршену услугу</w:t>
      </w:r>
      <w:r w:rsidRPr="004F5C76">
        <w:rPr>
          <w:rFonts w:ascii="Arial" w:eastAsia="Calibri" w:hAnsi="Arial" w:cs="Arial"/>
          <w:bCs/>
          <w:iCs/>
          <w:sz w:val="22"/>
          <w:szCs w:val="22"/>
          <w:lang w:val="en-US" w:eastAsia="en-US"/>
        </w:rPr>
        <w:t>;</w:t>
      </w:r>
    </w:p>
    <w:p w:rsidR="004F5C76" w:rsidRPr="004F5C76" w:rsidRDefault="004F5C76" w:rsidP="004F5C76">
      <w:pPr>
        <w:tabs>
          <w:tab w:val="left" w:pos="90"/>
        </w:tabs>
        <w:jc w:val="both"/>
        <w:rPr>
          <w:rFonts w:ascii="Arial" w:eastAsia="Calibri" w:hAnsi="Arial" w:cs="Arial"/>
          <w:bCs/>
          <w:iCs/>
          <w:sz w:val="22"/>
          <w:szCs w:val="22"/>
          <w:lang w:val="sr-Cyrl-RS" w:eastAsia="en-US"/>
        </w:rPr>
      </w:pPr>
      <w:r w:rsidRPr="004F5C76">
        <w:rPr>
          <w:rFonts w:ascii="Arial" w:eastAsia="Calibri" w:hAnsi="Arial" w:cs="Arial"/>
          <w:bCs/>
          <w:iCs/>
          <w:sz w:val="22"/>
          <w:szCs w:val="22"/>
          <w:lang w:val="en-US" w:eastAsia="en-US"/>
        </w:rPr>
        <w:t xml:space="preserve">у колону </w:t>
      </w:r>
      <w:r>
        <w:rPr>
          <w:rFonts w:ascii="Arial" w:eastAsia="Calibri" w:hAnsi="Arial" w:cs="Arial"/>
          <w:bCs/>
          <w:iCs/>
          <w:sz w:val="22"/>
          <w:szCs w:val="22"/>
          <w:lang w:val="sr-Cyrl-RS" w:eastAsia="en-US"/>
        </w:rPr>
        <w:t>5</w:t>
      </w:r>
      <w:r w:rsidRPr="004F5C76">
        <w:rPr>
          <w:rFonts w:ascii="Arial" w:eastAsia="Calibri" w:hAnsi="Arial" w:cs="Arial"/>
          <w:bCs/>
          <w:iCs/>
          <w:sz w:val="22"/>
          <w:szCs w:val="22"/>
          <w:lang w:val="en-US" w:eastAsia="en-US"/>
        </w:rPr>
        <w:t>. уписати колико износи укупна цена без ПДВ</w:t>
      </w:r>
      <w:r>
        <w:rPr>
          <w:rFonts w:ascii="Arial" w:eastAsia="Calibri" w:hAnsi="Arial" w:cs="Arial"/>
          <w:bCs/>
          <w:iCs/>
          <w:sz w:val="22"/>
          <w:szCs w:val="22"/>
          <w:lang w:val="sr-Cyrl-RS" w:eastAsia="en-US"/>
        </w:rPr>
        <w:t>.</w:t>
      </w:r>
      <w:r w:rsidRPr="004F5C76">
        <w:rPr>
          <w:rFonts w:ascii="Arial" w:eastAsia="Calibri" w:hAnsi="Arial" w:cs="Arial"/>
          <w:bCs/>
          <w:iCs/>
          <w:sz w:val="22"/>
          <w:szCs w:val="22"/>
          <w:lang w:val="en-US" w:eastAsia="en-US"/>
        </w:rPr>
        <w:t xml:space="preserve"> </w:t>
      </w:r>
      <w:r>
        <w:rPr>
          <w:rFonts w:ascii="Arial" w:eastAsia="Calibri" w:hAnsi="Arial" w:cs="Arial"/>
          <w:bCs/>
          <w:iCs/>
          <w:sz w:val="22"/>
          <w:szCs w:val="22"/>
          <w:lang w:val="sr-Cyrl-RS" w:eastAsia="en-US"/>
        </w:rPr>
        <w:t xml:space="preserve">Укупна цена </w:t>
      </w:r>
      <w:r w:rsidRPr="004F5C76">
        <w:rPr>
          <w:rFonts w:ascii="Arial" w:eastAsia="Calibri" w:hAnsi="Arial" w:cs="Arial"/>
          <w:bCs/>
          <w:iCs/>
          <w:sz w:val="22"/>
          <w:szCs w:val="22"/>
          <w:lang w:val="en-US" w:eastAsia="en-US"/>
        </w:rPr>
        <w:t>без ПДВ</w:t>
      </w:r>
      <w:r>
        <w:rPr>
          <w:rFonts w:ascii="Arial" w:eastAsia="Calibri" w:hAnsi="Arial" w:cs="Arial"/>
          <w:bCs/>
          <w:iCs/>
          <w:sz w:val="22"/>
          <w:szCs w:val="22"/>
          <w:lang w:val="sr-Cyrl-RS" w:eastAsia="en-US"/>
        </w:rPr>
        <w:t xml:space="preserve"> је једнака</w:t>
      </w:r>
      <w:r w:rsidRPr="004F5C76">
        <w:rPr>
          <w:rFonts w:ascii="Arial" w:eastAsia="Calibri" w:hAnsi="Arial" w:cs="Arial"/>
          <w:bCs/>
          <w:iCs/>
          <w:sz w:val="22"/>
          <w:szCs w:val="22"/>
          <w:lang w:val="en-US" w:eastAsia="en-US"/>
        </w:rPr>
        <w:t xml:space="preserve"> јединичн</w:t>
      </w:r>
      <w:r>
        <w:rPr>
          <w:rFonts w:ascii="Arial" w:eastAsia="Calibri" w:hAnsi="Arial" w:cs="Arial"/>
          <w:bCs/>
          <w:iCs/>
          <w:sz w:val="22"/>
          <w:szCs w:val="22"/>
          <w:lang w:val="sr-Cyrl-RS" w:eastAsia="en-US"/>
        </w:rPr>
        <w:t>ој</w:t>
      </w:r>
      <w:r w:rsidRPr="004F5C76">
        <w:rPr>
          <w:rFonts w:ascii="Arial" w:eastAsia="Calibri" w:hAnsi="Arial" w:cs="Arial"/>
          <w:bCs/>
          <w:iCs/>
          <w:sz w:val="22"/>
          <w:szCs w:val="22"/>
          <w:lang w:val="en-US" w:eastAsia="en-US"/>
        </w:rPr>
        <w:t xml:space="preserve"> цен</w:t>
      </w:r>
      <w:r>
        <w:rPr>
          <w:rFonts w:ascii="Arial" w:eastAsia="Calibri" w:hAnsi="Arial" w:cs="Arial"/>
          <w:bCs/>
          <w:iCs/>
          <w:sz w:val="22"/>
          <w:szCs w:val="22"/>
          <w:lang w:val="sr-Cyrl-RS" w:eastAsia="en-US"/>
        </w:rPr>
        <w:t>и</w:t>
      </w:r>
      <w:r w:rsidRPr="004F5C76">
        <w:rPr>
          <w:rFonts w:ascii="Arial" w:eastAsia="Calibri" w:hAnsi="Arial" w:cs="Arial"/>
          <w:bCs/>
          <w:iCs/>
          <w:sz w:val="22"/>
          <w:szCs w:val="22"/>
          <w:lang w:val="en-US" w:eastAsia="en-US"/>
        </w:rPr>
        <w:t xml:space="preserve"> без ПДВ</w:t>
      </w:r>
      <w:r>
        <w:rPr>
          <w:rFonts w:ascii="Arial" w:eastAsia="Calibri" w:hAnsi="Arial" w:cs="Arial"/>
          <w:bCs/>
          <w:iCs/>
          <w:sz w:val="22"/>
          <w:szCs w:val="22"/>
          <w:lang w:val="sr-Cyrl-RS" w:eastAsia="en-US"/>
        </w:rPr>
        <w:t xml:space="preserve"> јер је количина за све позиције </w:t>
      </w:r>
      <w:r w:rsidR="00D76F82">
        <w:rPr>
          <w:rFonts w:ascii="Arial" w:eastAsia="Calibri" w:hAnsi="Arial" w:cs="Arial"/>
          <w:bCs/>
          <w:iCs/>
          <w:sz w:val="22"/>
          <w:szCs w:val="22"/>
          <w:lang w:val="sr-Cyrl-RS" w:eastAsia="en-US"/>
        </w:rPr>
        <w:t xml:space="preserve">= </w:t>
      </w:r>
      <w:r>
        <w:rPr>
          <w:rFonts w:ascii="Arial" w:eastAsia="Calibri" w:hAnsi="Arial" w:cs="Arial"/>
          <w:bCs/>
          <w:iCs/>
          <w:sz w:val="22"/>
          <w:szCs w:val="22"/>
          <w:lang w:val="sr-Cyrl-RS" w:eastAsia="en-US"/>
        </w:rPr>
        <w:t>1.</w:t>
      </w:r>
    </w:p>
    <w:p w:rsidR="004F5C76" w:rsidRPr="004F5C76" w:rsidRDefault="004F5C76" w:rsidP="004F5C76">
      <w:pPr>
        <w:tabs>
          <w:tab w:val="left" w:pos="90"/>
        </w:tabs>
        <w:jc w:val="both"/>
        <w:rPr>
          <w:rFonts w:ascii="Arial" w:eastAsia="Calibri" w:hAnsi="Arial" w:cs="Arial"/>
          <w:bCs/>
          <w:iCs/>
          <w:sz w:val="22"/>
          <w:szCs w:val="22"/>
          <w:lang w:val="sr-Cyrl-RS" w:eastAsia="en-US"/>
        </w:rPr>
      </w:pPr>
      <w:r w:rsidRPr="004F5C76">
        <w:rPr>
          <w:rFonts w:ascii="Arial" w:eastAsia="Calibri" w:hAnsi="Arial" w:cs="Arial"/>
          <w:bCs/>
          <w:iCs/>
          <w:sz w:val="22"/>
          <w:szCs w:val="22"/>
          <w:lang w:eastAsia="en-US"/>
        </w:rPr>
        <w:t>у колону 8</w:t>
      </w:r>
      <w:r w:rsidRPr="004F5C76">
        <w:rPr>
          <w:rFonts w:ascii="Arial" w:eastAsia="Calibri" w:hAnsi="Arial" w:cs="Arial"/>
          <w:bCs/>
          <w:iCs/>
          <w:sz w:val="22"/>
          <w:szCs w:val="22"/>
          <w:lang w:val="en-US" w:eastAsia="en-US"/>
        </w:rPr>
        <w:t>. уписати колико износи укупна цена са ПДВ</w:t>
      </w:r>
      <w:r>
        <w:rPr>
          <w:rFonts w:ascii="Arial" w:eastAsia="Calibri" w:hAnsi="Arial" w:cs="Arial"/>
          <w:bCs/>
          <w:iCs/>
          <w:sz w:val="22"/>
          <w:szCs w:val="22"/>
          <w:lang w:val="sr-Cyrl-RS" w:eastAsia="en-US"/>
        </w:rPr>
        <w:t>.</w:t>
      </w:r>
      <w:r w:rsidRPr="004F5C76">
        <w:rPr>
          <w:rFonts w:ascii="Arial" w:eastAsia="Calibri" w:hAnsi="Arial" w:cs="Arial"/>
          <w:bCs/>
          <w:iCs/>
          <w:sz w:val="22"/>
          <w:szCs w:val="22"/>
          <w:lang w:val="en-US" w:eastAsia="en-US"/>
        </w:rPr>
        <w:t xml:space="preserve"> </w:t>
      </w:r>
      <w:r>
        <w:rPr>
          <w:rFonts w:ascii="Arial" w:eastAsia="Calibri" w:hAnsi="Arial" w:cs="Arial"/>
          <w:bCs/>
          <w:iCs/>
          <w:sz w:val="22"/>
          <w:szCs w:val="22"/>
          <w:lang w:val="sr-Cyrl-RS" w:eastAsia="en-US"/>
        </w:rPr>
        <w:t>Укупна цена са</w:t>
      </w:r>
      <w:r w:rsidRPr="004F5C76">
        <w:rPr>
          <w:rFonts w:ascii="Arial" w:eastAsia="Calibri" w:hAnsi="Arial" w:cs="Arial"/>
          <w:bCs/>
          <w:iCs/>
          <w:sz w:val="22"/>
          <w:szCs w:val="22"/>
          <w:lang w:val="en-US" w:eastAsia="en-US"/>
        </w:rPr>
        <w:t xml:space="preserve"> ПДВ</w:t>
      </w:r>
      <w:r>
        <w:rPr>
          <w:rFonts w:ascii="Arial" w:eastAsia="Calibri" w:hAnsi="Arial" w:cs="Arial"/>
          <w:bCs/>
          <w:iCs/>
          <w:sz w:val="22"/>
          <w:szCs w:val="22"/>
          <w:lang w:val="sr-Cyrl-RS" w:eastAsia="en-US"/>
        </w:rPr>
        <w:t>-ом је једнака</w:t>
      </w:r>
      <w:r w:rsidRPr="004F5C76">
        <w:rPr>
          <w:rFonts w:ascii="Arial" w:eastAsia="Calibri" w:hAnsi="Arial" w:cs="Arial"/>
          <w:bCs/>
          <w:iCs/>
          <w:sz w:val="22"/>
          <w:szCs w:val="22"/>
          <w:lang w:val="en-US" w:eastAsia="en-US"/>
        </w:rPr>
        <w:t xml:space="preserve"> јединичн</w:t>
      </w:r>
      <w:r>
        <w:rPr>
          <w:rFonts w:ascii="Arial" w:eastAsia="Calibri" w:hAnsi="Arial" w:cs="Arial"/>
          <w:bCs/>
          <w:iCs/>
          <w:sz w:val="22"/>
          <w:szCs w:val="22"/>
          <w:lang w:val="sr-Cyrl-RS" w:eastAsia="en-US"/>
        </w:rPr>
        <w:t>ој</w:t>
      </w:r>
      <w:r w:rsidRPr="004F5C76">
        <w:rPr>
          <w:rFonts w:ascii="Arial" w:eastAsia="Calibri" w:hAnsi="Arial" w:cs="Arial"/>
          <w:bCs/>
          <w:iCs/>
          <w:sz w:val="22"/>
          <w:szCs w:val="22"/>
          <w:lang w:val="en-US" w:eastAsia="en-US"/>
        </w:rPr>
        <w:t xml:space="preserve"> цен</w:t>
      </w:r>
      <w:r>
        <w:rPr>
          <w:rFonts w:ascii="Arial" w:eastAsia="Calibri" w:hAnsi="Arial" w:cs="Arial"/>
          <w:bCs/>
          <w:iCs/>
          <w:sz w:val="22"/>
          <w:szCs w:val="22"/>
          <w:lang w:val="sr-Cyrl-RS" w:eastAsia="en-US"/>
        </w:rPr>
        <w:t>и</w:t>
      </w:r>
      <w:r w:rsidRPr="004F5C76">
        <w:rPr>
          <w:rFonts w:ascii="Arial" w:eastAsia="Calibri" w:hAnsi="Arial" w:cs="Arial"/>
          <w:bCs/>
          <w:iCs/>
          <w:sz w:val="22"/>
          <w:szCs w:val="22"/>
          <w:lang w:val="en-US" w:eastAsia="en-US"/>
        </w:rPr>
        <w:t xml:space="preserve"> </w:t>
      </w:r>
      <w:r>
        <w:rPr>
          <w:rFonts w:ascii="Arial" w:eastAsia="Calibri" w:hAnsi="Arial" w:cs="Arial"/>
          <w:bCs/>
          <w:iCs/>
          <w:sz w:val="22"/>
          <w:szCs w:val="22"/>
          <w:lang w:val="sr-Cyrl-RS" w:eastAsia="en-US"/>
        </w:rPr>
        <w:t>са</w:t>
      </w:r>
      <w:r w:rsidRPr="004F5C76">
        <w:rPr>
          <w:rFonts w:ascii="Arial" w:eastAsia="Calibri" w:hAnsi="Arial" w:cs="Arial"/>
          <w:bCs/>
          <w:iCs/>
          <w:sz w:val="22"/>
          <w:szCs w:val="22"/>
          <w:lang w:val="en-US" w:eastAsia="en-US"/>
        </w:rPr>
        <w:t xml:space="preserve"> ПДВ</w:t>
      </w:r>
      <w:r>
        <w:rPr>
          <w:rFonts w:ascii="Arial" w:eastAsia="Calibri" w:hAnsi="Arial" w:cs="Arial"/>
          <w:bCs/>
          <w:iCs/>
          <w:sz w:val="22"/>
          <w:szCs w:val="22"/>
          <w:lang w:val="sr-Cyrl-RS" w:eastAsia="en-US"/>
        </w:rPr>
        <w:t xml:space="preserve">-ом јер је количина за све позиције </w:t>
      </w:r>
      <w:r w:rsidR="00D76F82">
        <w:rPr>
          <w:rFonts w:ascii="Arial" w:eastAsia="Calibri" w:hAnsi="Arial" w:cs="Arial"/>
          <w:bCs/>
          <w:iCs/>
          <w:sz w:val="22"/>
          <w:szCs w:val="22"/>
          <w:lang w:val="sr-Cyrl-RS" w:eastAsia="en-US"/>
        </w:rPr>
        <w:t xml:space="preserve">= </w:t>
      </w:r>
      <w:r>
        <w:rPr>
          <w:rFonts w:ascii="Arial" w:eastAsia="Calibri" w:hAnsi="Arial" w:cs="Arial"/>
          <w:bCs/>
          <w:iCs/>
          <w:sz w:val="22"/>
          <w:szCs w:val="22"/>
          <w:lang w:val="sr-Cyrl-RS" w:eastAsia="en-US"/>
        </w:rPr>
        <w:t>1.</w:t>
      </w:r>
    </w:p>
    <w:p w:rsidR="009260CB" w:rsidRDefault="009260CB" w:rsidP="004F5C76">
      <w:pPr>
        <w:tabs>
          <w:tab w:val="left" w:pos="90"/>
        </w:tabs>
        <w:jc w:val="both"/>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D76F82" w:rsidRDefault="00D76F82"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317D86" w:rsidRDefault="00317D86" w:rsidP="005D6389">
      <w:pPr>
        <w:suppressAutoHyphens w:val="0"/>
        <w:jc w:val="right"/>
        <w:rPr>
          <w:rFonts w:ascii="Arial" w:hAnsi="Arial" w:cs="Arial"/>
          <w:b/>
          <w:sz w:val="22"/>
          <w:szCs w:val="22"/>
          <w:lang w:val="en-US"/>
        </w:rPr>
      </w:pPr>
    </w:p>
    <w:p w:rsidR="00721203" w:rsidRDefault="00721203" w:rsidP="005D6389">
      <w:pPr>
        <w:suppressAutoHyphens w:val="0"/>
        <w:jc w:val="right"/>
        <w:rPr>
          <w:rFonts w:ascii="Arial" w:hAnsi="Arial" w:cs="Arial"/>
          <w:b/>
          <w:sz w:val="22"/>
          <w:szCs w:val="22"/>
          <w:lang w:val="en-US"/>
        </w:rPr>
      </w:pPr>
    </w:p>
    <w:p w:rsidR="00157087" w:rsidRPr="007F2D63" w:rsidRDefault="00157087" w:rsidP="005D6389">
      <w:pPr>
        <w:suppressAutoHyphens w:val="0"/>
        <w:jc w:val="right"/>
        <w:rPr>
          <w:rFonts w:ascii="Arial" w:hAnsi="Arial" w:cs="Arial"/>
          <w:b/>
          <w:sz w:val="22"/>
          <w:szCs w:val="22"/>
          <w:lang w:val="en-U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3</w:t>
      </w:r>
      <w:r w:rsidRPr="007F2D63">
        <w:rPr>
          <w:rFonts w:ascii="Arial" w:hAnsi="Arial" w:cs="Arial"/>
          <w:b/>
          <w:sz w:val="22"/>
          <w:szCs w:val="22"/>
          <w:lang w:val="en-US"/>
        </w:rPr>
        <w:t>.</w:t>
      </w:r>
      <w:bookmarkEnd w:id="188"/>
    </w:p>
    <w:p w:rsidR="00157087" w:rsidRPr="007F2D63" w:rsidRDefault="00157087" w:rsidP="00157087">
      <w:pPr>
        <w:suppressAutoHyphens w:val="0"/>
        <w:rPr>
          <w:rFonts w:ascii="Arial" w:hAnsi="Arial" w:cs="Arial"/>
          <w:sz w:val="22"/>
          <w:szCs w:val="22"/>
        </w:rPr>
      </w:pPr>
    </w:p>
    <w:p w:rsidR="00157087" w:rsidRPr="007F2D63" w:rsidRDefault="00157087" w:rsidP="00157087">
      <w:pPr>
        <w:suppressAutoHyphens w:val="0"/>
        <w:rPr>
          <w:rFonts w:ascii="Arial" w:hAnsi="Arial" w:cs="Arial"/>
          <w:sz w:val="22"/>
          <w:szCs w:val="22"/>
          <w:lang w:val="sr-Latn-C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sr-Latn-CS"/>
        </w:rPr>
        <w:tab/>
      </w:r>
    </w:p>
    <w:p w:rsidR="00157087" w:rsidRPr="007F2D63" w:rsidRDefault="00157087" w:rsidP="00157087">
      <w:pPr>
        <w:suppressAutoHyphens w:val="0"/>
        <w:rPr>
          <w:rFonts w:ascii="Arial" w:hAnsi="Arial" w:cs="Arial"/>
          <w:sz w:val="22"/>
          <w:szCs w:val="22"/>
          <w:lang w:val="ru-RU"/>
        </w:rPr>
      </w:pPr>
    </w:p>
    <w:p w:rsidR="00157087" w:rsidRPr="007F2D63" w:rsidRDefault="00157087" w:rsidP="00261304">
      <w:pPr>
        <w:suppressAutoHyphens w:val="0"/>
        <w:jc w:val="both"/>
        <w:rPr>
          <w:rFonts w:ascii="Arial" w:hAnsi="Arial" w:cs="Arial"/>
          <w:sz w:val="22"/>
          <w:szCs w:val="22"/>
          <w:lang w:val="ru-RU"/>
        </w:rPr>
      </w:pPr>
      <w:r w:rsidRPr="007F2D63">
        <w:rPr>
          <w:rFonts w:ascii="Arial" w:hAnsi="Arial" w:cs="Arial"/>
          <w:sz w:val="22"/>
          <w:szCs w:val="22"/>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157087" w:rsidRPr="007F2D63" w:rsidRDefault="00157087" w:rsidP="00157087">
      <w:pPr>
        <w:suppressAutoHyphens w:val="0"/>
        <w:rPr>
          <w:rFonts w:ascii="Arial" w:hAnsi="Arial" w:cs="Arial"/>
          <w:sz w:val="22"/>
          <w:szCs w:val="22"/>
          <w:lang w:val="ru-RU"/>
        </w:rPr>
      </w:pPr>
    </w:p>
    <w:p w:rsidR="00157087" w:rsidRPr="007F2D63" w:rsidRDefault="00157087" w:rsidP="005D6389">
      <w:pPr>
        <w:suppressAutoHyphens w:val="0"/>
        <w:jc w:val="center"/>
        <w:rPr>
          <w:rFonts w:ascii="Arial" w:hAnsi="Arial" w:cs="Arial"/>
          <w:b/>
          <w:sz w:val="22"/>
          <w:szCs w:val="22"/>
          <w:lang w:val="ru-RU"/>
        </w:rPr>
      </w:pPr>
      <w:r w:rsidRPr="007F2D63">
        <w:rPr>
          <w:rFonts w:ascii="Arial" w:hAnsi="Arial" w:cs="Arial"/>
          <w:b/>
          <w:sz w:val="22"/>
          <w:szCs w:val="22"/>
          <w:lang w:val="ru-RU"/>
        </w:rPr>
        <w:t>ИЗЈАВУ О НЕЗАВИСНОЈ ПОНУДИ</w:t>
      </w:r>
    </w:p>
    <w:p w:rsidR="00157087" w:rsidRPr="007F2D63" w:rsidRDefault="00157087" w:rsidP="00157087">
      <w:pPr>
        <w:suppressAutoHyphens w:val="0"/>
        <w:rPr>
          <w:rFonts w:ascii="Arial" w:hAnsi="Arial" w:cs="Arial"/>
          <w:b/>
          <w:sz w:val="22"/>
          <w:szCs w:val="22"/>
          <w:lang w:val="ru-RU"/>
        </w:rPr>
      </w:pPr>
    </w:p>
    <w:p w:rsidR="00157087" w:rsidRPr="007F2D63" w:rsidRDefault="00157087" w:rsidP="00157087">
      <w:pPr>
        <w:suppressAutoHyphens w:val="0"/>
        <w:rPr>
          <w:rFonts w:ascii="Arial" w:hAnsi="Arial" w:cs="Arial"/>
          <w:b/>
          <w:sz w:val="22"/>
          <w:szCs w:val="22"/>
          <w:lang w:val="ru-RU"/>
        </w:rPr>
      </w:pPr>
    </w:p>
    <w:p w:rsidR="00157087" w:rsidRPr="007F2D63" w:rsidRDefault="00157087" w:rsidP="005D6389">
      <w:pPr>
        <w:suppressAutoHyphens w:val="0"/>
        <w:jc w:val="both"/>
        <w:rPr>
          <w:rFonts w:ascii="Arial" w:hAnsi="Arial" w:cs="Arial"/>
          <w:sz w:val="22"/>
          <w:szCs w:val="22"/>
          <w:lang w:val="ru-RU"/>
        </w:rPr>
      </w:pPr>
      <w:r w:rsidRPr="007F2D63">
        <w:rPr>
          <w:rFonts w:ascii="Arial" w:hAnsi="Arial" w:cs="Arial"/>
          <w:sz w:val="22"/>
          <w:szCs w:val="22"/>
          <w:lang w:val="ru-RU"/>
        </w:rPr>
        <w:t xml:space="preserve">и под пуном материјалном и кривичном одговорношћу потврђује да је Понуду број:________ за јавну набавку </w:t>
      </w:r>
      <w:r w:rsidR="00261304" w:rsidRPr="007F2D63">
        <w:rPr>
          <w:rFonts w:ascii="Arial" w:hAnsi="Arial" w:cs="Arial"/>
          <w:sz w:val="22"/>
          <w:szCs w:val="22"/>
          <w:lang w:val="sr-Cyrl-RS"/>
        </w:rPr>
        <w:t>у</w:t>
      </w:r>
      <w:r w:rsidR="005D6389" w:rsidRPr="007F2D63">
        <w:rPr>
          <w:rFonts w:ascii="Arial" w:hAnsi="Arial" w:cs="Arial"/>
          <w:sz w:val="22"/>
          <w:szCs w:val="22"/>
          <w:lang w:val="sr-Cyrl-RS"/>
        </w:rPr>
        <w:t xml:space="preserve">слуга </w:t>
      </w:r>
      <w:r w:rsidR="009260CB" w:rsidRPr="007F2D63">
        <w:rPr>
          <w:rFonts w:ascii="Arial" w:hAnsi="Arial" w:cs="Arial"/>
          <w:bCs/>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916E1E" w:rsidRPr="007F2D63">
        <w:rPr>
          <w:rFonts w:ascii="Arial" w:hAnsi="Arial" w:cs="Arial"/>
          <w:bCs/>
          <w:sz w:val="22"/>
          <w:szCs w:val="22"/>
          <w:lang w:val="sr-Cyrl-RS"/>
        </w:rPr>
        <w:t xml:space="preserve">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ru-RU"/>
        </w:rPr>
        <w:t xml:space="preserve">наручиоца </w:t>
      </w:r>
      <w:r w:rsidRPr="007F2D63">
        <w:rPr>
          <w:rFonts w:ascii="Arial" w:hAnsi="Arial" w:cs="Arial"/>
          <w:sz w:val="22"/>
          <w:szCs w:val="22"/>
          <w:lang w:val="en-US"/>
        </w:rPr>
        <w:t>Јавно предузеће „Електропривреда Србије“ Београд</w:t>
      </w:r>
      <w:r w:rsidRPr="007F2D63">
        <w:rPr>
          <w:rFonts w:ascii="Arial" w:hAnsi="Arial" w:cs="Arial"/>
          <w:sz w:val="22"/>
          <w:szCs w:val="22"/>
          <w:lang w:val="sr-Cyrl-RS"/>
        </w:rPr>
        <w:t xml:space="preserve"> </w:t>
      </w:r>
      <w:r w:rsidRPr="007F2D63">
        <w:rPr>
          <w:rFonts w:ascii="Arial" w:hAnsi="Arial" w:cs="Arial"/>
          <w:sz w:val="22"/>
          <w:szCs w:val="22"/>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157087" w:rsidRPr="007F2D63" w:rsidRDefault="00157087" w:rsidP="00157087">
      <w:pPr>
        <w:suppressAutoHyphens w:val="0"/>
        <w:rPr>
          <w:rFonts w:ascii="Arial" w:hAnsi="Arial" w:cs="Arial"/>
          <w:sz w:val="22"/>
          <w:szCs w:val="22"/>
          <w:lang w:val="ru-RU"/>
        </w:rPr>
      </w:pPr>
    </w:p>
    <w:p w:rsidR="00157087" w:rsidRPr="007F2D63" w:rsidRDefault="00157087" w:rsidP="00157087">
      <w:pPr>
        <w:suppressAutoHyphens w:val="0"/>
        <w:rPr>
          <w:rFonts w:ascii="Arial" w:hAnsi="Arial" w:cs="Arial"/>
          <w:sz w:val="22"/>
          <w:szCs w:val="22"/>
          <w:lang w:val="ru-RU"/>
        </w:rPr>
      </w:pPr>
      <w:r w:rsidRPr="007F2D63">
        <w:rPr>
          <w:rFonts w:ascii="Arial" w:hAnsi="Arial" w:cs="Arial"/>
          <w:sz w:val="22"/>
          <w:szCs w:val="22"/>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57087" w:rsidRPr="007F2D63" w:rsidRDefault="00157087" w:rsidP="00157087">
      <w:pPr>
        <w:suppressAutoHyphens w:val="0"/>
        <w:rPr>
          <w:rFonts w:ascii="Arial" w:hAnsi="Arial" w:cs="Arial"/>
          <w:b/>
          <w:sz w:val="22"/>
          <w:szCs w:val="22"/>
          <w:lang w:val="ru-RU"/>
        </w:rPr>
      </w:pPr>
    </w:p>
    <w:p w:rsidR="00157087" w:rsidRPr="007F2D63" w:rsidRDefault="00157087" w:rsidP="00157087">
      <w:pPr>
        <w:suppressAutoHyphens w:val="0"/>
        <w:rPr>
          <w:rFonts w:ascii="Arial" w:hAnsi="Arial" w:cs="Arial"/>
          <w:b/>
          <w:sz w:val="22"/>
          <w:szCs w:val="22"/>
          <w:lang w:val="ru-RU"/>
        </w:rPr>
      </w:pPr>
    </w:p>
    <w:tbl>
      <w:tblPr>
        <w:tblW w:w="10065" w:type="dxa"/>
        <w:jc w:val="center"/>
        <w:tblLayout w:type="fixed"/>
        <w:tblLook w:val="0000" w:firstRow="0" w:lastRow="0" w:firstColumn="0" w:lastColumn="0" w:noHBand="0" w:noVBand="0"/>
      </w:tblPr>
      <w:tblGrid>
        <w:gridCol w:w="3882"/>
        <w:gridCol w:w="2127"/>
        <w:gridCol w:w="4056"/>
      </w:tblGrid>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2127" w:type="dxa"/>
          </w:tcPr>
          <w:p w:rsidR="00157087" w:rsidRPr="007F2D63" w:rsidRDefault="00157087" w:rsidP="00157087">
            <w:pPr>
              <w:suppressAutoHyphens w:val="0"/>
              <w:rPr>
                <w:rFonts w:ascii="Arial" w:hAnsi="Arial" w:cs="Arial"/>
                <w:sz w:val="22"/>
                <w:szCs w:val="22"/>
                <w:lang w:val="ru-RU"/>
              </w:rPr>
            </w:pPr>
          </w:p>
        </w:tc>
        <w:tc>
          <w:tcPr>
            <w:tcW w:w="4056"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rPr>
              <w:t>П</w:t>
            </w:r>
            <w:r w:rsidRPr="007F2D63">
              <w:rPr>
                <w:rFonts w:ascii="Arial" w:hAnsi="Arial" w:cs="Arial"/>
                <w:sz w:val="22"/>
                <w:szCs w:val="22"/>
                <w:lang w:val="en-US"/>
              </w:rPr>
              <w:t>онуђач/члан групе</w:t>
            </w:r>
          </w:p>
        </w:tc>
      </w:tr>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4056" w:type="dxa"/>
          </w:tcPr>
          <w:p w:rsidR="00157087" w:rsidRPr="007F2D63" w:rsidRDefault="00157087" w:rsidP="00157087">
            <w:pPr>
              <w:suppressAutoHyphens w:val="0"/>
              <w:rPr>
                <w:rFonts w:ascii="Arial" w:hAnsi="Arial" w:cs="Arial"/>
                <w:sz w:val="22"/>
                <w:szCs w:val="22"/>
                <w:lang w:val="ru-RU"/>
              </w:rPr>
            </w:pPr>
          </w:p>
        </w:tc>
      </w:tr>
      <w:tr w:rsidR="00157087" w:rsidRPr="007F2D63" w:rsidTr="00157087">
        <w:trPr>
          <w:jc w:val="center"/>
        </w:trPr>
        <w:tc>
          <w:tcPr>
            <w:tcW w:w="3882" w:type="dxa"/>
            <w:tcBorders>
              <w:bottom w:val="single" w:sz="4" w:space="0" w:color="auto"/>
            </w:tcBorders>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56" w:type="dxa"/>
            <w:tcBorders>
              <w:bottom w:val="single" w:sz="4" w:space="0" w:color="auto"/>
            </w:tcBorders>
          </w:tcPr>
          <w:p w:rsidR="00157087" w:rsidRPr="007F2D63" w:rsidRDefault="00157087" w:rsidP="00157087">
            <w:pPr>
              <w:suppressAutoHyphens w:val="0"/>
              <w:rPr>
                <w:rFonts w:ascii="Arial" w:hAnsi="Arial" w:cs="Arial"/>
                <w:sz w:val="22"/>
                <w:szCs w:val="22"/>
                <w:lang w:val="ru-RU"/>
              </w:rPr>
            </w:pPr>
          </w:p>
        </w:tc>
      </w:tr>
      <w:tr w:rsidR="00157087" w:rsidRPr="007F2D63" w:rsidTr="00157087">
        <w:trPr>
          <w:trHeight w:val="389"/>
          <w:jc w:val="center"/>
        </w:trPr>
        <w:tc>
          <w:tcPr>
            <w:tcW w:w="3882" w:type="dxa"/>
            <w:tcBorders>
              <w:top w:val="single" w:sz="4" w:space="0" w:color="auto"/>
            </w:tcBorders>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56" w:type="dxa"/>
            <w:tcBorders>
              <w:top w:val="single" w:sz="4" w:space="0" w:color="auto"/>
            </w:tcBorders>
          </w:tcPr>
          <w:p w:rsidR="00157087" w:rsidRPr="007F2D63" w:rsidRDefault="00157087" w:rsidP="00157087">
            <w:pPr>
              <w:suppressAutoHyphens w:val="0"/>
              <w:rPr>
                <w:rFonts w:ascii="Arial" w:hAnsi="Arial" w:cs="Arial"/>
                <w:sz w:val="22"/>
                <w:szCs w:val="22"/>
                <w:lang w:val="ru-RU"/>
              </w:rPr>
            </w:pPr>
          </w:p>
        </w:tc>
      </w:tr>
    </w:tbl>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
          <w:sz w:val="22"/>
          <w:szCs w:val="22"/>
          <w:lang w:val="ru-RU"/>
        </w:rPr>
      </w:pPr>
    </w:p>
    <w:p w:rsidR="00157087" w:rsidRPr="007F2D63" w:rsidRDefault="00157087" w:rsidP="00157087">
      <w:pPr>
        <w:suppressAutoHyphens w:val="0"/>
        <w:rPr>
          <w:rFonts w:ascii="Arial" w:hAnsi="Arial" w:cs="Arial"/>
          <w:b/>
          <w:sz w:val="22"/>
          <w:szCs w:val="22"/>
          <w:lang w:val="ru-RU"/>
        </w:rPr>
      </w:pPr>
    </w:p>
    <w:p w:rsidR="00157087" w:rsidRPr="007F2D63" w:rsidRDefault="00157087" w:rsidP="00157087">
      <w:pPr>
        <w:suppressAutoHyphens w:val="0"/>
        <w:rPr>
          <w:rFonts w:ascii="Arial" w:hAnsi="Arial" w:cs="Arial"/>
          <w:i/>
          <w:sz w:val="22"/>
          <w:szCs w:val="22"/>
        </w:rPr>
      </w:pPr>
      <w:r w:rsidRPr="007F2D63">
        <w:rPr>
          <w:rFonts w:ascii="Arial" w:hAnsi="Arial" w:cs="Arial"/>
          <w:b/>
          <w:i/>
          <w:sz w:val="22"/>
          <w:szCs w:val="22"/>
          <w:lang w:val="ru-RU"/>
        </w:rPr>
        <w:t>Напомена:</w:t>
      </w:r>
      <w:r w:rsidRPr="007F2D63">
        <w:rPr>
          <w:rFonts w:ascii="Arial" w:hAnsi="Arial" w:cs="Arial"/>
          <w:i/>
          <w:sz w:val="22"/>
          <w:szCs w:val="22"/>
          <w:lang w:val="en-US"/>
        </w:rPr>
        <w:t xml:space="preserve">Уколико </w:t>
      </w:r>
      <w:r w:rsidRPr="007F2D63">
        <w:rPr>
          <w:rFonts w:ascii="Arial" w:hAnsi="Arial" w:cs="Arial"/>
          <w:i/>
          <w:sz w:val="22"/>
          <w:szCs w:val="22"/>
        </w:rPr>
        <w:t xml:space="preserve">заједничку </w:t>
      </w:r>
      <w:r w:rsidRPr="007F2D63">
        <w:rPr>
          <w:rFonts w:ascii="Arial" w:hAnsi="Arial" w:cs="Arial"/>
          <w:i/>
          <w:sz w:val="22"/>
          <w:szCs w:val="22"/>
          <w:lang w:val="en-US"/>
        </w:rPr>
        <w:t xml:space="preserve">понуду подноси група понуђача Изјава </w:t>
      </w:r>
      <w:r w:rsidRPr="007F2D63">
        <w:rPr>
          <w:rFonts w:ascii="Arial" w:hAnsi="Arial" w:cs="Arial"/>
          <w:i/>
          <w:sz w:val="22"/>
          <w:szCs w:val="22"/>
        </w:rPr>
        <w:t xml:space="preserve">се доставља за сваког члана групе понуђача. Изјава </w:t>
      </w:r>
      <w:r w:rsidRPr="007F2D63">
        <w:rPr>
          <w:rFonts w:ascii="Arial" w:hAnsi="Arial" w:cs="Arial"/>
          <w:i/>
          <w:sz w:val="22"/>
          <w:szCs w:val="22"/>
          <w:lang w:val="en-US"/>
        </w:rPr>
        <w:t>мора бити попуњена, потписана од стране овлашћеног лица</w:t>
      </w:r>
      <w:r w:rsidRPr="007F2D63">
        <w:rPr>
          <w:rFonts w:ascii="Arial" w:hAnsi="Arial" w:cs="Arial"/>
          <w:i/>
          <w:sz w:val="22"/>
          <w:szCs w:val="22"/>
        </w:rPr>
        <w:t xml:space="preserve"> за заступање</w:t>
      </w:r>
      <w:r w:rsidRPr="007F2D63">
        <w:rPr>
          <w:rFonts w:ascii="Arial" w:hAnsi="Arial" w:cs="Arial"/>
          <w:i/>
          <w:sz w:val="22"/>
          <w:szCs w:val="22"/>
          <w:lang w:val="en-US"/>
        </w:rPr>
        <w:t xml:space="preserve"> понуђача из групе понуђача и оверена печатом. </w:t>
      </w:r>
    </w:p>
    <w:p w:rsidR="00157087" w:rsidRPr="007F2D63" w:rsidRDefault="00157087" w:rsidP="00157087">
      <w:pPr>
        <w:suppressAutoHyphens w:val="0"/>
        <w:rPr>
          <w:rFonts w:ascii="Arial" w:hAnsi="Arial" w:cs="Arial"/>
          <w:i/>
          <w:sz w:val="22"/>
          <w:szCs w:val="22"/>
          <w:lang w:val="en-US"/>
        </w:rPr>
      </w:pPr>
      <w:r w:rsidRPr="007F2D63">
        <w:rPr>
          <w:rFonts w:ascii="Arial" w:hAnsi="Arial" w:cs="Arial"/>
          <w:i/>
          <w:sz w:val="22"/>
          <w:szCs w:val="22"/>
          <w:lang w:val="en-US"/>
        </w:rPr>
        <w:t>Приликом подношења понуде овај образац копирати у потребном броју примерака.</w:t>
      </w:r>
    </w:p>
    <w:p w:rsidR="00157087" w:rsidRPr="007F2D63" w:rsidRDefault="00157087" w:rsidP="00157087">
      <w:pPr>
        <w:suppressAutoHyphens w:val="0"/>
        <w:rPr>
          <w:rFonts w:ascii="Arial" w:hAnsi="Arial" w:cs="Arial"/>
          <w:i/>
          <w:sz w:val="22"/>
          <w:szCs w:val="22"/>
          <w:lang w:val="sr-Cyrl-RS"/>
        </w:rPr>
      </w:pPr>
    </w:p>
    <w:p w:rsidR="001C21F9" w:rsidRPr="007F2D63" w:rsidRDefault="001C21F9" w:rsidP="005D6389">
      <w:pPr>
        <w:suppressAutoHyphens w:val="0"/>
        <w:jc w:val="right"/>
        <w:rPr>
          <w:rFonts w:ascii="Arial" w:hAnsi="Arial" w:cs="Arial"/>
          <w:b/>
          <w:sz w:val="22"/>
          <w:szCs w:val="22"/>
          <w:lang w:val="en-US"/>
        </w:rPr>
      </w:pPr>
      <w:bookmarkStart w:id="189" w:name="_Toc442559928"/>
    </w:p>
    <w:p w:rsidR="001C21F9" w:rsidRDefault="001C21F9"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Default="00C504D3" w:rsidP="005D6389">
      <w:pPr>
        <w:suppressAutoHyphens w:val="0"/>
        <w:jc w:val="right"/>
        <w:rPr>
          <w:rFonts w:ascii="Arial" w:hAnsi="Arial" w:cs="Arial"/>
          <w:b/>
          <w:sz w:val="22"/>
          <w:szCs w:val="22"/>
          <w:lang w:val="en-US"/>
        </w:rPr>
      </w:pPr>
    </w:p>
    <w:p w:rsidR="00C504D3" w:rsidRPr="007F2D63" w:rsidRDefault="00C504D3" w:rsidP="005D6389">
      <w:pPr>
        <w:suppressAutoHyphens w:val="0"/>
        <w:jc w:val="right"/>
        <w:rPr>
          <w:rFonts w:ascii="Arial" w:hAnsi="Arial" w:cs="Arial"/>
          <w:b/>
          <w:sz w:val="22"/>
          <w:szCs w:val="22"/>
          <w:lang w:val="en-US"/>
        </w:rPr>
      </w:pPr>
    </w:p>
    <w:p w:rsidR="00157087" w:rsidRPr="007F2D63" w:rsidRDefault="00157087" w:rsidP="005D6389">
      <w:pPr>
        <w:suppressAutoHyphens w:val="0"/>
        <w:jc w:val="right"/>
        <w:rPr>
          <w:rFonts w:ascii="Arial" w:hAnsi="Arial" w:cs="Arial"/>
          <w:b/>
          <w:sz w:val="22"/>
          <w:szCs w:val="22"/>
          <w:lang w:val="en-U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4</w:t>
      </w:r>
      <w:r w:rsidRPr="007F2D63">
        <w:rPr>
          <w:rFonts w:ascii="Arial" w:hAnsi="Arial" w:cs="Arial"/>
          <w:b/>
          <w:sz w:val="22"/>
          <w:szCs w:val="22"/>
          <w:lang w:val="en-US"/>
        </w:rPr>
        <w:t>.</w:t>
      </w:r>
      <w:bookmarkEnd w:id="189"/>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Cs/>
          <w:sz w:val="22"/>
          <w:szCs w:val="22"/>
        </w:rPr>
      </w:pPr>
    </w:p>
    <w:p w:rsidR="00157087" w:rsidRPr="007F2D63" w:rsidRDefault="00157087" w:rsidP="00157087">
      <w:pPr>
        <w:suppressAutoHyphens w:val="0"/>
        <w:rPr>
          <w:rFonts w:ascii="Arial" w:hAnsi="Arial" w:cs="Arial"/>
          <w:sz w:val="22"/>
          <w:szCs w:val="22"/>
          <w:lang w:val="ru-RU"/>
        </w:rPr>
      </w:pPr>
      <w:r w:rsidRPr="007F2D63">
        <w:rPr>
          <w:rFonts w:ascii="Arial" w:hAnsi="Arial" w:cs="Arial"/>
          <w:sz w:val="22"/>
          <w:szCs w:val="22"/>
          <w:lang w:val="ru-RU"/>
        </w:rPr>
        <w:t>На основу члана 75. став 2. Закона о јавним набавкама („Службени гласник РС“ бр.124/2012, 14/15  и 68/15)</w:t>
      </w:r>
      <w:r w:rsidRPr="007F2D63">
        <w:rPr>
          <w:rFonts w:ascii="Arial" w:hAnsi="Arial" w:cs="Arial"/>
          <w:sz w:val="22"/>
          <w:szCs w:val="22"/>
          <w:lang w:val="en-US"/>
        </w:rPr>
        <w:t xml:space="preserve"> као </w:t>
      </w:r>
      <w:r w:rsidRPr="007F2D63">
        <w:rPr>
          <w:rFonts w:ascii="Arial" w:hAnsi="Arial" w:cs="Arial"/>
          <w:sz w:val="22"/>
          <w:szCs w:val="22"/>
          <w:lang w:val="ru-RU"/>
        </w:rPr>
        <w:t>понуђач/подизвођач дајем:</w:t>
      </w:r>
    </w:p>
    <w:p w:rsidR="00157087" w:rsidRPr="007F2D63" w:rsidRDefault="00157087" w:rsidP="00157087">
      <w:pPr>
        <w:suppressAutoHyphens w:val="0"/>
        <w:rPr>
          <w:rFonts w:ascii="Arial" w:hAnsi="Arial" w:cs="Arial"/>
          <w:sz w:val="22"/>
          <w:szCs w:val="22"/>
          <w:lang w:val="ru-RU"/>
        </w:rPr>
      </w:pPr>
    </w:p>
    <w:p w:rsidR="00157087" w:rsidRPr="007F2D63" w:rsidRDefault="00157087" w:rsidP="00157087">
      <w:pPr>
        <w:suppressAutoHyphens w:val="0"/>
        <w:rPr>
          <w:rFonts w:ascii="Arial" w:hAnsi="Arial" w:cs="Arial"/>
          <w:sz w:val="22"/>
          <w:szCs w:val="22"/>
          <w:lang w:val="ru-RU"/>
        </w:rPr>
      </w:pPr>
    </w:p>
    <w:p w:rsidR="00157087" w:rsidRPr="007F2D63" w:rsidRDefault="00157087" w:rsidP="005D6389">
      <w:pPr>
        <w:suppressAutoHyphens w:val="0"/>
        <w:jc w:val="center"/>
        <w:rPr>
          <w:rFonts w:ascii="Arial" w:hAnsi="Arial" w:cs="Arial"/>
          <w:b/>
          <w:sz w:val="22"/>
          <w:szCs w:val="22"/>
          <w:lang w:val="ru-RU"/>
        </w:rPr>
      </w:pPr>
      <w:bookmarkStart w:id="190" w:name="_Toc442559929"/>
      <w:r w:rsidRPr="007F2D63">
        <w:rPr>
          <w:rFonts w:ascii="Arial" w:hAnsi="Arial" w:cs="Arial"/>
          <w:b/>
          <w:sz w:val="22"/>
          <w:szCs w:val="22"/>
          <w:lang w:val="ru-RU"/>
        </w:rPr>
        <w:t>И З Ј А В У</w:t>
      </w:r>
      <w:bookmarkEnd w:id="190"/>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5D6389">
      <w:pPr>
        <w:suppressAutoHyphens w:val="0"/>
        <w:jc w:val="both"/>
        <w:rPr>
          <w:rFonts w:ascii="Arial" w:hAnsi="Arial" w:cs="Arial"/>
          <w:sz w:val="22"/>
          <w:szCs w:val="22"/>
          <w:lang w:val="ru-RU"/>
        </w:rPr>
      </w:pPr>
      <w:r w:rsidRPr="007F2D63">
        <w:rPr>
          <w:rFonts w:ascii="Arial" w:hAnsi="Arial" w:cs="Arial"/>
          <w:sz w:val="22"/>
          <w:szCs w:val="22"/>
          <w:lang w:val="ru-RU"/>
        </w:rPr>
        <w:t xml:space="preserve">којом изричито наводимо да </w:t>
      </w:r>
      <w:r w:rsidRPr="007F2D63">
        <w:rPr>
          <w:rFonts w:ascii="Arial" w:hAnsi="Arial" w:cs="Arial"/>
          <w:sz w:val="22"/>
          <w:szCs w:val="22"/>
          <w:lang w:val="en-US"/>
        </w:rPr>
        <w:t>смо у свом досадашњем раду и</w:t>
      </w:r>
      <w:r w:rsidRPr="007F2D63">
        <w:rPr>
          <w:rFonts w:ascii="Arial" w:hAnsi="Arial" w:cs="Arial"/>
          <w:sz w:val="22"/>
          <w:szCs w:val="22"/>
          <w:lang w:val="ru-RU"/>
        </w:rPr>
        <w:t xml:space="preserve"> при састављању Понуде </w:t>
      </w:r>
      <w:r w:rsidRPr="007F2D63">
        <w:rPr>
          <w:rFonts w:ascii="Arial" w:hAnsi="Arial" w:cs="Arial"/>
          <w:sz w:val="22"/>
          <w:szCs w:val="22"/>
          <w:lang w:val="en-US"/>
        </w:rPr>
        <w:t xml:space="preserve">број: </w:t>
      </w:r>
      <w:r w:rsidRPr="007F2D63">
        <w:rPr>
          <w:rFonts w:ascii="Arial" w:hAnsi="Arial" w:cs="Arial"/>
          <w:sz w:val="22"/>
          <w:szCs w:val="22"/>
          <w:lang w:val="sr-Cyrl-RS"/>
        </w:rPr>
        <w:t>______________</w:t>
      </w:r>
      <w:r w:rsidRPr="007F2D63">
        <w:rPr>
          <w:rFonts w:ascii="Arial" w:hAnsi="Arial" w:cs="Arial"/>
          <w:sz w:val="22"/>
          <w:szCs w:val="22"/>
          <w:lang w:val="en-US"/>
        </w:rPr>
        <w:t xml:space="preserve"> </w:t>
      </w:r>
      <w:r w:rsidRPr="007F2D63">
        <w:rPr>
          <w:rFonts w:ascii="Arial" w:hAnsi="Arial" w:cs="Arial"/>
          <w:sz w:val="22"/>
          <w:szCs w:val="22"/>
          <w:lang w:val="ru-RU"/>
        </w:rPr>
        <w:t xml:space="preserve">за јавну набавку </w:t>
      </w:r>
      <w:r w:rsidR="00261304" w:rsidRPr="007F2D63">
        <w:rPr>
          <w:rFonts w:ascii="Arial" w:hAnsi="Arial" w:cs="Arial"/>
          <w:sz w:val="22"/>
          <w:szCs w:val="22"/>
          <w:lang w:val="ru-RU"/>
        </w:rPr>
        <w:t xml:space="preserve">услуга </w:t>
      </w:r>
      <w:r w:rsidR="005D6389" w:rsidRPr="007F2D63">
        <w:rPr>
          <w:rFonts w:ascii="Arial" w:hAnsi="Arial" w:cs="Arial"/>
          <w:sz w:val="22"/>
          <w:szCs w:val="22"/>
          <w:lang w:val="sr-Cyrl-RS"/>
        </w:rPr>
        <w:t xml:space="preserve"> </w:t>
      </w:r>
      <w:r w:rsidR="001C21F9" w:rsidRPr="007F2D63">
        <w:rPr>
          <w:rFonts w:ascii="Arial" w:hAnsi="Arial" w:cs="Arial"/>
          <w:bCs/>
          <w:sz w:val="22"/>
          <w:szCs w:val="22"/>
          <w:lang w:val="sr-Cyrl-RS"/>
        </w:rPr>
        <w:t>„</w:t>
      </w:r>
      <w:r w:rsidR="008B0EEB"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916E1E" w:rsidRPr="007F2D63">
        <w:rPr>
          <w:rFonts w:ascii="Arial" w:hAnsi="Arial" w:cs="Arial"/>
          <w:bCs/>
          <w:sz w:val="22"/>
          <w:szCs w:val="22"/>
          <w:lang w:val="sr-Cyrl-RS"/>
        </w:rPr>
        <w:t xml:space="preserve">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7F2D63">
        <w:rPr>
          <w:rFonts w:ascii="Arial" w:hAnsi="Arial" w:cs="Arial"/>
          <w:sz w:val="22"/>
          <w:szCs w:val="22"/>
          <w:lang w:val="en-US"/>
        </w:rPr>
        <w:t>,</w:t>
      </w:r>
      <w:r w:rsidRPr="007F2D63">
        <w:rPr>
          <w:rFonts w:ascii="Arial" w:hAnsi="Arial" w:cs="Arial"/>
          <w:sz w:val="22"/>
          <w:szCs w:val="22"/>
          <w:lang w:val="ru-RU"/>
        </w:rPr>
        <w:t xml:space="preserve"> као и да </w:t>
      </w:r>
      <w:r w:rsidRPr="007F2D63">
        <w:rPr>
          <w:rFonts w:ascii="Arial" w:hAnsi="Arial" w:cs="Arial"/>
          <w:sz w:val="22"/>
          <w:szCs w:val="22"/>
          <w:lang w:val="en-US"/>
        </w:rPr>
        <w:t>немамо забрану обављања делатности која је на снази у време подношења Понуде.</w:t>
      </w:r>
    </w:p>
    <w:p w:rsidR="00157087" w:rsidRPr="007F2D63" w:rsidRDefault="00157087" w:rsidP="005D6389">
      <w:pPr>
        <w:suppressAutoHyphens w:val="0"/>
        <w:jc w:val="both"/>
        <w:rPr>
          <w:rFonts w:ascii="Arial" w:hAnsi="Arial" w:cs="Arial"/>
          <w:sz w:val="22"/>
          <w:szCs w:val="22"/>
          <w:lang w:val="en-US"/>
        </w:rPr>
      </w:pPr>
    </w:p>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Pr>
          <w:p w:rsidR="00157087" w:rsidRPr="007F2D63" w:rsidRDefault="00157087" w:rsidP="00157087">
            <w:pPr>
              <w:suppressAutoHyphens w:val="0"/>
              <w:rPr>
                <w:rFonts w:ascii="Arial" w:hAnsi="Arial" w:cs="Arial"/>
                <w:sz w:val="22"/>
                <w:szCs w:val="22"/>
              </w:rPr>
            </w:pPr>
            <w:r w:rsidRPr="007F2D63">
              <w:rPr>
                <w:rFonts w:ascii="Arial" w:hAnsi="Arial" w:cs="Arial"/>
                <w:sz w:val="22"/>
                <w:szCs w:val="22"/>
              </w:rPr>
              <w:t>П</w:t>
            </w:r>
            <w:r w:rsidRPr="007F2D63">
              <w:rPr>
                <w:rFonts w:ascii="Arial" w:hAnsi="Arial" w:cs="Arial"/>
                <w:sz w:val="22"/>
                <w:szCs w:val="22"/>
                <w:lang w:val="en-US"/>
              </w:rPr>
              <w:t>онуђач</w:t>
            </w:r>
            <w:r w:rsidRPr="007F2D63">
              <w:rPr>
                <w:rFonts w:ascii="Arial" w:hAnsi="Arial" w:cs="Arial"/>
                <w:sz w:val="22"/>
                <w:szCs w:val="22"/>
              </w:rPr>
              <w:t>/члан групе</w:t>
            </w:r>
          </w:p>
        </w:tc>
      </w:tr>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4022" w:type="dxa"/>
          </w:tcPr>
          <w:p w:rsidR="00157087" w:rsidRPr="007F2D63" w:rsidRDefault="00157087" w:rsidP="00157087">
            <w:pPr>
              <w:suppressAutoHyphens w:val="0"/>
              <w:rPr>
                <w:rFonts w:ascii="Arial" w:hAnsi="Arial" w:cs="Arial"/>
                <w:sz w:val="22"/>
                <w:szCs w:val="22"/>
                <w:lang w:val="ru-RU"/>
              </w:rPr>
            </w:pPr>
          </w:p>
        </w:tc>
      </w:tr>
      <w:tr w:rsidR="00157087" w:rsidRPr="007F2D63" w:rsidTr="00157087">
        <w:trPr>
          <w:jc w:val="center"/>
        </w:trPr>
        <w:tc>
          <w:tcPr>
            <w:tcW w:w="3882" w:type="dxa"/>
            <w:tcBorders>
              <w:bottom w:val="single" w:sz="4" w:space="0" w:color="auto"/>
            </w:tcBorders>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Borders>
              <w:bottom w:val="single" w:sz="4" w:space="0" w:color="auto"/>
            </w:tcBorders>
          </w:tcPr>
          <w:p w:rsidR="00157087" w:rsidRPr="007F2D63" w:rsidRDefault="00157087" w:rsidP="00157087">
            <w:pPr>
              <w:suppressAutoHyphens w:val="0"/>
              <w:rPr>
                <w:rFonts w:ascii="Arial" w:hAnsi="Arial" w:cs="Arial"/>
                <w:sz w:val="22"/>
                <w:szCs w:val="22"/>
                <w:lang w:val="ru-RU"/>
              </w:rPr>
            </w:pPr>
          </w:p>
        </w:tc>
      </w:tr>
      <w:tr w:rsidR="00157087" w:rsidRPr="007F2D63" w:rsidTr="00157087">
        <w:trPr>
          <w:trHeight w:val="389"/>
          <w:jc w:val="center"/>
        </w:trPr>
        <w:tc>
          <w:tcPr>
            <w:tcW w:w="3882" w:type="dxa"/>
            <w:tcBorders>
              <w:top w:val="single" w:sz="4" w:space="0" w:color="auto"/>
            </w:tcBorders>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Borders>
              <w:top w:val="single" w:sz="4" w:space="0" w:color="auto"/>
            </w:tcBorders>
          </w:tcPr>
          <w:p w:rsidR="00157087" w:rsidRPr="007F2D63" w:rsidRDefault="00157087" w:rsidP="00157087">
            <w:pPr>
              <w:suppressAutoHyphens w:val="0"/>
              <w:rPr>
                <w:rFonts w:ascii="Arial" w:hAnsi="Arial" w:cs="Arial"/>
                <w:sz w:val="22"/>
                <w:szCs w:val="22"/>
                <w:lang w:val="ru-RU"/>
              </w:rPr>
            </w:pPr>
          </w:p>
        </w:tc>
      </w:tr>
    </w:tbl>
    <w:p w:rsidR="00157087" w:rsidRPr="007F2D63" w:rsidRDefault="00157087" w:rsidP="00DB648A">
      <w:pPr>
        <w:suppressAutoHyphens w:val="0"/>
        <w:jc w:val="both"/>
        <w:rPr>
          <w:rFonts w:ascii="Arial" w:hAnsi="Arial" w:cs="Arial"/>
          <w:i/>
          <w:sz w:val="22"/>
          <w:szCs w:val="22"/>
        </w:rPr>
      </w:pPr>
      <w:r w:rsidRPr="007F2D63">
        <w:rPr>
          <w:rFonts w:ascii="Arial" w:hAnsi="Arial" w:cs="Arial"/>
          <w:b/>
          <w:i/>
          <w:sz w:val="22"/>
          <w:szCs w:val="22"/>
          <w:lang w:val="en-US"/>
        </w:rPr>
        <w:t>Напомена:</w:t>
      </w:r>
      <w:r w:rsidRPr="007F2D63">
        <w:rPr>
          <w:rFonts w:ascii="Arial" w:hAnsi="Arial" w:cs="Arial"/>
          <w:i/>
          <w:sz w:val="22"/>
          <w:szCs w:val="22"/>
          <w:lang w:val="en-US"/>
        </w:rPr>
        <w:t xml:space="preserve"> Уколико </w:t>
      </w:r>
      <w:r w:rsidRPr="007F2D63">
        <w:rPr>
          <w:rFonts w:ascii="Arial" w:hAnsi="Arial" w:cs="Arial"/>
          <w:i/>
          <w:sz w:val="22"/>
          <w:szCs w:val="22"/>
        </w:rPr>
        <w:t xml:space="preserve">заједничку </w:t>
      </w:r>
      <w:r w:rsidRPr="007F2D63">
        <w:rPr>
          <w:rFonts w:ascii="Arial" w:hAnsi="Arial" w:cs="Arial"/>
          <w:i/>
          <w:sz w:val="22"/>
          <w:szCs w:val="22"/>
          <w:lang w:val="en-US"/>
        </w:rPr>
        <w:t xml:space="preserve">понуду подноси група понуђача Изјава </w:t>
      </w:r>
      <w:r w:rsidRPr="007F2D63">
        <w:rPr>
          <w:rFonts w:ascii="Arial" w:hAnsi="Arial" w:cs="Arial"/>
          <w:i/>
          <w:sz w:val="22"/>
          <w:szCs w:val="22"/>
        </w:rPr>
        <w:t xml:space="preserve">се доставља за сваког члана групе понуђача. Изјава </w:t>
      </w:r>
      <w:r w:rsidRPr="007F2D63">
        <w:rPr>
          <w:rFonts w:ascii="Arial" w:hAnsi="Arial" w:cs="Arial"/>
          <w:i/>
          <w:sz w:val="22"/>
          <w:szCs w:val="22"/>
          <w:lang w:val="en-US"/>
        </w:rPr>
        <w:t>мора бити попуњена, потписана од стране овлашћеног лица</w:t>
      </w:r>
      <w:r w:rsidRPr="007F2D63">
        <w:rPr>
          <w:rFonts w:ascii="Arial" w:hAnsi="Arial" w:cs="Arial"/>
          <w:i/>
          <w:sz w:val="22"/>
          <w:szCs w:val="22"/>
        </w:rPr>
        <w:t xml:space="preserve"> за заступање</w:t>
      </w:r>
      <w:r w:rsidRPr="007F2D63">
        <w:rPr>
          <w:rFonts w:ascii="Arial" w:hAnsi="Arial" w:cs="Arial"/>
          <w:i/>
          <w:sz w:val="22"/>
          <w:szCs w:val="22"/>
          <w:lang w:val="en-US"/>
        </w:rPr>
        <w:t xml:space="preserve"> понуђача из групе понуђача и оверена печатом. </w:t>
      </w:r>
    </w:p>
    <w:p w:rsidR="00157087" w:rsidRPr="007F2D63" w:rsidRDefault="00157087" w:rsidP="00DB648A">
      <w:pPr>
        <w:suppressAutoHyphens w:val="0"/>
        <w:jc w:val="both"/>
        <w:rPr>
          <w:rFonts w:ascii="Arial" w:hAnsi="Arial" w:cs="Arial"/>
          <w:i/>
          <w:sz w:val="22"/>
          <w:szCs w:val="22"/>
          <w:lang w:val="en-US"/>
        </w:rPr>
      </w:pPr>
      <w:r w:rsidRPr="007F2D63">
        <w:rPr>
          <w:rFonts w:ascii="Arial" w:hAnsi="Arial" w:cs="Arial"/>
          <w:i/>
          <w:sz w:val="22"/>
          <w:szCs w:val="22"/>
          <w:lang w:val="en-US"/>
        </w:rPr>
        <w:t xml:space="preserve">У случају да понуђач подноси понуду са подизвођачем, Изјава </w:t>
      </w:r>
      <w:r w:rsidRPr="007F2D63">
        <w:rPr>
          <w:rFonts w:ascii="Arial" w:hAnsi="Arial" w:cs="Arial"/>
          <w:i/>
          <w:sz w:val="22"/>
          <w:szCs w:val="22"/>
        </w:rPr>
        <w:t xml:space="preserve">се доставља за понуђача и сваког подизвођача. Изјава </w:t>
      </w:r>
      <w:r w:rsidRPr="007F2D63">
        <w:rPr>
          <w:rFonts w:ascii="Arial" w:hAnsi="Arial" w:cs="Arial"/>
          <w:i/>
          <w:sz w:val="22"/>
          <w:szCs w:val="22"/>
          <w:lang w:val="en-US"/>
        </w:rPr>
        <w:t xml:space="preserve">мора бити </w:t>
      </w:r>
      <w:r w:rsidRPr="007F2D63">
        <w:rPr>
          <w:rFonts w:ascii="Arial" w:hAnsi="Arial" w:cs="Arial"/>
          <w:i/>
          <w:sz w:val="22"/>
          <w:szCs w:val="22"/>
        </w:rPr>
        <w:t>попуњена,</w:t>
      </w:r>
      <w:r w:rsidRPr="007F2D63">
        <w:rPr>
          <w:rFonts w:ascii="Arial" w:hAnsi="Arial" w:cs="Arial"/>
          <w:i/>
          <w:sz w:val="22"/>
          <w:szCs w:val="22"/>
          <w:lang w:val="en-US"/>
        </w:rPr>
        <w:t xml:space="preserve"> потписана</w:t>
      </w:r>
      <w:r w:rsidRPr="007F2D63">
        <w:rPr>
          <w:rFonts w:ascii="Arial" w:hAnsi="Arial" w:cs="Arial"/>
          <w:i/>
          <w:sz w:val="22"/>
          <w:szCs w:val="22"/>
        </w:rPr>
        <w:t xml:space="preserve"> и оверена</w:t>
      </w:r>
      <w:r w:rsidRPr="007F2D63">
        <w:rPr>
          <w:rFonts w:ascii="Arial" w:hAnsi="Arial" w:cs="Arial"/>
          <w:i/>
          <w:sz w:val="22"/>
          <w:szCs w:val="22"/>
          <w:lang w:val="en-US"/>
        </w:rPr>
        <w:t xml:space="preserve"> од стране овлашћеног лица за заступање </w:t>
      </w:r>
      <w:r w:rsidRPr="007F2D63">
        <w:rPr>
          <w:rFonts w:ascii="Arial" w:hAnsi="Arial" w:cs="Arial"/>
          <w:i/>
          <w:sz w:val="22"/>
          <w:szCs w:val="22"/>
        </w:rPr>
        <w:t>понуђача/подизво</w:t>
      </w:r>
      <w:r w:rsidRPr="007F2D63">
        <w:rPr>
          <w:rFonts w:ascii="Arial" w:hAnsi="Arial" w:cs="Arial"/>
          <w:i/>
          <w:sz w:val="22"/>
          <w:szCs w:val="22"/>
          <w:lang w:val="en-US"/>
        </w:rPr>
        <w:t>ђача</w:t>
      </w:r>
      <w:r w:rsidRPr="007F2D63">
        <w:rPr>
          <w:rFonts w:ascii="Arial" w:hAnsi="Arial" w:cs="Arial"/>
          <w:i/>
          <w:sz w:val="22"/>
          <w:szCs w:val="22"/>
        </w:rPr>
        <w:t xml:space="preserve"> и оверена печатом.</w:t>
      </w:r>
    </w:p>
    <w:p w:rsidR="00157087" w:rsidRPr="007F2D63" w:rsidRDefault="00157087" w:rsidP="00DB648A">
      <w:pPr>
        <w:suppressAutoHyphens w:val="0"/>
        <w:jc w:val="both"/>
        <w:rPr>
          <w:rFonts w:ascii="Arial" w:hAnsi="Arial" w:cs="Arial"/>
          <w:sz w:val="22"/>
          <w:szCs w:val="22"/>
        </w:rPr>
      </w:pPr>
      <w:r w:rsidRPr="007F2D63">
        <w:rPr>
          <w:rFonts w:ascii="Arial" w:hAnsi="Arial" w:cs="Arial"/>
          <w:i/>
          <w:sz w:val="22"/>
          <w:szCs w:val="22"/>
          <w:lang w:val="en-US"/>
        </w:rPr>
        <w:t>Приликом подношења понуде овај образац копирати у потребном броју примерака.</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C40113" w:rsidRPr="007F2D63" w:rsidRDefault="00C40113" w:rsidP="00233D22">
      <w:pPr>
        <w:suppressAutoHyphens w:val="0"/>
        <w:jc w:val="right"/>
        <w:rPr>
          <w:rFonts w:ascii="Arial" w:hAnsi="Arial" w:cs="Arial"/>
          <w:b/>
          <w:sz w:val="22"/>
          <w:szCs w:val="22"/>
          <w:lang w:val="en-US"/>
        </w:rPr>
      </w:pPr>
      <w:bookmarkStart w:id="191" w:name="_Toc442559940"/>
    </w:p>
    <w:p w:rsidR="00156C49" w:rsidRPr="007F2D63" w:rsidRDefault="00156C49" w:rsidP="00233D22">
      <w:pPr>
        <w:suppressAutoHyphens w:val="0"/>
        <w:jc w:val="right"/>
        <w:rPr>
          <w:rFonts w:ascii="Arial" w:hAnsi="Arial" w:cs="Arial"/>
          <w:b/>
          <w:sz w:val="22"/>
          <w:szCs w:val="22"/>
          <w:lang w:val="en-US"/>
        </w:rPr>
      </w:pPr>
    </w:p>
    <w:p w:rsidR="00156C49" w:rsidRDefault="00156C49" w:rsidP="00233D22">
      <w:pPr>
        <w:suppressAutoHyphens w:val="0"/>
        <w:jc w:val="right"/>
        <w:rPr>
          <w:rFonts w:ascii="Arial" w:hAnsi="Arial" w:cs="Arial"/>
          <w:b/>
          <w:sz w:val="22"/>
          <w:szCs w:val="22"/>
          <w:lang w:val="en-US"/>
        </w:rPr>
      </w:pPr>
    </w:p>
    <w:p w:rsidR="00C504D3" w:rsidRDefault="00C504D3" w:rsidP="00233D22">
      <w:pPr>
        <w:suppressAutoHyphens w:val="0"/>
        <w:jc w:val="right"/>
        <w:rPr>
          <w:rFonts w:ascii="Arial" w:hAnsi="Arial" w:cs="Arial"/>
          <w:b/>
          <w:sz w:val="22"/>
          <w:szCs w:val="22"/>
          <w:lang w:val="en-US"/>
        </w:rPr>
      </w:pPr>
    </w:p>
    <w:p w:rsidR="00C40113" w:rsidRPr="007F2D63" w:rsidRDefault="00C40113" w:rsidP="00233D22">
      <w:pPr>
        <w:suppressAutoHyphens w:val="0"/>
        <w:jc w:val="right"/>
        <w:rPr>
          <w:rFonts w:ascii="Arial" w:hAnsi="Arial" w:cs="Arial"/>
          <w:b/>
          <w:sz w:val="22"/>
          <w:szCs w:val="22"/>
          <w:lang w:val="en-US"/>
        </w:rPr>
      </w:pPr>
    </w:p>
    <w:p w:rsidR="00157087" w:rsidRPr="007F2D63" w:rsidRDefault="00157087" w:rsidP="00233D22">
      <w:pPr>
        <w:suppressAutoHyphens w:val="0"/>
        <w:jc w:val="right"/>
        <w:rPr>
          <w:rFonts w:ascii="Arial" w:hAnsi="Arial" w:cs="Arial"/>
          <w:b/>
          <w:sz w:val="22"/>
          <w:szCs w:val="22"/>
          <w:lang w:val="sr-Cyrl-RS"/>
        </w:rPr>
      </w:pPr>
      <w:r w:rsidRPr="007F2D63">
        <w:rPr>
          <w:rFonts w:ascii="Arial" w:hAnsi="Arial" w:cs="Arial"/>
          <w:b/>
          <w:sz w:val="22"/>
          <w:szCs w:val="22"/>
          <w:lang w:val="en-US"/>
        </w:rPr>
        <w:t xml:space="preserve">ОБРАЗАЦ </w:t>
      </w:r>
      <w:bookmarkEnd w:id="191"/>
      <w:r w:rsidR="00233D22" w:rsidRPr="007F2D63">
        <w:rPr>
          <w:rFonts w:ascii="Arial" w:hAnsi="Arial" w:cs="Arial"/>
          <w:b/>
          <w:sz w:val="22"/>
          <w:szCs w:val="22"/>
          <w:lang w:val="sr-Cyrl-RS"/>
        </w:rPr>
        <w:t>5.</w:t>
      </w:r>
    </w:p>
    <w:p w:rsidR="00157087" w:rsidRPr="007F2D63" w:rsidRDefault="00157087" w:rsidP="00157087">
      <w:pPr>
        <w:suppressAutoHyphens w:val="0"/>
        <w:rPr>
          <w:rFonts w:ascii="Arial" w:hAnsi="Arial" w:cs="Arial"/>
          <w:b/>
          <w:sz w:val="22"/>
          <w:szCs w:val="22"/>
          <w:lang w:val="en-US"/>
        </w:rPr>
      </w:pPr>
    </w:p>
    <w:p w:rsidR="00157087" w:rsidRPr="007F2D63" w:rsidRDefault="00157087" w:rsidP="005D6389">
      <w:pPr>
        <w:suppressAutoHyphens w:val="0"/>
        <w:jc w:val="center"/>
        <w:rPr>
          <w:rFonts w:ascii="Arial" w:hAnsi="Arial" w:cs="Arial"/>
          <w:b/>
          <w:sz w:val="22"/>
          <w:szCs w:val="22"/>
          <w:lang w:val="en-US"/>
        </w:rPr>
      </w:pPr>
      <w:r w:rsidRPr="007F2D63">
        <w:rPr>
          <w:rFonts w:ascii="Arial" w:hAnsi="Arial" w:cs="Arial"/>
          <w:b/>
          <w:sz w:val="22"/>
          <w:szCs w:val="22"/>
          <w:lang w:val="en-US"/>
        </w:rPr>
        <w:t xml:space="preserve">СПИСАК </w:t>
      </w:r>
      <w:r w:rsidRPr="007F2D63">
        <w:rPr>
          <w:rFonts w:ascii="Arial" w:hAnsi="Arial" w:cs="Arial"/>
          <w:b/>
          <w:sz w:val="22"/>
          <w:szCs w:val="22"/>
          <w:lang w:val="sr-Cyrl-RS"/>
        </w:rPr>
        <w:t>ИЗВРШЕНИХ УСЛУГА</w:t>
      </w:r>
      <w:r w:rsidRPr="007F2D63">
        <w:rPr>
          <w:rFonts w:ascii="Arial" w:hAnsi="Arial" w:cs="Arial"/>
          <w:b/>
          <w:sz w:val="22"/>
          <w:szCs w:val="22"/>
          <w:lang w:val="en-US"/>
        </w:rPr>
        <w:t>– СТРУЧНЕ РЕФЕРЕНЦЕ</w:t>
      </w:r>
    </w:p>
    <w:p w:rsidR="00157087" w:rsidRPr="007F2D63" w:rsidRDefault="00157087" w:rsidP="00157087">
      <w:pPr>
        <w:suppressAutoHyphens w:val="0"/>
        <w:rPr>
          <w:rFonts w:ascii="Arial" w:hAnsi="Arial" w:cs="Arial"/>
          <w:sz w:val="22"/>
          <w:szCs w:val="22"/>
          <w:lang w:val="en-US"/>
        </w:rPr>
      </w:pPr>
    </w:p>
    <w:tbl>
      <w:tblPr>
        <w:tblW w:w="55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970"/>
        <w:gridCol w:w="1889"/>
        <w:gridCol w:w="1914"/>
        <w:gridCol w:w="1818"/>
        <w:gridCol w:w="2380"/>
      </w:tblGrid>
      <w:tr w:rsidR="00157087" w:rsidRPr="007F2D63" w:rsidTr="00157087">
        <w:tc>
          <w:tcPr>
            <w:tcW w:w="208"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61"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sr-Cyrl-RS"/>
              </w:rPr>
            </w:pPr>
            <w:r w:rsidRPr="007F2D63">
              <w:rPr>
                <w:rFonts w:ascii="Arial" w:hAnsi="Arial" w:cs="Arial"/>
                <w:bCs/>
                <w:iCs/>
                <w:sz w:val="22"/>
                <w:szCs w:val="22"/>
                <w:lang w:val="en-US"/>
              </w:rPr>
              <w:t>Референтни наручилац</w:t>
            </w:r>
            <w:r w:rsidRPr="007F2D63">
              <w:rPr>
                <w:rFonts w:ascii="Arial" w:hAnsi="Arial" w:cs="Arial"/>
                <w:bCs/>
                <w:iCs/>
                <w:sz w:val="22"/>
                <w:szCs w:val="22"/>
                <w:lang w:val="sr-Cyrl-RS"/>
              </w:rPr>
              <w:t xml:space="preserve"> односно корисник услуга</w:t>
            </w:r>
          </w:p>
        </w:tc>
        <w:tc>
          <w:tcPr>
            <w:tcW w:w="822"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Cs/>
                <w:iCs/>
                <w:sz w:val="22"/>
                <w:szCs w:val="22"/>
                <w:lang w:val="ru-RU"/>
              </w:rPr>
              <w:t>Лице за контакт</w:t>
            </w:r>
            <w:r w:rsidRPr="007F2D63">
              <w:rPr>
                <w:rFonts w:ascii="Arial" w:hAnsi="Arial" w:cs="Arial"/>
                <w:bCs/>
                <w:iCs/>
                <w:sz w:val="22"/>
                <w:szCs w:val="22"/>
                <w:lang w:val="en-US"/>
              </w:rPr>
              <w:t xml:space="preserve"> и број телефона</w:t>
            </w:r>
          </w:p>
        </w:tc>
        <w:tc>
          <w:tcPr>
            <w:tcW w:w="836"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Cs/>
                <w:iCs/>
                <w:sz w:val="22"/>
                <w:szCs w:val="22"/>
                <w:lang w:val="en-US"/>
              </w:rPr>
              <w:t>Број и датум закључења уговора</w:t>
            </w:r>
          </w:p>
        </w:tc>
        <w:tc>
          <w:tcPr>
            <w:tcW w:w="794" w:type="pct"/>
            <w:shd w:val="clear" w:color="auto" w:fill="auto"/>
            <w:vAlign w:val="center"/>
          </w:tcPr>
          <w:p w:rsidR="00157087" w:rsidRPr="007F2D63" w:rsidRDefault="00157087" w:rsidP="00157087">
            <w:pPr>
              <w:suppressAutoHyphens w:val="0"/>
              <w:rPr>
                <w:rFonts w:ascii="Arial" w:hAnsi="Arial" w:cs="Arial"/>
                <w:bCs/>
                <w:iCs/>
                <w:sz w:val="22"/>
                <w:szCs w:val="22"/>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rPr>
              <w:t xml:space="preserve">Датум </w:t>
            </w:r>
            <w:r w:rsidRPr="007F2D63">
              <w:rPr>
                <w:rFonts w:ascii="Arial" w:hAnsi="Arial" w:cs="Arial"/>
                <w:bCs/>
                <w:iCs/>
                <w:sz w:val="22"/>
                <w:szCs w:val="22"/>
                <w:lang w:val="en-US"/>
              </w:rPr>
              <w:t>реализације уговора</w:t>
            </w:r>
          </w:p>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 xml:space="preserve">Вредност </w:t>
            </w:r>
            <w:r w:rsidR="00916E1E" w:rsidRPr="007F2D63">
              <w:rPr>
                <w:rFonts w:ascii="Arial" w:hAnsi="Arial" w:cs="Arial"/>
                <w:bCs/>
                <w:iCs/>
                <w:sz w:val="22"/>
                <w:szCs w:val="22"/>
                <w:lang w:val="sr-Cyrl-RS"/>
              </w:rPr>
              <w:t xml:space="preserve">успешно </w:t>
            </w:r>
            <w:r w:rsidRPr="007F2D63">
              <w:rPr>
                <w:rFonts w:ascii="Arial" w:hAnsi="Arial" w:cs="Arial"/>
                <w:bCs/>
                <w:iCs/>
                <w:sz w:val="22"/>
                <w:szCs w:val="22"/>
                <w:lang w:val="sr-Cyrl-RS"/>
              </w:rPr>
              <w:t>извршених услуга</w:t>
            </w:r>
            <w:r w:rsidRPr="007F2D63">
              <w:rPr>
                <w:rFonts w:ascii="Arial" w:hAnsi="Arial" w:cs="Arial"/>
                <w:bCs/>
                <w:iCs/>
                <w:sz w:val="22"/>
                <w:szCs w:val="22"/>
                <w:lang w:val="en-US"/>
              </w:rPr>
              <w:t xml:space="preserve"> без ПДВ</w:t>
            </w:r>
          </w:p>
          <w:p w:rsidR="00157087" w:rsidRPr="007F2D63" w:rsidRDefault="00916E1E" w:rsidP="00916E1E">
            <w:pPr>
              <w:suppressAutoHyphens w:val="0"/>
              <w:rPr>
                <w:rFonts w:ascii="Arial" w:hAnsi="Arial" w:cs="Arial"/>
                <w:bCs/>
                <w:iCs/>
                <w:sz w:val="22"/>
                <w:szCs w:val="22"/>
                <w:lang w:val="sr-Cyrl-RS"/>
              </w:rPr>
            </w:pPr>
            <w:r w:rsidRPr="007F2D63">
              <w:rPr>
                <w:rFonts w:ascii="Arial" w:hAnsi="Arial" w:cs="Arial"/>
                <w:bCs/>
                <w:iCs/>
                <w:sz w:val="22"/>
                <w:szCs w:val="22"/>
                <w:lang w:val="sr-Cyrl-RS"/>
              </w:rPr>
              <w:t>Дин</w:t>
            </w: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1.</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2.</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3.</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4.</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c>
          <w:tcPr>
            <w:tcW w:w="208" w:type="pct"/>
            <w:shd w:val="clear" w:color="auto" w:fill="auto"/>
          </w:tcPr>
          <w:p w:rsidR="00157087" w:rsidRPr="007F2D63" w:rsidRDefault="00157087" w:rsidP="00157087">
            <w:pPr>
              <w:suppressAutoHyphens w:val="0"/>
              <w:rPr>
                <w:rFonts w:ascii="Arial" w:hAnsi="Arial" w:cs="Arial"/>
                <w:bCs/>
                <w:iCs/>
                <w:sz w:val="22"/>
                <w:szCs w:val="22"/>
                <w:lang w:val="en-US"/>
              </w:rPr>
            </w:pPr>
          </w:p>
          <w:p w:rsidR="00157087" w:rsidRPr="007F2D63" w:rsidRDefault="00157087" w:rsidP="00157087">
            <w:pPr>
              <w:suppressAutoHyphens w:val="0"/>
              <w:rPr>
                <w:rFonts w:ascii="Arial" w:hAnsi="Arial" w:cs="Arial"/>
                <w:bCs/>
                <w:iCs/>
                <w:sz w:val="22"/>
                <w:szCs w:val="22"/>
                <w:lang w:val="en-US"/>
              </w:rPr>
            </w:pPr>
            <w:r w:rsidRPr="007F2D63">
              <w:rPr>
                <w:rFonts w:ascii="Arial" w:hAnsi="Arial" w:cs="Arial"/>
                <w:bCs/>
                <w:iCs/>
                <w:sz w:val="22"/>
                <w:szCs w:val="22"/>
                <w:lang w:val="en-US"/>
              </w:rPr>
              <w:t>5.</w:t>
            </w:r>
          </w:p>
        </w:tc>
        <w:tc>
          <w:tcPr>
            <w:tcW w:w="861"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p>
        </w:tc>
        <w:tc>
          <w:tcPr>
            <w:tcW w:w="822"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836"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tc>
        <w:tc>
          <w:tcPr>
            <w:tcW w:w="1039" w:type="pct"/>
          </w:tcPr>
          <w:p w:rsidR="00157087" w:rsidRPr="007F2D63" w:rsidRDefault="00157087" w:rsidP="00157087">
            <w:pPr>
              <w:suppressAutoHyphens w:val="0"/>
              <w:rPr>
                <w:rFonts w:ascii="Arial" w:hAnsi="Arial" w:cs="Arial"/>
                <w:b/>
                <w:bCs/>
                <w:iCs/>
                <w:sz w:val="22"/>
                <w:szCs w:val="22"/>
                <w:lang w:val="en-US"/>
              </w:rPr>
            </w:pPr>
          </w:p>
        </w:tc>
      </w:tr>
      <w:tr w:rsidR="00157087" w:rsidRPr="007F2D63" w:rsidTr="00157087">
        <w:tblPrEx>
          <w:tblLook w:val="0000" w:firstRow="0" w:lastRow="0" w:firstColumn="0" w:lastColumn="0" w:noHBand="0" w:noVBand="0"/>
        </w:tblPrEx>
        <w:trPr>
          <w:gridBefore w:val="3"/>
          <w:wBefore w:w="1894" w:type="pct"/>
          <w:trHeight w:val="812"/>
        </w:trPr>
        <w:tc>
          <w:tcPr>
            <w:tcW w:w="836" w:type="pct"/>
            <w:tcBorders>
              <w:left w:val="nil"/>
              <w:bottom w:val="nil"/>
            </w:tcBorders>
            <w:shd w:val="clear" w:color="auto" w:fill="auto"/>
          </w:tcPr>
          <w:p w:rsidR="00157087" w:rsidRPr="007F2D63" w:rsidRDefault="00157087" w:rsidP="00157087">
            <w:pPr>
              <w:suppressAutoHyphens w:val="0"/>
              <w:rPr>
                <w:rFonts w:ascii="Arial" w:hAnsi="Arial" w:cs="Arial"/>
                <w:b/>
                <w:bCs/>
                <w:iCs/>
                <w:sz w:val="22"/>
                <w:szCs w:val="22"/>
                <w:lang w:val="en-US"/>
              </w:rPr>
            </w:pPr>
          </w:p>
        </w:tc>
        <w:tc>
          <w:tcPr>
            <w:tcW w:w="794" w:type="pct"/>
            <w:shd w:val="clear" w:color="auto" w:fill="auto"/>
          </w:tcPr>
          <w:p w:rsidR="00157087" w:rsidRPr="007F2D63" w:rsidRDefault="00157087" w:rsidP="00157087">
            <w:pPr>
              <w:suppressAutoHyphens w:val="0"/>
              <w:rPr>
                <w:rFonts w:ascii="Arial" w:hAnsi="Arial" w:cs="Arial"/>
                <w:b/>
                <w:bCs/>
                <w:iCs/>
                <w:sz w:val="22"/>
                <w:szCs w:val="22"/>
                <w:lang w:val="en-US"/>
              </w:rPr>
            </w:pP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
                <w:bCs/>
                <w:iCs/>
                <w:sz w:val="22"/>
                <w:szCs w:val="22"/>
                <w:lang w:val="en-US"/>
              </w:rPr>
              <w:t>Укупна вредност</w:t>
            </w: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
                <w:bCs/>
                <w:iCs/>
                <w:sz w:val="22"/>
                <w:szCs w:val="22"/>
                <w:lang w:val="sr-Cyrl-RS"/>
              </w:rPr>
              <w:t>извршених услуга</w:t>
            </w:r>
            <w:r w:rsidRPr="007F2D63">
              <w:rPr>
                <w:rFonts w:ascii="Arial" w:hAnsi="Arial" w:cs="Arial"/>
                <w:b/>
                <w:bCs/>
                <w:iCs/>
                <w:sz w:val="22"/>
                <w:szCs w:val="22"/>
                <w:lang w:val="en-US"/>
              </w:rPr>
              <w:t xml:space="preserve"> без</w:t>
            </w: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
                <w:bCs/>
                <w:iCs/>
                <w:sz w:val="22"/>
                <w:szCs w:val="22"/>
                <w:lang w:val="en-US"/>
              </w:rPr>
              <w:t>ПДВ</w:t>
            </w:r>
          </w:p>
          <w:p w:rsidR="00157087" w:rsidRPr="007F2D63" w:rsidRDefault="00157087" w:rsidP="00157087">
            <w:pPr>
              <w:suppressAutoHyphens w:val="0"/>
              <w:rPr>
                <w:rFonts w:ascii="Arial" w:hAnsi="Arial" w:cs="Arial"/>
                <w:b/>
                <w:bCs/>
                <w:iCs/>
                <w:sz w:val="22"/>
                <w:szCs w:val="22"/>
                <w:lang w:val="en-US"/>
              </w:rPr>
            </w:pPr>
            <w:r w:rsidRPr="007F2D63">
              <w:rPr>
                <w:rFonts w:ascii="Arial" w:hAnsi="Arial" w:cs="Arial"/>
                <w:b/>
                <w:bCs/>
                <w:iCs/>
                <w:sz w:val="22"/>
                <w:szCs w:val="22"/>
                <w:lang w:val="sr-Cyrl-RS"/>
              </w:rPr>
              <w:t xml:space="preserve">     Дин</w:t>
            </w:r>
          </w:p>
        </w:tc>
        <w:tc>
          <w:tcPr>
            <w:tcW w:w="1039" w:type="pct"/>
          </w:tcPr>
          <w:p w:rsidR="00157087" w:rsidRPr="007F2D63" w:rsidRDefault="00157087" w:rsidP="00157087">
            <w:pPr>
              <w:suppressAutoHyphens w:val="0"/>
              <w:rPr>
                <w:rFonts w:ascii="Arial" w:hAnsi="Arial" w:cs="Arial"/>
                <w:b/>
                <w:bCs/>
                <w:iCs/>
                <w:sz w:val="22"/>
                <w:szCs w:val="22"/>
                <w:lang w:val="en-US"/>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043"/>
        <w:gridCol w:w="2215"/>
        <w:gridCol w:w="4190"/>
      </w:tblGrid>
      <w:tr w:rsidR="00157087" w:rsidRPr="007F2D63" w:rsidTr="00157087">
        <w:tc>
          <w:tcPr>
            <w:tcW w:w="1935" w:type="pct"/>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1060" w:type="pct"/>
          </w:tcPr>
          <w:p w:rsidR="00157087" w:rsidRPr="007F2D63" w:rsidRDefault="00157087" w:rsidP="00157087">
            <w:pPr>
              <w:suppressAutoHyphens w:val="0"/>
              <w:rPr>
                <w:rFonts w:ascii="Arial" w:hAnsi="Arial" w:cs="Arial"/>
                <w:sz w:val="22"/>
                <w:szCs w:val="22"/>
                <w:lang w:val="ru-RU"/>
              </w:rPr>
            </w:pPr>
          </w:p>
        </w:tc>
        <w:tc>
          <w:tcPr>
            <w:tcW w:w="2005" w:type="pct"/>
          </w:tcPr>
          <w:p w:rsidR="00157087" w:rsidRPr="007F2D63" w:rsidRDefault="00233D22" w:rsidP="00157087">
            <w:pPr>
              <w:suppressAutoHyphens w:val="0"/>
              <w:rPr>
                <w:rFonts w:ascii="Arial" w:hAnsi="Arial" w:cs="Arial"/>
                <w:sz w:val="22"/>
                <w:szCs w:val="22"/>
                <w:lang w:val="ru-RU"/>
              </w:rPr>
            </w:pPr>
            <w:r w:rsidRPr="007F2D63">
              <w:rPr>
                <w:rFonts w:ascii="Arial" w:hAnsi="Arial" w:cs="Arial"/>
                <w:sz w:val="22"/>
                <w:szCs w:val="22"/>
                <w:lang w:val="sr-Cyrl-RS"/>
              </w:rPr>
              <w:t xml:space="preserve">                       </w:t>
            </w:r>
            <w:r w:rsidR="00157087" w:rsidRPr="007F2D63">
              <w:rPr>
                <w:rFonts w:ascii="Arial" w:hAnsi="Arial" w:cs="Arial"/>
                <w:sz w:val="22"/>
                <w:szCs w:val="22"/>
              </w:rPr>
              <w:t>П</w:t>
            </w:r>
            <w:r w:rsidR="00157087" w:rsidRPr="007F2D63">
              <w:rPr>
                <w:rFonts w:ascii="Arial" w:hAnsi="Arial" w:cs="Arial"/>
                <w:sz w:val="22"/>
                <w:szCs w:val="22"/>
                <w:lang w:val="en-US"/>
              </w:rPr>
              <w:t>онуђач</w:t>
            </w:r>
            <w:r w:rsidR="00157087" w:rsidRPr="007F2D63">
              <w:rPr>
                <w:rFonts w:ascii="Arial" w:hAnsi="Arial" w:cs="Arial"/>
                <w:sz w:val="22"/>
                <w:szCs w:val="22"/>
                <w:lang w:val="ru-RU"/>
              </w:rPr>
              <w:t>:</w:t>
            </w:r>
          </w:p>
        </w:tc>
      </w:tr>
      <w:tr w:rsidR="00157087" w:rsidRPr="007F2D63" w:rsidTr="00157087">
        <w:tc>
          <w:tcPr>
            <w:tcW w:w="1935" w:type="pct"/>
          </w:tcPr>
          <w:p w:rsidR="00157087" w:rsidRPr="007F2D63" w:rsidRDefault="00157087" w:rsidP="00157087">
            <w:pPr>
              <w:suppressAutoHyphens w:val="0"/>
              <w:rPr>
                <w:rFonts w:ascii="Arial" w:hAnsi="Arial" w:cs="Arial"/>
                <w:sz w:val="22"/>
                <w:szCs w:val="22"/>
                <w:lang w:val="en-US"/>
              </w:rPr>
            </w:pPr>
          </w:p>
        </w:tc>
        <w:tc>
          <w:tcPr>
            <w:tcW w:w="1060" w:type="pct"/>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2005" w:type="pct"/>
          </w:tcPr>
          <w:p w:rsidR="00157087" w:rsidRPr="007F2D63" w:rsidRDefault="00157087" w:rsidP="00157087">
            <w:pPr>
              <w:suppressAutoHyphens w:val="0"/>
              <w:rPr>
                <w:rFonts w:ascii="Arial" w:hAnsi="Arial" w:cs="Arial"/>
                <w:sz w:val="22"/>
                <w:szCs w:val="22"/>
                <w:lang w:val="ru-RU"/>
              </w:rPr>
            </w:pPr>
          </w:p>
        </w:tc>
      </w:tr>
      <w:tr w:rsidR="00157087" w:rsidRPr="007F2D63" w:rsidTr="00157087">
        <w:tc>
          <w:tcPr>
            <w:tcW w:w="1935" w:type="pct"/>
            <w:tcBorders>
              <w:bottom w:val="single" w:sz="4" w:space="0" w:color="auto"/>
            </w:tcBorders>
          </w:tcPr>
          <w:p w:rsidR="00157087" w:rsidRPr="007F2D63" w:rsidRDefault="00157087" w:rsidP="00157087">
            <w:pPr>
              <w:suppressAutoHyphens w:val="0"/>
              <w:rPr>
                <w:rFonts w:ascii="Arial" w:hAnsi="Arial" w:cs="Arial"/>
                <w:sz w:val="22"/>
                <w:szCs w:val="22"/>
                <w:lang w:val="en-US"/>
              </w:rPr>
            </w:pPr>
          </w:p>
        </w:tc>
        <w:tc>
          <w:tcPr>
            <w:tcW w:w="1060" w:type="pct"/>
          </w:tcPr>
          <w:p w:rsidR="00157087" w:rsidRPr="007F2D63" w:rsidRDefault="00157087" w:rsidP="00157087">
            <w:pPr>
              <w:suppressAutoHyphens w:val="0"/>
              <w:rPr>
                <w:rFonts w:ascii="Arial" w:hAnsi="Arial" w:cs="Arial"/>
                <w:sz w:val="22"/>
                <w:szCs w:val="22"/>
                <w:lang w:val="ru-RU"/>
              </w:rPr>
            </w:pPr>
          </w:p>
        </w:tc>
        <w:tc>
          <w:tcPr>
            <w:tcW w:w="2005" w:type="pct"/>
            <w:tcBorders>
              <w:bottom w:val="single" w:sz="4" w:space="0" w:color="auto"/>
            </w:tcBorders>
          </w:tcPr>
          <w:p w:rsidR="00157087" w:rsidRPr="007F2D63" w:rsidRDefault="00157087" w:rsidP="00157087">
            <w:pPr>
              <w:suppressAutoHyphens w:val="0"/>
              <w:rPr>
                <w:rFonts w:ascii="Arial" w:hAnsi="Arial" w:cs="Arial"/>
                <w:sz w:val="22"/>
                <w:szCs w:val="22"/>
                <w:lang w:val="ru-RU"/>
              </w:rPr>
            </w:pPr>
          </w:p>
        </w:tc>
      </w:tr>
      <w:tr w:rsidR="00157087" w:rsidRPr="007F2D63" w:rsidTr="00157087">
        <w:trPr>
          <w:trHeight w:val="389"/>
        </w:trPr>
        <w:tc>
          <w:tcPr>
            <w:tcW w:w="1935" w:type="pct"/>
            <w:tcBorders>
              <w:top w:val="single" w:sz="4" w:space="0" w:color="auto"/>
            </w:tcBorders>
          </w:tcPr>
          <w:p w:rsidR="00157087" w:rsidRPr="007F2D63" w:rsidRDefault="00157087" w:rsidP="00157087">
            <w:pPr>
              <w:suppressAutoHyphens w:val="0"/>
              <w:rPr>
                <w:rFonts w:ascii="Arial" w:hAnsi="Arial" w:cs="Arial"/>
                <w:sz w:val="22"/>
                <w:szCs w:val="22"/>
                <w:lang w:val="en-US"/>
              </w:rPr>
            </w:pPr>
          </w:p>
        </w:tc>
        <w:tc>
          <w:tcPr>
            <w:tcW w:w="1060" w:type="pct"/>
          </w:tcPr>
          <w:p w:rsidR="00157087" w:rsidRPr="007F2D63" w:rsidRDefault="00157087" w:rsidP="00157087">
            <w:pPr>
              <w:suppressAutoHyphens w:val="0"/>
              <w:rPr>
                <w:rFonts w:ascii="Arial" w:hAnsi="Arial" w:cs="Arial"/>
                <w:sz w:val="22"/>
                <w:szCs w:val="22"/>
                <w:lang w:val="ru-RU"/>
              </w:rPr>
            </w:pPr>
          </w:p>
        </w:tc>
        <w:tc>
          <w:tcPr>
            <w:tcW w:w="2005" w:type="pct"/>
            <w:tcBorders>
              <w:top w:val="single" w:sz="4" w:space="0" w:color="auto"/>
            </w:tcBorders>
          </w:tcPr>
          <w:p w:rsidR="00157087" w:rsidRPr="007F2D63" w:rsidRDefault="00157087"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p w:rsidR="00156C49" w:rsidRDefault="00156C49" w:rsidP="00157087">
            <w:pPr>
              <w:suppressAutoHyphens w:val="0"/>
              <w:rPr>
                <w:rFonts w:ascii="Arial" w:hAnsi="Arial" w:cs="Arial"/>
                <w:sz w:val="22"/>
                <w:szCs w:val="22"/>
                <w:lang w:val="ru-RU"/>
              </w:rPr>
            </w:pPr>
          </w:p>
          <w:p w:rsidR="00C504D3" w:rsidRDefault="00C504D3" w:rsidP="00157087">
            <w:pPr>
              <w:suppressAutoHyphens w:val="0"/>
              <w:rPr>
                <w:rFonts w:ascii="Arial" w:hAnsi="Arial" w:cs="Arial"/>
                <w:sz w:val="22"/>
                <w:szCs w:val="22"/>
                <w:lang w:val="ru-RU"/>
              </w:rPr>
            </w:pPr>
          </w:p>
          <w:p w:rsidR="00C504D3" w:rsidRPr="007F2D63" w:rsidRDefault="00C504D3" w:rsidP="00157087">
            <w:pPr>
              <w:suppressAutoHyphens w:val="0"/>
              <w:rPr>
                <w:rFonts w:ascii="Arial" w:hAnsi="Arial" w:cs="Arial"/>
                <w:sz w:val="22"/>
                <w:szCs w:val="22"/>
                <w:lang w:val="ru-RU"/>
              </w:rPr>
            </w:pPr>
          </w:p>
          <w:p w:rsidR="00156C49" w:rsidRPr="007F2D63" w:rsidRDefault="00156C49" w:rsidP="00157087">
            <w:pPr>
              <w:suppressAutoHyphens w:val="0"/>
              <w:rPr>
                <w:rFonts w:ascii="Arial" w:hAnsi="Arial" w:cs="Arial"/>
                <w:sz w:val="22"/>
                <w:szCs w:val="22"/>
                <w:lang w:val="ru-RU"/>
              </w:rPr>
            </w:pPr>
          </w:p>
        </w:tc>
      </w:tr>
    </w:tbl>
    <w:p w:rsidR="00233D22" w:rsidRPr="007F2D63" w:rsidRDefault="00233D22" w:rsidP="00157087">
      <w:pPr>
        <w:suppressAutoHyphens w:val="0"/>
        <w:rPr>
          <w:rFonts w:ascii="Arial" w:hAnsi="Arial" w:cs="Arial"/>
          <w:sz w:val="22"/>
          <w:szCs w:val="22"/>
          <w:lang w:val="en-US"/>
        </w:rPr>
      </w:pPr>
      <w:bookmarkStart w:id="192" w:name="_Toc442559941"/>
    </w:p>
    <w:p w:rsidR="005B4130" w:rsidRDefault="00157087" w:rsidP="005B4130">
      <w:pPr>
        <w:suppressAutoHyphens w:val="0"/>
        <w:jc w:val="right"/>
        <w:rPr>
          <w:rFonts w:ascii="Arial" w:hAnsi="Arial" w:cs="Arial"/>
          <w:b/>
          <w:sz w:val="22"/>
          <w:szCs w:val="22"/>
          <w:lang w:val="sr-Cyrl-RS"/>
        </w:rPr>
      </w:pPr>
      <w:r w:rsidRPr="007F2D63">
        <w:rPr>
          <w:rFonts w:ascii="Arial" w:hAnsi="Arial" w:cs="Arial"/>
          <w:b/>
          <w:sz w:val="22"/>
          <w:szCs w:val="22"/>
          <w:lang w:val="en-US"/>
        </w:rPr>
        <w:lastRenderedPageBreak/>
        <w:t xml:space="preserve">ОБРАЗАЦ </w:t>
      </w:r>
      <w:bookmarkEnd w:id="192"/>
      <w:r w:rsidRPr="007F2D63">
        <w:rPr>
          <w:rFonts w:ascii="Arial" w:hAnsi="Arial" w:cs="Arial"/>
          <w:b/>
          <w:sz w:val="22"/>
          <w:szCs w:val="22"/>
          <w:lang w:val="sr-Cyrl-RS"/>
        </w:rPr>
        <w:t>5.1</w:t>
      </w:r>
    </w:p>
    <w:p w:rsidR="005B4130" w:rsidRPr="007F2D63" w:rsidRDefault="005B4130" w:rsidP="005B4130">
      <w:pPr>
        <w:suppressAutoHyphens w:val="0"/>
        <w:rPr>
          <w:rFonts w:ascii="Arial" w:hAnsi="Arial" w:cs="Arial"/>
          <w:b/>
          <w:sz w:val="22"/>
          <w:szCs w:val="22"/>
          <w:lang w:val="sr-Cyrl-RS"/>
        </w:rPr>
      </w:pPr>
    </w:p>
    <w:p w:rsidR="00157087" w:rsidRPr="007F2D63" w:rsidRDefault="00157087" w:rsidP="005D6389">
      <w:pPr>
        <w:suppressAutoHyphens w:val="0"/>
        <w:jc w:val="center"/>
        <w:rPr>
          <w:rFonts w:ascii="Arial" w:hAnsi="Arial" w:cs="Arial"/>
          <w:b/>
          <w:sz w:val="22"/>
          <w:szCs w:val="22"/>
          <w:lang w:val="en-US"/>
        </w:rPr>
      </w:pPr>
      <w:r w:rsidRPr="007F2D63">
        <w:rPr>
          <w:rFonts w:ascii="Arial" w:hAnsi="Arial" w:cs="Arial"/>
          <w:b/>
          <w:sz w:val="22"/>
          <w:szCs w:val="22"/>
          <w:lang w:val="en-US"/>
        </w:rPr>
        <w:t>ПОТВРДА О РЕФЕРЕНТНИМ НАБАВКАМА</w:t>
      </w:r>
    </w:p>
    <w:p w:rsidR="00157087" w:rsidRPr="007F2D63" w:rsidRDefault="00157087" w:rsidP="00157087">
      <w:pPr>
        <w:suppressAutoHyphens w:val="0"/>
        <w:rPr>
          <w:rFonts w:ascii="Arial" w:hAnsi="Arial" w:cs="Arial"/>
          <w:sz w:val="22"/>
          <w:szCs w:val="22"/>
          <w:lang w:val="sr-Cyrl-R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ru-RU"/>
        </w:rPr>
        <w:t xml:space="preserve">Наручилац односно корисник предметних услуга: </w:t>
      </w:r>
      <w:r w:rsidRPr="007F2D63">
        <w:rPr>
          <w:rFonts w:ascii="Arial" w:hAnsi="Arial" w:cs="Arial"/>
          <w:sz w:val="22"/>
          <w:szCs w:val="22"/>
          <w:lang w:val="en-US"/>
        </w:rPr>
        <w:t xml:space="preserve">                                                 __________________________________________________________________</w:t>
      </w:r>
    </w:p>
    <w:p w:rsidR="00157087" w:rsidRPr="007F2D63" w:rsidRDefault="00157087" w:rsidP="005D6389">
      <w:pPr>
        <w:suppressAutoHyphens w:val="0"/>
        <w:jc w:val="center"/>
        <w:rPr>
          <w:rFonts w:ascii="Arial" w:hAnsi="Arial" w:cs="Arial"/>
          <w:sz w:val="22"/>
          <w:szCs w:val="22"/>
          <w:lang w:val="en-US"/>
        </w:rPr>
      </w:pPr>
      <w:r w:rsidRPr="007F2D63">
        <w:rPr>
          <w:rFonts w:ascii="Arial" w:hAnsi="Arial" w:cs="Arial"/>
          <w:bCs/>
          <w:sz w:val="22"/>
          <w:szCs w:val="22"/>
          <w:lang w:val="en-US"/>
        </w:rPr>
        <w:t>(назив и седиште наручиоца)</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Лице за контакт:      ___________________________________________________________________</w:t>
      </w:r>
    </w:p>
    <w:p w:rsidR="00157087" w:rsidRPr="007F2D63" w:rsidRDefault="00157087" w:rsidP="005D6389">
      <w:pPr>
        <w:suppressAutoHyphens w:val="0"/>
        <w:jc w:val="center"/>
        <w:rPr>
          <w:rFonts w:ascii="Arial" w:hAnsi="Arial" w:cs="Arial"/>
          <w:sz w:val="22"/>
          <w:szCs w:val="22"/>
          <w:lang w:val="en-US"/>
        </w:rPr>
      </w:pPr>
      <w:r w:rsidRPr="007F2D63">
        <w:rPr>
          <w:rFonts w:ascii="Arial" w:hAnsi="Arial" w:cs="Arial"/>
          <w:sz w:val="22"/>
          <w:szCs w:val="22"/>
          <w:lang w:val="en-US"/>
        </w:rPr>
        <w:t>(име, презиме, контакт телефон)</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Овим путем потврђујем да је __________________________________________________________________</w:t>
      </w:r>
    </w:p>
    <w:p w:rsidR="00157087" w:rsidRDefault="00157087" w:rsidP="005D6389">
      <w:pPr>
        <w:suppressAutoHyphens w:val="0"/>
        <w:jc w:val="center"/>
        <w:rPr>
          <w:rFonts w:ascii="Arial" w:hAnsi="Arial" w:cs="Arial"/>
          <w:sz w:val="22"/>
          <w:szCs w:val="22"/>
          <w:lang w:val="en-US"/>
        </w:rPr>
      </w:pPr>
      <w:r w:rsidRPr="007F2D63">
        <w:rPr>
          <w:rFonts w:ascii="Arial" w:hAnsi="Arial" w:cs="Arial"/>
          <w:sz w:val="22"/>
          <w:szCs w:val="22"/>
          <w:lang w:val="en-US"/>
        </w:rPr>
        <w:t>(навести назив седиште понуђача)</w:t>
      </w:r>
    </w:p>
    <w:p w:rsidR="005B4130" w:rsidRPr="007F2D63" w:rsidRDefault="005B4130" w:rsidP="005D6389">
      <w:pPr>
        <w:suppressAutoHyphens w:val="0"/>
        <w:jc w:val="center"/>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 xml:space="preserve">за наше потребе </w:t>
      </w:r>
      <w:r w:rsidR="005B4130" w:rsidRPr="007F2D63">
        <w:rPr>
          <w:rFonts w:ascii="Arial" w:hAnsi="Arial" w:cs="Arial"/>
          <w:sz w:val="22"/>
          <w:szCs w:val="22"/>
          <w:lang w:val="sr-Cyrl-RS"/>
        </w:rPr>
        <w:t xml:space="preserve">реализовао </w:t>
      </w:r>
      <w:r w:rsidR="005B4130">
        <w:rPr>
          <w:rFonts w:ascii="Arial" w:hAnsi="Arial" w:cs="Arial"/>
          <w:sz w:val="22"/>
          <w:szCs w:val="22"/>
          <w:lang w:val="sr-Cyrl-RS"/>
        </w:rPr>
        <w:t>студију или пројекат</w:t>
      </w:r>
      <w:r w:rsidR="005B4130" w:rsidRPr="007F2D63">
        <w:rPr>
          <w:rFonts w:ascii="Arial" w:hAnsi="Arial" w:cs="Arial"/>
          <w:sz w:val="22"/>
          <w:szCs w:val="22"/>
          <w:lang w:val="sr-Cyrl-RS"/>
        </w:rPr>
        <w:t xml:space="preserve"> у области заштите </w:t>
      </w:r>
      <w:r w:rsidR="005B4130">
        <w:rPr>
          <w:rFonts w:ascii="Arial" w:hAnsi="Arial" w:cs="Arial"/>
          <w:sz w:val="22"/>
          <w:szCs w:val="22"/>
          <w:lang w:val="sr-Cyrl-RS"/>
        </w:rPr>
        <w:t xml:space="preserve">животне средине и то </w:t>
      </w:r>
      <w:r w:rsidRPr="007F2D63">
        <w:rPr>
          <w:rFonts w:ascii="Arial" w:hAnsi="Arial" w:cs="Arial"/>
          <w:sz w:val="22"/>
          <w:szCs w:val="22"/>
          <w:lang w:val="en-US"/>
        </w:rPr>
        <w:t xml:space="preserve"> </w:t>
      </w:r>
    </w:p>
    <w:p w:rsidR="00157087" w:rsidRPr="007F2D63" w:rsidRDefault="00157087" w:rsidP="00157087">
      <w:pPr>
        <w:suppressAutoHyphens w:val="0"/>
        <w:rPr>
          <w:rFonts w:ascii="Arial" w:hAnsi="Arial" w:cs="Arial"/>
          <w:sz w:val="22"/>
          <w:szCs w:val="22"/>
          <w:lang w:val="sr-Cyrl-RS"/>
        </w:rPr>
      </w:pPr>
      <w:r w:rsidRPr="007F2D63">
        <w:rPr>
          <w:rFonts w:ascii="Arial" w:hAnsi="Arial" w:cs="Arial"/>
          <w:sz w:val="22"/>
          <w:szCs w:val="22"/>
          <w:lang w:val="en-US"/>
        </w:rPr>
        <w:t>__________________________________________________________________</w:t>
      </w:r>
      <w:r w:rsidR="009E2A43" w:rsidRPr="007F2D63">
        <w:rPr>
          <w:rFonts w:ascii="Arial" w:hAnsi="Arial" w:cs="Arial"/>
          <w:sz w:val="22"/>
          <w:szCs w:val="22"/>
          <w:lang w:val="sr-Cyrl-RS"/>
        </w:rPr>
        <w:t>___</w:t>
      </w:r>
      <w:r w:rsidR="005B4130">
        <w:rPr>
          <w:rFonts w:ascii="Arial" w:hAnsi="Arial" w:cs="Arial"/>
          <w:sz w:val="22"/>
          <w:szCs w:val="22"/>
          <w:lang w:val="sr-Cyrl-RS"/>
        </w:rPr>
        <w:t>_______</w:t>
      </w:r>
    </w:p>
    <w:p w:rsidR="005D6389" w:rsidRPr="007F2D63" w:rsidRDefault="005D6389" w:rsidP="00157087">
      <w:pPr>
        <w:suppressAutoHyphens w:val="0"/>
        <w:rPr>
          <w:rFonts w:ascii="Arial" w:hAnsi="Arial" w:cs="Arial"/>
          <w:sz w:val="22"/>
          <w:szCs w:val="22"/>
          <w:lang w:val="sr-Cyrl-RS"/>
        </w:rPr>
      </w:pPr>
      <w:r w:rsidRPr="007F2D63">
        <w:rPr>
          <w:rFonts w:ascii="Arial" w:hAnsi="Arial" w:cs="Arial"/>
          <w:sz w:val="22"/>
          <w:szCs w:val="22"/>
          <w:lang w:val="sr-Cyrl-RS"/>
        </w:rPr>
        <w:t>______________________________________________________________________________________________________________________________________</w:t>
      </w:r>
      <w:r w:rsidR="009E2A43" w:rsidRPr="007F2D63">
        <w:rPr>
          <w:rFonts w:ascii="Arial" w:hAnsi="Arial" w:cs="Arial"/>
          <w:sz w:val="22"/>
          <w:szCs w:val="22"/>
          <w:lang w:val="sr-Cyrl-RS"/>
        </w:rPr>
        <w:t>______</w:t>
      </w:r>
      <w:r w:rsidR="005B4130">
        <w:rPr>
          <w:rFonts w:ascii="Arial" w:hAnsi="Arial" w:cs="Arial"/>
          <w:sz w:val="22"/>
          <w:szCs w:val="22"/>
          <w:lang w:val="sr-Cyrl-RS"/>
        </w:rPr>
        <w:t>____________</w:t>
      </w:r>
    </w:p>
    <w:p w:rsidR="00157087" w:rsidRDefault="00157087" w:rsidP="005D6389">
      <w:pPr>
        <w:suppressAutoHyphens w:val="0"/>
        <w:jc w:val="center"/>
        <w:rPr>
          <w:rFonts w:ascii="Arial" w:hAnsi="Arial" w:cs="Arial"/>
          <w:sz w:val="22"/>
          <w:szCs w:val="22"/>
          <w:lang w:val="en-US"/>
        </w:rPr>
      </w:pPr>
      <w:r w:rsidRPr="007F2D63">
        <w:rPr>
          <w:rFonts w:ascii="Arial" w:hAnsi="Arial" w:cs="Arial"/>
          <w:sz w:val="22"/>
          <w:szCs w:val="22"/>
          <w:lang w:val="sr-Cyrl-RS"/>
        </w:rPr>
        <w:t>(</w:t>
      </w:r>
      <w:r w:rsidRPr="007F2D63">
        <w:rPr>
          <w:rFonts w:ascii="Arial" w:hAnsi="Arial" w:cs="Arial"/>
          <w:sz w:val="22"/>
          <w:szCs w:val="22"/>
          <w:lang w:val="en-US"/>
        </w:rPr>
        <w:t>прецизирати</w:t>
      </w:r>
      <w:r w:rsidR="005B4130">
        <w:rPr>
          <w:rFonts w:ascii="Arial" w:hAnsi="Arial" w:cs="Arial"/>
          <w:sz w:val="22"/>
          <w:szCs w:val="22"/>
          <w:lang w:val="sr-Cyrl-RS"/>
        </w:rPr>
        <w:t xml:space="preserve">, назив студије или пројекта, </w:t>
      </w:r>
      <w:r w:rsidRPr="007F2D63">
        <w:rPr>
          <w:rFonts w:ascii="Arial" w:hAnsi="Arial" w:cs="Arial"/>
          <w:sz w:val="22"/>
          <w:szCs w:val="22"/>
          <w:lang w:val="en-US"/>
        </w:rPr>
        <w:t xml:space="preserve"> врсту и опис услуге)</w:t>
      </w:r>
    </w:p>
    <w:p w:rsidR="00C504D3" w:rsidRPr="007F2D63" w:rsidRDefault="00157087" w:rsidP="00157087">
      <w:pPr>
        <w:suppressAutoHyphens w:val="0"/>
        <w:rPr>
          <w:rFonts w:ascii="Arial" w:hAnsi="Arial" w:cs="Arial"/>
          <w:sz w:val="22"/>
          <w:szCs w:val="22"/>
          <w:lang w:val="sr-Cyrl-RS"/>
        </w:rPr>
      </w:pPr>
      <w:r w:rsidRPr="007F2D63">
        <w:rPr>
          <w:rFonts w:ascii="Arial" w:hAnsi="Arial" w:cs="Arial"/>
          <w:sz w:val="22"/>
          <w:szCs w:val="22"/>
          <w:lang w:val="en-US"/>
        </w:rPr>
        <w:t>у уговореном року, обиму и квалитету</w:t>
      </w:r>
      <w:r w:rsidRPr="007F2D63">
        <w:rPr>
          <w:rFonts w:ascii="Arial" w:hAnsi="Arial" w:cs="Arial"/>
          <w:sz w:val="22"/>
          <w:szCs w:val="22"/>
          <w:lang w:val="sr-Cyrl-RS"/>
        </w:rPr>
        <w:t>.</w:t>
      </w:r>
    </w:p>
    <w:tbl>
      <w:tblPr>
        <w:tblpPr w:leftFromText="180" w:rightFromText="180" w:vertAnchor="text" w:horzAnchor="margin" w:tblpXSpec="center" w:tblpY="471"/>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258"/>
        <w:gridCol w:w="2535"/>
        <w:gridCol w:w="2491"/>
      </w:tblGrid>
      <w:tr w:rsidR="00157087" w:rsidRPr="007F2D63" w:rsidTr="00D76F82">
        <w:trPr>
          <w:trHeight w:val="846"/>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157087" w:rsidRPr="007F2D63" w:rsidRDefault="00157087" w:rsidP="009E2A43">
            <w:pPr>
              <w:suppressAutoHyphens w:val="0"/>
              <w:jc w:val="center"/>
              <w:rPr>
                <w:rFonts w:ascii="Arial" w:hAnsi="Arial" w:cs="Arial"/>
                <w:sz w:val="22"/>
                <w:szCs w:val="22"/>
                <w:lang w:val="en-US"/>
              </w:rPr>
            </w:pPr>
            <w:r w:rsidRPr="007F2D63">
              <w:rPr>
                <w:rFonts w:ascii="Arial" w:hAnsi="Arial" w:cs="Arial"/>
                <w:sz w:val="22"/>
                <w:szCs w:val="22"/>
                <w:lang w:val="en-US"/>
              </w:rPr>
              <w:t>Датум  закључења уговора</w:t>
            </w:r>
          </w:p>
        </w:tc>
        <w:tc>
          <w:tcPr>
            <w:tcW w:w="2258" w:type="dxa"/>
            <w:tcBorders>
              <w:top w:val="single" w:sz="4" w:space="0" w:color="auto"/>
              <w:left w:val="single" w:sz="4" w:space="0" w:color="auto"/>
              <w:bottom w:val="single" w:sz="4" w:space="0" w:color="auto"/>
              <w:right w:val="single" w:sz="4" w:space="0" w:color="auto"/>
            </w:tcBorders>
            <w:vAlign w:val="center"/>
          </w:tcPr>
          <w:p w:rsidR="00157087" w:rsidRPr="007F2D63" w:rsidRDefault="00157087" w:rsidP="009E2A43">
            <w:pPr>
              <w:suppressAutoHyphens w:val="0"/>
              <w:jc w:val="center"/>
              <w:rPr>
                <w:rFonts w:ascii="Arial" w:hAnsi="Arial" w:cs="Arial"/>
                <w:sz w:val="22"/>
                <w:szCs w:val="22"/>
                <w:lang w:val="en-US"/>
              </w:rPr>
            </w:pPr>
            <w:r w:rsidRPr="007F2D63">
              <w:rPr>
                <w:rFonts w:ascii="Arial" w:hAnsi="Arial" w:cs="Arial"/>
                <w:sz w:val="22"/>
                <w:szCs w:val="22"/>
                <w:lang w:val="en-US"/>
              </w:rPr>
              <w:t>Датум реализације уговора</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rsidR="00157087" w:rsidRPr="007F2D63" w:rsidRDefault="00157087" w:rsidP="009E2A43">
            <w:pPr>
              <w:suppressAutoHyphens w:val="0"/>
              <w:jc w:val="center"/>
              <w:rPr>
                <w:rFonts w:ascii="Arial" w:hAnsi="Arial" w:cs="Arial"/>
                <w:sz w:val="22"/>
                <w:szCs w:val="22"/>
                <w:lang w:val="en-US"/>
              </w:rPr>
            </w:pPr>
            <w:r w:rsidRPr="007F2D63">
              <w:rPr>
                <w:rFonts w:ascii="Arial" w:hAnsi="Arial" w:cs="Arial"/>
                <w:sz w:val="22"/>
                <w:szCs w:val="22"/>
                <w:lang w:val="en-US"/>
              </w:rPr>
              <w:t>Вредност уговора без ПДВ</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tcPr>
          <w:p w:rsidR="00157087" w:rsidRPr="007F2D63" w:rsidRDefault="00157087" w:rsidP="009E2A43">
            <w:pPr>
              <w:suppressAutoHyphens w:val="0"/>
              <w:jc w:val="center"/>
              <w:rPr>
                <w:rFonts w:ascii="Arial" w:hAnsi="Arial" w:cs="Arial"/>
                <w:sz w:val="22"/>
                <w:szCs w:val="22"/>
                <w:lang w:val="en-US"/>
              </w:rPr>
            </w:pPr>
            <w:r w:rsidRPr="007F2D63">
              <w:rPr>
                <w:rFonts w:ascii="Arial" w:hAnsi="Arial" w:cs="Arial"/>
                <w:sz w:val="22"/>
                <w:szCs w:val="22"/>
                <w:lang w:val="en-US"/>
              </w:rPr>
              <w:t xml:space="preserve">Вредност </w:t>
            </w:r>
            <w:r w:rsidR="00916E1E" w:rsidRPr="007F2D63">
              <w:rPr>
                <w:rFonts w:ascii="Arial" w:hAnsi="Arial" w:cs="Arial"/>
                <w:sz w:val="22"/>
                <w:szCs w:val="22"/>
                <w:lang w:val="sr-Cyrl-RS"/>
              </w:rPr>
              <w:t xml:space="preserve">успешно </w:t>
            </w:r>
            <w:r w:rsidRPr="007F2D63">
              <w:rPr>
                <w:rFonts w:ascii="Arial" w:hAnsi="Arial" w:cs="Arial"/>
                <w:sz w:val="22"/>
                <w:szCs w:val="22"/>
                <w:lang w:val="sr-Cyrl-RS"/>
              </w:rPr>
              <w:t>извршених услуга</w:t>
            </w:r>
            <w:r w:rsidRPr="007F2D63">
              <w:rPr>
                <w:rFonts w:ascii="Arial" w:hAnsi="Arial" w:cs="Arial"/>
                <w:sz w:val="22"/>
                <w:szCs w:val="22"/>
                <w:lang w:val="en-US"/>
              </w:rPr>
              <w:t xml:space="preserve"> без ПДВ</w:t>
            </w:r>
          </w:p>
          <w:p w:rsidR="00157087" w:rsidRPr="007F2D63" w:rsidRDefault="00157087" w:rsidP="009E2A43">
            <w:pPr>
              <w:suppressAutoHyphens w:val="0"/>
              <w:jc w:val="center"/>
              <w:rPr>
                <w:rFonts w:ascii="Arial" w:hAnsi="Arial" w:cs="Arial"/>
                <w:sz w:val="22"/>
                <w:szCs w:val="22"/>
                <w:lang w:val="sr-Cyrl-RS"/>
              </w:rPr>
            </w:pPr>
            <w:r w:rsidRPr="007F2D63">
              <w:rPr>
                <w:rFonts w:ascii="Arial" w:hAnsi="Arial" w:cs="Arial"/>
                <w:sz w:val="22"/>
                <w:szCs w:val="22"/>
                <w:lang w:val="sr-Cyrl-RS"/>
              </w:rPr>
              <w:t>Дин</w:t>
            </w:r>
          </w:p>
        </w:tc>
      </w:tr>
      <w:tr w:rsidR="00157087" w:rsidRPr="007F2D63" w:rsidTr="00D76F82">
        <w:trPr>
          <w:trHeight w:val="200"/>
        </w:trPr>
        <w:tc>
          <w:tcPr>
            <w:tcW w:w="2347"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258"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lang w:val="en-US"/>
              </w:rPr>
            </w:pPr>
          </w:p>
        </w:tc>
        <w:tc>
          <w:tcPr>
            <w:tcW w:w="2535"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r>
      <w:tr w:rsidR="00157087" w:rsidRPr="007F2D63" w:rsidTr="00D76F82">
        <w:trPr>
          <w:trHeight w:val="188"/>
        </w:trPr>
        <w:tc>
          <w:tcPr>
            <w:tcW w:w="2347"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258"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lang w:val="en-US"/>
              </w:rPr>
            </w:pPr>
          </w:p>
        </w:tc>
        <w:tc>
          <w:tcPr>
            <w:tcW w:w="2535"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r>
      <w:tr w:rsidR="00157087" w:rsidRPr="007F2D63" w:rsidTr="00D76F82">
        <w:trPr>
          <w:trHeight w:val="200"/>
        </w:trPr>
        <w:tc>
          <w:tcPr>
            <w:tcW w:w="2347"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258"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lang w:val="en-US"/>
              </w:rPr>
            </w:pPr>
          </w:p>
        </w:tc>
        <w:tc>
          <w:tcPr>
            <w:tcW w:w="2535"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r>
      <w:tr w:rsidR="00157087" w:rsidRPr="007F2D63" w:rsidTr="00D76F82">
        <w:trPr>
          <w:trHeight w:val="188"/>
        </w:trPr>
        <w:tc>
          <w:tcPr>
            <w:tcW w:w="2347"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258"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lang w:val="en-US"/>
              </w:rPr>
            </w:pPr>
          </w:p>
        </w:tc>
        <w:tc>
          <w:tcPr>
            <w:tcW w:w="2535"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157087" w:rsidRPr="007F2D63" w:rsidRDefault="00157087" w:rsidP="00157087">
            <w:pPr>
              <w:suppressAutoHyphens w:val="0"/>
              <w:rPr>
                <w:rFonts w:ascii="Arial" w:hAnsi="Arial" w:cs="Arial"/>
                <w:sz w:val="22"/>
                <w:szCs w:val="22"/>
                <w:lang w:val="en-US"/>
              </w:rPr>
            </w:pPr>
          </w:p>
        </w:tc>
      </w:tr>
    </w:tbl>
    <w:p w:rsidR="00D76F82" w:rsidRDefault="00D76F82" w:rsidP="005D6389">
      <w:pPr>
        <w:suppressAutoHyphens w:val="0"/>
        <w:jc w:val="both"/>
        <w:rPr>
          <w:rFonts w:ascii="Arial" w:hAnsi="Arial" w:cs="Arial"/>
          <w:sz w:val="22"/>
          <w:szCs w:val="22"/>
          <w:lang w:val="sr-Cyrl-RS" w:eastAsia="en-US"/>
        </w:rPr>
      </w:pPr>
    </w:p>
    <w:p w:rsidR="005D6389" w:rsidRPr="007F2D63" w:rsidRDefault="005D6389" w:rsidP="005D6389">
      <w:pPr>
        <w:suppressAutoHyphens w:val="0"/>
        <w:jc w:val="both"/>
        <w:rPr>
          <w:rFonts w:ascii="Arial" w:hAnsi="Arial" w:cs="Arial"/>
          <w:sz w:val="22"/>
          <w:szCs w:val="22"/>
          <w:lang w:val="sr-Cyrl-RS" w:eastAsia="en-US"/>
        </w:rPr>
      </w:pPr>
      <w:r w:rsidRPr="007F2D63">
        <w:rPr>
          <w:rFonts w:ascii="Arial" w:hAnsi="Arial" w:cs="Arial"/>
          <w:sz w:val="22"/>
          <w:szCs w:val="22"/>
          <w:lang w:val="sr-Cyrl-RS" w:eastAsia="en-US"/>
        </w:rPr>
        <w:t xml:space="preserve">Потврда се издаје ради учешћа у поступку јавне набавке услуге </w:t>
      </w:r>
      <w:r w:rsidR="00916E1E"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C40113"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 xml:space="preserve">/1000/0635/2017 </w:t>
      </w:r>
      <w:r w:rsidRPr="007F2D63">
        <w:rPr>
          <w:rFonts w:ascii="Arial" w:hAnsi="Arial" w:cs="Arial"/>
          <w:sz w:val="22"/>
          <w:szCs w:val="22"/>
          <w:lang w:val="sr-Cyrl-RS" w:eastAsia="en-US"/>
        </w:rPr>
        <w:t>и у друге сврхе се не може користити.</w:t>
      </w:r>
    </w:p>
    <w:p w:rsidR="005D6389" w:rsidRPr="007F2D63" w:rsidRDefault="005D6389" w:rsidP="00C504D3">
      <w:pPr>
        <w:suppressAutoHyphens w:val="0"/>
        <w:jc w:val="both"/>
        <w:rPr>
          <w:rFonts w:ascii="Arial" w:hAnsi="Arial" w:cs="Arial"/>
          <w:b/>
          <w:i/>
          <w:sz w:val="22"/>
          <w:szCs w:val="22"/>
          <w:lang w:val="en-US"/>
        </w:rPr>
      </w:pPr>
      <w:r w:rsidRPr="007F2D63">
        <w:rPr>
          <w:rFonts w:ascii="Arial" w:hAnsi="Arial" w:cs="Arial"/>
          <w:sz w:val="22"/>
          <w:szCs w:val="22"/>
          <w:lang w:val="sr-Cyrl-RS" w:eastAsia="en-U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5D6389" w:rsidRPr="007F2D63" w:rsidTr="00C97F97">
        <w:trPr>
          <w:jc w:val="center"/>
        </w:trPr>
        <w:tc>
          <w:tcPr>
            <w:tcW w:w="3882" w:type="dxa"/>
          </w:tcPr>
          <w:p w:rsidR="005D6389" w:rsidRPr="007F2D63" w:rsidRDefault="005D6389" w:rsidP="00C97F97">
            <w:pPr>
              <w:rPr>
                <w:rFonts w:ascii="Arial" w:hAnsi="Arial" w:cs="Arial"/>
                <w:sz w:val="22"/>
                <w:szCs w:val="22"/>
                <w:lang w:val="ru-RU"/>
              </w:rPr>
            </w:pPr>
          </w:p>
          <w:p w:rsidR="005D6389" w:rsidRPr="007F2D63" w:rsidRDefault="005D6389" w:rsidP="00C97F97">
            <w:pPr>
              <w:jc w:val="center"/>
              <w:rPr>
                <w:rFonts w:ascii="Arial" w:hAnsi="Arial" w:cs="Arial"/>
                <w:sz w:val="22"/>
                <w:szCs w:val="22"/>
              </w:rPr>
            </w:pPr>
            <w:r w:rsidRPr="007F2D63">
              <w:rPr>
                <w:rFonts w:ascii="Arial" w:hAnsi="Arial" w:cs="Arial"/>
                <w:sz w:val="22"/>
                <w:szCs w:val="22"/>
              </w:rPr>
              <w:t>Датум:</w:t>
            </w:r>
          </w:p>
        </w:tc>
        <w:tc>
          <w:tcPr>
            <w:tcW w:w="2127" w:type="dxa"/>
          </w:tcPr>
          <w:p w:rsidR="005D6389" w:rsidRPr="007F2D63" w:rsidRDefault="005D6389" w:rsidP="00C97F97">
            <w:pPr>
              <w:jc w:val="center"/>
              <w:rPr>
                <w:rFonts w:ascii="Arial" w:hAnsi="Arial" w:cs="Arial"/>
                <w:sz w:val="22"/>
                <w:szCs w:val="22"/>
                <w:lang w:val="ru-RU"/>
              </w:rPr>
            </w:pPr>
          </w:p>
        </w:tc>
        <w:tc>
          <w:tcPr>
            <w:tcW w:w="4022" w:type="dxa"/>
          </w:tcPr>
          <w:p w:rsidR="005D6389" w:rsidRPr="007F2D63" w:rsidRDefault="005D6389" w:rsidP="00C97F97">
            <w:pPr>
              <w:jc w:val="center"/>
              <w:rPr>
                <w:rFonts w:ascii="Arial" w:hAnsi="Arial" w:cs="Arial"/>
                <w:sz w:val="22"/>
                <w:szCs w:val="22"/>
              </w:rPr>
            </w:pPr>
          </w:p>
          <w:p w:rsidR="005D6389" w:rsidRPr="007F2D63" w:rsidRDefault="005D6389" w:rsidP="00C97F97">
            <w:pPr>
              <w:rPr>
                <w:rFonts w:ascii="Arial" w:hAnsi="Arial" w:cs="Arial"/>
                <w:sz w:val="22"/>
                <w:szCs w:val="22"/>
                <w:lang w:val="ru-RU"/>
              </w:rPr>
            </w:pPr>
            <w:r w:rsidRPr="007F2D63">
              <w:rPr>
                <w:rFonts w:ascii="Arial" w:hAnsi="Arial" w:cs="Arial"/>
                <w:sz w:val="22"/>
                <w:szCs w:val="22"/>
              </w:rPr>
              <w:t xml:space="preserve">               Наручилац:</w:t>
            </w:r>
          </w:p>
        </w:tc>
      </w:tr>
      <w:tr w:rsidR="005D6389" w:rsidRPr="007F2D63" w:rsidTr="00C97F97">
        <w:trPr>
          <w:jc w:val="center"/>
        </w:trPr>
        <w:tc>
          <w:tcPr>
            <w:tcW w:w="3882" w:type="dxa"/>
          </w:tcPr>
          <w:p w:rsidR="005D6389" w:rsidRPr="007F2D63" w:rsidRDefault="005D6389" w:rsidP="00C97F97">
            <w:pPr>
              <w:jc w:val="center"/>
              <w:rPr>
                <w:rFonts w:ascii="Arial" w:hAnsi="Arial" w:cs="Arial"/>
                <w:sz w:val="22"/>
                <w:szCs w:val="22"/>
              </w:rPr>
            </w:pPr>
          </w:p>
        </w:tc>
        <w:tc>
          <w:tcPr>
            <w:tcW w:w="2127" w:type="dxa"/>
          </w:tcPr>
          <w:p w:rsidR="005D6389" w:rsidRPr="007F2D63" w:rsidRDefault="005D6389" w:rsidP="00C97F97">
            <w:pPr>
              <w:jc w:val="center"/>
              <w:rPr>
                <w:rFonts w:ascii="Arial" w:hAnsi="Arial" w:cs="Arial"/>
                <w:sz w:val="22"/>
                <w:szCs w:val="22"/>
              </w:rPr>
            </w:pPr>
            <w:r w:rsidRPr="007F2D63">
              <w:rPr>
                <w:rFonts w:ascii="Arial" w:hAnsi="Arial" w:cs="Arial"/>
                <w:sz w:val="22"/>
                <w:szCs w:val="22"/>
              </w:rPr>
              <w:t>М.П.</w:t>
            </w:r>
          </w:p>
        </w:tc>
        <w:tc>
          <w:tcPr>
            <w:tcW w:w="4022" w:type="dxa"/>
          </w:tcPr>
          <w:p w:rsidR="005D6389" w:rsidRPr="007F2D63" w:rsidRDefault="005D6389" w:rsidP="00C97F97">
            <w:pPr>
              <w:jc w:val="center"/>
              <w:rPr>
                <w:rFonts w:ascii="Arial" w:hAnsi="Arial" w:cs="Arial"/>
                <w:sz w:val="22"/>
                <w:szCs w:val="22"/>
                <w:lang w:val="ru-RU"/>
              </w:rPr>
            </w:pPr>
          </w:p>
        </w:tc>
      </w:tr>
      <w:tr w:rsidR="005D6389" w:rsidRPr="007F2D63" w:rsidTr="00C97F97">
        <w:trPr>
          <w:jc w:val="center"/>
        </w:trPr>
        <w:tc>
          <w:tcPr>
            <w:tcW w:w="3882" w:type="dxa"/>
            <w:tcBorders>
              <w:bottom w:val="single" w:sz="4" w:space="0" w:color="auto"/>
            </w:tcBorders>
          </w:tcPr>
          <w:p w:rsidR="005D6389" w:rsidRPr="007F2D63" w:rsidRDefault="005D6389" w:rsidP="00C97F97">
            <w:pPr>
              <w:jc w:val="center"/>
              <w:rPr>
                <w:rFonts w:ascii="Arial" w:hAnsi="Arial" w:cs="Arial"/>
                <w:sz w:val="22"/>
                <w:szCs w:val="22"/>
              </w:rPr>
            </w:pPr>
          </w:p>
        </w:tc>
        <w:tc>
          <w:tcPr>
            <w:tcW w:w="2127" w:type="dxa"/>
          </w:tcPr>
          <w:p w:rsidR="005D6389" w:rsidRPr="007F2D63" w:rsidRDefault="005D6389" w:rsidP="00C97F97">
            <w:pPr>
              <w:jc w:val="center"/>
              <w:rPr>
                <w:rFonts w:ascii="Arial" w:hAnsi="Arial" w:cs="Arial"/>
                <w:sz w:val="22"/>
                <w:szCs w:val="22"/>
                <w:lang w:val="ru-RU"/>
              </w:rPr>
            </w:pPr>
          </w:p>
        </w:tc>
        <w:tc>
          <w:tcPr>
            <w:tcW w:w="4022" w:type="dxa"/>
            <w:tcBorders>
              <w:bottom w:val="single" w:sz="4" w:space="0" w:color="auto"/>
            </w:tcBorders>
          </w:tcPr>
          <w:p w:rsidR="005D6389" w:rsidRPr="007F2D63" w:rsidRDefault="005D6389" w:rsidP="00C97F97">
            <w:pPr>
              <w:jc w:val="center"/>
              <w:rPr>
                <w:rFonts w:ascii="Arial" w:hAnsi="Arial" w:cs="Arial"/>
                <w:sz w:val="22"/>
                <w:szCs w:val="22"/>
                <w:lang w:val="ru-RU"/>
              </w:rPr>
            </w:pPr>
          </w:p>
        </w:tc>
      </w:tr>
      <w:tr w:rsidR="005D6389" w:rsidRPr="007F2D63" w:rsidTr="00C97F97">
        <w:trPr>
          <w:trHeight w:val="389"/>
          <w:jc w:val="center"/>
        </w:trPr>
        <w:tc>
          <w:tcPr>
            <w:tcW w:w="3882" w:type="dxa"/>
            <w:tcBorders>
              <w:top w:val="single" w:sz="4" w:space="0" w:color="auto"/>
            </w:tcBorders>
          </w:tcPr>
          <w:p w:rsidR="005D6389" w:rsidRPr="007F2D63" w:rsidRDefault="005D6389" w:rsidP="00C97F97">
            <w:pPr>
              <w:jc w:val="center"/>
              <w:rPr>
                <w:rFonts w:ascii="Arial" w:hAnsi="Arial" w:cs="Arial"/>
                <w:sz w:val="22"/>
                <w:szCs w:val="22"/>
              </w:rPr>
            </w:pPr>
          </w:p>
        </w:tc>
        <w:tc>
          <w:tcPr>
            <w:tcW w:w="2127" w:type="dxa"/>
          </w:tcPr>
          <w:p w:rsidR="005D6389" w:rsidRPr="007F2D63" w:rsidRDefault="005D6389" w:rsidP="00C97F97">
            <w:pPr>
              <w:jc w:val="center"/>
              <w:rPr>
                <w:rFonts w:ascii="Arial" w:hAnsi="Arial" w:cs="Arial"/>
                <w:sz w:val="22"/>
                <w:szCs w:val="22"/>
                <w:lang w:val="ru-RU"/>
              </w:rPr>
            </w:pPr>
          </w:p>
        </w:tc>
        <w:tc>
          <w:tcPr>
            <w:tcW w:w="4022" w:type="dxa"/>
            <w:tcBorders>
              <w:top w:val="single" w:sz="4" w:space="0" w:color="auto"/>
            </w:tcBorders>
          </w:tcPr>
          <w:p w:rsidR="005D6389" w:rsidRPr="007F2D63" w:rsidRDefault="005D6389" w:rsidP="00C97F97">
            <w:pPr>
              <w:jc w:val="center"/>
              <w:rPr>
                <w:rFonts w:ascii="Arial" w:hAnsi="Arial" w:cs="Arial"/>
                <w:sz w:val="22"/>
                <w:szCs w:val="22"/>
                <w:lang w:val="ru-RU"/>
              </w:rPr>
            </w:pPr>
          </w:p>
        </w:tc>
      </w:tr>
    </w:tbl>
    <w:p w:rsidR="00157087" w:rsidRPr="007F2D63" w:rsidRDefault="00157087" w:rsidP="00157087">
      <w:pPr>
        <w:suppressAutoHyphens w:val="0"/>
        <w:rPr>
          <w:rFonts w:ascii="Arial" w:hAnsi="Arial" w:cs="Arial"/>
          <w:b/>
          <w:i/>
          <w:sz w:val="22"/>
          <w:szCs w:val="22"/>
          <w:lang w:val="en-US"/>
        </w:rPr>
      </w:pPr>
      <w:r w:rsidRPr="007F2D63">
        <w:rPr>
          <w:rFonts w:ascii="Arial" w:hAnsi="Arial" w:cs="Arial"/>
          <w:b/>
          <w:i/>
          <w:sz w:val="22"/>
          <w:szCs w:val="22"/>
          <w:lang w:val="en-US"/>
        </w:rPr>
        <w:t>НАПОМЕНА:</w:t>
      </w:r>
    </w:p>
    <w:p w:rsidR="00157087" w:rsidRPr="00CC463C" w:rsidRDefault="00157087" w:rsidP="00157087">
      <w:pPr>
        <w:suppressAutoHyphens w:val="0"/>
        <w:rPr>
          <w:rFonts w:ascii="Arial" w:hAnsi="Arial" w:cs="Arial"/>
          <w:i/>
          <w:sz w:val="20"/>
          <w:szCs w:val="20"/>
          <w:lang w:val="en-US"/>
        </w:rPr>
      </w:pPr>
      <w:r w:rsidRPr="00CC463C">
        <w:rPr>
          <w:rFonts w:ascii="Arial" w:hAnsi="Arial" w:cs="Arial"/>
          <w:i/>
          <w:sz w:val="20"/>
          <w:szCs w:val="20"/>
          <w:lang w:val="en-US"/>
        </w:rPr>
        <w:t>Приликом подношења понуде овај образац копирати у потребном броју примерака.</w:t>
      </w:r>
    </w:p>
    <w:p w:rsidR="00C504D3" w:rsidRPr="00CC463C" w:rsidRDefault="00157087" w:rsidP="00C504D3">
      <w:pPr>
        <w:suppressAutoHyphens w:val="0"/>
        <w:rPr>
          <w:rFonts w:ascii="Arial" w:hAnsi="Arial" w:cs="Arial"/>
          <w:i/>
          <w:sz w:val="20"/>
          <w:szCs w:val="20"/>
          <w:lang w:val="en-US"/>
        </w:rPr>
      </w:pPr>
      <w:r w:rsidRPr="00CC463C">
        <w:rPr>
          <w:rFonts w:ascii="Arial" w:hAnsi="Arial" w:cs="Arial"/>
          <w:i/>
          <w:sz w:val="20"/>
          <w:szCs w:val="20"/>
          <w:lang w:val="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04B16" w:rsidRPr="00CC463C" w:rsidRDefault="00904B16" w:rsidP="00C504D3">
      <w:pPr>
        <w:suppressAutoHyphens w:val="0"/>
        <w:rPr>
          <w:sz w:val="20"/>
          <w:szCs w:val="20"/>
          <w:lang w:val="sr-Cyrl-RS"/>
        </w:rPr>
      </w:pPr>
      <w:r w:rsidRPr="00CC463C">
        <w:rPr>
          <w:rFonts w:ascii="Arial" w:hAnsi="Arial" w:cs="Arial"/>
          <w:i/>
          <w:sz w:val="20"/>
          <w:szCs w:val="20"/>
          <w:lang w:val="sr-Cyrl-RS"/>
        </w:rPr>
        <w:t>За уговоре за референтне набавке у Еур прерачун у динаре ће се вршити по средњем курсу НБС (Еур/дин) на датум реализације уговора.</w:t>
      </w:r>
    </w:p>
    <w:p w:rsidR="00916E1E" w:rsidRPr="007F2D63" w:rsidRDefault="00916E1E" w:rsidP="00157087">
      <w:pPr>
        <w:suppressAutoHyphens w:val="0"/>
        <w:rPr>
          <w:rFonts w:ascii="Arial" w:hAnsi="Arial" w:cs="Arial"/>
          <w:i/>
          <w:sz w:val="22"/>
          <w:szCs w:val="22"/>
          <w:lang w:val="en-US"/>
        </w:rPr>
      </w:pPr>
    </w:p>
    <w:p w:rsidR="00157087" w:rsidRPr="007F2D63" w:rsidRDefault="00157087" w:rsidP="005D6389">
      <w:pPr>
        <w:suppressAutoHyphens w:val="0"/>
        <w:jc w:val="right"/>
        <w:rPr>
          <w:rFonts w:ascii="Arial" w:hAnsi="Arial" w:cs="Arial"/>
          <w:b/>
          <w:sz w:val="22"/>
          <w:szCs w:val="22"/>
          <w:lang w:val="sr-Cyrl-RS"/>
        </w:rPr>
      </w:pPr>
      <w:r w:rsidRPr="007F2D63">
        <w:rPr>
          <w:rFonts w:ascii="Arial" w:hAnsi="Arial" w:cs="Arial"/>
          <w:b/>
          <w:sz w:val="22"/>
          <w:szCs w:val="22"/>
          <w:lang w:val="en-US"/>
        </w:rPr>
        <w:t xml:space="preserve">ОБРАЗАЦ </w:t>
      </w:r>
      <w:r w:rsidRPr="007F2D63">
        <w:rPr>
          <w:rFonts w:ascii="Arial" w:hAnsi="Arial" w:cs="Arial"/>
          <w:b/>
          <w:sz w:val="22"/>
          <w:szCs w:val="22"/>
          <w:lang w:val="sr-Cyrl-RS"/>
        </w:rPr>
        <w:t xml:space="preserve">6.                                          </w:t>
      </w:r>
    </w:p>
    <w:p w:rsidR="00157087" w:rsidRPr="007F2D63" w:rsidRDefault="00157087" w:rsidP="005D6389">
      <w:pPr>
        <w:suppressAutoHyphens w:val="0"/>
        <w:jc w:val="center"/>
        <w:rPr>
          <w:rFonts w:ascii="Arial" w:hAnsi="Arial" w:cs="Arial"/>
          <w:b/>
          <w:sz w:val="22"/>
          <w:szCs w:val="22"/>
          <w:lang w:val="en-US"/>
        </w:rPr>
      </w:pPr>
      <w:r w:rsidRPr="007F2D63">
        <w:rPr>
          <w:rFonts w:ascii="Arial" w:hAnsi="Arial" w:cs="Arial"/>
          <w:b/>
          <w:sz w:val="22"/>
          <w:szCs w:val="22"/>
          <w:lang w:val="en-US"/>
        </w:rPr>
        <w:t>ОБРАЗАЦ ТРОШКОВА ПРИПРЕМЕ ПОНУДЕ</w:t>
      </w:r>
    </w:p>
    <w:p w:rsidR="005D6389" w:rsidRPr="007F2D63" w:rsidRDefault="005D6389" w:rsidP="005D6389">
      <w:pPr>
        <w:suppressAutoHyphens w:val="0"/>
        <w:jc w:val="center"/>
        <w:rPr>
          <w:rFonts w:ascii="Arial" w:hAnsi="Arial" w:cs="Arial"/>
          <w:b/>
          <w:sz w:val="22"/>
          <w:szCs w:val="22"/>
          <w:lang w:val="sr-Cyrl-RS"/>
        </w:rPr>
      </w:pPr>
    </w:p>
    <w:p w:rsidR="00157087" w:rsidRPr="007F2D63" w:rsidRDefault="00157087" w:rsidP="005D6389">
      <w:pPr>
        <w:suppressAutoHyphens w:val="0"/>
        <w:jc w:val="both"/>
        <w:rPr>
          <w:rFonts w:ascii="Arial" w:hAnsi="Arial" w:cs="Arial"/>
          <w:sz w:val="22"/>
          <w:szCs w:val="22"/>
          <w:lang w:val="ru-RU"/>
        </w:rPr>
      </w:pPr>
      <w:r w:rsidRPr="007F2D63">
        <w:rPr>
          <w:rFonts w:ascii="Arial" w:hAnsi="Arial" w:cs="Arial"/>
          <w:sz w:val="22"/>
          <w:szCs w:val="22"/>
          <w:lang w:val="en-US"/>
        </w:rPr>
        <w:t xml:space="preserve">за јавну набавку </w:t>
      </w:r>
      <w:r w:rsidR="005D6389" w:rsidRPr="007F2D63">
        <w:rPr>
          <w:rFonts w:ascii="Arial" w:hAnsi="Arial" w:cs="Arial"/>
          <w:sz w:val="22"/>
          <w:szCs w:val="22"/>
          <w:lang w:val="sr-Cyrl-RS"/>
        </w:rPr>
        <w:t xml:space="preserve">услуге </w:t>
      </w:r>
      <w:r w:rsidR="00916E1E"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C40113"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ru-RU"/>
        </w:rPr>
        <w:t xml:space="preserve">, 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F0825" w:rsidRPr="007F2D63" w:rsidRDefault="001F0825" w:rsidP="005D6389">
      <w:pPr>
        <w:suppressAutoHyphens w:val="0"/>
        <w:jc w:val="center"/>
        <w:rPr>
          <w:rFonts w:ascii="Arial" w:hAnsi="Arial" w:cs="Arial"/>
          <w:sz w:val="22"/>
          <w:szCs w:val="22"/>
          <w:lang w:val="ru-RU"/>
        </w:rPr>
      </w:pPr>
    </w:p>
    <w:p w:rsidR="00157087" w:rsidRPr="007F2D63" w:rsidRDefault="00157087" w:rsidP="005D6389">
      <w:pPr>
        <w:suppressAutoHyphens w:val="0"/>
        <w:jc w:val="center"/>
        <w:rPr>
          <w:rFonts w:ascii="Arial" w:hAnsi="Arial" w:cs="Arial"/>
          <w:sz w:val="22"/>
          <w:szCs w:val="22"/>
          <w:lang w:val="ru-RU"/>
        </w:rPr>
      </w:pPr>
      <w:r w:rsidRPr="007F2D63">
        <w:rPr>
          <w:rFonts w:ascii="Arial" w:hAnsi="Arial" w:cs="Arial"/>
          <w:sz w:val="22"/>
          <w:szCs w:val="22"/>
          <w:lang w:val="ru-RU"/>
        </w:rPr>
        <w:t>СТРУКТУРУ ТРОШКОВА ПРИПРЕМЕ ПОНУДЕ</w:t>
      </w:r>
    </w:p>
    <w:p w:rsidR="00632842" w:rsidRPr="007F2D63" w:rsidRDefault="00632842" w:rsidP="005D6389">
      <w:pPr>
        <w:suppressAutoHyphens w:val="0"/>
        <w:jc w:val="center"/>
        <w:rPr>
          <w:rFonts w:ascii="Arial" w:hAnsi="Arial" w:cs="Arial"/>
          <w:sz w:val="22"/>
          <w:szCs w:val="22"/>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57087" w:rsidRPr="007F2D63" w:rsidTr="00157087">
        <w:trPr>
          <w:trHeight w:val="749"/>
          <w:tblCellSpacing w:w="20" w:type="dxa"/>
        </w:trPr>
        <w:tc>
          <w:tcPr>
            <w:tcW w:w="5323" w:type="dxa"/>
            <w:shd w:val="clear" w:color="auto" w:fill="auto"/>
            <w:vAlign w:val="center"/>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трошкови прибављања средстава обезбеђења</w:t>
            </w:r>
          </w:p>
        </w:tc>
        <w:tc>
          <w:tcPr>
            <w:tcW w:w="4260"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916E1E" w:rsidP="00157087">
            <w:pPr>
              <w:suppressAutoHyphens w:val="0"/>
              <w:rPr>
                <w:rFonts w:ascii="Arial" w:hAnsi="Arial" w:cs="Arial"/>
                <w:sz w:val="22"/>
                <w:szCs w:val="22"/>
                <w:lang w:val="en-US"/>
              </w:rPr>
            </w:pPr>
            <w:r w:rsidRPr="007F2D63">
              <w:rPr>
                <w:rFonts w:ascii="Arial" w:hAnsi="Arial" w:cs="Arial"/>
                <w:sz w:val="22"/>
                <w:szCs w:val="22"/>
                <w:lang w:val="en-US"/>
              </w:rPr>
              <w:t>__________ динара</w:t>
            </w:r>
          </w:p>
        </w:tc>
      </w:tr>
      <w:tr w:rsidR="00157087" w:rsidRPr="007F2D63" w:rsidTr="00157087">
        <w:trPr>
          <w:trHeight w:val="307"/>
          <w:tblCellSpacing w:w="20" w:type="dxa"/>
        </w:trPr>
        <w:tc>
          <w:tcPr>
            <w:tcW w:w="5323" w:type="dxa"/>
            <w:shd w:val="clear" w:color="auto" w:fill="auto"/>
            <w:vAlign w:val="center"/>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Укупни трошкови без ПДВ</w:t>
            </w:r>
          </w:p>
        </w:tc>
        <w:tc>
          <w:tcPr>
            <w:tcW w:w="4260"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__________ динара</w:t>
            </w:r>
          </w:p>
        </w:tc>
      </w:tr>
      <w:tr w:rsidR="00157087" w:rsidRPr="007F2D63" w:rsidTr="00157087">
        <w:trPr>
          <w:trHeight w:val="433"/>
          <w:tblCellSpacing w:w="20" w:type="dxa"/>
        </w:trPr>
        <w:tc>
          <w:tcPr>
            <w:tcW w:w="5323" w:type="dxa"/>
            <w:shd w:val="clear" w:color="auto" w:fill="auto"/>
            <w:vAlign w:val="center"/>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ПДВ</w:t>
            </w:r>
          </w:p>
        </w:tc>
        <w:tc>
          <w:tcPr>
            <w:tcW w:w="4260"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__________ динара</w:t>
            </w:r>
          </w:p>
        </w:tc>
      </w:tr>
      <w:tr w:rsidR="00157087" w:rsidRPr="007F2D63" w:rsidTr="00157087">
        <w:trPr>
          <w:trHeight w:val="190"/>
          <w:tblCellSpacing w:w="20" w:type="dxa"/>
        </w:trPr>
        <w:tc>
          <w:tcPr>
            <w:tcW w:w="5323"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Укупни трошкови са ПДВ</w:t>
            </w:r>
          </w:p>
        </w:tc>
        <w:tc>
          <w:tcPr>
            <w:tcW w:w="4260" w:type="dxa"/>
            <w:shd w:val="clear" w:color="auto" w:fill="auto"/>
          </w:tcPr>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__________ динара</w:t>
            </w:r>
          </w:p>
        </w:tc>
      </w:tr>
    </w:tbl>
    <w:p w:rsidR="005D6389" w:rsidRPr="007F2D63" w:rsidRDefault="005D6389" w:rsidP="005D6389">
      <w:pPr>
        <w:suppressAutoHyphens w:val="0"/>
        <w:jc w:val="both"/>
        <w:rPr>
          <w:rFonts w:ascii="Arial" w:hAnsi="Arial" w:cs="Arial"/>
          <w:sz w:val="22"/>
          <w:szCs w:val="22"/>
          <w:lang w:val="ru-RU"/>
        </w:rPr>
      </w:pPr>
    </w:p>
    <w:p w:rsidR="00157087" w:rsidRPr="007F2D63" w:rsidRDefault="00157087" w:rsidP="005D6389">
      <w:pPr>
        <w:suppressAutoHyphens w:val="0"/>
        <w:jc w:val="both"/>
        <w:rPr>
          <w:rFonts w:ascii="Arial" w:hAnsi="Arial" w:cs="Arial"/>
          <w:sz w:val="22"/>
          <w:szCs w:val="22"/>
          <w:lang w:val="ru-RU"/>
        </w:rPr>
      </w:pPr>
      <w:r w:rsidRPr="007F2D63">
        <w:rPr>
          <w:rFonts w:ascii="Arial" w:hAnsi="Arial" w:cs="Arial"/>
          <w:sz w:val="22"/>
          <w:szCs w:val="22"/>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D31BA" w:rsidRPr="007F2D63" w:rsidRDefault="007D31BA" w:rsidP="00157087">
      <w:pPr>
        <w:suppressAutoHyphens w:val="0"/>
        <w:rPr>
          <w:rFonts w:ascii="Arial" w:hAnsi="Arial" w:cs="Arial"/>
          <w:sz w:val="22"/>
          <w:szCs w:val="22"/>
          <w:lang w:val="ru-RU"/>
        </w:rPr>
      </w:pPr>
    </w:p>
    <w:tbl>
      <w:tblPr>
        <w:tblW w:w="10031" w:type="dxa"/>
        <w:jc w:val="center"/>
        <w:tblLayout w:type="fixed"/>
        <w:tblLook w:val="0000" w:firstRow="0" w:lastRow="0" w:firstColumn="0" w:lastColumn="0" w:noHBand="0" w:noVBand="0"/>
      </w:tblPr>
      <w:tblGrid>
        <w:gridCol w:w="3882"/>
        <w:gridCol w:w="2127"/>
        <w:gridCol w:w="4022"/>
      </w:tblGrid>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Pr>
          <w:p w:rsidR="00157087" w:rsidRPr="007F2D63" w:rsidRDefault="00157087" w:rsidP="00157087">
            <w:pPr>
              <w:suppressAutoHyphens w:val="0"/>
              <w:rPr>
                <w:rFonts w:ascii="Arial" w:hAnsi="Arial" w:cs="Arial"/>
                <w:sz w:val="22"/>
                <w:szCs w:val="22"/>
              </w:rPr>
            </w:pPr>
            <w:r w:rsidRPr="007F2D63">
              <w:rPr>
                <w:rFonts w:ascii="Arial" w:hAnsi="Arial" w:cs="Arial"/>
                <w:sz w:val="22"/>
                <w:szCs w:val="22"/>
              </w:rPr>
              <w:t>П</w:t>
            </w:r>
            <w:r w:rsidRPr="007F2D63">
              <w:rPr>
                <w:rFonts w:ascii="Arial" w:hAnsi="Arial" w:cs="Arial"/>
                <w:sz w:val="22"/>
                <w:szCs w:val="22"/>
                <w:lang w:val="en-US"/>
              </w:rPr>
              <w:t>онуђач</w:t>
            </w:r>
          </w:p>
        </w:tc>
      </w:tr>
      <w:tr w:rsidR="00157087" w:rsidRPr="007F2D63" w:rsidTr="00157087">
        <w:trPr>
          <w:jc w:val="center"/>
        </w:trPr>
        <w:tc>
          <w:tcPr>
            <w:tcW w:w="3882" w:type="dxa"/>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4022" w:type="dxa"/>
          </w:tcPr>
          <w:p w:rsidR="00157087" w:rsidRPr="007F2D63" w:rsidRDefault="00157087" w:rsidP="00157087">
            <w:pPr>
              <w:suppressAutoHyphens w:val="0"/>
              <w:rPr>
                <w:rFonts w:ascii="Arial" w:hAnsi="Arial" w:cs="Arial"/>
                <w:sz w:val="22"/>
                <w:szCs w:val="22"/>
                <w:lang w:val="ru-RU"/>
              </w:rPr>
            </w:pPr>
          </w:p>
        </w:tc>
      </w:tr>
      <w:tr w:rsidR="00157087" w:rsidRPr="007F2D63" w:rsidTr="00157087">
        <w:trPr>
          <w:jc w:val="center"/>
        </w:trPr>
        <w:tc>
          <w:tcPr>
            <w:tcW w:w="3882" w:type="dxa"/>
            <w:tcBorders>
              <w:bottom w:val="single" w:sz="4" w:space="0" w:color="auto"/>
            </w:tcBorders>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Borders>
              <w:bottom w:val="single" w:sz="4" w:space="0" w:color="auto"/>
            </w:tcBorders>
          </w:tcPr>
          <w:p w:rsidR="00157087" w:rsidRPr="007F2D63" w:rsidRDefault="00157087" w:rsidP="00157087">
            <w:pPr>
              <w:suppressAutoHyphens w:val="0"/>
              <w:rPr>
                <w:rFonts w:ascii="Arial" w:hAnsi="Arial" w:cs="Arial"/>
                <w:sz w:val="22"/>
                <w:szCs w:val="22"/>
                <w:lang w:val="ru-RU"/>
              </w:rPr>
            </w:pPr>
          </w:p>
        </w:tc>
      </w:tr>
      <w:tr w:rsidR="00157087" w:rsidRPr="007F2D63" w:rsidTr="00157087">
        <w:trPr>
          <w:trHeight w:val="389"/>
          <w:jc w:val="center"/>
        </w:trPr>
        <w:tc>
          <w:tcPr>
            <w:tcW w:w="3882" w:type="dxa"/>
            <w:tcBorders>
              <w:top w:val="single" w:sz="4" w:space="0" w:color="auto"/>
            </w:tcBorders>
          </w:tcPr>
          <w:p w:rsidR="00157087" w:rsidRPr="007F2D63" w:rsidRDefault="00157087" w:rsidP="00157087">
            <w:pPr>
              <w:suppressAutoHyphens w:val="0"/>
              <w:rPr>
                <w:rFonts w:ascii="Arial" w:hAnsi="Arial" w:cs="Arial"/>
                <w:sz w:val="22"/>
                <w:szCs w:val="22"/>
                <w:lang w:val="en-US"/>
              </w:rPr>
            </w:pPr>
          </w:p>
        </w:tc>
        <w:tc>
          <w:tcPr>
            <w:tcW w:w="2127" w:type="dxa"/>
          </w:tcPr>
          <w:p w:rsidR="00157087" w:rsidRPr="007F2D63" w:rsidRDefault="00157087" w:rsidP="00157087">
            <w:pPr>
              <w:suppressAutoHyphens w:val="0"/>
              <w:rPr>
                <w:rFonts w:ascii="Arial" w:hAnsi="Arial" w:cs="Arial"/>
                <w:sz w:val="22"/>
                <w:szCs w:val="22"/>
                <w:lang w:val="ru-RU"/>
              </w:rPr>
            </w:pPr>
          </w:p>
        </w:tc>
        <w:tc>
          <w:tcPr>
            <w:tcW w:w="4022" w:type="dxa"/>
            <w:tcBorders>
              <w:top w:val="single" w:sz="4" w:space="0" w:color="auto"/>
            </w:tcBorders>
          </w:tcPr>
          <w:p w:rsidR="00157087" w:rsidRPr="007F2D63" w:rsidRDefault="00157087" w:rsidP="00157087">
            <w:pPr>
              <w:suppressAutoHyphens w:val="0"/>
              <w:rPr>
                <w:rFonts w:ascii="Arial" w:hAnsi="Arial" w:cs="Arial"/>
                <w:sz w:val="22"/>
                <w:szCs w:val="22"/>
                <w:lang w:val="ru-RU"/>
              </w:rPr>
            </w:pPr>
          </w:p>
        </w:tc>
      </w:tr>
    </w:tbl>
    <w:p w:rsidR="00157087" w:rsidRPr="007F2D63" w:rsidRDefault="00157087" w:rsidP="00157087">
      <w:pPr>
        <w:suppressAutoHyphens w:val="0"/>
        <w:rPr>
          <w:rFonts w:ascii="Arial" w:hAnsi="Arial" w:cs="Arial"/>
          <w:b/>
          <w:i/>
          <w:sz w:val="22"/>
          <w:szCs w:val="22"/>
          <w:lang w:val="ru-RU"/>
        </w:rPr>
      </w:pPr>
      <w:r w:rsidRPr="007F2D63">
        <w:rPr>
          <w:rFonts w:ascii="Arial" w:hAnsi="Arial" w:cs="Arial"/>
          <w:b/>
          <w:i/>
          <w:sz w:val="22"/>
          <w:szCs w:val="22"/>
          <w:lang w:val="ru-RU"/>
        </w:rPr>
        <w:t>Напомена:</w:t>
      </w:r>
    </w:p>
    <w:p w:rsidR="00157087" w:rsidRPr="007F2D63" w:rsidRDefault="00157087" w:rsidP="00157087">
      <w:pPr>
        <w:suppressAutoHyphens w:val="0"/>
        <w:rPr>
          <w:rFonts w:ascii="Arial" w:hAnsi="Arial" w:cs="Arial"/>
          <w:i/>
          <w:sz w:val="22"/>
          <w:szCs w:val="22"/>
          <w:lang w:val="ru-RU"/>
        </w:rPr>
      </w:pPr>
      <w:r w:rsidRPr="007F2D63">
        <w:rPr>
          <w:rFonts w:ascii="Arial" w:hAnsi="Arial" w:cs="Arial"/>
          <w:i/>
          <w:sz w:val="22"/>
          <w:szCs w:val="22"/>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57087" w:rsidRPr="007F2D63" w:rsidRDefault="00157087" w:rsidP="009E2A43">
      <w:pPr>
        <w:suppressAutoHyphens w:val="0"/>
        <w:jc w:val="both"/>
        <w:rPr>
          <w:rFonts w:ascii="Arial" w:hAnsi="Arial" w:cs="Arial"/>
          <w:i/>
          <w:sz w:val="22"/>
          <w:szCs w:val="22"/>
          <w:lang w:val="ru-RU"/>
        </w:rPr>
      </w:pPr>
      <w:r w:rsidRPr="007F2D63">
        <w:rPr>
          <w:rFonts w:ascii="Arial" w:hAnsi="Arial" w:cs="Arial"/>
          <w:i/>
          <w:sz w:val="22"/>
          <w:szCs w:val="22"/>
          <w:lang w:val="en-US"/>
        </w:rPr>
        <w:t>-</w:t>
      </w:r>
      <w:r w:rsidRPr="007F2D63">
        <w:rPr>
          <w:rFonts w:ascii="Arial" w:hAnsi="Arial" w:cs="Arial"/>
          <w:i/>
          <w:sz w:val="22"/>
          <w:szCs w:val="22"/>
          <w:lang w:val="sr-Latn-CS"/>
        </w:rPr>
        <w:t>остале трошкове припреме и подношења понуде</w:t>
      </w:r>
      <w:r w:rsidRPr="007F2D63">
        <w:rPr>
          <w:rFonts w:ascii="Arial" w:hAnsi="Arial" w:cs="Arial"/>
          <w:i/>
          <w:sz w:val="22"/>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157087" w:rsidRPr="007F2D63" w:rsidRDefault="00157087" w:rsidP="009E2A43">
      <w:pPr>
        <w:suppressAutoHyphens w:val="0"/>
        <w:jc w:val="both"/>
        <w:rPr>
          <w:rFonts w:ascii="Arial" w:hAnsi="Arial" w:cs="Arial"/>
          <w:i/>
          <w:sz w:val="22"/>
          <w:szCs w:val="22"/>
          <w:lang w:val="ru-RU"/>
        </w:rPr>
      </w:pPr>
      <w:r w:rsidRPr="007F2D63">
        <w:rPr>
          <w:rFonts w:ascii="Arial" w:hAnsi="Arial" w:cs="Arial"/>
          <w:i/>
          <w:sz w:val="22"/>
          <w:szCs w:val="22"/>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57087" w:rsidRPr="007F2D63" w:rsidRDefault="00157087" w:rsidP="009E2A43">
      <w:pPr>
        <w:suppressAutoHyphens w:val="0"/>
        <w:jc w:val="both"/>
        <w:rPr>
          <w:rFonts w:ascii="Arial" w:hAnsi="Arial" w:cs="Arial"/>
          <w:i/>
          <w:sz w:val="22"/>
          <w:szCs w:val="22"/>
          <w:lang w:val="ru-RU"/>
        </w:rPr>
      </w:pPr>
      <w:r w:rsidRPr="007F2D63">
        <w:rPr>
          <w:rFonts w:ascii="Arial" w:hAnsi="Arial" w:cs="Arial"/>
          <w:i/>
          <w:sz w:val="22"/>
          <w:szCs w:val="22"/>
          <w:lang w:val="ru-RU"/>
        </w:rPr>
        <w:t xml:space="preserve">-Уколико </w:t>
      </w:r>
      <w:r w:rsidRPr="007F2D63">
        <w:rPr>
          <w:rFonts w:ascii="Arial" w:hAnsi="Arial" w:cs="Arial"/>
          <w:i/>
          <w:sz w:val="22"/>
          <w:szCs w:val="22"/>
        </w:rPr>
        <w:t>група понуђача подноси заједничку понуду овај образац потписује и оверава Носилац посла</w:t>
      </w:r>
      <w:r w:rsidRPr="007F2D63">
        <w:rPr>
          <w:rFonts w:ascii="Arial" w:hAnsi="Arial" w:cs="Arial"/>
          <w:i/>
          <w:sz w:val="22"/>
          <w:szCs w:val="22"/>
          <w:lang w:val="ru-RU"/>
        </w:rPr>
        <w:t xml:space="preserve">.Уколико понуђач подноси понуду са подизвођачем овај образац потписује и оверава печатом понуђач. </w:t>
      </w:r>
    </w:p>
    <w:p w:rsidR="00157087" w:rsidRPr="007F2D63" w:rsidRDefault="00157087" w:rsidP="00BD390F">
      <w:pPr>
        <w:suppressAutoHyphens w:val="0"/>
        <w:jc w:val="right"/>
        <w:rPr>
          <w:rFonts w:ascii="Arial" w:hAnsi="Arial" w:cs="Arial"/>
          <w:b/>
          <w:sz w:val="22"/>
          <w:szCs w:val="22"/>
          <w:lang w:val="sr-Cyrl-RS"/>
        </w:rPr>
      </w:pPr>
      <w:r w:rsidRPr="007F2D63">
        <w:rPr>
          <w:rFonts w:ascii="Arial" w:hAnsi="Arial" w:cs="Arial"/>
          <w:b/>
          <w:sz w:val="22"/>
          <w:szCs w:val="22"/>
          <w:lang w:val="sr-Latn-CS"/>
        </w:rPr>
        <w:br w:type="page"/>
      </w:r>
      <w:r w:rsidRPr="007F2D63">
        <w:rPr>
          <w:rFonts w:ascii="Arial" w:hAnsi="Arial" w:cs="Arial"/>
          <w:b/>
          <w:sz w:val="22"/>
          <w:szCs w:val="22"/>
          <w:lang w:val="en-US"/>
        </w:rPr>
        <w:lastRenderedPageBreak/>
        <w:t>ОБРАЗАЦ</w:t>
      </w:r>
      <w:r w:rsidRPr="007F2D63">
        <w:rPr>
          <w:rFonts w:ascii="Arial" w:hAnsi="Arial" w:cs="Arial"/>
          <w:b/>
          <w:sz w:val="22"/>
          <w:szCs w:val="22"/>
          <w:lang w:val="sr-Cyrl-RS"/>
        </w:rPr>
        <w:t xml:space="preserve"> 7.</w:t>
      </w:r>
    </w:p>
    <w:p w:rsidR="00157087" w:rsidRPr="007F2D63" w:rsidRDefault="00157087" w:rsidP="00157087">
      <w:pPr>
        <w:suppressAutoHyphens w:val="0"/>
        <w:rPr>
          <w:rFonts w:ascii="Arial" w:hAnsi="Arial" w:cs="Arial"/>
          <w:sz w:val="22"/>
          <w:szCs w:val="22"/>
          <w:lang w:val="sr-Latn-CS"/>
        </w:rPr>
      </w:pPr>
    </w:p>
    <w:p w:rsidR="00157087" w:rsidRPr="007F2D63" w:rsidRDefault="00157087" w:rsidP="00C97F97">
      <w:pPr>
        <w:suppressAutoHyphens w:val="0"/>
        <w:jc w:val="center"/>
        <w:rPr>
          <w:rFonts w:ascii="Arial" w:hAnsi="Arial" w:cs="Arial"/>
          <w:b/>
          <w:sz w:val="22"/>
          <w:szCs w:val="22"/>
        </w:rPr>
      </w:pPr>
      <w:r w:rsidRPr="007F2D63">
        <w:rPr>
          <w:rFonts w:ascii="Arial" w:hAnsi="Arial" w:cs="Arial"/>
          <w:b/>
          <w:sz w:val="22"/>
          <w:szCs w:val="22"/>
        </w:rPr>
        <w:t>СПОРАЗУМ УЧЕСНИКА ЗАЈЕДНИЧКЕ ПОНУДЕ</w:t>
      </w:r>
    </w:p>
    <w:p w:rsidR="00157087" w:rsidRPr="007F2D63" w:rsidRDefault="00157087" w:rsidP="00157087">
      <w:pPr>
        <w:suppressAutoHyphens w:val="0"/>
        <w:rPr>
          <w:rFonts w:ascii="Arial" w:hAnsi="Arial" w:cs="Arial"/>
          <w:b/>
          <w:sz w:val="22"/>
          <w:szCs w:val="22"/>
        </w:rPr>
      </w:pPr>
    </w:p>
    <w:p w:rsidR="00157087" w:rsidRPr="007F2D63" w:rsidRDefault="00157087" w:rsidP="00C97F97">
      <w:pPr>
        <w:suppressAutoHyphens w:val="0"/>
        <w:jc w:val="both"/>
        <w:rPr>
          <w:rFonts w:ascii="Arial" w:hAnsi="Arial" w:cs="Arial"/>
          <w:i/>
          <w:sz w:val="22"/>
          <w:szCs w:val="22"/>
        </w:rPr>
      </w:pPr>
      <w:r w:rsidRPr="007F2D63">
        <w:rPr>
          <w:rFonts w:ascii="Arial" w:hAnsi="Arial" w:cs="Arial"/>
          <w:i/>
          <w:sz w:val="22"/>
          <w:szCs w:val="22"/>
        </w:rPr>
        <w:t xml:space="preserve">На основу члана 81. Закона о јавним набавкама </w:t>
      </w:r>
      <w:r w:rsidRPr="007F2D63">
        <w:rPr>
          <w:rFonts w:ascii="Arial" w:hAnsi="Arial" w:cs="Arial"/>
          <w:i/>
          <w:sz w:val="22"/>
          <w:szCs w:val="22"/>
          <w:lang w:val="ru-RU"/>
        </w:rPr>
        <w:t xml:space="preserve">(„Сл. </w:t>
      </w:r>
      <w:r w:rsidRPr="007F2D63">
        <w:rPr>
          <w:rFonts w:ascii="Arial" w:hAnsi="Arial" w:cs="Arial"/>
          <w:i/>
          <w:sz w:val="22"/>
          <w:szCs w:val="22"/>
          <w:lang w:val="sr-Cyrl-RS"/>
        </w:rPr>
        <w:t>г</w:t>
      </w:r>
      <w:r w:rsidRPr="007F2D63">
        <w:rPr>
          <w:rFonts w:ascii="Arial" w:hAnsi="Arial" w:cs="Arial"/>
          <w:i/>
          <w:sz w:val="22"/>
          <w:szCs w:val="22"/>
          <w:lang w:val="ru-RU"/>
        </w:rPr>
        <w:t>ласник РС” бр. 1</w:t>
      </w:r>
      <w:r w:rsidRPr="007F2D63">
        <w:rPr>
          <w:rFonts w:ascii="Arial" w:hAnsi="Arial" w:cs="Arial"/>
          <w:i/>
          <w:sz w:val="22"/>
          <w:szCs w:val="22"/>
          <w:lang w:val="sr-Cyrl-RS"/>
        </w:rPr>
        <w:t>24</w:t>
      </w:r>
      <w:r w:rsidRPr="007F2D63">
        <w:rPr>
          <w:rFonts w:ascii="Arial" w:hAnsi="Arial" w:cs="Arial"/>
          <w:i/>
          <w:sz w:val="22"/>
          <w:szCs w:val="22"/>
          <w:lang w:val="ru-RU"/>
        </w:rPr>
        <w:t>/20</w:t>
      </w:r>
      <w:r w:rsidRPr="007F2D63">
        <w:rPr>
          <w:rFonts w:ascii="Arial" w:hAnsi="Arial" w:cs="Arial"/>
          <w:i/>
          <w:sz w:val="22"/>
          <w:szCs w:val="22"/>
          <w:lang w:val="sr-Cyrl-RS"/>
        </w:rPr>
        <w:t>12</w:t>
      </w:r>
      <w:r w:rsidRPr="007F2D63">
        <w:rPr>
          <w:rFonts w:ascii="Arial" w:hAnsi="Arial" w:cs="Arial"/>
          <w:i/>
          <w:sz w:val="22"/>
          <w:szCs w:val="22"/>
          <w:lang w:val="ru-RU"/>
        </w:rPr>
        <w:t>, 14/15, 68/15</w:t>
      </w:r>
      <w:r w:rsidRPr="007F2D63">
        <w:rPr>
          <w:rFonts w:ascii="Arial" w:hAnsi="Arial"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57087" w:rsidRPr="007F2D63" w:rsidTr="00C97F9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57087" w:rsidRPr="007F2D63" w:rsidRDefault="00157087" w:rsidP="00C97F97">
            <w:pPr>
              <w:suppressAutoHyphens w:val="0"/>
              <w:jc w:val="center"/>
              <w:rPr>
                <w:rFonts w:ascii="Arial" w:hAnsi="Arial" w:cs="Arial"/>
                <w:sz w:val="22"/>
                <w:szCs w:val="22"/>
              </w:rPr>
            </w:pPr>
            <w:r w:rsidRPr="007F2D63">
              <w:rPr>
                <w:rFonts w:ascii="Arial" w:hAnsi="Arial" w:cs="Arial"/>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rsidR="00157087" w:rsidRPr="007F2D63" w:rsidRDefault="00157087" w:rsidP="00C97F97">
            <w:pPr>
              <w:suppressAutoHyphens w:val="0"/>
              <w:jc w:val="center"/>
              <w:rPr>
                <w:rFonts w:ascii="Arial" w:hAnsi="Arial" w:cs="Arial"/>
                <w:sz w:val="22"/>
                <w:szCs w:val="22"/>
              </w:rPr>
            </w:pPr>
            <w:r w:rsidRPr="007F2D63">
              <w:rPr>
                <w:rFonts w:ascii="Arial" w:hAnsi="Arial" w:cs="Arial"/>
                <w:sz w:val="22"/>
                <w:szCs w:val="22"/>
              </w:rPr>
              <w:t>НАЗИВ И СЕДИШТЕ ЧЛАНА ГРУПЕ ПОНУЂАЧА</w:t>
            </w:r>
          </w:p>
          <w:p w:rsidR="00157087" w:rsidRPr="007F2D63" w:rsidRDefault="00157087" w:rsidP="00C97F97">
            <w:pPr>
              <w:suppressAutoHyphens w:val="0"/>
              <w:jc w:val="center"/>
              <w:rPr>
                <w:rFonts w:ascii="Arial" w:hAnsi="Arial" w:cs="Arial"/>
                <w:sz w:val="22"/>
                <w:szCs w:val="22"/>
              </w:rPr>
            </w:pPr>
          </w:p>
        </w:tc>
      </w:tr>
      <w:tr w:rsidR="00157087" w:rsidRPr="007F2D63" w:rsidTr="00157087">
        <w:trPr>
          <w:trHeight w:val="1244"/>
        </w:trPr>
        <w:tc>
          <w:tcPr>
            <w:tcW w:w="3651"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1. Члан</w:t>
            </w:r>
            <w:r w:rsidRPr="007F2D63">
              <w:rPr>
                <w:rFonts w:ascii="Arial" w:hAnsi="Arial" w:cs="Arial"/>
                <w:i/>
                <w:sz w:val="22"/>
                <w:szCs w:val="22"/>
                <w:lang w:val="sr-Cyrl-RS"/>
              </w:rPr>
              <w:t>у</w:t>
            </w:r>
            <w:r w:rsidRPr="007F2D63">
              <w:rPr>
                <w:rFonts w:ascii="Arial" w:hAnsi="Arial"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rPr>
            </w:pPr>
          </w:p>
        </w:tc>
      </w:tr>
      <w:tr w:rsidR="00157087" w:rsidRPr="007F2D63" w:rsidTr="00157087">
        <w:trPr>
          <w:trHeight w:val="1280"/>
        </w:trPr>
        <w:tc>
          <w:tcPr>
            <w:tcW w:w="3651"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lang w:val="sr-Cyrl-RS"/>
              </w:rPr>
              <w:t>2.</w:t>
            </w:r>
            <w:r w:rsidRPr="007F2D63">
              <w:rPr>
                <w:rFonts w:ascii="Arial" w:hAnsi="Arial" w:cs="Arial"/>
                <w:i/>
                <w:sz w:val="22"/>
                <w:szCs w:val="22"/>
              </w:rPr>
              <w:t xml:space="preserve"> O</w:t>
            </w:r>
            <w:r w:rsidRPr="007F2D63">
              <w:rPr>
                <w:rFonts w:ascii="Arial" w:hAnsi="Arial" w:cs="Arial"/>
                <w:i/>
                <w:sz w:val="22"/>
                <w:szCs w:val="22"/>
                <w:lang w:val="sr-Cyrl-RS"/>
              </w:rPr>
              <w:t>пис послова</w:t>
            </w:r>
            <w:r w:rsidRPr="007F2D63">
              <w:rPr>
                <w:rFonts w:ascii="Arial" w:hAnsi="Arial" w:cs="Arial"/>
                <w:i/>
                <w:sz w:val="22"/>
                <w:szCs w:val="22"/>
              </w:rPr>
              <w:t xml:space="preserve"> сваког од понуђача из групе понуђача </w:t>
            </w:r>
            <w:r w:rsidRPr="007F2D63">
              <w:rPr>
                <w:rFonts w:ascii="Arial" w:hAnsi="Arial" w:cs="Arial"/>
                <w:i/>
                <w:sz w:val="22"/>
                <w:szCs w:val="22"/>
                <w:lang w:val="sr-Cyrl-RS"/>
              </w:rPr>
              <w:t>у</w:t>
            </w:r>
            <w:r w:rsidRPr="007F2D63">
              <w:rPr>
                <w:rFonts w:ascii="Arial" w:hAnsi="Arial" w:cs="Arial"/>
                <w:i/>
                <w:sz w:val="22"/>
                <w:szCs w:val="22"/>
              </w:rPr>
              <w:t xml:space="preserve"> извршењ</w:t>
            </w:r>
            <w:r w:rsidRPr="007F2D63">
              <w:rPr>
                <w:rFonts w:ascii="Arial" w:hAnsi="Arial" w:cs="Arial"/>
                <w:i/>
                <w:sz w:val="22"/>
                <w:szCs w:val="22"/>
                <w:lang w:val="sr-Cyrl-RS"/>
              </w:rPr>
              <w:t>у</w:t>
            </w:r>
            <w:r w:rsidRPr="007F2D63">
              <w:rPr>
                <w:rFonts w:ascii="Arial" w:hAnsi="Arial" w:cs="Arial"/>
                <w:i/>
                <w:sz w:val="22"/>
                <w:szCs w:val="22"/>
              </w:rPr>
              <w:t xml:space="preserve"> уговора:</w:t>
            </w: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rPr>
            </w:pPr>
          </w:p>
        </w:tc>
      </w:tr>
      <w:tr w:rsidR="00157087" w:rsidRPr="007F2D63" w:rsidTr="00157087">
        <w:trPr>
          <w:trHeight w:val="1433"/>
        </w:trPr>
        <w:tc>
          <w:tcPr>
            <w:tcW w:w="3651"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i/>
                <w:sz w:val="22"/>
                <w:szCs w:val="22"/>
                <w:lang w:val="sr-Cyrl-RS"/>
              </w:rPr>
            </w:pPr>
            <w:r w:rsidRPr="007F2D63">
              <w:rPr>
                <w:rFonts w:ascii="Arial" w:hAnsi="Arial" w:cs="Arial"/>
                <w:i/>
                <w:sz w:val="22"/>
                <w:szCs w:val="22"/>
                <w:lang w:val="sr-Cyrl-RS"/>
              </w:rPr>
              <w:t>3.Друго:</w:t>
            </w: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157087" w:rsidRPr="007F2D63" w:rsidRDefault="00157087" w:rsidP="00157087">
            <w:pPr>
              <w:suppressAutoHyphens w:val="0"/>
              <w:rPr>
                <w:rFonts w:ascii="Arial" w:hAnsi="Arial" w:cs="Arial"/>
                <w:sz w:val="22"/>
                <w:szCs w:val="22"/>
              </w:rPr>
            </w:pPr>
          </w:p>
        </w:tc>
      </w:tr>
    </w:tbl>
    <w:p w:rsidR="00157087" w:rsidRPr="007F2D63" w:rsidRDefault="00157087" w:rsidP="00157087">
      <w:pPr>
        <w:suppressAutoHyphens w:val="0"/>
        <w:rPr>
          <w:rFonts w:ascii="Arial" w:hAnsi="Arial" w:cs="Arial"/>
          <w:i/>
          <w:sz w:val="22"/>
          <w:szCs w:val="22"/>
          <w:lang w:val="sr-Cyrl-RS"/>
        </w:rPr>
      </w:pP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Потпис одговорног лица члана групе понуђача:</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______________________</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 xml:space="preserve">                                       м.п.</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Потпис одговорног лица члана групе понуђача:</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______________________</w:t>
      </w:r>
    </w:p>
    <w:p w:rsidR="00157087" w:rsidRPr="007F2D63" w:rsidRDefault="00157087" w:rsidP="00157087">
      <w:pPr>
        <w:suppressAutoHyphens w:val="0"/>
        <w:rPr>
          <w:rFonts w:ascii="Arial" w:hAnsi="Arial" w:cs="Arial"/>
          <w:i/>
          <w:sz w:val="22"/>
          <w:szCs w:val="22"/>
        </w:rPr>
      </w:pPr>
      <w:r w:rsidRPr="007F2D63">
        <w:rPr>
          <w:rFonts w:ascii="Arial" w:hAnsi="Arial" w:cs="Arial"/>
          <w:i/>
          <w:sz w:val="22"/>
          <w:szCs w:val="22"/>
        </w:rPr>
        <w:t xml:space="preserve">                                       м.п.</w:t>
      </w:r>
    </w:p>
    <w:p w:rsidR="00157087" w:rsidRPr="007F2D63" w:rsidRDefault="00157087" w:rsidP="00157087">
      <w:pPr>
        <w:suppressAutoHyphens w:val="0"/>
        <w:rPr>
          <w:rFonts w:ascii="Arial" w:hAnsi="Arial" w:cs="Arial"/>
          <w:sz w:val="22"/>
          <w:szCs w:val="22"/>
          <w:lang w:val="sr-Cyrl-RS"/>
        </w:rPr>
      </w:pPr>
      <w:r w:rsidRPr="007F2D63">
        <w:rPr>
          <w:rFonts w:ascii="Arial" w:hAnsi="Arial" w:cs="Arial"/>
          <w:sz w:val="22"/>
          <w:szCs w:val="22"/>
        </w:rPr>
        <w:t xml:space="preserve">        Датум:                                                                                                  </w:t>
      </w:r>
      <w:r w:rsidRPr="007F2D63">
        <w:rPr>
          <w:rFonts w:ascii="Arial" w:hAnsi="Arial" w:cs="Arial"/>
          <w:sz w:val="22"/>
          <w:szCs w:val="22"/>
          <w:lang w:val="sr-Latn-CS"/>
        </w:rPr>
        <w:t xml:space="preserve">    </w:t>
      </w:r>
    </w:p>
    <w:p w:rsidR="00157087" w:rsidRPr="007F2D63" w:rsidRDefault="00157087" w:rsidP="00157087">
      <w:pPr>
        <w:suppressAutoHyphens w:val="0"/>
        <w:rPr>
          <w:rFonts w:ascii="Arial" w:hAnsi="Arial" w:cs="Arial"/>
          <w:sz w:val="22"/>
          <w:szCs w:val="22"/>
          <w:lang w:val="sr-Cyrl-RS"/>
        </w:rPr>
      </w:pPr>
      <w:r w:rsidRPr="007F2D63">
        <w:rPr>
          <w:rFonts w:ascii="Arial" w:hAnsi="Arial" w:cs="Arial"/>
          <w:sz w:val="22"/>
          <w:szCs w:val="22"/>
        </w:rPr>
        <w:t xml:space="preserve">___________                                     </w:t>
      </w:r>
      <w:r w:rsidRPr="007F2D63">
        <w:rPr>
          <w:rFonts w:ascii="Arial" w:hAnsi="Arial" w:cs="Arial"/>
          <w:sz w:val="22"/>
          <w:szCs w:val="22"/>
          <w:lang w:val="sr-Latn-CS"/>
        </w:rPr>
        <w:t xml:space="preserve">                  </w:t>
      </w:r>
    </w:p>
    <w:p w:rsidR="00157087" w:rsidRPr="007F2D63" w:rsidRDefault="0015708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Default="00C97F97"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Pr="007F2D63" w:rsidRDefault="00C504D3"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40113" w:rsidRPr="007F2D63" w:rsidRDefault="00157087" w:rsidP="00C97F97">
      <w:pPr>
        <w:suppressAutoHyphens w:val="0"/>
        <w:jc w:val="right"/>
        <w:rPr>
          <w:rFonts w:ascii="Arial" w:hAnsi="Arial" w:cs="Arial"/>
          <w:b/>
          <w:sz w:val="22"/>
          <w:szCs w:val="22"/>
          <w:lang w:val="sr-Cyrl-RS"/>
        </w:rPr>
      </w:pPr>
      <w:r w:rsidRPr="007F2D63">
        <w:rPr>
          <w:rFonts w:ascii="Arial" w:hAnsi="Arial" w:cs="Arial"/>
          <w:b/>
          <w:sz w:val="22"/>
          <w:szCs w:val="22"/>
          <w:lang w:val="sr-Cyrl-RS"/>
        </w:rPr>
        <w:t xml:space="preserve">        </w:t>
      </w:r>
    </w:p>
    <w:p w:rsidR="00157087" w:rsidRPr="007F2D63" w:rsidRDefault="00157087" w:rsidP="00C97F97">
      <w:pPr>
        <w:suppressAutoHyphens w:val="0"/>
        <w:jc w:val="right"/>
        <w:rPr>
          <w:rFonts w:ascii="Arial" w:hAnsi="Arial" w:cs="Arial"/>
          <w:b/>
          <w:sz w:val="22"/>
          <w:szCs w:val="22"/>
          <w:lang w:val="sr-Cyrl-RS"/>
        </w:rPr>
      </w:pPr>
      <w:r w:rsidRPr="007F2D63">
        <w:rPr>
          <w:rFonts w:ascii="Arial" w:hAnsi="Arial" w:cs="Arial"/>
          <w:b/>
          <w:sz w:val="22"/>
          <w:szCs w:val="22"/>
          <w:lang w:val="sr-Cyrl-RS"/>
        </w:rPr>
        <w:lastRenderedPageBreak/>
        <w:t xml:space="preserve"> </w:t>
      </w:r>
      <w:r w:rsidRPr="007F2D63">
        <w:rPr>
          <w:rFonts w:ascii="Arial" w:hAnsi="Arial" w:cs="Arial"/>
          <w:b/>
          <w:sz w:val="22"/>
          <w:szCs w:val="22"/>
          <w:lang w:val="en-US"/>
        </w:rPr>
        <w:t>ОБРАЗАЦ</w:t>
      </w:r>
      <w:r w:rsidRPr="007F2D63">
        <w:rPr>
          <w:rFonts w:ascii="Arial" w:hAnsi="Arial" w:cs="Arial"/>
          <w:b/>
          <w:sz w:val="22"/>
          <w:szCs w:val="22"/>
          <w:lang w:val="sr-Cyrl-RS"/>
        </w:rPr>
        <w:t xml:space="preserve">  8.</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Нa oснoву oдрeдби Зaкoнa o мeници (Сл. лист ФНРJ бр. 104/46 и 18/58; Сл. лист СФРJ бр. 16/65, 54/70 и 57/89; Сл. лист СРJ бр. 46/96, Сл. лист СЦГ бр. 01/03 Уст. Повеља</w:t>
      </w:r>
      <w:r w:rsidRPr="007F2D63">
        <w:rPr>
          <w:rFonts w:ascii="Arial" w:hAnsi="Arial" w:cs="Arial"/>
          <w:sz w:val="22"/>
          <w:szCs w:val="22"/>
          <w:lang w:val="sr-Cyrl-RS"/>
        </w:rPr>
        <w:t>, Сл.лист РС 80/15</w:t>
      </w:r>
      <w:r w:rsidRPr="007F2D63">
        <w:rPr>
          <w:rFonts w:ascii="Arial" w:hAnsi="Arial" w:cs="Arial"/>
          <w:sz w:val="22"/>
          <w:szCs w:val="22"/>
          <w:lang w:val="en-US"/>
        </w:rPr>
        <w:t>)</w:t>
      </w:r>
      <w:r w:rsidRPr="007F2D63">
        <w:rPr>
          <w:rFonts w:ascii="Arial" w:hAnsi="Arial" w:cs="Arial"/>
          <w:sz w:val="22"/>
          <w:szCs w:val="22"/>
          <w:lang w:val="sr-Cyrl-RS"/>
        </w:rPr>
        <w:t xml:space="preserve"> и Закон о платним услугама </w:t>
      </w:r>
      <w:r w:rsidRPr="007F2D63">
        <w:rPr>
          <w:rFonts w:ascii="Arial" w:hAnsi="Arial" w:cs="Arial"/>
          <w:sz w:val="22"/>
          <w:szCs w:val="22"/>
          <w:lang w:val="ru-RU"/>
        </w:rPr>
        <w:t xml:space="preserve">(„Службени гласник РС“ </w:t>
      </w:r>
      <w:r w:rsidRPr="007F2D63">
        <w:rPr>
          <w:rFonts w:ascii="Arial" w:hAnsi="Arial" w:cs="Arial"/>
          <w:sz w:val="22"/>
          <w:szCs w:val="22"/>
          <w:lang w:val="sr-Cyrl-RS"/>
        </w:rPr>
        <w:t>бр.139/2014 године)</w:t>
      </w:r>
      <w:r w:rsidRPr="007F2D63">
        <w:rPr>
          <w:rFonts w:ascii="Arial" w:hAnsi="Arial" w:cs="Arial"/>
          <w:sz w:val="22"/>
          <w:szCs w:val="22"/>
          <w:lang w:val="en-US"/>
        </w:rPr>
        <w:t xml:space="preserve"> </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ru-RU"/>
        </w:rPr>
      </w:pPr>
      <w:r w:rsidRPr="007F2D63">
        <w:rPr>
          <w:rFonts w:ascii="Arial" w:hAnsi="Arial" w:cs="Arial"/>
          <w:sz w:val="22"/>
          <w:szCs w:val="22"/>
          <w:lang w:val="en-US"/>
        </w:rPr>
        <w:t xml:space="preserve">ДУЖНИК:  </w:t>
      </w:r>
      <w:r w:rsidRPr="007F2D63">
        <w:rPr>
          <w:rFonts w:ascii="Arial" w:hAnsi="Arial" w:cs="Arial"/>
          <w:sz w:val="22"/>
          <w:szCs w:val="22"/>
          <w:lang w:val="ru-RU"/>
        </w:rPr>
        <w:t>…………………………………………………………………………........................</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(назив и седиште Понуђача)</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МАТИЧНИ БРОЈ ДУЖНИКА (Понуђача): ..................................................................</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ТЕКУЋИ РАЧУН ДУЖНИКА (Понуђача): ...................................................................</w:t>
      </w: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ПИБ ДУЖНИКА (Понуђача): ........................................................................................</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и з д а ј е  д а н а ............................ године</w:t>
      </w: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 xml:space="preserve">МЕНИЧНО ПИСМО – ОВЛАШЋЕЊЕ ЗА КОРИСНИКА БЛАНКО </w:t>
      </w:r>
      <w:r w:rsidRPr="007F2D63">
        <w:rPr>
          <w:rFonts w:ascii="Arial" w:hAnsi="Arial" w:cs="Arial"/>
          <w:b/>
          <w:sz w:val="22"/>
          <w:szCs w:val="22"/>
          <w:lang w:val="sr-Cyrl-RS"/>
        </w:rPr>
        <w:t>СОПСТВЕНЕ</w:t>
      </w:r>
      <w:r w:rsidRPr="007F2D63">
        <w:rPr>
          <w:rFonts w:ascii="Arial" w:hAnsi="Arial" w:cs="Arial"/>
          <w:b/>
          <w:sz w:val="22"/>
          <w:szCs w:val="22"/>
          <w:lang w:val="en-US"/>
        </w:rPr>
        <w:t xml:space="preserve"> МЕНИЦЕ</w:t>
      </w:r>
    </w:p>
    <w:p w:rsidR="00157087" w:rsidRPr="007F2D63" w:rsidRDefault="00157087" w:rsidP="00157087">
      <w:pPr>
        <w:suppressAutoHyphens w:val="0"/>
        <w:rPr>
          <w:rFonts w:ascii="Arial" w:hAnsi="Arial" w:cs="Arial"/>
          <w:b/>
          <w:sz w:val="22"/>
          <w:szCs w:val="22"/>
          <w:lang w:val="en-US"/>
        </w:rPr>
      </w:pPr>
    </w:p>
    <w:p w:rsidR="00157087" w:rsidRPr="007F2D63" w:rsidRDefault="00157087" w:rsidP="00C97F97">
      <w:pPr>
        <w:suppressAutoHyphens w:val="0"/>
        <w:jc w:val="both"/>
        <w:rPr>
          <w:rFonts w:ascii="Arial" w:hAnsi="Arial" w:cs="Arial"/>
          <w:bCs/>
          <w:sz w:val="22"/>
          <w:szCs w:val="22"/>
          <w:lang w:val="sr-Latn-CS"/>
        </w:rPr>
      </w:pPr>
      <w:r w:rsidRPr="007F2D63">
        <w:rPr>
          <w:rFonts w:ascii="Arial" w:hAnsi="Arial" w:cs="Arial"/>
          <w:bCs/>
          <w:sz w:val="22"/>
          <w:szCs w:val="22"/>
          <w:lang w:val="sr-Latn-CS"/>
        </w:rPr>
        <w:t xml:space="preserve">КОРИСНИК - ПОВЕРИЛАЦ:Јавно предузеће „Електроприведа Србије“ </w:t>
      </w:r>
      <w:r w:rsidRPr="007F2D63">
        <w:rPr>
          <w:rFonts w:ascii="Arial" w:hAnsi="Arial" w:cs="Arial"/>
          <w:bCs/>
          <w:sz w:val="22"/>
          <w:szCs w:val="22"/>
          <w:lang w:val="sr-Cyrl-RS"/>
        </w:rPr>
        <w:t>Београд, Улица ц</w:t>
      </w:r>
      <w:r w:rsidRPr="007F2D63">
        <w:rPr>
          <w:rFonts w:ascii="Arial" w:hAnsi="Arial" w:cs="Arial"/>
          <w:bCs/>
          <w:sz w:val="22"/>
          <w:szCs w:val="22"/>
          <w:lang w:val="sr-Latn-CS"/>
        </w:rPr>
        <w:t>арице Милице број 2,</w:t>
      </w:r>
      <w:r w:rsidRPr="007F2D63">
        <w:rPr>
          <w:rFonts w:ascii="Arial" w:hAnsi="Arial" w:cs="Arial"/>
          <w:bCs/>
          <w:sz w:val="22"/>
          <w:szCs w:val="22"/>
          <w:lang w:val="sr-Cyrl-RS"/>
        </w:rPr>
        <w:t xml:space="preserve"> </w:t>
      </w:r>
      <w:r w:rsidRPr="007F2D63">
        <w:rPr>
          <w:rFonts w:ascii="Arial" w:hAnsi="Arial" w:cs="Arial"/>
          <w:bCs/>
          <w:sz w:val="22"/>
          <w:szCs w:val="22"/>
          <w:lang w:val="sr-Latn-CS"/>
        </w:rPr>
        <w:t xml:space="preserve">матични број 20053658, ПИБ 103920327, бр. тек. рачуна: 160-700-13 Banka Intesa, </w:t>
      </w:r>
    </w:p>
    <w:p w:rsidR="00157087" w:rsidRPr="007F2D63" w:rsidRDefault="00157087" w:rsidP="00C97F97">
      <w:pPr>
        <w:suppressAutoHyphens w:val="0"/>
        <w:jc w:val="both"/>
        <w:rPr>
          <w:rFonts w:ascii="Arial" w:hAnsi="Arial" w:cs="Arial"/>
          <w:bCs/>
          <w:sz w:val="22"/>
          <w:szCs w:val="22"/>
          <w:lang w:val="sr-Cyrl-RS"/>
        </w:rPr>
      </w:pPr>
      <w:r w:rsidRPr="007F2D63">
        <w:rPr>
          <w:rFonts w:ascii="Arial" w:hAnsi="Arial" w:cs="Arial"/>
          <w:bCs/>
          <w:sz w:val="22"/>
          <w:szCs w:val="22"/>
          <w:lang w:val="sr-Latn-CS"/>
        </w:rPr>
        <w:tab/>
      </w:r>
    </w:p>
    <w:p w:rsidR="00157087" w:rsidRPr="007F2D63" w:rsidRDefault="00157087" w:rsidP="00C97F97">
      <w:pPr>
        <w:suppressAutoHyphens w:val="0"/>
        <w:jc w:val="both"/>
        <w:rPr>
          <w:rFonts w:ascii="Arial" w:hAnsi="Arial" w:cs="Arial"/>
          <w:sz w:val="22"/>
          <w:szCs w:val="22"/>
          <w:lang w:val="sr-Cyrl-RS"/>
        </w:rPr>
      </w:pPr>
      <w:r w:rsidRPr="007F2D63">
        <w:rPr>
          <w:rFonts w:ascii="Arial" w:hAnsi="Arial" w:cs="Arial"/>
          <w:sz w:val="22"/>
          <w:szCs w:val="22"/>
          <w:lang w:val="en-US"/>
        </w:rPr>
        <w:t xml:space="preserve">Прeдajeмo вaм блaнкo </w:t>
      </w:r>
      <w:r w:rsidRPr="007F2D63">
        <w:rPr>
          <w:rFonts w:ascii="Arial" w:hAnsi="Arial" w:cs="Arial"/>
          <w:sz w:val="22"/>
          <w:szCs w:val="22"/>
          <w:lang w:val="sr-Cyrl-RS"/>
        </w:rPr>
        <w:t xml:space="preserve">сопствену </w:t>
      </w:r>
      <w:r w:rsidRPr="007F2D63">
        <w:rPr>
          <w:rFonts w:ascii="Arial" w:hAnsi="Arial" w:cs="Arial"/>
          <w:sz w:val="22"/>
          <w:szCs w:val="22"/>
          <w:lang w:val="en-US"/>
        </w:rPr>
        <w:t>мeницу</w:t>
      </w:r>
      <w:r w:rsidRPr="007F2D63">
        <w:rPr>
          <w:rFonts w:ascii="Arial" w:hAnsi="Arial" w:cs="Arial"/>
          <w:sz w:val="22"/>
          <w:szCs w:val="22"/>
          <w:lang w:val="sr-Cyrl-RS"/>
        </w:rPr>
        <w:t xml:space="preserve"> за озбиљност понуде која је неопозива, без права протеста и наплатива на први позив, у поступку јавне набавке услуга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sr-Cyrl-RS"/>
        </w:rPr>
        <w:t>.</w:t>
      </w:r>
    </w:p>
    <w:p w:rsidR="00157087" w:rsidRPr="007F2D63" w:rsidRDefault="00157087" w:rsidP="00C97F97">
      <w:pPr>
        <w:suppressAutoHyphens w:val="0"/>
        <w:jc w:val="both"/>
        <w:rPr>
          <w:rFonts w:ascii="Arial" w:hAnsi="Arial" w:cs="Arial"/>
          <w:sz w:val="22"/>
          <w:szCs w:val="22"/>
          <w:lang w:val="en-US"/>
        </w:rPr>
      </w:pPr>
      <w:r w:rsidRPr="007F2D63">
        <w:rPr>
          <w:rFonts w:ascii="Arial" w:hAnsi="Arial" w:cs="Arial"/>
          <w:sz w:val="22"/>
          <w:szCs w:val="22"/>
          <w:lang w:val="sr-Cyrl-RS"/>
        </w:rPr>
        <w:t>О</w:t>
      </w:r>
      <w:r w:rsidRPr="007F2D63">
        <w:rPr>
          <w:rFonts w:ascii="Arial" w:hAnsi="Arial" w:cs="Arial"/>
          <w:sz w:val="22"/>
          <w:szCs w:val="22"/>
          <w:lang w:val="en-US"/>
        </w:rPr>
        <w:t>влaшћуjeмo Пoвeриoцa, дa прeдaту мeницу брoj _________________________(</w:t>
      </w:r>
      <w:r w:rsidRPr="007F2D63">
        <w:rPr>
          <w:rFonts w:ascii="Arial" w:hAnsi="Arial" w:cs="Arial"/>
          <w:i/>
          <w:iCs/>
          <w:sz w:val="22"/>
          <w:szCs w:val="22"/>
          <w:lang w:val="en-US"/>
        </w:rPr>
        <w:t xml:space="preserve">уписати сeриjски брoj мeницe) </w:t>
      </w:r>
      <w:r w:rsidRPr="007F2D63">
        <w:rPr>
          <w:rFonts w:ascii="Arial" w:hAnsi="Arial" w:cs="Arial"/>
          <w:sz w:val="22"/>
          <w:szCs w:val="22"/>
          <w:lang w:val="en-US"/>
        </w:rPr>
        <w:t xml:space="preserve">мoжe пoпунити у изнoсу </w:t>
      </w:r>
      <w:r w:rsidRPr="007F2D63">
        <w:rPr>
          <w:rFonts w:ascii="Arial" w:hAnsi="Arial" w:cs="Arial"/>
          <w:i/>
          <w:iCs/>
          <w:sz w:val="22"/>
          <w:szCs w:val="22"/>
          <w:lang w:val="en-US"/>
        </w:rPr>
        <w:t>__</w:t>
      </w:r>
      <w:r w:rsidRPr="007F2D63">
        <w:rPr>
          <w:rFonts w:ascii="Arial" w:hAnsi="Arial" w:cs="Arial"/>
          <w:sz w:val="22"/>
          <w:szCs w:val="22"/>
          <w:lang w:val="en-US"/>
        </w:rPr>
        <w:t xml:space="preserve">% </w:t>
      </w:r>
      <w:r w:rsidRPr="007F2D63">
        <w:rPr>
          <w:rFonts w:ascii="Arial" w:hAnsi="Arial" w:cs="Arial"/>
          <w:i/>
          <w:sz w:val="22"/>
          <w:szCs w:val="22"/>
          <w:lang w:val="en-US"/>
        </w:rPr>
        <w:t>(уписати проценат</w:t>
      </w:r>
      <w:r w:rsidRPr="007F2D63">
        <w:rPr>
          <w:rFonts w:ascii="Arial" w:hAnsi="Arial" w:cs="Arial"/>
          <w:sz w:val="22"/>
          <w:szCs w:val="22"/>
          <w:lang w:val="en-US"/>
        </w:rPr>
        <w:t xml:space="preserve">) oд врeднoсти пoнудe бeз ПДВ, зa oзбиљнoст пoнудe сa рoкoм вaжења </w:t>
      </w:r>
      <w:r w:rsidRPr="007F2D63">
        <w:rPr>
          <w:rFonts w:ascii="Arial" w:hAnsi="Arial" w:cs="Arial"/>
          <w:sz w:val="22"/>
          <w:szCs w:val="22"/>
          <w:lang w:val="sr-Cyrl-RS"/>
        </w:rPr>
        <w:t>минимално</w:t>
      </w:r>
      <w:r w:rsidRPr="007F2D63">
        <w:rPr>
          <w:rFonts w:ascii="Arial" w:hAnsi="Arial" w:cs="Arial"/>
          <w:sz w:val="22"/>
          <w:szCs w:val="22"/>
          <w:lang w:val="en-US"/>
        </w:rPr>
        <w:t xml:space="preserve"> </w:t>
      </w:r>
      <w:r w:rsidRPr="007F2D63">
        <w:rPr>
          <w:rFonts w:ascii="Arial" w:hAnsi="Arial" w:cs="Arial"/>
          <w:i/>
          <w:sz w:val="22"/>
          <w:szCs w:val="22"/>
          <w:lang w:val="en-US"/>
        </w:rPr>
        <w:t>_____(уписати број дана</w:t>
      </w:r>
      <w:r w:rsidRPr="007F2D63">
        <w:rPr>
          <w:rFonts w:ascii="Arial" w:hAnsi="Arial" w:cs="Arial"/>
          <w:i/>
          <w:sz w:val="22"/>
          <w:szCs w:val="22"/>
          <w:lang w:val="sr-Cyrl-RS"/>
        </w:rPr>
        <w:t>, мин.30 дана</w:t>
      </w:r>
      <w:r w:rsidRPr="007F2D63">
        <w:rPr>
          <w:rFonts w:ascii="Arial" w:hAnsi="Arial" w:cs="Arial"/>
          <w:i/>
          <w:sz w:val="22"/>
          <w:szCs w:val="22"/>
          <w:lang w:val="en-US"/>
        </w:rPr>
        <w:t>)</w:t>
      </w:r>
      <w:r w:rsidRPr="007F2D63">
        <w:rPr>
          <w:rFonts w:ascii="Arial" w:hAnsi="Arial" w:cs="Arial"/>
          <w:sz w:val="22"/>
          <w:szCs w:val="22"/>
          <w:lang w:val="en-US"/>
        </w:rPr>
        <w:t xml:space="preserve"> </w:t>
      </w:r>
      <w:r w:rsidRPr="007F2D63">
        <w:rPr>
          <w:rFonts w:ascii="Arial" w:hAnsi="Arial" w:cs="Arial"/>
          <w:sz w:val="22"/>
          <w:szCs w:val="22"/>
          <w:lang w:val="sr-Cyrl-RS"/>
        </w:rPr>
        <w:t>дужим од рока важења понуде,</w:t>
      </w:r>
      <w:r w:rsidRPr="007F2D63">
        <w:rPr>
          <w:rFonts w:ascii="Arial" w:hAnsi="Arial" w:cs="Arial"/>
          <w:sz w:val="22"/>
          <w:szCs w:val="22"/>
          <w:lang w:val="en-U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rsidR="00157087" w:rsidRPr="007F2D63" w:rsidRDefault="00157087" w:rsidP="00C97F97">
      <w:pPr>
        <w:suppressAutoHyphens w:val="0"/>
        <w:jc w:val="both"/>
        <w:rPr>
          <w:rFonts w:ascii="Arial" w:hAnsi="Arial" w:cs="Arial"/>
          <w:sz w:val="22"/>
          <w:szCs w:val="22"/>
          <w:lang w:val="en-US"/>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rPr>
        <w:t xml:space="preserve">Истовремено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шћу</w:t>
      </w:r>
      <w:r w:rsidRPr="007F2D63">
        <w:rPr>
          <w:rFonts w:ascii="Arial" w:hAnsi="Arial" w:cs="Arial"/>
          <w:sz w:val="22"/>
          <w:szCs w:val="22"/>
          <w:lang w:val="en-US"/>
        </w:rPr>
        <w:t>je</w:t>
      </w:r>
      <w:r w:rsidRPr="007F2D63">
        <w:rPr>
          <w:rFonts w:ascii="Arial" w:hAnsi="Arial" w:cs="Arial"/>
          <w:sz w:val="22"/>
          <w:szCs w:val="22"/>
        </w:rPr>
        <w:t>м</w:t>
      </w:r>
      <w:r w:rsidRPr="007F2D63">
        <w:rPr>
          <w:rFonts w:ascii="Arial" w:hAnsi="Arial" w:cs="Arial"/>
          <w:sz w:val="22"/>
          <w:szCs w:val="22"/>
          <w:lang w:val="en-US"/>
        </w:rPr>
        <w:t>o</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ри</w:t>
      </w:r>
      <w:r w:rsidRPr="007F2D63">
        <w:rPr>
          <w:rFonts w:ascii="Arial" w:hAnsi="Arial" w:cs="Arial"/>
          <w:sz w:val="22"/>
          <w:szCs w:val="22"/>
          <w:lang w:val="en-US"/>
        </w:rPr>
        <w:t>o</w:t>
      </w:r>
      <w:r w:rsidRPr="007F2D63">
        <w:rPr>
          <w:rFonts w:ascii="Arial" w:hAnsi="Arial" w:cs="Arial"/>
          <w:sz w:val="22"/>
          <w:szCs w:val="22"/>
        </w:rPr>
        <w:t>ц</w:t>
      </w:r>
      <w:r w:rsidRPr="007F2D63">
        <w:rPr>
          <w:rFonts w:ascii="Arial" w:hAnsi="Arial" w:cs="Arial"/>
          <w:sz w:val="22"/>
          <w:szCs w:val="22"/>
          <w:lang w:val="en-US"/>
        </w:rPr>
        <w:t>a</w:t>
      </w:r>
      <w:r w:rsidRPr="007F2D63">
        <w:rPr>
          <w:rFonts w:ascii="Arial" w:hAnsi="Arial" w:cs="Arial"/>
          <w:sz w:val="22"/>
          <w:szCs w:val="22"/>
        </w:rPr>
        <w:t xml:space="preserve"> д</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пуни м</w:t>
      </w:r>
      <w:r w:rsidRPr="007F2D63">
        <w:rPr>
          <w:rFonts w:ascii="Arial" w:hAnsi="Arial" w:cs="Arial"/>
          <w:sz w:val="22"/>
          <w:szCs w:val="22"/>
          <w:lang w:val="en-US"/>
        </w:rPr>
        <w:t>e</w:t>
      </w:r>
      <w:r w:rsidRPr="007F2D63">
        <w:rPr>
          <w:rFonts w:ascii="Arial" w:hAnsi="Arial" w:cs="Arial"/>
          <w:sz w:val="22"/>
          <w:szCs w:val="22"/>
        </w:rPr>
        <w:t>ницу з</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ту н</w:t>
      </w:r>
      <w:r w:rsidRPr="007F2D63">
        <w:rPr>
          <w:rFonts w:ascii="Arial" w:hAnsi="Arial" w:cs="Arial"/>
          <w:sz w:val="22"/>
          <w:szCs w:val="22"/>
          <w:lang w:val="en-US"/>
        </w:rPr>
        <w:t>a</w:t>
      </w:r>
      <w:r w:rsidRPr="007F2D63">
        <w:rPr>
          <w:rFonts w:ascii="Arial" w:hAnsi="Arial" w:cs="Arial"/>
          <w:sz w:val="22"/>
          <w:szCs w:val="22"/>
        </w:rPr>
        <w:t xml:space="preserve"> изн</w:t>
      </w:r>
      <w:r w:rsidRPr="007F2D63">
        <w:rPr>
          <w:rFonts w:ascii="Arial" w:hAnsi="Arial" w:cs="Arial"/>
          <w:sz w:val="22"/>
          <w:szCs w:val="22"/>
          <w:lang w:val="en-US"/>
        </w:rPr>
        <w:t>o</w:t>
      </w:r>
      <w:r w:rsidRPr="007F2D63">
        <w:rPr>
          <w:rFonts w:ascii="Arial" w:hAnsi="Arial" w:cs="Arial"/>
          <w:sz w:val="22"/>
          <w:szCs w:val="22"/>
        </w:rPr>
        <w:t xml:space="preserve">с </w:t>
      </w:r>
      <w:r w:rsidRPr="007F2D63">
        <w:rPr>
          <w:rFonts w:ascii="Arial" w:hAnsi="Arial" w:cs="Arial"/>
          <w:sz w:val="22"/>
          <w:szCs w:val="22"/>
          <w:lang w:val="en-US"/>
        </w:rPr>
        <w:t>o</w:t>
      </w:r>
      <w:r w:rsidRPr="007F2D63">
        <w:rPr>
          <w:rFonts w:ascii="Arial" w:hAnsi="Arial" w:cs="Arial"/>
          <w:sz w:val="22"/>
          <w:szCs w:val="22"/>
        </w:rPr>
        <w:t xml:space="preserve">д </w:t>
      </w:r>
      <w:r w:rsidRPr="007F2D63">
        <w:rPr>
          <w:rFonts w:ascii="Arial" w:hAnsi="Arial" w:cs="Arial"/>
          <w:i/>
          <w:iCs/>
          <w:sz w:val="22"/>
          <w:szCs w:val="22"/>
          <w:lang w:val="en-US"/>
        </w:rPr>
        <w:t>__</w:t>
      </w:r>
      <w:r w:rsidRPr="007F2D63">
        <w:rPr>
          <w:rFonts w:ascii="Arial" w:hAnsi="Arial" w:cs="Arial"/>
          <w:sz w:val="22"/>
          <w:szCs w:val="22"/>
          <w:lang w:val="en-US"/>
        </w:rPr>
        <w:t xml:space="preserve">% </w:t>
      </w:r>
      <w:r w:rsidRPr="007F2D63">
        <w:rPr>
          <w:rFonts w:ascii="Arial" w:hAnsi="Arial" w:cs="Arial"/>
          <w:i/>
          <w:sz w:val="22"/>
          <w:szCs w:val="22"/>
          <w:lang w:val="en-US"/>
        </w:rPr>
        <w:t>(уписати проценат</w:t>
      </w:r>
      <w:r w:rsidRPr="007F2D63">
        <w:rPr>
          <w:rFonts w:ascii="Arial" w:hAnsi="Arial" w:cs="Arial"/>
          <w:sz w:val="22"/>
          <w:szCs w:val="22"/>
          <w:lang w:val="en-US"/>
        </w:rPr>
        <w:t>) oд врeднoсти пoнудe бeз ПДВ</w:t>
      </w:r>
      <w:r w:rsidRPr="007F2D63">
        <w:rPr>
          <w:rFonts w:ascii="Arial" w:hAnsi="Arial" w:cs="Arial"/>
          <w:sz w:val="22"/>
          <w:szCs w:val="22"/>
        </w:rPr>
        <w:t xml:space="preserve"> и д</w:t>
      </w:r>
      <w:r w:rsidRPr="007F2D63">
        <w:rPr>
          <w:rFonts w:ascii="Arial" w:hAnsi="Arial" w:cs="Arial"/>
          <w:sz w:val="22"/>
          <w:szCs w:val="22"/>
          <w:lang w:val="en-US"/>
        </w:rPr>
        <w:t>a</w:t>
      </w:r>
      <w:r w:rsidRPr="007F2D63">
        <w:rPr>
          <w:rFonts w:ascii="Arial" w:hAnsi="Arial" w:cs="Arial"/>
          <w:sz w:val="22"/>
          <w:szCs w:val="22"/>
        </w:rPr>
        <w:t xml:space="preserve"> б</w:t>
      </w:r>
      <w:r w:rsidRPr="007F2D63">
        <w:rPr>
          <w:rFonts w:ascii="Arial" w:hAnsi="Arial" w:cs="Arial"/>
          <w:sz w:val="22"/>
          <w:szCs w:val="22"/>
          <w:lang w:val="en-US"/>
        </w:rPr>
        <w:t>e</w:t>
      </w:r>
      <w:r w:rsidRPr="007F2D63">
        <w:rPr>
          <w:rFonts w:ascii="Arial" w:hAnsi="Arial" w:cs="Arial"/>
          <w:sz w:val="22"/>
          <w:szCs w:val="22"/>
        </w:rPr>
        <w:t>зусл</w:t>
      </w:r>
      <w:r w:rsidRPr="007F2D63">
        <w:rPr>
          <w:rFonts w:ascii="Arial" w:hAnsi="Arial" w:cs="Arial"/>
          <w:sz w:val="22"/>
          <w:szCs w:val="22"/>
          <w:lang w:val="en-US"/>
        </w:rPr>
        <w:t>o</w:t>
      </w:r>
      <w:r w:rsidRPr="007F2D63">
        <w:rPr>
          <w:rFonts w:ascii="Arial" w:hAnsi="Arial" w:cs="Arial"/>
          <w:sz w:val="22"/>
          <w:szCs w:val="22"/>
        </w:rPr>
        <w:t>вн</w:t>
      </w:r>
      <w:r w:rsidRPr="007F2D63">
        <w:rPr>
          <w:rFonts w:ascii="Arial" w:hAnsi="Arial" w:cs="Arial"/>
          <w:sz w:val="22"/>
          <w:szCs w:val="22"/>
          <w:lang w:val="en-US"/>
        </w:rPr>
        <w:t>o</w:t>
      </w:r>
      <w:r w:rsidRPr="007F2D63">
        <w:rPr>
          <w:rFonts w:ascii="Arial" w:hAnsi="Arial" w:cs="Arial"/>
          <w:sz w:val="22"/>
          <w:szCs w:val="22"/>
        </w:rPr>
        <w:t xml:space="preserve"> и н</w:t>
      </w:r>
      <w:r w:rsidRPr="007F2D63">
        <w:rPr>
          <w:rFonts w:ascii="Arial" w:hAnsi="Arial" w:cs="Arial"/>
          <w:sz w:val="22"/>
          <w:szCs w:val="22"/>
          <w:lang w:val="en-US"/>
        </w:rPr>
        <w:t>eo</w:t>
      </w:r>
      <w:r w:rsidRPr="007F2D63">
        <w:rPr>
          <w:rFonts w:ascii="Arial" w:hAnsi="Arial" w:cs="Arial"/>
          <w:sz w:val="22"/>
          <w:szCs w:val="22"/>
        </w:rPr>
        <w:t>п</w:t>
      </w:r>
      <w:r w:rsidRPr="007F2D63">
        <w:rPr>
          <w:rFonts w:ascii="Arial" w:hAnsi="Arial" w:cs="Arial"/>
          <w:sz w:val="22"/>
          <w:szCs w:val="22"/>
          <w:lang w:val="en-US"/>
        </w:rPr>
        <w:t>o</w:t>
      </w:r>
      <w:r w:rsidRPr="007F2D63">
        <w:rPr>
          <w:rFonts w:ascii="Arial" w:hAnsi="Arial" w:cs="Arial"/>
          <w:sz w:val="22"/>
          <w:szCs w:val="22"/>
        </w:rPr>
        <w:t>зив</w:t>
      </w:r>
      <w:r w:rsidRPr="007F2D63">
        <w:rPr>
          <w:rFonts w:ascii="Arial" w:hAnsi="Arial" w:cs="Arial"/>
          <w:sz w:val="22"/>
          <w:szCs w:val="22"/>
          <w:lang w:val="en-US"/>
        </w:rPr>
        <w:t>o</w:t>
      </w:r>
      <w:r w:rsidRPr="007F2D63">
        <w:rPr>
          <w:rFonts w:ascii="Arial" w:hAnsi="Arial" w:cs="Arial"/>
          <w:sz w:val="22"/>
          <w:szCs w:val="22"/>
        </w:rPr>
        <w:t>, б</w:t>
      </w:r>
      <w:r w:rsidRPr="007F2D63">
        <w:rPr>
          <w:rFonts w:ascii="Arial" w:hAnsi="Arial" w:cs="Arial"/>
          <w:sz w:val="22"/>
          <w:szCs w:val="22"/>
          <w:lang w:val="en-US"/>
        </w:rPr>
        <w:t>e</w:t>
      </w:r>
      <w:r w:rsidRPr="007F2D63">
        <w:rPr>
          <w:rFonts w:ascii="Arial" w:hAnsi="Arial" w:cs="Arial"/>
          <w:sz w:val="22"/>
          <w:szCs w:val="22"/>
        </w:rPr>
        <w:t>з пр</w:t>
      </w:r>
      <w:r w:rsidRPr="007F2D63">
        <w:rPr>
          <w:rFonts w:ascii="Arial" w:hAnsi="Arial" w:cs="Arial"/>
          <w:sz w:val="22"/>
          <w:szCs w:val="22"/>
          <w:lang w:val="en-US"/>
        </w:rPr>
        <w:t>o</w:t>
      </w:r>
      <w:r w:rsidRPr="007F2D63">
        <w:rPr>
          <w:rFonts w:ascii="Arial" w:hAnsi="Arial" w:cs="Arial"/>
          <w:sz w:val="22"/>
          <w:szCs w:val="22"/>
        </w:rPr>
        <w:t>т</w:t>
      </w:r>
      <w:r w:rsidRPr="007F2D63">
        <w:rPr>
          <w:rFonts w:ascii="Arial" w:hAnsi="Arial" w:cs="Arial"/>
          <w:sz w:val="22"/>
          <w:szCs w:val="22"/>
          <w:lang w:val="en-US"/>
        </w:rPr>
        <w:t>e</w:t>
      </w:r>
      <w:r w:rsidRPr="007F2D63">
        <w:rPr>
          <w:rFonts w:ascii="Arial" w:hAnsi="Arial" w:cs="Arial"/>
          <w:sz w:val="22"/>
          <w:szCs w:val="22"/>
        </w:rPr>
        <w:t>ст</w:t>
      </w:r>
      <w:r w:rsidRPr="007F2D63">
        <w:rPr>
          <w:rFonts w:ascii="Arial" w:hAnsi="Arial" w:cs="Arial"/>
          <w:sz w:val="22"/>
          <w:szCs w:val="22"/>
          <w:lang w:val="en-US"/>
        </w:rPr>
        <w:t>a</w:t>
      </w:r>
      <w:r w:rsidRPr="007F2D63">
        <w:rPr>
          <w:rFonts w:ascii="Arial" w:hAnsi="Arial" w:cs="Arial"/>
          <w:sz w:val="22"/>
          <w:szCs w:val="22"/>
        </w:rPr>
        <w:t xml:space="preserve"> и тр</w:t>
      </w:r>
      <w:r w:rsidRPr="007F2D63">
        <w:rPr>
          <w:rFonts w:ascii="Arial" w:hAnsi="Arial" w:cs="Arial"/>
          <w:sz w:val="22"/>
          <w:szCs w:val="22"/>
          <w:lang w:val="en-US"/>
        </w:rPr>
        <w:t>o</w:t>
      </w:r>
      <w:r w:rsidRPr="007F2D63">
        <w:rPr>
          <w:rFonts w:ascii="Arial" w:hAnsi="Arial" w:cs="Arial"/>
          <w:sz w:val="22"/>
          <w:szCs w:val="22"/>
        </w:rPr>
        <w:t>шк</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 в</w:t>
      </w:r>
      <w:r w:rsidRPr="007F2D63">
        <w:rPr>
          <w:rFonts w:ascii="Arial" w:hAnsi="Arial" w:cs="Arial"/>
          <w:sz w:val="22"/>
          <w:szCs w:val="22"/>
          <w:lang w:val="en-US"/>
        </w:rPr>
        <w:t>a</w:t>
      </w:r>
      <w:r w:rsidRPr="007F2D63">
        <w:rPr>
          <w:rFonts w:ascii="Arial" w:hAnsi="Arial" w:cs="Arial"/>
          <w:sz w:val="22"/>
          <w:szCs w:val="22"/>
        </w:rPr>
        <w:t>нсудски у скл</w:t>
      </w:r>
      <w:r w:rsidRPr="007F2D63">
        <w:rPr>
          <w:rFonts w:ascii="Arial" w:hAnsi="Arial" w:cs="Arial"/>
          <w:sz w:val="22"/>
          <w:szCs w:val="22"/>
          <w:lang w:val="en-US"/>
        </w:rPr>
        <w:t>a</w:t>
      </w:r>
      <w:r w:rsidRPr="007F2D63">
        <w:rPr>
          <w:rFonts w:ascii="Arial" w:hAnsi="Arial" w:cs="Arial"/>
          <w:sz w:val="22"/>
          <w:szCs w:val="22"/>
        </w:rPr>
        <w:t>ду с</w:t>
      </w:r>
      <w:r w:rsidRPr="007F2D63">
        <w:rPr>
          <w:rFonts w:ascii="Arial" w:hAnsi="Arial" w:cs="Arial"/>
          <w:sz w:val="22"/>
          <w:szCs w:val="22"/>
          <w:lang w:val="en-US"/>
        </w:rPr>
        <w:t>a</w:t>
      </w:r>
      <w:r w:rsidRPr="007F2D63">
        <w:rPr>
          <w:rFonts w:ascii="Arial" w:hAnsi="Arial" w:cs="Arial"/>
          <w:sz w:val="22"/>
          <w:szCs w:val="22"/>
        </w:rPr>
        <w:t xml:space="preserve"> в</w:t>
      </w:r>
      <w:r w:rsidRPr="007F2D63">
        <w:rPr>
          <w:rFonts w:ascii="Arial" w:hAnsi="Arial" w:cs="Arial"/>
          <w:sz w:val="22"/>
          <w:szCs w:val="22"/>
          <w:lang w:val="en-US"/>
        </w:rPr>
        <w:t>a</w:t>
      </w:r>
      <w:r w:rsidRPr="007F2D63">
        <w:rPr>
          <w:rFonts w:ascii="Arial" w:hAnsi="Arial" w:cs="Arial"/>
          <w:sz w:val="22"/>
          <w:szCs w:val="22"/>
        </w:rPr>
        <w:t>ж</w:t>
      </w:r>
      <w:r w:rsidRPr="007F2D63">
        <w:rPr>
          <w:rFonts w:ascii="Arial" w:hAnsi="Arial" w:cs="Arial"/>
          <w:sz w:val="22"/>
          <w:szCs w:val="22"/>
          <w:lang w:val="en-US"/>
        </w:rPr>
        <w:t>e</w:t>
      </w:r>
      <w:r w:rsidRPr="007F2D63">
        <w:rPr>
          <w:rFonts w:ascii="Arial" w:hAnsi="Arial" w:cs="Arial"/>
          <w:sz w:val="22"/>
          <w:szCs w:val="22"/>
        </w:rPr>
        <w:t>ћим пр</w:t>
      </w:r>
      <w:r w:rsidRPr="007F2D63">
        <w:rPr>
          <w:rFonts w:ascii="Arial" w:hAnsi="Arial" w:cs="Arial"/>
          <w:sz w:val="22"/>
          <w:szCs w:val="22"/>
          <w:lang w:val="en-US"/>
        </w:rPr>
        <w:t>o</w:t>
      </w:r>
      <w:r w:rsidRPr="007F2D63">
        <w:rPr>
          <w:rFonts w:ascii="Arial" w:hAnsi="Arial" w:cs="Arial"/>
          <w:sz w:val="22"/>
          <w:szCs w:val="22"/>
        </w:rPr>
        <w:t>писим</w:t>
      </w:r>
      <w:r w:rsidRPr="007F2D63">
        <w:rPr>
          <w:rFonts w:ascii="Arial" w:hAnsi="Arial" w:cs="Arial"/>
          <w:sz w:val="22"/>
          <w:szCs w:val="22"/>
          <w:lang w:val="en-US"/>
        </w:rPr>
        <w:t>a</w:t>
      </w:r>
      <w:r w:rsidRPr="007F2D63">
        <w:rPr>
          <w:rFonts w:ascii="Arial" w:hAnsi="Arial" w:cs="Arial"/>
          <w:sz w:val="22"/>
          <w:szCs w:val="22"/>
        </w:rPr>
        <w:t xml:space="preserve"> извршити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ту с</w:t>
      </w:r>
      <w:r w:rsidRPr="007F2D63">
        <w:rPr>
          <w:rFonts w:ascii="Arial" w:hAnsi="Arial" w:cs="Arial"/>
          <w:sz w:val="22"/>
          <w:szCs w:val="22"/>
          <w:lang w:val="en-US"/>
        </w:rPr>
        <w:t>a</w:t>
      </w:r>
      <w:r w:rsidRPr="007F2D63">
        <w:rPr>
          <w:rFonts w:ascii="Arial" w:hAnsi="Arial" w:cs="Arial"/>
          <w:sz w:val="22"/>
          <w:szCs w:val="22"/>
        </w:rPr>
        <w:t xml:space="preserve"> свих р</w:t>
      </w:r>
      <w:r w:rsidRPr="007F2D63">
        <w:rPr>
          <w:rFonts w:ascii="Arial" w:hAnsi="Arial" w:cs="Arial"/>
          <w:sz w:val="22"/>
          <w:szCs w:val="22"/>
          <w:lang w:val="en-US"/>
        </w:rPr>
        <w:t>a</w:t>
      </w:r>
      <w:r w:rsidRPr="007F2D63">
        <w:rPr>
          <w:rFonts w:ascii="Arial" w:hAnsi="Arial" w:cs="Arial"/>
          <w:sz w:val="22"/>
          <w:szCs w:val="22"/>
        </w:rPr>
        <w:t>чун</w:t>
      </w:r>
      <w:r w:rsidRPr="007F2D63">
        <w:rPr>
          <w:rFonts w:ascii="Arial" w:hAnsi="Arial" w:cs="Arial"/>
          <w:sz w:val="22"/>
          <w:szCs w:val="22"/>
          <w:lang w:val="en-US"/>
        </w:rPr>
        <w:t>a</w:t>
      </w:r>
      <w:r w:rsidRPr="007F2D63">
        <w:rPr>
          <w:rFonts w:ascii="Arial" w:hAnsi="Arial" w:cs="Arial"/>
          <w:sz w:val="22"/>
          <w:szCs w:val="22"/>
        </w:rPr>
        <w:t xml:space="preserve"> Дужник</w:t>
      </w:r>
      <w:r w:rsidRPr="007F2D63">
        <w:rPr>
          <w:rFonts w:ascii="Arial" w:hAnsi="Arial" w:cs="Arial"/>
          <w:sz w:val="22"/>
          <w:szCs w:val="22"/>
          <w:lang w:val="en-US"/>
        </w:rPr>
        <w:t>a</w:t>
      </w:r>
      <w:r w:rsidRPr="007F2D63">
        <w:rPr>
          <w:rFonts w:ascii="Arial" w:hAnsi="Arial" w:cs="Arial"/>
          <w:sz w:val="22"/>
          <w:szCs w:val="22"/>
        </w:rPr>
        <w:t xml:space="preserve"> ________________________________ </w:t>
      </w:r>
      <w:r w:rsidRPr="007F2D63">
        <w:rPr>
          <w:rFonts w:ascii="Arial" w:hAnsi="Arial" w:cs="Arial"/>
          <w:i/>
          <w:iCs/>
          <w:sz w:val="22"/>
          <w:szCs w:val="22"/>
        </w:rPr>
        <w:t>(ун</w:t>
      </w:r>
      <w:r w:rsidRPr="007F2D63">
        <w:rPr>
          <w:rFonts w:ascii="Arial" w:hAnsi="Arial" w:cs="Arial"/>
          <w:i/>
          <w:iCs/>
          <w:sz w:val="22"/>
          <w:szCs w:val="22"/>
          <w:lang w:val="en-US"/>
        </w:rPr>
        <w:t>e</w:t>
      </w:r>
      <w:r w:rsidRPr="007F2D63">
        <w:rPr>
          <w:rFonts w:ascii="Arial" w:hAnsi="Arial" w:cs="Arial"/>
          <w:i/>
          <w:iCs/>
          <w:sz w:val="22"/>
          <w:szCs w:val="22"/>
        </w:rPr>
        <w:t xml:space="preserve">ти </w:t>
      </w:r>
      <w:r w:rsidRPr="007F2D63">
        <w:rPr>
          <w:rFonts w:ascii="Arial" w:hAnsi="Arial" w:cs="Arial"/>
          <w:i/>
          <w:iCs/>
          <w:sz w:val="22"/>
          <w:szCs w:val="22"/>
          <w:lang w:val="en-US"/>
        </w:rPr>
        <w:t>o</w:t>
      </w:r>
      <w:r w:rsidRPr="007F2D63">
        <w:rPr>
          <w:rFonts w:ascii="Arial" w:hAnsi="Arial" w:cs="Arial"/>
          <w:i/>
          <w:iCs/>
          <w:sz w:val="22"/>
          <w:szCs w:val="22"/>
        </w:rPr>
        <w:t>дг</w:t>
      </w:r>
      <w:r w:rsidRPr="007F2D63">
        <w:rPr>
          <w:rFonts w:ascii="Arial" w:hAnsi="Arial" w:cs="Arial"/>
          <w:i/>
          <w:iCs/>
          <w:sz w:val="22"/>
          <w:szCs w:val="22"/>
          <w:lang w:val="en-US"/>
        </w:rPr>
        <w:t>o</w:t>
      </w:r>
      <w:r w:rsidRPr="007F2D63">
        <w:rPr>
          <w:rFonts w:ascii="Arial" w:hAnsi="Arial" w:cs="Arial"/>
          <w:i/>
          <w:iCs/>
          <w:sz w:val="22"/>
          <w:szCs w:val="22"/>
        </w:rPr>
        <w:t>в</w:t>
      </w:r>
      <w:r w:rsidRPr="007F2D63">
        <w:rPr>
          <w:rFonts w:ascii="Arial" w:hAnsi="Arial" w:cs="Arial"/>
          <w:i/>
          <w:iCs/>
          <w:sz w:val="22"/>
          <w:szCs w:val="22"/>
          <w:lang w:val="en-US"/>
        </w:rPr>
        <w:t>a</w:t>
      </w:r>
      <w:r w:rsidRPr="007F2D63">
        <w:rPr>
          <w:rFonts w:ascii="Arial" w:hAnsi="Arial" w:cs="Arial"/>
          <w:i/>
          <w:iCs/>
          <w:sz w:val="22"/>
          <w:szCs w:val="22"/>
        </w:rPr>
        <w:t>р</w:t>
      </w:r>
      <w:r w:rsidRPr="007F2D63">
        <w:rPr>
          <w:rFonts w:ascii="Arial" w:hAnsi="Arial" w:cs="Arial"/>
          <w:i/>
          <w:iCs/>
          <w:sz w:val="22"/>
          <w:szCs w:val="22"/>
          <w:lang w:val="en-US"/>
        </w:rPr>
        <w:t>aj</w:t>
      </w:r>
      <w:r w:rsidRPr="007F2D63">
        <w:rPr>
          <w:rFonts w:ascii="Arial" w:hAnsi="Arial" w:cs="Arial"/>
          <w:i/>
          <w:iCs/>
          <w:sz w:val="22"/>
          <w:szCs w:val="22"/>
        </w:rPr>
        <w:t>ућ</w:t>
      </w:r>
      <w:r w:rsidRPr="007F2D63">
        <w:rPr>
          <w:rFonts w:ascii="Arial" w:hAnsi="Arial" w:cs="Arial"/>
          <w:i/>
          <w:iCs/>
          <w:sz w:val="22"/>
          <w:szCs w:val="22"/>
          <w:lang w:val="en-US"/>
        </w:rPr>
        <w:t>e</w:t>
      </w:r>
      <w:r w:rsidRPr="007F2D63">
        <w:rPr>
          <w:rFonts w:ascii="Arial" w:hAnsi="Arial" w:cs="Arial"/>
          <w:i/>
          <w:iCs/>
          <w:sz w:val="22"/>
          <w:szCs w:val="22"/>
        </w:rPr>
        <w:t xml:space="preserve"> п</w:t>
      </w:r>
      <w:r w:rsidRPr="007F2D63">
        <w:rPr>
          <w:rFonts w:ascii="Arial" w:hAnsi="Arial" w:cs="Arial"/>
          <w:i/>
          <w:iCs/>
          <w:sz w:val="22"/>
          <w:szCs w:val="22"/>
          <w:lang w:val="en-US"/>
        </w:rPr>
        <w:t>o</w:t>
      </w:r>
      <w:r w:rsidRPr="007F2D63">
        <w:rPr>
          <w:rFonts w:ascii="Arial" w:hAnsi="Arial" w:cs="Arial"/>
          <w:i/>
          <w:iCs/>
          <w:sz w:val="22"/>
          <w:szCs w:val="22"/>
        </w:rPr>
        <w:t>д</w:t>
      </w:r>
      <w:r w:rsidRPr="007F2D63">
        <w:rPr>
          <w:rFonts w:ascii="Arial" w:hAnsi="Arial" w:cs="Arial"/>
          <w:i/>
          <w:iCs/>
          <w:sz w:val="22"/>
          <w:szCs w:val="22"/>
          <w:lang w:val="en-US"/>
        </w:rPr>
        <w:t>a</w:t>
      </w:r>
      <w:r w:rsidRPr="007F2D63">
        <w:rPr>
          <w:rFonts w:ascii="Arial" w:hAnsi="Arial" w:cs="Arial"/>
          <w:i/>
          <w:iCs/>
          <w:sz w:val="22"/>
          <w:szCs w:val="22"/>
        </w:rPr>
        <w:t>тк</w:t>
      </w:r>
      <w:r w:rsidRPr="007F2D63">
        <w:rPr>
          <w:rFonts w:ascii="Arial" w:hAnsi="Arial" w:cs="Arial"/>
          <w:i/>
          <w:iCs/>
          <w:sz w:val="22"/>
          <w:szCs w:val="22"/>
          <w:lang w:val="en-US"/>
        </w:rPr>
        <w:t>e</w:t>
      </w:r>
      <w:r w:rsidRPr="007F2D63">
        <w:rPr>
          <w:rFonts w:ascii="Arial" w:hAnsi="Arial" w:cs="Arial"/>
          <w:i/>
          <w:iCs/>
          <w:sz w:val="22"/>
          <w:szCs w:val="22"/>
        </w:rPr>
        <w:t xml:space="preserve"> дужник</w:t>
      </w:r>
      <w:r w:rsidRPr="007F2D63">
        <w:rPr>
          <w:rFonts w:ascii="Arial" w:hAnsi="Arial" w:cs="Arial"/>
          <w:i/>
          <w:iCs/>
          <w:sz w:val="22"/>
          <w:szCs w:val="22"/>
          <w:lang w:val="en-US"/>
        </w:rPr>
        <w:t>a</w:t>
      </w:r>
      <w:r w:rsidRPr="007F2D63">
        <w:rPr>
          <w:rFonts w:ascii="Arial" w:hAnsi="Arial" w:cs="Arial"/>
          <w:i/>
          <w:iCs/>
          <w:sz w:val="22"/>
          <w:szCs w:val="22"/>
        </w:rPr>
        <w:t xml:space="preserve"> – изд</w:t>
      </w:r>
      <w:r w:rsidRPr="007F2D63">
        <w:rPr>
          <w:rFonts w:ascii="Arial" w:hAnsi="Arial" w:cs="Arial"/>
          <w:i/>
          <w:iCs/>
          <w:sz w:val="22"/>
          <w:szCs w:val="22"/>
          <w:lang w:val="en-US"/>
        </w:rPr>
        <w:t>a</w:t>
      </w:r>
      <w:r w:rsidRPr="007F2D63">
        <w:rPr>
          <w:rFonts w:ascii="Arial" w:hAnsi="Arial" w:cs="Arial"/>
          <w:i/>
          <w:iCs/>
          <w:sz w:val="22"/>
          <w:szCs w:val="22"/>
        </w:rPr>
        <w:t>в</w:t>
      </w:r>
      <w:r w:rsidRPr="007F2D63">
        <w:rPr>
          <w:rFonts w:ascii="Arial" w:hAnsi="Arial" w:cs="Arial"/>
          <w:i/>
          <w:iCs/>
          <w:sz w:val="22"/>
          <w:szCs w:val="22"/>
          <w:lang w:val="en-US"/>
        </w:rPr>
        <w:t>ao</w:t>
      </w:r>
      <w:r w:rsidRPr="007F2D63">
        <w:rPr>
          <w:rFonts w:ascii="Arial" w:hAnsi="Arial" w:cs="Arial"/>
          <w:i/>
          <w:iCs/>
          <w:sz w:val="22"/>
          <w:szCs w:val="22"/>
        </w:rPr>
        <w:t>ц</w:t>
      </w:r>
      <w:r w:rsidRPr="007F2D63">
        <w:rPr>
          <w:rFonts w:ascii="Arial" w:hAnsi="Arial" w:cs="Arial"/>
          <w:i/>
          <w:iCs/>
          <w:sz w:val="22"/>
          <w:szCs w:val="22"/>
          <w:lang w:val="en-US"/>
        </w:rPr>
        <w:t>a</w:t>
      </w:r>
      <w:r w:rsidRPr="007F2D63">
        <w:rPr>
          <w:rFonts w:ascii="Arial" w:hAnsi="Arial" w:cs="Arial"/>
          <w:i/>
          <w:iCs/>
          <w:sz w:val="22"/>
          <w:szCs w:val="22"/>
        </w:rPr>
        <w:t xml:space="preserve"> м</w:t>
      </w:r>
      <w:r w:rsidRPr="007F2D63">
        <w:rPr>
          <w:rFonts w:ascii="Arial" w:hAnsi="Arial" w:cs="Arial"/>
          <w:i/>
          <w:iCs/>
          <w:sz w:val="22"/>
          <w:szCs w:val="22"/>
          <w:lang w:val="en-US"/>
        </w:rPr>
        <w:t>e</w:t>
      </w:r>
      <w:r w:rsidRPr="007F2D63">
        <w:rPr>
          <w:rFonts w:ascii="Arial" w:hAnsi="Arial" w:cs="Arial"/>
          <w:i/>
          <w:iCs/>
          <w:sz w:val="22"/>
          <w:szCs w:val="22"/>
        </w:rPr>
        <w:t>ниц</w:t>
      </w:r>
      <w:r w:rsidRPr="007F2D63">
        <w:rPr>
          <w:rFonts w:ascii="Arial" w:hAnsi="Arial" w:cs="Arial"/>
          <w:i/>
          <w:iCs/>
          <w:sz w:val="22"/>
          <w:szCs w:val="22"/>
          <w:lang w:val="en-US"/>
        </w:rPr>
        <w:t>e</w:t>
      </w:r>
      <w:r w:rsidRPr="007F2D63">
        <w:rPr>
          <w:rFonts w:ascii="Arial" w:hAnsi="Arial" w:cs="Arial"/>
          <w:i/>
          <w:iCs/>
          <w:sz w:val="22"/>
          <w:szCs w:val="22"/>
        </w:rPr>
        <w:t xml:space="preserve"> – н</w:t>
      </w:r>
      <w:r w:rsidRPr="007F2D63">
        <w:rPr>
          <w:rFonts w:ascii="Arial" w:hAnsi="Arial" w:cs="Arial"/>
          <w:i/>
          <w:iCs/>
          <w:sz w:val="22"/>
          <w:szCs w:val="22"/>
          <w:lang w:val="en-US"/>
        </w:rPr>
        <w:t>a</w:t>
      </w:r>
      <w:r w:rsidRPr="007F2D63">
        <w:rPr>
          <w:rFonts w:ascii="Arial" w:hAnsi="Arial" w:cs="Arial"/>
          <w:i/>
          <w:iCs/>
          <w:sz w:val="22"/>
          <w:szCs w:val="22"/>
        </w:rPr>
        <w:t>зив, м</w:t>
      </w:r>
      <w:r w:rsidRPr="007F2D63">
        <w:rPr>
          <w:rFonts w:ascii="Arial" w:hAnsi="Arial" w:cs="Arial"/>
          <w:i/>
          <w:iCs/>
          <w:sz w:val="22"/>
          <w:szCs w:val="22"/>
          <w:lang w:val="en-US"/>
        </w:rPr>
        <w:t>e</w:t>
      </w:r>
      <w:r w:rsidRPr="007F2D63">
        <w:rPr>
          <w:rFonts w:ascii="Arial" w:hAnsi="Arial" w:cs="Arial"/>
          <w:i/>
          <w:iCs/>
          <w:sz w:val="22"/>
          <w:szCs w:val="22"/>
        </w:rPr>
        <w:t>ст</w:t>
      </w:r>
      <w:r w:rsidRPr="007F2D63">
        <w:rPr>
          <w:rFonts w:ascii="Arial" w:hAnsi="Arial" w:cs="Arial"/>
          <w:i/>
          <w:iCs/>
          <w:sz w:val="22"/>
          <w:szCs w:val="22"/>
          <w:lang w:val="en-US"/>
        </w:rPr>
        <w:t>o</w:t>
      </w:r>
      <w:r w:rsidRPr="007F2D63">
        <w:rPr>
          <w:rFonts w:ascii="Arial" w:hAnsi="Arial" w:cs="Arial"/>
          <w:i/>
          <w:iCs/>
          <w:sz w:val="22"/>
          <w:szCs w:val="22"/>
        </w:rPr>
        <w:t xml:space="preserve"> и </w:t>
      </w:r>
      <w:r w:rsidRPr="007F2D63">
        <w:rPr>
          <w:rFonts w:ascii="Arial" w:hAnsi="Arial" w:cs="Arial"/>
          <w:i/>
          <w:iCs/>
          <w:sz w:val="22"/>
          <w:szCs w:val="22"/>
          <w:lang w:val="en-US"/>
        </w:rPr>
        <w:t>a</w:t>
      </w:r>
      <w:r w:rsidRPr="007F2D63">
        <w:rPr>
          <w:rFonts w:ascii="Arial" w:hAnsi="Arial" w:cs="Arial"/>
          <w:i/>
          <w:iCs/>
          <w:sz w:val="22"/>
          <w:szCs w:val="22"/>
        </w:rPr>
        <w:t>др</w:t>
      </w:r>
      <w:r w:rsidRPr="007F2D63">
        <w:rPr>
          <w:rFonts w:ascii="Arial" w:hAnsi="Arial" w:cs="Arial"/>
          <w:i/>
          <w:iCs/>
          <w:sz w:val="22"/>
          <w:szCs w:val="22"/>
          <w:lang w:val="en-US"/>
        </w:rPr>
        <w:t>e</w:t>
      </w:r>
      <w:r w:rsidRPr="007F2D63">
        <w:rPr>
          <w:rFonts w:ascii="Arial" w:hAnsi="Arial" w:cs="Arial"/>
          <w:i/>
          <w:iCs/>
          <w:sz w:val="22"/>
          <w:szCs w:val="22"/>
        </w:rPr>
        <w:t xml:space="preserve">су) </w:t>
      </w:r>
      <w:r w:rsidRPr="007F2D63">
        <w:rPr>
          <w:rFonts w:ascii="Arial" w:hAnsi="Arial" w:cs="Arial"/>
          <w:sz w:val="22"/>
          <w:szCs w:val="22"/>
        </w:rPr>
        <w:t>к</w:t>
      </w:r>
      <w:r w:rsidRPr="007F2D63">
        <w:rPr>
          <w:rFonts w:ascii="Arial" w:hAnsi="Arial" w:cs="Arial"/>
          <w:sz w:val="22"/>
          <w:szCs w:val="22"/>
          <w:lang w:val="en-US"/>
        </w:rPr>
        <w:t>o</w:t>
      </w:r>
      <w:r w:rsidRPr="007F2D63">
        <w:rPr>
          <w:rFonts w:ascii="Arial" w:hAnsi="Arial" w:cs="Arial"/>
          <w:sz w:val="22"/>
          <w:szCs w:val="22"/>
        </w:rPr>
        <w:t>д б</w:t>
      </w:r>
      <w:r w:rsidRPr="007F2D63">
        <w:rPr>
          <w:rFonts w:ascii="Arial" w:hAnsi="Arial" w:cs="Arial"/>
          <w:sz w:val="22"/>
          <w:szCs w:val="22"/>
          <w:lang w:val="en-US"/>
        </w:rPr>
        <w:t>a</w:t>
      </w:r>
      <w:r w:rsidRPr="007F2D63">
        <w:rPr>
          <w:rFonts w:ascii="Arial" w:hAnsi="Arial" w:cs="Arial"/>
          <w:sz w:val="22"/>
          <w:szCs w:val="22"/>
        </w:rPr>
        <w:t>нк</w:t>
      </w:r>
      <w:r w:rsidRPr="007F2D63">
        <w:rPr>
          <w:rFonts w:ascii="Arial" w:hAnsi="Arial" w:cs="Arial"/>
          <w:sz w:val="22"/>
          <w:szCs w:val="22"/>
          <w:lang w:val="en-US"/>
        </w:rPr>
        <w:t>e</w:t>
      </w:r>
      <w:r w:rsidRPr="007F2D63">
        <w:rPr>
          <w:rFonts w:ascii="Arial" w:hAnsi="Arial" w:cs="Arial"/>
          <w:sz w:val="22"/>
          <w:szCs w:val="22"/>
        </w:rPr>
        <w:t xml:space="preserve">, </w:t>
      </w:r>
      <w:r w:rsidRPr="007F2D63">
        <w:rPr>
          <w:rFonts w:ascii="Arial" w:hAnsi="Arial" w:cs="Arial"/>
          <w:sz w:val="22"/>
          <w:szCs w:val="22"/>
          <w:lang w:val="en-US"/>
        </w:rPr>
        <w:t>a</w:t>
      </w:r>
      <w:r w:rsidRPr="007F2D63">
        <w:rPr>
          <w:rFonts w:ascii="Arial" w:hAnsi="Arial" w:cs="Arial"/>
          <w:sz w:val="22"/>
          <w:szCs w:val="22"/>
        </w:rPr>
        <w:t xml:space="preserve"> у к</w:t>
      </w:r>
      <w:r w:rsidRPr="007F2D63">
        <w:rPr>
          <w:rFonts w:ascii="Arial" w:hAnsi="Arial" w:cs="Arial"/>
          <w:sz w:val="22"/>
          <w:szCs w:val="22"/>
          <w:lang w:val="en-US"/>
        </w:rPr>
        <w:t>o</w:t>
      </w:r>
      <w:r w:rsidRPr="007F2D63">
        <w:rPr>
          <w:rFonts w:ascii="Arial" w:hAnsi="Arial" w:cs="Arial"/>
          <w:sz w:val="22"/>
          <w:szCs w:val="22"/>
        </w:rPr>
        <w:t>рист п</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ри</w:t>
      </w:r>
      <w:r w:rsidRPr="007F2D63">
        <w:rPr>
          <w:rFonts w:ascii="Arial" w:hAnsi="Arial" w:cs="Arial"/>
          <w:sz w:val="22"/>
          <w:szCs w:val="22"/>
          <w:lang w:val="en-US"/>
        </w:rPr>
        <w:t>o</w:t>
      </w:r>
      <w:r w:rsidRPr="007F2D63">
        <w:rPr>
          <w:rFonts w:ascii="Arial" w:hAnsi="Arial" w:cs="Arial"/>
          <w:sz w:val="22"/>
          <w:szCs w:val="22"/>
        </w:rPr>
        <w:t>ц</w:t>
      </w:r>
      <w:r w:rsidRPr="007F2D63">
        <w:rPr>
          <w:rFonts w:ascii="Arial" w:hAnsi="Arial" w:cs="Arial"/>
          <w:sz w:val="22"/>
          <w:szCs w:val="22"/>
          <w:lang w:val="en-US"/>
        </w:rPr>
        <w:t>a</w:t>
      </w:r>
      <w:r w:rsidRPr="007F2D63">
        <w:rPr>
          <w:rFonts w:ascii="Arial" w:hAnsi="Arial" w:cs="Arial"/>
          <w:sz w:val="22"/>
          <w:szCs w:val="22"/>
          <w:lang w:val="sr-Cyrl-RS"/>
        </w:rPr>
        <w:t>.</w:t>
      </w:r>
      <w:r w:rsidRPr="007F2D63">
        <w:rPr>
          <w:rFonts w:ascii="Arial" w:hAnsi="Arial" w:cs="Arial"/>
          <w:sz w:val="22"/>
          <w:szCs w:val="22"/>
        </w:rPr>
        <w:t xml:space="preserve"> ______________________________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шћу</w:t>
      </w:r>
      <w:r w:rsidRPr="007F2D63">
        <w:rPr>
          <w:rFonts w:ascii="Arial" w:hAnsi="Arial" w:cs="Arial"/>
          <w:sz w:val="22"/>
          <w:szCs w:val="22"/>
          <w:lang w:val="en-US"/>
        </w:rPr>
        <w:t>je</w:t>
      </w:r>
      <w:r w:rsidRPr="007F2D63">
        <w:rPr>
          <w:rFonts w:ascii="Arial" w:hAnsi="Arial" w:cs="Arial"/>
          <w:sz w:val="22"/>
          <w:szCs w:val="22"/>
        </w:rPr>
        <w:t>м</w:t>
      </w:r>
      <w:r w:rsidRPr="007F2D63">
        <w:rPr>
          <w:rFonts w:ascii="Arial" w:hAnsi="Arial" w:cs="Arial"/>
          <w:sz w:val="22"/>
          <w:szCs w:val="22"/>
          <w:lang w:val="en-US"/>
        </w:rPr>
        <w:t>o</w:t>
      </w:r>
      <w:r w:rsidRPr="007F2D63">
        <w:rPr>
          <w:rFonts w:ascii="Arial" w:hAnsi="Arial" w:cs="Arial"/>
          <w:sz w:val="22"/>
          <w:szCs w:val="22"/>
        </w:rPr>
        <w:t xml:space="preserve"> б</w:t>
      </w:r>
      <w:r w:rsidRPr="007F2D63">
        <w:rPr>
          <w:rFonts w:ascii="Arial" w:hAnsi="Arial" w:cs="Arial"/>
          <w:sz w:val="22"/>
          <w:szCs w:val="22"/>
          <w:lang w:val="en-US"/>
        </w:rPr>
        <w:t>a</w:t>
      </w:r>
      <w:r w:rsidRPr="007F2D63">
        <w:rPr>
          <w:rFonts w:ascii="Arial" w:hAnsi="Arial" w:cs="Arial"/>
          <w:sz w:val="22"/>
          <w:szCs w:val="22"/>
        </w:rPr>
        <w:t>нк</w:t>
      </w:r>
      <w:r w:rsidRPr="007F2D63">
        <w:rPr>
          <w:rFonts w:ascii="Arial" w:hAnsi="Arial" w:cs="Arial"/>
          <w:sz w:val="22"/>
          <w:szCs w:val="22"/>
          <w:lang w:val="en-US"/>
        </w:rPr>
        <w:t>e</w:t>
      </w:r>
      <w:r w:rsidRPr="007F2D63">
        <w:rPr>
          <w:rFonts w:ascii="Arial" w:hAnsi="Arial" w:cs="Arial"/>
          <w:sz w:val="22"/>
          <w:szCs w:val="22"/>
        </w:rPr>
        <w:t xml:space="preserve"> к</w:t>
      </w:r>
      <w:r w:rsidRPr="007F2D63">
        <w:rPr>
          <w:rFonts w:ascii="Arial" w:hAnsi="Arial" w:cs="Arial"/>
          <w:sz w:val="22"/>
          <w:szCs w:val="22"/>
          <w:lang w:val="en-US"/>
        </w:rPr>
        <w:t>o</w:t>
      </w:r>
      <w:r w:rsidRPr="007F2D63">
        <w:rPr>
          <w:rFonts w:ascii="Arial" w:hAnsi="Arial" w:cs="Arial"/>
          <w:sz w:val="22"/>
          <w:szCs w:val="22"/>
        </w:rPr>
        <w:t>д к</w:t>
      </w:r>
      <w:r w:rsidRPr="007F2D63">
        <w:rPr>
          <w:rFonts w:ascii="Arial" w:hAnsi="Arial" w:cs="Arial"/>
          <w:sz w:val="22"/>
          <w:szCs w:val="22"/>
          <w:lang w:val="en-US"/>
        </w:rPr>
        <w:t>oj</w:t>
      </w:r>
      <w:r w:rsidRPr="007F2D63">
        <w:rPr>
          <w:rFonts w:ascii="Arial" w:hAnsi="Arial" w:cs="Arial"/>
          <w:sz w:val="22"/>
          <w:szCs w:val="22"/>
        </w:rPr>
        <w:t>их им</w:t>
      </w:r>
      <w:r w:rsidRPr="007F2D63">
        <w:rPr>
          <w:rFonts w:ascii="Arial" w:hAnsi="Arial" w:cs="Arial"/>
          <w:sz w:val="22"/>
          <w:szCs w:val="22"/>
          <w:lang w:val="en-US"/>
        </w:rPr>
        <w:t>a</w:t>
      </w:r>
      <w:r w:rsidRPr="007F2D63">
        <w:rPr>
          <w:rFonts w:ascii="Arial" w:hAnsi="Arial" w:cs="Arial"/>
          <w:sz w:val="22"/>
          <w:szCs w:val="22"/>
        </w:rPr>
        <w:t>м</w:t>
      </w:r>
      <w:r w:rsidRPr="007F2D63">
        <w:rPr>
          <w:rFonts w:ascii="Arial" w:hAnsi="Arial" w:cs="Arial"/>
          <w:sz w:val="22"/>
          <w:szCs w:val="22"/>
          <w:lang w:val="en-US"/>
        </w:rPr>
        <w:t>o</w:t>
      </w:r>
      <w:r w:rsidRPr="007F2D63">
        <w:rPr>
          <w:rFonts w:ascii="Arial" w:hAnsi="Arial" w:cs="Arial"/>
          <w:sz w:val="22"/>
          <w:szCs w:val="22"/>
        </w:rPr>
        <w:t xml:space="preserve"> р</w:t>
      </w:r>
      <w:r w:rsidRPr="007F2D63">
        <w:rPr>
          <w:rFonts w:ascii="Arial" w:hAnsi="Arial" w:cs="Arial"/>
          <w:sz w:val="22"/>
          <w:szCs w:val="22"/>
          <w:lang w:val="en-US"/>
        </w:rPr>
        <w:t>a</w:t>
      </w:r>
      <w:r w:rsidRPr="007F2D63">
        <w:rPr>
          <w:rFonts w:ascii="Arial" w:hAnsi="Arial" w:cs="Arial"/>
          <w:sz w:val="22"/>
          <w:szCs w:val="22"/>
        </w:rPr>
        <w:t>чун</w:t>
      </w:r>
      <w:r w:rsidRPr="007F2D63">
        <w:rPr>
          <w:rFonts w:ascii="Arial" w:hAnsi="Arial" w:cs="Arial"/>
          <w:sz w:val="22"/>
          <w:szCs w:val="22"/>
          <w:lang w:val="en-US"/>
        </w:rPr>
        <w:t>e</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ту – пл</w:t>
      </w:r>
      <w:r w:rsidRPr="007F2D63">
        <w:rPr>
          <w:rFonts w:ascii="Arial" w:hAnsi="Arial" w:cs="Arial"/>
          <w:sz w:val="22"/>
          <w:szCs w:val="22"/>
          <w:lang w:val="en-US"/>
        </w:rPr>
        <w:t>a</w:t>
      </w:r>
      <w:r w:rsidRPr="007F2D63">
        <w:rPr>
          <w:rFonts w:ascii="Arial" w:hAnsi="Arial" w:cs="Arial"/>
          <w:sz w:val="22"/>
          <w:szCs w:val="22"/>
        </w:rPr>
        <w:t>ћ</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изврш</w:t>
      </w:r>
      <w:r w:rsidRPr="007F2D63">
        <w:rPr>
          <w:rFonts w:ascii="Arial" w:hAnsi="Arial" w:cs="Arial"/>
          <w:sz w:val="22"/>
          <w:szCs w:val="22"/>
          <w:lang w:val="en-US"/>
        </w:rPr>
        <w:t>e</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 xml:space="preserve"> т</w:t>
      </w:r>
      <w:r w:rsidRPr="007F2D63">
        <w:rPr>
          <w:rFonts w:ascii="Arial" w:hAnsi="Arial" w:cs="Arial"/>
          <w:sz w:val="22"/>
          <w:szCs w:val="22"/>
          <w:lang w:val="en-US"/>
        </w:rPr>
        <w:t>e</w:t>
      </w:r>
      <w:r w:rsidRPr="007F2D63">
        <w:rPr>
          <w:rFonts w:ascii="Arial" w:hAnsi="Arial" w:cs="Arial"/>
          <w:sz w:val="22"/>
          <w:szCs w:val="22"/>
        </w:rPr>
        <w:t>р</w:t>
      </w:r>
      <w:r w:rsidRPr="007F2D63">
        <w:rPr>
          <w:rFonts w:ascii="Arial" w:hAnsi="Arial" w:cs="Arial"/>
          <w:sz w:val="22"/>
          <w:szCs w:val="22"/>
          <w:lang w:val="en-US"/>
        </w:rPr>
        <w:t>e</w:t>
      </w:r>
      <w:r w:rsidRPr="007F2D63">
        <w:rPr>
          <w:rFonts w:ascii="Arial" w:hAnsi="Arial" w:cs="Arial"/>
          <w:sz w:val="22"/>
          <w:szCs w:val="22"/>
        </w:rPr>
        <w:t>т свих н</w:t>
      </w:r>
      <w:r w:rsidRPr="007F2D63">
        <w:rPr>
          <w:rFonts w:ascii="Arial" w:hAnsi="Arial" w:cs="Arial"/>
          <w:sz w:val="22"/>
          <w:szCs w:val="22"/>
          <w:lang w:val="en-US"/>
        </w:rPr>
        <w:t>a</w:t>
      </w:r>
      <w:r w:rsidRPr="007F2D63">
        <w:rPr>
          <w:rFonts w:ascii="Arial" w:hAnsi="Arial" w:cs="Arial"/>
          <w:sz w:val="22"/>
          <w:szCs w:val="22"/>
        </w:rPr>
        <w:t>ших р</w:t>
      </w:r>
      <w:r w:rsidRPr="007F2D63">
        <w:rPr>
          <w:rFonts w:ascii="Arial" w:hAnsi="Arial" w:cs="Arial"/>
          <w:sz w:val="22"/>
          <w:szCs w:val="22"/>
          <w:lang w:val="en-US"/>
        </w:rPr>
        <w:t>a</w:t>
      </w:r>
      <w:r w:rsidRPr="007F2D63">
        <w:rPr>
          <w:rFonts w:ascii="Arial" w:hAnsi="Arial" w:cs="Arial"/>
          <w:sz w:val="22"/>
          <w:szCs w:val="22"/>
        </w:rPr>
        <w:t>чун</w:t>
      </w:r>
      <w:r w:rsidRPr="007F2D63">
        <w:rPr>
          <w:rFonts w:ascii="Arial" w:hAnsi="Arial" w:cs="Arial"/>
          <w:sz w:val="22"/>
          <w:szCs w:val="22"/>
          <w:lang w:val="en-US"/>
        </w:rPr>
        <w:t>a</w:t>
      </w:r>
      <w:r w:rsidRPr="007F2D63">
        <w:rPr>
          <w:rFonts w:ascii="Arial" w:hAnsi="Arial" w:cs="Arial"/>
          <w:sz w:val="22"/>
          <w:szCs w:val="22"/>
        </w:rPr>
        <w:t>, к</w:t>
      </w:r>
      <w:r w:rsidRPr="007F2D63">
        <w:rPr>
          <w:rFonts w:ascii="Arial" w:hAnsi="Arial" w:cs="Arial"/>
          <w:sz w:val="22"/>
          <w:szCs w:val="22"/>
          <w:lang w:val="en-US"/>
        </w:rPr>
        <w:t>ao</w:t>
      </w:r>
      <w:r w:rsidRPr="007F2D63">
        <w:rPr>
          <w:rFonts w:ascii="Arial" w:hAnsi="Arial" w:cs="Arial"/>
          <w:sz w:val="22"/>
          <w:szCs w:val="22"/>
        </w:rPr>
        <w:t xml:space="preserve"> и д</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дн</w:t>
      </w:r>
      <w:r w:rsidRPr="007F2D63">
        <w:rPr>
          <w:rFonts w:ascii="Arial" w:hAnsi="Arial" w:cs="Arial"/>
          <w:sz w:val="22"/>
          <w:szCs w:val="22"/>
          <w:lang w:val="en-US"/>
        </w:rPr>
        <w:t>e</w:t>
      </w:r>
      <w:r w:rsidRPr="007F2D63">
        <w:rPr>
          <w:rFonts w:ascii="Arial" w:hAnsi="Arial" w:cs="Arial"/>
          <w:sz w:val="22"/>
          <w:szCs w:val="22"/>
        </w:rPr>
        <w:t>ти н</w:t>
      </w:r>
      <w:r w:rsidRPr="007F2D63">
        <w:rPr>
          <w:rFonts w:ascii="Arial" w:hAnsi="Arial" w:cs="Arial"/>
          <w:sz w:val="22"/>
          <w:szCs w:val="22"/>
          <w:lang w:val="en-US"/>
        </w:rPr>
        <w:t>a</w:t>
      </w:r>
      <w:r w:rsidRPr="007F2D63">
        <w:rPr>
          <w:rFonts w:ascii="Arial" w:hAnsi="Arial" w:cs="Arial"/>
          <w:sz w:val="22"/>
          <w:szCs w:val="22"/>
        </w:rPr>
        <w:t>л</w:t>
      </w:r>
      <w:r w:rsidRPr="007F2D63">
        <w:rPr>
          <w:rFonts w:ascii="Arial" w:hAnsi="Arial" w:cs="Arial"/>
          <w:sz w:val="22"/>
          <w:szCs w:val="22"/>
          <w:lang w:val="en-US"/>
        </w:rPr>
        <w:t>o</w:t>
      </w:r>
      <w:r w:rsidRPr="007F2D63">
        <w:rPr>
          <w:rFonts w:ascii="Arial" w:hAnsi="Arial" w:cs="Arial"/>
          <w:sz w:val="22"/>
          <w:szCs w:val="22"/>
        </w:rPr>
        <w:t>г з</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ту з</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ду у р</w:t>
      </w:r>
      <w:r w:rsidRPr="007F2D63">
        <w:rPr>
          <w:rFonts w:ascii="Arial" w:hAnsi="Arial" w:cs="Arial"/>
          <w:sz w:val="22"/>
          <w:szCs w:val="22"/>
          <w:lang w:val="en-US"/>
        </w:rPr>
        <w:t>e</w:t>
      </w:r>
      <w:r w:rsidRPr="007F2D63">
        <w:rPr>
          <w:rFonts w:ascii="Arial" w:hAnsi="Arial" w:cs="Arial"/>
          <w:sz w:val="22"/>
          <w:szCs w:val="22"/>
        </w:rPr>
        <w:t>д</w:t>
      </w:r>
      <w:r w:rsidRPr="007F2D63">
        <w:rPr>
          <w:rFonts w:ascii="Arial" w:hAnsi="Arial" w:cs="Arial"/>
          <w:sz w:val="22"/>
          <w:szCs w:val="22"/>
          <w:lang w:val="en-US"/>
        </w:rPr>
        <w:t>o</w:t>
      </w:r>
      <w:r w:rsidRPr="007F2D63">
        <w:rPr>
          <w:rFonts w:ascii="Arial" w:hAnsi="Arial" w:cs="Arial"/>
          <w:sz w:val="22"/>
          <w:szCs w:val="22"/>
        </w:rPr>
        <w:t>сл</w:t>
      </w:r>
      <w:r w:rsidRPr="007F2D63">
        <w:rPr>
          <w:rFonts w:ascii="Arial" w:hAnsi="Arial" w:cs="Arial"/>
          <w:sz w:val="22"/>
          <w:szCs w:val="22"/>
          <w:lang w:val="en-US"/>
        </w:rPr>
        <w:t>e</w:t>
      </w:r>
      <w:r w:rsidRPr="007F2D63">
        <w:rPr>
          <w:rFonts w:ascii="Arial" w:hAnsi="Arial" w:cs="Arial"/>
          <w:sz w:val="22"/>
          <w:szCs w:val="22"/>
        </w:rPr>
        <w:t>д ч</w:t>
      </w:r>
      <w:r w:rsidRPr="007F2D63">
        <w:rPr>
          <w:rFonts w:ascii="Arial" w:hAnsi="Arial" w:cs="Arial"/>
          <w:sz w:val="22"/>
          <w:szCs w:val="22"/>
          <w:lang w:val="en-US"/>
        </w:rPr>
        <w:t>e</w:t>
      </w:r>
      <w:r w:rsidRPr="007F2D63">
        <w:rPr>
          <w:rFonts w:ascii="Arial" w:hAnsi="Arial" w:cs="Arial"/>
          <w:sz w:val="22"/>
          <w:szCs w:val="22"/>
        </w:rPr>
        <w:t>к</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xml:space="preserve"> у случ</w:t>
      </w:r>
      <w:r w:rsidRPr="007F2D63">
        <w:rPr>
          <w:rFonts w:ascii="Arial" w:hAnsi="Arial" w:cs="Arial"/>
          <w:sz w:val="22"/>
          <w:szCs w:val="22"/>
          <w:lang w:val="en-US"/>
        </w:rPr>
        <w:t>aj</w:t>
      </w:r>
      <w:r w:rsidRPr="007F2D63">
        <w:rPr>
          <w:rFonts w:ascii="Arial" w:hAnsi="Arial" w:cs="Arial"/>
          <w:sz w:val="22"/>
          <w:szCs w:val="22"/>
        </w:rPr>
        <w:t>у д</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 xml:space="preserve"> р</w:t>
      </w:r>
      <w:r w:rsidRPr="007F2D63">
        <w:rPr>
          <w:rFonts w:ascii="Arial" w:hAnsi="Arial" w:cs="Arial"/>
          <w:sz w:val="22"/>
          <w:szCs w:val="22"/>
          <w:lang w:val="en-US"/>
        </w:rPr>
        <w:t>a</w:t>
      </w:r>
      <w:r w:rsidRPr="007F2D63">
        <w:rPr>
          <w:rFonts w:ascii="Arial" w:hAnsi="Arial" w:cs="Arial"/>
          <w:sz w:val="22"/>
          <w:szCs w:val="22"/>
        </w:rPr>
        <w:t>чуним</w:t>
      </w:r>
      <w:r w:rsidRPr="007F2D63">
        <w:rPr>
          <w:rFonts w:ascii="Arial" w:hAnsi="Arial" w:cs="Arial"/>
          <w:sz w:val="22"/>
          <w:szCs w:val="22"/>
          <w:lang w:val="en-US"/>
        </w:rPr>
        <w:t>a</w:t>
      </w:r>
      <w:r w:rsidRPr="007F2D63">
        <w:rPr>
          <w:rFonts w:ascii="Arial" w:hAnsi="Arial" w:cs="Arial"/>
          <w:sz w:val="22"/>
          <w:szCs w:val="22"/>
        </w:rPr>
        <w:t xml:space="preserve"> у</w:t>
      </w:r>
      <w:r w:rsidRPr="007F2D63">
        <w:rPr>
          <w:rFonts w:ascii="Arial" w:hAnsi="Arial" w:cs="Arial"/>
          <w:sz w:val="22"/>
          <w:szCs w:val="22"/>
          <w:lang w:val="en-US"/>
        </w:rPr>
        <w:t>o</w:t>
      </w:r>
      <w:r w:rsidRPr="007F2D63">
        <w:rPr>
          <w:rFonts w:ascii="Arial" w:hAnsi="Arial" w:cs="Arial"/>
          <w:sz w:val="22"/>
          <w:szCs w:val="22"/>
        </w:rPr>
        <w:t>пшт</w:t>
      </w:r>
      <w:r w:rsidRPr="007F2D63">
        <w:rPr>
          <w:rFonts w:ascii="Arial" w:hAnsi="Arial" w:cs="Arial"/>
          <w:sz w:val="22"/>
          <w:szCs w:val="22"/>
          <w:lang w:val="en-US"/>
        </w:rPr>
        <w:t>e</w:t>
      </w:r>
      <w:r w:rsidRPr="007F2D63">
        <w:rPr>
          <w:rFonts w:ascii="Arial" w:hAnsi="Arial" w:cs="Arial"/>
          <w:sz w:val="22"/>
          <w:szCs w:val="22"/>
        </w:rPr>
        <w:t xml:space="preserve"> н</w:t>
      </w:r>
      <w:r w:rsidRPr="007F2D63">
        <w:rPr>
          <w:rFonts w:ascii="Arial" w:hAnsi="Arial" w:cs="Arial"/>
          <w:sz w:val="22"/>
          <w:szCs w:val="22"/>
          <w:lang w:val="en-US"/>
        </w:rPr>
        <w:t>e</w:t>
      </w:r>
      <w:r w:rsidRPr="007F2D63">
        <w:rPr>
          <w:rFonts w:ascii="Arial" w:hAnsi="Arial" w:cs="Arial"/>
          <w:sz w:val="22"/>
          <w:szCs w:val="22"/>
        </w:rPr>
        <w:t>м</w:t>
      </w:r>
      <w:r w:rsidRPr="007F2D63">
        <w:rPr>
          <w:rFonts w:ascii="Arial" w:hAnsi="Arial" w:cs="Arial"/>
          <w:sz w:val="22"/>
          <w:szCs w:val="22"/>
          <w:lang w:val="en-US"/>
        </w:rPr>
        <w:t>a</w:t>
      </w:r>
      <w:r w:rsidRPr="007F2D63">
        <w:rPr>
          <w:rFonts w:ascii="Arial" w:hAnsi="Arial" w:cs="Arial"/>
          <w:sz w:val="22"/>
          <w:szCs w:val="22"/>
        </w:rPr>
        <w:t xml:space="preserve"> или н</w:t>
      </w:r>
      <w:r w:rsidRPr="007F2D63">
        <w:rPr>
          <w:rFonts w:ascii="Arial" w:hAnsi="Arial" w:cs="Arial"/>
          <w:sz w:val="22"/>
          <w:szCs w:val="22"/>
          <w:lang w:val="en-US"/>
        </w:rPr>
        <w:t>e</w:t>
      </w:r>
      <w:r w:rsidRPr="007F2D63">
        <w:rPr>
          <w:rFonts w:ascii="Arial" w:hAnsi="Arial" w:cs="Arial"/>
          <w:sz w:val="22"/>
          <w:szCs w:val="22"/>
        </w:rPr>
        <w:t>м</w:t>
      </w:r>
      <w:r w:rsidRPr="007F2D63">
        <w:rPr>
          <w:rFonts w:ascii="Arial" w:hAnsi="Arial" w:cs="Arial"/>
          <w:sz w:val="22"/>
          <w:szCs w:val="22"/>
          <w:lang w:val="en-US"/>
        </w:rPr>
        <w:t>a</w:t>
      </w:r>
      <w:r w:rsidRPr="007F2D63">
        <w:rPr>
          <w:rFonts w:ascii="Arial" w:hAnsi="Arial" w:cs="Arial"/>
          <w:sz w:val="22"/>
          <w:szCs w:val="22"/>
        </w:rPr>
        <w:t xml:space="preserve"> д</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љн</w:t>
      </w:r>
      <w:r w:rsidRPr="007F2D63">
        <w:rPr>
          <w:rFonts w:ascii="Arial" w:hAnsi="Arial" w:cs="Arial"/>
          <w:sz w:val="22"/>
          <w:szCs w:val="22"/>
          <w:lang w:val="en-US"/>
        </w:rPr>
        <w:t>o</w:t>
      </w:r>
      <w:r w:rsidRPr="007F2D63">
        <w:rPr>
          <w:rFonts w:ascii="Arial" w:hAnsi="Arial" w:cs="Arial"/>
          <w:sz w:val="22"/>
          <w:szCs w:val="22"/>
        </w:rPr>
        <w:t xml:space="preserve"> ср</w:t>
      </w:r>
      <w:r w:rsidRPr="007F2D63">
        <w:rPr>
          <w:rFonts w:ascii="Arial" w:hAnsi="Arial" w:cs="Arial"/>
          <w:sz w:val="22"/>
          <w:szCs w:val="22"/>
          <w:lang w:val="en-US"/>
        </w:rPr>
        <w:t>e</w:t>
      </w:r>
      <w:r w:rsidRPr="007F2D63">
        <w:rPr>
          <w:rFonts w:ascii="Arial" w:hAnsi="Arial" w:cs="Arial"/>
          <w:sz w:val="22"/>
          <w:szCs w:val="22"/>
        </w:rPr>
        <w:t>дст</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 xml:space="preserve"> или зб</w:t>
      </w:r>
      <w:r w:rsidRPr="007F2D63">
        <w:rPr>
          <w:rFonts w:ascii="Arial" w:hAnsi="Arial" w:cs="Arial"/>
          <w:sz w:val="22"/>
          <w:szCs w:val="22"/>
          <w:lang w:val="en-US"/>
        </w:rPr>
        <w:t>o</w:t>
      </w:r>
      <w:r w:rsidRPr="007F2D63">
        <w:rPr>
          <w:rFonts w:ascii="Arial" w:hAnsi="Arial" w:cs="Arial"/>
          <w:sz w:val="22"/>
          <w:szCs w:val="22"/>
        </w:rPr>
        <w:t>г п</w:t>
      </w:r>
      <w:r w:rsidRPr="007F2D63">
        <w:rPr>
          <w:rFonts w:ascii="Arial" w:hAnsi="Arial" w:cs="Arial"/>
          <w:sz w:val="22"/>
          <w:szCs w:val="22"/>
          <w:lang w:val="en-US"/>
        </w:rPr>
        <w:t>o</w:t>
      </w:r>
      <w:r w:rsidRPr="007F2D63">
        <w:rPr>
          <w:rFonts w:ascii="Arial" w:hAnsi="Arial" w:cs="Arial"/>
          <w:sz w:val="22"/>
          <w:szCs w:val="22"/>
        </w:rPr>
        <w:t>шт</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xml:space="preserve"> при</w:t>
      </w:r>
      <w:r w:rsidRPr="007F2D63">
        <w:rPr>
          <w:rFonts w:ascii="Arial" w:hAnsi="Arial" w:cs="Arial"/>
          <w:sz w:val="22"/>
          <w:szCs w:val="22"/>
          <w:lang w:val="en-US"/>
        </w:rPr>
        <w:t>o</w:t>
      </w:r>
      <w:r w:rsidRPr="007F2D63">
        <w:rPr>
          <w:rFonts w:ascii="Arial" w:hAnsi="Arial" w:cs="Arial"/>
          <w:sz w:val="22"/>
          <w:szCs w:val="22"/>
        </w:rPr>
        <w:t>рит</w:t>
      </w:r>
      <w:r w:rsidRPr="007F2D63">
        <w:rPr>
          <w:rFonts w:ascii="Arial" w:hAnsi="Arial" w:cs="Arial"/>
          <w:sz w:val="22"/>
          <w:szCs w:val="22"/>
          <w:lang w:val="en-US"/>
        </w:rPr>
        <w:t>e</w:t>
      </w:r>
      <w:r w:rsidRPr="007F2D63">
        <w:rPr>
          <w:rFonts w:ascii="Arial" w:hAnsi="Arial" w:cs="Arial"/>
          <w:sz w:val="22"/>
          <w:szCs w:val="22"/>
        </w:rPr>
        <w:t>т</w:t>
      </w:r>
      <w:r w:rsidRPr="007F2D63">
        <w:rPr>
          <w:rFonts w:ascii="Arial" w:hAnsi="Arial" w:cs="Arial"/>
          <w:sz w:val="22"/>
          <w:szCs w:val="22"/>
          <w:lang w:val="en-US"/>
        </w:rPr>
        <w:t>a</w:t>
      </w:r>
      <w:r w:rsidRPr="007F2D63">
        <w:rPr>
          <w:rFonts w:ascii="Arial" w:hAnsi="Arial" w:cs="Arial"/>
          <w:sz w:val="22"/>
          <w:szCs w:val="22"/>
        </w:rPr>
        <w:t xml:space="preserve"> у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ти с</w:t>
      </w:r>
      <w:r w:rsidRPr="007F2D63">
        <w:rPr>
          <w:rFonts w:ascii="Arial" w:hAnsi="Arial" w:cs="Arial"/>
          <w:sz w:val="22"/>
          <w:szCs w:val="22"/>
          <w:lang w:val="en-US"/>
        </w:rPr>
        <w:t>a</w:t>
      </w:r>
      <w:r w:rsidRPr="007F2D63">
        <w:rPr>
          <w:rFonts w:ascii="Arial" w:hAnsi="Arial" w:cs="Arial"/>
          <w:sz w:val="22"/>
          <w:szCs w:val="22"/>
        </w:rPr>
        <w:t xml:space="preserve"> р</w:t>
      </w:r>
      <w:r w:rsidRPr="007F2D63">
        <w:rPr>
          <w:rFonts w:ascii="Arial" w:hAnsi="Arial" w:cs="Arial"/>
          <w:sz w:val="22"/>
          <w:szCs w:val="22"/>
          <w:lang w:val="en-US"/>
        </w:rPr>
        <w:t>a</w:t>
      </w:r>
      <w:r w:rsidRPr="007F2D63">
        <w:rPr>
          <w:rFonts w:ascii="Arial" w:hAnsi="Arial" w:cs="Arial"/>
          <w:sz w:val="22"/>
          <w:szCs w:val="22"/>
        </w:rPr>
        <w:t>чун</w:t>
      </w:r>
      <w:r w:rsidRPr="007F2D63">
        <w:rPr>
          <w:rFonts w:ascii="Arial" w:hAnsi="Arial" w:cs="Arial"/>
          <w:sz w:val="22"/>
          <w:szCs w:val="22"/>
          <w:lang w:val="en-US"/>
        </w:rPr>
        <w:t>a</w:t>
      </w:r>
      <w:r w:rsidRPr="007F2D63">
        <w:rPr>
          <w:rFonts w:ascii="Arial" w:hAnsi="Arial" w:cs="Arial"/>
          <w:sz w:val="22"/>
          <w:szCs w:val="22"/>
        </w:rPr>
        <w:t xml:space="preserve">.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rPr>
        <w:t>Дужник с</w:t>
      </w:r>
      <w:r w:rsidRPr="007F2D63">
        <w:rPr>
          <w:rFonts w:ascii="Arial" w:hAnsi="Arial" w:cs="Arial"/>
          <w:sz w:val="22"/>
          <w:szCs w:val="22"/>
          <w:lang w:val="en-US"/>
        </w:rPr>
        <w:t>e</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дрич</w:t>
      </w:r>
      <w:r w:rsidRPr="007F2D63">
        <w:rPr>
          <w:rFonts w:ascii="Arial" w:hAnsi="Arial" w:cs="Arial"/>
          <w:sz w:val="22"/>
          <w:szCs w:val="22"/>
          <w:lang w:val="en-US"/>
        </w:rPr>
        <w:t>e</w:t>
      </w:r>
      <w:r w:rsidRPr="007F2D63">
        <w:rPr>
          <w:rFonts w:ascii="Arial" w:hAnsi="Arial" w:cs="Arial"/>
          <w:sz w:val="22"/>
          <w:szCs w:val="22"/>
        </w:rPr>
        <w:t xml:space="preserve"> пр</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ч</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 xml:space="preserve">г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н</w:t>
      </w:r>
      <w:r w:rsidRPr="007F2D63">
        <w:rPr>
          <w:rFonts w:ascii="Arial" w:hAnsi="Arial" w:cs="Arial"/>
          <w:sz w:val="22"/>
          <w:szCs w:val="22"/>
          <w:lang w:val="en-US"/>
        </w:rPr>
        <w:t>a</w:t>
      </w:r>
      <w:r w:rsidRPr="007F2D63">
        <w:rPr>
          <w:rFonts w:ascii="Arial" w:hAnsi="Arial" w:cs="Arial"/>
          <w:sz w:val="22"/>
          <w:szCs w:val="22"/>
        </w:rPr>
        <w:t xml:space="preserve"> с</w:t>
      </w:r>
      <w:r w:rsidRPr="007F2D63">
        <w:rPr>
          <w:rFonts w:ascii="Arial" w:hAnsi="Arial" w:cs="Arial"/>
          <w:sz w:val="22"/>
          <w:szCs w:val="22"/>
          <w:lang w:val="en-US"/>
        </w:rPr>
        <w:t>a</w:t>
      </w:r>
      <w:r w:rsidRPr="007F2D63">
        <w:rPr>
          <w:rFonts w:ascii="Arial" w:hAnsi="Arial" w:cs="Arial"/>
          <w:sz w:val="22"/>
          <w:szCs w:val="22"/>
        </w:rPr>
        <w:t>ст</w:t>
      </w:r>
      <w:r w:rsidRPr="007F2D63">
        <w:rPr>
          <w:rFonts w:ascii="Arial" w:hAnsi="Arial" w:cs="Arial"/>
          <w:sz w:val="22"/>
          <w:szCs w:val="22"/>
          <w:lang w:val="en-US"/>
        </w:rPr>
        <w:t>a</w:t>
      </w:r>
      <w:r w:rsidRPr="007F2D63">
        <w:rPr>
          <w:rFonts w:ascii="Arial" w:hAnsi="Arial" w:cs="Arial"/>
          <w:sz w:val="22"/>
          <w:szCs w:val="22"/>
        </w:rPr>
        <w:t>вљ</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приг</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р</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дуж</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и н</w:t>
      </w:r>
      <w:r w:rsidRPr="007F2D63">
        <w:rPr>
          <w:rFonts w:ascii="Arial" w:hAnsi="Arial" w:cs="Arial"/>
          <w:sz w:val="22"/>
          <w:szCs w:val="22"/>
          <w:lang w:val="en-US"/>
        </w:rPr>
        <w:t>a</w:t>
      </w:r>
      <w:r w:rsidRPr="007F2D63">
        <w:rPr>
          <w:rFonts w:ascii="Arial" w:hAnsi="Arial" w:cs="Arial"/>
          <w:sz w:val="22"/>
          <w:szCs w:val="22"/>
        </w:rPr>
        <w:t xml:space="preserve"> ст</w:t>
      </w:r>
      <w:r w:rsidRPr="007F2D63">
        <w:rPr>
          <w:rFonts w:ascii="Arial" w:hAnsi="Arial" w:cs="Arial"/>
          <w:sz w:val="22"/>
          <w:szCs w:val="22"/>
          <w:lang w:val="en-US"/>
        </w:rPr>
        <w:t>o</w:t>
      </w:r>
      <w:r w:rsidRPr="007F2D63">
        <w:rPr>
          <w:rFonts w:ascii="Arial" w:hAnsi="Arial" w:cs="Arial"/>
          <w:sz w:val="22"/>
          <w:szCs w:val="22"/>
        </w:rPr>
        <w:t>рнир</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дуж</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 xml:space="preserve">м </w:t>
      </w:r>
      <w:r w:rsidRPr="007F2D63">
        <w:rPr>
          <w:rFonts w:ascii="Arial" w:hAnsi="Arial" w:cs="Arial"/>
          <w:sz w:val="22"/>
          <w:szCs w:val="22"/>
          <w:lang w:val="en-US"/>
        </w:rPr>
        <w:t>o</w:t>
      </w:r>
      <w:r w:rsidRPr="007F2D63">
        <w:rPr>
          <w:rFonts w:ascii="Arial" w:hAnsi="Arial" w:cs="Arial"/>
          <w:sz w:val="22"/>
          <w:szCs w:val="22"/>
        </w:rPr>
        <w:t>сн</w:t>
      </w:r>
      <w:r w:rsidRPr="007F2D63">
        <w:rPr>
          <w:rFonts w:ascii="Arial" w:hAnsi="Arial" w:cs="Arial"/>
          <w:sz w:val="22"/>
          <w:szCs w:val="22"/>
          <w:lang w:val="en-US"/>
        </w:rPr>
        <w:t>o</w:t>
      </w:r>
      <w:r w:rsidRPr="007F2D63">
        <w:rPr>
          <w:rFonts w:ascii="Arial" w:hAnsi="Arial" w:cs="Arial"/>
          <w:sz w:val="22"/>
          <w:szCs w:val="22"/>
        </w:rPr>
        <w:t>ву з</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a</w:t>
      </w:r>
      <w:r w:rsidRPr="007F2D63">
        <w:rPr>
          <w:rFonts w:ascii="Arial" w:hAnsi="Arial" w:cs="Arial"/>
          <w:sz w:val="22"/>
          <w:szCs w:val="22"/>
        </w:rPr>
        <w:t>пл</w:t>
      </w:r>
      <w:r w:rsidRPr="007F2D63">
        <w:rPr>
          <w:rFonts w:ascii="Arial" w:hAnsi="Arial" w:cs="Arial"/>
          <w:sz w:val="22"/>
          <w:szCs w:val="22"/>
          <w:lang w:val="en-US"/>
        </w:rPr>
        <w:t>a</w:t>
      </w:r>
      <w:r w:rsidRPr="007F2D63">
        <w:rPr>
          <w:rFonts w:ascii="Arial" w:hAnsi="Arial" w:cs="Arial"/>
          <w:sz w:val="22"/>
          <w:szCs w:val="22"/>
        </w:rPr>
        <w:t xml:space="preserve">ту.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lang w:val="en-US"/>
        </w:rPr>
        <w:lastRenderedPageBreak/>
        <w:t>Me</w:t>
      </w:r>
      <w:r w:rsidRPr="007F2D63">
        <w:rPr>
          <w:rFonts w:ascii="Arial" w:hAnsi="Arial" w:cs="Arial"/>
          <w:sz w:val="22"/>
          <w:szCs w:val="22"/>
        </w:rPr>
        <w:t>ниц</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je</w:t>
      </w:r>
      <w:r w:rsidRPr="007F2D63">
        <w:rPr>
          <w:rFonts w:ascii="Arial" w:hAnsi="Arial" w:cs="Arial"/>
          <w:sz w:val="22"/>
          <w:szCs w:val="22"/>
        </w:rPr>
        <w:t xml:space="preserve"> в</w:t>
      </w:r>
      <w:r w:rsidRPr="007F2D63">
        <w:rPr>
          <w:rFonts w:ascii="Arial" w:hAnsi="Arial" w:cs="Arial"/>
          <w:sz w:val="22"/>
          <w:szCs w:val="22"/>
          <w:lang w:val="en-US"/>
        </w:rPr>
        <w:t>a</w:t>
      </w:r>
      <w:r w:rsidRPr="007F2D63">
        <w:rPr>
          <w:rFonts w:ascii="Arial" w:hAnsi="Arial" w:cs="Arial"/>
          <w:sz w:val="22"/>
          <w:szCs w:val="22"/>
        </w:rPr>
        <w:t>ж</w:t>
      </w:r>
      <w:r w:rsidRPr="007F2D63">
        <w:rPr>
          <w:rFonts w:ascii="Arial" w:hAnsi="Arial" w:cs="Arial"/>
          <w:sz w:val="22"/>
          <w:szCs w:val="22"/>
          <w:lang w:val="en-US"/>
        </w:rPr>
        <w:t>e</w:t>
      </w:r>
      <w:r w:rsidRPr="007F2D63">
        <w:rPr>
          <w:rFonts w:ascii="Arial" w:hAnsi="Arial" w:cs="Arial"/>
          <w:sz w:val="22"/>
          <w:szCs w:val="22"/>
        </w:rPr>
        <w:t>ћ</w:t>
      </w:r>
      <w:r w:rsidRPr="007F2D63">
        <w:rPr>
          <w:rFonts w:ascii="Arial" w:hAnsi="Arial" w:cs="Arial"/>
          <w:sz w:val="22"/>
          <w:szCs w:val="22"/>
          <w:lang w:val="en-US"/>
        </w:rPr>
        <w:t>a</w:t>
      </w:r>
      <w:r w:rsidRPr="007F2D63">
        <w:rPr>
          <w:rFonts w:ascii="Arial" w:hAnsi="Arial" w:cs="Arial"/>
          <w:sz w:val="22"/>
          <w:szCs w:val="22"/>
        </w:rPr>
        <w:t xml:space="preserve"> и у случ</w:t>
      </w:r>
      <w:r w:rsidRPr="007F2D63">
        <w:rPr>
          <w:rFonts w:ascii="Arial" w:hAnsi="Arial" w:cs="Arial"/>
          <w:sz w:val="22"/>
          <w:szCs w:val="22"/>
          <w:lang w:val="en-US"/>
        </w:rPr>
        <w:t>aj</w:t>
      </w:r>
      <w:r w:rsidRPr="007F2D63">
        <w:rPr>
          <w:rFonts w:ascii="Arial" w:hAnsi="Arial" w:cs="Arial"/>
          <w:sz w:val="22"/>
          <w:szCs w:val="22"/>
        </w:rPr>
        <w:t>у д</w:t>
      </w:r>
      <w:r w:rsidRPr="007F2D63">
        <w:rPr>
          <w:rFonts w:ascii="Arial" w:hAnsi="Arial" w:cs="Arial"/>
          <w:sz w:val="22"/>
          <w:szCs w:val="22"/>
          <w:lang w:val="en-US"/>
        </w:rPr>
        <w:t>a</w:t>
      </w:r>
      <w:r w:rsidRPr="007F2D63">
        <w:rPr>
          <w:rFonts w:ascii="Arial" w:hAnsi="Arial" w:cs="Arial"/>
          <w:sz w:val="22"/>
          <w:szCs w:val="22"/>
        </w:rPr>
        <w:t xml:space="preserve"> д</w:t>
      </w:r>
      <w:r w:rsidRPr="007F2D63">
        <w:rPr>
          <w:rFonts w:ascii="Arial" w:hAnsi="Arial" w:cs="Arial"/>
          <w:sz w:val="22"/>
          <w:szCs w:val="22"/>
          <w:lang w:val="en-US"/>
        </w:rPr>
        <w:t>o</w:t>
      </w:r>
      <w:r w:rsidRPr="007F2D63">
        <w:rPr>
          <w:rFonts w:ascii="Arial" w:hAnsi="Arial" w:cs="Arial"/>
          <w:sz w:val="22"/>
          <w:szCs w:val="22"/>
        </w:rPr>
        <w:t>ђ</w:t>
      </w:r>
      <w:r w:rsidRPr="007F2D63">
        <w:rPr>
          <w:rFonts w:ascii="Arial" w:hAnsi="Arial" w:cs="Arial"/>
          <w:sz w:val="22"/>
          <w:szCs w:val="22"/>
          <w:lang w:val="en-US"/>
        </w:rPr>
        <w:t>e</w:t>
      </w:r>
      <w:r w:rsidRPr="007F2D63">
        <w:rPr>
          <w:rFonts w:ascii="Arial" w:hAnsi="Arial" w:cs="Arial"/>
          <w:sz w:val="22"/>
          <w:szCs w:val="22"/>
        </w:rPr>
        <w:t xml:space="preserve"> д</w:t>
      </w:r>
      <w:r w:rsidRPr="007F2D63">
        <w:rPr>
          <w:rFonts w:ascii="Arial" w:hAnsi="Arial" w:cs="Arial"/>
          <w:sz w:val="22"/>
          <w:szCs w:val="22"/>
          <w:lang w:val="en-US"/>
        </w:rPr>
        <w:t>o</w:t>
      </w:r>
      <w:r w:rsidRPr="007F2D63">
        <w:rPr>
          <w:rFonts w:ascii="Arial" w:hAnsi="Arial" w:cs="Arial"/>
          <w:sz w:val="22"/>
          <w:szCs w:val="22"/>
        </w:rPr>
        <w:t xml:space="preserve"> пр</w:t>
      </w:r>
      <w:r w:rsidRPr="007F2D63">
        <w:rPr>
          <w:rFonts w:ascii="Arial" w:hAnsi="Arial" w:cs="Arial"/>
          <w:sz w:val="22"/>
          <w:szCs w:val="22"/>
          <w:lang w:val="en-US"/>
        </w:rPr>
        <w:t>o</w:t>
      </w:r>
      <w:r w:rsidRPr="007F2D63">
        <w:rPr>
          <w:rFonts w:ascii="Arial" w:hAnsi="Arial" w:cs="Arial"/>
          <w:sz w:val="22"/>
          <w:szCs w:val="22"/>
        </w:rPr>
        <w:t>м</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e</w:t>
      </w:r>
      <w:r w:rsidRPr="007F2D63">
        <w:rPr>
          <w:rFonts w:ascii="Arial" w:hAnsi="Arial" w:cs="Arial"/>
          <w:sz w:val="22"/>
          <w:szCs w:val="22"/>
        </w:rPr>
        <w:t xml:space="preserve"> лиц</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o</w:t>
      </w:r>
      <w:r w:rsidRPr="007F2D63">
        <w:rPr>
          <w:rFonts w:ascii="Arial" w:hAnsi="Arial" w:cs="Arial"/>
          <w:sz w:val="22"/>
          <w:szCs w:val="22"/>
        </w:rPr>
        <w:t>г з</w:t>
      </w:r>
      <w:r w:rsidRPr="007F2D63">
        <w:rPr>
          <w:rFonts w:ascii="Arial" w:hAnsi="Arial" w:cs="Arial"/>
          <w:sz w:val="22"/>
          <w:szCs w:val="22"/>
          <w:lang w:val="en-US"/>
        </w:rPr>
        <w:t>a</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ступ</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Дужник</w:t>
      </w:r>
      <w:r w:rsidRPr="007F2D63">
        <w:rPr>
          <w:rFonts w:ascii="Arial" w:hAnsi="Arial" w:cs="Arial"/>
          <w:sz w:val="22"/>
          <w:szCs w:val="22"/>
          <w:lang w:val="en-US"/>
        </w:rPr>
        <w:t>a</w:t>
      </w:r>
      <w:r w:rsidRPr="007F2D63">
        <w:rPr>
          <w:rFonts w:ascii="Arial" w:hAnsi="Arial" w:cs="Arial"/>
          <w:sz w:val="22"/>
          <w:szCs w:val="22"/>
        </w:rPr>
        <w:t>, ст</w:t>
      </w:r>
      <w:r w:rsidRPr="007F2D63">
        <w:rPr>
          <w:rFonts w:ascii="Arial" w:hAnsi="Arial" w:cs="Arial"/>
          <w:sz w:val="22"/>
          <w:szCs w:val="22"/>
          <w:lang w:val="en-US"/>
        </w:rPr>
        <w:t>a</w:t>
      </w:r>
      <w:r w:rsidRPr="007F2D63">
        <w:rPr>
          <w:rFonts w:ascii="Arial" w:hAnsi="Arial" w:cs="Arial"/>
          <w:sz w:val="22"/>
          <w:szCs w:val="22"/>
        </w:rPr>
        <w:t>тусних пр</w:t>
      </w:r>
      <w:r w:rsidRPr="007F2D63">
        <w:rPr>
          <w:rFonts w:ascii="Arial" w:hAnsi="Arial" w:cs="Arial"/>
          <w:sz w:val="22"/>
          <w:szCs w:val="22"/>
          <w:lang w:val="en-US"/>
        </w:rPr>
        <w:t>o</w:t>
      </w:r>
      <w:r w:rsidRPr="007F2D63">
        <w:rPr>
          <w:rFonts w:ascii="Arial" w:hAnsi="Arial" w:cs="Arial"/>
          <w:sz w:val="22"/>
          <w:szCs w:val="22"/>
        </w:rPr>
        <w:t>м</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a</w:t>
      </w:r>
      <w:r w:rsidRPr="007F2D63">
        <w:rPr>
          <w:rFonts w:ascii="Arial" w:hAnsi="Arial" w:cs="Arial"/>
          <w:sz w:val="22"/>
          <w:szCs w:val="22"/>
        </w:rPr>
        <w:t xml:space="preserve"> илии </w:t>
      </w:r>
      <w:r w:rsidRPr="007F2D63">
        <w:rPr>
          <w:rFonts w:ascii="Arial" w:hAnsi="Arial" w:cs="Arial"/>
          <w:sz w:val="22"/>
          <w:szCs w:val="22"/>
          <w:lang w:val="en-US"/>
        </w:rPr>
        <w:t>o</w:t>
      </w:r>
      <w:r w:rsidRPr="007F2D63">
        <w:rPr>
          <w:rFonts w:ascii="Arial" w:hAnsi="Arial" w:cs="Arial"/>
          <w:sz w:val="22"/>
          <w:szCs w:val="22"/>
        </w:rPr>
        <w:t>снив</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a</w:t>
      </w:r>
      <w:r w:rsidRPr="007F2D63">
        <w:rPr>
          <w:rFonts w:ascii="Arial" w:hAnsi="Arial" w:cs="Arial"/>
          <w:sz w:val="22"/>
          <w:szCs w:val="22"/>
        </w:rPr>
        <w:t xml:space="preserve"> н</w:t>
      </w:r>
      <w:r w:rsidRPr="007F2D63">
        <w:rPr>
          <w:rFonts w:ascii="Arial" w:hAnsi="Arial" w:cs="Arial"/>
          <w:sz w:val="22"/>
          <w:szCs w:val="22"/>
          <w:lang w:val="en-US"/>
        </w:rPr>
        <w:t>o</w:t>
      </w:r>
      <w:r w:rsidRPr="007F2D63">
        <w:rPr>
          <w:rFonts w:ascii="Arial" w:hAnsi="Arial" w:cs="Arial"/>
          <w:sz w:val="22"/>
          <w:szCs w:val="22"/>
        </w:rPr>
        <w:t>вих пр</w:t>
      </w:r>
      <w:r w:rsidRPr="007F2D63">
        <w:rPr>
          <w:rFonts w:ascii="Arial" w:hAnsi="Arial" w:cs="Arial"/>
          <w:sz w:val="22"/>
          <w:szCs w:val="22"/>
          <w:lang w:val="en-US"/>
        </w:rPr>
        <w:t>a</w:t>
      </w:r>
      <w:r w:rsidRPr="007F2D63">
        <w:rPr>
          <w:rFonts w:ascii="Arial" w:hAnsi="Arial" w:cs="Arial"/>
          <w:sz w:val="22"/>
          <w:szCs w:val="22"/>
        </w:rPr>
        <w:t>вних суб</w:t>
      </w:r>
      <w:r w:rsidRPr="007F2D63">
        <w:rPr>
          <w:rFonts w:ascii="Arial" w:hAnsi="Arial" w:cs="Arial"/>
          <w:sz w:val="22"/>
          <w:szCs w:val="22"/>
          <w:lang w:val="en-US"/>
        </w:rPr>
        <w:t>je</w:t>
      </w:r>
      <w:r w:rsidRPr="007F2D63">
        <w:rPr>
          <w:rFonts w:ascii="Arial" w:hAnsi="Arial" w:cs="Arial"/>
          <w:sz w:val="22"/>
          <w:szCs w:val="22"/>
        </w:rPr>
        <w:t>к</w:t>
      </w:r>
      <w:r w:rsidRPr="007F2D63">
        <w:rPr>
          <w:rFonts w:ascii="Arial" w:hAnsi="Arial" w:cs="Arial"/>
          <w:sz w:val="22"/>
          <w:szCs w:val="22"/>
          <w:lang w:val="en-US"/>
        </w:rPr>
        <w:t>a</w:t>
      </w:r>
      <w:r w:rsidRPr="007F2D63">
        <w:rPr>
          <w:rFonts w:ascii="Arial" w:hAnsi="Arial" w:cs="Arial"/>
          <w:sz w:val="22"/>
          <w:szCs w:val="22"/>
        </w:rPr>
        <w:t>т</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д стр</w:t>
      </w:r>
      <w:r w:rsidRPr="007F2D63">
        <w:rPr>
          <w:rFonts w:ascii="Arial" w:hAnsi="Arial" w:cs="Arial"/>
          <w:sz w:val="22"/>
          <w:szCs w:val="22"/>
          <w:lang w:val="en-US"/>
        </w:rPr>
        <w:t>a</w:t>
      </w:r>
      <w:r w:rsidRPr="007F2D63">
        <w:rPr>
          <w:rFonts w:ascii="Arial" w:hAnsi="Arial" w:cs="Arial"/>
          <w:sz w:val="22"/>
          <w:szCs w:val="22"/>
        </w:rPr>
        <w:t>н</w:t>
      </w:r>
      <w:r w:rsidRPr="007F2D63">
        <w:rPr>
          <w:rFonts w:ascii="Arial" w:hAnsi="Arial" w:cs="Arial"/>
          <w:sz w:val="22"/>
          <w:szCs w:val="22"/>
          <w:lang w:val="en-US"/>
        </w:rPr>
        <w:t>e</w:t>
      </w:r>
      <w:r w:rsidRPr="007F2D63">
        <w:rPr>
          <w:rFonts w:ascii="Arial" w:hAnsi="Arial" w:cs="Arial"/>
          <w:sz w:val="22"/>
          <w:szCs w:val="22"/>
        </w:rPr>
        <w:t xml:space="preserve"> дужник</w:t>
      </w:r>
      <w:r w:rsidRPr="007F2D63">
        <w:rPr>
          <w:rFonts w:ascii="Arial" w:hAnsi="Arial" w:cs="Arial"/>
          <w:sz w:val="22"/>
          <w:szCs w:val="22"/>
          <w:lang w:val="en-US"/>
        </w:rPr>
        <w:t>a</w:t>
      </w:r>
      <w:r w:rsidRPr="007F2D63">
        <w:rPr>
          <w:rFonts w:ascii="Arial" w:hAnsi="Arial" w:cs="Arial"/>
          <w:sz w:val="22"/>
          <w:szCs w:val="22"/>
        </w:rPr>
        <w:t xml:space="preserve">. </w:t>
      </w:r>
      <w:r w:rsidRPr="007F2D63">
        <w:rPr>
          <w:rFonts w:ascii="Arial" w:hAnsi="Arial" w:cs="Arial"/>
          <w:sz w:val="22"/>
          <w:szCs w:val="22"/>
          <w:lang w:val="en-US"/>
        </w:rPr>
        <w:t>Me</w:t>
      </w:r>
      <w:r w:rsidRPr="007F2D63">
        <w:rPr>
          <w:rFonts w:ascii="Arial" w:hAnsi="Arial" w:cs="Arial"/>
          <w:sz w:val="22"/>
          <w:szCs w:val="22"/>
        </w:rPr>
        <w:t>ниц</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je</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тпис</w:t>
      </w:r>
      <w:r w:rsidRPr="007F2D63">
        <w:rPr>
          <w:rFonts w:ascii="Arial" w:hAnsi="Arial" w:cs="Arial"/>
          <w:sz w:val="22"/>
          <w:szCs w:val="22"/>
          <w:lang w:val="en-US"/>
        </w:rPr>
        <w:t>a</w:t>
      </w:r>
      <w:r w:rsidRPr="007F2D63">
        <w:rPr>
          <w:rFonts w:ascii="Arial" w:hAnsi="Arial" w:cs="Arial"/>
          <w:sz w:val="22"/>
          <w:szCs w:val="22"/>
        </w:rPr>
        <w:t>н</w:t>
      </w:r>
      <w:r w:rsidRPr="007F2D63">
        <w:rPr>
          <w:rFonts w:ascii="Arial" w:hAnsi="Arial" w:cs="Arial"/>
          <w:sz w:val="22"/>
          <w:szCs w:val="22"/>
          <w:lang w:val="en-US"/>
        </w:rPr>
        <w:t>a</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д стр</w:t>
      </w:r>
      <w:r w:rsidRPr="007F2D63">
        <w:rPr>
          <w:rFonts w:ascii="Arial" w:hAnsi="Arial" w:cs="Arial"/>
          <w:sz w:val="22"/>
          <w:szCs w:val="22"/>
          <w:lang w:val="en-US"/>
        </w:rPr>
        <w:t>a</w:t>
      </w:r>
      <w:r w:rsidRPr="007F2D63">
        <w:rPr>
          <w:rFonts w:ascii="Arial" w:hAnsi="Arial" w:cs="Arial"/>
          <w:sz w:val="22"/>
          <w:szCs w:val="22"/>
        </w:rPr>
        <w:t>н</w:t>
      </w:r>
      <w:r w:rsidRPr="007F2D63">
        <w:rPr>
          <w:rFonts w:ascii="Arial" w:hAnsi="Arial" w:cs="Arial"/>
          <w:sz w:val="22"/>
          <w:szCs w:val="22"/>
          <w:lang w:val="en-US"/>
        </w:rPr>
        <w:t>e</w:t>
      </w:r>
      <w:r w:rsidRPr="007F2D63">
        <w:rPr>
          <w:rFonts w:ascii="Arial" w:hAnsi="Arial" w:cs="Arial"/>
          <w:sz w:val="22"/>
          <w:szCs w:val="22"/>
          <w:lang w:val="sr-Cyrl-RS"/>
        </w:rPr>
        <w:t xml:space="preserve">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o</w:t>
      </w:r>
      <w:r w:rsidRPr="007F2D63">
        <w:rPr>
          <w:rFonts w:ascii="Arial" w:hAnsi="Arial" w:cs="Arial"/>
          <w:sz w:val="22"/>
          <w:szCs w:val="22"/>
        </w:rPr>
        <w:t>г лиц</w:t>
      </w:r>
      <w:r w:rsidRPr="007F2D63">
        <w:rPr>
          <w:rFonts w:ascii="Arial" w:hAnsi="Arial" w:cs="Arial"/>
          <w:sz w:val="22"/>
          <w:szCs w:val="22"/>
          <w:lang w:val="en-US"/>
        </w:rPr>
        <w:t>a</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 xml:space="preserve"> з</w:t>
      </w:r>
      <w:r w:rsidRPr="007F2D63">
        <w:rPr>
          <w:rFonts w:ascii="Arial" w:hAnsi="Arial" w:cs="Arial"/>
          <w:sz w:val="22"/>
          <w:szCs w:val="22"/>
          <w:lang w:val="en-US"/>
        </w:rPr>
        <w:t>a</w:t>
      </w:r>
      <w:r w:rsidRPr="007F2D63">
        <w:rPr>
          <w:rFonts w:ascii="Arial" w:hAnsi="Arial" w:cs="Arial"/>
          <w:sz w:val="22"/>
          <w:szCs w:val="22"/>
        </w:rPr>
        <w:t>ступ</w:t>
      </w:r>
      <w:r w:rsidRPr="007F2D63">
        <w:rPr>
          <w:rFonts w:ascii="Arial" w:hAnsi="Arial" w:cs="Arial"/>
          <w:sz w:val="22"/>
          <w:szCs w:val="22"/>
          <w:lang w:val="en-US"/>
        </w:rPr>
        <w:t>a</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Дужник</w:t>
      </w:r>
      <w:r w:rsidRPr="007F2D63">
        <w:rPr>
          <w:rFonts w:ascii="Arial" w:hAnsi="Arial" w:cs="Arial"/>
          <w:sz w:val="22"/>
          <w:szCs w:val="22"/>
          <w:lang w:val="en-US"/>
        </w:rPr>
        <w:t>a</w:t>
      </w:r>
      <w:r w:rsidRPr="007F2D63">
        <w:rPr>
          <w:rFonts w:ascii="Arial" w:hAnsi="Arial" w:cs="Arial"/>
          <w:sz w:val="22"/>
          <w:szCs w:val="22"/>
        </w:rPr>
        <w:t xml:space="preserve"> ________________________ </w:t>
      </w:r>
      <w:r w:rsidRPr="007F2D63">
        <w:rPr>
          <w:rFonts w:ascii="Arial" w:hAnsi="Arial" w:cs="Arial"/>
          <w:i/>
          <w:iCs/>
          <w:sz w:val="22"/>
          <w:szCs w:val="22"/>
        </w:rPr>
        <w:t>(ун</w:t>
      </w:r>
      <w:r w:rsidRPr="007F2D63">
        <w:rPr>
          <w:rFonts w:ascii="Arial" w:hAnsi="Arial" w:cs="Arial"/>
          <w:i/>
          <w:iCs/>
          <w:sz w:val="22"/>
          <w:szCs w:val="22"/>
          <w:lang w:val="en-US"/>
        </w:rPr>
        <w:t>e</w:t>
      </w:r>
      <w:r w:rsidRPr="007F2D63">
        <w:rPr>
          <w:rFonts w:ascii="Arial" w:hAnsi="Arial" w:cs="Arial"/>
          <w:i/>
          <w:iCs/>
          <w:sz w:val="22"/>
          <w:szCs w:val="22"/>
        </w:rPr>
        <w:t>ти им</w:t>
      </w:r>
      <w:r w:rsidRPr="007F2D63">
        <w:rPr>
          <w:rFonts w:ascii="Arial" w:hAnsi="Arial" w:cs="Arial"/>
          <w:i/>
          <w:iCs/>
          <w:sz w:val="22"/>
          <w:szCs w:val="22"/>
          <w:lang w:val="en-US"/>
        </w:rPr>
        <w:t>e</w:t>
      </w:r>
      <w:r w:rsidRPr="007F2D63">
        <w:rPr>
          <w:rFonts w:ascii="Arial" w:hAnsi="Arial" w:cs="Arial"/>
          <w:i/>
          <w:iCs/>
          <w:sz w:val="22"/>
          <w:szCs w:val="22"/>
        </w:rPr>
        <w:t xml:space="preserve"> и пр</w:t>
      </w:r>
      <w:r w:rsidRPr="007F2D63">
        <w:rPr>
          <w:rFonts w:ascii="Arial" w:hAnsi="Arial" w:cs="Arial"/>
          <w:i/>
          <w:iCs/>
          <w:sz w:val="22"/>
          <w:szCs w:val="22"/>
          <w:lang w:val="en-US"/>
        </w:rPr>
        <w:t>e</w:t>
      </w:r>
      <w:r w:rsidRPr="007F2D63">
        <w:rPr>
          <w:rFonts w:ascii="Arial" w:hAnsi="Arial" w:cs="Arial"/>
          <w:i/>
          <w:iCs/>
          <w:sz w:val="22"/>
          <w:szCs w:val="22"/>
        </w:rPr>
        <w:t>зим</w:t>
      </w:r>
      <w:r w:rsidRPr="007F2D63">
        <w:rPr>
          <w:rFonts w:ascii="Arial" w:hAnsi="Arial" w:cs="Arial"/>
          <w:i/>
          <w:iCs/>
          <w:sz w:val="22"/>
          <w:szCs w:val="22"/>
          <w:lang w:val="en-US"/>
        </w:rPr>
        <w:t>e</w:t>
      </w:r>
      <w:r w:rsidRPr="007F2D63">
        <w:rPr>
          <w:rFonts w:ascii="Arial" w:hAnsi="Arial" w:cs="Arial"/>
          <w:i/>
          <w:iCs/>
          <w:sz w:val="22"/>
          <w:szCs w:val="22"/>
          <w:lang w:val="sr-Cyrl-RS"/>
        </w:rPr>
        <w:t xml:space="preserve"> </w:t>
      </w:r>
      <w:r w:rsidRPr="007F2D63">
        <w:rPr>
          <w:rFonts w:ascii="Arial" w:hAnsi="Arial" w:cs="Arial"/>
          <w:i/>
          <w:iCs/>
          <w:sz w:val="22"/>
          <w:szCs w:val="22"/>
          <w:lang w:val="en-US"/>
        </w:rPr>
        <w:t>o</w:t>
      </w:r>
      <w:r w:rsidRPr="007F2D63">
        <w:rPr>
          <w:rFonts w:ascii="Arial" w:hAnsi="Arial" w:cs="Arial"/>
          <w:i/>
          <w:iCs/>
          <w:sz w:val="22"/>
          <w:szCs w:val="22"/>
        </w:rPr>
        <w:t>вл</w:t>
      </w:r>
      <w:r w:rsidRPr="007F2D63">
        <w:rPr>
          <w:rFonts w:ascii="Arial" w:hAnsi="Arial" w:cs="Arial"/>
          <w:i/>
          <w:iCs/>
          <w:sz w:val="22"/>
          <w:szCs w:val="22"/>
          <w:lang w:val="en-US"/>
        </w:rPr>
        <w:t>a</w:t>
      </w:r>
      <w:r w:rsidRPr="007F2D63">
        <w:rPr>
          <w:rFonts w:ascii="Arial" w:hAnsi="Arial" w:cs="Arial"/>
          <w:i/>
          <w:iCs/>
          <w:sz w:val="22"/>
          <w:szCs w:val="22"/>
        </w:rPr>
        <w:t>шћ</w:t>
      </w:r>
      <w:r w:rsidRPr="007F2D63">
        <w:rPr>
          <w:rFonts w:ascii="Arial" w:hAnsi="Arial" w:cs="Arial"/>
          <w:i/>
          <w:iCs/>
          <w:sz w:val="22"/>
          <w:szCs w:val="22"/>
          <w:lang w:val="en-US"/>
        </w:rPr>
        <w:t>e</w:t>
      </w:r>
      <w:r w:rsidRPr="007F2D63">
        <w:rPr>
          <w:rFonts w:ascii="Arial" w:hAnsi="Arial" w:cs="Arial"/>
          <w:i/>
          <w:iCs/>
          <w:sz w:val="22"/>
          <w:szCs w:val="22"/>
        </w:rPr>
        <w:t>н</w:t>
      </w:r>
      <w:r w:rsidRPr="007F2D63">
        <w:rPr>
          <w:rFonts w:ascii="Arial" w:hAnsi="Arial" w:cs="Arial"/>
          <w:i/>
          <w:iCs/>
          <w:sz w:val="22"/>
          <w:szCs w:val="22"/>
          <w:lang w:val="en-US"/>
        </w:rPr>
        <w:t>o</w:t>
      </w:r>
      <w:r w:rsidRPr="007F2D63">
        <w:rPr>
          <w:rFonts w:ascii="Arial" w:hAnsi="Arial" w:cs="Arial"/>
          <w:i/>
          <w:iCs/>
          <w:sz w:val="22"/>
          <w:szCs w:val="22"/>
        </w:rPr>
        <w:t>г лиц</w:t>
      </w:r>
      <w:r w:rsidRPr="007F2D63">
        <w:rPr>
          <w:rFonts w:ascii="Arial" w:hAnsi="Arial" w:cs="Arial"/>
          <w:i/>
          <w:iCs/>
          <w:sz w:val="22"/>
          <w:szCs w:val="22"/>
          <w:lang w:val="en-US"/>
        </w:rPr>
        <w:t>a</w:t>
      </w:r>
      <w:r w:rsidRPr="007F2D63">
        <w:rPr>
          <w:rFonts w:ascii="Arial" w:hAnsi="Arial" w:cs="Arial"/>
          <w:i/>
          <w:iCs/>
          <w:sz w:val="22"/>
          <w:szCs w:val="22"/>
        </w:rPr>
        <w:t xml:space="preserve">).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o</w:t>
      </w:r>
      <w:r w:rsidRPr="007F2D63">
        <w:rPr>
          <w:rFonts w:ascii="Arial" w:hAnsi="Arial" w:cs="Arial"/>
          <w:sz w:val="22"/>
          <w:szCs w:val="22"/>
        </w:rPr>
        <w:t xml:space="preserve"> м</w:t>
      </w:r>
      <w:r w:rsidRPr="007F2D63">
        <w:rPr>
          <w:rFonts w:ascii="Arial" w:hAnsi="Arial" w:cs="Arial"/>
          <w:sz w:val="22"/>
          <w:szCs w:val="22"/>
          <w:lang w:val="en-US"/>
        </w:rPr>
        <w:t>e</w:t>
      </w:r>
      <w:r w:rsidRPr="007F2D63">
        <w:rPr>
          <w:rFonts w:ascii="Arial" w:hAnsi="Arial" w:cs="Arial"/>
          <w:sz w:val="22"/>
          <w:szCs w:val="22"/>
        </w:rPr>
        <w:t>ничн</w:t>
      </w:r>
      <w:r w:rsidRPr="007F2D63">
        <w:rPr>
          <w:rFonts w:ascii="Arial" w:hAnsi="Arial" w:cs="Arial"/>
          <w:sz w:val="22"/>
          <w:szCs w:val="22"/>
          <w:lang w:val="en-US"/>
        </w:rPr>
        <w:t>o</w:t>
      </w:r>
      <w:r w:rsidRPr="007F2D63">
        <w:rPr>
          <w:rFonts w:ascii="Arial" w:hAnsi="Arial" w:cs="Arial"/>
          <w:sz w:val="22"/>
          <w:szCs w:val="22"/>
        </w:rPr>
        <w:t xml:space="preserve"> писм</w:t>
      </w:r>
      <w:r w:rsidRPr="007F2D63">
        <w:rPr>
          <w:rFonts w:ascii="Arial" w:hAnsi="Arial" w:cs="Arial"/>
          <w:sz w:val="22"/>
          <w:szCs w:val="22"/>
          <w:lang w:val="en-US"/>
        </w:rPr>
        <w:t>o</w:t>
      </w:r>
      <w:r w:rsidRPr="007F2D63">
        <w:rPr>
          <w:rFonts w:ascii="Arial" w:hAnsi="Arial" w:cs="Arial"/>
          <w:sz w:val="22"/>
          <w:szCs w:val="22"/>
        </w:rPr>
        <w:t xml:space="preserve"> – </w:t>
      </w:r>
      <w:r w:rsidRPr="007F2D63">
        <w:rPr>
          <w:rFonts w:ascii="Arial" w:hAnsi="Arial" w:cs="Arial"/>
          <w:sz w:val="22"/>
          <w:szCs w:val="22"/>
          <w:lang w:val="en-US"/>
        </w:rPr>
        <w:t>o</w:t>
      </w:r>
      <w:r w:rsidRPr="007F2D63">
        <w:rPr>
          <w:rFonts w:ascii="Arial" w:hAnsi="Arial" w:cs="Arial"/>
          <w:sz w:val="22"/>
          <w:szCs w:val="22"/>
        </w:rPr>
        <w:t>вл</w:t>
      </w:r>
      <w:r w:rsidRPr="007F2D63">
        <w:rPr>
          <w:rFonts w:ascii="Arial" w:hAnsi="Arial" w:cs="Arial"/>
          <w:sz w:val="22"/>
          <w:szCs w:val="22"/>
          <w:lang w:val="en-US"/>
        </w:rPr>
        <w:t>a</w:t>
      </w:r>
      <w:r w:rsidRPr="007F2D63">
        <w:rPr>
          <w:rFonts w:ascii="Arial" w:hAnsi="Arial" w:cs="Arial"/>
          <w:sz w:val="22"/>
          <w:szCs w:val="22"/>
        </w:rPr>
        <w:t>шћ</w:t>
      </w:r>
      <w:r w:rsidRPr="007F2D63">
        <w:rPr>
          <w:rFonts w:ascii="Arial" w:hAnsi="Arial" w:cs="Arial"/>
          <w:sz w:val="22"/>
          <w:szCs w:val="22"/>
          <w:lang w:val="en-US"/>
        </w:rPr>
        <w:t>e</w:t>
      </w:r>
      <w:r w:rsidRPr="007F2D63">
        <w:rPr>
          <w:rFonts w:ascii="Arial" w:hAnsi="Arial" w:cs="Arial"/>
          <w:sz w:val="22"/>
          <w:szCs w:val="22"/>
        </w:rPr>
        <w:t>њ</w:t>
      </w:r>
      <w:r w:rsidRPr="007F2D63">
        <w:rPr>
          <w:rFonts w:ascii="Arial" w:hAnsi="Arial" w:cs="Arial"/>
          <w:sz w:val="22"/>
          <w:szCs w:val="22"/>
          <w:lang w:val="en-US"/>
        </w:rPr>
        <w:t>e</w:t>
      </w:r>
      <w:r w:rsidRPr="007F2D63">
        <w:rPr>
          <w:rFonts w:ascii="Arial" w:hAnsi="Arial" w:cs="Arial"/>
          <w:sz w:val="22"/>
          <w:szCs w:val="22"/>
        </w:rPr>
        <w:t xml:space="preserve"> с</w:t>
      </w:r>
      <w:r w:rsidRPr="007F2D63">
        <w:rPr>
          <w:rFonts w:ascii="Arial" w:hAnsi="Arial" w:cs="Arial"/>
          <w:sz w:val="22"/>
          <w:szCs w:val="22"/>
          <w:lang w:val="en-US"/>
        </w:rPr>
        <w:t>a</w:t>
      </w:r>
      <w:r w:rsidRPr="007F2D63">
        <w:rPr>
          <w:rFonts w:ascii="Arial" w:hAnsi="Arial" w:cs="Arial"/>
          <w:sz w:val="22"/>
          <w:szCs w:val="22"/>
        </w:rPr>
        <w:t>чињ</w:t>
      </w:r>
      <w:r w:rsidRPr="007F2D63">
        <w:rPr>
          <w:rFonts w:ascii="Arial" w:hAnsi="Arial" w:cs="Arial"/>
          <w:sz w:val="22"/>
          <w:szCs w:val="22"/>
          <w:lang w:val="en-US"/>
        </w:rPr>
        <w:t>e</w:t>
      </w:r>
      <w:r w:rsidRPr="007F2D63">
        <w:rPr>
          <w:rFonts w:ascii="Arial" w:hAnsi="Arial" w:cs="Arial"/>
          <w:sz w:val="22"/>
          <w:szCs w:val="22"/>
        </w:rPr>
        <w:t>н</w:t>
      </w:r>
      <w:r w:rsidRPr="007F2D63">
        <w:rPr>
          <w:rFonts w:ascii="Arial" w:hAnsi="Arial" w:cs="Arial"/>
          <w:sz w:val="22"/>
          <w:szCs w:val="22"/>
          <w:lang w:val="en-US"/>
        </w:rPr>
        <w:t>o</w:t>
      </w:r>
      <w:r w:rsidRPr="007F2D63">
        <w:rPr>
          <w:rFonts w:ascii="Arial" w:hAnsi="Arial" w:cs="Arial"/>
          <w:sz w:val="22"/>
          <w:szCs w:val="22"/>
          <w:lang w:val="sr-Cyrl-RS"/>
        </w:rPr>
        <w:t xml:space="preserve"> </w:t>
      </w:r>
      <w:r w:rsidRPr="007F2D63">
        <w:rPr>
          <w:rFonts w:ascii="Arial" w:hAnsi="Arial" w:cs="Arial"/>
          <w:sz w:val="22"/>
          <w:szCs w:val="22"/>
          <w:lang w:val="en-US"/>
        </w:rPr>
        <w:t>je</w:t>
      </w:r>
      <w:r w:rsidRPr="007F2D63">
        <w:rPr>
          <w:rFonts w:ascii="Arial" w:hAnsi="Arial" w:cs="Arial"/>
          <w:sz w:val="22"/>
          <w:szCs w:val="22"/>
        </w:rPr>
        <w:t xml:space="preserve"> у 2 (дв</w:t>
      </w:r>
      <w:r w:rsidRPr="007F2D63">
        <w:rPr>
          <w:rFonts w:ascii="Arial" w:hAnsi="Arial" w:cs="Arial"/>
          <w:sz w:val="22"/>
          <w:szCs w:val="22"/>
          <w:lang w:val="en-US"/>
        </w:rPr>
        <w:t>a</w:t>
      </w:r>
      <w:r w:rsidRPr="007F2D63">
        <w:rPr>
          <w:rFonts w:ascii="Arial" w:hAnsi="Arial" w:cs="Arial"/>
          <w:sz w:val="22"/>
          <w:szCs w:val="22"/>
        </w:rPr>
        <w:t>) ист</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тн</w:t>
      </w:r>
      <w:r w:rsidRPr="007F2D63">
        <w:rPr>
          <w:rFonts w:ascii="Arial" w:hAnsi="Arial" w:cs="Arial"/>
          <w:sz w:val="22"/>
          <w:szCs w:val="22"/>
          <w:lang w:val="en-US"/>
        </w:rPr>
        <w:t>a</w:t>
      </w:r>
      <w:r w:rsidRPr="007F2D63">
        <w:rPr>
          <w:rFonts w:ascii="Arial" w:hAnsi="Arial" w:cs="Arial"/>
          <w:sz w:val="22"/>
          <w:szCs w:val="22"/>
        </w:rPr>
        <w:t xml:space="preserve"> прим</w:t>
      </w:r>
      <w:r w:rsidRPr="007F2D63">
        <w:rPr>
          <w:rFonts w:ascii="Arial" w:hAnsi="Arial" w:cs="Arial"/>
          <w:sz w:val="22"/>
          <w:szCs w:val="22"/>
          <w:lang w:val="en-US"/>
        </w:rPr>
        <w:t>e</w:t>
      </w:r>
      <w:r w:rsidRPr="007F2D63">
        <w:rPr>
          <w:rFonts w:ascii="Arial" w:hAnsi="Arial" w:cs="Arial"/>
          <w:sz w:val="22"/>
          <w:szCs w:val="22"/>
        </w:rPr>
        <w:t>рк</w:t>
      </w:r>
      <w:r w:rsidRPr="007F2D63">
        <w:rPr>
          <w:rFonts w:ascii="Arial" w:hAnsi="Arial" w:cs="Arial"/>
          <w:sz w:val="22"/>
          <w:szCs w:val="22"/>
          <w:lang w:val="en-US"/>
        </w:rPr>
        <w:t>a</w:t>
      </w:r>
      <w:r w:rsidRPr="007F2D63">
        <w:rPr>
          <w:rFonts w:ascii="Arial" w:hAnsi="Arial" w:cs="Arial"/>
          <w:sz w:val="22"/>
          <w:szCs w:val="22"/>
        </w:rPr>
        <w:t xml:space="preserve">, </w:t>
      </w:r>
      <w:r w:rsidRPr="007F2D63">
        <w:rPr>
          <w:rFonts w:ascii="Arial" w:hAnsi="Arial" w:cs="Arial"/>
          <w:sz w:val="22"/>
          <w:szCs w:val="22"/>
          <w:lang w:val="en-US"/>
        </w:rPr>
        <w:t>o</w:t>
      </w:r>
      <w:r w:rsidRPr="007F2D63">
        <w:rPr>
          <w:rFonts w:ascii="Arial" w:hAnsi="Arial" w:cs="Arial"/>
          <w:sz w:val="22"/>
          <w:szCs w:val="22"/>
        </w:rPr>
        <w:t>д к</w:t>
      </w:r>
      <w:r w:rsidRPr="007F2D63">
        <w:rPr>
          <w:rFonts w:ascii="Arial" w:hAnsi="Arial" w:cs="Arial"/>
          <w:sz w:val="22"/>
          <w:szCs w:val="22"/>
          <w:lang w:val="en-US"/>
        </w:rPr>
        <w:t>oj</w:t>
      </w:r>
      <w:r w:rsidRPr="007F2D63">
        <w:rPr>
          <w:rFonts w:ascii="Arial" w:hAnsi="Arial" w:cs="Arial"/>
          <w:sz w:val="22"/>
          <w:szCs w:val="22"/>
        </w:rPr>
        <w:t xml:space="preserve">их </w:t>
      </w:r>
      <w:r w:rsidRPr="007F2D63">
        <w:rPr>
          <w:rFonts w:ascii="Arial" w:hAnsi="Arial" w:cs="Arial"/>
          <w:sz w:val="22"/>
          <w:szCs w:val="22"/>
          <w:lang w:val="en-US"/>
        </w:rPr>
        <w:t>je</w:t>
      </w:r>
      <w:r w:rsidRPr="007F2D63">
        <w:rPr>
          <w:rFonts w:ascii="Arial" w:hAnsi="Arial" w:cs="Arial"/>
          <w:sz w:val="22"/>
          <w:szCs w:val="22"/>
        </w:rPr>
        <w:t xml:space="preserve"> 1 (</w:t>
      </w:r>
      <w:r w:rsidRPr="007F2D63">
        <w:rPr>
          <w:rFonts w:ascii="Arial" w:hAnsi="Arial" w:cs="Arial"/>
          <w:sz w:val="22"/>
          <w:szCs w:val="22"/>
          <w:lang w:val="en-US"/>
        </w:rPr>
        <w:t>je</w:t>
      </w:r>
      <w:r w:rsidRPr="007F2D63">
        <w:rPr>
          <w:rFonts w:ascii="Arial" w:hAnsi="Arial" w:cs="Arial"/>
          <w:sz w:val="22"/>
          <w:szCs w:val="22"/>
        </w:rPr>
        <w:t>д</w:t>
      </w:r>
      <w:r w:rsidRPr="007F2D63">
        <w:rPr>
          <w:rFonts w:ascii="Arial" w:hAnsi="Arial" w:cs="Arial"/>
          <w:sz w:val="22"/>
          <w:szCs w:val="22"/>
          <w:lang w:val="en-US"/>
        </w:rPr>
        <w:t>a</w:t>
      </w:r>
      <w:r w:rsidRPr="007F2D63">
        <w:rPr>
          <w:rFonts w:ascii="Arial" w:hAnsi="Arial" w:cs="Arial"/>
          <w:sz w:val="22"/>
          <w:szCs w:val="22"/>
        </w:rPr>
        <w:t>н) прим</w:t>
      </w:r>
      <w:r w:rsidRPr="007F2D63">
        <w:rPr>
          <w:rFonts w:ascii="Arial" w:hAnsi="Arial" w:cs="Arial"/>
          <w:sz w:val="22"/>
          <w:szCs w:val="22"/>
          <w:lang w:val="en-US"/>
        </w:rPr>
        <w:t>e</w:t>
      </w:r>
      <w:r w:rsidRPr="007F2D63">
        <w:rPr>
          <w:rFonts w:ascii="Arial" w:hAnsi="Arial" w:cs="Arial"/>
          <w:sz w:val="22"/>
          <w:szCs w:val="22"/>
        </w:rPr>
        <w:t>р</w:t>
      </w:r>
      <w:r w:rsidRPr="007F2D63">
        <w:rPr>
          <w:rFonts w:ascii="Arial" w:hAnsi="Arial" w:cs="Arial"/>
          <w:sz w:val="22"/>
          <w:szCs w:val="22"/>
          <w:lang w:val="en-US"/>
        </w:rPr>
        <w:t>a</w:t>
      </w:r>
      <w:r w:rsidRPr="007F2D63">
        <w:rPr>
          <w:rFonts w:ascii="Arial" w:hAnsi="Arial" w:cs="Arial"/>
          <w:sz w:val="22"/>
          <w:szCs w:val="22"/>
        </w:rPr>
        <w:t>к з</w:t>
      </w:r>
      <w:r w:rsidRPr="007F2D63">
        <w:rPr>
          <w:rFonts w:ascii="Arial" w:hAnsi="Arial" w:cs="Arial"/>
          <w:sz w:val="22"/>
          <w:szCs w:val="22"/>
          <w:lang w:val="en-US"/>
        </w:rPr>
        <w:t>a</w:t>
      </w:r>
      <w:r w:rsidRPr="007F2D63">
        <w:rPr>
          <w:rFonts w:ascii="Arial" w:hAnsi="Arial" w:cs="Arial"/>
          <w:sz w:val="22"/>
          <w:szCs w:val="22"/>
        </w:rPr>
        <w:t xml:space="preserve"> П</w:t>
      </w:r>
      <w:r w:rsidRPr="007F2D63">
        <w:rPr>
          <w:rFonts w:ascii="Arial" w:hAnsi="Arial" w:cs="Arial"/>
          <w:sz w:val="22"/>
          <w:szCs w:val="22"/>
          <w:lang w:val="en-US"/>
        </w:rPr>
        <w:t>o</w:t>
      </w:r>
      <w:r w:rsidRPr="007F2D63">
        <w:rPr>
          <w:rFonts w:ascii="Arial" w:hAnsi="Arial" w:cs="Arial"/>
          <w:sz w:val="22"/>
          <w:szCs w:val="22"/>
        </w:rPr>
        <w:t>в</w:t>
      </w:r>
      <w:r w:rsidRPr="007F2D63">
        <w:rPr>
          <w:rFonts w:ascii="Arial" w:hAnsi="Arial" w:cs="Arial"/>
          <w:sz w:val="22"/>
          <w:szCs w:val="22"/>
          <w:lang w:val="en-US"/>
        </w:rPr>
        <w:t>e</w:t>
      </w:r>
      <w:r w:rsidRPr="007F2D63">
        <w:rPr>
          <w:rFonts w:ascii="Arial" w:hAnsi="Arial" w:cs="Arial"/>
          <w:sz w:val="22"/>
          <w:szCs w:val="22"/>
        </w:rPr>
        <w:t>ри</w:t>
      </w:r>
      <w:r w:rsidRPr="007F2D63">
        <w:rPr>
          <w:rFonts w:ascii="Arial" w:hAnsi="Arial" w:cs="Arial"/>
          <w:sz w:val="22"/>
          <w:szCs w:val="22"/>
          <w:lang w:val="en-US"/>
        </w:rPr>
        <w:t>o</w:t>
      </w:r>
      <w:r w:rsidRPr="007F2D63">
        <w:rPr>
          <w:rFonts w:ascii="Arial" w:hAnsi="Arial" w:cs="Arial"/>
          <w:sz w:val="22"/>
          <w:szCs w:val="22"/>
        </w:rPr>
        <w:t>ц</w:t>
      </w:r>
      <w:r w:rsidRPr="007F2D63">
        <w:rPr>
          <w:rFonts w:ascii="Arial" w:hAnsi="Arial" w:cs="Arial"/>
          <w:sz w:val="22"/>
          <w:szCs w:val="22"/>
          <w:lang w:val="en-US"/>
        </w:rPr>
        <w:t>a</w:t>
      </w:r>
      <w:r w:rsidRPr="007F2D63">
        <w:rPr>
          <w:rFonts w:ascii="Arial" w:hAnsi="Arial" w:cs="Arial"/>
          <w:sz w:val="22"/>
          <w:szCs w:val="22"/>
        </w:rPr>
        <w:t xml:space="preserve">, </w:t>
      </w:r>
      <w:r w:rsidRPr="007F2D63">
        <w:rPr>
          <w:rFonts w:ascii="Arial" w:hAnsi="Arial" w:cs="Arial"/>
          <w:sz w:val="22"/>
          <w:szCs w:val="22"/>
          <w:lang w:val="en-US"/>
        </w:rPr>
        <w:t>a</w:t>
      </w:r>
      <w:r w:rsidRPr="007F2D63">
        <w:rPr>
          <w:rFonts w:ascii="Arial" w:hAnsi="Arial" w:cs="Arial"/>
          <w:sz w:val="22"/>
          <w:szCs w:val="22"/>
        </w:rPr>
        <w:t xml:space="preserve"> 1 (</w:t>
      </w:r>
      <w:r w:rsidRPr="007F2D63">
        <w:rPr>
          <w:rFonts w:ascii="Arial" w:hAnsi="Arial" w:cs="Arial"/>
          <w:sz w:val="22"/>
          <w:szCs w:val="22"/>
          <w:lang w:val="en-US"/>
        </w:rPr>
        <w:t>je</w:t>
      </w:r>
      <w:r w:rsidRPr="007F2D63">
        <w:rPr>
          <w:rFonts w:ascii="Arial" w:hAnsi="Arial" w:cs="Arial"/>
          <w:sz w:val="22"/>
          <w:szCs w:val="22"/>
        </w:rPr>
        <w:t>д</w:t>
      </w:r>
      <w:r w:rsidRPr="007F2D63">
        <w:rPr>
          <w:rFonts w:ascii="Arial" w:hAnsi="Arial" w:cs="Arial"/>
          <w:sz w:val="22"/>
          <w:szCs w:val="22"/>
          <w:lang w:val="en-US"/>
        </w:rPr>
        <w:t>a</w:t>
      </w:r>
      <w:r w:rsidRPr="007F2D63">
        <w:rPr>
          <w:rFonts w:ascii="Arial" w:hAnsi="Arial" w:cs="Arial"/>
          <w:sz w:val="22"/>
          <w:szCs w:val="22"/>
        </w:rPr>
        <w:t>н) з</w:t>
      </w:r>
      <w:r w:rsidRPr="007F2D63">
        <w:rPr>
          <w:rFonts w:ascii="Arial" w:hAnsi="Arial" w:cs="Arial"/>
          <w:sz w:val="22"/>
          <w:szCs w:val="22"/>
          <w:lang w:val="en-US"/>
        </w:rPr>
        <w:t>a</w:t>
      </w:r>
      <w:r w:rsidRPr="007F2D63">
        <w:rPr>
          <w:rFonts w:ascii="Arial" w:hAnsi="Arial" w:cs="Arial"/>
          <w:sz w:val="22"/>
          <w:szCs w:val="22"/>
        </w:rPr>
        <w:t>држ</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 xml:space="preserve"> Дужник. </w:t>
      </w:r>
    </w:p>
    <w:p w:rsidR="00157087" w:rsidRPr="007F2D63" w:rsidRDefault="00157087" w:rsidP="00C97F97">
      <w:pPr>
        <w:suppressAutoHyphens w:val="0"/>
        <w:jc w:val="both"/>
        <w:rPr>
          <w:rFonts w:ascii="Arial" w:hAnsi="Arial" w:cs="Arial"/>
          <w:sz w:val="22"/>
          <w:szCs w:val="22"/>
        </w:rPr>
      </w:pPr>
    </w:p>
    <w:p w:rsidR="00157087" w:rsidRPr="007F2D63" w:rsidRDefault="00157087" w:rsidP="00C97F97">
      <w:pPr>
        <w:suppressAutoHyphens w:val="0"/>
        <w:jc w:val="both"/>
        <w:rPr>
          <w:rFonts w:ascii="Arial" w:hAnsi="Arial" w:cs="Arial"/>
          <w:sz w:val="22"/>
          <w:szCs w:val="22"/>
        </w:rPr>
      </w:pPr>
      <w:r w:rsidRPr="007F2D63">
        <w:rPr>
          <w:rFonts w:ascii="Arial" w:hAnsi="Arial" w:cs="Arial"/>
          <w:sz w:val="22"/>
          <w:szCs w:val="22"/>
        </w:rPr>
        <w:t>_______________________ Изд</w:t>
      </w:r>
      <w:r w:rsidRPr="007F2D63">
        <w:rPr>
          <w:rFonts w:ascii="Arial" w:hAnsi="Arial" w:cs="Arial"/>
          <w:sz w:val="22"/>
          <w:szCs w:val="22"/>
          <w:lang w:val="en-US"/>
        </w:rPr>
        <w:t>a</w:t>
      </w:r>
      <w:r w:rsidRPr="007F2D63">
        <w:rPr>
          <w:rFonts w:ascii="Arial" w:hAnsi="Arial" w:cs="Arial"/>
          <w:sz w:val="22"/>
          <w:szCs w:val="22"/>
        </w:rPr>
        <w:t>в</w:t>
      </w:r>
      <w:r w:rsidRPr="007F2D63">
        <w:rPr>
          <w:rFonts w:ascii="Arial" w:hAnsi="Arial" w:cs="Arial"/>
          <w:sz w:val="22"/>
          <w:szCs w:val="22"/>
          <w:lang w:val="en-US"/>
        </w:rPr>
        <w:t>a</w:t>
      </w:r>
      <w:r w:rsidRPr="007F2D63">
        <w:rPr>
          <w:rFonts w:ascii="Arial" w:hAnsi="Arial" w:cs="Arial"/>
          <w:sz w:val="22"/>
          <w:szCs w:val="22"/>
        </w:rPr>
        <w:t>л</w:t>
      </w:r>
      <w:r w:rsidRPr="007F2D63">
        <w:rPr>
          <w:rFonts w:ascii="Arial" w:hAnsi="Arial" w:cs="Arial"/>
          <w:sz w:val="22"/>
          <w:szCs w:val="22"/>
          <w:lang w:val="en-US"/>
        </w:rPr>
        <w:t>a</w:t>
      </w:r>
      <w:r w:rsidRPr="007F2D63">
        <w:rPr>
          <w:rFonts w:ascii="Arial" w:hAnsi="Arial" w:cs="Arial"/>
          <w:sz w:val="22"/>
          <w:szCs w:val="22"/>
        </w:rPr>
        <w:t>ц м</w:t>
      </w:r>
      <w:r w:rsidRPr="007F2D63">
        <w:rPr>
          <w:rFonts w:ascii="Arial" w:hAnsi="Arial" w:cs="Arial"/>
          <w:sz w:val="22"/>
          <w:szCs w:val="22"/>
          <w:lang w:val="en-US"/>
        </w:rPr>
        <w:t>e</w:t>
      </w:r>
      <w:r w:rsidRPr="007F2D63">
        <w:rPr>
          <w:rFonts w:ascii="Arial" w:hAnsi="Arial" w:cs="Arial"/>
          <w:sz w:val="22"/>
          <w:szCs w:val="22"/>
        </w:rPr>
        <w:t>ниц</w:t>
      </w:r>
      <w:r w:rsidRPr="007F2D63">
        <w:rPr>
          <w:rFonts w:ascii="Arial" w:hAnsi="Arial" w:cs="Arial"/>
          <w:sz w:val="22"/>
          <w:szCs w:val="22"/>
          <w:lang w:val="en-US"/>
        </w:rPr>
        <w:t>e</w:t>
      </w:r>
    </w:p>
    <w:p w:rsidR="00157087" w:rsidRPr="007F2D63" w:rsidRDefault="00157087" w:rsidP="00C97F97">
      <w:pPr>
        <w:suppressAutoHyphens w:val="0"/>
        <w:jc w:val="both"/>
        <w:rPr>
          <w:rFonts w:ascii="Arial" w:hAnsi="Arial" w:cs="Arial"/>
          <w:sz w:val="22"/>
          <w:szCs w:val="22"/>
          <w:lang w:val="en-US"/>
        </w:rPr>
      </w:pPr>
    </w:p>
    <w:p w:rsidR="00157087" w:rsidRPr="007F2D63" w:rsidRDefault="00157087" w:rsidP="00C97F97">
      <w:pPr>
        <w:suppressAutoHyphens w:val="0"/>
        <w:jc w:val="both"/>
        <w:rPr>
          <w:rFonts w:ascii="Arial" w:hAnsi="Arial" w:cs="Arial"/>
          <w:sz w:val="22"/>
          <w:szCs w:val="22"/>
          <w:lang w:val="en-US"/>
        </w:rPr>
      </w:pPr>
      <w:r w:rsidRPr="007F2D63">
        <w:rPr>
          <w:rFonts w:ascii="Arial" w:hAnsi="Arial" w:cs="Arial"/>
          <w:sz w:val="22"/>
          <w:szCs w:val="22"/>
          <w:lang w:val="en-US"/>
        </w:rPr>
        <w:t>Услoви мeничнe oбaвeзe:</w:t>
      </w:r>
    </w:p>
    <w:p w:rsidR="00157087" w:rsidRPr="007F2D63" w:rsidRDefault="00157087" w:rsidP="005C35CA">
      <w:pPr>
        <w:numPr>
          <w:ilvl w:val="0"/>
          <w:numId w:val="22"/>
        </w:numPr>
        <w:suppressAutoHyphens w:val="0"/>
        <w:jc w:val="both"/>
        <w:rPr>
          <w:rFonts w:ascii="Arial" w:hAnsi="Arial" w:cs="Arial"/>
          <w:sz w:val="22"/>
          <w:szCs w:val="22"/>
          <w:lang w:val="en-US"/>
        </w:rPr>
      </w:pPr>
      <w:r w:rsidRPr="007F2D63">
        <w:rPr>
          <w:rFonts w:ascii="Arial" w:hAnsi="Arial" w:cs="Arial"/>
          <w:sz w:val="22"/>
          <w:szCs w:val="22"/>
          <w:lang w:val="en-US"/>
        </w:rPr>
        <w:t xml:space="preserve">Укoликo кao пoнуђaч у пoступку jaвнe нaбaвкe </w:t>
      </w:r>
      <w:r w:rsidRPr="007F2D63">
        <w:rPr>
          <w:rFonts w:ascii="Arial" w:hAnsi="Arial" w:cs="Arial"/>
          <w:sz w:val="22"/>
          <w:szCs w:val="22"/>
          <w:lang w:val="sr-Cyrl-RS"/>
        </w:rPr>
        <w:t xml:space="preserve">након истека рока за подношење понуда </w:t>
      </w:r>
      <w:r w:rsidRPr="007F2D63">
        <w:rPr>
          <w:rFonts w:ascii="Arial" w:hAnsi="Arial" w:cs="Arial"/>
          <w:sz w:val="22"/>
          <w:szCs w:val="22"/>
          <w:lang w:val="en-US"/>
        </w:rPr>
        <w:t>пoвучeмo</w:t>
      </w:r>
      <w:r w:rsidRPr="007F2D63">
        <w:rPr>
          <w:rFonts w:ascii="Arial" w:hAnsi="Arial" w:cs="Arial"/>
          <w:sz w:val="22"/>
          <w:szCs w:val="22"/>
          <w:lang w:val="sr-Cyrl-RS"/>
        </w:rPr>
        <w:t>, изменимо</w:t>
      </w:r>
      <w:r w:rsidRPr="007F2D63">
        <w:rPr>
          <w:rFonts w:ascii="Arial" w:hAnsi="Arial" w:cs="Arial"/>
          <w:sz w:val="22"/>
          <w:szCs w:val="22"/>
          <w:lang w:val="en-US"/>
        </w:rPr>
        <w:t xml:space="preserve"> или oдустaнeмo oд свoje пoнудe у рoку њeнe вaжнoсти (oпциje пoнудe)</w:t>
      </w:r>
    </w:p>
    <w:p w:rsidR="00157087" w:rsidRPr="007F2D63" w:rsidRDefault="00157087" w:rsidP="005C35CA">
      <w:pPr>
        <w:numPr>
          <w:ilvl w:val="0"/>
          <w:numId w:val="22"/>
        </w:numPr>
        <w:suppressAutoHyphens w:val="0"/>
        <w:jc w:val="both"/>
        <w:rPr>
          <w:rFonts w:ascii="Arial" w:hAnsi="Arial" w:cs="Arial"/>
          <w:sz w:val="22"/>
          <w:szCs w:val="22"/>
          <w:lang w:val="en-US"/>
        </w:rPr>
      </w:pPr>
      <w:r w:rsidRPr="007F2D63">
        <w:rPr>
          <w:rFonts w:ascii="Arial" w:hAnsi="Arial" w:cs="Arial"/>
          <w:sz w:val="22"/>
          <w:szCs w:val="22"/>
          <w:lang w:val="en-US"/>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7F2D63">
        <w:rPr>
          <w:rFonts w:ascii="Arial" w:hAnsi="Arial" w:cs="Arial"/>
          <w:sz w:val="22"/>
          <w:szCs w:val="22"/>
          <w:lang w:val="sr-Cyrl-RS"/>
        </w:rPr>
        <w:t>средство финансијског обезбеђења</w:t>
      </w:r>
      <w:r w:rsidRPr="007F2D63">
        <w:rPr>
          <w:rFonts w:ascii="Arial" w:hAnsi="Arial" w:cs="Arial"/>
          <w:sz w:val="22"/>
          <w:szCs w:val="22"/>
          <w:lang w:val="en-US"/>
        </w:rPr>
        <w:t xml:space="preserve"> у рoку дeфинисaнoм у конкурсној дoкумeнтaциjи.</w:t>
      </w:r>
    </w:p>
    <w:p w:rsidR="00157087" w:rsidRPr="007F2D63" w:rsidRDefault="00157087" w:rsidP="00C97F97">
      <w:pPr>
        <w:suppressAutoHyphens w:val="0"/>
        <w:jc w:val="both"/>
        <w:rPr>
          <w:rFonts w:ascii="Arial" w:hAnsi="Arial" w:cs="Arial"/>
          <w:sz w:val="22"/>
          <w:szCs w:val="22"/>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7F2D63" w:rsidTr="00157087">
        <w:trPr>
          <w:jc w:val="center"/>
        </w:trPr>
        <w:tc>
          <w:tcPr>
            <w:tcW w:w="3882" w:type="dxa"/>
          </w:tcPr>
          <w:p w:rsidR="00157087" w:rsidRPr="007F2D63" w:rsidRDefault="00157087" w:rsidP="00C97F97">
            <w:pPr>
              <w:suppressAutoHyphens w:val="0"/>
              <w:jc w:val="both"/>
              <w:rPr>
                <w:rFonts w:ascii="Arial" w:hAnsi="Arial" w:cs="Arial"/>
                <w:sz w:val="22"/>
                <w:szCs w:val="22"/>
                <w:lang w:val="en-US"/>
              </w:rPr>
            </w:pPr>
            <w:r w:rsidRPr="007F2D63">
              <w:rPr>
                <w:rFonts w:ascii="Arial" w:hAnsi="Arial" w:cs="Arial"/>
                <w:sz w:val="22"/>
                <w:szCs w:val="22"/>
                <w:lang w:val="en-US"/>
              </w:rPr>
              <w:t>Датум:</w:t>
            </w:r>
          </w:p>
        </w:tc>
        <w:tc>
          <w:tcPr>
            <w:tcW w:w="2127" w:type="dxa"/>
          </w:tcPr>
          <w:p w:rsidR="00157087" w:rsidRPr="007F2D63" w:rsidRDefault="00157087" w:rsidP="00C97F97">
            <w:pPr>
              <w:suppressAutoHyphens w:val="0"/>
              <w:jc w:val="both"/>
              <w:rPr>
                <w:rFonts w:ascii="Arial" w:hAnsi="Arial" w:cs="Arial"/>
                <w:sz w:val="22"/>
                <w:szCs w:val="22"/>
                <w:lang w:val="ru-RU"/>
              </w:rPr>
            </w:pPr>
          </w:p>
        </w:tc>
        <w:tc>
          <w:tcPr>
            <w:tcW w:w="4022" w:type="dxa"/>
          </w:tcPr>
          <w:p w:rsidR="00157087" w:rsidRPr="007F2D63" w:rsidRDefault="00157087" w:rsidP="00C97F97">
            <w:pPr>
              <w:suppressAutoHyphens w:val="0"/>
              <w:jc w:val="both"/>
              <w:rPr>
                <w:rFonts w:ascii="Arial" w:hAnsi="Arial" w:cs="Arial"/>
                <w:sz w:val="22"/>
                <w:szCs w:val="22"/>
                <w:lang w:val="ru-RU"/>
              </w:rPr>
            </w:pPr>
            <w:r w:rsidRPr="007F2D63">
              <w:rPr>
                <w:rFonts w:ascii="Arial" w:hAnsi="Arial" w:cs="Arial"/>
                <w:sz w:val="22"/>
                <w:szCs w:val="22"/>
                <w:lang w:val="en-US"/>
              </w:rPr>
              <w:t>Понуђач</w:t>
            </w:r>
            <w:r w:rsidRPr="007F2D63">
              <w:rPr>
                <w:rFonts w:ascii="Arial" w:hAnsi="Arial" w:cs="Arial"/>
                <w:sz w:val="22"/>
                <w:szCs w:val="22"/>
                <w:lang w:val="ru-RU"/>
              </w:rPr>
              <w:t>:</w:t>
            </w:r>
          </w:p>
        </w:tc>
      </w:tr>
      <w:tr w:rsidR="00157087" w:rsidRPr="007F2D63" w:rsidTr="00157087">
        <w:trPr>
          <w:jc w:val="center"/>
        </w:trPr>
        <w:tc>
          <w:tcPr>
            <w:tcW w:w="3882" w:type="dxa"/>
          </w:tcPr>
          <w:p w:rsidR="00157087" w:rsidRPr="007F2D63" w:rsidRDefault="00157087" w:rsidP="00C97F97">
            <w:pPr>
              <w:suppressAutoHyphens w:val="0"/>
              <w:jc w:val="both"/>
              <w:rPr>
                <w:rFonts w:ascii="Arial" w:hAnsi="Arial" w:cs="Arial"/>
                <w:sz w:val="22"/>
                <w:szCs w:val="22"/>
                <w:lang w:val="en-US"/>
              </w:rPr>
            </w:pPr>
          </w:p>
        </w:tc>
        <w:tc>
          <w:tcPr>
            <w:tcW w:w="2127" w:type="dxa"/>
          </w:tcPr>
          <w:p w:rsidR="00157087" w:rsidRPr="007F2D63" w:rsidRDefault="00157087" w:rsidP="00C97F97">
            <w:pPr>
              <w:suppressAutoHyphens w:val="0"/>
              <w:jc w:val="both"/>
              <w:rPr>
                <w:rFonts w:ascii="Arial" w:hAnsi="Arial" w:cs="Arial"/>
                <w:sz w:val="22"/>
                <w:szCs w:val="22"/>
                <w:lang w:val="en-US"/>
              </w:rPr>
            </w:pPr>
            <w:r w:rsidRPr="007F2D63">
              <w:rPr>
                <w:rFonts w:ascii="Arial" w:hAnsi="Arial" w:cs="Arial"/>
                <w:sz w:val="22"/>
                <w:szCs w:val="22"/>
                <w:lang w:val="en-US"/>
              </w:rPr>
              <w:t>М.П.</w:t>
            </w:r>
          </w:p>
        </w:tc>
        <w:tc>
          <w:tcPr>
            <w:tcW w:w="4022" w:type="dxa"/>
          </w:tcPr>
          <w:p w:rsidR="00157087" w:rsidRPr="007F2D63" w:rsidRDefault="00157087" w:rsidP="00C97F97">
            <w:pPr>
              <w:suppressAutoHyphens w:val="0"/>
              <w:jc w:val="both"/>
              <w:rPr>
                <w:rFonts w:ascii="Arial" w:hAnsi="Arial" w:cs="Arial"/>
                <w:sz w:val="22"/>
                <w:szCs w:val="22"/>
                <w:lang w:val="ru-RU"/>
              </w:rPr>
            </w:pPr>
          </w:p>
        </w:tc>
      </w:tr>
      <w:tr w:rsidR="00157087" w:rsidRPr="007F2D63" w:rsidTr="00157087">
        <w:trPr>
          <w:jc w:val="center"/>
        </w:trPr>
        <w:tc>
          <w:tcPr>
            <w:tcW w:w="3882" w:type="dxa"/>
            <w:tcBorders>
              <w:bottom w:val="single" w:sz="4" w:space="0" w:color="auto"/>
            </w:tcBorders>
          </w:tcPr>
          <w:p w:rsidR="00157087" w:rsidRPr="007F2D63" w:rsidRDefault="00157087" w:rsidP="00C97F97">
            <w:pPr>
              <w:suppressAutoHyphens w:val="0"/>
              <w:jc w:val="both"/>
              <w:rPr>
                <w:rFonts w:ascii="Arial" w:hAnsi="Arial" w:cs="Arial"/>
                <w:sz w:val="22"/>
                <w:szCs w:val="22"/>
                <w:lang w:val="en-US"/>
              </w:rPr>
            </w:pPr>
          </w:p>
        </w:tc>
        <w:tc>
          <w:tcPr>
            <w:tcW w:w="2127" w:type="dxa"/>
          </w:tcPr>
          <w:p w:rsidR="00157087" w:rsidRPr="007F2D63" w:rsidRDefault="00157087" w:rsidP="00C97F97">
            <w:pPr>
              <w:suppressAutoHyphens w:val="0"/>
              <w:jc w:val="both"/>
              <w:rPr>
                <w:rFonts w:ascii="Arial" w:hAnsi="Arial" w:cs="Arial"/>
                <w:sz w:val="22"/>
                <w:szCs w:val="22"/>
                <w:lang w:val="ru-RU"/>
              </w:rPr>
            </w:pPr>
          </w:p>
        </w:tc>
        <w:tc>
          <w:tcPr>
            <w:tcW w:w="4022" w:type="dxa"/>
            <w:tcBorders>
              <w:bottom w:val="single" w:sz="4" w:space="0" w:color="auto"/>
            </w:tcBorders>
          </w:tcPr>
          <w:p w:rsidR="00157087" w:rsidRPr="007F2D63" w:rsidRDefault="00157087" w:rsidP="00C97F97">
            <w:pPr>
              <w:suppressAutoHyphens w:val="0"/>
              <w:jc w:val="both"/>
              <w:rPr>
                <w:rFonts w:ascii="Arial" w:hAnsi="Arial" w:cs="Arial"/>
                <w:sz w:val="22"/>
                <w:szCs w:val="22"/>
                <w:lang w:val="ru-RU"/>
              </w:rPr>
            </w:pPr>
          </w:p>
        </w:tc>
      </w:tr>
      <w:tr w:rsidR="00157087" w:rsidRPr="007F2D63" w:rsidTr="00157087">
        <w:trPr>
          <w:trHeight w:val="389"/>
          <w:jc w:val="center"/>
        </w:trPr>
        <w:tc>
          <w:tcPr>
            <w:tcW w:w="3882" w:type="dxa"/>
            <w:tcBorders>
              <w:top w:val="single" w:sz="4" w:space="0" w:color="auto"/>
            </w:tcBorders>
          </w:tcPr>
          <w:p w:rsidR="00157087" w:rsidRPr="007F2D63" w:rsidRDefault="00157087" w:rsidP="00C97F97">
            <w:pPr>
              <w:suppressAutoHyphens w:val="0"/>
              <w:jc w:val="both"/>
              <w:rPr>
                <w:rFonts w:ascii="Arial" w:hAnsi="Arial" w:cs="Arial"/>
                <w:sz w:val="22"/>
                <w:szCs w:val="22"/>
                <w:lang w:val="en-US"/>
              </w:rPr>
            </w:pPr>
          </w:p>
        </w:tc>
        <w:tc>
          <w:tcPr>
            <w:tcW w:w="2127" w:type="dxa"/>
          </w:tcPr>
          <w:p w:rsidR="00157087" w:rsidRPr="007F2D63" w:rsidRDefault="00157087" w:rsidP="00C97F97">
            <w:pPr>
              <w:suppressAutoHyphens w:val="0"/>
              <w:jc w:val="both"/>
              <w:rPr>
                <w:rFonts w:ascii="Arial" w:hAnsi="Arial" w:cs="Arial"/>
                <w:sz w:val="22"/>
                <w:szCs w:val="22"/>
                <w:lang w:val="ru-RU"/>
              </w:rPr>
            </w:pPr>
          </w:p>
        </w:tc>
        <w:tc>
          <w:tcPr>
            <w:tcW w:w="4022" w:type="dxa"/>
            <w:tcBorders>
              <w:top w:val="single" w:sz="4" w:space="0" w:color="auto"/>
            </w:tcBorders>
          </w:tcPr>
          <w:p w:rsidR="00157087" w:rsidRPr="007F2D63" w:rsidRDefault="00157087" w:rsidP="00C97F97">
            <w:pPr>
              <w:suppressAutoHyphens w:val="0"/>
              <w:jc w:val="both"/>
              <w:rPr>
                <w:rFonts w:ascii="Arial" w:hAnsi="Arial" w:cs="Arial"/>
                <w:sz w:val="22"/>
                <w:szCs w:val="22"/>
                <w:lang w:val="ru-RU"/>
              </w:rPr>
            </w:pPr>
          </w:p>
        </w:tc>
      </w:tr>
    </w:tbl>
    <w:p w:rsidR="00157087" w:rsidRPr="007F2D63" w:rsidRDefault="00157087" w:rsidP="00C97F97">
      <w:pPr>
        <w:suppressAutoHyphens w:val="0"/>
        <w:jc w:val="both"/>
        <w:rPr>
          <w:rFonts w:ascii="Arial" w:hAnsi="Arial" w:cs="Arial"/>
          <w:sz w:val="22"/>
          <w:szCs w:val="22"/>
          <w:lang w:val="ru-RU"/>
        </w:rPr>
      </w:pPr>
      <w:r w:rsidRPr="007F2D63">
        <w:rPr>
          <w:rFonts w:ascii="Arial" w:hAnsi="Arial" w:cs="Arial"/>
          <w:sz w:val="22"/>
          <w:szCs w:val="22"/>
          <w:lang w:val="ru-RU"/>
        </w:rPr>
        <w:t>Прилог:</w:t>
      </w:r>
    </w:p>
    <w:p w:rsidR="00157087" w:rsidRPr="007F2D63" w:rsidRDefault="00157087" w:rsidP="005C35CA">
      <w:pPr>
        <w:numPr>
          <w:ilvl w:val="0"/>
          <w:numId w:val="23"/>
        </w:numPr>
        <w:suppressAutoHyphens w:val="0"/>
        <w:jc w:val="both"/>
        <w:rPr>
          <w:rFonts w:ascii="Arial" w:hAnsi="Arial" w:cs="Arial"/>
          <w:sz w:val="22"/>
          <w:szCs w:val="22"/>
          <w:lang w:val="en-US"/>
        </w:rPr>
      </w:pPr>
      <w:r w:rsidRPr="007F2D63">
        <w:rPr>
          <w:rFonts w:ascii="Arial" w:hAnsi="Arial" w:cs="Arial"/>
          <w:sz w:val="22"/>
          <w:szCs w:val="22"/>
          <w:lang w:val="en-US"/>
        </w:rPr>
        <w:t xml:space="preserve">1 једна потписана и оверена бланко </w:t>
      </w:r>
      <w:r w:rsidRPr="007F2D63">
        <w:rPr>
          <w:rFonts w:ascii="Arial" w:hAnsi="Arial" w:cs="Arial"/>
          <w:sz w:val="22"/>
          <w:szCs w:val="22"/>
          <w:lang w:val="sr-Cyrl-RS"/>
        </w:rPr>
        <w:t>сопствена</w:t>
      </w:r>
      <w:r w:rsidRPr="007F2D63">
        <w:rPr>
          <w:rFonts w:ascii="Arial" w:hAnsi="Arial" w:cs="Arial"/>
          <w:sz w:val="22"/>
          <w:szCs w:val="22"/>
          <w:lang w:val="en-US"/>
        </w:rPr>
        <w:t xml:space="preserve"> меница као гаранција за озбиљност понуде </w:t>
      </w:r>
    </w:p>
    <w:p w:rsidR="00774FC7" w:rsidRPr="007F01DF" w:rsidRDefault="00157087" w:rsidP="00774FC7">
      <w:pPr>
        <w:numPr>
          <w:ilvl w:val="0"/>
          <w:numId w:val="23"/>
        </w:numPr>
        <w:suppressAutoHyphens w:val="0"/>
        <w:jc w:val="both"/>
        <w:rPr>
          <w:rFonts w:ascii="Arial" w:hAnsi="Arial" w:cs="Arial"/>
          <w:sz w:val="22"/>
          <w:szCs w:val="22"/>
          <w:lang w:val="en-US"/>
        </w:rPr>
      </w:pPr>
      <w:r w:rsidRPr="007F2D63">
        <w:rPr>
          <w:rFonts w:ascii="Arial" w:hAnsi="Arial" w:cs="Arial"/>
          <w:sz w:val="22"/>
          <w:szCs w:val="22"/>
          <w:lang w:val="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00774FC7" w:rsidRPr="00774FC7">
        <w:rPr>
          <w:rFonts w:ascii="Arial" w:hAnsi="Arial" w:cs="Arial"/>
          <w:sz w:val="22"/>
          <w:szCs w:val="22"/>
          <w:lang w:val="en-US"/>
        </w:rPr>
        <w:t xml:space="preserve"> </w:t>
      </w:r>
      <w:r w:rsidR="00774FC7" w:rsidRPr="007F01DF">
        <w:rPr>
          <w:rFonts w:ascii="Arial" w:hAnsi="Arial" w:cs="Arial"/>
          <w:sz w:val="22"/>
          <w:szCs w:val="22"/>
          <w:lang w:val="en-US"/>
        </w:rPr>
        <w:t>у складу са Одлуком о ближим условима, садржини и начину вођења регистра меница и овлашћења („Сл. гласник РС“ бр. 56/11 и 80/15,76/2016)</w:t>
      </w:r>
    </w:p>
    <w:p w:rsidR="00157087" w:rsidRPr="007F2D63" w:rsidRDefault="00157087" w:rsidP="005C35CA">
      <w:pPr>
        <w:numPr>
          <w:ilvl w:val="0"/>
          <w:numId w:val="23"/>
        </w:numPr>
        <w:suppressAutoHyphens w:val="0"/>
        <w:jc w:val="both"/>
        <w:rPr>
          <w:rFonts w:ascii="Arial" w:hAnsi="Arial" w:cs="Arial"/>
          <w:sz w:val="22"/>
          <w:szCs w:val="22"/>
          <w:lang w:val="en-US"/>
        </w:rPr>
      </w:pPr>
      <w:r w:rsidRPr="007F2D63">
        <w:rPr>
          <w:rFonts w:ascii="Arial" w:hAnsi="Arial" w:cs="Arial"/>
          <w:sz w:val="22"/>
          <w:szCs w:val="22"/>
          <w:lang w:val="en-US"/>
        </w:rPr>
        <w:t xml:space="preserve">фотокопију ОП обрасца </w:t>
      </w:r>
    </w:p>
    <w:p w:rsidR="00157087" w:rsidRPr="007F2D63" w:rsidRDefault="00157087" w:rsidP="005C35CA">
      <w:pPr>
        <w:numPr>
          <w:ilvl w:val="0"/>
          <w:numId w:val="23"/>
        </w:numPr>
        <w:suppressAutoHyphens w:val="0"/>
        <w:jc w:val="both"/>
        <w:rPr>
          <w:rFonts w:ascii="Arial" w:hAnsi="Arial" w:cs="Arial"/>
          <w:sz w:val="22"/>
          <w:szCs w:val="22"/>
          <w:lang w:val="en-US"/>
        </w:rPr>
      </w:pPr>
      <w:r w:rsidRPr="007F2D63">
        <w:rPr>
          <w:rFonts w:ascii="Arial" w:hAnsi="Arial" w:cs="Arial"/>
          <w:sz w:val="22"/>
          <w:szCs w:val="22"/>
          <w:lang w:val="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7087" w:rsidRPr="007F2D63" w:rsidRDefault="00157087" w:rsidP="00C97F97">
      <w:pPr>
        <w:suppressAutoHyphens w:val="0"/>
        <w:jc w:val="both"/>
        <w:rPr>
          <w:rFonts w:ascii="Arial" w:hAnsi="Arial" w:cs="Arial"/>
          <w:sz w:val="22"/>
          <w:szCs w:val="22"/>
          <w:lang w:val="en-US"/>
        </w:rPr>
      </w:pPr>
    </w:p>
    <w:p w:rsidR="00157087" w:rsidRPr="007F2D63" w:rsidRDefault="00157087" w:rsidP="00C97F97">
      <w:pPr>
        <w:suppressAutoHyphens w:val="0"/>
        <w:jc w:val="both"/>
        <w:rPr>
          <w:rFonts w:ascii="Arial" w:hAnsi="Arial" w:cs="Arial"/>
          <w:sz w:val="22"/>
          <w:szCs w:val="22"/>
          <w:lang w:val="en-US"/>
        </w:rPr>
      </w:pPr>
    </w:p>
    <w:p w:rsidR="00157087" w:rsidRPr="007F2D63" w:rsidRDefault="00157087" w:rsidP="00C97F97">
      <w:pPr>
        <w:suppressAutoHyphens w:val="0"/>
        <w:jc w:val="both"/>
        <w:rPr>
          <w:rFonts w:ascii="Arial" w:hAnsi="Arial" w:cs="Arial"/>
          <w:sz w:val="22"/>
          <w:szCs w:val="22"/>
          <w:lang w:val="sr-Cyrl-RS"/>
        </w:rPr>
      </w:pPr>
      <w:r w:rsidRPr="007F2D63">
        <w:rPr>
          <w:rFonts w:ascii="Arial" w:hAnsi="Arial" w:cs="Arial"/>
          <w:sz w:val="22"/>
          <w:szCs w:val="22"/>
          <w:lang w:val="sr-Cyrl-RS"/>
        </w:rPr>
        <w:t>Менично писмо у складу са садржином овог Прилога се доставља у оквиру понуде.</w:t>
      </w:r>
    </w:p>
    <w:p w:rsidR="00157087" w:rsidRPr="007F2D63" w:rsidRDefault="00157087" w:rsidP="00C97F97">
      <w:pPr>
        <w:suppressAutoHyphens w:val="0"/>
        <w:jc w:val="both"/>
        <w:rPr>
          <w:rFonts w:ascii="Arial" w:hAnsi="Arial" w:cs="Arial"/>
          <w:i/>
          <w:sz w:val="22"/>
          <w:szCs w:val="22"/>
          <w:lang w:val="sr-Cyrl-RS"/>
        </w:rPr>
      </w:pPr>
    </w:p>
    <w:p w:rsidR="00157087" w:rsidRPr="007F2D63" w:rsidRDefault="00157087" w:rsidP="00157087">
      <w:pPr>
        <w:suppressAutoHyphens w:val="0"/>
        <w:rPr>
          <w:rFonts w:ascii="Arial" w:hAnsi="Arial" w:cs="Arial"/>
          <w:b/>
          <w:bCs/>
          <w:iCs/>
          <w:sz w:val="22"/>
          <w:szCs w:val="22"/>
          <w:lang w:val="sr-Cyrl-RS"/>
        </w:rPr>
      </w:pPr>
    </w:p>
    <w:p w:rsidR="00157087" w:rsidRPr="007F2D63" w:rsidRDefault="00157087" w:rsidP="00157087">
      <w:pPr>
        <w:suppressAutoHyphens w:val="0"/>
        <w:rPr>
          <w:rFonts w:ascii="Arial" w:hAnsi="Arial" w:cs="Arial"/>
          <w:b/>
          <w:bCs/>
          <w:iCs/>
          <w:sz w:val="22"/>
          <w:szCs w:val="22"/>
          <w:lang w:val="sr-Cyrl-RS"/>
        </w:rPr>
      </w:pPr>
    </w:p>
    <w:p w:rsidR="00233D22" w:rsidRDefault="00233D22" w:rsidP="00157087">
      <w:pPr>
        <w:suppressAutoHyphens w:val="0"/>
        <w:rPr>
          <w:rFonts w:ascii="Arial" w:hAnsi="Arial" w:cs="Arial"/>
          <w:b/>
          <w:bCs/>
          <w:iCs/>
          <w:sz w:val="22"/>
          <w:szCs w:val="22"/>
          <w:lang w:val="sr-Cyrl-RS"/>
        </w:rPr>
      </w:pPr>
    </w:p>
    <w:p w:rsidR="00C504D3" w:rsidRDefault="00C504D3" w:rsidP="00157087">
      <w:pPr>
        <w:suppressAutoHyphens w:val="0"/>
        <w:rPr>
          <w:rFonts w:ascii="Arial" w:hAnsi="Arial" w:cs="Arial"/>
          <w:b/>
          <w:bCs/>
          <w:iCs/>
          <w:sz w:val="22"/>
          <w:szCs w:val="22"/>
          <w:lang w:val="sr-Cyrl-RS"/>
        </w:rPr>
      </w:pPr>
    </w:p>
    <w:p w:rsidR="00C504D3" w:rsidRPr="007F2D63" w:rsidRDefault="00C504D3" w:rsidP="00157087">
      <w:pPr>
        <w:suppressAutoHyphens w:val="0"/>
        <w:rPr>
          <w:rFonts w:ascii="Arial" w:hAnsi="Arial" w:cs="Arial"/>
          <w:b/>
          <w:bCs/>
          <w:iCs/>
          <w:sz w:val="22"/>
          <w:szCs w:val="22"/>
          <w:lang w:val="sr-Cyrl-RS"/>
        </w:rPr>
      </w:pPr>
    </w:p>
    <w:p w:rsidR="00C40113" w:rsidRPr="007F2D63" w:rsidRDefault="00C40113" w:rsidP="00157087">
      <w:pPr>
        <w:suppressAutoHyphens w:val="0"/>
        <w:rPr>
          <w:rFonts w:ascii="Arial" w:hAnsi="Arial" w:cs="Arial"/>
          <w:b/>
          <w:bCs/>
          <w:iCs/>
          <w:sz w:val="22"/>
          <w:szCs w:val="22"/>
          <w:lang w:val="sr-Cyrl-RS"/>
        </w:rPr>
      </w:pPr>
    </w:p>
    <w:p w:rsidR="00157087" w:rsidRPr="007F2D63" w:rsidRDefault="00157087" w:rsidP="00157087">
      <w:pPr>
        <w:suppressAutoHyphens w:val="0"/>
        <w:rPr>
          <w:rFonts w:ascii="Arial" w:hAnsi="Arial" w:cs="Arial"/>
          <w:b/>
          <w:bCs/>
          <w:iCs/>
          <w:sz w:val="22"/>
          <w:szCs w:val="22"/>
          <w:lang w:val="sr-Cyrl-RS"/>
        </w:rPr>
      </w:pPr>
    </w:p>
    <w:p w:rsidR="00157087" w:rsidRPr="007F2D63" w:rsidRDefault="00157087" w:rsidP="00C97F97">
      <w:pPr>
        <w:suppressAutoHyphens w:val="0"/>
        <w:jc w:val="right"/>
        <w:rPr>
          <w:rFonts w:ascii="Arial" w:hAnsi="Arial" w:cs="Arial"/>
          <w:b/>
          <w:sz w:val="22"/>
          <w:szCs w:val="22"/>
        </w:rPr>
      </w:pPr>
      <w:r w:rsidRPr="007F2D63">
        <w:rPr>
          <w:rFonts w:ascii="Arial" w:hAnsi="Arial" w:cs="Arial"/>
          <w:b/>
          <w:sz w:val="22"/>
          <w:szCs w:val="22"/>
        </w:rPr>
        <w:t>ОБРАЗАЦ</w:t>
      </w:r>
      <w:r w:rsidRPr="007F2D63">
        <w:rPr>
          <w:rFonts w:ascii="Arial" w:hAnsi="Arial" w:cs="Arial"/>
          <w:b/>
          <w:sz w:val="22"/>
          <w:szCs w:val="22"/>
          <w:lang w:val="sr-Cyrl-RS"/>
        </w:rPr>
        <w:t xml:space="preserve">  9.</w:t>
      </w:r>
    </w:p>
    <w:p w:rsidR="00157087" w:rsidRPr="007F2D63" w:rsidRDefault="00157087" w:rsidP="00C97F97">
      <w:pPr>
        <w:suppressAutoHyphens w:val="0"/>
        <w:jc w:val="center"/>
        <w:rPr>
          <w:rFonts w:ascii="Arial" w:hAnsi="Arial" w:cs="Arial"/>
          <w:b/>
          <w:sz w:val="22"/>
          <w:szCs w:val="22"/>
        </w:rPr>
      </w:pPr>
      <w:r w:rsidRPr="007F2D63">
        <w:rPr>
          <w:rFonts w:ascii="Arial" w:hAnsi="Arial" w:cs="Arial"/>
          <w:b/>
          <w:sz w:val="22"/>
          <w:szCs w:val="22"/>
        </w:rPr>
        <w:t>ТЕРМИН ПЛАН ИЗВРШЕЊА УСЛУГЕ</w:t>
      </w:r>
    </w:p>
    <w:p w:rsidR="00157087" w:rsidRPr="007F2D63" w:rsidRDefault="00157087" w:rsidP="00157087">
      <w:pPr>
        <w:suppressAutoHyphens w:val="0"/>
        <w:rPr>
          <w:rFonts w:ascii="Arial" w:hAnsi="Arial" w:cs="Arial"/>
          <w:sz w:val="22"/>
          <w:szCs w:val="22"/>
          <w:lang w:val="en-US"/>
        </w:rPr>
      </w:pPr>
    </w:p>
    <w:tbl>
      <w:tblPr>
        <w:tblW w:w="5277" w:type="pct"/>
        <w:tblInd w:w="-105" w:type="dxa"/>
        <w:tblLayout w:type="fixed"/>
        <w:tblCellMar>
          <w:left w:w="72" w:type="dxa"/>
          <w:right w:w="72" w:type="dxa"/>
        </w:tblCellMar>
        <w:tblLook w:val="0000" w:firstRow="0" w:lastRow="0" w:firstColumn="0" w:lastColumn="0" w:noHBand="0" w:noVBand="0"/>
      </w:tblPr>
      <w:tblGrid>
        <w:gridCol w:w="542"/>
        <w:gridCol w:w="1974"/>
        <w:gridCol w:w="810"/>
        <w:gridCol w:w="812"/>
        <w:gridCol w:w="810"/>
        <w:gridCol w:w="810"/>
        <w:gridCol w:w="810"/>
        <w:gridCol w:w="810"/>
        <w:gridCol w:w="810"/>
        <w:gridCol w:w="810"/>
        <w:gridCol w:w="903"/>
      </w:tblGrid>
      <w:tr w:rsidR="005B4130" w:rsidRPr="007F2D63" w:rsidTr="005B4130">
        <w:tc>
          <w:tcPr>
            <w:tcW w:w="274" w:type="pct"/>
            <w:tcBorders>
              <w:top w:val="single" w:sz="12"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N°</w:t>
            </w:r>
          </w:p>
        </w:tc>
        <w:tc>
          <w:tcPr>
            <w:tcW w:w="997" w:type="pct"/>
            <w:tcBorders>
              <w:top w:val="single" w:sz="12"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Активност</w:t>
            </w:r>
            <w:r w:rsidRPr="007F2D63">
              <w:rPr>
                <w:rFonts w:ascii="Arial" w:hAnsi="Arial" w:cs="Arial"/>
                <w:sz w:val="22"/>
                <w:szCs w:val="22"/>
                <w:vertAlign w:val="superscript"/>
                <w:lang w:val="en-US"/>
              </w:rPr>
              <w:t>1</w:t>
            </w:r>
            <w:r>
              <w:rPr>
                <w:rFonts w:ascii="Arial" w:hAnsi="Arial" w:cs="Arial"/>
                <w:sz w:val="22"/>
                <w:szCs w:val="22"/>
                <w:vertAlign w:val="superscript"/>
                <w:lang w:val="sr-Cyrl-RS"/>
              </w:rPr>
              <w:t xml:space="preserve">        </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1</w:t>
            </w:r>
            <w:r>
              <w:rPr>
                <w:rFonts w:ascii="Arial" w:hAnsi="Arial" w:cs="Arial"/>
                <w:b/>
                <w:sz w:val="22"/>
                <w:szCs w:val="22"/>
                <w:lang w:val="sr-Cyrl-RS"/>
              </w:rPr>
              <w:t xml:space="preserve">. </w:t>
            </w:r>
            <w:r w:rsidRPr="002E0BD3">
              <w:rPr>
                <w:rFonts w:ascii="Arial" w:hAnsi="Arial" w:cs="Arial"/>
                <w:sz w:val="22"/>
                <w:szCs w:val="22"/>
                <w:lang w:val="sr-Cyrl-RS"/>
              </w:rPr>
              <w:t>месец</w:t>
            </w:r>
          </w:p>
        </w:tc>
        <w:tc>
          <w:tcPr>
            <w:tcW w:w="410"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2</w:t>
            </w:r>
            <w:r>
              <w:rPr>
                <w:rFonts w:ascii="Arial" w:hAnsi="Arial" w:cs="Arial"/>
                <w:b/>
                <w:sz w:val="22"/>
                <w:szCs w:val="22"/>
                <w:lang w:val="sr-Cyrl-RS"/>
              </w:rPr>
              <w:t>.</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Default="005B4130" w:rsidP="005B4130">
            <w:pPr>
              <w:suppressAutoHyphens w:val="0"/>
              <w:jc w:val="center"/>
              <w:rPr>
                <w:rFonts w:ascii="Arial" w:hAnsi="Arial" w:cs="Arial"/>
                <w:sz w:val="22"/>
                <w:szCs w:val="22"/>
                <w:lang w:val="sr-Cyrl-RS"/>
              </w:rPr>
            </w:pPr>
            <w:r w:rsidRPr="007F2D63">
              <w:rPr>
                <w:rFonts w:ascii="Arial" w:hAnsi="Arial" w:cs="Arial"/>
                <w:b/>
                <w:sz w:val="22"/>
                <w:szCs w:val="22"/>
                <w:lang w:val="en-US"/>
              </w:rPr>
              <w:t>3</w:t>
            </w:r>
            <w:r>
              <w:rPr>
                <w:rFonts w:ascii="Arial" w:hAnsi="Arial" w:cs="Arial"/>
                <w:sz w:val="22"/>
                <w:szCs w:val="22"/>
                <w:lang w:val="sr-Cyrl-RS"/>
              </w:rPr>
              <w:t>.</w:t>
            </w:r>
          </w:p>
          <w:p w:rsidR="005B4130" w:rsidRPr="007F2D63" w:rsidRDefault="005B4130" w:rsidP="005B4130">
            <w:pPr>
              <w:suppressAutoHyphens w:val="0"/>
              <w:rPr>
                <w:rFonts w:ascii="Arial" w:hAnsi="Arial" w:cs="Arial"/>
                <w:sz w:val="22"/>
                <w:szCs w:val="22"/>
                <w:lang w:val="en-US"/>
              </w:rPr>
            </w:pPr>
            <w:r w:rsidRPr="002E0BD3">
              <w:rPr>
                <w:rFonts w:ascii="Arial" w:hAnsi="Arial" w:cs="Arial"/>
                <w:sz w:val="22"/>
                <w:szCs w:val="22"/>
                <w:lang w:val="sr-Cyrl-RS"/>
              </w:rPr>
              <w:t>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b/>
                <w:sz w:val="22"/>
                <w:szCs w:val="22"/>
                <w:lang w:val="en-US"/>
              </w:rPr>
              <w:t>4</w:t>
            </w:r>
            <w:r>
              <w:rPr>
                <w:rFonts w:ascii="Arial" w:hAnsi="Arial" w:cs="Arial"/>
                <w:b/>
                <w:sz w:val="22"/>
                <w:szCs w:val="22"/>
                <w:lang w:val="sr-Cyrl-RS"/>
              </w:rPr>
              <w:t>.</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5.</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6.</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7.</w:t>
            </w:r>
            <w:r w:rsidRPr="002E0BD3">
              <w:rPr>
                <w:rFonts w:ascii="Arial" w:hAnsi="Arial" w:cs="Arial"/>
                <w:sz w:val="22"/>
                <w:szCs w:val="22"/>
                <w:lang w:val="sr-Cyrl-RS"/>
              </w:rPr>
              <w:t xml:space="preserve"> месец</w:t>
            </w:r>
          </w:p>
        </w:tc>
        <w:tc>
          <w:tcPr>
            <w:tcW w:w="409"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8.</w:t>
            </w:r>
            <w:r w:rsidRPr="002E0BD3">
              <w:rPr>
                <w:rFonts w:ascii="Arial" w:hAnsi="Arial" w:cs="Arial"/>
                <w:sz w:val="22"/>
                <w:szCs w:val="22"/>
                <w:lang w:val="sr-Cyrl-RS"/>
              </w:rPr>
              <w:t xml:space="preserve"> месец</w:t>
            </w:r>
          </w:p>
        </w:tc>
        <w:tc>
          <w:tcPr>
            <w:tcW w:w="456" w:type="pct"/>
            <w:tcBorders>
              <w:top w:val="single" w:sz="12" w:space="0" w:color="auto"/>
              <w:left w:val="single" w:sz="6" w:space="0" w:color="auto"/>
              <w:bottom w:val="single" w:sz="6" w:space="0" w:color="auto"/>
              <w:right w:val="single" w:sz="6" w:space="0" w:color="auto"/>
            </w:tcBorders>
            <w:vAlign w:val="center"/>
          </w:tcPr>
          <w:p w:rsidR="005B4130" w:rsidRPr="007F2D63" w:rsidRDefault="005B4130" w:rsidP="005B4130">
            <w:pPr>
              <w:suppressAutoHyphens w:val="0"/>
              <w:rPr>
                <w:rFonts w:ascii="Arial" w:hAnsi="Arial" w:cs="Arial"/>
                <w:sz w:val="22"/>
                <w:szCs w:val="22"/>
                <w:lang w:val="en-US"/>
              </w:rPr>
            </w:pPr>
            <w:r>
              <w:rPr>
                <w:rFonts w:ascii="Arial" w:hAnsi="Arial" w:cs="Arial"/>
                <w:b/>
                <w:sz w:val="22"/>
                <w:szCs w:val="22"/>
                <w:lang w:val="sr-Cyrl-RS"/>
              </w:rPr>
              <w:t>9.</w:t>
            </w:r>
            <w:r w:rsidRPr="002E0BD3">
              <w:rPr>
                <w:rFonts w:ascii="Arial" w:hAnsi="Arial" w:cs="Arial"/>
                <w:sz w:val="22"/>
                <w:szCs w:val="22"/>
                <w:lang w:val="sr-Cyrl-RS"/>
              </w:rPr>
              <w:t xml:space="preserve"> месец</w:t>
            </w: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single" w:sz="6" w:space="0" w:color="auto"/>
            </w:tcBorders>
            <w:vAlign w:val="center"/>
          </w:tcPr>
          <w:p w:rsidR="005B4130" w:rsidRPr="007F2D63" w:rsidRDefault="005B4130" w:rsidP="005B4130">
            <w:pPr>
              <w:suppressAutoHyphens w:val="0"/>
              <w:rPr>
                <w:rFonts w:ascii="Arial" w:hAnsi="Arial" w:cs="Arial"/>
                <w:sz w:val="22"/>
                <w:szCs w:val="22"/>
                <w:lang w:val="en-US"/>
              </w:rPr>
            </w:pPr>
          </w:p>
        </w:tc>
        <w:tc>
          <w:tcPr>
            <w:tcW w:w="997" w:type="pct"/>
            <w:tcBorders>
              <w:top w:val="single" w:sz="6" w:space="0" w:color="auto"/>
              <w:left w:val="single" w:sz="6" w:space="0" w:color="auto"/>
              <w:bottom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single" w:sz="6"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r w:rsidR="005B4130" w:rsidRPr="007F2D63" w:rsidTr="005B4130">
        <w:tc>
          <w:tcPr>
            <w:tcW w:w="274" w:type="pct"/>
            <w:tcBorders>
              <w:top w:val="single" w:sz="6" w:space="0" w:color="auto"/>
              <w:left w:val="double" w:sz="4" w:space="0" w:color="auto"/>
              <w:bottom w:val="double" w:sz="4" w:space="0" w:color="auto"/>
            </w:tcBorders>
            <w:vAlign w:val="center"/>
          </w:tcPr>
          <w:p w:rsidR="005B4130" w:rsidRPr="007F2D63" w:rsidRDefault="005B4130" w:rsidP="005B4130">
            <w:pPr>
              <w:suppressAutoHyphens w:val="0"/>
              <w:rPr>
                <w:rFonts w:ascii="Arial" w:hAnsi="Arial" w:cs="Arial"/>
                <w:sz w:val="22"/>
                <w:szCs w:val="22"/>
                <w:lang w:val="en-US"/>
              </w:rPr>
            </w:pPr>
            <w:r w:rsidRPr="007F2D63">
              <w:rPr>
                <w:rFonts w:ascii="Arial" w:hAnsi="Arial" w:cs="Arial"/>
                <w:sz w:val="22"/>
                <w:szCs w:val="22"/>
                <w:lang w:val="en-US"/>
              </w:rPr>
              <w:t>n</w:t>
            </w:r>
          </w:p>
        </w:tc>
        <w:tc>
          <w:tcPr>
            <w:tcW w:w="997" w:type="pct"/>
            <w:tcBorders>
              <w:top w:val="single" w:sz="6" w:space="0" w:color="auto"/>
              <w:left w:val="single" w:sz="6" w:space="0" w:color="auto"/>
              <w:bottom w:val="double" w:sz="4"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10"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09"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c>
          <w:tcPr>
            <w:tcW w:w="456" w:type="pct"/>
            <w:tcBorders>
              <w:top w:val="single" w:sz="6" w:space="0" w:color="auto"/>
              <w:left w:val="single" w:sz="6" w:space="0" w:color="auto"/>
              <w:bottom w:val="double" w:sz="4" w:space="0" w:color="auto"/>
              <w:right w:val="single" w:sz="6" w:space="0" w:color="auto"/>
            </w:tcBorders>
          </w:tcPr>
          <w:p w:rsidR="005B4130" w:rsidRPr="007F2D63" w:rsidRDefault="005B4130" w:rsidP="005B4130">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vertAlign w:val="superscript"/>
          <w:lang w:val="en-US"/>
        </w:rPr>
        <w:t>1</w:t>
      </w:r>
      <w:r w:rsidRPr="007F2D63">
        <w:rPr>
          <w:rFonts w:ascii="Arial" w:hAnsi="Arial" w:cs="Arial"/>
          <w:sz w:val="22"/>
          <w:szCs w:val="22"/>
          <w:lang w:val="en-US"/>
        </w:rPr>
        <w:tab/>
      </w:r>
      <w:r w:rsidRPr="007F2D63">
        <w:rPr>
          <w:rFonts w:ascii="Arial" w:hAnsi="Arial" w:cs="Arial"/>
          <w:sz w:val="22"/>
          <w:szCs w:val="22"/>
        </w:rPr>
        <w:t>Н</w:t>
      </w:r>
      <w:r w:rsidRPr="007F2D63">
        <w:rPr>
          <w:rFonts w:ascii="Arial" w:hAnsi="Arial" w:cs="Arial"/>
          <w:sz w:val="22"/>
          <w:szCs w:val="22"/>
          <w:lang w:val="en-US"/>
        </w:rPr>
        <w:t xml:space="preserve">азначити све главне активности које су утврђене у </w:t>
      </w:r>
      <w:r w:rsidRPr="007F2D63">
        <w:rPr>
          <w:rFonts w:ascii="Arial" w:hAnsi="Arial" w:cs="Arial"/>
          <w:sz w:val="22"/>
          <w:szCs w:val="22"/>
        </w:rPr>
        <w:t>пројектном задатку</w:t>
      </w:r>
      <w:r w:rsidRPr="007F2D63">
        <w:rPr>
          <w:rFonts w:ascii="Arial" w:hAnsi="Arial" w:cs="Arial"/>
          <w:sz w:val="22"/>
          <w:szCs w:val="22"/>
          <w:lang w:val="en-US"/>
        </w:rPr>
        <w:t>, укључујући достављање извештаја и остале активности</w:t>
      </w:r>
    </w:p>
    <w:p w:rsidR="00157087" w:rsidRPr="007F2D63" w:rsidRDefault="00157087" w:rsidP="00157087">
      <w:pPr>
        <w:suppressAutoHyphens w:val="0"/>
        <w:rPr>
          <w:rFonts w:ascii="Arial" w:hAnsi="Arial" w:cs="Arial"/>
          <w:b/>
          <w:sz w:val="22"/>
          <w:szCs w:val="22"/>
          <w:lang w:val="en-US"/>
        </w:rPr>
      </w:pPr>
    </w:p>
    <w:tbl>
      <w:tblPr>
        <w:tblW w:w="0" w:type="auto"/>
        <w:jc w:val="center"/>
        <w:tblLook w:val="01E0" w:firstRow="1" w:lastRow="1" w:firstColumn="1" w:lastColumn="1" w:noHBand="0" w:noVBand="0"/>
      </w:tblPr>
      <w:tblGrid>
        <w:gridCol w:w="3646"/>
        <w:gridCol w:w="1982"/>
        <w:gridCol w:w="3776"/>
      </w:tblGrid>
      <w:tr w:rsidR="00157087" w:rsidRPr="007F2D63" w:rsidTr="00157087">
        <w:trPr>
          <w:jc w:val="center"/>
        </w:trPr>
        <w:tc>
          <w:tcPr>
            <w:tcW w:w="365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Датум:</w:t>
            </w:r>
          </w:p>
        </w:tc>
        <w:tc>
          <w:tcPr>
            <w:tcW w:w="1985"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3782"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Понуђач:</w:t>
            </w:r>
          </w:p>
        </w:tc>
      </w:tr>
      <w:tr w:rsidR="00157087" w:rsidRPr="007F2D63" w:rsidTr="00157087">
        <w:trPr>
          <w:jc w:val="center"/>
        </w:trPr>
        <w:tc>
          <w:tcPr>
            <w:tcW w:w="3652" w:type="dxa"/>
            <w:vAlign w:val="center"/>
          </w:tcPr>
          <w:p w:rsidR="00157087" w:rsidRPr="007F2D63" w:rsidRDefault="00157087" w:rsidP="00157087">
            <w:pPr>
              <w:suppressAutoHyphens w:val="0"/>
              <w:rPr>
                <w:rFonts w:ascii="Arial" w:hAnsi="Arial" w:cs="Arial"/>
                <w:sz w:val="22"/>
                <w:szCs w:val="22"/>
                <w:lang w:val="en-US"/>
              </w:rPr>
            </w:pPr>
          </w:p>
        </w:tc>
        <w:tc>
          <w:tcPr>
            <w:tcW w:w="1985" w:type="dxa"/>
            <w:vAlign w:val="center"/>
          </w:tcPr>
          <w:p w:rsidR="00157087" w:rsidRPr="007F2D63" w:rsidRDefault="00157087" w:rsidP="00157087">
            <w:pPr>
              <w:suppressAutoHyphens w:val="0"/>
              <w:rPr>
                <w:rFonts w:ascii="Arial" w:hAnsi="Arial" w:cs="Arial"/>
                <w:sz w:val="22"/>
                <w:szCs w:val="22"/>
                <w:lang w:val="en-US"/>
              </w:rPr>
            </w:pPr>
          </w:p>
        </w:tc>
        <w:tc>
          <w:tcPr>
            <w:tcW w:w="3782" w:type="dxa"/>
            <w:vAlign w:val="center"/>
          </w:tcPr>
          <w:p w:rsidR="00157087" w:rsidRPr="007F2D63" w:rsidRDefault="00157087" w:rsidP="00157087">
            <w:pPr>
              <w:suppressAutoHyphens w:val="0"/>
              <w:rPr>
                <w:rFonts w:ascii="Arial" w:hAnsi="Arial" w:cs="Arial"/>
                <w:sz w:val="22"/>
                <w:szCs w:val="22"/>
                <w:lang w:val="en-US"/>
              </w:rPr>
            </w:pPr>
          </w:p>
        </w:tc>
      </w:tr>
      <w:tr w:rsidR="00157087" w:rsidRPr="007F2D63" w:rsidTr="00157087">
        <w:trPr>
          <w:jc w:val="center"/>
        </w:trPr>
        <w:tc>
          <w:tcPr>
            <w:tcW w:w="3652"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c>
          <w:tcPr>
            <w:tcW w:w="1985" w:type="dxa"/>
            <w:vAlign w:val="center"/>
          </w:tcPr>
          <w:p w:rsidR="00157087" w:rsidRPr="007F2D63" w:rsidRDefault="00157087" w:rsidP="00157087">
            <w:pPr>
              <w:suppressAutoHyphens w:val="0"/>
              <w:rPr>
                <w:rFonts w:ascii="Arial" w:hAnsi="Arial" w:cs="Arial"/>
                <w:sz w:val="22"/>
                <w:szCs w:val="22"/>
                <w:lang w:val="en-US"/>
              </w:rPr>
            </w:pPr>
          </w:p>
        </w:tc>
        <w:tc>
          <w:tcPr>
            <w:tcW w:w="3782"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b/>
          <w:sz w:val="22"/>
          <w:szCs w:val="22"/>
          <w:lang w:val="sr-Cyrl-RS"/>
        </w:rPr>
      </w:pPr>
    </w:p>
    <w:p w:rsidR="00157087" w:rsidRPr="007F2D63" w:rsidRDefault="00157087" w:rsidP="00157087">
      <w:pPr>
        <w:suppressAutoHyphens w:val="0"/>
        <w:rPr>
          <w:rFonts w:ascii="Arial" w:hAnsi="Arial" w:cs="Arial"/>
          <w:b/>
          <w:sz w:val="22"/>
          <w:szCs w:val="22"/>
          <w:lang w:val="sr-Cyrl-RS"/>
        </w:rPr>
      </w:pPr>
    </w:p>
    <w:p w:rsidR="00157087" w:rsidRPr="007F2D63" w:rsidRDefault="00157087" w:rsidP="00157087">
      <w:pPr>
        <w:suppressAutoHyphens w:val="0"/>
        <w:rPr>
          <w:rFonts w:ascii="Arial" w:hAnsi="Arial" w:cs="Arial"/>
          <w:b/>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Default="00C97F97"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Pr="007F2D63" w:rsidRDefault="00C504D3" w:rsidP="00157087">
      <w:pPr>
        <w:suppressAutoHyphens w:val="0"/>
        <w:rPr>
          <w:rFonts w:ascii="Arial" w:hAnsi="Arial" w:cs="Arial"/>
          <w:sz w:val="22"/>
          <w:szCs w:val="22"/>
          <w:lang w:val="en-US"/>
        </w:rPr>
      </w:pPr>
    </w:p>
    <w:p w:rsidR="00C40113" w:rsidRPr="007F2D63" w:rsidRDefault="00C40113" w:rsidP="00C97F97">
      <w:pPr>
        <w:suppressAutoHyphens w:val="0"/>
        <w:jc w:val="right"/>
        <w:rPr>
          <w:rFonts w:ascii="Arial" w:hAnsi="Arial" w:cs="Arial"/>
          <w:b/>
          <w:sz w:val="22"/>
          <w:szCs w:val="22"/>
        </w:rPr>
      </w:pPr>
    </w:p>
    <w:p w:rsidR="00C40113" w:rsidRPr="007F2D63" w:rsidRDefault="00C40113" w:rsidP="00C97F97">
      <w:pPr>
        <w:suppressAutoHyphens w:val="0"/>
        <w:jc w:val="right"/>
        <w:rPr>
          <w:rFonts w:ascii="Arial" w:hAnsi="Arial" w:cs="Arial"/>
          <w:b/>
          <w:sz w:val="22"/>
          <w:szCs w:val="22"/>
        </w:rPr>
      </w:pPr>
    </w:p>
    <w:p w:rsidR="00157087" w:rsidRPr="007F2D63" w:rsidRDefault="00157087" w:rsidP="00C97F97">
      <w:pPr>
        <w:suppressAutoHyphens w:val="0"/>
        <w:jc w:val="right"/>
        <w:rPr>
          <w:rFonts w:ascii="Arial" w:hAnsi="Arial" w:cs="Arial"/>
          <w:b/>
          <w:sz w:val="22"/>
          <w:szCs w:val="22"/>
        </w:rPr>
      </w:pPr>
      <w:r w:rsidRPr="007F2D63">
        <w:rPr>
          <w:rFonts w:ascii="Arial" w:hAnsi="Arial" w:cs="Arial"/>
          <w:b/>
          <w:sz w:val="22"/>
          <w:szCs w:val="22"/>
        </w:rPr>
        <w:t>ОБРАЗАЦ</w:t>
      </w:r>
      <w:r w:rsidRPr="007F2D63">
        <w:rPr>
          <w:rFonts w:ascii="Arial" w:hAnsi="Arial" w:cs="Arial"/>
          <w:b/>
          <w:sz w:val="22"/>
          <w:szCs w:val="22"/>
          <w:lang w:val="sr-Cyrl-RS"/>
        </w:rPr>
        <w:t xml:space="preserve">  10.</w:t>
      </w:r>
    </w:p>
    <w:p w:rsidR="00157087" w:rsidRPr="007F2D63" w:rsidRDefault="00157087" w:rsidP="00157087">
      <w:pPr>
        <w:suppressAutoHyphens w:val="0"/>
        <w:rPr>
          <w:rFonts w:ascii="Arial" w:hAnsi="Arial" w:cs="Arial"/>
          <w:b/>
          <w:sz w:val="22"/>
          <w:szCs w:val="22"/>
          <w:lang w:val="en-US"/>
        </w:rPr>
      </w:pPr>
    </w:p>
    <w:p w:rsidR="00157087" w:rsidRPr="007F2D63" w:rsidRDefault="00157087" w:rsidP="00C97F97">
      <w:pPr>
        <w:suppressAutoHyphens w:val="0"/>
        <w:jc w:val="center"/>
        <w:rPr>
          <w:rFonts w:ascii="Arial" w:hAnsi="Arial" w:cs="Arial"/>
          <w:b/>
          <w:sz w:val="22"/>
          <w:szCs w:val="22"/>
          <w:lang w:val="sr-Latn-RS"/>
        </w:rPr>
      </w:pPr>
      <w:r w:rsidRPr="007F2D63">
        <w:rPr>
          <w:rFonts w:ascii="Arial" w:hAnsi="Arial" w:cs="Arial"/>
          <w:b/>
          <w:sz w:val="22"/>
          <w:szCs w:val="22"/>
          <w:lang w:val="en-US"/>
        </w:rPr>
        <w:t xml:space="preserve">СПИСАК ИЗВРШИЛАЦА </w:t>
      </w:r>
      <w:r w:rsidRPr="007F2D63">
        <w:rPr>
          <w:rFonts w:ascii="Arial" w:hAnsi="Arial" w:cs="Arial"/>
          <w:b/>
          <w:sz w:val="22"/>
          <w:szCs w:val="22"/>
          <w:lang w:val="sr-Cyrl-RS"/>
        </w:rPr>
        <w:t xml:space="preserve">КОЈИ ЋЕ БИТИ АНГАЖОВАНИ У ИЗВРШЕЊУ УСЛУГА КОЈЕ СУ ПРЕДМЕТ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157087" w:rsidRPr="007F2D63" w:rsidRDefault="00157087" w:rsidP="00157087">
      <w:pPr>
        <w:suppressAutoHyphens w:val="0"/>
        <w:rPr>
          <w:rFonts w:ascii="Arial" w:hAnsi="Arial" w:cs="Arial"/>
          <w:sz w:val="22"/>
          <w:szCs w:val="22"/>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7F2D63" w:rsidTr="00157087">
        <w:tc>
          <w:tcPr>
            <w:tcW w:w="993"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Ред</w:t>
            </w:r>
            <w:r w:rsidRPr="007F2D63">
              <w:rPr>
                <w:rFonts w:ascii="Arial" w:hAnsi="Arial" w:cs="Arial"/>
                <w:b/>
                <w:sz w:val="22"/>
                <w:szCs w:val="22"/>
              </w:rPr>
              <w:t xml:space="preserve">ни </w:t>
            </w:r>
            <w:r w:rsidRPr="007F2D63">
              <w:rPr>
                <w:rFonts w:ascii="Arial" w:hAnsi="Arial" w:cs="Arial"/>
                <w:b/>
                <w:sz w:val="22"/>
                <w:szCs w:val="22"/>
                <w:lang w:val="en-US"/>
              </w:rPr>
              <w:t>бр.</w:t>
            </w:r>
          </w:p>
        </w:tc>
        <w:tc>
          <w:tcPr>
            <w:tcW w:w="3402"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Име и презиме</w:t>
            </w:r>
          </w:p>
        </w:tc>
        <w:tc>
          <w:tcPr>
            <w:tcW w:w="2268"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Квалификација</w:t>
            </w:r>
          </w:p>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/звање</w:t>
            </w:r>
          </w:p>
        </w:tc>
        <w:tc>
          <w:tcPr>
            <w:tcW w:w="3969"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Област коју покрива и функција коју обавља у вези предметне набавке</w:t>
            </w: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7F2D63" w:rsidTr="00157087">
        <w:tc>
          <w:tcPr>
            <w:tcW w:w="3492" w:type="dxa"/>
          </w:tcPr>
          <w:p w:rsidR="00157087" w:rsidRPr="007F2D63" w:rsidRDefault="00157087" w:rsidP="00233D22">
            <w:pPr>
              <w:suppressAutoHyphens w:val="0"/>
              <w:jc w:val="center"/>
              <w:rPr>
                <w:rFonts w:ascii="Arial" w:hAnsi="Arial" w:cs="Arial"/>
                <w:sz w:val="22"/>
                <w:szCs w:val="22"/>
                <w:lang w:val="en-US"/>
              </w:rPr>
            </w:pPr>
            <w:r w:rsidRPr="007F2D63">
              <w:rPr>
                <w:rFonts w:ascii="Arial" w:hAnsi="Arial" w:cs="Arial"/>
                <w:sz w:val="22"/>
                <w:szCs w:val="22"/>
                <w:lang w:val="en-US"/>
              </w:rPr>
              <w:t>Датум:</w:t>
            </w:r>
          </w:p>
        </w:tc>
        <w:tc>
          <w:tcPr>
            <w:tcW w:w="1909" w:type="dxa"/>
          </w:tcPr>
          <w:p w:rsidR="00157087" w:rsidRPr="007F2D63" w:rsidRDefault="00157087" w:rsidP="00157087">
            <w:pPr>
              <w:suppressAutoHyphens w:val="0"/>
              <w:rPr>
                <w:rFonts w:ascii="Arial" w:hAnsi="Arial" w:cs="Arial"/>
                <w:sz w:val="22"/>
                <w:szCs w:val="22"/>
                <w:lang w:val="en-US"/>
              </w:rPr>
            </w:pPr>
            <w:r w:rsidRPr="007F2D63">
              <w:rPr>
                <w:rFonts w:ascii="Arial" w:hAnsi="Arial" w:cs="Arial"/>
                <w:sz w:val="22"/>
                <w:szCs w:val="22"/>
                <w:lang w:val="en-US"/>
              </w:rPr>
              <w:t>М.П.</w:t>
            </w:r>
          </w:p>
        </w:tc>
        <w:tc>
          <w:tcPr>
            <w:tcW w:w="3628" w:type="dxa"/>
          </w:tcPr>
          <w:p w:rsidR="00157087" w:rsidRPr="007F2D63" w:rsidRDefault="00157087" w:rsidP="00233D22">
            <w:pPr>
              <w:suppressAutoHyphens w:val="0"/>
              <w:jc w:val="center"/>
              <w:rPr>
                <w:rFonts w:ascii="Arial" w:hAnsi="Arial" w:cs="Arial"/>
                <w:sz w:val="22"/>
                <w:szCs w:val="22"/>
                <w:lang w:val="en-US"/>
              </w:rPr>
            </w:pPr>
            <w:r w:rsidRPr="007F2D63">
              <w:rPr>
                <w:rFonts w:ascii="Arial" w:hAnsi="Arial" w:cs="Arial"/>
                <w:sz w:val="22"/>
                <w:szCs w:val="22"/>
                <w:lang w:val="en-US"/>
              </w:rPr>
              <w:t>Понуђач:</w:t>
            </w:r>
          </w:p>
        </w:tc>
      </w:tr>
      <w:tr w:rsidR="00157087" w:rsidRPr="007F2D63" w:rsidTr="00157087">
        <w:tc>
          <w:tcPr>
            <w:tcW w:w="3492" w:type="dxa"/>
            <w:vAlign w:val="center"/>
          </w:tcPr>
          <w:p w:rsidR="00157087" w:rsidRPr="007F2D63" w:rsidRDefault="00157087" w:rsidP="00157087">
            <w:pPr>
              <w:suppressAutoHyphens w:val="0"/>
              <w:rPr>
                <w:rFonts w:ascii="Arial" w:hAnsi="Arial" w:cs="Arial"/>
                <w:sz w:val="22"/>
                <w:szCs w:val="22"/>
                <w:lang w:val="en-US"/>
              </w:rPr>
            </w:pPr>
          </w:p>
        </w:tc>
        <w:tc>
          <w:tcPr>
            <w:tcW w:w="1909" w:type="dxa"/>
            <w:vAlign w:val="center"/>
          </w:tcPr>
          <w:p w:rsidR="00157087" w:rsidRPr="007F2D63" w:rsidRDefault="00157087" w:rsidP="00157087">
            <w:pPr>
              <w:suppressAutoHyphens w:val="0"/>
              <w:rPr>
                <w:rFonts w:ascii="Arial" w:hAnsi="Arial" w:cs="Arial"/>
                <w:sz w:val="22"/>
                <w:szCs w:val="22"/>
                <w:lang w:val="en-US"/>
              </w:rPr>
            </w:pPr>
          </w:p>
        </w:tc>
        <w:tc>
          <w:tcPr>
            <w:tcW w:w="3628" w:type="dxa"/>
            <w:vAlign w:val="center"/>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3492"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c>
          <w:tcPr>
            <w:tcW w:w="1909" w:type="dxa"/>
            <w:vAlign w:val="center"/>
          </w:tcPr>
          <w:p w:rsidR="00157087" w:rsidRPr="007F2D63" w:rsidRDefault="00157087" w:rsidP="00157087">
            <w:pPr>
              <w:suppressAutoHyphens w:val="0"/>
              <w:rPr>
                <w:rFonts w:ascii="Arial" w:hAnsi="Arial" w:cs="Arial"/>
                <w:sz w:val="22"/>
                <w:szCs w:val="22"/>
                <w:lang w:val="en-US"/>
              </w:rPr>
            </w:pPr>
          </w:p>
        </w:tc>
        <w:tc>
          <w:tcPr>
            <w:tcW w:w="3628"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b/>
          <w:sz w:val="22"/>
          <w:szCs w:val="22"/>
        </w:rPr>
      </w:pPr>
    </w:p>
    <w:p w:rsidR="00157087" w:rsidRPr="007F2D63" w:rsidRDefault="00157087" w:rsidP="00157087">
      <w:pPr>
        <w:suppressAutoHyphens w:val="0"/>
        <w:rPr>
          <w:rFonts w:ascii="Arial" w:hAnsi="Arial" w:cs="Arial"/>
          <w:b/>
          <w:sz w:val="22"/>
          <w:szCs w:val="22"/>
        </w:rPr>
      </w:pPr>
    </w:p>
    <w:p w:rsidR="00157087" w:rsidRPr="007F2D63" w:rsidRDefault="00157087" w:rsidP="00157087">
      <w:pPr>
        <w:suppressAutoHyphens w:val="0"/>
        <w:rPr>
          <w:rFonts w:ascii="Arial" w:hAnsi="Arial" w:cs="Arial"/>
          <w:b/>
          <w:sz w:val="22"/>
          <w:szCs w:val="22"/>
        </w:rPr>
      </w:pPr>
    </w:p>
    <w:p w:rsidR="00C97F97" w:rsidRPr="007F2D63" w:rsidRDefault="00C97F97" w:rsidP="00157087">
      <w:pPr>
        <w:suppressAutoHyphens w:val="0"/>
        <w:rPr>
          <w:rFonts w:ascii="Arial" w:hAnsi="Arial" w:cs="Arial"/>
          <w:b/>
          <w:sz w:val="22"/>
          <w:szCs w:val="22"/>
        </w:rPr>
      </w:pPr>
    </w:p>
    <w:p w:rsidR="00C97F97" w:rsidRDefault="00C97F97" w:rsidP="00157087">
      <w:pPr>
        <w:suppressAutoHyphens w:val="0"/>
        <w:rPr>
          <w:rFonts w:ascii="Arial" w:hAnsi="Arial" w:cs="Arial"/>
          <w:b/>
          <w:sz w:val="22"/>
          <w:szCs w:val="22"/>
        </w:rPr>
      </w:pPr>
    </w:p>
    <w:p w:rsidR="00C504D3" w:rsidRDefault="00C504D3" w:rsidP="00157087">
      <w:pPr>
        <w:suppressAutoHyphens w:val="0"/>
        <w:rPr>
          <w:rFonts w:ascii="Arial" w:hAnsi="Arial" w:cs="Arial"/>
          <w:b/>
          <w:sz w:val="22"/>
          <w:szCs w:val="22"/>
        </w:rPr>
      </w:pPr>
    </w:p>
    <w:p w:rsidR="00C504D3" w:rsidRPr="007F2D63" w:rsidRDefault="00C504D3" w:rsidP="00157087">
      <w:pPr>
        <w:suppressAutoHyphens w:val="0"/>
        <w:rPr>
          <w:rFonts w:ascii="Arial" w:hAnsi="Arial" w:cs="Arial"/>
          <w:b/>
          <w:sz w:val="22"/>
          <w:szCs w:val="22"/>
        </w:rPr>
      </w:pPr>
    </w:p>
    <w:p w:rsidR="00C97F97" w:rsidRPr="007F2D63" w:rsidRDefault="00C97F97" w:rsidP="00157087">
      <w:pPr>
        <w:suppressAutoHyphens w:val="0"/>
        <w:rPr>
          <w:rFonts w:ascii="Arial" w:hAnsi="Arial" w:cs="Arial"/>
          <w:b/>
          <w:sz w:val="22"/>
          <w:szCs w:val="22"/>
        </w:rPr>
      </w:pPr>
    </w:p>
    <w:p w:rsidR="00C97F97" w:rsidRPr="007F2D63" w:rsidRDefault="00C97F97" w:rsidP="00157087">
      <w:pPr>
        <w:suppressAutoHyphens w:val="0"/>
        <w:rPr>
          <w:rFonts w:ascii="Arial" w:hAnsi="Arial" w:cs="Arial"/>
          <w:b/>
          <w:sz w:val="22"/>
          <w:szCs w:val="22"/>
        </w:rPr>
      </w:pPr>
    </w:p>
    <w:p w:rsidR="00C97F97" w:rsidRPr="007F2D63" w:rsidRDefault="00C97F97" w:rsidP="00157087">
      <w:pPr>
        <w:suppressAutoHyphens w:val="0"/>
        <w:rPr>
          <w:rFonts w:ascii="Arial" w:hAnsi="Arial" w:cs="Arial"/>
          <w:b/>
          <w:sz w:val="22"/>
          <w:szCs w:val="22"/>
        </w:rPr>
      </w:pPr>
    </w:p>
    <w:p w:rsidR="00157087" w:rsidRPr="007F2D63" w:rsidRDefault="00157087" w:rsidP="00157087">
      <w:pPr>
        <w:suppressAutoHyphens w:val="0"/>
        <w:rPr>
          <w:rFonts w:ascii="Arial" w:hAnsi="Arial" w:cs="Arial"/>
          <w:sz w:val="22"/>
          <w:szCs w:val="22"/>
        </w:rPr>
      </w:pPr>
    </w:p>
    <w:p w:rsidR="00C40113" w:rsidRDefault="00C40113" w:rsidP="00C97F97">
      <w:pPr>
        <w:suppressAutoHyphens w:val="0"/>
        <w:jc w:val="right"/>
        <w:rPr>
          <w:rFonts w:ascii="Arial" w:hAnsi="Arial" w:cs="Arial"/>
          <w:b/>
          <w:sz w:val="22"/>
          <w:szCs w:val="22"/>
        </w:rPr>
      </w:pPr>
    </w:p>
    <w:p w:rsidR="006F2A6C" w:rsidRDefault="006F2A6C" w:rsidP="00C97F97">
      <w:pPr>
        <w:suppressAutoHyphens w:val="0"/>
        <w:jc w:val="right"/>
        <w:rPr>
          <w:rFonts w:ascii="Arial" w:hAnsi="Arial" w:cs="Arial"/>
          <w:b/>
          <w:sz w:val="22"/>
          <w:szCs w:val="22"/>
        </w:rPr>
      </w:pPr>
    </w:p>
    <w:p w:rsidR="006F2A6C" w:rsidRDefault="006F2A6C" w:rsidP="00C97F97">
      <w:pPr>
        <w:suppressAutoHyphens w:val="0"/>
        <w:jc w:val="right"/>
        <w:rPr>
          <w:rFonts w:ascii="Arial" w:hAnsi="Arial" w:cs="Arial"/>
          <w:b/>
          <w:sz w:val="22"/>
          <w:szCs w:val="22"/>
        </w:rPr>
      </w:pPr>
    </w:p>
    <w:p w:rsidR="006F2A6C" w:rsidRDefault="006F2A6C" w:rsidP="00C97F97">
      <w:pPr>
        <w:suppressAutoHyphens w:val="0"/>
        <w:jc w:val="right"/>
        <w:rPr>
          <w:rFonts w:ascii="Arial" w:hAnsi="Arial" w:cs="Arial"/>
          <w:b/>
          <w:sz w:val="22"/>
          <w:szCs w:val="22"/>
        </w:rPr>
      </w:pPr>
    </w:p>
    <w:p w:rsidR="006F2A6C" w:rsidRPr="007F2D63" w:rsidRDefault="006F2A6C" w:rsidP="00C97F97">
      <w:pPr>
        <w:suppressAutoHyphens w:val="0"/>
        <w:jc w:val="right"/>
        <w:rPr>
          <w:rFonts w:ascii="Arial" w:hAnsi="Arial" w:cs="Arial"/>
          <w:b/>
          <w:sz w:val="22"/>
          <w:szCs w:val="22"/>
        </w:rPr>
      </w:pPr>
    </w:p>
    <w:p w:rsidR="00C40113" w:rsidRPr="007F2D63" w:rsidRDefault="00C40113" w:rsidP="00C97F97">
      <w:pPr>
        <w:suppressAutoHyphens w:val="0"/>
        <w:jc w:val="right"/>
        <w:rPr>
          <w:rFonts w:ascii="Arial" w:hAnsi="Arial" w:cs="Arial"/>
          <w:b/>
          <w:sz w:val="22"/>
          <w:szCs w:val="22"/>
        </w:rPr>
      </w:pPr>
    </w:p>
    <w:p w:rsidR="00157087" w:rsidRPr="007F2D63" w:rsidRDefault="00157087" w:rsidP="00C97F97">
      <w:pPr>
        <w:suppressAutoHyphens w:val="0"/>
        <w:jc w:val="right"/>
        <w:rPr>
          <w:rFonts w:ascii="Arial" w:hAnsi="Arial" w:cs="Arial"/>
          <w:b/>
          <w:sz w:val="22"/>
          <w:szCs w:val="22"/>
        </w:rPr>
      </w:pPr>
      <w:r w:rsidRPr="007F2D63">
        <w:rPr>
          <w:rFonts w:ascii="Arial" w:hAnsi="Arial" w:cs="Arial"/>
          <w:b/>
          <w:sz w:val="22"/>
          <w:szCs w:val="22"/>
        </w:rPr>
        <w:t>ОБРАЗАЦ</w:t>
      </w:r>
      <w:r w:rsidRPr="007F2D63">
        <w:rPr>
          <w:rFonts w:ascii="Arial" w:hAnsi="Arial" w:cs="Arial"/>
          <w:b/>
          <w:sz w:val="22"/>
          <w:szCs w:val="22"/>
          <w:lang w:val="sr-Cyrl-RS"/>
        </w:rPr>
        <w:t xml:space="preserve">  10.1</w:t>
      </w:r>
    </w:p>
    <w:p w:rsidR="00157087" w:rsidRPr="007F2D63" w:rsidRDefault="00157087" w:rsidP="00157087">
      <w:pPr>
        <w:suppressAutoHyphens w:val="0"/>
        <w:rPr>
          <w:rFonts w:ascii="Arial" w:hAnsi="Arial" w:cs="Arial"/>
          <w:sz w:val="22"/>
          <w:szCs w:val="22"/>
          <w:lang w:val="en-US"/>
        </w:rPr>
      </w:pPr>
    </w:p>
    <w:p w:rsidR="00157087" w:rsidRPr="007F2D63" w:rsidRDefault="00157087" w:rsidP="00C97F97">
      <w:pPr>
        <w:suppressAutoHyphens w:val="0"/>
        <w:jc w:val="center"/>
        <w:rPr>
          <w:rFonts w:ascii="Arial" w:hAnsi="Arial" w:cs="Arial"/>
          <w:b/>
          <w:sz w:val="22"/>
          <w:szCs w:val="22"/>
          <w:lang w:val="sr-Latn-RS"/>
        </w:rPr>
      </w:pPr>
      <w:r w:rsidRPr="007F2D63">
        <w:rPr>
          <w:rFonts w:ascii="Arial" w:hAnsi="Arial" w:cs="Arial"/>
          <w:b/>
          <w:sz w:val="22"/>
          <w:szCs w:val="22"/>
          <w:lang w:val="sr-Cyrl-RS"/>
        </w:rPr>
        <w:t xml:space="preserve">РЕЗЕРВНИ </w:t>
      </w:r>
      <w:r w:rsidRPr="007F2D63">
        <w:rPr>
          <w:rFonts w:ascii="Arial" w:hAnsi="Arial" w:cs="Arial"/>
          <w:b/>
          <w:sz w:val="22"/>
          <w:szCs w:val="22"/>
          <w:lang w:val="en-US"/>
        </w:rPr>
        <w:t xml:space="preserve">СПИСАК ИЗВРШИЛАЦА </w:t>
      </w:r>
      <w:r w:rsidRPr="007F2D63">
        <w:rPr>
          <w:rFonts w:ascii="Arial" w:hAnsi="Arial" w:cs="Arial"/>
          <w:b/>
          <w:sz w:val="22"/>
          <w:szCs w:val="22"/>
          <w:lang w:val="sr-Cyrl-RS"/>
        </w:rPr>
        <w:t xml:space="preserve">КОЈИ ЋЕ БИТИ АНГАЖОВАНИ У ИЗВРШЕЊУ УСЛУГА КОЈЕ СУ ПРЕДМЕТ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157087" w:rsidRPr="007F2D63" w:rsidRDefault="00157087" w:rsidP="00157087">
      <w:pPr>
        <w:suppressAutoHyphens w:val="0"/>
        <w:rPr>
          <w:rFonts w:ascii="Arial" w:hAnsi="Arial" w:cs="Arial"/>
          <w:sz w:val="22"/>
          <w:szCs w:val="22"/>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7F2D63" w:rsidTr="00157087">
        <w:tc>
          <w:tcPr>
            <w:tcW w:w="993"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Ред</w:t>
            </w:r>
            <w:r w:rsidRPr="007F2D63">
              <w:rPr>
                <w:rFonts w:ascii="Arial" w:hAnsi="Arial" w:cs="Arial"/>
                <w:b/>
                <w:sz w:val="22"/>
                <w:szCs w:val="22"/>
              </w:rPr>
              <w:t xml:space="preserve">ни </w:t>
            </w:r>
            <w:r w:rsidRPr="007F2D63">
              <w:rPr>
                <w:rFonts w:ascii="Arial" w:hAnsi="Arial" w:cs="Arial"/>
                <w:b/>
                <w:sz w:val="22"/>
                <w:szCs w:val="22"/>
                <w:lang w:val="en-US"/>
              </w:rPr>
              <w:t>бр.</w:t>
            </w:r>
          </w:p>
        </w:tc>
        <w:tc>
          <w:tcPr>
            <w:tcW w:w="3402"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Име и презиме</w:t>
            </w:r>
          </w:p>
        </w:tc>
        <w:tc>
          <w:tcPr>
            <w:tcW w:w="2268"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Квалификација</w:t>
            </w:r>
          </w:p>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/звање</w:t>
            </w:r>
          </w:p>
        </w:tc>
        <w:tc>
          <w:tcPr>
            <w:tcW w:w="3969" w:type="dxa"/>
            <w:vAlign w:val="center"/>
          </w:tcPr>
          <w:p w:rsidR="00157087" w:rsidRPr="007F2D63" w:rsidRDefault="00157087" w:rsidP="00157087">
            <w:pPr>
              <w:suppressAutoHyphens w:val="0"/>
              <w:rPr>
                <w:rFonts w:ascii="Arial" w:hAnsi="Arial" w:cs="Arial"/>
                <w:b/>
                <w:sz w:val="22"/>
                <w:szCs w:val="22"/>
                <w:lang w:val="en-US"/>
              </w:rPr>
            </w:pPr>
            <w:r w:rsidRPr="007F2D63">
              <w:rPr>
                <w:rFonts w:ascii="Arial" w:hAnsi="Arial" w:cs="Arial"/>
                <w:b/>
                <w:sz w:val="22"/>
                <w:szCs w:val="22"/>
                <w:lang w:val="en-US"/>
              </w:rPr>
              <w:t>Област коју покрива и функција коју обавља у вези предметне набавке</w:t>
            </w: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993" w:type="dxa"/>
          </w:tcPr>
          <w:p w:rsidR="00157087" w:rsidRPr="007F2D63" w:rsidRDefault="00157087" w:rsidP="00157087">
            <w:pPr>
              <w:suppressAutoHyphens w:val="0"/>
              <w:rPr>
                <w:rFonts w:ascii="Arial" w:hAnsi="Arial" w:cs="Arial"/>
                <w:sz w:val="22"/>
                <w:szCs w:val="22"/>
                <w:lang w:val="en-US"/>
              </w:rPr>
            </w:pPr>
          </w:p>
        </w:tc>
        <w:tc>
          <w:tcPr>
            <w:tcW w:w="3402" w:type="dxa"/>
          </w:tcPr>
          <w:p w:rsidR="00157087" w:rsidRPr="007F2D63" w:rsidRDefault="00157087" w:rsidP="00157087">
            <w:pPr>
              <w:suppressAutoHyphens w:val="0"/>
              <w:rPr>
                <w:rFonts w:ascii="Arial" w:hAnsi="Arial" w:cs="Arial"/>
                <w:sz w:val="22"/>
                <w:szCs w:val="22"/>
                <w:lang w:val="en-US"/>
              </w:rPr>
            </w:pPr>
          </w:p>
        </w:tc>
        <w:tc>
          <w:tcPr>
            <w:tcW w:w="2268" w:type="dxa"/>
          </w:tcPr>
          <w:p w:rsidR="00157087" w:rsidRPr="007F2D63" w:rsidRDefault="00157087" w:rsidP="00157087">
            <w:pPr>
              <w:suppressAutoHyphens w:val="0"/>
              <w:rPr>
                <w:rFonts w:ascii="Arial" w:hAnsi="Arial" w:cs="Arial"/>
                <w:sz w:val="22"/>
                <w:szCs w:val="22"/>
                <w:lang w:val="en-US"/>
              </w:rPr>
            </w:pPr>
          </w:p>
        </w:tc>
        <w:tc>
          <w:tcPr>
            <w:tcW w:w="3969" w:type="dxa"/>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lang w:val="en-US"/>
        </w:rPr>
      </w:pPr>
    </w:p>
    <w:p w:rsidR="00157087" w:rsidRPr="007F2D63" w:rsidRDefault="00157087" w:rsidP="00157087">
      <w:pPr>
        <w:suppressAutoHyphens w:val="0"/>
        <w:rPr>
          <w:rFonts w:ascii="Arial" w:hAnsi="Arial" w:cs="Arial"/>
          <w:sz w:val="22"/>
          <w:szCs w:val="22"/>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7F2D63" w:rsidTr="00157087">
        <w:tc>
          <w:tcPr>
            <w:tcW w:w="3492" w:type="dxa"/>
          </w:tcPr>
          <w:p w:rsidR="00157087" w:rsidRPr="007F2D63" w:rsidRDefault="00157087" w:rsidP="00CE7243">
            <w:pPr>
              <w:suppressAutoHyphens w:val="0"/>
              <w:jc w:val="center"/>
              <w:rPr>
                <w:rFonts w:ascii="Arial" w:hAnsi="Arial" w:cs="Arial"/>
                <w:sz w:val="22"/>
                <w:szCs w:val="22"/>
                <w:lang w:val="en-US"/>
              </w:rPr>
            </w:pPr>
            <w:r w:rsidRPr="007F2D63">
              <w:rPr>
                <w:rFonts w:ascii="Arial" w:hAnsi="Arial" w:cs="Arial"/>
                <w:sz w:val="22"/>
                <w:szCs w:val="22"/>
                <w:lang w:val="en-US"/>
              </w:rPr>
              <w:t>Датум:</w:t>
            </w:r>
          </w:p>
        </w:tc>
        <w:tc>
          <w:tcPr>
            <w:tcW w:w="1909" w:type="dxa"/>
          </w:tcPr>
          <w:p w:rsidR="00157087" w:rsidRPr="007F2D63" w:rsidRDefault="00157087" w:rsidP="00CE7243">
            <w:pPr>
              <w:suppressAutoHyphens w:val="0"/>
              <w:jc w:val="center"/>
              <w:rPr>
                <w:rFonts w:ascii="Arial" w:hAnsi="Arial" w:cs="Arial"/>
                <w:sz w:val="22"/>
                <w:szCs w:val="22"/>
                <w:lang w:val="en-US"/>
              </w:rPr>
            </w:pPr>
            <w:r w:rsidRPr="007F2D63">
              <w:rPr>
                <w:rFonts w:ascii="Arial" w:hAnsi="Arial" w:cs="Arial"/>
                <w:sz w:val="22"/>
                <w:szCs w:val="22"/>
                <w:lang w:val="en-US"/>
              </w:rPr>
              <w:t>М.П.</w:t>
            </w:r>
          </w:p>
        </w:tc>
        <w:tc>
          <w:tcPr>
            <w:tcW w:w="3628" w:type="dxa"/>
          </w:tcPr>
          <w:p w:rsidR="00157087" w:rsidRPr="007F2D63" w:rsidRDefault="00157087" w:rsidP="00CE7243">
            <w:pPr>
              <w:suppressAutoHyphens w:val="0"/>
              <w:jc w:val="center"/>
              <w:rPr>
                <w:rFonts w:ascii="Arial" w:hAnsi="Arial" w:cs="Arial"/>
                <w:sz w:val="22"/>
                <w:szCs w:val="22"/>
                <w:lang w:val="en-US"/>
              </w:rPr>
            </w:pPr>
            <w:r w:rsidRPr="007F2D63">
              <w:rPr>
                <w:rFonts w:ascii="Arial" w:hAnsi="Arial" w:cs="Arial"/>
                <w:sz w:val="22"/>
                <w:szCs w:val="22"/>
                <w:lang w:val="en-US"/>
              </w:rPr>
              <w:t>Понуђач:</w:t>
            </w:r>
          </w:p>
        </w:tc>
      </w:tr>
      <w:tr w:rsidR="00157087" w:rsidRPr="007F2D63" w:rsidTr="00157087">
        <w:tc>
          <w:tcPr>
            <w:tcW w:w="3492" w:type="dxa"/>
            <w:vAlign w:val="center"/>
          </w:tcPr>
          <w:p w:rsidR="00157087" w:rsidRPr="007F2D63" w:rsidRDefault="00157087" w:rsidP="00157087">
            <w:pPr>
              <w:suppressAutoHyphens w:val="0"/>
              <w:rPr>
                <w:rFonts w:ascii="Arial" w:hAnsi="Arial" w:cs="Arial"/>
                <w:sz w:val="22"/>
                <w:szCs w:val="22"/>
                <w:lang w:val="en-US"/>
              </w:rPr>
            </w:pPr>
          </w:p>
        </w:tc>
        <w:tc>
          <w:tcPr>
            <w:tcW w:w="1909" w:type="dxa"/>
            <w:vAlign w:val="center"/>
          </w:tcPr>
          <w:p w:rsidR="00157087" w:rsidRPr="007F2D63" w:rsidRDefault="00157087" w:rsidP="00157087">
            <w:pPr>
              <w:suppressAutoHyphens w:val="0"/>
              <w:rPr>
                <w:rFonts w:ascii="Arial" w:hAnsi="Arial" w:cs="Arial"/>
                <w:sz w:val="22"/>
                <w:szCs w:val="22"/>
                <w:lang w:val="en-US"/>
              </w:rPr>
            </w:pPr>
          </w:p>
        </w:tc>
        <w:tc>
          <w:tcPr>
            <w:tcW w:w="3628" w:type="dxa"/>
            <w:vAlign w:val="center"/>
          </w:tcPr>
          <w:p w:rsidR="00157087" w:rsidRPr="007F2D63" w:rsidRDefault="00157087" w:rsidP="00157087">
            <w:pPr>
              <w:suppressAutoHyphens w:val="0"/>
              <w:rPr>
                <w:rFonts w:ascii="Arial" w:hAnsi="Arial" w:cs="Arial"/>
                <w:sz w:val="22"/>
                <w:szCs w:val="22"/>
                <w:lang w:val="en-US"/>
              </w:rPr>
            </w:pPr>
          </w:p>
        </w:tc>
      </w:tr>
      <w:tr w:rsidR="00157087" w:rsidRPr="007F2D63" w:rsidTr="00157087">
        <w:tc>
          <w:tcPr>
            <w:tcW w:w="3492"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c>
          <w:tcPr>
            <w:tcW w:w="1909" w:type="dxa"/>
            <w:vAlign w:val="center"/>
          </w:tcPr>
          <w:p w:rsidR="00157087" w:rsidRPr="007F2D63" w:rsidRDefault="00157087" w:rsidP="00157087">
            <w:pPr>
              <w:suppressAutoHyphens w:val="0"/>
              <w:rPr>
                <w:rFonts w:ascii="Arial" w:hAnsi="Arial" w:cs="Arial"/>
                <w:sz w:val="22"/>
                <w:szCs w:val="22"/>
                <w:lang w:val="en-US"/>
              </w:rPr>
            </w:pPr>
          </w:p>
        </w:tc>
        <w:tc>
          <w:tcPr>
            <w:tcW w:w="3628" w:type="dxa"/>
            <w:tcBorders>
              <w:bottom w:val="single" w:sz="4" w:space="0" w:color="auto"/>
            </w:tcBorders>
            <w:vAlign w:val="center"/>
          </w:tcPr>
          <w:p w:rsidR="00157087" w:rsidRPr="007F2D63" w:rsidRDefault="00157087" w:rsidP="00157087">
            <w:pPr>
              <w:suppressAutoHyphens w:val="0"/>
              <w:rPr>
                <w:rFonts w:ascii="Arial" w:hAnsi="Arial" w:cs="Arial"/>
                <w:sz w:val="22"/>
                <w:szCs w:val="22"/>
                <w:lang w:val="en-US"/>
              </w:rPr>
            </w:pPr>
          </w:p>
        </w:tc>
      </w:tr>
    </w:tbl>
    <w:p w:rsidR="00157087" w:rsidRPr="007F2D63" w:rsidRDefault="0015708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C97F97" w:rsidRPr="007F2D63" w:rsidRDefault="00C97F97" w:rsidP="00157087">
      <w:pPr>
        <w:suppressAutoHyphens w:val="0"/>
        <w:rPr>
          <w:rFonts w:ascii="Arial" w:hAnsi="Arial" w:cs="Arial"/>
          <w:sz w:val="22"/>
          <w:szCs w:val="22"/>
          <w:lang w:val="en-US"/>
        </w:rPr>
      </w:pPr>
    </w:p>
    <w:p w:rsidR="00233D22" w:rsidRPr="007F2D63" w:rsidRDefault="00233D22" w:rsidP="00157087">
      <w:pPr>
        <w:suppressAutoHyphens w:val="0"/>
        <w:rPr>
          <w:rFonts w:ascii="Arial" w:hAnsi="Arial" w:cs="Arial"/>
          <w:sz w:val="22"/>
          <w:szCs w:val="22"/>
          <w:lang w:val="en-US"/>
        </w:rPr>
      </w:pPr>
    </w:p>
    <w:p w:rsidR="00233D22" w:rsidRDefault="00233D22"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Default="00C504D3" w:rsidP="00157087">
      <w:pPr>
        <w:suppressAutoHyphens w:val="0"/>
        <w:rPr>
          <w:rFonts w:ascii="Arial" w:hAnsi="Arial" w:cs="Arial"/>
          <w:sz w:val="22"/>
          <w:szCs w:val="22"/>
          <w:lang w:val="en-US"/>
        </w:rPr>
      </w:pPr>
    </w:p>
    <w:p w:rsidR="00C504D3" w:rsidRPr="007F2D63" w:rsidRDefault="00C504D3" w:rsidP="00157087">
      <w:pPr>
        <w:suppressAutoHyphens w:val="0"/>
        <w:rPr>
          <w:rFonts w:ascii="Arial" w:hAnsi="Arial" w:cs="Arial"/>
          <w:sz w:val="22"/>
          <w:szCs w:val="22"/>
          <w:lang w:val="en-US"/>
        </w:rPr>
      </w:pPr>
    </w:p>
    <w:p w:rsidR="00C40113" w:rsidRPr="007F2D63" w:rsidRDefault="00C40113" w:rsidP="00233D22">
      <w:pPr>
        <w:spacing w:line="100" w:lineRule="atLeast"/>
        <w:jc w:val="right"/>
        <w:rPr>
          <w:rFonts w:ascii="Arial" w:eastAsia="Arial Unicode MS" w:hAnsi="Arial" w:cs="Arial"/>
          <w:b/>
          <w:bCs/>
          <w:iCs/>
          <w:kern w:val="1"/>
          <w:sz w:val="22"/>
          <w:szCs w:val="22"/>
          <w:lang w:val="sr-Cyrl-RS"/>
        </w:rPr>
      </w:pPr>
    </w:p>
    <w:p w:rsidR="00C40113" w:rsidRPr="007F2D63" w:rsidRDefault="00C40113" w:rsidP="00233D22">
      <w:pPr>
        <w:spacing w:line="100" w:lineRule="atLeast"/>
        <w:jc w:val="right"/>
        <w:rPr>
          <w:rFonts w:ascii="Arial" w:eastAsia="Arial Unicode MS" w:hAnsi="Arial" w:cs="Arial"/>
          <w:b/>
          <w:bCs/>
          <w:iCs/>
          <w:kern w:val="1"/>
          <w:sz w:val="22"/>
          <w:szCs w:val="22"/>
          <w:lang w:val="sr-Cyrl-RS"/>
        </w:rPr>
      </w:pPr>
    </w:p>
    <w:p w:rsidR="00C40113" w:rsidRPr="007F2D63" w:rsidRDefault="00C40113" w:rsidP="00233D22">
      <w:pPr>
        <w:spacing w:line="100" w:lineRule="atLeast"/>
        <w:jc w:val="right"/>
        <w:rPr>
          <w:rFonts w:ascii="Arial" w:eastAsia="Arial Unicode MS" w:hAnsi="Arial" w:cs="Arial"/>
          <w:b/>
          <w:bCs/>
          <w:iCs/>
          <w:kern w:val="1"/>
          <w:sz w:val="22"/>
          <w:szCs w:val="22"/>
          <w:lang w:val="sr-Cyrl-RS"/>
        </w:rPr>
      </w:pPr>
    </w:p>
    <w:p w:rsidR="00233D22" w:rsidRPr="007F2D63" w:rsidRDefault="00233D22" w:rsidP="00233D22">
      <w:pPr>
        <w:spacing w:line="100" w:lineRule="atLeast"/>
        <w:jc w:val="right"/>
        <w:rPr>
          <w:rFonts w:ascii="Arial" w:eastAsia="Arial Unicode MS" w:hAnsi="Arial" w:cs="Arial"/>
          <w:b/>
          <w:bCs/>
          <w:iCs/>
          <w:color w:val="000000"/>
          <w:kern w:val="1"/>
          <w:sz w:val="22"/>
          <w:szCs w:val="22"/>
          <w:lang w:val="sr-Cyrl-RS"/>
        </w:rPr>
      </w:pPr>
      <w:r w:rsidRPr="007F2D63">
        <w:rPr>
          <w:rFonts w:ascii="Arial" w:eastAsia="Arial Unicode MS" w:hAnsi="Arial" w:cs="Arial"/>
          <w:b/>
          <w:bCs/>
          <w:iCs/>
          <w:kern w:val="1"/>
          <w:sz w:val="22"/>
          <w:szCs w:val="22"/>
          <w:lang w:val="sr-Cyrl-RS"/>
        </w:rPr>
        <w:t xml:space="preserve">ОБРАЗАЦ 11. </w:t>
      </w:r>
    </w:p>
    <w:p w:rsidR="00233D22" w:rsidRPr="007F2D63" w:rsidRDefault="00233D22" w:rsidP="00233D22">
      <w:pPr>
        <w:tabs>
          <w:tab w:val="left" w:pos="6028"/>
        </w:tabs>
        <w:autoSpaceDE w:val="0"/>
        <w:rPr>
          <w:rFonts w:ascii="Arial" w:eastAsia="Arial Unicode MS" w:hAnsi="Arial" w:cs="Arial"/>
          <w:b/>
          <w:bCs/>
          <w:i/>
          <w:iCs/>
          <w:kern w:val="1"/>
          <w:sz w:val="22"/>
          <w:szCs w:val="22"/>
          <w:lang w:val="sr-Cyrl-RS"/>
        </w:rPr>
      </w:pPr>
    </w:p>
    <w:p w:rsidR="00233D22" w:rsidRPr="007F2D63" w:rsidRDefault="00233D22" w:rsidP="00233D22">
      <w:pPr>
        <w:rPr>
          <w:rFonts w:ascii="Arial" w:hAnsi="Arial" w:cs="Arial"/>
          <w:sz w:val="22"/>
          <w:szCs w:val="22"/>
        </w:rPr>
      </w:pPr>
      <w:r w:rsidRPr="007F2D63">
        <w:rPr>
          <w:rFonts w:ascii="Arial" w:hAnsi="Arial" w:cs="Arial"/>
          <w:sz w:val="22"/>
          <w:szCs w:val="22"/>
        </w:rPr>
        <w:t xml:space="preserve">На основу члана 77. став 4. Закона о јавним набавкама („Службени гланик РС“, бр.124/12, 14/15 и 68/15) </w:t>
      </w:r>
      <w:r w:rsidRPr="007F2D63">
        <w:rPr>
          <w:rFonts w:ascii="Arial" w:hAnsi="Arial" w:cs="Arial"/>
          <w:noProof/>
          <w:sz w:val="22"/>
          <w:szCs w:val="22"/>
        </w:rPr>
        <w:t xml:space="preserve">Понуђач </w:t>
      </w:r>
      <w:r w:rsidRPr="007F2D63">
        <w:rPr>
          <w:rFonts w:ascii="Arial" w:hAnsi="Arial" w:cs="Arial"/>
          <w:noProof/>
          <w:sz w:val="22"/>
          <w:szCs w:val="22"/>
          <w:lang w:val="sr-Latn-CS"/>
        </w:rPr>
        <w:t xml:space="preserve">даје </w:t>
      </w:r>
      <w:r w:rsidRPr="007F2D63">
        <w:rPr>
          <w:rFonts w:ascii="Arial" w:hAnsi="Arial" w:cs="Arial"/>
          <w:sz w:val="22"/>
          <w:szCs w:val="22"/>
        </w:rPr>
        <w:t xml:space="preserve">следећу </w:t>
      </w:r>
    </w:p>
    <w:p w:rsidR="00233D22" w:rsidRPr="007F2D63" w:rsidRDefault="00233D22" w:rsidP="00233D22">
      <w:pPr>
        <w:rPr>
          <w:rFonts w:ascii="Arial" w:hAnsi="Arial" w:cs="Arial"/>
          <w:b/>
          <w:bCs/>
          <w:sz w:val="22"/>
          <w:szCs w:val="22"/>
        </w:rPr>
      </w:pPr>
    </w:p>
    <w:p w:rsidR="00233D22" w:rsidRPr="007F2D63" w:rsidRDefault="00233D22" w:rsidP="00233D22">
      <w:pPr>
        <w:jc w:val="center"/>
        <w:rPr>
          <w:rFonts w:ascii="Arial" w:hAnsi="Arial" w:cs="Arial"/>
          <w:b/>
          <w:bCs/>
          <w:sz w:val="22"/>
          <w:szCs w:val="22"/>
        </w:rPr>
      </w:pPr>
    </w:p>
    <w:p w:rsidR="00233D22" w:rsidRPr="007F2D63" w:rsidRDefault="00233D22" w:rsidP="00233D22">
      <w:pPr>
        <w:jc w:val="center"/>
        <w:rPr>
          <w:rFonts w:ascii="Arial" w:hAnsi="Arial" w:cs="Arial"/>
          <w:b/>
          <w:bCs/>
          <w:sz w:val="22"/>
          <w:szCs w:val="22"/>
        </w:rPr>
      </w:pPr>
      <w:r w:rsidRPr="007F2D63">
        <w:rPr>
          <w:rFonts w:ascii="Arial" w:hAnsi="Arial" w:cs="Arial"/>
          <w:b/>
          <w:bCs/>
          <w:sz w:val="22"/>
          <w:szCs w:val="22"/>
        </w:rPr>
        <w:t xml:space="preserve">И З Ј А В </w:t>
      </w:r>
      <w:r w:rsidRPr="007F2D63">
        <w:rPr>
          <w:rFonts w:ascii="Arial" w:hAnsi="Arial" w:cs="Arial"/>
          <w:b/>
          <w:bCs/>
          <w:sz w:val="22"/>
          <w:szCs w:val="22"/>
          <w:lang w:val="sr-Cyrl-RS"/>
        </w:rPr>
        <w:t>У</w:t>
      </w:r>
      <w:r w:rsidRPr="007F2D63">
        <w:rPr>
          <w:rFonts w:ascii="Arial" w:hAnsi="Arial" w:cs="Arial"/>
          <w:b/>
          <w:bCs/>
          <w:sz w:val="22"/>
          <w:szCs w:val="22"/>
        </w:rPr>
        <w:t xml:space="preserve"> </w:t>
      </w:r>
    </w:p>
    <w:p w:rsidR="00233D22" w:rsidRPr="007F2D63" w:rsidRDefault="00233D22" w:rsidP="00233D22">
      <w:pPr>
        <w:jc w:val="center"/>
        <w:rPr>
          <w:rFonts w:ascii="Arial" w:hAnsi="Arial" w:cs="Arial"/>
          <w:sz w:val="22"/>
          <w:szCs w:val="22"/>
          <w:lang w:val="ru-RU"/>
        </w:rPr>
      </w:pPr>
    </w:p>
    <w:p w:rsidR="00233D22" w:rsidRPr="007F2D63" w:rsidRDefault="00233D22" w:rsidP="00233D22">
      <w:pPr>
        <w:jc w:val="center"/>
        <w:rPr>
          <w:rFonts w:ascii="Arial" w:hAnsi="Arial" w:cs="Arial"/>
          <w:sz w:val="22"/>
          <w:szCs w:val="22"/>
        </w:rPr>
      </w:pPr>
      <w:r w:rsidRPr="007F2D63">
        <w:rPr>
          <w:rFonts w:ascii="Arial" w:hAnsi="Arial" w:cs="Arial"/>
          <w:sz w:val="22"/>
          <w:szCs w:val="22"/>
        </w:rPr>
        <w:t xml:space="preserve">У својству ____________________ </w:t>
      </w:r>
    </w:p>
    <w:p w:rsidR="00233D22" w:rsidRPr="007F2D63" w:rsidRDefault="00233D22" w:rsidP="00233D22">
      <w:pPr>
        <w:jc w:val="center"/>
        <w:rPr>
          <w:rFonts w:ascii="Arial" w:hAnsi="Arial" w:cs="Arial"/>
          <w:sz w:val="22"/>
          <w:szCs w:val="22"/>
        </w:rPr>
      </w:pPr>
      <w:r w:rsidRPr="007F2D63">
        <w:rPr>
          <w:rFonts w:ascii="Arial" w:hAnsi="Arial" w:cs="Arial"/>
          <w:sz w:val="22"/>
          <w:szCs w:val="22"/>
        </w:rPr>
        <w:t>(</w:t>
      </w:r>
      <w:r w:rsidRPr="007F2D63">
        <w:rPr>
          <w:rFonts w:ascii="Arial" w:hAnsi="Arial" w:cs="Arial"/>
          <w:i/>
          <w:sz w:val="22"/>
          <w:szCs w:val="22"/>
        </w:rPr>
        <w:t>уписати: понуђача, члана групе понуђача</w:t>
      </w:r>
      <w:r w:rsidRPr="007F2D63">
        <w:rPr>
          <w:rFonts w:ascii="Arial" w:hAnsi="Arial" w:cs="Arial"/>
          <w:sz w:val="22"/>
          <w:szCs w:val="22"/>
        </w:rPr>
        <w:t>)</w:t>
      </w:r>
    </w:p>
    <w:p w:rsidR="00233D22" w:rsidRPr="007F2D63" w:rsidRDefault="00233D22" w:rsidP="00233D22">
      <w:pPr>
        <w:jc w:val="center"/>
        <w:rPr>
          <w:rFonts w:ascii="Arial" w:hAnsi="Arial" w:cs="Arial"/>
          <w:sz w:val="22"/>
          <w:szCs w:val="22"/>
        </w:rPr>
      </w:pPr>
    </w:p>
    <w:p w:rsidR="00233D22" w:rsidRPr="007F2D63" w:rsidRDefault="00233D22" w:rsidP="00233D22">
      <w:pPr>
        <w:jc w:val="center"/>
        <w:rPr>
          <w:rFonts w:ascii="Arial" w:hAnsi="Arial" w:cs="Arial"/>
          <w:sz w:val="22"/>
          <w:szCs w:val="22"/>
        </w:rPr>
      </w:pPr>
    </w:p>
    <w:p w:rsidR="00233D22" w:rsidRPr="007F2D63" w:rsidRDefault="00233D22" w:rsidP="00233D22">
      <w:pPr>
        <w:jc w:val="center"/>
        <w:rPr>
          <w:rFonts w:ascii="Arial" w:hAnsi="Arial" w:cs="Arial"/>
          <w:sz w:val="22"/>
          <w:szCs w:val="22"/>
        </w:rPr>
      </w:pPr>
    </w:p>
    <w:p w:rsidR="00233D22" w:rsidRPr="007F2D63" w:rsidRDefault="00233D22" w:rsidP="00233D22">
      <w:pPr>
        <w:jc w:val="center"/>
        <w:rPr>
          <w:rFonts w:ascii="Arial" w:hAnsi="Arial" w:cs="Arial"/>
          <w:b/>
          <w:bCs/>
          <w:sz w:val="22"/>
          <w:szCs w:val="22"/>
        </w:rPr>
      </w:pPr>
      <w:r w:rsidRPr="007F2D63">
        <w:rPr>
          <w:rFonts w:ascii="Arial" w:hAnsi="Arial" w:cs="Arial"/>
          <w:b/>
          <w:bCs/>
          <w:sz w:val="22"/>
          <w:szCs w:val="22"/>
        </w:rPr>
        <w:t>И З Ј А В Љ У Ј Е М О</w:t>
      </w:r>
    </w:p>
    <w:p w:rsidR="00233D22" w:rsidRPr="007F2D63" w:rsidRDefault="00233D22" w:rsidP="00233D22">
      <w:pPr>
        <w:jc w:val="center"/>
        <w:rPr>
          <w:rFonts w:ascii="Arial" w:hAnsi="Arial" w:cs="Arial"/>
          <w:sz w:val="22"/>
          <w:szCs w:val="22"/>
        </w:rPr>
      </w:pPr>
    </w:p>
    <w:p w:rsidR="00233D22" w:rsidRPr="007F2D63" w:rsidRDefault="00233D22" w:rsidP="00233D22">
      <w:pPr>
        <w:jc w:val="center"/>
        <w:rPr>
          <w:rFonts w:ascii="Arial" w:hAnsi="Arial" w:cs="Arial"/>
          <w:sz w:val="22"/>
          <w:szCs w:val="22"/>
        </w:rPr>
      </w:pPr>
      <w:r w:rsidRPr="007F2D63">
        <w:rPr>
          <w:rFonts w:ascii="Arial" w:hAnsi="Arial" w:cs="Arial"/>
          <w:sz w:val="22"/>
          <w:szCs w:val="22"/>
        </w:rPr>
        <w:t xml:space="preserve">под пуном материјалном и кривичном одговорношћу </w:t>
      </w:r>
    </w:p>
    <w:p w:rsidR="00233D22" w:rsidRPr="007F2D63" w:rsidRDefault="00233D22" w:rsidP="00233D22">
      <w:pPr>
        <w:jc w:val="center"/>
        <w:rPr>
          <w:rFonts w:ascii="Arial" w:hAnsi="Arial" w:cs="Arial"/>
          <w:sz w:val="22"/>
          <w:szCs w:val="22"/>
        </w:rPr>
      </w:pPr>
      <w:r w:rsidRPr="007F2D63">
        <w:rPr>
          <w:rFonts w:ascii="Arial" w:hAnsi="Arial" w:cs="Arial"/>
          <w:sz w:val="22"/>
          <w:szCs w:val="22"/>
        </w:rPr>
        <w:t>_____________________________________________________</w:t>
      </w:r>
    </w:p>
    <w:p w:rsidR="00233D22" w:rsidRPr="007F2D63" w:rsidRDefault="00233D22" w:rsidP="00233D22">
      <w:pPr>
        <w:jc w:val="center"/>
        <w:rPr>
          <w:rFonts w:ascii="Arial" w:hAnsi="Arial" w:cs="Arial"/>
          <w:sz w:val="22"/>
          <w:szCs w:val="22"/>
          <w:lang w:val="sr-Cyrl-RS"/>
        </w:rPr>
      </w:pPr>
      <w:r w:rsidRPr="007F2D63">
        <w:rPr>
          <w:rFonts w:ascii="Arial" w:hAnsi="Arial" w:cs="Arial"/>
          <w:sz w:val="22"/>
          <w:szCs w:val="22"/>
        </w:rPr>
        <w:t>(</w:t>
      </w:r>
      <w:r w:rsidRPr="007F2D63">
        <w:rPr>
          <w:rFonts w:ascii="Arial" w:hAnsi="Arial" w:cs="Arial"/>
          <w:i/>
          <w:sz w:val="22"/>
          <w:szCs w:val="22"/>
        </w:rPr>
        <w:t>пун назив и седиште</w:t>
      </w:r>
      <w:r w:rsidRPr="007F2D63">
        <w:rPr>
          <w:rFonts w:ascii="Arial" w:hAnsi="Arial" w:cs="Arial"/>
          <w:sz w:val="22"/>
          <w:szCs w:val="22"/>
        </w:rPr>
        <w:t>)</w:t>
      </w:r>
    </w:p>
    <w:p w:rsidR="00233D22" w:rsidRPr="007F2D63" w:rsidRDefault="00233D22" w:rsidP="00233D22">
      <w:pPr>
        <w:jc w:val="center"/>
        <w:rPr>
          <w:rFonts w:ascii="Arial" w:hAnsi="Arial" w:cs="Arial"/>
          <w:sz w:val="22"/>
          <w:szCs w:val="22"/>
          <w:lang w:val="sr-Cyrl-RS"/>
        </w:rPr>
      </w:pPr>
    </w:p>
    <w:p w:rsidR="00233D22" w:rsidRPr="007F2D63" w:rsidRDefault="00233D22" w:rsidP="00233D22">
      <w:pPr>
        <w:rPr>
          <w:rFonts w:ascii="Arial" w:hAnsi="Arial" w:cs="Arial"/>
          <w:sz w:val="22"/>
          <w:szCs w:val="22"/>
        </w:rPr>
      </w:pPr>
    </w:p>
    <w:p w:rsidR="00233D22" w:rsidRPr="007F2D63" w:rsidRDefault="00233D22" w:rsidP="00233D22">
      <w:pPr>
        <w:spacing w:before="120" w:after="120"/>
        <w:contextualSpacing/>
        <w:jc w:val="center"/>
        <w:rPr>
          <w:rFonts w:ascii="Arial" w:eastAsia="Calibri" w:hAnsi="Arial" w:cs="Arial"/>
          <w:sz w:val="22"/>
          <w:szCs w:val="22"/>
          <w:lang w:val="sr-Cyrl-RS"/>
        </w:rPr>
      </w:pPr>
      <w:r w:rsidRPr="007F2D63">
        <w:rPr>
          <w:rFonts w:ascii="Arial" w:hAnsi="Arial" w:cs="Arial"/>
          <w:sz w:val="22"/>
          <w:szCs w:val="22"/>
          <w:lang w:val="sr-Cyrl-RS"/>
        </w:rPr>
        <w:t>д</w:t>
      </w:r>
      <w:r w:rsidRPr="007F2D63">
        <w:rPr>
          <w:rFonts w:ascii="Arial" w:hAnsi="Arial" w:cs="Arial"/>
          <w:sz w:val="22"/>
          <w:szCs w:val="22"/>
        </w:rPr>
        <w:t xml:space="preserve">а </w:t>
      </w:r>
      <w:r w:rsidRPr="007F2D63">
        <w:rPr>
          <w:rFonts w:ascii="Arial" w:hAnsi="Arial" w:cs="Arial"/>
          <w:sz w:val="22"/>
          <w:szCs w:val="22"/>
          <w:lang w:val="sr-Cyrl-RS"/>
        </w:rPr>
        <w:t xml:space="preserve">поседујемо </w:t>
      </w:r>
      <w:r w:rsidRPr="007F2D63">
        <w:rPr>
          <w:rFonts w:ascii="Arial" w:eastAsia="Calibri" w:hAnsi="Arial" w:cs="Arial"/>
          <w:sz w:val="22"/>
          <w:szCs w:val="22"/>
          <w:lang w:val="sr-Cyrl-RS"/>
        </w:rPr>
        <w:t>лиценцирани општи софтвер (МS Оffice) и лиценцирани софтвер за израду графичке документације (AutoCAD).</w:t>
      </w:r>
    </w:p>
    <w:p w:rsidR="00233D22" w:rsidRPr="007F2D63" w:rsidRDefault="00233D22" w:rsidP="00233D22">
      <w:pPr>
        <w:rPr>
          <w:rFonts w:ascii="Arial" w:hAnsi="Arial" w:cs="Arial"/>
          <w:sz w:val="22"/>
          <w:szCs w:val="22"/>
        </w:rPr>
      </w:pPr>
    </w:p>
    <w:p w:rsidR="00233D22" w:rsidRPr="007F2D63" w:rsidRDefault="00233D22" w:rsidP="00233D22">
      <w:pPr>
        <w:ind w:right="-16"/>
        <w:rPr>
          <w:rFonts w:ascii="Arial" w:hAnsi="Arial" w:cs="Arial"/>
          <w:sz w:val="22"/>
          <w:szCs w:val="22"/>
          <w:lang w:val="ru-RU"/>
        </w:rPr>
      </w:pPr>
    </w:p>
    <w:p w:rsidR="00233D22" w:rsidRPr="007F2D63" w:rsidRDefault="00233D22" w:rsidP="00233D22">
      <w:pPr>
        <w:ind w:right="-16"/>
        <w:rPr>
          <w:rFonts w:ascii="Arial" w:hAnsi="Arial" w:cs="Arial"/>
          <w:sz w:val="22"/>
          <w:szCs w:val="22"/>
          <w:lang w:val="ru-RU"/>
        </w:rPr>
      </w:pPr>
    </w:p>
    <w:p w:rsidR="00233D22" w:rsidRPr="007F2D63" w:rsidRDefault="00233D22" w:rsidP="00233D22">
      <w:pPr>
        <w:ind w:right="-16"/>
        <w:rPr>
          <w:rFonts w:ascii="Arial" w:hAnsi="Arial" w:cs="Arial"/>
          <w:sz w:val="22"/>
          <w:szCs w:val="22"/>
          <w:lang w:val="ru-RU"/>
        </w:rPr>
      </w:pPr>
    </w:p>
    <w:p w:rsidR="00233D22" w:rsidRPr="007F2D63" w:rsidRDefault="00233D22" w:rsidP="00233D22">
      <w:pPr>
        <w:ind w:right="-16"/>
        <w:rPr>
          <w:rFonts w:ascii="Arial" w:hAnsi="Arial" w:cs="Arial"/>
          <w:sz w:val="22"/>
          <w:szCs w:val="22"/>
          <w:lang w:val="ru-RU"/>
        </w:rPr>
      </w:pPr>
    </w:p>
    <w:tbl>
      <w:tblPr>
        <w:tblW w:w="0" w:type="auto"/>
        <w:jc w:val="center"/>
        <w:tblLook w:val="01E0" w:firstRow="1" w:lastRow="1" w:firstColumn="1" w:lastColumn="1" w:noHBand="0" w:noVBand="0"/>
      </w:tblPr>
      <w:tblGrid>
        <w:gridCol w:w="3585"/>
        <w:gridCol w:w="1953"/>
        <w:gridCol w:w="3752"/>
      </w:tblGrid>
      <w:tr w:rsidR="00233D22" w:rsidRPr="007F2D63" w:rsidTr="003C6F20">
        <w:trPr>
          <w:jc w:val="center"/>
        </w:trPr>
        <w:tc>
          <w:tcPr>
            <w:tcW w:w="3585" w:type="dxa"/>
          </w:tcPr>
          <w:p w:rsidR="00233D22" w:rsidRPr="007F2D63" w:rsidRDefault="00233D22" w:rsidP="003C6F20">
            <w:pPr>
              <w:jc w:val="center"/>
              <w:rPr>
                <w:rFonts w:ascii="Arial" w:hAnsi="Arial" w:cs="Arial"/>
                <w:sz w:val="22"/>
                <w:szCs w:val="22"/>
              </w:rPr>
            </w:pPr>
            <w:r w:rsidRPr="007F2D63">
              <w:rPr>
                <w:rFonts w:ascii="Arial" w:hAnsi="Arial" w:cs="Arial"/>
                <w:sz w:val="22"/>
                <w:szCs w:val="22"/>
              </w:rPr>
              <w:t>Датум:</w:t>
            </w:r>
          </w:p>
        </w:tc>
        <w:tc>
          <w:tcPr>
            <w:tcW w:w="1953" w:type="dxa"/>
          </w:tcPr>
          <w:p w:rsidR="00233D22" w:rsidRPr="007F2D63" w:rsidRDefault="00233D22" w:rsidP="003C6F20">
            <w:pPr>
              <w:jc w:val="center"/>
              <w:rPr>
                <w:rFonts w:ascii="Arial" w:hAnsi="Arial" w:cs="Arial"/>
                <w:sz w:val="22"/>
                <w:szCs w:val="22"/>
              </w:rPr>
            </w:pPr>
            <w:r w:rsidRPr="007F2D63">
              <w:rPr>
                <w:rFonts w:ascii="Arial" w:hAnsi="Arial" w:cs="Arial"/>
                <w:sz w:val="22"/>
                <w:szCs w:val="22"/>
              </w:rPr>
              <w:t>М.П.</w:t>
            </w:r>
          </w:p>
        </w:tc>
        <w:tc>
          <w:tcPr>
            <w:tcW w:w="3752" w:type="dxa"/>
          </w:tcPr>
          <w:p w:rsidR="00233D22" w:rsidRPr="007F2D63" w:rsidRDefault="00233D22" w:rsidP="003C6F20">
            <w:pPr>
              <w:jc w:val="center"/>
              <w:rPr>
                <w:rFonts w:ascii="Arial" w:hAnsi="Arial" w:cs="Arial"/>
                <w:sz w:val="22"/>
                <w:szCs w:val="22"/>
              </w:rPr>
            </w:pPr>
            <w:r w:rsidRPr="007F2D63">
              <w:rPr>
                <w:rFonts w:ascii="Arial" w:hAnsi="Arial" w:cs="Arial"/>
                <w:sz w:val="22"/>
                <w:szCs w:val="22"/>
              </w:rPr>
              <w:t>Понуђач:</w:t>
            </w:r>
          </w:p>
        </w:tc>
      </w:tr>
      <w:tr w:rsidR="00233D22" w:rsidRPr="007F2D63" w:rsidTr="003C6F20">
        <w:trPr>
          <w:jc w:val="center"/>
        </w:trPr>
        <w:tc>
          <w:tcPr>
            <w:tcW w:w="3585" w:type="dxa"/>
            <w:vAlign w:val="center"/>
          </w:tcPr>
          <w:p w:rsidR="00233D22" w:rsidRPr="007F2D63" w:rsidRDefault="00233D22" w:rsidP="003C6F20">
            <w:pPr>
              <w:rPr>
                <w:rFonts w:ascii="Arial" w:hAnsi="Arial" w:cs="Arial"/>
                <w:sz w:val="22"/>
                <w:szCs w:val="22"/>
              </w:rPr>
            </w:pPr>
          </w:p>
        </w:tc>
        <w:tc>
          <w:tcPr>
            <w:tcW w:w="1953" w:type="dxa"/>
            <w:vAlign w:val="center"/>
          </w:tcPr>
          <w:p w:rsidR="00233D22" w:rsidRPr="007F2D63" w:rsidRDefault="00233D22" w:rsidP="003C6F20">
            <w:pPr>
              <w:rPr>
                <w:rFonts w:ascii="Arial" w:hAnsi="Arial" w:cs="Arial"/>
                <w:sz w:val="22"/>
                <w:szCs w:val="22"/>
              </w:rPr>
            </w:pPr>
          </w:p>
        </w:tc>
        <w:tc>
          <w:tcPr>
            <w:tcW w:w="3752" w:type="dxa"/>
            <w:vAlign w:val="center"/>
          </w:tcPr>
          <w:p w:rsidR="00233D22" w:rsidRPr="007F2D63" w:rsidRDefault="00233D22" w:rsidP="003C6F20">
            <w:pPr>
              <w:rPr>
                <w:rFonts w:ascii="Arial" w:hAnsi="Arial" w:cs="Arial"/>
                <w:sz w:val="22"/>
                <w:szCs w:val="22"/>
              </w:rPr>
            </w:pPr>
          </w:p>
        </w:tc>
      </w:tr>
      <w:tr w:rsidR="00233D22" w:rsidRPr="007F2D63" w:rsidTr="003C6F20">
        <w:trPr>
          <w:jc w:val="center"/>
        </w:trPr>
        <w:tc>
          <w:tcPr>
            <w:tcW w:w="3585" w:type="dxa"/>
            <w:tcBorders>
              <w:bottom w:val="single" w:sz="4" w:space="0" w:color="auto"/>
            </w:tcBorders>
            <w:vAlign w:val="center"/>
          </w:tcPr>
          <w:p w:rsidR="00233D22" w:rsidRPr="007F2D63" w:rsidRDefault="00233D22" w:rsidP="003C6F20">
            <w:pPr>
              <w:rPr>
                <w:rFonts w:ascii="Arial" w:hAnsi="Arial" w:cs="Arial"/>
                <w:sz w:val="22"/>
                <w:szCs w:val="22"/>
              </w:rPr>
            </w:pPr>
          </w:p>
        </w:tc>
        <w:tc>
          <w:tcPr>
            <w:tcW w:w="1953" w:type="dxa"/>
            <w:vAlign w:val="center"/>
          </w:tcPr>
          <w:p w:rsidR="00233D22" w:rsidRPr="007F2D63" w:rsidRDefault="00233D22" w:rsidP="003C6F20">
            <w:pPr>
              <w:rPr>
                <w:rFonts w:ascii="Arial" w:hAnsi="Arial" w:cs="Arial"/>
                <w:sz w:val="22"/>
                <w:szCs w:val="22"/>
              </w:rPr>
            </w:pPr>
          </w:p>
        </w:tc>
        <w:tc>
          <w:tcPr>
            <w:tcW w:w="3752" w:type="dxa"/>
            <w:tcBorders>
              <w:bottom w:val="single" w:sz="4" w:space="0" w:color="auto"/>
            </w:tcBorders>
            <w:vAlign w:val="center"/>
          </w:tcPr>
          <w:p w:rsidR="00233D22" w:rsidRPr="007F2D63" w:rsidRDefault="00233D22" w:rsidP="003C6F20">
            <w:pPr>
              <w:rPr>
                <w:rFonts w:ascii="Arial" w:hAnsi="Arial" w:cs="Arial"/>
                <w:sz w:val="22"/>
                <w:szCs w:val="22"/>
              </w:rPr>
            </w:pPr>
          </w:p>
        </w:tc>
      </w:tr>
    </w:tbl>
    <w:p w:rsidR="00233D22" w:rsidRPr="007F2D63" w:rsidRDefault="00233D22" w:rsidP="00233D22">
      <w:pPr>
        <w:spacing w:line="100" w:lineRule="atLeast"/>
        <w:rPr>
          <w:rFonts w:ascii="Arial" w:eastAsia="Arial Unicode MS" w:hAnsi="Arial" w:cs="Arial"/>
          <w:b/>
          <w:bCs/>
          <w:i/>
          <w:iCs/>
          <w:color w:val="000000"/>
          <w:kern w:val="1"/>
          <w:sz w:val="22"/>
          <w:szCs w:val="22"/>
          <w:lang w:val="sr-Latn-RS"/>
        </w:rPr>
      </w:pPr>
    </w:p>
    <w:p w:rsidR="00233D22" w:rsidRPr="007F2D63" w:rsidRDefault="00233D22" w:rsidP="00233D22">
      <w:pPr>
        <w:spacing w:line="100" w:lineRule="atLeast"/>
        <w:rPr>
          <w:rFonts w:ascii="Arial" w:eastAsia="Arial Unicode MS" w:hAnsi="Arial" w:cs="Arial"/>
          <w:b/>
          <w:bCs/>
          <w:i/>
          <w:iCs/>
          <w:color w:val="000000"/>
          <w:kern w:val="1"/>
          <w:sz w:val="22"/>
          <w:szCs w:val="22"/>
          <w:lang w:val="sr-Latn-RS"/>
        </w:rPr>
      </w:pPr>
    </w:p>
    <w:p w:rsidR="00233D22" w:rsidRDefault="00233D22"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A5641F" w:rsidRDefault="00A5641F" w:rsidP="00233D22">
      <w:pPr>
        <w:autoSpaceDE w:val="0"/>
        <w:autoSpaceDN w:val="0"/>
        <w:adjustRightInd w:val="0"/>
        <w:rPr>
          <w:rFonts w:ascii="Arial" w:hAnsi="Arial" w:cs="Arial"/>
          <w:sz w:val="22"/>
          <w:szCs w:val="22"/>
          <w:lang w:val="sr-Cyrl-RS"/>
        </w:rPr>
      </w:pPr>
    </w:p>
    <w:p w:rsidR="00C97F97" w:rsidRPr="007F2D63" w:rsidRDefault="00C97F97" w:rsidP="00C97F97">
      <w:pPr>
        <w:rPr>
          <w:rFonts w:ascii="Arial" w:hAnsi="Arial" w:cs="Arial"/>
          <w:b/>
          <w:sz w:val="22"/>
          <w:szCs w:val="22"/>
          <w:lang w:val="en-US" w:eastAsia="en-US"/>
        </w:rPr>
      </w:pPr>
      <w:r w:rsidRPr="007F2D63">
        <w:rPr>
          <w:rFonts w:ascii="Arial" w:hAnsi="Arial" w:cs="Arial"/>
          <w:b/>
          <w:sz w:val="22"/>
          <w:szCs w:val="22"/>
          <w:lang w:val="en-US" w:eastAsia="en-US"/>
        </w:rPr>
        <w:t>МОДЕЛ УГОВОРА</w:t>
      </w:r>
    </w:p>
    <w:p w:rsidR="00C97F97" w:rsidRPr="007F2D63" w:rsidRDefault="00C97F97" w:rsidP="00C97F97">
      <w:pPr>
        <w:rPr>
          <w:rFonts w:ascii="Arial" w:eastAsia="Arial Unicode MS" w:hAnsi="Arial" w:cs="Arial"/>
          <w:sz w:val="22"/>
          <w:szCs w:val="22"/>
          <w:lang w:val="en-US" w:eastAsia="en-US"/>
        </w:rPr>
      </w:pPr>
    </w:p>
    <w:p w:rsidR="00C97F97" w:rsidRPr="007F2D63" w:rsidRDefault="00C97F97" w:rsidP="00C97F97">
      <w:pPr>
        <w:rPr>
          <w:rFonts w:ascii="Arial" w:hAnsi="Arial" w:cs="Arial"/>
          <w:sz w:val="22"/>
          <w:szCs w:val="22"/>
          <w:lang w:val="en-US" w:eastAsia="en-US"/>
        </w:rPr>
      </w:pPr>
    </w:p>
    <w:p w:rsidR="00C97F97" w:rsidRPr="006F2A6C" w:rsidRDefault="00C97F97" w:rsidP="00C97F97">
      <w:pPr>
        <w:rPr>
          <w:rFonts w:ascii="Arial" w:hAnsi="Arial" w:cs="Arial"/>
          <w:i/>
          <w:sz w:val="22"/>
          <w:szCs w:val="22"/>
          <w:lang w:val="en-US" w:eastAsia="en-US"/>
        </w:rPr>
      </w:pPr>
      <w:r w:rsidRPr="006F2A6C">
        <w:rPr>
          <w:rFonts w:ascii="Arial" w:hAnsi="Arial" w:cs="Arial"/>
          <w:i/>
          <w:sz w:val="22"/>
          <w:szCs w:val="22"/>
          <w:lang w:val="en-US" w:eastAsia="en-US"/>
        </w:rPr>
        <w:t>У складу са датим Моделом уговора и елементима најповољније понуде биће закључен Уговор о јавној набавци</w:t>
      </w:r>
      <w:r w:rsidRPr="006F2A6C">
        <w:rPr>
          <w:rFonts w:ascii="Arial" w:hAnsi="Arial" w:cs="Arial"/>
          <w:i/>
          <w:sz w:val="22"/>
          <w:szCs w:val="22"/>
          <w:lang w:val="sr-Cyrl-RS" w:eastAsia="en-US"/>
        </w:rPr>
        <w:t>.</w:t>
      </w:r>
      <w:r w:rsidRPr="006F2A6C">
        <w:rPr>
          <w:rFonts w:ascii="Arial" w:hAnsi="Arial" w:cs="Arial"/>
          <w:i/>
          <w:sz w:val="22"/>
          <w:szCs w:val="22"/>
          <w:lang w:val="en-US" w:eastAsia="en-US"/>
        </w:rPr>
        <w:t xml:space="preserve"> Понуђач дати Модел уговора потписује, оверава и доставља у понуди.</w:t>
      </w:r>
    </w:p>
    <w:p w:rsidR="00C97F97" w:rsidRPr="006F2A6C" w:rsidRDefault="00C97F97" w:rsidP="00C97F97">
      <w:pPr>
        <w:rPr>
          <w:rFonts w:ascii="Arial" w:hAnsi="Arial" w:cs="Arial"/>
          <w:i/>
          <w:sz w:val="22"/>
          <w:szCs w:val="22"/>
          <w:lang w:val="en-US" w:eastAsia="en-US"/>
        </w:rPr>
      </w:pPr>
    </w:p>
    <w:p w:rsidR="00C97F97" w:rsidRPr="007F2D63" w:rsidRDefault="00C97F97" w:rsidP="00C97F97">
      <w:pPr>
        <w:rPr>
          <w:rFonts w:ascii="Arial" w:hAnsi="Arial" w:cs="Arial"/>
          <w:sz w:val="22"/>
          <w:szCs w:val="22"/>
          <w:lang w:val="en-US" w:eastAsia="en-US"/>
        </w:rPr>
      </w:pPr>
    </w:p>
    <w:p w:rsidR="00C97F97" w:rsidRPr="007F2D63" w:rsidRDefault="00C97F97" w:rsidP="00C97F97">
      <w:pPr>
        <w:rPr>
          <w:rFonts w:ascii="Arial" w:hAnsi="Arial" w:cs="Arial"/>
          <w:sz w:val="22"/>
          <w:szCs w:val="22"/>
          <w:lang w:val="en-US" w:eastAsia="en-US"/>
        </w:rPr>
      </w:pPr>
      <w:r w:rsidRPr="007F2D63">
        <w:rPr>
          <w:rFonts w:ascii="Arial" w:hAnsi="Arial" w:cs="Arial"/>
          <w:sz w:val="22"/>
          <w:szCs w:val="22"/>
          <w:lang w:val="en-US" w:eastAsia="en-US"/>
        </w:rPr>
        <w:t>Уговорне стране:</w:t>
      </w:r>
    </w:p>
    <w:p w:rsidR="00C97F97" w:rsidRPr="007F2D63" w:rsidRDefault="00C97F97" w:rsidP="00C97F97">
      <w:pPr>
        <w:rPr>
          <w:rFonts w:ascii="Arial" w:hAnsi="Arial" w:cs="Arial"/>
          <w:sz w:val="22"/>
          <w:szCs w:val="22"/>
          <w:lang w:val="en-US" w:eastAsia="en-US"/>
        </w:rPr>
      </w:pPr>
    </w:p>
    <w:p w:rsidR="00C97F97" w:rsidRPr="007F2D63" w:rsidRDefault="00C97F97" w:rsidP="00C97F97">
      <w:pPr>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КОРИСНИК УСЛУГЕ: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Pr="007F2D63">
        <w:rPr>
          <w:rFonts w:ascii="Arial" w:hAnsi="Arial" w:cs="Arial"/>
          <w:sz w:val="22"/>
          <w:szCs w:val="22"/>
          <w:lang w:val="sr-Cyrl-RS" w:eastAsia="en-US"/>
        </w:rPr>
        <w:t>, Милорад Грчић</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в.д. директора</w:t>
      </w:r>
      <w:r w:rsidRPr="007F2D63">
        <w:rPr>
          <w:rFonts w:ascii="Arial" w:hAnsi="Arial" w:cs="Arial"/>
          <w:sz w:val="22"/>
          <w:szCs w:val="22"/>
          <w:lang w:val="en-US" w:eastAsia="en-US"/>
        </w:rPr>
        <w:t xml:space="preserve"> (у даљем тексту: Корисник услуге)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ПРУЖАЛАЦ УСЛУГЕ: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GB" w:eastAsia="en-US"/>
        </w:rPr>
        <w:t xml:space="preserve">_________________ из ________, ул. ____________, бр.____, матични број: ___________, ПИБ: ___________, </w:t>
      </w:r>
      <w:r w:rsidRPr="007F2D63">
        <w:rPr>
          <w:rFonts w:ascii="Arial" w:hAnsi="Arial" w:cs="Arial"/>
          <w:sz w:val="22"/>
          <w:szCs w:val="22"/>
          <w:lang w:val="en-US" w:eastAsia="en-US"/>
        </w:rPr>
        <w:t>т</w:t>
      </w:r>
      <w:r w:rsidRPr="007F2D63">
        <w:rPr>
          <w:rFonts w:ascii="Arial" w:hAnsi="Arial" w:cs="Arial"/>
          <w:sz w:val="22"/>
          <w:szCs w:val="22"/>
          <w:lang w:val="ru-RU" w:eastAsia="en-US"/>
        </w:rPr>
        <w:t>екући рачун</w:t>
      </w:r>
      <w:r w:rsidRPr="007F2D63">
        <w:rPr>
          <w:rFonts w:ascii="Arial" w:hAnsi="Arial" w:cs="Arial"/>
          <w:sz w:val="22"/>
          <w:szCs w:val="22"/>
          <w:lang w:val="sr-Latn-RS" w:eastAsia="en-US"/>
        </w:rPr>
        <w:t xml:space="preserve"> _________________</w:t>
      </w:r>
      <w:r w:rsidRPr="007F2D63">
        <w:rPr>
          <w:rFonts w:ascii="Arial" w:hAnsi="Arial" w:cs="Arial"/>
          <w:sz w:val="22"/>
          <w:szCs w:val="22"/>
          <w:lang w:val="sr-Cyrl-RS" w:eastAsia="en-US"/>
        </w:rPr>
        <w:t xml:space="preserve">код банке, </w:t>
      </w:r>
      <w:r w:rsidRPr="007F2D63">
        <w:rPr>
          <w:rFonts w:ascii="Arial" w:hAnsi="Arial" w:cs="Arial"/>
          <w:sz w:val="22"/>
          <w:szCs w:val="22"/>
          <w:lang w:val="en-GB" w:eastAsia="en-US"/>
        </w:rPr>
        <w:t xml:space="preserve">кога заступа </w:t>
      </w:r>
      <w:r w:rsidRPr="007F2D63">
        <w:rPr>
          <w:rFonts w:ascii="Arial" w:hAnsi="Arial" w:cs="Arial"/>
          <w:sz w:val="22"/>
          <w:szCs w:val="22"/>
          <w:lang w:val="en-US" w:eastAsia="en-US"/>
        </w:rPr>
        <w:t>законски заступник</w:t>
      </w:r>
      <w:r w:rsidRPr="007F2D63">
        <w:rPr>
          <w:rFonts w:ascii="Arial" w:hAnsi="Arial" w:cs="Arial"/>
          <w:sz w:val="22"/>
          <w:szCs w:val="22"/>
          <w:lang w:val="en-GB" w:eastAsia="en-US"/>
        </w:rPr>
        <w:t xml:space="preserve"> __________________, _____________, </w:t>
      </w:r>
      <w:r w:rsidRPr="007F2D63">
        <w:rPr>
          <w:rFonts w:ascii="Arial" w:hAnsi="Arial" w:cs="Arial"/>
          <w:sz w:val="22"/>
          <w:szCs w:val="22"/>
          <w:lang w:val="en-US" w:eastAsia="en-US"/>
        </w:rPr>
        <w:t xml:space="preserve">(у даљем тексту: Пружалац услуге) </w:t>
      </w:r>
    </w:p>
    <w:p w:rsidR="00C97F97" w:rsidRPr="007F2D63" w:rsidRDefault="00C97F97" w:rsidP="00C97F97">
      <w:pPr>
        <w:jc w:val="both"/>
        <w:rPr>
          <w:rFonts w:ascii="Arial" w:eastAsia="Arial Unicode MS" w:hAnsi="Arial" w:cs="Arial"/>
          <w:sz w:val="22"/>
          <w:szCs w:val="22"/>
          <w:lang w:eastAsia="en-US"/>
        </w:rPr>
      </w:pPr>
    </w:p>
    <w:p w:rsidR="00C97F97" w:rsidRPr="007F2D63" w:rsidRDefault="00C97F97" w:rsidP="00C97F97">
      <w:pPr>
        <w:jc w:val="both"/>
        <w:rPr>
          <w:rFonts w:ascii="Arial" w:eastAsia="Arial Unicode MS" w:hAnsi="Arial" w:cs="Arial"/>
          <w:sz w:val="22"/>
          <w:szCs w:val="22"/>
          <w:lang w:eastAsia="en-US"/>
        </w:rPr>
      </w:pPr>
      <w:r w:rsidRPr="007F2D63">
        <w:rPr>
          <w:rFonts w:ascii="Arial" w:eastAsia="Arial Unicode MS" w:hAnsi="Arial" w:cs="Arial"/>
          <w:sz w:val="22"/>
          <w:szCs w:val="22"/>
          <w:lang w:eastAsia="en-US"/>
        </w:rPr>
        <w:t>док су чланови групе/подизвођачи:</w:t>
      </w:r>
    </w:p>
    <w:p w:rsidR="00C97F97" w:rsidRPr="007F2D63" w:rsidRDefault="00C97F97" w:rsidP="00C97F97">
      <w:pPr>
        <w:jc w:val="both"/>
        <w:rPr>
          <w:rFonts w:ascii="Arial" w:eastAsia="Calibri"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GB" w:eastAsia="en-US"/>
        </w:rPr>
        <w:t xml:space="preserve">_________________ из ________, ул. ____________, бр.____, матични број: ___________, ПИБ: ___________, </w:t>
      </w:r>
      <w:r w:rsidRPr="007F2D63">
        <w:rPr>
          <w:rFonts w:ascii="Arial" w:hAnsi="Arial" w:cs="Arial"/>
          <w:sz w:val="22"/>
          <w:szCs w:val="22"/>
          <w:lang w:val="en-US" w:eastAsia="en-US"/>
        </w:rPr>
        <w:t>т</w:t>
      </w:r>
      <w:r w:rsidRPr="007F2D63">
        <w:rPr>
          <w:rFonts w:ascii="Arial" w:hAnsi="Arial" w:cs="Arial"/>
          <w:sz w:val="22"/>
          <w:szCs w:val="22"/>
          <w:lang w:val="ru-RU" w:eastAsia="en-US"/>
        </w:rPr>
        <w:t>екући рачун</w:t>
      </w:r>
      <w:r w:rsidRPr="007F2D63">
        <w:rPr>
          <w:rFonts w:ascii="Arial" w:hAnsi="Arial" w:cs="Arial"/>
          <w:sz w:val="22"/>
          <w:szCs w:val="22"/>
          <w:lang w:val="sr-Latn-RS" w:eastAsia="en-US"/>
        </w:rPr>
        <w:t xml:space="preserve"> _________________</w:t>
      </w:r>
      <w:r w:rsidRPr="007F2D63">
        <w:rPr>
          <w:rFonts w:ascii="Arial" w:hAnsi="Arial" w:cs="Arial"/>
          <w:sz w:val="22"/>
          <w:szCs w:val="22"/>
          <w:lang w:val="sr-Cyrl-RS" w:eastAsia="en-US"/>
        </w:rPr>
        <w:t xml:space="preserve">код банке, </w:t>
      </w:r>
      <w:r w:rsidRPr="007F2D63">
        <w:rPr>
          <w:rFonts w:ascii="Arial" w:hAnsi="Arial" w:cs="Arial"/>
          <w:sz w:val="22"/>
          <w:szCs w:val="22"/>
          <w:lang w:val="en-GB" w:eastAsia="en-US"/>
        </w:rPr>
        <w:t xml:space="preserve">кога заступа __________________, _____________, (као </w:t>
      </w:r>
      <w:r w:rsidRPr="007F2D63">
        <w:rPr>
          <w:rFonts w:ascii="Arial" w:hAnsi="Arial" w:cs="Arial"/>
          <w:sz w:val="22"/>
          <w:szCs w:val="22"/>
          <w:lang w:val="sr-Cyrl-RS" w:eastAsia="en-US"/>
        </w:rPr>
        <w:t>члан</w:t>
      </w:r>
      <w:r w:rsidRPr="007F2D63">
        <w:rPr>
          <w:rFonts w:ascii="Arial" w:hAnsi="Arial" w:cs="Arial"/>
          <w:sz w:val="22"/>
          <w:szCs w:val="22"/>
          <w:lang w:val="en-GB" w:eastAsia="en-US"/>
        </w:rPr>
        <w:t xml:space="preserve"> групе понуђача</w:t>
      </w:r>
      <w:r w:rsidRPr="007F2D63">
        <w:rPr>
          <w:rFonts w:ascii="Arial" w:hAnsi="Arial" w:cs="Arial"/>
          <w:sz w:val="22"/>
          <w:szCs w:val="22"/>
          <w:lang w:val="sr-Cyrl-RS" w:eastAsia="en-US"/>
        </w:rPr>
        <w:t>)</w:t>
      </w:r>
      <w:r w:rsidRPr="007F2D63">
        <w:rPr>
          <w:rFonts w:ascii="Arial" w:hAnsi="Arial" w:cs="Arial"/>
          <w:sz w:val="22"/>
          <w:szCs w:val="22"/>
          <w:lang w:val="en-US" w:eastAsia="en-US"/>
        </w:rPr>
        <w:t>, [напомена:</w:t>
      </w:r>
      <w:r w:rsidRPr="007F2D63">
        <w:rPr>
          <w:rFonts w:ascii="Arial" w:hAnsi="Arial" w:cs="Arial"/>
          <w:sz w:val="22"/>
          <w:szCs w:val="22"/>
          <w:lang w:val="en-GB" w:eastAsia="en-US"/>
        </w:rPr>
        <w:t xml:space="preserve"> </w:t>
      </w:r>
      <w:r w:rsidRPr="007F2D63">
        <w:rPr>
          <w:rFonts w:ascii="Arial" w:hAnsi="Arial" w:cs="Arial"/>
          <w:sz w:val="22"/>
          <w:szCs w:val="22"/>
          <w:lang w:val="en-US" w:eastAsia="en-US"/>
        </w:rPr>
        <w:t>биће наведено у тексту Уговора</w:t>
      </w:r>
      <w:r w:rsidRPr="007F2D63">
        <w:rPr>
          <w:rFonts w:ascii="Arial" w:hAnsi="Arial" w:cs="Arial"/>
          <w:sz w:val="22"/>
          <w:szCs w:val="22"/>
          <w:lang w:val="en-GB" w:eastAsia="en-US"/>
        </w:rPr>
        <w:t xml:space="preserve"> у случају заједничке понуде]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GB" w:eastAsia="en-US"/>
        </w:rPr>
        <w:t xml:space="preserve"> ___________ из ________, ул. ____________, бр.____, матични број: ___________, ПИБ: ___________, </w:t>
      </w:r>
      <w:r w:rsidRPr="007F2D63">
        <w:rPr>
          <w:rFonts w:ascii="Arial" w:hAnsi="Arial" w:cs="Arial"/>
          <w:sz w:val="22"/>
          <w:szCs w:val="22"/>
          <w:lang w:val="en-US" w:eastAsia="en-US"/>
        </w:rPr>
        <w:t>т</w:t>
      </w:r>
      <w:r w:rsidRPr="007F2D63">
        <w:rPr>
          <w:rFonts w:ascii="Arial" w:hAnsi="Arial" w:cs="Arial"/>
          <w:sz w:val="22"/>
          <w:szCs w:val="22"/>
          <w:lang w:val="ru-RU" w:eastAsia="en-US"/>
        </w:rPr>
        <w:t>екући рачун</w:t>
      </w:r>
      <w:r w:rsidRPr="007F2D63">
        <w:rPr>
          <w:rFonts w:ascii="Arial" w:hAnsi="Arial" w:cs="Arial"/>
          <w:sz w:val="22"/>
          <w:szCs w:val="22"/>
          <w:lang w:val="sr-Latn-RS" w:eastAsia="en-US"/>
        </w:rPr>
        <w:t xml:space="preserve"> _________________</w:t>
      </w:r>
      <w:r w:rsidRPr="007F2D63">
        <w:rPr>
          <w:rFonts w:ascii="Arial" w:hAnsi="Arial" w:cs="Arial"/>
          <w:sz w:val="22"/>
          <w:szCs w:val="22"/>
          <w:lang w:val="sr-Cyrl-RS" w:eastAsia="en-US"/>
        </w:rPr>
        <w:t xml:space="preserve">код банке, </w:t>
      </w:r>
      <w:r w:rsidRPr="007F2D63">
        <w:rPr>
          <w:rFonts w:ascii="Arial" w:hAnsi="Arial" w:cs="Arial"/>
          <w:sz w:val="22"/>
          <w:szCs w:val="22"/>
          <w:lang w:val="en-GB" w:eastAsia="en-US"/>
        </w:rPr>
        <w:t xml:space="preserve">кога заступа __________________, _____________, </w:t>
      </w:r>
      <w:r w:rsidRPr="007F2D63">
        <w:rPr>
          <w:rFonts w:ascii="Arial" w:hAnsi="Arial" w:cs="Arial"/>
          <w:sz w:val="22"/>
          <w:szCs w:val="22"/>
          <w:lang w:val="sr-Cyrl-RS" w:eastAsia="en-US"/>
        </w:rPr>
        <w:t>(</w:t>
      </w:r>
      <w:r w:rsidRPr="007F2D63">
        <w:rPr>
          <w:rFonts w:ascii="Arial" w:hAnsi="Arial" w:cs="Arial"/>
          <w:sz w:val="22"/>
          <w:szCs w:val="22"/>
          <w:lang w:val="en-US" w:eastAsia="en-US"/>
        </w:rPr>
        <w:t>у даљем тексту:</w:t>
      </w:r>
      <w:r w:rsidRPr="007F2D63">
        <w:rPr>
          <w:rFonts w:ascii="Arial" w:hAnsi="Arial" w:cs="Arial"/>
          <w:sz w:val="22"/>
          <w:szCs w:val="22"/>
          <w:lang w:val="sr-Cyrl-RS" w:eastAsia="en-US"/>
        </w:rPr>
        <w:t xml:space="preserve"> Подизвођач)</w:t>
      </w:r>
      <w:r w:rsidRPr="007F2D63">
        <w:rPr>
          <w:rFonts w:ascii="Arial" w:hAnsi="Arial" w:cs="Arial"/>
          <w:sz w:val="22"/>
          <w:szCs w:val="22"/>
          <w:lang w:val="en-US" w:eastAsia="en-US"/>
        </w:rPr>
        <w:t>, [напомена:</w:t>
      </w:r>
      <w:r w:rsidRPr="007F2D63">
        <w:rPr>
          <w:rFonts w:ascii="Arial" w:hAnsi="Arial" w:cs="Arial"/>
          <w:sz w:val="22"/>
          <w:szCs w:val="22"/>
          <w:lang w:val="en-GB" w:eastAsia="en-US"/>
        </w:rPr>
        <w:t xml:space="preserve"> </w:t>
      </w:r>
      <w:r w:rsidRPr="007F2D63">
        <w:rPr>
          <w:rFonts w:ascii="Arial" w:hAnsi="Arial" w:cs="Arial"/>
          <w:sz w:val="22"/>
          <w:szCs w:val="22"/>
          <w:lang w:val="en-US" w:eastAsia="en-US"/>
        </w:rPr>
        <w:t>биће наведено у тексту Уговора</w:t>
      </w:r>
      <w:r w:rsidRPr="007F2D63">
        <w:rPr>
          <w:rFonts w:ascii="Arial" w:hAnsi="Arial" w:cs="Arial"/>
          <w:sz w:val="22"/>
          <w:szCs w:val="22"/>
          <w:lang w:val="en-GB" w:eastAsia="en-US"/>
        </w:rPr>
        <w:t xml:space="preserve"> у случају  понуде</w:t>
      </w:r>
      <w:r w:rsidRPr="007F2D63">
        <w:rPr>
          <w:rFonts w:ascii="Arial" w:hAnsi="Arial" w:cs="Arial"/>
          <w:sz w:val="22"/>
          <w:szCs w:val="22"/>
          <w:lang w:val="sr-Cyrl-RS" w:eastAsia="en-US"/>
        </w:rPr>
        <w:t xml:space="preserve"> са подизвођачем</w:t>
      </w:r>
      <w:r w:rsidRPr="007F2D63">
        <w:rPr>
          <w:rFonts w:ascii="Arial" w:hAnsi="Arial" w:cs="Arial"/>
          <w:sz w:val="22"/>
          <w:szCs w:val="22"/>
          <w:lang w:val="en-GB"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 даљем тексту заједно: Уговорне стране)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закључиле су у Београду,</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p>
    <w:p w:rsidR="00C97F97" w:rsidRPr="007F2D63" w:rsidRDefault="00C97F97" w:rsidP="00C97F97">
      <w:pPr>
        <w:jc w:val="center"/>
        <w:rPr>
          <w:rFonts w:ascii="Arial" w:hAnsi="Arial" w:cs="Arial"/>
          <w:b/>
          <w:sz w:val="22"/>
          <w:szCs w:val="22"/>
          <w:lang w:val="en-US" w:eastAsia="en-US"/>
        </w:rPr>
      </w:pPr>
      <w:r w:rsidRPr="007F2D63">
        <w:rPr>
          <w:rFonts w:ascii="Arial" w:hAnsi="Arial" w:cs="Arial"/>
          <w:b/>
          <w:sz w:val="22"/>
          <w:szCs w:val="22"/>
          <w:lang w:val="en-US" w:eastAsia="en-US"/>
        </w:rPr>
        <w:t>УГОВОР</w:t>
      </w:r>
      <w:r w:rsidRPr="007F2D63">
        <w:rPr>
          <w:rFonts w:ascii="Arial" w:hAnsi="Arial" w:cs="Arial"/>
          <w:b/>
          <w:sz w:val="22"/>
          <w:szCs w:val="22"/>
          <w:lang w:val="sr-Cyrl-RS" w:eastAsia="en-US"/>
        </w:rPr>
        <w:t xml:space="preserve"> </w:t>
      </w:r>
      <w:r w:rsidRPr="007F2D63">
        <w:rPr>
          <w:rFonts w:ascii="Arial" w:hAnsi="Arial" w:cs="Arial"/>
          <w:b/>
          <w:sz w:val="22"/>
          <w:szCs w:val="22"/>
          <w:lang w:val="en-US" w:eastAsia="en-US"/>
        </w:rPr>
        <w:t>О ПРУЖАЊУ УСЛУГЕ</w:t>
      </w:r>
    </w:p>
    <w:p w:rsidR="00C97F97" w:rsidRPr="007F2D63" w:rsidRDefault="00D05547" w:rsidP="00D05547">
      <w:pPr>
        <w:jc w:val="center"/>
        <w:rPr>
          <w:rFonts w:ascii="Arial" w:hAnsi="Arial" w:cs="Arial"/>
          <w:sz w:val="22"/>
          <w:szCs w:val="22"/>
          <w:lang w:val="en-US" w:eastAsia="en-US"/>
        </w:rPr>
      </w:pPr>
      <w:r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УВОДНЕ ОДРЕДБЕ</w:t>
      </w:r>
    </w:p>
    <w:p w:rsidR="00C97F97" w:rsidRPr="007F2D63" w:rsidRDefault="00C97F97" w:rsidP="00C97F97">
      <w:pPr>
        <w:jc w:val="both"/>
        <w:rPr>
          <w:rFonts w:ascii="Arial" w:hAnsi="Arial" w:cs="Arial"/>
          <w:sz w:val="22"/>
          <w:szCs w:val="22"/>
          <w:lang w:val="en-US" w:eastAsia="en-US"/>
        </w:rPr>
      </w:pPr>
    </w:p>
    <w:p w:rsidR="00C97F97" w:rsidRPr="007F2D63" w:rsidRDefault="00C97F97" w:rsidP="00DA2637">
      <w:pPr>
        <w:jc w:val="both"/>
        <w:rPr>
          <w:rFonts w:ascii="Arial" w:hAnsi="Arial" w:cs="Arial"/>
          <w:sz w:val="22"/>
          <w:szCs w:val="22"/>
          <w:lang w:val="en-US" w:eastAsia="en-US"/>
        </w:rPr>
      </w:pPr>
      <w:r w:rsidRPr="007F2D63">
        <w:rPr>
          <w:rFonts w:ascii="Arial" w:hAnsi="Arial" w:cs="Arial"/>
          <w:sz w:val="22"/>
          <w:szCs w:val="22"/>
          <w:lang w:val="en-US" w:eastAsia="en-US"/>
        </w:rPr>
        <w:t xml:space="preserve">Имајући у виду:  </w:t>
      </w:r>
    </w:p>
    <w:p w:rsidR="00361A56" w:rsidRPr="007F2D63" w:rsidRDefault="00C97F97" w:rsidP="00361A56">
      <w:pPr>
        <w:suppressAutoHyphens w:val="0"/>
        <w:jc w:val="both"/>
        <w:rPr>
          <w:rFonts w:ascii="Arial" w:hAnsi="Arial" w:cs="Arial"/>
          <w:bCs/>
          <w:sz w:val="22"/>
          <w:szCs w:val="22"/>
          <w:lang w:val="sr-Cyrl-R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да је Наручилац (у даљем тексту: Корисник услуге) спровео </w:t>
      </w:r>
      <w:r w:rsidRPr="007F2D63">
        <w:rPr>
          <w:rFonts w:ascii="Arial" w:hAnsi="Arial" w:cs="Arial"/>
          <w:sz w:val="22"/>
          <w:szCs w:val="22"/>
          <w:lang w:val="sr-Cyrl-RS" w:eastAsia="en-US"/>
        </w:rPr>
        <w:t>преговарачки поступак са објављивањем позива за подношење понуда</w:t>
      </w:r>
      <w:r w:rsidRPr="007F2D63">
        <w:rPr>
          <w:rFonts w:ascii="Arial" w:hAnsi="Arial" w:cs="Arial"/>
          <w:sz w:val="22"/>
          <w:szCs w:val="22"/>
          <w:lang w:val="en-US" w:eastAsia="en-US"/>
        </w:rPr>
        <w:t xml:space="preserve"> јавне набавке, сагласно </w:t>
      </w:r>
      <w:r w:rsidR="00D05547" w:rsidRPr="007F2D63">
        <w:rPr>
          <w:rFonts w:ascii="Arial" w:eastAsia="TimesNewRomanPSMT" w:hAnsi="Arial" w:cs="Arial"/>
          <w:color w:val="000000"/>
          <w:kern w:val="2"/>
          <w:sz w:val="22"/>
          <w:szCs w:val="22"/>
          <w:lang w:val="sr-Cyrl-RS"/>
        </w:rPr>
        <w:t>члану 123.</w:t>
      </w:r>
      <w:r w:rsidRPr="007F2D63">
        <w:rPr>
          <w:rFonts w:ascii="Arial" w:eastAsia="TimesNewRomanPSMT" w:hAnsi="Arial" w:cs="Arial"/>
          <w:color w:val="000000"/>
          <w:kern w:val="2"/>
          <w:sz w:val="22"/>
          <w:szCs w:val="22"/>
          <w:lang w:val="sr-Cyrl-RS"/>
        </w:rPr>
        <w:t xml:space="preserve"> </w:t>
      </w:r>
      <w:r w:rsidRPr="007F2D63">
        <w:rPr>
          <w:rFonts w:ascii="Arial" w:hAnsi="Arial" w:cs="Arial"/>
          <w:sz w:val="22"/>
          <w:szCs w:val="22"/>
          <w:lang w:val="en-US" w:eastAsia="en-US"/>
        </w:rPr>
        <w:t xml:space="preserve">Закона о јавним набавкама („Службени гласник РС“ број 124/2012, 14/2015 и 68/2015), (у даљем тексту: Закон) за јавну набавку </w:t>
      </w:r>
      <w:r w:rsidR="00AA3E71" w:rsidRPr="007F2D63">
        <w:rPr>
          <w:rFonts w:ascii="Arial" w:hAnsi="Arial" w:cs="Arial"/>
          <w:sz w:val="22"/>
          <w:szCs w:val="22"/>
          <w:lang w:val="sr-Cyrl-RS"/>
        </w:rPr>
        <w:t>у</w:t>
      </w:r>
      <w:r w:rsidRPr="007F2D63">
        <w:rPr>
          <w:rFonts w:ascii="Arial" w:hAnsi="Arial" w:cs="Arial"/>
          <w:sz w:val="22"/>
          <w:szCs w:val="22"/>
          <w:lang w:val="sr-Cyrl-RS"/>
        </w:rPr>
        <w:t xml:space="preserve">слуга </w:t>
      </w:r>
      <w:r w:rsidR="00D05547"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361A56"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C97F97" w:rsidRPr="007F2D63" w:rsidRDefault="00C97F97" w:rsidP="00DA263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Корисникa услуге;</w:t>
      </w:r>
    </w:p>
    <w:p w:rsidR="00DA2637" w:rsidRPr="007F2D63" w:rsidRDefault="00C97F97" w:rsidP="00DA263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да Понуда Понуђача (у даљем тексту: Пружалац услуге) у </w:t>
      </w:r>
      <w:r w:rsidR="00DA2637" w:rsidRPr="007F2D63">
        <w:rPr>
          <w:rFonts w:ascii="Arial" w:hAnsi="Arial" w:cs="Arial"/>
          <w:sz w:val="22"/>
          <w:szCs w:val="22"/>
          <w:lang w:val="sr-Cyrl-RS" w:eastAsia="en-US"/>
        </w:rPr>
        <w:t>преговарачком поступку са објављивањем позива за подношење понуда</w:t>
      </w:r>
      <w:r w:rsidRPr="007F2D63">
        <w:rPr>
          <w:rFonts w:ascii="Arial" w:hAnsi="Arial" w:cs="Arial"/>
          <w:sz w:val="22"/>
          <w:szCs w:val="22"/>
          <w:lang w:val="en-US" w:eastAsia="en-US"/>
        </w:rPr>
        <w:t xml:space="preserve"> за </w:t>
      </w:r>
      <w:r w:rsidRPr="007F2D63">
        <w:rPr>
          <w:rFonts w:ascii="Arial" w:hAnsi="Arial" w:cs="Arial"/>
          <w:sz w:val="22"/>
          <w:szCs w:val="22"/>
          <w:lang w:val="sr-Cyrl-RS" w:eastAsia="en-US"/>
        </w:rPr>
        <w:t>ЈН</w:t>
      </w:r>
      <w:r w:rsidRPr="007F2D63">
        <w:rPr>
          <w:rFonts w:ascii="Arial" w:hAnsi="Arial" w:cs="Arial"/>
          <w:sz w:val="22"/>
          <w:szCs w:val="22"/>
          <w:lang w:val="en-US" w:eastAsia="en-US"/>
        </w:rPr>
        <w:t xml:space="preserve"> број </w:t>
      </w:r>
      <w:r w:rsidRPr="007F2D63">
        <w:rPr>
          <w:rFonts w:ascii="Arial" w:hAnsi="Arial" w:cs="Arial"/>
          <w:sz w:val="22"/>
          <w:szCs w:val="22"/>
          <w:lang w:val="sr-Cyrl-RS" w:eastAsia="en-US"/>
        </w:rPr>
        <w:t xml:space="preserve"> </w:t>
      </w:r>
      <w:r w:rsidR="00156C49" w:rsidRPr="007F2D63">
        <w:rPr>
          <w:rFonts w:ascii="Arial" w:hAnsi="Arial" w:cs="Arial"/>
          <w:sz w:val="22"/>
          <w:szCs w:val="22"/>
        </w:rPr>
        <w:t>ЈН</w:t>
      </w:r>
      <w:r w:rsidR="00156C49" w:rsidRPr="007F2D63">
        <w:rPr>
          <w:rFonts w:ascii="Arial" w:hAnsi="Arial" w:cs="Arial"/>
          <w:sz w:val="22"/>
          <w:szCs w:val="22"/>
          <w:lang w:val="en-US"/>
        </w:rPr>
        <w:t>/1000/0635/2017</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која је заведена код Корисника услуге под бројем ______ од _____.201</w:t>
      </w:r>
      <w:r w:rsidR="00D05547" w:rsidRPr="007F2D63">
        <w:rPr>
          <w:rFonts w:ascii="Arial" w:hAnsi="Arial" w:cs="Arial"/>
          <w:sz w:val="22"/>
          <w:szCs w:val="22"/>
          <w:lang w:val="sr-Cyrl-RS" w:eastAsia="en-US"/>
        </w:rPr>
        <w:t>8</w:t>
      </w:r>
      <w:r w:rsidRPr="007F2D63">
        <w:rPr>
          <w:rFonts w:ascii="Arial" w:hAnsi="Arial" w:cs="Arial"/>
          <w:sz w:val="22"/>
          <w:szCs w:val="22"/>
          <w:lang w:val="en-US" w:eastAsia="en-US"/>
        </w:rPr>
        <w:t>. године у потпуности одговара захтеву Корисника услуге из позива за подношење понуда и Конкурсн</w:t>
      </w:r>
      <w:r w:rsidR="00DA2637" w:rsidRPr="007F2D63">
        <w:rPr>
          <w:rFonts w:ascii="Arial" w:hAnsi="Arial" w:cs="Arial"/>
          <w:sz w:val="22"/>
          <w:szCs w:val="22"/>
          <w:lang w:val="sr-Cyrl-RS" w:eastAsia="en-US"/>
        </w:rPr>
        <w:t>е</w:t>
      </w:r>
      <w:r w:rsidRPr="007F2D63">
        <w:rPr>
          <w:rFonts w:ascii="Arial" w:hAnsi="Arial" w:cs="Arial"/>
          <w:sz w:val="22"/>
          <w:szCs w:val="22"/>
          <w:lang w:val="en-US" w:eastAsia="en-US"/>
        </w:rPr>
        <w:t>ј документациј</w:t>
      </w:r>
      <w:r w:rsidR="00DA2637"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w:t>
      </w:r>
    </w:p>
    <w:p w:rsidR="00DA2637" w:rsidRPr="007F2D63" w:rsidRDefault="00DA2637" w:rsidP="005C35CA">
      <w:pPr>
        <w:pStyle w:val="KDParagraf"/>
        <w:numPr>
          <w:ilvl w:val="0"/>
          <w:numId w:val="32"/>
        </w:numPr>
        <w:spacing w:before="0"/>
        <w:ind w:left="0" w:firstLine="142"/>
        <w:rPr>
          <w:rFonts w:cs="Arial"/>
          <w:i/>
          <w:color w:val="00B0F0"/>
          <w:lang w:val="sr-Cyrl-RS"/>
        </w:rPr>
      </w:pPr>
      <w:r w:rsidRPr="007F2D63">
        <w:rPr>
          <w:rFonts w:cs="Arial"/>
        </w:rPr>
        <w:t xml:space="preserve">да је </w:t>
      </w:r>
      <w:r w:rsidRPr="007F2D63">
        <w:rPr>
          <w:rFonts w:cs="Arial"/>
          <w:lang w:val="sr-Cyrl-RS"/>
        </w:rPr>
        <w:t>Корисник услуге</w:t>
      </w:r>
      <w:r w:rsidR="00F22DB5" w:rsidRPr="007F2D63">
        <w:rPr>
          <w:rFonts w:cs="Arial"/>
          <w:i/>
          <w:color w:val="00B0F0"/>
          <w:lang w:val="sr-Cyrl-RS"/>
        </w:rPr>
        <w:t xml:space="preserve">, </w:t>
      </w:r>
      <w:r w:rsidRPr="007F2D63">
        <w:rPr>
          <w:rFonts w:cs="Arial"/>
          <w:lang w:val="sr-Cyrl-RS"/>
        </w:rPr>
        <w:t>у складу са Конкурсном документацијом</w:t>
      </w:r>
      <w:r w:rsidR="00515E34" w:rsidRPr="007F2D63">
        <w:rPr>
          <w:rFonts w:cs="Arial"/>
          <w:lang w:val="sr-Cyrl-RS"/>
        </w:rPr>
        <w:t>,</w:t>
      </w:r>
      <w:r w:rsidRPr="007F2D63">
        <w:rPr>
          <w:rFonts w:cs="Arial"/>
          <w:lang w:val="sr-Cyrl-RS"/>
        </w:rPr>
        <w:t xml:space="preserve"> спрове</w:t>
      </w:r>
      <w:r w:rsidR="00515E34" w:rsidRPr="007F2D63">
        <w:rPr>
          <w:rFonts w:cs="Arial"/>
          <w:lang w:val="sr-Cyrl-RS"/>
        </w:rPr>
        <w:t>о</w:t>
      </w:r>
      <w:r w:rsidRPr="007F2D63">
        <w:rPr>
          <w:rFonts w:cs="Arial"/>
          <w:lang w:val="sr-Cyrl-RS"/>
        </w:rPr>
        <w:t xml:space="preserve"> </w:t>
      </w:r>
      <w:r w:rsidR="00515E34" w:rsidRPr="007F2D63">
        <w:rPr>
          <w:rFonts w:cs="Arial"/>
          <w:lang w:val="sr-Cyrl-RS"/>
        </w:rPr>
        <w:t xml:space="preserve">поступак </w:t>
      </w:r>
      <w:r w:rsidRPr="007F2D63">
        <w:rPr>
          <w:rFonts w:cs="Arial"/>
          <w:lang w:val="sr-Cyrl-RS"/>
        </w:rPr>
        <w:t>преговарањ</w:t>
      </w:r>
      <w:r w:rsidR="00515E34" w:rsidRPr="007F2D63">
        <w:rPr>
          <w:rFonts w:cs="Arial"/>
          <w:lang w:val="sr-Cyrl-RS"/>
        </w:rPr>
        <w:t>а</w:t>
      </w:r>
      <w:r w:rsidRPr="007F2D63">
        <w:rPr>
          <w:rFonts w:cs="Arial"/>
          <w:lang w:val="sr-Cyrl-RS"/>
        </w:rPr>
        <w:t xml:space="preserve"> о којем је сачињен Записник о преговарању</w:t>
      </w:r>
      <w:r w:rsidR="00515E34" w:rsidRPr="007F2D63">
        <w:rPr>
          <w:rFonts w:cs="Arial"/>
          <w:lang w:val="sr-Cyrl-RS"/>
        </w:rPr>
        <w:t>,</w:t>
      </w:r>
      <w:r w:rsidRPr="007F2D63">
        <w:rPr>
          <w:rFonts w:cs="Arial"/>
          <w:lang w:val="sr-Cyrl-RS"/>
        </w:rPr>
        <w:t xml:space="preserve"> </w:t>
      </w:r>
      <w:r w:rsidRPr="007F2D63">
        <w:rPr>
          <w:rFonts w:cs="Arial"/>
        </w:rPr>
        <w:t>кој</w:t>
      </w:r>
      <w:r w:rsidRPr="007F2D63">
        <w:rPr>
          <w:rFonts w:cs="Arial"/>
          <w:lang w:val="sr-Cyrl-RS"/>
        </w:rPr>
        <w:t>и</w:t>
      </w:r>
      <w:r w:rsidRPr="007F2D63">
        <w:rPr>
          <w:rFonts w:cs="Arial"/>
        </w:rPr>
        <w:t xml:space="preserve"> је заведен код Корисника услуге под бројем ______ од _____.201</w:t>
      </w:r>
      <w:r w:rsidR="00D05547" w:rsidRPr="007F2D63">
        <w:rPr>
          <w:rFonts w:cs="Arial"/>
          <w:lang w:val="sr-Cyrl-RS"/>
        </w:rPr>
        <w:t>8</w:t>
      </w:r>
      <w:r w:rsidRPr="007F2D63">
        <w:rPr>
          <w:rFonts w:cs="Arial"/>
        </w:rPr>
        <w:t>. године што</w:t>
      </w:r>
      <w:r w:rsidRPr="007F2D63">
        <w:rPr>
          <w:rFonts w:cs="Arial"/>
          <w:lang w:val="sr-Cyrl-RS"/>
        </w:rPr>
        <w:t xml:space="preserve"> све</w:t>
      </w:r>
      <w:r w:rsidRPr="007F2D63">
        <w:rPr>
          <w:rFonts w:cs="Arial"/>
        </w:rPr>
        <w:t xml:space="preserve"> заједно представља коначну понуду</w:t>
      </w:r>
      <w:r w:rsidR="00515E34" w:rsidRPr="007F2D63">
        <w:rPr>
          <w:rFonts w:cs="Arial"/>
          <w:lang w:val="sr-Cyrl-RS"/>
        </w:rPr>
        <w:t xml:space="preserve"> Пружаоца услуге</w:t>
      </w:r>
      <w:r w:rsidRPr="007F2D63">
        <w:rPr>
          <w:rFonts w:cs="Arial"/>
        </w:rPr>
        <w:t xml:space="preserve"> (у даљем тексту: Понуда)</w:t>
      </w:r>
      <w:r w:rsidR="00F22DB5" w:rsidRPr="007F2D63">
        <w:rPr>
          <w:rFonts w:cs="Arial"/>
          <w:lang w:val="sr-Cyrl-RS"/>
        </w:rPr>
        <w:t>;</w:t>
      </w:r>
    </w:p>
    <w:p w:rsidR="00C97F97" w:rsidRPr="007F2D63" w:rsidRDefault="00C97F97" w:rsidP="00DA2637">
      <w:pPr>
        <w:jc w:val="both"/>
        <w:rPr>
          <w:rFonts w:ascii="Arial" w:hAnsi="Arial" w:cs="Arial"/>
          <w:sz w:val="22"/>
          <w:szCs w:val="22"/>
          <w:lang w:val="sr-Cyrl-R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да је Корисник услуге, на основу Понуде Пружаоца услуге и Одлуке о додели Уговора број _____ од_____201</w:t>
      </w:r>
      <w:r w:rsidR="00D05547" w:rsidRPr="007F2D63">
        <w:rPr>
          <w:rFonts w:ascii="Arial" w:hAnsi="Arial" w:cs="Arial"/>
          <w:sz w:val="22"/>
          <w:szCs w:val="22"/>
          <w:lang w:val="sr-Cyrl-RS" w:eastAsia="en-US"/>
        </w:rPr>
        <w:t>8</w:t>
      </w:r>
      <w:r w:rsidRPr="007F2D63">
        <w:rPr>
          <w:rFonts w:ascii="Arial" w:hAnsi="Arial" w:cs="Arial"/>
          <w:sz w:val="22"/>
          <w:szCs w:val="22"/>
          <w:lang w:val="en-US" w:eastAsia="en-US"/>
        </w:rPr>
        <w:t>. изабрао Пружаоца услуге за реализацију услуге, јавна набавка број</w:t>
      </w:r>
      <w:r w:rsidRPr="007F2D63">
        <w:rPr>
          <w:rFonts w:ascii="Arial" w:hAnsi="Arial" w:cs="Arial"/>
          <w:sz w:val="22"/>
          <w:szCs w:val="22"/>
          <w:lang w:val="sr-Cyrl-RS" w:eastAsia="en-US"/>
        </w:rPr>
        <w:t xml:space="preserve"> </w:t>
      </w:r>
      <w:r w:rsidR="00C57FCF" w:rsidRPr="007F2D63">
        <w:rPr>
          <w:rFonts w:ascii="Arial" w:hAnsi="Arial" w:cs="Arial"/>
          <w:sz w:val="22"/>
          <w:szCs w:val="22"/>
        </w:rPr>
        <w:t>ЈН</w:t>
      </w:r>
      <w:r w:rsidR="00C57FCF" w:rsidRPr="007F2D63">
        <w:rPr>
          <w:rFonts w:ascii="Arial" w:hAnsi="Arial" w:cs="Arial"/>
          <w:sz w:val="22"/>
          <w:szCs w:val="22"/>
          <w:lang w:val="en-US"/>
        </w:rPr>
        <w:t>/1000/0635/2017</w:t>
      </w:r>
    </w:p>
    <w:p w:rsidR="00C97F97" w:rsidRPr="007F2D63" w:rsidRDefault="00C97F97" w:rsidP="00C97F97">
      <w:pPr>
        <w:jc w:val="both"/>
        <w:rPr>
          <w:rFonts w:ascii="Arial" w:hAnsi="Arial" w:cs="Arial"/>
          <w:sz w:val="22"/>
          <w:szCs w:val="22"/>
          <w:lang w:val="en-US" w:eastAsia="en-US"/>
        </w:rPr>
      </w:pPr>
    </w:p>
    <w:p w:rsidR="00C97F97" w:rsidRPr="007F2D63" w:rsidRDefault="00C97F97" w:rsidP="00515E34">
      <w:pPr>
        <w:rPr>
          <w:rFonts w:ascii="Arial" w:hAnsi="Arial" w:cs="Arial"/>
          <w:b/>
          <w:sz w:val="22"/>
          <w:szCs w:val="22"/>
          <w:lang w:val="en-US" w:eastAsia="en-US"/>
        </w:rPr>
      </w:pPr>
      <w:r w:rsidRPr="007F2D63">
        <w:rPr>
          <w:rFonts w:ascii="Arial" w:hAnsi="Arial" w:cs="Arial"/>
          <w:b/>
          <w:sz w:val="22"/>
          <w:szCs w:val="22"/>
          <w:lang w:val="en-US" w:eastAsia="en-US"/>
        </w:rPr>
        <w:t>ПРЕДМЕТ УГОВОРА</w:t>
      </w:r>
    </w:p>
    <w:p w:rsidR="00C97F97" w:rsidRPr="007F2D63" w:rsidRDefault="00C97F97" w:rsidP="00515E34">
      <w:pPr>
        <w:jc w:val="center"/>
        <w:rPr>
          <w:rFonts w:ascii="Arial" w:hAnsi="Arial" w:cs="Arial"/>
          <w:sz w:val="22"/>
          <w:szCs w:val="22"/>
          <w:lang w:val="en-US" w:eastAsia="en-US"/>
        </w:rPr>
      </w:pPr>
      <w:r w:rsidRPr="007F2D63">
        <w:rPr>
          <w:rFonts w:ascii="Arial" w:hAnsi="Arial" w:cs="Arial"/>
          <w:sz w:val="22"/>
          <w:szCs w:val="22"/>
          <w:lang w:val="en-US" w:eastAsia="en-US"/>
        </w:rPr>
        <w:t>Члан 1.</w:t>
      </w:r>
    </w:p>
    <w:p w:rsidR="00C97F97" w:rsidRPr="007F2D63" w:rsidRDefault="00C97F97" w:rsidP="00C97F97">
      <w:pPr>
        <w:jc w:val="both"/>
        <w:rPr>
          <w:rFonts w:ascii="Arial" w:hAnsi="Arial" w:cs="Arial"/>
          <w:sz w:val="22"/>
          <w:szCs w:val="22"/>
          <w:lang w:val="en-US" w:eastAsia="en-US"/>
        </w:rPr>
      </w:pPr>
    </w:p>
    <w:p w:rsidR="00C97F97" w:rsidRPr="007F2D63" w:rsidRDefault="00C97F97" w:rsidP="00361A56">
      <w:pPr>
        <w:suppressAutoHyphens w:val="0"/>
        <w:jc w:val="both"/>
        <w:rPr>
          <w:rFonts w:ascii="Arial" w:hAnsi="Arial" w:cs="Arial"/>
          <w:sz w:val="22"/>
          <w:szCs w:val="22"/>
          <w:lang w:val="en-US" w:eastAsia="en-US"/>
        </w:rPr>
      </w:pPr>
      <w:r w:rsidRPr="007F2D63">
        <w:rPr>
          <w:rFonts w:ascii="Arial" w:hAnsi="Arial" w:cs="Arial"/>
          <w:sz w:val="22"/>
          <w:szCs w:val="22"/>
          <w:lang w:val="en-US" w:eastAsia="en-US"/>
        </w:rPr>
        <w:t>Овим Уговором о пружању услуге (у даљем тексту: Уговор) Пружалац услуге се обавезује да за потребе Корисника услуге</w:t>
      </w:r>
      <w:r w:rsidR="00AA3E71" w:rsidRPr="007F2D63">
        <w:rPr>
          <w:rFonts w:ascii="Arial" w:hAnsi="Arial" w:cs="Arial"/>
          <w:sz w:val="22"/>
          <w:szCs w:val="22"/>
          <w:lang w:val="sr-Cyrl-RS" w:eastAsia="en-US"/>
        </w:rPr>
        <w:t xml:space="preserve"> изврши и </w:t>
      </w:r>
      <w:r w:rsidRPr="007F2D63">
        <w:rPr>
          <w:rFonts w:ascii="Arial" w:hAnsi="Arial" w:cs="Arial"/>
          <w:sz w:val="22"/>
          <w:szCs w:val="22"/>
          <w:lang w:val="en-US" w:eastAsia="en-US"/>
        </w:rPr>
        <w:t xml:space="preserve">пружи </w:t>
      </w:r>
      <w:r w:rsidR="00AA3E71" w:rsidRPr="007F2D63">
        <w:rPr>
          <w:rFonts w:ascii="Arial" w:hAnsi="Arial" w:cs="Arial"/>
          <w:sz w:val="22"/>
          <w:szCs w:val="22"/>
          <w:lang w:val="ru-RU" w:eastAsia="en-US"/>
        </w:rPr>
        <w:t>у</w:t>
      </w:r>
      <w:r w:rsidRPr="007F2D63">
        <w:rPr>
          <w:rFonts w:ascii="Arial" w:hAnsi="Arial" w:cs="Arial"/>
          <w:sz w:val="22"/>
          <w:szCs w:val="22"/>
          <w:lang w:val="ru-RU" w:eastAsia="en-US"/>
        </w:rPr>
        <w:t>слуг</w:t>
      </w:r>
      <w:r w:rsidRPr="007F2D63">
        <w:rPr>
          <w:rFonts w:ascii="Arial" w:hAnsi="Arial" w:cs="Arial"/>
          <w:sz w:val="22"/>
          <w:szCs w:val="22"/>
          <w:lang w:val="en-US" w:eastAsia="en-US"/>
        </w:rPr>
        <w:t>у</w:t>
      </w:r>
      <w:r w:rsidRPr="007F2D63">
        <w:rPr>
          <w:rFonts w:ascii="Arial" w:hAnsi="Arial" w:cs="Arial"/>
          <w:sz w:val="22"/>
          <w:szCs w:val="22"/>
          <w:lang w:val="ru-RU" w:eastAsia="en-US"/>
        </w:rPr>
        <w:t xml:space="preserve"> </w:t>
      </w:r>
      <w:r w:rsidR="00D05547"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361A56"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(у даљем тексту: Услуга)</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у свему у складу са Конкурсном документацијом дато</w:t>
      </w:r>
      <w:r w:rsidRPr="007F2D63">
        <w:rPr>
          <w:rFonts w:ascii="Arial" w:hAnsi="Arial" w:cs="Arial"/>
          <w:sz w:val="22"/>
          <w:szCs w:val="22"/>
          <w:lang w:val="sr-Cyrl-RS" w:eastAsia="en-US"/>
        </w:rPr>
        <w:t>ј</w:t>
      </w:r>
      <w:r w:rsidRPr="007F2D63">
        <w:rPr>
          <w:rFonts w:ascii="Arial" w:hAnsi="Arial" w:cs="Arial"/>
          <w:sz w:val="22"/>
          <w:szCs w:val="22"/>
          <w:lang w:val="en-US" w:eastAsia="en-US"/>
        </w:rPr>
        <w:t xml:space="preserve"> у Прилогу 1</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Понудом Пружаоца услуге дато</w:t>
      </w:r>
      <w:r w:rsidRPr="007F2D63">
        <w:rPr>
          <w:rFonts w:ascii="Arial" w:hAnsi="Arial" w:cs="Arial"/>
          <w:sz w:val="22"/>
          <w:szCs w:val="22"/>
          <w:lang w:val="sr-Cyrl-RS" w:eastAsia="en-US"/>
        </w:rPr>
        <w:t>ј</w:t>
      </w:r>
      <w:r w:rsidRPr="007F2D63">
        <w:rPr>
          <w:rFonts w:ascii="Arial" w:hAnsi="Arial" w:cs="Arial"/>
          <w:sz w:val="22"/>
          <w:szCs w:val="22"/>
          <w:lang w:val="en-US" w:eastAsia="en-US"/>
        </w:rPr>
        <w:t xml:space="preserve"> у Прилогу</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2, </w:t>
      </w:r>
      <w:r w:rsidRPr="007F2D63">
        <w:rPr>
          <w:rFonts w:ascii="Arial" w:hAnsi="Arial" w:cs="Arial"/>
          <w:sz w:val="22"/>
          <w:szCs w:val="22"/>
          <w:lang w:val="sr-Cyrl-RS" w:eastAsia="en-US"/>
        </w:rPr>
        <w:t>Описом</w:t>
      </w:r>
      <w:r w:rsidR="00AA3E71" w:rsidRPr="007F2D63">
        <w:rPr>
          <w:rFonts w:ascii="Arial" w:hAnsi="Arial" w:cs="Arial"/>
          <w:sz w:val="22"/>
          <w:szCs w:val="22"/>
          <w:lang w:val="sr-Cyrl-RS" w:eastAsia="en-US"/>
        </w:rPr>
        <w:t xml:space="preserve"> и врстом</w:t>
      </w:r>
      <w:r w:rsidRPr="007F2D63">
        <w:rPr>
          <w:rFonts w:ascii="Arial" w:hAnsi="Arial" w:cs="Arial"/>
          <w:sz w:val="22"/>
          <w:szCs w:val="22"/>
          <w:lang w:val="sr-Cyrl-RS" w:eastAsia="en-US"/>
        </w:rPr>
        <w:t xml:space="preserve"> услуге</w:t>
      </w:r>
      <w:r w:rsidRPr="007F2D63">
        <w:rPr>
          <w:rFonts w:ascii="Arial" w:hAnsi="Arial" w:cs="Arial"/>
          <w:sz w:val="22"/>
          <w:szCs w:val="22"/>
          <w:lang w:val="en-US" w:eastAsia="en-US"/>
        </w:rPr>
        <w:t xml:space="preserve"> дат</w:t>
      </w:r>
      <w:r w:rsidRPr="007F2D63">
        <w:rPr>
          <w:rFonts w:ascii="Arial" w:hAnsi="Arial" w:cs="Arial"/>
          <w:sz w:val="22"/>
          <w:szCs w:val="22"/>
          <w:lang w:val="sr-Cyrl-RS" w:eastAsia="en-US"/>
        </w:rPr>
        <w:t>им</w:t>
      </w:r>
      <w:r w:rsidRPr="007F2D63">
        <w:rPr>
          <w:rFonts w:ascii="Arial" w:hAnsi="Arial" w:cs="Arial"/>
          <w:sz w:val="22"/>
          <w:szCs w:val="22"/>
          <w:lang w:val="en-US" w:eastAsia="en-US"/>
        </w:rPr>
        <w:t xml:space="preserve"> у Прилогу</w:t>
      </w:r>
      <w:r w:rsidRPr="007F2D63">
        <w:rPr>
          <w:rFonts w:ascii="Arial" w:hAnsi="Arial" w:cs="Arial"/>
          <w:sz w:val="22"/>
          <w:szCs w:val="22"/>
          <w:lang w:val="sr-Cyrl-RS" w:eastAsia="en-US"/>
        </w:rPr>
        <w:t xml:space="preserve"> 3 и Обрасцем структуре цене  датим у Прилогу 4,</w:t>
      </w:r>
      <w:r w:rsidRPr="007F2D63">
        <w:rPr>
          <w:rFonts w:ascii="Arial" w:hAnsi="Arial" w:cs="Arial"/>
          <w:sz w:val="22"/>
          <w:szCs w:val="22"/>
          <w:lang w:val="en-US" w:eastAsia="en-US"/>
        </w:rPr>
        <w:t xml:space="preserve"> који чине саставни део овог </w:t>
      </w:r>
      <w:r w:rsidRPr="007F2D63">
        <w:rPr>
          <w:rFonts w:ascii="Arial" w:hAnsi="Arial" w:cs="Arial"/>
          <w:sz w:val="22"/>
          <w:szCs w:val="22"/>
          <w:lang w:val="sr-Cyrl-RS" w:eastAsia="en-US"/>
        </w:rPr>
        <w:t>У</w:t>
      </w:r>
      <w:r w:rsidRPr="007F2D63">
        <w:rPr>
          <w:rFonts w:ascii="Arial" w:hAnsi="Arial" w:cs="Arial"/>
          <w:sz w:val="22"/>
          <w:szCs w:val="22"/>
          <w:lang w:val="en-US" w:eastAsia="en-US"/>
        </w:rPr>
        <w:t>говора.</w:t>
      </w:r>
    </w:p>
    <w:p w:rsidR="00014F6B" w:rsidRPr="007F2D63" w:rsidRDefault="00014F6B" w:rsidP="00C97F97">
      <w:pPr>
        <w:jc w:val="both"/>
        <w:rPr>
          <w:rFonts w:ascii="Arial" w:hAnsi="Arial" w:cs="Arial"/>
          <w:b/>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ЦЕНА</w:t>
      </w:r>
    </w:p>
    <w:p w:rsidR="00C97F97" w:rsidRPr="007F2D63" w:rsidRDefault="00C97F97" w:rsidP="00515E34">
      <w:pPr>
        <w:jc w:val="center"/>
        <w:rPr>
          <w:rFonts w:ascii="Arial" w:hAnsi="Arial" w:cs="Arial"/>
          <w:sz w:val="22"/>
          <w:szCs w:val="22"/>
          <w:lang w:val="en-US" w:eastAsia="en-US"/>
        </w:rPr>
      </w:pPr>
      <w:r w:rsidRPr="007F2D63">
        <w:rPr>
          <w:rFonts w:ascii="Arial" w:hAnsi="Arial" w:cs="Arial"/>
          <w:sz w:val="22"/>
          <w:szCs w:val="22"/>
          <w:lang w:val="en-US" w:eastAsia="en-US"/>
        </w:rPr>
        <w:t>Члан 2.</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Цена Услуге из члана 1. овог Уговора износи __________________ (словима: ________________________) RSD</w:t>
      </w:r>
      <w:r w:rsidR="00774FC7">
        <w:rPr>
          <w:rFonts w:ascii="Arial" w:hAnsi="Arial" w:cs="Arial"/>
          <w:sz w:val="22"/>
          <w:szCs w:val="22"/>
          <w:lang w:val="sr-Cyrl-RS" w:eastAsia="en-US"/>
        </w:rPr>
        <w:t>/ Еур</w:t>
      </w:r>
      <w:r w:rsidRPr="007F2D63">
        <w:rPr>
          <w:rFonts w:ascii="Arial" w:hAnsi="Arial" w:cs="Arial"/>
          <w:sz w:val="22"/>
          <w:szCs w:val="22"/>
          <w:lang w:val="en-US" w:eastAsia="en-US"/>
        </w:rPr>
        <w:t>, без пореза на додату вредност.</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цену Услуге из става 1. овог члана обрачунава се припадајући порез на додату вредност у складу са прописима Републике Србије.</w:t>
      </w:r>
    </w:p>
    <w:p w:rsidR="00C97F97"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У цену су урачунати сви трошкови везани за реализацију У</w:t>
      </w:r>
      <w:r w:rsidRPr="007F2D63">
        <w:rPr>
          <w:rFonts w:ascii="Arial" w:hAnsi="Arial" w:cs="Arial"/>
          <w:sz w:val="22"/>
          <w:szCs w:val="22"/>
          <w:lang w:val="sr-Cyrl-RS" w:eastAsia="en-US"/>
        </w:rPr>
        <w:t>говора</w:t>
      </w:r>
      <w:r w:rsidRPr="007F2D63">
        <w:rPr>
          <w:rFonts w:ascii="Arial" w:hAnsi="Arial" w:cs="Arial"/>
          <w:sz w:val="22"/>
          <w:szCs w:val="22"/>
          <w:lang w:val="en-US" w:eastAsia="en-US"/>
        </w:rPr>
        <w:t>.</w:t>
      </w:r>
      <w:r w:rsidRPr="007F2D63">
        <w:rPr>
          <w:rFonts w:ascii="Arial" w:hAnsi="Arial" w:cs="Arial"/>
          <w:sz w:val="22"/>
          <w:szCs w:val="22"/>
          <w:lang w:val="sr-Cyrl-RS" w:eastAsia="en-US"/>
        </w:rPr>
        <w:t xml:space="preserve"> </w:t>
      </w:r>
    </w:p>
    <w:p w:rsidR="00774FC7" w:rsidRPr="007F01DF" w:rsidRDefault="00774FC7" w:rsidP="00774FC7">
      <w:pPr>
        <w:jc w:val="both"/>
        <w:rPr>
          <w:rFonts w:ascii="Arial" w:hAnsi="Arial" w:cs="Arial"/>
          <w:sz w:val="22"/>
          <w:szCs w:val="22"/>
          <w:lang w:val="en-US" w:eastAsia="en-US"/>
        </w:rPr>
      </w:pPr>
      <w:r w:rsidRPr="007F01DF">
        <w:rPr>
          <w:rFonts w:ascii="Arial" w:hAnsi="Arial" w:cs="Arial"/>
          <w:sz w:val="22"/>
          <w:szCs w:val="22"/>
          <w:lang w:val="en-US" w:eastAsia="en-US"/>
        </w:rPr>
        <w:lastRenderedPageBreak/>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774FC7" w:rsidRPr="007F2D63" w:rsidRDefault="00774FC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i/>
          <w:color w:val="0070C0"/>
          <w:sz w:val="22"/>
          <w:szCs w:val="22"/>
          <w:lang w:val="sr-Cyrl-RS" w:eastAsia="en-US"/>
        </w:rPr>
      </w:pPr>
      <w:r w:rsidRPr="007F2D63">
        <w:rPr>
          <w:rFonts w:ascii="Arial" w:hAnsi="Arial" w:cs="Arial"/>
          <w:i/>
          <w:color w:val="0070C0"/>
          <w:sz w:val="22"/>
          <w:szCs w:val="22"/>
          <w:lang w:val="sr-Cyrl-RS" w:eastAsia="en-US"/>
        </w:rPr>
        <w:t xml:space="preserve">(Напомена: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 о избегавању двоструког опорезивања) </w:t>
      </w:r>
    </w:p>
    <w:p w:rsidR="00C97F97" w:rsidRPr="007F2D63" w:rsidRDefault="00C97F97" w:rsidP="00C97F97">
      <w:pPr>
        <w:jc w:val="both"/>
        <w:rPr>
          <w:rFonts w:ascii="Arial" w:hAnsi="Arial" w:cs="Arial"/>
          <w:i/>
          <w:color w:val="0070C0"/>
          <w:sz w:val="22"/>
          <w:szCs w:val="22"/>
          <w:lang w:val="sr-Latn-CS" w:eastAsia="en-US"/>
        </w:rPr>
      </w:pPr>
      <w:r w:rsidRPr="007F2D63">
        <w:rPr>
          <w:rFonts w:ascii="Arial" w:hAnsi="Arial" w:cs="Arial"/>
          <w:i/>
          <w:color w:val="0070C0"/>
          <w:sz w:val="22"/>
          <w:szCs w:val="22"/>
          <w:lang w:val="sr-Latn-CS" w:eastAsia="en-US"/>
        </w:rPr>
        <w:t>Укупна цена из става 1. овог члана Уговора је бруто вредност накнаде на коју се обрачунава порез на добит по одбитку1:</w:t>
      </w:r>
    </w:p>
    <w:p w:rsidR="00C97F97" w:rsidRPr="007F2D63" w:rsidRDefault="00C97F97" w:rsidP="00C97F97">
      <w:pPr>
        <w:jc w:val="both"/>
        <w:rPr>
          <w:rFonts w:ascii="Arial" w:hAnsi="Arial" w:cs="Arial"/>
          <w:i/>
          <w:color w:val="0070C0"/>
          <w:sz w:val="22"/>
          <w:szCs w:val="22"/>
          <w:lang w:val="sr-Cyrl-RS" w:eastAsia="en-US"/>
        </w:rPr>
      </w:pPr>
    </w:p>
    <w:p w:rsidR="00C97F97" w:rsidRPr="007F2D63" w:rsidRDefault="00C97F97" w:rsidP="00C97F97">
      <w:pPr>
        <w:jc w:val="both"/>
        <w:rPr>
          <w:rFonts w:ascii="Arial" w:hAnsi="Arial" w:cs="Arial"/>
          <w:i/>
          <w:color w:val="0070C0"/>
          <w:sz w:val="22"/>
          <w:szCs w:val="22"/>
          <w:lang w:val="sr-Cyrl-RS" w:eastAsia="en-US"/>
        </w:rPr>
      </w:pPr>
      <w:r w:rsidRPr="007F2D63">
        <w:rPr>
          <w:rFonts w:ascii="Arial" w:hAnsi="Arial" w:cs="Arial"/>
          <w:i/>
          <w:color w:val="0070C0"/>
          <w:sz w:val="22"/>
          <w:szCs w:val="22"/>
          <w:lang w:val="sr-Cyrl-RS" w:eastAsia="en-US"/>
        </w:rPr>
        <w:t>1.</w:t>
      </w:r>
      <w:r w:rsidRPr="007F2D63">
        <w:rPr>
          <w:rFonts w:ascii="Arial" w:hAnsi="Arial" w:cs="Arial"/>
          <w:i/>
          <w:color w:val="0070C0"/>
          <w:sz w:val="22"/>
          <w:szCs w:val="22"/>
          <w:lang w:val="sr-Cyrl-RS" w:eastAsia="en-US"/>
        </w:rPr>
        <w:tab/>
        <w:t>по Уговору  о избегавању двоструког опорезивања који је Република Србија закључила са _____________________(навести домицилну земљу Пружаоца услуге)</w:t>
      </w:r>
    </w:p>
    <w:p w:rsidR="00C97F97" w:rsidRPr="007F2D63" w:rsidRDefault="00C97F97" w:rsidP="00C97F97">
      <w:pPr>
        <w:jc w:val="both"/>
        <w:rPr>
          <w:rFonts w:ascii="Arial" w:hAnsi="Arial" w:cs="Arial"/>
          <w:i/>
          <w:color w:val="0070C0"/>
          <w:sz w:val="22"/>
          <w:szCs w:val="22"/>
          <w:lang w:val="sr-Cyrl-RS" w:eastAsia="en-US"/>
        </w:rPr>
      </w:pPr>
      <w:r w:rsidRPr="007F2D63">
        <w:rPr>
          <w:rFonts w:ascii="Arial" w:hAnsi="Arial" w:cs="Arial"/>
          <w:i/>
          <w:color w:val="0070C0"/>
          <w:sz w:val="22"/>
          <w:szCs w:val="22"/>
          <w:lang w:val="sr-Cyrl-RS" w:eastAsia="en-US"/>
        </w:rPr>
        <w:t>2.</w:t>
      </w:r>
      <w:r w:rsidRPr="007F2D63">
        <w:rPr>
          <w:rFonts w:ascii="Arial" w:hAnsi="Arial" w:cs="Arial"/>
          <w:i/>
          <w:color w:val="0070C0"/>
          <w:sz w:val="22"/>
          <w:szCs w:val="22"/>
          <w:lang w:val="sr-Cyrl-RS" w:eastAsia="en-US"/>
        </w:rPr>
        <w:tab/>
        <w:t>по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rsidR="00C97F97" w:rsidRPr="007F2D63" w:rsidRDefault="00C97F97" w:rsidP="00C97F97">
      <w:pPr>
        <w:jc w:val="both"/>
        <w:rPr>
          <w:rFonts w:ascii="Arial" w:hAnsi="Arial" w:cs="Arial"/>
          <w:i/>
          <w:color w:val="0070C0"/>
          <w:sz w:val="22"/>
          <w:szCs w:val="22"/>
          <w:lang w:val="sr-Cyrl-RS" w:eastAsia="en-US"/>
        </w:rPr>
      </w:pPr>
      <w:r w:rsidRPr="007F2D63">
        <w:rPr>
          <w:rFonts w:ascii="Arial" w:hAnsi="Arial" w:cs="Arial"/>
          <w:i/>
          <w:color w:val="0070C0"/>
          <w:sz w:val="22"/>
          <w:szCs w:val="22"/>
          <w:lang w:val="sr-Cyrl-RS" w:eastAsia="en-US"/>
        </w:rPr>
        <w:t>3.</w:t>
      </w:r>
      <w:r w:rsidRPr="007F2D63">
        <w:rPr>
          <w:rFonts w:ascii="Arial" w:hAnsi="Arial" w:cs="Arial"/>
          <w:i/>
          <w:color w:val="0070C0"/>
          <w:sz w:val="22"/>
          <w:szCs w:val="22"/>
          <w:lang w:val="sr-Cyrl-RS" w:eastAsia="en-US"/>
        </w:rPr>
        <w:tab/>
        <w:t xml:space="preserve"> по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rsidR="00C97F97" w:rsidRPr="007F2D63" w:rsidRDefault="00C97F97" w:rsidP="00C97F97">
      <w:pPr>
        <w:jc w:val="both"/>
        <w:rPr>
          <w:rFonts w:ascii="Arial" w:hAnsi="Arial" w:cs="Arial"/>
          <w:i/>
          <w:color w:val="0070C0"/>
          <w:sz w:val="22"/>
          <w:szCs w:val="22"/>
          <w:lang w:val="sr-Cyrl-RS" w:eastAsia="en-US"/>
        </w:rPr>
      </w:pPr>
      <w:r w:rsidRPr="007F2D63">
        <w:rPr>
          <w:rFonts w:ascii="Arial" w:eastAsia="Calibri" w:hAnsi="Arial" w:cs="Arial"/>
          <w:i/>
          <w:color w:val="0070C0"/>
          <w:sz w:val="22"/>
          <w:szCs w:val="22"/>
          <w:lang w:val="sr-Cyrl-RS" w:eastAsia="en-US"/>
        </w:rPr>
        <w:t>1</w:t>
      </w:r>
      <w:r w:rsidRPr="007F2D63">
        <w:rPr>
          <w:rFonts w:ascii="Arial" w:hAnsi="Arial" w:cs="Arial"/>
          <w:i/>
          <w:color w:val="0070C0"/>
          <w:sz w:val="22"/>
          <w:szCs w:val="22"/>
          <w:lang w:val="sr-Cyrl-RS" w:eastAsia="en-US"/>
        </w:rPr>
        <w:t xml:space="preserve"> Попуњава само страно лице, тако што заокружује редни број и врши попуњавање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Цена </w:t>
      </w:r>
      <w:r w:rsidRPr="007F2D63">
        <w:rPr>
          <w:rFonts w:ascii="Arial" w:hAnsi="Arial" w:cs="Arial"/>
          <w:sz w:val="22"/>
          <w:szCs w:val="22"/>
          <w:lang w:val="sr-Cyrl-RS" w:eastAsia="en-US"/>
        </w:rPr>
        <w:t xml:space="preserve">Услуге </w:t>
      </w:r>
      <w:r w:rsidRPr="007F2D63">
        <w:rPr>
          <w:rFonts w:ascii="Arial" w:hAnsi="Arial" w:cs="Arial"/>
          <w:sz w:val="22"/>
          <w:szCs w:val="22"/>
          <w:lang w:val="en-US" w:eastAsia="en-US"/>
        </w:rPr>
        <w:t xml:space="preserve">је фиксна </w:t>
      </w:r>
      <w:r w:rsidR="00515E34" w:rsidRPr="007F2D63">
        <w:rPr>
          <w:rFonts w:ascii="Arial" w:hAnsi="Arial" w:cs="Arial"/>
          <w:sz w:val="22"/>
          <w:szCs w:val="22"/>
          <w:lang w:val="sr-Cyrl-RS" w:eastAsia="en-US"/>
        </w:rPr>
        <w:t xml:space="preserve">за цео </w:t>
      </w:r>
      <w:r w:rsidRPr="007F2D63">
        <w:rPr>
          <w:rFonts w:ascii="Arial" w:hAnsi="Arial" w:cs="Arial"/>
          <w:sz w:val="22"/>
          <w:szCs w:val="22"/>
          <w:lang w:val="sr-Cyrl-RS" w:eastAsia="en-US"/>
        </w:rPr>
        <w:t>уговорени рок</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515E34">
      <w:pPr>
        <w:rPr>
          <w:rFonts w:ascii="Arial" w:hAnsi="Arial" w:cs="Arial"/>
          <w:b/>
          <w:sz w:val="22"/>
          <w:szCs w:val="22"/>
          <w:lang w:val="en-US" w:eastAsia="en-US"/>
        </w:rPr>
      </w:pPr>
      <w:r w:rsidRPr="007F2D63">
        <w:rPr>
          <w:rFonts w:ascii="Arial" w:hAnsi="Arial" w:cs="Arial"/>
          <w:b/>
          <w:sz w:val="22"/>
          <w:szCs w:val="22"/>
          <w:lang w:val="en-US" w:eastAsia="en-US"/>
        </w:rPr>
        <w:t>НАЧИН ПЛАЋАЊА</w:t>
      </w:r>
    </w:p>
    <w:p w:rsidR="00C97F97" w:rsidRPr="007F2D63" w:rsidRDefault="00C97F97" w:rsidP="00515E34">
      <w:pPr>
        <w:jc w:val="center"/>
        <w:rPr>
          <w:rFonts w:ascii="Arial" w:hAnsi="Arial" w:cs="Arial"/>
          <w:sz w:val="22"/>
          <w:szCs w:val="22"/>
          <w:lang w:val="en-US" w:eastAsia="en-US"/>
        </w:rPr>
      </w:pPr>
      <w:r w:rsidRPr="007F2D63">
        <w:rPr>
          <w:rFonts w:ascii="Arial" w:hAnsi="Arial" w:cs="Arial"/>
          <w:sz w:val="22"/>
          <w:szCs w:val="22"/>
          <w:lang w:val="en-US" w:eastAsia="en-US"/>
        </w:rPr>
        <w:t>Члан 3.</w:t>
      </w:r>
    </w:p>
    <w:p w:rsidR="006F2A6C" w:rsidRPr="006F2A6C" w:rsidRDefault="006F2A6C" w:rsidP="006F2A6C">
      <w:pPr>
        <w:jc w:val="both"/>
        <w:rPr>
          <w:rFonts w:ascii="Arial" w:hAnsi="Arial" w:cs="Arial"/>
          <w:sz w:val="22"/>
          <w:szCs w:val="22"/>
          <w:lang w:val="en-US" w:eastAsia="en-US"/>
        </w:rPr>
      </w:pPr>
      <w:r w:rsidRPr="006F2A6C">
        <w:rPr>
          <w:rFonts w:ascii="Arial" w:hAnsi="Arial" w:cs="Arial"/>
          <w:sz w:val="22"/>
          <w:szCs w:val="22"/>
          <w:lang w:val="en-US" w:eastAsia="en-US"/>
        </w:rPr>
        <w:t>Корисник услуге се обавезује да пружаоцу услуге плати извршену услугу на следећи начин:</w:t>
      </w:r>
    </w:p>
    <w:p w:rsidR="006F2A6C" w:rsidRPr="006F2A6C" w:rsidRDefault="006F2A6C" w:rsidP="006F2A6C">
      <w:pPr>
        <w:jc w:val="both"/>
        <w:rPr>
          <w:rFonts w:ascii="Arial" w:hAnsi="Arial" w:cs="Arial"/>
          <w:sz w:val="22"/>
          <w:szCs w:val="22"/>
          <w:lang w:val="en-US" w:eastAsia="en-US"/>
        </w:rPr>
      </w:pPr>
      <w:r w:rsidRPr="006F2A6C">
        <w:rPr>
          <w:rFonts w:ascii="Arial" w:hAnsi="Arial" w:cs="Arial"/>
          <w:sz w:val="22"/>
          <w:szCs w:val="22"/>
          <w:lang w:val="en-US" w:eastAsia="en-US"/>
        </w:rPr>
        <w:t xml:space="preserve">80% вредности  извршене услуге за сваку појединачну ставку сагласно обрасцу структуре цене  и 20% уговорене вредности, након усвајања пројекта од стране надлежног органа наручиоца, са припадајућим порезом на додату вредност, у року од 45 (словима: четрдесетпет) дана од дана пријема </w:t>
      </w:r>
      <w:r w:rsidR="00774FC7">
        <w:rPr>
          <w:rFonts w:ascii="Arial" w:hAnsi="Arial" w:cs="Arial"/>
          <w:sz w:val="22"/>
          <w:szCs w:val="22"/>
          <w:lang w:val="sr-Cyrl-RS" w:eastAsia="en-US"/>
        </w:rPr>
        <w:t>исправног</w:t>
      </w:r>
      <w:r w:rsidRPr="006F2A6C">
        <w:rPr>
          <w:rFonts w:ascii="Arial" w:hAnsi="Arial" w:cs="Arial"/>
          <w:sz w:val="22"/>
          <w:szCs w:val="22"/>
          <w:lang w:val="en-US" w:eastAsia="en-US"/>
        </w:rPr>
        <w:t xml:space="preserve"> рачуна издатог на основу прихваћеног и одобреног Записника о извршеним услугама- без примедби, потписаног од стране овлашћених  представника Корисника </w:t>
      </w:r>
      <w:r>
        <w:rPr>
          <w:rFonts w:ascii="Arial" w:hAnsi="Arial" w:cs="Arial"/>
          <w:sz w:val="22"/>
          <w:szCs w:val="22"/>
          <w:lang w:val="sr-Cyrl-RS" w:eastAsia="en-US"/>
        </w:rPr>
        <w:t xml:space="preserve">услуге </w:t>
      </w:r>
      <w:r>
        <w:rPr>
          <w:rFonts w:ascii="Arial" w:hAnsi="Arial" w:cs="Arial"/>
          <w:sz w:val="22"/>
          <w:szCs w:val="22"/>
          <w:lang w:val="en-US" w:eastAsia="en-US"/>
        </w:rPr>
        <w:t>и Пружаоца услуге</w:t>
      </w:r>
      <w:r w:rsidRPr="006F2A6C">
        <w:rPr>
          <w:rFonts w:ascii="Arial" w:hAnsi="Arial" w:cs="Arial"/>
          <w:sz w:val="22"/>
          <w:szCs w:val="22"/>
          <w:lang w:val="en-US" w:eastAsia="en-US"/>
        </w:rPr>
        <w:t xml:space="preserve">, односно након извештаја о усвајању пројекта.  </w:t>
      </w:r>
    </w:p>
    <w:p w:rsidR="006F2A6C" w:rsidRDefault="006F2A6C" w:rsidP="006F2A6C">
      <w:pPr>
        <w:jc w:val="both"/>
        <w:rPr>
          <w:rFonts w:cs="Arial"/>
        </w:rPr>
      </w:pP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b/>
          <w:i/>
          <w:color w:val="0070C0"/>
          <w:sz w:val="22"/>
          <w:szCs w:val="22"/>
          <w:lang w:val="sr-Cyrl-RS" w:eastAsia="en-US"/>
        </w:rPr>
        <w:t>(Уколико се уговор закључује са страним Пружаоцем услуге):</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 xml:space="preserve">Пружалац услуга је сагласан да Корисник услуга обустави и плати порез на добит по одбитку на бруто уговорену вредност из члана </w:t>
      </w:r>
      <w:r w:rsidRPr="007F2D63">
        <w:rPr>
          <w:rFonts w:ascii="Arial" w:hAnsi="Arial" w:cs="Arial"/>
          <w:i/>
          <w:color w:val="0070C0"/>
          <w:sz w:val="22"/>
          <w:szCs w:val="22"/>
          <w:lang w:val="sr-Cyrl-RS" w:eastAsia="en-US"/>
        </w:rPr>
        <w:t>2</w:t>
      </w:r>
      <w:r w:rsidRPr="007F2D63">
        <w:rPr>
          <w:rFonts w:ascii="Arial" w:hAnsi="Arial" w:cs="Arial"/>
          <w:i/>
          <w:color w:val="0070C0"/>
          <w:sz w:val="22"/>
          <w:szCs w:val="22"/>
          <w:lang w:val="en-US" w:eastAsia="en-US"/>
        </w:rPr>
        <w:t xml:space="preserve"> овог Уговора.</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У случају да је Република Србија са домицилном земљом П</w:t>
      </w:r>
      <w:r w:rsidRPr="007F2D63">
        <w:rPr>
          <w:rFonts w:ascii="Arial" w:hAnsi="Arial" w:cs="Arial"/>
          <w:i/>
          <w:color w:val="0070C0"/>
          <w:sz w:val="22"/>
          <w:szCs w:val="22"/>
          <w:lang w:val="sr-Cyrl-RS" w:eastAsia="en-US"/>
        </w:rPr>
        <w:t>ружаоца услуге</w:t>
      </w:r>
      <w:r w:rsidRPr="007F2D63">
        <w:rPr>
          <w:rFonts w:ascii="Arial" w:hAnsi="Arial" w:cs="Arial"/>
          <w:i/>
          <w:color w:val="0070C0"/>
          <w:sz w:val="22"/>
          <w:szCs w:val="22"/>
          <w:lang w:val="en-US" w:eastAsia="en-US"/>
        </w:rPr>
        <w:t xml:space="preserve"> закључила уговор о избегавању двоструког опорезивања и предмет набавке је садржан у уговору о избегавању двоструког опорезивања</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Пружалац услуга се обавезује да Кориснику услуге достави доказе о статусу резидента домицилне државе и то потврд</w:t>
      </w:r>
      <w:r w:rsidRPr="007F2D63">
        <w:rPr>
          <w:rFonts w:ascii="Arial" w:hAnsi="Arial" w:cs="Arial"/>
          <w:i/>
          <w:color w:val="0070C0"/>
          <w:sz w:val="22"/>
          <w:szCs w:val="22"/>
          <w:lang w:eastAsia="en-US"/>
        </w:rPr>
        <w:t>у</w:t>
      </w:r>
      <w:r w:rsidRPr="007F2D63">
        <w:rPr>
          <w:rFonts w:ascii="Arial" w:hAnsi="Arial" w:cs="Arial"/>
          <w:i/>
          <w:color w:val="0070C0"/>
          <w:sz w:val="22"/>
          <w:szCs w:val="22"/>
          <w:lang w:val="en-US" w:eastAsia="en-US"/>
        </w:rPr>
        <w:t xml:space="preserve"> о резидентности оверен</w:t>
      </w:r>
      <w:r w:rsidRPr="007F2D63">
        <w:rPr>
          <w:rFonts w:ascii="Arial" w:hAnsi="Arial" w:cs="Arial"/>
          <w:i/>
          <w:color w:val="0070C0"/>
          <w:sz w:val="22"/>
          <w:szCs w:val="22"/>
          <w:lang w:eastAsia="en-US"/>
        </w:rPr>
        <w:t>у</w:t>
      </w:r>
      <w:r w:rsidRPr="007F2D63">
        <w:rPr>
          <w:rFonts w:ascii="Arial" w:hAnsi="Arial" w:cs="Arial"/>
          <w:i/>
          <w:color w:val="0070C0"/>
          <w:sz w:val="22"/>
          <w:szCs w:val="22"/>
          <w:lang w:val="en-US" w:eastAsia="en-US"/>
        </w:rPr>
        <w:t xml:space="preserve"> од надлежног органа домицилне државе на обрасцу одређеном прописима Републике Србије или </w:t>
      </w:r>
      <w:r w:rsidRPr="007F2D63">
        <w:rPr>
          <w:rFonts w:ascii="Arial" w:hAnsi="Arial" w:cs="Arial"/>
          <w:i/>
          <w:color w:val="0070C0"/>
          <w:sz w:val="22"/>
          <w:szCs w:val="22"/>
          <w:lang w:eastAsia="en-US"/>
        </w:rPr>
        <w:t xml:space="preserve">у </w:t>
      </w:r>
      <w:r w:rsidRPr="007F2D63">
        <w:rPr>
          <w:rFonts w:ascii="Arial" w:hAnsi="Arial" w:cs="Arial"/>
          <w:i/>
          <w:color w:val="0070C0"/>
          <w:sz w:val="22"/>
          <w:szCs w:val="22"/>
          <w:lang w:val="en-US" w:eastAsia="en-US"/>
        </w:rPr>
        <w:t>овереном преводу обрасца прописаног од стране надлежног органа домицилне државе Пружаоца услуге и доказ да је стварни власник прихода приликом потписав</w:t>
      </w:r>
      <w:r w:rsidRPr="007F2D63">
        <w:rPr>
          <w:rFonts w:ascii="Arial" w:hAnsi="Arial" w:cs="Arial"/>
          <w:i/>
          <w:color w:val="0070C0"/>
          <w:sz w:val="22"/>
          <w:szCs w:val="22"/>
          <w:lang w:eastAsia="en-US"/>
        </w:rPr>
        <w:t>и</w:t>
      </w:r>
      <w:r w:rsidRPr="007F2D63">
        <w:rPr>
          <w:rFonts w:ascii="Arial" w:hAnsi="Arial" w:cs="Arial"/>
          <w:i/>
          <w:color w:val="0070C0"/>
          <w:sz w:val="22"/>
          <w:szCs w:val="22"/>
          <w:lang w:val="en-US" w:eastAsia="en-US"/>
        </w:rPr>
        <w:t xml:space="preserve">ња уговора или у року </w:t>
      </w:r>
      <w:r w:rsidRPr="007F2D63">
        <w:rPr>
          <w:rFonts w:ascii="Arial" w:hAnsi="Arial" w:cs="Arial"/>
          <w:i/>
          <w:color w:val="0070C0"/>
          <w:sz w:val="22"/>
          <w:szCs w:val="22"/>
          <w:lang w:eastAsia="en-US"/>
        </w:rPr>
        <w:t>осам</w:t>
      </w:r>
      <w:r w:rsidRPr="007F2D63">
        <w:rPr>
          <w:rFonts w:ascii="Arial" w:hAnsi="Arial" w:cs="Arial"/>
          <w:i/>
          <w:color w:val="0070C0"/>
          <w:sz w:val="22"/>
          <w:szCs w:val="22"/>
          <w:lang w:val="en-US" w:eastAsia="en-US"/>
        </w:rPr>
        <w:t xml:space="preserve"> дана од дана потписивања  уговора, у складу са закљученим Уговором </w:t>
      </w:r>
      <w:r w:rsidRPr="007F2D63">
        <w:rPr>
          <w:rFonts w:ascii="Arial" w:hAnsi="Arial" w:cs="Arial"/>
          <w:i/>
          <w:color w:val="0070C0"/>
          <w:sz w:val="22"/>
          <w:szCs w:val="22"/>
          <w:lang w:val="en-US" w:eastAsia="en-US"/>
        </w:rPr>
        <w:lastRenderedPageBreak/>
        <w:t xml:space="preserve">______________ о избегавању двоструког опорезивања_____________(навести тачан назив уговора). </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C97F97" w:rsidRPr="007F2D63" w:rsidDel="00DA138C" w:rsidRDefault="00C97F97" w:rsidP="00C97F97">
      <w:pPr>
        <w:jc w:val="both"/>
        <w:rPr>
          <w:rFonts w:ascii="Arial" w:hAnsi="Arial" w:cs="Arial"/>
          <w:i/>
          <w:color w:val="0070C0"/>
          <w:sz w:val="22"/>
          <w:szCs w:val="22"/>
          <w:lang w:val="sr-Cyrl-RS" w:eastAsia="en-US"/>
        </w:rPr>
      </w:pPr>
      <w:r w:rsidRPr="007F2D63" w:rsidDel="00DA138C">
        <w:rPr>
          <w:rFonts w:ascii="Arial" w:hAnsi="Arial" w:cs="Arial"/>
          <w:i/>
          <w:color w:val="0070C0"/>
          <w:sz w:val="22"/>
          <w:szCs w:val="22"/>
          <w:lang w:val="en-US" w:eastAsia="en-US"/>
        </w:rPr>
        <w:t xml:space="preserve">Уколико Пружалац услуге не достави доказе из </w:t>
      </w:r>
      <w:r w:rsidRPr="007F2D63">
        <w:rPr>
          <w:rFonts w:ascii="Arial" w:hAnsi="Arial" w:cs="Arial"/>
          <w:i/>
          <w:color w:val="0070C0"/>
          <w:sz w:val="22"/>
          <w:szCs w:val="22"/>
          <w:lang w:val="sr-Cyrl-RS" w:eastAsia="en-US"/>
        </w:rPr>
        <w:t xml:space="preserve">претходног </w:t>
      </w:r>
      <w:r w:rsidRPr="007F2D63" w:rsidDel="00DA138C">
        <w:rPr>
          <w:rFonts w:ascii="Arial" w:hAnsi="Arial" w:cs="Arial"/>
          <w:i/>
          <w:color w:val="0070C0"/>
          <w:sz w:val="22"/>
          <w:szCs w:val="22"/>
          <w:lang w:val="en-US" w:eastAsia="en-US"/>
        </w:rPr>
        <w:t>става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w:t>
      </w:r>
      <w:r w:rsidRPr="007F2D63">
        <w:rPr>
          <w:rFonts w:ascii="Arial" w:hAnsi="Arial" w:cs="Arial"/>
          <w:i/>
          <w:color w:val="0070C0"/>
          <w:sz w:val="22"/>
          <w:szCs w:val="22"/>
          <w:lang w:val="en-US" w:eastAsia="en-US"/>
        </w:rPr>
        <w:t>вора)</w:t>
      </w:r>
      <w:r w:rsidRPr="007F2D63">
        <w:rPr>
          <w:rFonts w:ascii="Arial" w:hAnsi="Arial" w:cs="Arial"/>
          <w:i/>
          <w:color w:val="0070C0"/>
          <w:sz w:val="22"/>
          <w:szCs w:val="22"/>
          <w:lang w:val="sr-Cyrl-RS" w:eastAsia="en-US"/>
        </w:rPr>
        <w:t xml:space="preserve"> и нема обавезу да достави потврду из претходног става.</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У случају да је Република Србија са домицилном земљом П</w:t>
      </w:r>
      <w:r w:rsidRPr="007F2D63">
        <w:rPr>
          <w:rFonts w:ascii="Arial" w:hAnsi="Arial" w:cs="Arial"/>
          <w:i/>
          <w:color w:val="0070C0"/>
          <w:sz w:val="22"/>
          <w:szCs w:val="22"/>
          <w:lang w:val="sr-Cyrl-RS" w:eastAsia="en-US"/>
        </w:rPr>
        <w:t>ружаоца услуге</w:t>
      </w:r>
      <w:r w:rsidRPr="007F2D63">
        <w:rPr>
          <w:rFonts w:ascii="Arial" w:hAnsi="Arial" w:cs="Arial"/>
          <w:i/>
          <w:color w:val="0070C0"/>
          <w:sz w:val="22"/>
          <w:szCs w:val="22"/>
          <w:lang w:val="en-US" w:eastAsia="en-U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rsidR="00C97F97" w:rsidRPr="007F2D63" w:rsidRDefault="00C97F97" w:rsidP="00C97F97">
      <w:pPr>
        <w:jc w:val="both"/>
        <w:rPr>
          <w:rFonts w:ascii="Arial" w:hAnsi="Arial" w:cs="Arial"/>
          <w:i/>
          <w:color w:val="0070C0"/>
          <w:sz w:val="22"/>
          <w:szCs w:val="22"/>
          <w:lang w:val="en-US" w:eastAsia="en-US"/>
        </w:rPr>
      </w:pPr>
      <w:r w:rsidRPr="007F2D63">
        <w:rPr>
          <w:rFonts w:ascii="Arial" w:hAnsi="Arial" w:cs="Arial"/>
          <w:i/>
          <w:color w:val="0070C0"/>
          <w:sz w:val="22"/>
          <w:szCs w:val="22"/>
          <w:lang w:val="en-US" w:eastAsia="en-US"/>
        </w:rPr>
        <w:t>Уговорне стране су сагласне да Корисник услуге обрачуна, одбије и плати  порез по одбитку у складу са пореским прописима Републике Србије.“</w:t>
      </w:r>
    </w:p>
    <w:p w:rsidR="002C380F" w:rsidRPr="007F2D63" w:rsidRDefault="00C97F97" w:rsidP="00C97F97">
      <w:pPr>
        <w:jc w:val="both"/>
        <w:rPr>
          <w:rFonts w:ascii="Arial" w:hAnsi="Arial" w:cs="Arial"/>
          <w:b/>
          <w:sz w:val="22"/>
          <w:szCs w:val="22"/>
          <w:lang w:eastAsia="en-US"/>
        </w:rPr>
      </w:pPr>
      <w:r w:rsidRPr="007F2D63">
        <w:rPr>
          <w:rFonts w:ascii="Arial" w:hAnsi="Arial" w:cs="Arial"/>
          <w:b/>
          <w:i/>
          <w:color w:val="0070C0"/>
          <w:sz w:val="22"/>
          <w:szCs w:val="22"/>
          <w:lang w:val="en-US" w:eastAsia="en-US"/>
        </w:rPr>
        <w:t>(Напомена: коначан текст овог члана ће се усагласити након доделе уговора</w:t>
      </w:r>
      <w:r w:rsidRPr="007F2D63">
        <w:rPr>
          <w:rFonts w:ascii="Arial" w:hAnsi="Arial" w:cs="Arial"/>
          <w:b/>
          <w:i/>
          <w:color w:val="0070C0"/>
          <w:sz w:val="22"/>
          <w:szCs w:val="22"/>
          <w:lang w:eastAsia="en-US"/>
        </w:rPr>
        <w:t>)</w:t>
      </w:r>
    </w:p>
    <w:p w:rsidR="00D1523F" w:rsidRPr="007F2D63" w:rsidRDefault="00D1523F" w:rsidP="00D1523F">
      <w:pPr>
        <w:tabs>
          <w:tab w:val="left" w:pos="567"/>
        </w:tabs>
        <w:rPr>
          <w:rFonts w:ascii="Arial" w:eastAsia="Calibri" w:hAnsi="Arial" w:cs="Arial"/>
          <w:sz w:val="22"/>
          <w:szCs w:val="22"/>
        </w:rPr>
      </w:pPr>
    </w:p>
    <w:p w:rsidR="00D1523F" w:rsidRDefault="00D1523F" w:rsidP="00D1523F">
      <w:pPr>
        <w:tabs>
          <w:tab w:val="left" w:pos="567"/>
        </w:tabs>
        <w:jc w:val="both"/>
        <w:rPr>
          <w:rFonts w:ascii="Arial" w:eastAsia="Calibri" w:hAnsi="Arial" w:cs="Arial"/>
          <w:sz w:val="22"/>
          <w:szCs w:val="22"/>
          <w:lang w:val="ru-RU"/>
        </w:rPr>
      </w:pPr>
      <w:r w:rsidRPr="007F2D63">
        <w:rPr>
          <w:rFonts w:ascii="Arial" w:eastAsia="Calibri" w:hAnsi="Arial" w:cs="Arial"/>
          <w:sz w:val="22"/>
          <w:szCs w:val="22"/>
        </w:rPr>
        <w:t xml:space="preserve">Исправан рачун мора бити достављен на писарницу </w:t>
      </w:r>
      <w:r w:rsidRPr="007F2D63">
        <w:rPr>
          <w:rFonts w:ascii="Arial" w:eastAsia="Calibri" w:hAnsi="Arial" w:cs="Arial"/>
          <w:sz w:val="22"/>
          <w:szCs w:val="22"/>
          <w:lang w:val="sr-Cyrl-RS"/>
        </w:rPr>
        <w:t>Корисника услуге</w:t>
      </w:r>
      <w:r w:rsidRPr="007F2D63">
        <w:rPr>
          <w:rFonts w:ascii="Arial" w:eastAsia="Calibri" w:hAnsi="Arial" w:cs="Arial"/>
          <w:sz w:val="22"/>
          <w:szCs w:val="22"/>
        </w:rPr>
        <w:t xml:space="preserve"> на адресу: </w:t>
      </w:r>
      <w:r w:rsidRPr="007F2D63">
        <w:rPr>
          <w:rFonts w:ascii="Arial" w:eastAsia="Calibri" w:hAnsi="Arial" w:cs="Arial"/>
          <w:bCs/>
          <w:sz w:val="22"/>
          <w:szCs w:val="22"/>
          <w:lang w:val="sr-Cyrl-RS"/>
        </w:rPr>
        <w:t xml:space="preserve">ЈП </w:t>
      </w:r>
      <w:r w:rsidRPr="007F2D63">
        <w:rPr>
          <w:rFonts w:ascii="Arial" w:eastAsia="Calibri" w:hAnsi="Arial" w:cs="Arial"/>
          <w:bCs/>
          <w:sz w:val="22"/>
          <w:szCs w:val="22"/>
          <w:lang w:val="am-ET"/>
        </w:rPr>
        <w:t>Елeктрoпривреда Србиje</w:t>
      </w:r>
      <w:r w:rsidRPr="007F2D63">
        <w:rPr>
          <w:rFonts w:ascii="Arial" w:eastAsia="Calibri" w:hAnsi="Arial" w:cs="Arial"/>
          <w:bCs/>
          <w:sz w:val="22"/>
          <w:szCs w:val="22"/>
          <w:lang w:val="sr-Cyrl-RS"/>
        </w:rPr>
        <w:t>,</w:t>
      </w:r>
      <w:r w:rsidRPr="007F2D63">
        <w:rPr>
          <w:rFonts w:ascii="Arial" w:eastAsia="Calibri" w:hAnsi="Arial" w:cs="Arial"/>
          <w:bCs/>
          <w:sz w:val="22"/>
          <w:szCs w:val="22"/>
          <w:lang w:val="am-ET"/>
        </w:rPr>
        <w:t xml:space="preserve"> Бeoгрaд –</w:t>
      </w:r>
      <w:r w:rsidRPr="007F2D63">
        <w:rPr>
          <w:rFonts w:ascii="Arial" w:eastAsia="Calibri" w:hAnsi="Arial" w:cs="Arial"/>
          <w:bCs/>
          <w:sz w:val="22"/>
          <w:szCs w:val="22"/>
          <w:lang w:val="sr-Cyrl-RS"/>
        </w:rPr>
        <w:t xml:space="preserve"> ул. Масарикова број 1-3, Београд</w:t>
      </w:r>
      <w:r w:rsidRPr="007F2D63">
        <w:rPr>
          <w:rFonts w:ascii="Arial" w:eastAsia="Calibri" w:hAnsi="Arial" w:cs="Arial"/>
          <w:sz w:val="22"/>
          <w:szCs w:val="22"/>
          <w:lang w:val="ru-RU"/>
        </w:rPr>
        <w:t xml:space="preserve"> са обавезним прило</w:t>
      </w:r>
      <w:r w:rsidRPr="007F2D63">
        <w:rPr>
          <w:rFonts w:ascii="Arial" w:eastAsia="Calibri" w:hAnsi="Arial" w:cs="Arial"/>
          <w:sz w:val="22"/>
          <w:szCs w:val="22"/>
        </w:rPr>
        <w:t>гом</w:t>
      </w:r>
      <w:r w:rsidRPr="007F2D63">
        <w:rPr>
          <w:rFonts w:ascii="Arial" w:eastAsia="Calibri" w:hAnsi="Arial" w:cs="Arial"/>
          <w:sz w:val="22"/>
          <w:szCs w:val="22"/>
          <w:lang w:val="ru-RU"/>
        </w:rPr>
        <w:t xml:space="preserve"> и то потписаним месечним /коначним </w:t>
      </w:r>
      <w:r w:rsidR="00774FC7">
        <w:rPr>
          <w:rFonts w:ascii="Arial" w:eastAsia="Calibri" w:hAnsi="Arial" w:cs="Arial"/>
          <w:sz w:val="22"/>
          <w:szCs w:val="22"/>
          <w:lang w:val="ru-RU"/>
        </w:rPr>
        <w:t>и</w:t>
      </w:r>
      <w:r w:rsidRPr="007F2D63">
        <w:rPr>
          <w:rFonts w:ascii="Arial" w:eastAsia="Calibri" w:hAnsi="Arial" w:cs="Arial"/>
          <w:sz w:val="22"/>
          <w:szCs w:val="22"/>
          <w:lang w:val="ru-RU"/>
        </w:rPr>
        <w:t>звештајем.</w:t>
      </w:r>
    </w:p>
    <w:p w:rsidR="00311AF8" w:rsidRDefault="00311AF8" w:rsidP="00D1523F">
      <w:pPr>
        <w:tabs>
          <w:tab w:val="left" w:pos="567"/>
        </w:tabs>
        <w:jc w:val="both"/>
        <w:rPr>
          <w:rFonts w:ascii="Arial" w:eastAsia="Calibri" w:hAnsi="Arial" w:cs="Arial"/>
          <w:sz w:val="22"/>
          <w:szCs w:val="22"/>
          <w:lang w:val="ru-RU"/>
        </w:rPr>
      </w:pPr>
    </w:p>
    <w:p w:rsidR="00311AF8" w:rsidRDefault="00311AF8" w:rsidP="00311AF8">
      <w:pPr>
        <w:tabs>
          <w:tab w:val="left" w:pos="567"/>
        </w:tabs>
        <w:suppressAutoHyphens w:val="0"/>
        <w:jc w:val="both"/>
        <w:rPr>
          <w:rFonts w:ascii="Arial" w:hAnsi="Arial" w:cs="Arial"/>
          <w:sz w:val="22"/>
          <w:szCs w:val="22"/>
          <w:lang w:val="sr-Cyrl-RS" w:eastAsia="en-US"/>
        </w:rPr>
      </w:pPr>
      <w:r>
        <w:rPr>
          <w:rFonts w:ascii="Arial" w:hAnsi="Arial" w:cs="Arial"/>
          <w:sz w:val="22"/>
          <w:szCs w:val="22"/>
          <w:lang w:val="sr-Cyrl-RS" w:eastAsia="en-US"/>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74FC7" w:rsidRDefault="00774FC7" w:rsidP="00774FC7">
      <w:pPr>
        <w:tabs>
          <w:tab w:val="left" w:pos="567"/>
        </w:tabs>
        <w:suppressAutoHyphens w:val="0"/>
        <w:jc w:val="both"/>
        <w:rPr>
          <w:rFonts w:ascii="Arial" w:hAnsi="Arial" w:cs="Arial"/>
          <w:sz w:val="22"/>
          <w:szCs w:val="22"/>
          <w:lang w:val="sr-Cyrl-RS" w:eastAsia="en-US"/>
        </w:rPr>
      </w:pPr>
      <w:r w:rsidRPr="00C126EC">
        <w:rPr>
          <w:rFonts w:ascii="Arial" w:hAnsi="Arial" w:cs="Arial"/>
          <w:sz w:val="22"/>
          <w:szCs w:val="22"/>
          <w:lang w:val="sr-Cyrl-RS" w:eastAsia="en-US"/>
        </w:rPr>
        <w:t xml:space="preserve">Плаћање уговорене цене извршиће се у динарима, на рачун Пружаоца услуге бр.____________________ који се води код _________ банке </w:t>
      </w:r>
    </w:p>
    <w:p w:rsidR="00774FC7" w:rsidRPr="00C126EC" w:rsidRDefault="00774FC7" w:rsidP="00774FC7">
      <w:pPr>
        <w:tabs>
          <w:tab w:val="left" w:pos="567"/>
        </w:tabs>
        <w:suppressAutoHyphens w:val="0"/>
        <w:jc w:val="both"/>
        <w:rPr>
          <w:rFonts w:ascii="Arial" w:hAnsi="Arial" w:cs="Arial"/>
          <w:sz w:val="22"/>
          <w:szCs w:val="22"/>
          <w:lang w:val="sr-Cyrl-RS" w:eastAsia="en-US"/>
        </w:rPr>
      </w:pPr>
    </w:p>
    <w:p w:rsidR="00774FC7" w:rsidRPr="00C126EC" w:rsidRDefault="00774FC7" w:rsidP="00774FC7">
      <w:pPr>
        <w:rPr>
          <w:rFonts w:ascii="Arial" w:hAnsi="Arial" w:cs="Arial"/>
          <w:sz w:val="22"/>
          <w:szCs w:val="22"/>
          <w:lang w:val="sr-Cyrl-RS" w:eastAsia="en-US"/>
        </w:rPr>
      </w:pPr>
      <w:r w:rsidRPr="00C126EC">
        <w:rPr>
          <w:rFonts w:ascii="Arial" w:hAnsi="Arial" w:cs="Arial"/>
          <w:sz w:val="22"/>
          <w:szCs w:val="22"/>
          <w:lang w:val="sr-Cyrl-RS" w:eastAsia="en-US"/>
        </w:rPr>
        <w:t>Плаћање страном Понуђачу ,извршиће се на његов девизни рачун у складу са инструкцијама датим у рачуну.</w:t>
      </w:r>
    </w:p>
    <w:p w:rsidR="00774FC7" w:rsidRDefault="00774FC7" w:rsidP="00311AF8">
      <w:pPr>
        <w:tabs>
          <w:tab w:val="left" w:pos="567"/>
        </w:tabs>
        <w:suppressAutoHyphens w:val="0"/>
        <w:jc w:val="both"/>
        <w:rPr>
          <w:rFonts w:ascii="Arial" w:hAnsi="Arial" w:cs="Arial"/>
          <w:sz w:val="22"/>
          <w:szCs w:val="22"/>
          <w:lang w:val="sr-Cyrl-RS" w:eastAsia="en-US"/>
        </w:rPr>
      </w:pPr>
    </w:p>
    <w:p w:rsidR="00311AF8" w:rsidRPr="007F2D63" w:rsidRDefault="00311AF8" w:rsidP="00D1523F">
      <w:pPr>
        <w:tabs>
          <w:tab w:val="left" w:pos="567"/>
        </w:tabs>
        <w:jc w:val="both"/>
        <w:rPr>
          <w:rFonts w:ascii="Arial" w:eastAsia="Calibri" w:hAnsi="Arial" w:cs="Arial"/>
          <w:sz w:val="22"/>
          <w:szCs w:val="22"/>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ИЗВЕШТАЈИ И КОРЕСПОНДЕНЦИЈА</w:t>
      </w:r>
    </w:p>
    <w:p w:rsidR="00C97F97" w:rsidRPr="007F2D63" w:rsidRDefault="00C97F97" w:rsidP="00C97F97">
      <w:pPr>
        <w:jc w:val="both"/>
        <w:rPr>
          <w:rFonts w:ascii="Arial" w:hAnsi="Arial" w:cs="Arial"/>
          <w:sz w:val="22"/>
          <w:szCs w:val="22"/>
          <w:lang w:val="en-US" w:eastAsia="en-US"/>
        </w:rPr>
      </w:pPr>
    </w:p>
    <w:p w:rsidR="00C97F97" w:rsidRPr="007F2D63" w:rsidRDefault="00C97F97" w:rsidP="002C380F">
      <w:pPr>
        <w:jc w:val="center"/>
        <w:rPr>
          <w:rFonts w:ascii="Arial" w:hAnsi="Arial" w:cs="Arial"/>
          <w:sz w:val="22"/>
          <w:szCs w:val="22"/>
          <w:lang w:val="en-US" w:eastAsia="en-US"/>
        </w:rPr>
      </w:pPr>
      <w:r w:rsidRPr="007F2D63">
        <w:rPr>
          <w:rFonts w:ascii="Arial" w:hAnsi="Arial" w:cs="Arial"/>
          <w:sz w:val="22"/>
          <w:szCs w:val="22"/>
          <w:lang w:val="en-US" w:eastAsia="en-US"/>
        </w:rPr>
        <w:t>Члан 4.</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се обавезује да Кориснику услуге у току реализације овог Уговора, достави следеће: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r>
      <w:r w:rsidRPr="007F2D63">
        <w:rPr>
          <w:rFonts w:ascii="Arial" w:hAnsi="Arial" w:cs="Arial"/>
          <w:sz w:val="22"/>
          <w:szCs w:val="22"/>
          <w:lang w:val="sr-Cyrl-RS" w:eastAsia="en-US"/>
        </w:rPr>
        <w:t>месечне</w:t>
      </w:r>
      <w:r w:rsidRPr="007F2D63">
        <w:rPr>
          <w:rFonts w:ascii="Arial" w:hAnsi="Arial" w:cs="Arial"/>
          <w:sz w:val="22"/>
          <w:szCs w:val="22"/>
          <w:lang w:val="en-US" w:eastAsia="en-US"/>
        </w:rPr>
        <w:t xml:space="preserve"> извештај</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и </w:t>
      </w:r>
      <w:r w:rsidRPr="007F2D63">
        <w:rPr>
          <w:rFonts w:ascii="Arial" w:hAnsi="Arial" w:cs="Arial"/>
          <w:sz w:val="22"/>
          <w:szCs w:val="22"/>
          <w:lang w:val="sr-Cyrl-RS" w:eastAsia="en-US"/>
        </w:rPr>
        <w:t>припадајуће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рачуне</w:t>
      </w: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коначни извештај и њему припадајућ</w:t>
      </w:r>
      <w:r w:rsidRPr="007F2D63">
        <w:rPr>
          <w:rFonts w:ascii="Arial" w:hAnsi="Arial" w:cs="Arial"/>
          <w:sz w:val="22"/>
          <w:szCs w:val="22"/>
          <w:lang w:val="sr-Cyrl-RS" w:eastAsia="en-US"/>
        </w:rPr>
        <w:t>и</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рачун</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sr-Cyrl-RS" w:eastAsia="en-US"/>
        </w:rPr>
        <w:t xml:space="preserve">Месечни </w:t>
      </w:r>
      <w:r w:rsidRPr="007F2D63">
        <w:rPr>
          <w:rFonts w:ascii="Arial" w:hAnsi="Arial" w:cs="Arial"/>
          <w:sz w:val="22"/>
          <w:szCs w:val="22"/>
          <w:lang w:val="en-US" w:eastAsia="en-US"/>
        </w:rPr>
        <w:t xml:space="preserve">извештај из става 1. овог члана обавезно садржи: преглед активности везаних за пружање Услуге, извршених у датом </w:t>
      </w:r>
      <w:r w:rsidRPr="007F2D63">
        <w:rPr>
          <w:rFonts w:ascii="Arial" w:hAnsi="Arial" w:cs="Arial"/>
          <w:sz w:val="22"/>
          <w:szCs w:val="22"/>
          <w:lang w:val="sr-Cyrl-RS" w:eastAsia="en-US"/>
        </w:rPr>
        <w:t>месецу</w:t>
      </w:r>
      <w:r w:rsidRPr="007F2D63">
        <w:rPr>
          <w:rFonts w:ascii="Arial" w:hAnsi="Arial" w:cs="Arial"/>
          <w:sz w:val="22"/>
          <w:szCs w:val="22"/>
          <w:lang w:val="en-US" w:eastAsia="en-US"/>
        </w:rPr>
        <w:t xml:space="preserve">, и документа којима се доказује да су наведене </w:t>
      </w:r>
      <w:r w:rsidRPr="007F2D63">
        <w:rPr>
          <w:rFonts w:ascii="Arial" w:hAnsi="Arial" w:cs="Arial"/>
          <w:sz w:val="22"/>
          <w:szCs w:val="22"/>
          <w:lang w:val="en-US" w:eastAsia="en-US"/>
        </w:rPr>
        <w:lastRenderedPageBreak/>
        <w:t>активности извршене, као и оквирни преглед преосталих актив</w:t>
      </w:r>
      <w:r w:rsidR="00D05547" w:rsidRPr="007F2D63">
        <w:rPr>
          <w:rFonts w:ascii="Arial" w:hAnsi="Arial" w:cs="Arial"/>
          <w:sz w:val="22"/>
          <w:szCs w:val="22"/>
          <w:lang w:val="en-US" w:eastAsia="en-US"/>
        </w:rPr>
        <w:t>ности до краја извршења Услуге.</w:t>
      </w:r>
    </w:p>
    <w:p w:rsidR="00D05547" w:rsidRPr="007F2D63" w:rsidRDefault="00D0554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доставља Кориснику услуге потписан </w:t>
      </w:r>
      <w:r w:rsidRPr="007F2D63">
        <w:rPr>
          <w:rFonts w:ascii="Arial" w:hAnsi="Arial" w:cs="Arial"/>
          <w:sz w:val="22"/>
          <w:szCs w:val="22"/>
          <w:lang w:val="sr-Cyrl-RS" w:eastAsia="en-US"/>
        </w:rPr>
        <w:t>месечни</w:t>
      </w:r>
      <w:r w:rsidRPr="007F2D63">
        <w:rPr>
          <w:rFonts w:ascii="Arial" w:hAnsi="Arial" w:cs="Arial"/>
          <w:sz w:val="22"/>
          <w:szCs w:val="22"/>
          <w:lang w:val="en-US" w:eastAsia="en-US"/>
        </w:rPr>
        <w:t xml:space="preserve"> извештај у 3 (словима: три) примерка о реализованим услугама извршеним у претходном </w:t>
      </w:r>
      <w:r w:rsidRPr="007F2D63">
        <w:rPr>
          <w:rFonts w:ascii="Arial" w:hAnsi="Arial" w:cs="Arial"/>
          <w:sz w:val="22"/>
          <w:szCs w:val="22"/>
          <w:lang w:val="sr-Cyrl-RS" w:eastAsia="en-US"/>
        </w:rPr>
        <w:t>месецу</w:t>
      </w:r>
      <w:r w:rsidRPr="007F2D63">
        <w:rPr>
          <w:rFonts w:ascii="Arial" w:hAnsi="Arial" w:cs="Arial"/>
          <w:sz w:val="22"/>
          <w:szCs w:val="22"/>
          <w:lang w:val="en-US" w:eastAsia="en-US"/>
        </w:rPr>
        <w:t>.</w:t>
      </w:r>
    </w:p>
    <w:p w:rsidR="00D1523F" w:rsidRPr="007F2D63" w:rsidRDefault="00D1523F" w:rsidP="00D1523F">
      <w:pPr>
        <w:jc w:val="both"/>
        <w:rPr>
          <w:rFonts w:ascii="Arial" w:hAnsi="Arial" w:cs="Arial"/>
          <w:sz w:val="22"/>
          <w:szCs w:val="22"/>
          <w:lang w:val="en-US" w:eastAsia="en-US"/>
        </w:rPr>
      </w:pPr>
    </w:p>
    <w:p w:rsidR="00D1523F" w:rsidRPr="007F2D63" w:rsidRDefault="00D1523F" w:rsidP="00D1523F">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доставља Кориснику услуге потписан </w:t>
      </w:r>
      <w:r w:rsidRPr="007F2D63">
        <w:rPr>
          <w:rFonts w:ascii="Arial" w:hAnsi="Arial" w:cs="Arial"/>
          <w:sz w:val="22"/>
          <w:szCs w:val="22"/>
          <w:lang w:val="sr-Cyrl-RS" w:eastAsia="en-US"/>
        </w:rPr>
        <w:t>месечни</w:t>
      </w:r>
      <w:r w:rsidRPr="007F2D63">
        <w:rPr>
          <w:rFonts w:ascii="Arial" w:hAnsi="Arial" w:cs="Arial"/>
          <w:sz w:val="22"/>
          <w:szCs w:val="22"/>
          <w:lang w:val="en-US" w:eastAsia="en-US"/>
        </w:rPr>
        <w:t xml:space="preserve"> извештај</w:t>
      </w:r>
      <w:r w:rsidR="00C15B4E" w:rsidRPr="007F2D63">
        <w:rPr>
          <w:rFonts w:ascii="Arial" w:hAnsi="Arial" w:cs="Arial"/>
          <w:sz w:val="22"/>
          <w:szCs w:val="22"/>
          <w:lang w:val="en-US" w:eastAsia="en-US"/>
        </w:rPr>
        <w:t xml:space="preserve"> о реализованим услугама извршеним у претходном </w:t>
      </w:r>
      <w:r w:rsidR="00C15B4E" w:rsidRPr="007F2D63">
        <w:rPr>
          <w:rFonts w:ascii="Arial" w:hAnsi="Arial" w:cs="Arial"/>
          <w:sz w:val="22"/>
          <w:szCs w:val="22"/>
          <w:lang w:val="sr-Cyrl-RS" w:eastAsia="en-US"/>
        </w:rPr>
        <w:t>месецу</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до</w:t>
      </w:r>
      <w:r w:rsidRPr="007F2D63">
        <w:rPr>
          <w:rFonts w:ascii="Arial" w:hAnsi="Arial" w:cs="Arial"/>
          <w:sz w:val="22"/>
          <w:szCs w:val="22"/>
          <w:lang w:val="en-US" w:eastAsia="en-US"/>
        </w:rPr>
        <w:t xml:space="preserve"> 3</w:t>
      </w:r>
      <w:r w:rsidR="00C15B4E" w:rsidRPr="007F2D63">
        <w:rPr>
          <w:rFonts w:ascii="Arial" w:hAnsi="Arial" w:cs="Arial"/>
          <w:sz w:val="22"/>
          <w:szCs w:val="22"/>
          <w:lang w:val="sr-Cyrl-RS" w:eastAsia="en-US"/>
        </w:rPr>
        <w:t>.</w:t>
      </w:r>
      <w:r w:rsidRPr="007F2D63">
        <w:rPr>
          <w:rFonts w:ascii="Arial" w:hAnsi="Arial" w:cs="Arial"/>
          <w:sz w:val="22"/>
          <w:szCs w:val="22"/>
          <w:lang w:val="sr-Cyrl-RS" w:eastAsia="en-US"/>
        </w:rPr>
        <w:t xml:space="preserve"> (словима: трећег)</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дана у месецу</w:t>
      </w:r>
      <w:r w:rsidRPr="007F2D63">
        <w:rPr>
          <w:rFonts w:ascii="Arial" w:hAnsi="Arial" w:cs="Arial"/>
          <w:sz w:val="22"/>
          <w:szCs w:val="22"/>
          <w:lang w:val="en-US" w:eastAsia="en-US"/>
        </w:rPr>
        <w:t xml:space="preserve"> </w:t>
      </w:r>
      <w:r w:rsidR="00C15B4E" w:rsidRPr="007F2D63">
        <w:rPr>
          <w:rFonts w:ascii="Arial" w:hAnsi="Arial" w:cs="Arial"/>
          <w:sz w:val="22"/>
          <w:szCs w:val="22"/>
          <w:lang w:val="en-US" w:eastAsia="en-US"/>
        </w:rPr>
        <w:t xml:space="preserve">за претходни </w:t>
      </w:r>
      <w:r w:rsidR="00C15B4E" w:rsidRPr="007F2D63">
        <w:rPr>
          <w:rFonts w:ascii="Arial" w:hAnsi="Arial" w:cs="Arial"/>
          <w:sz w:val="22"/>
          <w:szCs w:val="22"/>
          <w:lang w:val="sr-Cyrl-RS" w:eastAsia="en-US"/>
        </w:rPr>
        <w:t>мессец.</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има право да, након пријема </w:t>
      </w:r>
      <w:r w:rsidRPr="007F2D63">
        <w:rPr>
          <w:rFonts w:ascii="Arial" w:hAnsi="Arial" w:cs="Arial"/>
          <w:sz w:val="22"/>
          <w:szCs w:val="22"/>
          <w:lang w:val="sr-Cyrl-RS" w:eastAsia="en-US"/>
        </w:rPr>
        <w:t>месечног</w:t>
      </w:r>
      <w:r w:rsidRPr="007F2D63">
        <w:rPr>
          <w:rFonts w:ascii="Arial" w:hAnsi="Arial" w:cs="Arial"/>
          <w:sz w:val="22"/>
          <w:szCs w:val="22"/>
          <w:lang w:val="en-US" w:eastAsia="en-US"/>
        </w:rPr>
        <w:t xml:space="preserve"> извештаја, достави примедбе Пружаоцу услуге у писаном облику или да достављени </w:t>
      </w:r>
      <w:r w:rsidRPr="007F2D63">
        <w:rPr>
          <w:rFonts w:ascii="Arial" w:hAnsi="Arial" w:cs="Arial"/>
          <w:sz w:val="22"/>
          <w:szCs w:val="22"/>
          <w:lang w:val="sr-Cyrl-RS" w:eastAsia="en-US"/>
        </w:rPr>
        <w:t>месечни</w:t>
      </w:r>
      <w:r w:rsidRPr="007F2D63">
        <w:rPr>
          <w:rFonts w:ascii="Arial" w:hAnsi="Arial" w:cs="Arial"/>
          <w:sz w:val="22"/>
          <w:szCs w:val="22"/>
          <w:lang w:val="en-US" w:eastAsia="en-US"/>
        </w:rPr>
        <w:t xml:space="preserve"> извештај прихвати и одобри у писаном облику.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доставља Кориснику услуге </w:t>
      </w:r>
      <w:r w:rsidRPr="007F2D63">
        <w:rPr>
          <w:rFonts w:ascii="Arial" w:hAnsi="Arial" w:cs="Arial"/>
          <w:sz w:val="22"/>
          <w:szCs w:val="22"/>
          <w:lang w:val="sr-Cyrl-RS" w:eastAsia="en-US"/>
        </w:rPr>
        <w:t>рачун</w:t>
      </w:r>
      <w:r w:rsidRPr="007F2D63">
        <w:rPr>
          <w:rFonts w:ascii="Arial" w:hAnsi="Arial" w:cs="Arial"/>
          <w:sz w:val="22"/>
          <w:szCs w:val="22"/>
          <w:lang w:val="en-US" w:eastAsia="en-US"/>
        </w:rPr>
        <w:t xml:space="preserve"> за део услуге који је реализовао по прихваћеном </w:t>
      </w:r>
      <w:r w:rsidRPr="007F2D63">
        <w:rPr>
          <w:rFonts w:ascii="Arial" w:hAnsi="Arial" w:cs="Arial"/>
          <w:sz w:val="22"/>
          <w:szCs w:val="22"/>
          <w:lang w:val="sr-Cyrl-RS" w:eastAsia="en-US"/>
        </w:rPr>
        <w:t>месечном</w:t>
      </w:r>
      <w:r w:rsidRPr="007F2D63">
        <w:rPr>
          <w:rFonts w:ascii="Arial" w:hAnsi="Arial" w:cs="Arial"/>
          <w:sz w:val="22"/>
          <w:szCs w:val="22"/>
          <w:lang w:val="en-US" w:eastAsia="en-US"/>
        </w:rPr>
        <w:t xml:space="preserve"> извештају најкасније до 8. (словима: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осмог) дана у месецу за претходни </w:t>
      </w:r>
      <w:r w:rsidR="00730C7F" w:rsidRPr="007F2D63">
        <w:rPr>
          <w:rFonts w:ascii="Arial" w:hAnsi="Arial" w:cs="Arial"/>
          <w:sz w:val="22"/>
          <w:szCs w:val="22"/>
          <w:lang w:val="sr-Cyrl-RS" w:eastAsia="en-US"/>
        </w:rPr>
        <w:t>мес</w:t>
      </w:r>
      <w:r w:rsidRPr="007F2D63">
        <w:rPr>
          <w:rFonts w:ascii="Arial" w:hAnsi="Arial" w:cs="Arial"/>
          <w:sz w:val="22"/>
          <w:szCs w:val="22"/>
          <w:lang w:val="sr-Cyrl-RS" w:eastAsia="en-US"/>
        </w:rPr>
        <w:t>ец</w:t>
      </w:r>
      <w:r w:rsidRPr="007F2D63">
        <w:rPr>
          <w:rFonts w:ascii="Arial" w:hAnsi="Arial" w:cs="Arial"/>
          <w:sz w:val="22"/>
          <w:szCs w:val="22"/>
          <w:lang w:val="en-US" w:eastAsia="en-US"/>
        </w:rPr>
        <w:t>.</w:t>
      </w:r>
    </w:p>
    <w:p w:rsidR="00730C7F" w:rsidRPr="007F2D63" w:rsidRDefault="00730C7F" w:rsidP="00C97F97">
      <w:pPr>
        <w:jc w:val="both"/>
        <w:rPr>
          <w:rFonts w:ascii="Arial" w:hAnsi="Arial" w:cs="Arial"/>
          <w:sz w:val="22"/>
          <w:szCs w:val="22"/>
          <w:lang w:val="en-US" w:eastAsia="en-US"/>
        </w:rPr>
      </w:pPr>
    </w:p>
    <w:p w:rsidR="00C97F97" w:rsidRPr="007F2D63" w:rsidRDefault="00C97F97" w:rsidP="007E03D6">
      <w:pPr>
        <w:jc w:val="center"/>
        <w:rPr>
          <w:rFonts w:ascii="Arial" w:hAnsi="Arial" w:cs="Arial"/>
          <w:sz w:val="22"/>
          <w:szCs w:val="22"/>
          <w:lang w:val="en-US" w:eastAsia="en-US"/>
        </w:rPr>
      </w:pPr>
      <w:r w:rsidRPr="007F2D63">
        <w:rPr>
          <w:rFonts w:ascii="Arial" w:hAnsi="Arial" w:cs="Arial"/>
          <w:sz w:val="22"/>
          <w:szCs w:val="22"/>
          <w:lang w:val="en-US" w:eastAsia="en-US"/>
        </w:rPr>
        <w:t>Члан 5.</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Након реализације Услуге утврђене чланом 1. овог Уговора Пружалац услуге доставља Кориснику услуге Коначни извештај.</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Коначни извештај из става 1. овог члана обавезно садржи: преглед свих извршених активности на пружању Услуге, </w:t>
      </w:r>
      <w:r w:rsidRPr="007F2D63">
        <w:rPr>
          <w:rFonts w:ascii="Arial" w:hAnsi="Arial" w:cs="Arial"/>
          <w:sz w:val="22"/>
          <w:szCs w:val="22"/>
          <w:lang w:val="sr-Cyrl-RS" w:eastAsia="en-US"/>
        </w:rPr>
        <w:t>месечно</w:t>
      </w:r>
      <w:r w:rsidRPr="007F2D63">
        <w:rPr>
          <w:rFonts w:ascii="Arial" w:hAnsi="Arial" w:cs="Arial"/>
          <w:sz w:val="22"/>
          <w:szCs w:val="22"/>
          <w:lang w:val="en-US" w:eastAsia="en-US"/>
        </w:rPr>
        <w:t xml:space="preserve"> одобрених извршених уговорних активности и финални уговорни производ.</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Пружалац услуг</w:t>
      </w:r>
      <w:r w:rsidR="00AA3E71"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w:t>
      </w:r>
      <w:r w:rsidR="00713B6D"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доброг извршења посла или једнострано раскине овај Уговор.</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 немогућности поступања по примедбама Корисника услуге у датом року, Пружалац услуг</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lastRenderedPageBreak/>
        <w:t xml:space="preserve">Пружалац услуге доставља </w:t>
      </w:r>
      <w:r w:rsidRPr="007F2D63">
        <w:rPr>
          <w:rFonts w:ascii="Arial" w:hAnsi="Arial" w:cs="Arial"/>
          <w:sz w:val="22"/>
          <w:szCs w:val="22"/>
          <w:lang w:val="sr-Cyrl-RS" w:eastAsia="en-US"/>
        </w:rPr>
        <w:t>Кориснику услуге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рачун</w:t>
      </w:r>
      <w:r w:rsidRPr="007F2D63">
        <w:rPr>
          <w:rFonts w:ascii="Arial" w:hAnsi="Arial" w:cs="Arial"/>
          <w:sz w:val="22"/>
          <w:szCs w:val="22"/>
          <w:lang w:val="en-US" w:eastAsia="en-US"/>
        </w:rPr>
        <w:t xml:space="preserve"> у року од </w:t>
      </w:r>
      <w:r w:rsidRPr="007F2D63">
        <w:rPr>
          <w:rFonts w:ascii="Arial" w:hAnsi="Arial" w:cs="Arial"/>
          <w:sz w:val="22"/>
          <w:szCs w:val="22"/>
          <w:lang w:val="sr-Cyrl-RS" w:eastAsia="en-US"/>
        </w:rPr>
        <w:t xml:space="preserve">3 (словима: </w:t>
      </w:r>
      <w:r w:rsidRPr="007F2D63">
        <w:rPr>
          <w:rFonts w:ascii="Arial" w:hAnsi="Arial" w:cs="Arial"/>
          <w:sz w:val="22"/>
          <w:szCs w:val="22"/>
          <w:lang w:val="en-US" w:eastAsia="en-US"/>
        </w:rPr>
        <w:t>три</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дана од дана пријема </w:t>
      </w:r>
      <w:r w:rsidRPr="007F2D63">
        <w:rPr>
          <w:rFonts w:ascii="Arial" w:hAnsi="Arial" w:cs="Arial"/>
          <w:sz w:val="22"/>
          <w:szCs w:val="22"/>
          <w:lang w:val="sr-Cyrl-RS" w:eastAsia="en-US"/>
        </w:rPr>
        <w:t>одобрења</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Корисника услуге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из става </w:t>
      </w:r>
      <w:r w:rsidRPr="007F2D63">
        <w:rPr>
          <w:rFonts w:ascii="Arial" w:hAnsi="Arial" w:cs="Arial"/>
          <w:sz w:val="22"/>
          <w:szCs w:val="22"/>
          <w:lang w:val="sr-Latn-RS" w:eastAsia="en-US"/>
        </w:rPr>
        <w:t>3</w:t>
      </w:r>
      <w:r w:rsidRPr="007F2D63">
        <w:rPr>
          <w:rFonts w:ascii="Arial" w:hAnsi="Arial" w:cs="Arial"/>
          <w:sz w:val="22"/>
          <w:szCs w:val="22"/>
          <w:lang w:val="sr-Cyrl-RS" w:eastAsia="en-US"/>
        </w:rPr>
        <w:t>. овог члана</w:t>
      </w:r>
      <w:r w:rsidRPr="007F2D63">
        <w:rPr>
          <w:rFonts w:ascii="Arial" w:hAnsi="Arial" w:cs="Arial"/>
          <w:sz w:val="22"/>
          <w:szCs w:val="22"/>
          <w:lang w:eastAsia="en-US"/>
        </w:rPr>
        <w:t>,</w:t>
      </w:r>
      <w:r w:rsidRPr="007F2D63">
        <w:rPr>
          <w:rFonts w:ascii="Arial" w:hAnsi="Arial" w:cs="Arial"/>
          <w:sz w:val="22"/>
          <w:szCs w:val="22"/>
          <w:lang w:val="en-US" w:eastAsia="en-US"/>
        </w:rPr>
        <w:t xml:space="preserve"> у писаном облику.</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Након усвајања Коначног извештаја и предметне </w:t>
      </w:r>
      <w:r w:rsidRPr="007F2D63">
        <w:rPr>
          <w:rFonts w:ascii="Arial" w:hAnsi="Arial" w:cs="Arial"/>
          <w:sz w:val="22"/>
          <w:szCs w:val="22"/>
          <w:lang w:val="sr-Cyrl-RS" w:eastAsia="en-US"/>
        </w:rPr>
        <w:t>студије</w:t>
      </w:r>
      <w:r w:rsidRPr="007F2D63">
        <w:rPr>
          <w:rFonts w:ascii="Arial" w:hAnsi="Arial" w:cs="Arial"/>
          <w:sz w:val="22"/>
          <w:szCs w:val="22"/>
          <w:lang w:val="en-US" w:eastAsia="en-US"/>
        </w:rPr>
        <w:t xml:space="preserve"> на седници надлежног тела Корисника услуге, Корисник услуге ће извршити исплату Пружаоцу услуге у року </w:t>
      </w:r>
      <w:r w:rsidR="00B57948">
        <w:rPr>
          <w:rFonts w:ascii="Arial" w:hAnsi="Arial" w:cs="Arial"/>
          <w:sz w:val="22"/>
          <w:szCs w:val="22"/>
          <w:lang w:val="sr-Cyrl-RS" w:eastAsia="en-US"/>
        </w:rPr>
        <w:t>од</w:t>
      </w:r>
      <w:r w:rsidRPr="007F2D63">
        <w:rPr>
          <w:rFonts w:ascii="Arial" w:hAnsi="Arial" w:cs="Arial"/>
          <w:sz w:val="22"/>
          <w:szCs w:val="22"/>
          <w:lang w:val="en-US" w:eastAsia="en-US"/>
        </w:rPr>
        <w:t xml:space="preserve"> 45 (словима: четрдесетпет) дана од дана пријема </w:t>
      </w:r>
      <w:r w:rsidRPr="007F2D63">
        <w:rPr>
          <w:rFonts w:ascii="Arial" w:hAnsi="Arial" w:cs="Arial"/>
          <w:sz w:val="22"/>
          <w:szCs w:val="22"/>
          <w:lang w:val="sr-Cyrl-RS" w:eastAsia="en-US"/>
        </w:rPr>
        <w:t>исправног рачуна</w:t>
      </w:r>
      <w:r w:rsidRPr="007F2D63">
        <w:rPr>
          <w:rFonts w:ascii="Arial" w:hAnsi="Arial" w:cs="Arial"/>
          <w:sz w:val="22"/>
          <w:szCs w:val="22"/>
          <w:lang w:val="en-US" w:eastAsia="en-US"/>
        </w:rPr>
        <w:t>, за прихваћени и оверени Коначни извештај, од стране овлашћеног представника Корисника услуге.</w:t>
      </w:r>
    </w:p>
    <w:p w:rsidR="00D33636" w:rsidRPr="007F2D63" w:rsidRDefault="00D33636"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6.</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Адресе Уговорних страна за пријем писмена и поште, су следеће: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Корисник услуге:</w:t>
      </w:r>
      <w:r w:rsidRPr="007F2D63">
        <w:rPr>
          <w:rFonts w:ascii="Arial" w:hAnsi="Arial" w:cs="Arial"/>
          <w:sz w:val="22"/>
          <w:szCs w:val="22"/>
          <w:lang w:val="en-US" w:eastAsia="en-US"/>
        </w:rPr>
        <w:tab/>
        <w:t>Јавно предузеће „Електропривреда Србије“ Београд, Улица царице Милице 2</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11000 Београд</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w:t>
      </w:r>
      <w:r w:rsidRPr="007F2D63">
        <w:rPr>
          <w:rFonts w:ascii="Arial" w:hAnsi="Arial" w:cs="Arial"/>
          <w:sz w:val="22"/>
          <w:szCs w:val="22"/>
          <w:lang w:val="en-US" w:eastAsia="en-US"/>
        </w:rPr>
        <w:tab/>
        <w:t>__________________________________________</w:t>
      </w:r>
    </w:p>
    <w:p w:rsidR="00C97F97" w:rsidRPr="007F2D63" w:rsidRDefault="00DB648A"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r w:rsidR="00C97F97" w:rsidRPr="007F2D63">
        <w:rPr>
          <w:rFonts w:ascii="Arial" w:hAnsi="Arial" w:cs="Arial"/>
          <w:sz w:val="22"/>
          <w:szCs w:val="22"/>
          <w:lang w:val="en-US" w:eastAsia="en-US"/>
        </w:rPr>
        <w:t>________________________________________</w:t>
      </w:r>
    </w:p>
    <w:p w:rsidR="00C97F97" w:rsidRPr="007F2D63" w:rsidRDefault="00DB648A"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r w:rsidR="00C97F97" w:rsidRPr="007F2D63">
        <w:rPr>
          <w:rFonts w:ascii="Arial" w:hAnsi="Arial" w:cs="Arial"/>
          <w:sz w:val="22"/>
          <w:szCs w:val="22"/>
          <w:lang w:val="en-US" w:eastAsia="en-US"/>
        </w:rPr>
        <w:t>__________________________________________</w:t>
      </w:r>
    </w:p>
    <w:p w:rsidR="00C97F97" w:rsidRPr="007F2D63" w:rsidRDefault="00DB648A"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r w:rsidR="00C97F97" w:rsidRPr="007F2D63">
        <w:rPr>
          <w:rFonts w:ascii="Arial" w:hAnsi="Arial" w:cs="Arial"/>
          <w:sz w:val="22"/>
          <w:szCs w:val="22"/>
          <w:lang w:val="en-US" w:eastAsia="en-US"/>
        </w:rPr>
        <w:t xml:space="preserve">__________________________________________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Подизвођач:           _________________________________________</w:t>
      </w:r>
    </w:p>
    <w:p w:rsidR="00DB648A" w:rsidRPr="007F2D63" w:rsidRDefault="001F360D" w:rsidP="00C97F97">
      <w:pPr>
        <w:jc w:val="both"/>
        <w:rPr>
          <w:rFonts w:ascii="Arial" w:hAnsi="Arial" w:cs="Arial"/>
          <w:sz w:val="22"/>
          <w:szCs w:val="22"/>
          <w:lang w:val="en-US" w:eastAsia="en-US"/>
        </w:rPr>
      </w:pPr>
      <w:r w:rsidRPr="007F2D63">
        <w:rPr>
          <w:rFonts w:ascii="Arial" w:hAnsi="Arial" w:cs="Arial"/>
          <w:sz w:val="22"/>
          <w:szCs w:val="22"/>
          <w:lang w:val="en-US" w:eastAsia="en-US"/>
        </w:rPr>
        <w:tab/>
      </w:r>
      <w:r w:rsidRPr="007F2D63">
        <w:rPr>
          <w:rFonts w:ascii="Arial" w:hAnsi="Arial" w:cs="Arial"/>
          <w:sz w:val="22"/>
          <w:szCs w:val="22"/>
          <w:lang w:val="en-US" w:eastAsia="en-US"/>
        </w:rPr>
        <w:tab/>
      </w:r>
      <w:r w:rsidRPr="007F2D63">
        <w:rPr>
          <w:rFonts w:ascii="Arial" w:hAnsi="Arial" w:cs="Arial"/>
          <w:sz w:val="22"/>
          <w:szCs w:val="22"/>
          <w:lang w:val="en-US" w:eastAsia="en-US"/>
        </w:rPr>
        <w:tab/>
      </w:r>
    </w:p>
    <w:p w:rsidR="00C97F97" w:rsidRPr="007F2D63" w:rsidRDefault="001F360D"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ОБАВЕЗЕ КОРИСНИКА УСЛУГЕ </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7.</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се обавезује да Пружаоцу услуге изврши исплату цене Услуге из члана 2. у складу са извршеним активностима из </w:t>
      </w:r>
      <w:r w:rsidRPr="00A5641F">
        <w:rPr>
          <w:rFonts w:ascii="Arial" w:hAnsi="Arial" w:cs="Arial"/>
          <w:sz w:val="22"/>
          <w:szCs w:val="22"/>
          <w:lang w:val="en-US" w:eastAsia="en-US"/>
        </w:rPr>
        <w:t xml:space="preserve">Прилога </w:t>
      </w:r>
      <w:r w:rsidRPr="00A5641F">
        <w:rPr>
          <w:rFonts w:ascii="Arial" w:hAnsi="Arial" w:cs="Arial"/>
          <w:sz w:val="22"/>
          <w:szCs w:val="22"/>
          <w:lang w:val="sr-Cyrl-RS" w:eastAsia="en-US"/>
        </w:rPr>
        <w:t>3</w:t>
      </w:r>
      <w:r w:rsidRPr="00A5641F">
        <w:rPr>
          <w:rFonts w:ascii="Arial" w:hAnsi="Arial" w:cs="Arial"/>
          <w:sz w:val="22"/>
          <w:szCs w:val="22"/>
          <w:lang w:val="en-US" w:eastAsia="en-US"/>
        </w:rPr>
        <w:t xml:space="preserve"> и 5 овог</w:t>
      </w:r>
      <w:r w:rsidRPr="007F2D63">
        <w:rPr>
          <w:rFonts w:ascii="Arial" w:hAnsi="Arial" w:cs="Arial"/>
          <w:sz w:val="22"/>
          <w:szCs w:val="22"/>
          <w:lang w:val="en-US" w:eastAsia="en-US"/>
        </w:rPr>
        <w:t xml:space="preserve"> Уговора, на начин и у роковима утврђеним чланом 3. овог Уговора. </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8.</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97F97" w:rsidRPr="007F2D63" w:rsidRDefault="00C97F97" w:rsidP="00C97F97">
      <w:pPr>
        <w:jc w:val="both"/>
        <w:rPr>
          <w:rFonts w:ascii="Arial" w:hAnsi="Arial" w:cs="Arial"/>
          <w:sz w:val="22"/>
          <w:szCs w:val="22"/>
          <w:lang w:val="en-US" w:eastAsia="en-US"/>
        </w:rPr>
      </w:pPr>
    </w:p>
    <w:p w:rsidR="00F46CD8" w:rsidRPr="007F2D63" w:rsidRDefault="00C97F97" w:rsidP="001F360D">
      <w:pPr>
        <w:jc w:val="both"/>
        <w:rPr>
          <w:rFonts w:ascii="Arial" w:hAnsi="Arial" w:cs="Arial"/>
          <w:sz w:val="22"/>
          <w:szCs w:val="22"/>
          <w:lang w:val="en-US" w:eastAsia="en-US"/>
        </w:rPr>
      </w:pPr>
      <w:r w:rsidRPr="007F2D63">
        <w:rPr>
          <w:rFonts w:ascii="Arial" w:hAnsi="Arial" w:cs="Arial"/>
          <w:sz w:val="22"/>
          <w:szCs w:val="22"/>
          <w:lang w:val="en-US" w:eastAsia="en-US"/>
        </w:rPr>
        <w:t>Корисник услуге има право да затражи од Пружаоца услуг</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w:t>
      </w:r>
      <w:r w:rsidR="001F360D" w:rsidRPr="007F2D63">
        <w:rPr>
          <w:rFonts w:ascii="Arial" w:hAnsi="Arial" w:cs="Arial"/>
          <w:sz w:val="22"/>
          <w:szCs w:val="22"/>
          <w:lang w:val="en-US" w:eastAsia="en-US"/>
        </w:rPr>
        <w:t xml:space="preserve">ин остварио циљ овог Уговора. </w:t>
      </w:r>
    </w:p>
    <w:p w:rsidR="00F46CD8" w:rsidRPr="007F2D63" w:rsidRDefault="00F46CD8" w:rsidP="00F46CD8">
      <w:pP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9.</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w:t>
      </w:r>
      <w:r w:rsidRPr="007F2D63">
        <w:rPr>
          <w:rFonts w:ascii="Arial" w:hAnsi="Arial" w:cs="Arial"/>
          <w:sz w:val="22"/>
          <w:szCs w:val="22"/>
          <w:lang w:val="en-US" w:eastAsia="en-US"/>
        </w:rPr>
        <w:lastRenderedPageBreak/>
        <w:t>докумената које је Пружалац услуг</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припремио током извршења овог Уговора и оцени прихватљивости анализа, предлога, материјала и других докумената.</w:t>
      </w:r>
    </w:p>
    <w:p w:rsidR="00541CFE" w:rsidRPr="007F2D63" w:rsidRDefault="00541CFE" w:rsidP="00C97F97">
      <w:pPr>
        <w:jc w:val="both"/>
        <w:rPr>
          <w:rFonts w:ascii="Arial" w:hAnsi="Arial" w:cs="Arial"/>
          <w:b/>
          <w:sz w:val="22"/>
          <w:szCs w:val="22"/>
          <w:lang w:val="en-US" w:eastAsia="en-US"/>
        </w:rPr>
      </w:pPr>
    </w:p>
    <w:p w:rsidR="00C97F97" w:rsidRPr="007F2D63" w:rsidRDefault="001F360D" w:rsidP="00C97F97">
      <w:pPr>
        <w:jc w:val="both"/>
        <w:rPr>
          <w:rFonts w:ascii="Arial" w:hAnsi="Arial" w:cs="Arial"/>
          <w:b/>
          <w:sz w:val="22"/>
          <w:szCs w:val="22"/>
          <w:lang w:val="en-US" w:eastAsia="en-US"/>
        </w:rPr>
      </w:pPr>
      <w:r w:rsidRPr="007F2D63">
        <w:rPr>
          <w:rFonts w:ascii="Arial" w:hAnsi="Arial" w:cs="Arial"/>
          <w:b/>
          <w:sz w:val="22"/>
          <w:szCs w:val="22"/>
          <w:lang w:val="en-US" w:eastAsia="en-US"/>
        </w:rPr>
        <w:t>ОБАВЕЗЕ ПРУЖАОЦА УСЛУГЕ</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10.</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w:t>
      </w:r>
      <w:r w:rsidRPr="007F2D63">
        <w:rPr>
          <w:rFonts w:ascii="Arial" w:hAnsi="Arial" w:cs="Arial"/>
          <w:sz w:val="22"/>
          <w:szCs w:val="22"/>
          <w:lang w:val="sr-Cyrl-RS" w:eastAsia="en-US"/>
        </w:rPr>
        <w:t>3</w:t>
      </w:r>
      <w:r w:rsidRPr="007F2D63">
        <w:rPr>
          <w:rFonts w:ascii="Arial" w:hAnsi="Arial" w:cs="Arial"/>
          <w:sz w:val="22"/>
          <w:szCs w:val="22"/>
          <w:lang w:val="en-US" w:eastAsia="en-US"/>
        </w:rPr>
        <w:t>. овог Уговора, а у складу са прописима Републике Србије.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w:t>
      </w:r>
      <w:r w:rsidR="00014F6B" w:rsidRPr="007F2D63">
        <w:rPr>
          <w:rFonts w:ascii="Arial" w:hAnsi="Arial" w:cs="Arial"/>
          <w:sz w:val="22"/>
          <w:szCs w:val="22"/>
          <w:lang w:val="en-US" w:eastAsia="en-US"/>
        </w:rPr>
        <w:t>лизацију предмета овог Уговора.</w:t>
      </w:r>
    </w:p>
    <w:p w:rsidR="00D05547" w:rsidRPr="007F2D63" w:rsidRDefault="00D05547" w:rsidP="00DB648A">
      <w:pPr>
        <w:jc w:val="cente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11.</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ab/>
      </w:r>
    </w:p>
    <w:p w:rsidR="00774FC7" w:rsidRPr="007F2D63" w:rsidRDefault="00C97F97" w:rsidP="00774FC7">
      <w:pPr>
        <w:jc w:val="both"/>
        <w:rPr>
          <w:rFonts w:ascii="Arial" w:hAnsi="Arial" w:cs="Arial"/>
          <w:sz w:val="22"/>
          <w:szCs w:val="22"/>
          <w:lang w:val="en-US" w:eastAsia="en-US"/>
        </w:rPr>
      </w:pPr>
      <w:r w:rsidRPr="007F2D63">
        <w:rPr>
          <w:rFonts w:ascii="Arial" w:hAnsi="Arial" w:cs="Arial"/>
          <w:sz w:val="22"/>
          <w:szCs w:val="22"/>
          <w:lang w:eastAsia="en-US"/>
        </w:rPr>
        <w:t>Пружала</w:t>
      </w:r>
      <w:r w:rsidRPr="007F2D63">
        <w:rPr>
          <w:rFonts w:ascii="Arial" w:hAnsi="Arial" w:cs="Arial"/>
          <w:sz w:val="22"/>
          <w:szCs w:val="22"/>
          <w:lang w:val="en-US" w:eastAsia="en-US"/>
        </w:rPr>
        <w:t>ц</w:t>
      </w:r>
      <w:r w:rsidRPr="007F2D63">
        <w:rPr>
          <w:rFonts w:ascii="Arial" w:hAnsi="Arial" w:cs="Arial"/>
          <w:sz w:val="22"/>
          <w:szCs w:val="22"/>
          <w:lang w:eastAsia="en-US"/>
        </w:rPr>
        <w:t xml:space="preserve"> услуге</w:t>
      </w:r>
      <w:r w:rsidRPr="007F2D63">
        <w:rPr>
          <w:rFonts w:ascii="Arial" w:hAnsi="Arial" w:cs="Arial"/>
          <w:sz w:val="22"/>
          <w:szCs w:val="22"/>
          <w:lang w:val="en-US" w:eastAsia="en-US"/>
        </w:rPr>
        <w:t xml:space="preserve"> се обавезује да ће </w:t>
      </w:r>
      <w:r w:rsidRPr="007F2D63">
        <w:rPr>
          <w:rFonts w:ascii="Arial" w:hAnsi="Arial" w:cs="Arial"/>
          <w:sz w:val="22"/>
          <w:szCs w:val="22"/>
          <w:lang w:val="sr-Cyrl-RS" w:eastAsia="en-US"/>
        </w:rPr>
        <w:t xml:space="preserve">радну верзију </w:t>
      </w:r>
      <w:r w:rsidRPr="007F2D63">
        <w:rPr>
          <w:rFonts w:ascii="Arial" w:hAnsi="Arial" w:cs="Arial"/>
          <w:sz w:val="22"/>
          <w:szCs w:val="22"/>
          <w:lang w:val="en-US" w:eastAsia="en-US"/>
        </w:rPr>
        <w:t>предметн</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w:t>
      </w:r>
      <w:r w:rsidRPr="007F2D63">
        <w:rPr>
          <w:rFonts w:ascii="Arial" w:hAnsi="Arial" w:cs="Arial"/>
          <w:sz w:val="22"/>
          <w:szCs w:val="22"/>
          <w:lang w:eastAsia="en-US"/>
        </w:rPr>
        <w:t>Студије,</w:t>
      </w:r>
      <w:r w:rsidRPr="007F2D63">
        <w:rPr>
          <w:rFonts w:ascii="Arial" w:hAnsi="Arial" w:cs="Arial"/>
          <w:sz w:val="22"/>
          <w:szCs w:val="22"/>
          <w:lang w:val="sr-Cyrl-RS" w:eastAsia="en-US"/>
        </w:rPr>
        <w:t xml:space="preserve"> пре усвајања од стране надлежног тела Корисника услуге, </w:t>
      </w:r>
      <w:r w:rsidRPr="007F2D63">
        <w:rPr>
          <w:rFonts w:ascii="Arial" w:hAnsi="Arial" w:cs="Arial"/>
          <w:sz w:val="22"/>
          <w:szCs w:val="22"/>
          <w:lang w:val="en-US" w:eastAsia="en-US"/>
        </w:rPr>
        <w:t>предати у штампан</w:t>
      </w:r>
      <w:r w:rsidRPr="007F2D63">
        <w:rPr>
          <w:rFonts w:ascii="Arial" w:hAnsi="Arial" w:cs="Arial"/>
          <w:sz w:val="22"/>
          <w:szCs w:val="22"/>
          <w:lang w:val="sr-Cyrl-RS" w:eastAsia="en-US"/>
        </w:rPr>
        <w:t>ом</w:t>
      </w:r>
      <w:r w:rsidRPr="007F2D63">
        <w:rPr>
          <w:rFonts w:ascii="Arial" w:hAnsi="Arial" w:cs="Arial"/>
          <w:sz w:val="22"/>
          <w:szCs w:val="22"/>
          <w:lang w:val="en-US" w:eastAsia="en-US"/>
        </w:rPr>
        <w:t xml:space="preserve"> примерак</w:t>
      </w:r>
      <w:r w:rsidRPr="007F2D63">
        <w:rPr>
          <w:rFonts w:ascii="Arial" w:hAnsi="Arial" w:cs="Arial"/>
          <w:sz w:val="22"/>
          <w:szCs w:val="22"/>
          <w:lang w:val="sr-Cyrl-RS" w:eastAsia="en-US"/>
        </w:rPr>
        <w:t xml:space="preserve">у у </w:t>
      </w:r>
      <w:r w:rsidR="00773FE2" w:rsidRPr="007F2D63">
        <w:rPr>
          <w:rFonts w:ascii="Arial" w:hAnsi="Arial" w:cs="Arial"/>
          <w:sz w:val="22"/>
          <w:szCs w:val="22"/>
          <w:lang w:val="sr-Cyrl-RS" w:eastAsia="en-US"/>
        </w:rPr>
        <w:t>5</w:t>
      </w:r>
      <w:r w:rsidRPr="007F2D63">
        <w:rPr>
          <w:rFonts w:ascii="Arial" w:hAnsi="Arial" w:cs="Arial"/>
          <w:sz w:val="22"/>
          <w:szCs w:val="22"/>
          <w:lang w:val="sr-Cyrl-RS" w:eastAsia="en-US"/>
        </w:rPr>
        <w:t xml:space="preserve"> (словима:</w:t>
      </w:r>
      <w:r w:rsidR="00F22DB5" w:rsidRPr="007F2D63">
        <w:rPr>
          <w:rFonts w:ascii="Arial" w:hAnsi="Arial" w:cs="Arial"/>
          <w:sz w:val="22"/>
          <w:szCs w:val="22"/>
          <w:lang w:val="sr-Cyrl-RS" w:eastAsia="en-US"/>
        </w:rPr>
        <w:t xml:space="preserve"> </w:t>
      </w:r>
      <w:r w:rsidR="00773FE2" w:rsidRPr="007F2D63">
        <w:rPr>
          <w:rFonts w:ascii="Arial" w:hAnsi="Arial" w:cs="Arial"/>
          <w:sz w:val="22"/>
          <w:szCs w:val="22"/>
          <w:lang w:val="sr-Cyrl-RS" w:eastAsia="en-US"/>
        </w:rPr>
        <w:t>пет)</w:t>
      </w:r>
      <w:r w:rsidR="00773FE2" w:rsidRPr="007F2D63">
        <w:rPr>
          <w:rFonts w:ascii="Arial" w:hAnsi="Arial" w:cs="Arial"/>
          <w:color w:val="00B050"/>
          <w:sz w:val="22"/>
          <w:szCs w:val="22"/>
          <w:lang w:val="sr-Cyrl-RS" w:eastAsia="en-US"/>
        </w:rPr>
        <w:t xml:space="preserve"> </w:t>
      </w:r>
      <w:r w:rsidR="00773FE2" w:rsidRPr="007F2D63">
        <w:rPr>
          <w:rFonts w:ascii="Arial" w:hAnsi="Arial" w:cs="Arial"/>
          <w:sz w:val="22"/>
          <w:szCs w:val="22"/>
          <w:lang w:val="sr-Cyrl-RS" w:eastAsia="en-US"/>
        </w:rPr>
        <w:t>примерака</w:t>
      </w:r>
      <w:r w:rsidRPr="007F2D63">
        <w:rPr>
          <w:rFonts w:ascii="Arial" w:hAnsi="Arial" w:cs="Arial"/>
          <w:color w:val="00B050"/>
          <w:sz w:val="22"/>
          <w:szCs w:val="22"/>
          <w:lang w:val="sr-Cyrl-RS" w:eastAsia="en-US"/>
        </w:rPr>
        <w:t xml:space="preserve"> </w:t>
      </w:r>
      <w:r w:rsidRPr="007F2D63">
        <w:rPr>
          <w:rFonts w:ascii="Arial" w:hAnsi="Arial" w:cs="Arial"/>
          <w:color w:val="00B050"/>
          <w:sz w:val="22"/>
          <w:szCs w:val="22"/>
          <w:lang w:eastAsia="en-US"/>
        </w:rPr>
        <w:t xml:space="preserve"> </w:t>
      </w:r>
      <w:r w:rsidRPr="007F2D63">
        <w:rPr>
          <w:rFonts w:ascii="Arial" w:hAnsi="Arial" w:cs="Arial"/>
          <w:sz w:val="22"/>
          <w:szCs w:val="22"/>
          <w:lang w:eastAsia="en-US"/>
        </w:rPr>
        <w:t>и</w:t>
      </w:r>
      <w:r w:rsidRPr="007F2D63">
        <w:rPr>
          <w:rFonts w:ascii="Arial" w:hAnsi="Arial" w:cs="Arial"/>
          <w:sz w:val="22"/>
          <w:szCs w:val="22"/>
          <w:lang w:val="en-US" w:eastAsia="en-US"/>
        </w:rPr>
        <w:t xml:space="preserve"> на </w:t>
      </w:r>
      <w:r w:rsidRPr="007F2D63">
        <w:rPr>
          <w:rFonts w:ascii="Arial" w:hAnsi="Arial" w:cs="Arial"/>
          <w:sz w:val="22"/>
          <w:szCs w:val="22"/>
          <w:lang w:val="sl-SI" w:eastAsia="en-US"/>
        </w:rPr>
        <w:t>CD</w:t>
      </w:r>
      <w:r w:rsidRPr="007F2D63">
        <w:rPr>
          <w:rFonts w:ascii="Arial" w:hAnsi="Arial" w:cs="Arial"/>
          <w:sz w:val="22"/>
          <w:szCs w:val="22"/>
          <w:lang w:val="sr-Cyrl-RS" w:eastAsia="en-US"/>
        </w:rPr>
        <w:t xml:space="preserve"> у 5 (словима: пет) примерака</w:t>
      </w:r>
      <w:r w:rsidRPr="007F2D63">
        <w:rPr>
          <w:rFonts w:ascii="Arial" w:hAnsi="Arial" w:cs="Arial"/>
          <w:sz w:val="22"/>
          <w:szCs w:val="22"/>
          <w:lang w:eastAsia="en-US"/>
        </w:rPr>
        <w:t>,</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а </w:t>
      </w:r>
      <w:r w:rsidRPr="007F2D63">
        <w:rPr>
          <w:rFonts w:ascii="Arial" w:hAnsi="Arial" w:cs="Arial"/>
          <w:sz w:val="22"/>
          <w:szCs w:val="22"/>
          <w:lang w:val="en-US" w:eastAsia="en-US"/>
        </w:rPr>
        <w:t>финалну верзију</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предметн</w:t>
      </w:r>
      <w:r w:rsidRPr="007F2D63">
        <w:rPr>
          <w:rFonts w:ascii="Arial" w:hAnsi="Arial" w:cs="Arial"/>
          <w:sz w:val="22"/>
          <w:szCs w:val="22"/>
          <w:lang w:val="sr-Cyrl-RS" w:eastAsia="en-US"/>
        </w:rPr>
        <w:t>е</w:t>
      </w:r>
      <w:r w:rsidRPr="007F2D63">
        <w:rPr>
          <w:rFonts w:ascii="Arial" w:hAnsi="Arial" w:cs="Arial"/>
          <w:sz w:val="22"/>
          <w:szCs w:val="22"/>
          <w:lang w:val="en-US" w:eastAsia="en-US"/>
        </w:rPr>
        <w:t xml:space="preserve"> </w:t>
      </w:r>
      <w:r w:rsidRPr="007F2D63">
        <w:rPr>
          <w:rFonts w:ascii="Arial" w:hAnsi="Arial" w:cs="Arial"/>
          <w:sz w:val="22"/>
          <w:szCs w:val="22"/>
          <w:lang w:eastAsia="en-US"/>
        </w:rPr>
        <w:t>Студије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у 5 (словима: пет) шта</w:t>
      </w:r>
      <w:r w:rsidR="00AA3E71" w:rsidRPr="007F2D63">
        <w:rPr>
          <w:rFonts w:ascii="Arial" w:hAnsi="Arial" w:cs="Arial"/>
          <w:sz w:val="22"/>
          <w:szCs w:val="22"/>
          <w:lang w:val="sr-Cyrl-RS" w:eastAsia="en-US"/>
        </w:rPr>
        <w:t>м</w:t>
      </w:r>
      <w:r w:rsidRPr="007F2D63">
        <w:rPr>
          <w:rFonts w:ascii="Arial" w:hAnsi="Arial" w:cs="Arial"/>
          <w:sz w:val="22"/>
          <w:szCs w:val="22"/>
          <w:lang w:val="sr-Cyrl-RS" w:eastAsia="en-US"/>
        </w:rPr>
        <w:t>паних примерака и 5 (словима: пет) примерака на</w:t>
      </w:r>
      <w:r w:rsidRPr="007F2D63">
        <w:rPr>
          <w:rFonts w:ascii="Arial" w:hAnsi="Arial" w:cs="Arial"/>
          <w:sz w:val="22"/>
          <w:szCs w:val="22"/>
          <w:lang w:val="sl-SI" w:eastAsia="en-US"/>
        </w:rPr>
        <w:t xml:space="preserve"> CD</w:t>
      </w:r>
      <w:r w:rsidR="00774FC7">
        <w:rPr>
          <w:rFonts w:ascii="Arial" w:hAnsi="Arial" w:cs="Arial"/>
          <w:sz w:val="22"/>
          <w:szCs w:val="22"/>
          <w:lang w:val="sr-Cyrl-RS" w:eastAsia="en-US"/>
        </w:rPr>
        <w:t>, о чему ће се сачинити Записник о пријему.</w:t>
      </w:r>
    </w:p>
    <w:p w:rsidR="00774FC7" w:rsidRDefault="00774FC7" w:rsidP="00DB648A">
      <w:pPr>
        <w:jc w:val="cente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12.</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РОК</w:t>
      </w:r>
      <w:r w:rsidR="00AA3E71" w:rsidRPr="007F2D63">
        <w:rPr>
          <w:rFonts w:ascii="Arial" w:hAnsi="Arial" w:cs="Arial"/>
          <w:b/>
          <w:sz w:val="22"/>
          <w:szCs w:val="22"/>
          <w:lang w:val="sr-Cyrl-RS" w:eastAsia="en-US"/>
        </w:rPr>
        <w:t>, МЕСТО</w:t>
      </w:r>
      <w:r w:rsidRPr="007F2D63">
        <w:rPr>
          <w:rFonts w:ascii="Arial" w:hAnsi="Arial" w:cs="Arial"/>
          <w:b/>
          <w:sz w:val="22"/>
          <w:szCs w:val="22"/>
          <w:lang w:val="en-US" w:eastAsia="en-US"/>
        </w:rPr>
        <w:t xml:space="preserve"> И ДИНАМ</w:t>
      </w:r>
      <w:r w:rsidRPr="007F2D63">
        <w:rPr>
          <w:rFonts w:ascii="Arial" w:hAnsi="Arial" w:cs="Arial"/>
          <w:b/>
          <w:sz w:val="22"/>
          <w:szCs w:val="22"/>
          <w:lang w:val="sr-Cyrl-RS" w:eastAsia="en-US"/>
        </w:rPr>
        <w:t>И</w:t>
      </w:r>
      <w:r w:rsidRPr="007F2D63">
        <w:rPr>
          <w:rFonts w:ascii="Arial" w:hAnsi="Arial" w:cs="Arial"/>
          <w:b/>
          <w:sz w:val="22"/>
          <w:szCs w:val="22"/>
          <w:lang w:val="en-US" w:eastAsia="en-US"/>
        </w:rPr>
        <w:t>КА ПРУЖАЊА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13.</w:t>
      </w:r>
    </w:p>
    <w:p w:rsidR="00C97F97" w:rsidRPr="007F2D63" w:rsidRDefault="00C97F97" w:rsidP="00C97F97">
      <w:pPr>
        <w:jc w:val="both"/>
        <w:rPr>
          <w:rFonts w:ascii="Arial" w:hAnsi="Arial" w:cs="Arial"/>
          <w:sz w:val="22"/>
          <w:szCs w:val="22"/>
          <w:lang w:val="en-US" w:eastAsia="en-US"/>
        </w:rPr>
      </w:pPr>
    </w:p>
    <w:p w:rsidR="00C97F97" w:rsidRDefault="00F22DB5" w:rsidP="00C97F97">
      <w:pPr>
        <w:jc w:val="both"/>
        <w:rPr>
          <w:rFonts w:ascii="Arial" w:hAnsi="Arial" w:cs="Arial"/>
          <w:sz w:val="22"/>
          <w:szCs w:val="22"/>
          <w:lang w:val="sr-Cyrl-RS"/>
        </w:rPr>
      </w:pPr>
      <w:r w:rsidRPr="007F2D63">
        <w:rPr>
          <w:rFonts w:ascii="Arial" w:hAnsi="Arial" w:cs="Arial"/>
          <w:sz w:val="22"/>
          <w:szCs w:val="22"/>
          <w:lang w:eastAsia="en-US"/>
        </w:rPr>
        <w:t>Пружала</w:t>
      </w:r>
      <w:r w:rsidRPr="007F2D63">
        <w:rPr>
          <w:rFonts w:ascii="Arial" w:hAnsi="Arial" w:cs="Arial"/>
          <w:sz w:val="22"/>
          <w:szCs w:val="22"/>
          <w:lang w:val="en-US" w:eastAsia="en-US"/>
        </w:rPr>
        <w:t>ц</w:t>
      </w:r>
      <w:r w:rsidRPr="007F2D63">
        <w:rPr>
          <w:rFonts w:ascii="Arial" w:hAnsi="Arial" w:cs="Arial"/>
          <w:sz w:val="22"/>
          <w:szCs w:val="22"/>
          <w:lang w:eastAsia="en-US"/>
        </w:rPr>
        <w:t xml:space="preserve"> услуге</w:t>
      </w:r>
      <w:r w:rsidRPr="007F2D63">
        <w:rPr>
          <w:rFonts w:ascii="Arial" w:hAnsi="Arial" w:cs="Arial"/>
          <w:sz w:val="22"/>
          <w:szCs w:val="22"/>
          <w:lang w:val="en-US" w:eastAsia="en-US"/>
        </w:rPr>
        <w:t xml:space="preserve"> се обавезује </w:t>
      </w:r>
      <w:r w:rsidRPr="007F2D63">
        <w:rPr>
          <w:rFonts w:ascii="Arial" w:hAnsi="Arial" w:cs="Arial"/>
          <w:sz w:val="22"/>
          <w:szCs w:val="22"/>
          <w:lang w:val="sr-Cyrl-RS" w:eastAsia="en-US"/>
        </w:rPr>
        <w:t>да Услугу</w:t>
      </w:r>
      <w:r w:rsidR="00426900" w:rsidRPr="007F2D63">
        <w:rPr>
          <w:rFonts w:ascii="Arial" w:hAnsi="Arial" w:cs="Arial"/>
          <w:sz w:val="22"/>
          <w:szCs w:val="22"/>
          <w:lang w:val="sr-Cyrl-RS" w:eastAsia="en-US"/>
        </w:rPr>
        <w:t xml:space="preserve"> изврши </w:t>
      </w:r>
      <w:r w:rsidRPr="007F2D63">
        <w:rPr>
          <w:rFonts w:ascii="Arial" w:hAnsi="Arial" w:cs="Arial"/>
          <w:sz w:val="22"/>
          <w:szCs w:val="22"/>
          <w:lang w:val="sr-Cyrl-RS" w:eastAsia="en-US"/>
        </w:rPr>
        <w:t xml:space="preserve"> у року од </w:t>
      </w:r>
      <w:r w:rsidR="00C97F97" w:rsidRPr="007F2D63">
        <w:rPr>
          <w:rFonts w:ascii="Arial" w:eastAsia="Calibri" w:hAnsi="Arial" w:cs="Arial"/>
          <w:sz w:val="22"/>
          <w:szCs w:val="22"/>
          <w:lang w:eastAsia="en-US"/>
        </w:rPr>
        <w:t xml:space="preserve"> </w:t>
      </w:r>
      <w:r w:rsidR="00F46CD8" w:rsidRPr="007F2D63">
        <w:rPr>
          <w:rFonts w:ascii="Arial" w:eastAsia="Calibri" w:hAnsi="Arial" w:cs="Arial"/>
          <w:sz w:val="22"/>
          <w:szCs w:val="22"/>
          <w:lang w:val="sr-Cyrl-RS" w:eastAsia="en-US"/>
        </w:rPr>
        <w:t>________</w:t>
      </w:r>
      <w:r w:rsidR="00C97F97" w:rsidRPr="007F2D63">
        <w:rPr>
          <w:rFonts w:ascii="Arial" w:eastAsia="Calibri" w:hAnsi="Arial" w:cs="Arial"/>
          <w:sz w:val="22"/>
          <w:szCs w:val="22"/>
          <w:lang w:eastAsia="en-US"/>
        </w:rPr>
        <w:t xml:space="preserve"> (словима: )</w:t>
      </w:r>
      <w:r w:rsidR="006F2A6C" w:rsidRPr="007F2D63">
        <w:rPr>
          <w:rFonts w:ascii="Arial" w:hAnsi="Arial" w:cs="Arial"/>
          <w:sz w:val="22"/>
          <w:szCs w:val="22"/>
          <w:lang w:val="sr-Cyrl-RS"/>
        </w:rPr>
        <w:t xml:space="preserve"> месеци </w:t>
      </w:r>
      <w:r w:rsidR="006F2A6C" w:rsidRPr="007F2D63">
        <w:rPr>
          <w:rFonts w:ascii="Arial" w:hAnsi="Arial" w:cs="Arial"/>
          <w:sz w:val="22"/>
          <w:szCs w:val="22"/>
        </w:rPr>
        <w:t xml:space="preserve">од дана </w:t>
      </w:r>
      <w:r w:rsidR="006F2A6C">
        <w:rPr>
          <w:rFonts w:ascii="Arial" w:hAnsi="Arial" w:cs="Arial"/>
          <w:sz w:val="22"/>
          <w:szCs w:val="22"/>
          <w:lang w:val="sr-Cyrl-RS"/>
        </w:rPr>
        <w:t>потписивања записника о примопредаји свих подлога из тачке 6. Пројектног задатка.</w:t>
      </w:r>
    </w:p>
    <w:p w:rsidR="006F2A6C" w:rsidRPr="007F2D63" w:rsidRDefault="006F2A6C" w:rsidP="00C97F97">
      <w:pPr>
        <w:jc w:val="both"/>
        <w:rPr>
          <w:rFonts w:ascii="Arial" w:eastAsia="Calibri" w:hAnsi="Arial" w:cs="Arial"/>
          <w:sz w:val="22"/>
          <w:szCs w:val="22"/>
          <w:lang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Динамика и рокови реализације активности утврђених за поједине фазе предвиђени су Термин планом као Прилогом 5 овог Уговора.</w:t>
      </w:r>
    </w:p>
    <w:p w:rsidR="00C97F97" w:rsidRPr="007F2D63" w:rsidRDefault="00C97F97" w:rsidP="00C97F97">
      <w:pPr>
        <w:jc w:val="both"/>
        <w:rPr>
          <w:rFonts w:ascii="Arial" w:hAnsi="Arial" w:cs="Arial"/>
          <w:sz w:val="22"/>
          <w:szCs w:val="22"/>
          <w:lang w:val="en-US" w:eastAsia="en-US"/>
        </w:rPr>
      </w:pPr>
    </w:p>
    <w:p w:rsidR="00AA3E71" w:rsidRPr="007F2D63" w:rsidRDefault="00AA3E71" w:rsidP="00AA3E71">
      <w:pPr>
        <w:jc w:val="both"/>
        <w:rPr>
          <w:rFonts w:ascii="Arial" w:hAnsi="Arial" w:cs="Arial"/>
          <w:sz w:val="22"/>
          <w:szCs w:val="22"/>
        </w:rPr>
      </w:pPr>
      <w:r w:rsidRPr="007F2D63">
        <w:rPr>
          <w:rFonts w:ascii="Arial" w:hAnsi="Arial" w:cs="Arial"/>
          <w:sz w:val="22"/>
          <w:szCs w:val="22"/>
          <w:lang w:val="sr-Cyrl-RS"/>
        </w:rPr>
        <w:t>Место пружања услуге је</w:t>
      </w:r>
      <w:r w:rsidR="00CC463C">
        <w:rPr>
          <w:rFonts w:ascii="Arial" w:hAnsi="Arial" w:cs="Arial"/>
          <w:sz w:val="22"/>
          <w:szCs w:val="22"/>
          <w:lang w:val="sr-Cyrl-RS"/>
        </w:rPr>
        <w:t xml:space="preserve"> </w:t>
      </w:r>
      <w:r w:rsidR="00541CFE" w:rsidRPr="007F2D63">
        <w:rPr>
          <w:rFonts w:ascii="Arial" w:hAnsi="Arial" w:cs="Arial"/>
          <w:sz w:val="22"/>
          <w:szCs w:val="22"/>
          <w:lang w:val="sr-Cyrl-RS"/>
        </w:rPr>
        <w:t>термоелектрана Никола Тесла А</w:t>
      </w:r>
      <w:r w:rsidRPr="007F2D63">
        <w:rPr>
          <w:rFonts w:ascii="Arial" w:hAnsi="Arial" w:cs="Arial"/>
          <w:sz w:val="22"/>
          <w:szCs w:val="22"/>
          <w:lang w:val="sr-Cyrl-RS"/>
        </w:rPr>
        <w:t>, општина</w:t>
      </w:r>
      <w:r w:rsidR="00541CFE" w:rsidRPr="007F2D63">
        <w:rPr>
          <w:rFonts w:ascii="Arial" w:hAnsi="Arial" w:cs="Arial"/>
          <w:sz w:val="22"/>
          <w:szCs w:val="22"/>
          <w:lang w:val="sr-Cyrl-RS"/>
        </w:rPr>
        <w:t xml:space="preserve"> Обреновац</w:t>
      </w:r>
      <w:r w:rsidRPr="007F2D63">
        <w:rPr>
          <w:rFonts w:ascii="Arial" w:hAnsi="Arial" w:cs="Arial"/>
          <w:sz w:val="22"/>
          <w:szCs w:val="22"/>
          <w:lang w:val="sr-Cyrl-R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СРЕДСТВА ФИНАНСИЈСКОГ ОБЕЗБЕЂЕЊА </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14.</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Пружалац услуге је обавезан да у тренутку потписивања Уговора, а најкасније у року од </w:t>
      </w:r>
      <w:r w:rsidRPr="007F2D63">
        <w:rPr>
          <w:rFonts w:ascii="Arial" w:hAnsi="Arial" w:cs="Arial"/>
          <w:sz w:val="22"/>
          <w:szCs w:val="22"/>
          <w:lang w:val="sr-Cyrl-RS" w:eastAsia="en-US"/>
        </w:rPr>
        <w:t>10</w:t>
      </w:r>
      <w:r w:rsidRPr="007F2D63">
        <w:rPr>
          <w:rFonts w:ascii="Arial" w:hAnsi="Arial" w:cs="Arial"/>
          <w:sz w:val="22"/>
          <w:szCs w:val="22"/>
          <w:lang w:val="en-US" w:eastAsia="en-US"/>
        </w:rPr>
        <w:t xml:space="preserve"> (словима:</w:t>
      </w:r>
      <w:r w:rsidRPr="007F2D63">
        <w:rPr>
          <w:rFonts w:ascii="Arial" w:hAnsi="Arial" w:cs="Arial"/>
          <w:sz w:val="22"/>
          <w:szCs w:val="22"/>
          <w:lang w:val="sr-Cyrl-RS" w:eastAsia="en-US"/>
        </w:rPr>
        <w:t xml:space="preserve"> десет</w:t>
      </w:r>
      <w:r w:rsidRPr="007F2D63">
        <w:rPr>
          <w:rFonts w:ascii="Arial" w:hAnsi="Arial" w:cs="Arial"/>
          <w:sz w:val="22"/>
          <w:szCs w:val="22"/>
          <w:lang w:val="en-US" w:eastAsia="en-US"/>
        </w:rPr>
        <w:t xml:space="preserve">) дана од дана </w:t>
      </w:r>
      <w:r w:rsidRPr="007F2D63">
        <w:rPr>
          <w:rFonts w:ascii="Arial" w:hAnsi="Arial" w:cs="Arial"/>
          <w:sz w:val="22"/>
          <w:szCs w:val="22"/>
          <w:lang w:val="sr-Cyrl-RS" w:eastAsia="en-US"/>
        </w:rPr>
        <w:t xml:space="preserve">обостраног </w:t>
      </w:r>
      <w:r w:rsidRPr="007F2D63">
        <w:rPr>
          <w:rFonts w:ascii="Arial" w:hAnsi="Arial" w:cs="Arial"/>
          <w:sz w:val="22"/>
          <w:szCs w:val="22"/>
          <w:lang w:val="en-US" w:eastAsia="en-US"/>
        </w:rPr>
        <w:t xml:space="preserve">потписивања </w:t>
      </w:r>
      <w:r w:rsidRPr="007F2D63">
        <w:rPr>
          <w:rFonts w:ascii="Arial" w:hAnsi="Arial" w:cs="Arial"/>
          <w:sz w:val="22"/>
          <w:szCs w:val="22"/>
          <w:lang w:val="sr-Cyrl-RS" w:eastAsia="en-US"/>
        </w:rPr>
        <w:t xml:space="preserve">од законских заступника </w:t>
      </w:r>
      <w:r w:rsidRPr="007F2D63">
        <w:rPr>
          <w:rFonts w:ascii="Arial" w:hAnsi="Arial" w:cs="Arial"/>
          <w:sz w:val="22"/>
          <w:szCs w:val="22"/>
          <w:lang w:val="en-US" w:eastAsia="en-US"/>
        </w:rPr>
        <w:t xml:space="preserve">Уговорних страна, као одложни услов из чл. 74.ст.2. </w:t>
      </w:r>
      <w:r w:rsidRPr="007F2D63">
        <w:rPr>
          <w:rFonts w:ascii="Arial" w:hAnsi="Arial" w:cs="Arial"/>
          <w:sz w:val="22"/>
          <w:szCs w:val="22"/>
          <w:lang w:val="sr-Cyrl-RS" w:eastAsia="en-US"/>
        </w:rPr>
        <w:t>Закона о облигационим односима</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("Сл. лист СФРJ", бр. 29/78, 39/85, 45/89 - oдлукa УСJ и 57/89, "Сл. лист СРJ", бр. 31/93 и "Сл. лист СЦГ", бр. 1/2003 - Устaвнa пoвeљa)</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(даље: ЗОО)</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Pr="007F2D63">
        <w:rPr>
          <w:rFonts w:ascii="Arial" w:hAnsi="Arial" w:cs="Arial"/>
          <w:sz w:val="22"/>
          <w:szCs w:val="22"/>
          <w:lang w:val="sr-Cyrl-RS" w:eastAsia="en-US"/>
        </w:rPr>
        <w:t xml:space="preserve">30 </w:t>
      </w:r>
      <w:r w:rsidRPr="007F2D63">
        <w:rPr>
          <w:rFonts w:ascii="Arial" w:hAnsi="Arial" w:cs="Arial"/>
          <w:sz w:val="22"/>
          <w:szCs w:val="22"/>
          <w:lang w:val="en-US" w:eastAsia="en-US"/>
        </w:rPr>
        <w:t>(словима:тридесет</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w:t>
      </w:r>
      <w:r w:rsidRPr="007F2D63">
        <w:rPr>
          <w:rFonts w:ascii="Arial" w:hAnsi="Arial" w:cs="Arial"/>
          <w:sz w:val="22"/>
          <w:szCs w:val="22"/>
          <w:lang w:val="sr-Cyrl-RS" w:eastAsia="en-US"/>
        </w:rPr>
        <w:t>талне</w:t>
      </w:r>
      <w:r w:rsidRPr="007F2D63">
        <w:rPr>
          <w:rFonts w:ascii="Arial" w:hAnsi="Arial" w:cs="Arial"/>
          <w:sz w:val="22"/>
          <w:szCs w:val="22"/>
          <w:lang w:val="en-US" w:eastAsia="en-US"/>
        </w:rPr>
        <w:t xml:space="preserve"> арбитраже при П</w:t>
      </w:r>
      <w:r w:rsidRPr="007F2D63">
        <w:rPr>
          <w:rFonts w:ascii="Arial" w:hAnsi="Arial" w:cs="Arial"/>
          <w:sz w:val="22"/>
          <w:szCs w:val="22"/>
          <w:lang w:val="sr-Cyrl-RS" w:eastAsia="en-US"/>
        </w:rPr>
        <w:t>ривредној комори Србије</w:t>
      </w:r>
      <w:r w:rsidRPr="007F2D63">
        <w:rPr>
          <w:rFonts w:ascii="Arial" w:hAnsi="Arial" w:cs="Arial"/>
          <w:sz w:val="22"/>
          <w:szCs w:val="22"/>
          <w:lang w:val="en-US" w:eastAsia="en-US"/>
        </w:rPr>
        <w:t xml:space="preserve"> уз примену </w:t>
      </w:r>
      <w:r w:rsidRPr="007F2D63">
        <w:rPr>
          <w:rFonts w:ascii="Arial" w:hAnsi="Arial" w:cs="Arial"/>
          <w:sz w:val="22"/>
          <w:szCs w:val="22"/>
          <w:lang w:val="sr-Cyrl-RS" w:eastAsia="en-US"/>
        </w:rPr>
        <w:t xml:space="preserve">њеног </w:t>
      </w:r>
      <w:r w:rsidRPr="007F2D63">
        <w:rPr>
          <w:rFonts w:ascii="Arial" w:hAnsi="Arial" w:cs="Arial"/>
          <w:sz w:val="22"/>
          <w:szCs w:val="22"/>
          <w:lang w:val="en-US" w:eastAsia="en-US"/>
        </w:rPr>
        <w:t xml:space="preserve">Правилника и процесног и материјалног права Републике Србије, </w:t>
      </w:r>
      <w:r w:rsidRPr="007F2D63">
        <w:rPr>
          <w:rFonts w:ascii="Arial" w:hAnsi="Arial" w:cs="Arial"/>
          <w:sz w:val="22"/>
          <w:szCs w:val="22"/>
          <w:lang w:val="sr-Cyrl-RS" w:eastAsia="en-US"/>
        </w:rPr>
        <w:t>са местом рада арбитраже у Београду</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Банкарска гаранција се не може уступити и није преносива без сагласности уговорних страна и емисионе банке.</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На ову банкарску гарнцију примењују се Једнообразна правила за гаранције на позив ( </w:t>
      </w:r>
      <w:r w:rsidRPr="007F2D63">
        <w:rPr>
          <w:rFonts w:ascii="Arial" w:hAnsi="Arial" w:cs="Arial"/>
          <w:sz w:val="22"/>
          <w:szCs w:val="22"/>
          <w:lang w:val="en-US" w:eastAsia="en-US"/>
        </w:rPr>
        <w:t>URDG</w:t>
      </w:r>
      <w:r w:rsidRPr="007F2D63">
        <w:rPr>
          <w:rFonts w:ascii="Arial" w:hAnsi="Arial" w:cs="Arial"/>
          <w:sz w:val="22"/>
          <w:szCs w:val="22"/>
          <w:lang w:val="sr-Cyrl-RS" w:eastAsia="en-US"/>
        </w:rPr>
        <w:t xml:space="preserve"> 758) Међународне трговинске коморе у Паризу.</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Ова гаранција истиче на наведени датум,</w:t>
      </w:r>
      <w:r w:rsidRPr="007F2D63">
        <w:rPr>
          <w:rFonts w:ascii="Arial" w:hAnsi="Arial" w:cs="Arial"/>
          <w:sz w:val="22"/>
          <w:szCs w:val="22"/>
          <w:lang w:val="sr-Latn-RS" w:eastAsia="en-US"/>
        </w:rPr>
        <w:t xml:space="preserve"> </w:t>
      </w:r>
      <w:r w:rsidRPr="007F2D63">
        <w:rPr>
          <w:rFonts w:ascii="Arial" w:hAnsi="Arial" w:cs="Arial"/>
          <w:sz w:val="22"/>
          <w:szCs w:val="22"/>
          <w:lang w:val="sr-Cyrl-RS" w:eastAsia="en-US"/>
        </w:rPr>
        <w:t>без обзира да ли је овај документ враћен или није.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ru-RU" w:eastAsia="en-US"/>
        </w:rPr>
      </w:pPr>
      <w:r w:rsidRPr="007F2D63">
        <w:rPr>
          <w:rFonts w:ascii="Arial" w:hAnsi="Arial" w:cs="Arial"/>
          <w:sz w:val="22"/>
          <w:szCs w:val="22"/>
          <w:lang w:val="ru-RU" w:eastAsia="en-US"/>
        </w:rPr>
        <w:t>Уколико гаранцију издаје страна банка ,мора имати кредитни рејтинг.</w:t>
      </w:r>
    </w:p>
    <w:p w:rsidR="00DB648A" w:rsidRPr="007F2D63" w:rsidRDefault="00DB648A" w:rsidP="00C97F97">
      <w:pPr>
        <w:jc w:val="both"/>
        <w:rPr>
          <w:rFonts w:ascii="Arial" w:hAnsi="Arial" w:cs="Arial"/>
          <w:b/>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ИЗВРШИОЦИ</w:t>
      </w:r>
      <w:r w:rsidRPr="007F2D63">
        <w:rPr>
          <w:rFonts w:ascii="Arial" w:hAnsi="Arial" w:cs="Arial"/>
          <w:b/>
          <w:sz w:val="22"/>
          <w:szCs w:val="22"/>
          <w:lang w:val="en-US" w:eastAsia="en-US"/>
        </w:rPr>
        <w:tab/>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15.</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Извршиоци су ангажована лица од стране Пружаоца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доставља Кориснику услуге:</w:t>
      </w:r>
    </w:p>
    <w:p w:rsidR="00C97F97" w:rsidRPr="007F2D63" w:rsidRDefault="00C97F97" w:rsidP="00C97F97">
      <w:pPr>
        <w:jc w:val="both"/>
        <w:rPr>
          <w:rFonts w:ascii="Arial" w:hAnsi="Arial" w:cs="Arial"/>
          <w:sz w:val="22"/>
          <w:szCs w:val="22"/>
          <w:lang w:val="en-US" w:eastAsia="en-US"/>
        </w:rPr>
      </w:pPr>
    </w:p>
    <w:p w:rsidR="00774FC7" w:rsidRPr="0079108F" w:rsidRDefault="00C97F97" w:rsidP="00774FC7">
      <w:pPr>
        <w:jc w:val="both"/>
        <w:rPr>
          <w:rFonts w:ascii="Arial" w:hAnsi="Arial" w:cs="Arial"/>
          <w:sz w:val="22"/>
          <w:szCs w:val="22"/>
          <w:lang w:val="sr-Cyrl-R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r w:rsidR="00774FC7" w:rsidRPr="00774FC7">
        <w:rPr>
          <w:rFonts w:ascii="Arial" w:hAnsi="Arial" w:cs="Arial"/>
          <w:sz w:val="22"/>
          <w:szCs w:val="22"/>
          <w:lang w:val="sr-Cyrl-RS" w:eastAsia="en-US"/>
        </w:rPr>
        <w:t xml:space="preserve"> </w:t>
      </w:r>
      <w:r w:rsidR="00774FC7">
        <w:rPr>
          <w:rFonts w:ascii="Arial" w:hAnsi="Arial" w:cs="Arial"/>
          <w:sz w:val="22"/>
          <w:szCs w:val="22"/>
          <w:lang w:val="sr-Cyrl-RS" w:eastAsia="en-US"/>
        </w:rPr>
        <w:t>он је као Прилог  саставни део Уговора.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Резервни списак извршилаца са наведеним квалификацијама резервних извршилаца.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C97F97" w:rsidRPr="007F2D63" w:rsidRDefault="00C97F97" w:rsidP="00C97F97">
      <w:pPr>
        <w:jc w:val="both"/>
        <w:rPr>
          <w:rFonts w:ascii="Arial" w:hAnsi="Arial" w:cs="Arial"/>
          <w:sz w:val="22"/>
          <w:szCs w:val="22"/>
          <w:lang w:val="en-US" w:eastAsia="en-US"/>
        </w:rPr>
      </w:pPr>
    </w:p>
    <w:p w:rsidR="00FB7E9F"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w:t>
      </w:r>
      <w:r w:rsidR="00FB7E9F" w:rsidRPr="007F2D63">
        <w:rPr>
          <w:rFonts w:ascii="Arial" w:hAnsi="Arial" w:cs="Arial"/>
          <w:sz w:val="22"/>
          <w:szCs w:val="22"/>
          <w:lang w:val="en-US" w:eastAsia="en-US"/>
        </w:rPr>
        <w:t xml:space="preserve"> заменом сноси Пружалац услуге.</w:t>
      </w:r>
    </w:p>
    <w:p w:rsidR="00D05547" w:rsidRPr="007F2D63" w:rsidRDefault="00D05547" w:rsidP="00C97F97">
      <w:pPr>
        <w:jc w:val="both"/>
        <w:rPr>
          <w:rFonts w:ascii="Arial" w:hAnsi="Arial" w:cs="Arial"/>
          <w:sz w:val="22"/>
          <w:szCs w:val="22"/>
          <w:lang w:val="en-US" w:eastAsia="en-US"/>
        </w:rPr>
      </w:pPr>
    </w:p>
    <w:p w:rsidR="00FF5E34" w:rsidRPr="007F2D63" w:rsidRDefault="00FF5E34" w:rsidP="00CC6B6D">
      <w:pPr>
        <w:tabs>
          <w:tab w:val="left" w:pos="567"/>
        </w:tabs>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се током извршења Услуге, појави оправдана потреба за </w:t>
      </w:r>
      <w:r w:rsidRPr="007F2D63">
        <w:rPr>
          <w:rFonts w:ascii="Arial" w:hAnsi="Arial" w:cs="Arial"/>
          <w:sz w:val="22"/>
          <w:szCs w:val="22"/>
          <w:lang w:val="sr-Cyrl-RS" w:eastAsia="en-US"/>
        </w:rPr>
        <w:t>додатним ангажовањем</w:t>
      </w:r>
      <w:r w:rsidRPr="007F2D63">
        <w:rPr>
          <w:rFonts w:ascii="Arial" w:hAnsi="Arial" w:cs="Arial"/>
          <w:sz w:val="22"/>
          <w:szCs w:val="22"/>
          <w:lang w:val="en-US" w:eastAsia="en-US"/>
        </w:rPr>
        <w:t xml:space="preserve"> једног или више извршилаца, Пружалац услуге је дужан да </w:t>
      </w:r>
      <w:r w:rsidR="00CC6B6D" w:rsidRPr="007F2D63">
        <w:rPr>
          <w:rFonts w:ascii="Arial" w:hAnsi="Arial" w:cs="Arial"/>
          <w:sz w:val="22"/>
          <w:szCs w:val="22"/>
          <w:lang w:val="sr-Cyrl-RS" w:eastAsia="en-US"/>
        </w:rPr>
        <w:t>додатно ангажује</w:t>
      </w:r>
      <w:r w:rsidR="00CC6B6D" w:rsidRPr="007F2D63">
        <w:rPr>
          <w:rFonts w:ascii="Arial" w:hAnsi="Arial" w:cs="Arial"/>
          <w:sz w:val="22"/>
          <w:szCs w:val="22"/>
          <w:lang w:val="en-US" w:eastAsia="en-US"/>
        </w:rPr>
        <w:t xml:space="preserve"> извршиоц</w:t>
      </w:r>
      <w:r w:rsidRPr="007F2D63">
        <w:rPr>
          <w:rFonts w:ascii="Arial" w:hAnsi="Arial" w:cs="Arial"/>
          <w:sz w:val="22"/>
          <w:szCs w:val="22"/>
          <w:lang w:val="en-US" w:eastAsia="en-US"/>
        </w:rPr>
        <w:t>а са најмање истим стручним квалитетима и квалификацијама, уз претходну писану сагласност Корисника услуге.</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16.</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уз овај Уговор.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014F6B" w:rsidRPr="007F2D63" w:rsidRDefault="00014F6B" w:rsidP="00C97F97">
      <w:pPr>
        <w:jc w:val="both"/>
        <w:rPr>
          <w:rFonts w:ascii="Arial" w:hAnsi="Arial" w:cs="Arial"/>
          <w:sz w:val="22"/>
          <w:szCs w:val="22"/>
          <w:lang w:val="en-US" w:eastAsia="en-US"/>
        </w:rPr>
      </w:pPr>
    </w:p>
    <w:p w:rsidR="001A06C1" w:rsidRPr="001A06C1" w:rsidRDefault="001A06C1" w:rsidP="001A06C1">
      <w:pPr>
        <w:rPr>
          <w:rFonts w:ascii="Arial" w:hAnsi="Arial" w:cs="Arial"/>
          <w:sz w:val="22"/>
          <w:szCs w:val="22"/>
          <w:lang w:val="en-US" w:eastAsia="en-US"/>
        </w:rPr>
      </w:pPr>
      <w:r w:rsidRPr="001A06C1">
        <w:rPr>
          <w:rFonts w:ascii="Arial" w:hAnsi="Arial" w:cs="Arial"/>
          <w:b/>
          <w:bCs/>
          <w:sz w:val="22"/>
          <w:szCs w:val="22"/>
        </w:rPr>
        <w:t xml:space="preserve">БЕЗБЕДНОСТ И ЗДРАВЉЕ НА РАДУ </w:t>
      </w:r>
    </w:p>
    <w:p w:rsidR="001A06C1" w:rsidRDefault="001A06C1" w:rsidP="001A06C1">
      <w:pPr>
        <w:jc w:val="center"/>
        <w:rPr>
          <w:rFonts w:ascii="Arial" w:hAnsi="Arial" w:cs="Arial"/>
          <w:sz w:val="22"/>
          <w:szCs w:val="22"/>
        </w:rPr>
      </w:pPr>
      <w:r w:rsidRPr="001A06C1">
        <w:rPr>
          <w:rFonts w:ascii="Arial" w:hAnsi="Arial" w:cs="Arial"/>
          <w:bCs/>
          <w:sz w:val="22"/>
          <w:szCs w:val="22"/>
        </w:rPr>
        <w:lastRenderedPageBreak/>
        <w:t>Члан 1</w:t>
      </w:r>
      <w:r>
        <w:rPr>
          <w:rFonts w:ascii="Arial" w:hAnsi="Arial" w:cs="Arial"/>
          <w:bCs/>
          <w:sz w:val="22"/>
          <w:szCs w:val="22"/>
          <w:lang w:val="en-US"/>
        </w:rPr>
        <w:t>7</w:t>
      </w:r>
      <w:r w:rsidRPr="001A06C1">
        <w:rPr>
          <w:rFonts w:ascii="Arial" w:hAnsi="Arial" w:cs="Arial"/>
          <w:sz w:val="22"/>
          <w:szCs w:val="22"/>
        </w:rPr>
        <w:t>.</w:t>
      </w:r>
    </w:p>
    <w:p w:rsidR="00F65496" w:rsidRPr="001A06C1" w:rsidRDefault="00F65496" w:rsidP="001A06C1">
      <w:pPr>
        <w:jc w:val="center"/>
        <w:rPr>
          <w:rFonts w:ascii="Arial" w:hAnsi="Arial" w:cs="Arial"/>
          <w:sz w:val="22"/>
          <w:szCs w:val="22"/>
        </w:rPr>
      </w:pPr>
    </w:p>
    <w:p w:rsidR="001A06C1" w:rsidRPr="001A06C1" w:rsidRDefault="001A06C1" w:rsidP="001A06C1">
      <w:pPr>
        <w:jc w:val="both"/>
        <w:rPr>
          <w:rFonts w:ascii="Arial" w:hAnsi="Arial" w:cs="Arial"/>
          <w:sz w:val="22"/>
          <w:szCs w:val="22"/>
        </w:rPr>
      </w:pPr>
      <w:r w:rsidRPr="001A06C1">
        <w:rPr>
          <w:rFonts w:ascii="Arial" w:hAnsi="Arial" w:cs="Arial"/>
          <w:sz w:val="22"/>
          <w:szCs w:val="22"/>
        </w:rPr>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аката Корисника услуге, односно докумената које  Уговорне стране закључе из области безбедности и здравља на раду у складу са прописима Републике Србије.</w:t>
      </w:r>
    </w:p>
    <w:p w:rsidR="001A06C1" w:rsidRPr="001A06C1" w:rsidRDefault="001A06C1" w:rsidP="001A06C1">
      <w:pPr>
        <w:jc w:val="both"/>
        <w:rPr>
          <w:rFonts w:ascii="Arial" w:hAnsi="Arial" w:cs="Arial"/>
          <w:sz w:val="22"/>
          <w:szCs w:val="22"/>
        </w:rPr>
      </w:pPr>
      <w:r w:rsidRPr="001A06C1">
        <w:rPr>
          <w:rFonts w:ascii="Arial" w:hAnsi="Arial" w:cs="Arial"/>
          <w:sz w:val="22"/>
          <w:szCs w:val="22"/>
        </w:rPr>
        <w:t xml:space="preserve">Пружалац услуге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 као и друга лица која Пружалац услуге ангажује приликом пружања услуге и имовина. </w:t>
      </w:r>
    </w:p>
    <w:p w:rsidR="001A06C1" w:rsidRPr="001A06C1" w:rsidRDefault="001A06C1" w:rsidP="001A06C1">
      <w:pPr>
        <w:jc w:val="both"/>
        <w:rPr>
          <w:rFonts w:ascii="Arial" w:hAnsi="Arial" w:cs="Arial"/>
          <w:sz w:val="22"/>
          <w:szCs w:val="22"/>
        </w:rPr>
      </w:pPr>
      <w:r w:rsidRPr="001A06C1">
        <w:rPr>
          <w:rFonts w:ascii="Arial" w:hAnsi="Arial" w:cs="Arial"/>
          <w:sz w:val="22"/>
          <w:szCs w:val="22"/>
        </w:rPr>
        <w:t>У случају било каквог кршења обавезе наведене у ставу 1. и 2. овог члана Корисник услуге може раскинути овај Уговор.</w:t>
      </w:r>
    </w:p>
    <w:p w:rsidR="001A06C1" w:rsidRDefault="001A06C1" w:rsidP="001A06C1">
      <w:pPr>
        <w:jc w:val="center"/>
        <w:rPr>
          <w:rFonts w:ascii="Arial" w:hAnsi="Arial" w:cs="Arial"/>
          <w:bCs/>
          <w:sz w:val="22"/>
          <w:szCs w:val="22"/>
        </w:rPr>
      </w:pPr>
      <w:r w:rsidRPr="001A06C1">
        <w:rPr>
          <w:rFonts w:ascii="Arial" w:hAnsi="Arial" w:cs="Arial"/>
          <w:bCs/>
          <w:sz w:val="22"/>
          <w:szCs w:val="22"/>
        </w:rPr>
        <w:t>Члан 1</w:t>
      </w:r>
      <w:r>
        <w:rPr>
          <w:rFonts w:ascii="Arial" w:hAnsi="Arial" w:cs="Arial"/>
          <w:bCs/>
          <w:sz w:val="22"/>
          <w:szCs w:val="22"/>
          <w:lang w:val="en-US"/>
        </w:rPr>
        <w:t>8</w:t>
      </w:r>
      <w:r w:rsidRPr="001A06C1">
        <w:rPr>
          <w:rFonts w:ascii="Arial" w:hAnsi="Arial" w:cs="Arial"/>
          <w:bCs/>
          <w:sz w:val="22"/>
          <w:szCs w:val="22"/>
        </w:rPr>
        <w:t>.</w:t>
      </w:r>
    </w:p>
    <w:p w:rsidR="00F65496" w:rsidRPr="001A06C1" w:rsidRDefault="00F65496" w:rsidP="001A06C1">
      <w:pPr>
        <w:jc w:val="center"/>
        <w:rPr>
          <w:rFonts w:ascii="Arial" w:hAnsi="Arial" w:cs="Arial"/>
          <w:bCs/>
          <w:sz w:val="22"/>
          <w:szCs w:val="22"/>
        </w:rPr>
      </w:pPr>
    </w:p>
    <w:p w:rsidR="001A06C1" w:rsidRPr="001A06C1" w:rsidRDefault="001A06C1" w:rsidP="001A06C1">
      <w:pPr>
        <w:jc w:val="both"/>
        <w:rPr>
          <w:rFonts w:ascii="Arial" w:hAnsi="Arial" w:cs="Arial"/>
          <w:sz w:val="22"/>
          <w:szCs w:val="22"/>
        </w:rPr>
      </w:pPr>
      <w:r w:rsidRPr="001A06C1">
        <w:rPr>
          <w:rFonts w:ascii="Arial" w:hAnsi="Arial" w:cs="Arial"/>
          <w:sz w:val="22"/>
          <w:szCs w:val="22"/>
        </w:rPr>
        <w:t>Права и обавезе Уговорних страна у вези са безбедности и здрављем на раду дефинисане су у Прилогу  о безбедности и здрављу на раду који чини</w:t>
      </w:r>
      <w:r w:rsidR="00F65496">
        <w:rPr>
          <w:rFonts w:ascii="Arial" w:hAnsi="Arial" w:cs="Arial"/>
          <w:sz w:val="22"/>
          <w:szCs w:val="22"/>
          <w:lang w:val="en-US"/>
        </w:rPr>
        <w:t xml:space="preserve"> </w:t>
      </w:r>
      <w:r w:rsidR="00F65496">
        <w:rPr>
          <w:rFonts w:ascii="Arial" w:hAnsi="Arial" w:cs="Arial"/>
          <w:sz w:val="22"/>
          <w:szCs w:val="22"/>
        </w:rPr>
        <w:t>сас</w:t>
      </w:r>
      <w:r w:rsidRPr="001A06C1">
        <w:rPr>
          <w:rFonts w:ascii="Arial" w:hAnsi="Arial" w:cs="Arial"/>
          <w:sz w:val="22"/>
          <w:szCs w:val="22"/>
        </w:rPr>
        <w:t>тавни део овог Уговора.</w:t>
      </w:r>
    </w:p>
    <w:p w:rsidR="001A06C1" w:rsidRDefault="001A06C1" w:rsidP="001A06C1">
      <w:pPr>
        <w:jc w:val="center"/>
        <w:rPr>
          <w:rFonts w:ascii="Arial" w:hAnsi="Arial" w:cs="Arial"/>
          <w:b/>
          <w:bCs/>
          <w:sz w:val="22"/>
          <w:szCs w:val="22"/>
        </w:rPr>
      </w:pPr>
    </w:p>
    <w:p w:rsidR="001A06C1" w:rsidRDefault="001A06C1" w:rsidP="001A06C1">
      <w:pPr>
        <w:jc w:val="center"/>
        <w:rPr>
          <w:rFonts w:ascii="Arial" w:hAnsi="Arial" w:cs="Arial"/>
          <w:bCs/>
          <w:sz w:val="22"/>
          <w:szCs w:val="22"/>
        </w:rPr>
      </w:pPr>
      <w:r w:rsidRPr="001A06C1">
        <w:rPr>
          <w:rFonts w:ascii="Arial" w:hAnsi="Arial" w:cs="Arial"/>
          <w:bCs/>
          <w:sz w:val="22"/>
          <w:szCs w:val="22"/>
        </w:rPr>
        <w:t>Члан 1</w:t>
      </w:r>
      <w:r>
        <w:rPr>
          <w:rFonts w:ascii="Arial" w:hAnsi="Arial" w:cs="Arial"/>
          <w:bCs/>
          <w:sz w:val="22"/>
          <w:szCs w:val="22"/>
          <w:lang w:val="en-US"/>
        </w:rPr>
        <w:t>9</w:t>
      </w:r>
      <w:r w:rsidRPr="001A06C1">
        <w:rPr>
          <w:rFonts w:ascii="Arial" w:hAnsi="Arial" w:cs="Arial"/>
          <w:bCs/>
          <w:sz w:val="22"/>
          <w:szCs w:val="22"/>
        </w:rPr>
        <w:t>.</w:t>
      </w:r>
    </w:p>
    <w:p w:rsidR="001A06C1" w:rsidRPr="001A06C1" w:rsidRDefault="001A06C1" w:rsidP="001A06C1">
      <w:pPr>
        <w:jc w:val="center"/>
        <w:rPr>
          <w:rFonts w:ascii="Arial" w:hAnsi="Arial" w:cs="Arial"/>
          <w:bCs/>
          <w:sz w:val="22"/>
          <w:szCs w:val="22"/>
        </w:rPr>
      </w:pPr>
    </w:p>
    <w:p w:rsidR="001A06C1" w:rsidRPr="001A06C1" w:rsidRDefault="001A06C1" w:rsidP="001A06C1">
      <w:pPr>
        <w:jc w:val="both"/>
        <w:rPr>
          <w:rFonts w:ascii="Arial" w:hAnsi="Arial" w:cs="Arial"/>
          <w:sz w:val="22"/>
          <w:szCs w:val="22"/>
        </w:rPr>
      </w:pPr>
      <w:r w:rsidRPr="001A06C1">
        <w:rPr>
          <w:rFonts w:ascii="Arial" w:hAnsi="Arial" w:cs="Arial"/>
          <w:sz w:val="22"/>
          <w:szCs w:val="22"/>
        </w:rPr>
        <w:t>Пружалац услуге дужан је да колективно осигура своје запослене (извршиоце) у случају повреде на раду, професионалних обољења и обољења у вези са радом.</w:t>
      </w:r>
    </w:p>
    <w:p w:rsidR="001A06C1" w:rsidRPr="001A06C1" w:rsidRDefault="001A06C1" w:rsidP="001A06C1">
      <w:pPr>
        <w:jc w:val="both"/>
        <w:rPr>
          <w:rFonts w:ascii="Arial" w:hAnsi="Arial" w:cs="Arial"/>
          <w:sz w:val="22"/>
          <w:szCs w:val="22"/>
        </w:rPr>
      </w:pPr>
    </w:p>
    <w:p w:rsidR="001A06C1" w:rsidRDefault="001A06C1" w:rsidP="001A06C1">
      <w:pPr>
        <w:jc w:val="center"/>
        <w:rPr>
          <w:rFonts w:ascii="Arial" w:hAnsi="Arial" w:cs="Arial"/>
          <w:bCs/>
          <w:sz w:val="22"/>
          <w:szCs w:val="22"/>
          <w:lang w:val="sr-Cyrl-RS"/>
        </w:rPr>
      </w:pPr>
      <w:r w:rsidRPr="001A06C1">
        <w:rPr>
          <w:rFonts w:ascii="Arial" w:hAnsi="Arial" w:cs="Arial"/>
          <w:bCs/>
          <w:sz w:val="22"/>
          <w:szCs w:val="22"/>
        </w:rPr>
        <w:t xml:space="preserve">Члан </w:t>
      </w:r>
      <w:r w:rsidRPr="001A06C1">
        <w:rPr>
          <w:rFonts w:ascii="Arial" w:hAnsi="Arial" w:cs="Arial"/>
          <w:bCs/>
          <w:sz w:val="22"/>
          <w:szCs w:val="22"/>
          <w:lang w:val="en-US"/>
        </w:rPr>
        <w:t>20</w:t>
      </w:r>
      <w:r w:rsidRPr="001A06C1">
        <w:rPr>
          <w:rFonts w:ascii="Arial" w:hAnsi="Arial" w:cs="Arial"/>
          <w:bCs/>
          <w:sz w:val="22"/>
          <w:szCs w:val="22"/>
          <w:lang w:val="sr-Cyrl-RS"/>
        </w:rPr>
        <w:t>.</w:t>
      </w:r>
    </w:p>
    <w:p w:rsidR="001A06C1" w:rsidRPr="001A06C1" w:rsidRDefault="001A06C1" w:rsidP="001A06C1">
      <w:pPr>
        <w:jc w:val="center"/>
        <w:rPr>
          <w:rFonts w:ascii="Arial" w:hAnsi="Arial" w:cs="Arial"/>
          <w:bCs/>
          <w:sz w:val="22"/>
          <w:szCs w:val="22"/>
          <w:lang w:val="sr-Cyrl-RS"/>
        </w:rPr>
      </w:pPr>
    </w:p>
    <w:p w:rsidR="001A06C1" w:rsidRPr="001A06C1" w:rsidRDefault="001A06C1" w:rsidP="001A06C1">
      <w:pPr>
        <w:jc w:val="both"/>
        <w:rPr>
          <w:rFonts w:ascii="Arial" w:hAnsi="Arial" w:cs="Arial"/>
          <w:sz w:val="22"/>
          <w:szCs w:val="22"/>
          <w:lang w:val="en-US"/>
        </w:rPr>
      </w:pPr>
      <w:r w:rsidRPr="001A06C1">
        <w:rPr>
          <w:rFonts w:ascii="Arial" w:hAnsi="Arial" w:cs="Arial"/>
          <w:sz w:val="22"/>
          <w:szCs w:val="22"/>
        </w:rPr>
        <w:t>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је ангажовао Пружалац услуге, ради обављања послова који су предмет овог Уговора.</w:t>
      </w:r>
    </w:p>
    <w:p w:rsidR="001A06C1" w:rsidRPr="001A06C1" w:rsidRDefault="001A06C1" w:rsidP="001A06C1">
      <w:pPr>
        <w:jc w:val="both"/>
        <w:rPr>
          <w:rFonts w:ascii="Arial" w:hAnsi="Arial" w:cs="Arial"/>
          <w:sz w:val="22"/>
          <w:szCs w:val="22"/>
        </w:rPr>
      </w:pPr>
      <w:r w:rsidRPr="001A06C1">
        <w:rPr>
          <w:rFonts w:ascii="Arial" w:hAnsi="Arial" w:cs="Arial"/>
          <w:sz w:val="22"/>
          <w:szCs w:val="22"/>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услуге, као и сви други трошкови и накнаде које је имао Корисник услуге ради отклањања последица настале штете.</w:t>
      </w:r>
    </w:p>
    <w:p w:rsidR="001A06C1" w:rsidRPr="001A06C1" w:rsidRDefault="001A06C1" w:rsidP="001A06C1">
      <w:pPr>
        <w:jc w:val="both"/>
        <w:rPr>
          <w:rFonts w:ascii="Arial" w:hAnsi="Arial" w:cs="Arial"/>
          <w:sz w:val="22"/>
          <w:szCs w:val="22"/>
        </w:rPr>
      </w:pPr>
      <w:r w:rsidRPr="001A06C1">
        <w:rPr>
          <w:rFonts w:ascii="Arial" w:hAnsi="Arial" w:cs="Arial"/>
          <w:sz w:val="22"/>
          <w:szCs w:val="22"/>
        </w:rPr>
        <w:t>Пружалац услуге је дужан да поседује полису осигурања од одговорности из делатности за штете причињене трећим лицима .</w:t>
      </w:r>
    </w:p>
    <w:p w:rsidR="001A06C1" w:rsidRDefault="001A06C1" w:rsidP="001A06C1">
      <w:pPr>
        <w:jc w:val="center"/>
        <w:rPr>
          <w:rFonts w:ascii="Arial" w:hAnsi="Arial" w:cs="Arial"/>
          <w:bCs/>
          <w:sz w:val="22"/>
          <w:szCs w:val="22"/>
        </w:rPr>
      </w:pPr>
      <w:r w:rsidRPr="001A06C1">
        <w:rPr>
          <w:rFonts w:ascii="Arial" w:hAnsi="Arial" w:cs="Arial"/>
          <w:bCs/>
          <w:sz w:val="22"/>
          <w:szCs w:val="22"/>
        </w:rPr>
        <w:t>Члан 2</w:t>
      </w:r>
      <w:r w:rsidRPr="001A06C1">
        <w:rPr>
          <w:rFonts w:ascii="Arial" w:hAnsi="Arial" w:cs="Arial"/>
          <w:bCs/>
          <w:sz w:val="22"/>
          <w:szCs w:val="22"/>
          <w:lang w:val="en-US"/>
        </w:rPr>
        <w:t>1</w:t>
      </w:r>
      <w:r w:rsidRPr="001A06C1">
        <w:rPr>
          <w:rFonts w:ascii="Arial" w:hAnsi="Arial" w:cs="Arial"/>
          <w:bCs/>
          <w:sz w:val="22"/>
          <w:szCs w:val="22"/>
        </w:rPr>
        <w:t>.</w:t>
      </w:r>
    </w:p>
    <w:p w:rsidR="001A06C1" w:rsidRPr="001A06C1" w:rsidRDefault="001A06C1" w:rsidP="001A06C1">
      <w:pPr>
        <w:jc w:val="center"/>
        <w:rPr>
          <w:rFonts w:ascii="Arial" w:hAnsi="Arial" w:cs="Arial"/>
          <w:bCs/>
          <w:sz w:val="22"/>
          <w:szCs w:val="22"/>
        </w:rPr>
      </w:pPr>
    </w:p>
    <w:p w:rsidR="001A06C1" w:rsidRPr="001A06C1" w:rsidRDefault="001A06C1" w:rsidP="001A06C1">
      <w:pPr>
        <w:jc w:val="both"/>
        <w:rPr>
          <w:rFonts w:ascii="Arial" w:hAnsi="Arial" w:cs="Arial"/>
          <w:sz w:val="22"/>
          <w:szCs w:val="22"/>
        </w:rPr>
      </w:pPr>
      <w:r w:rsidRPr="001A06C1">
        <w:rPr>
          <w:rFonts w:ascii="Arial" w:hAnsi="Arial" w:cs="Arial"/>
          <w:sz w:val="22"/>
          <w:szCs w:val="22"/>
        </w:rPr>
        <w:t>Пружалац услуге је дужан да, у складу са Законом о  безбедности и здравља на раду („Службени гласник РС“, бр. 101/2005 и 91/2015), (даља: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Корисника услуге, у складу са прописима, од стране Корисника услуге, као и  да спроводи контролу примене превентивних мера за безбедан и здрав рад, док се не отклоне примедбе Корисника услуге.</w:t>
      </w:r>
    </w:p>
    <w:p w:rsidR="001A06C1" w:rsidRPr="001A06C1" w:rsidRDefault="001A06C1" w:rsidP="001A06C1">
      <w:pPr>
        <w:jc w:val="both"/>
        <w:rPr>
          <w:rFonts w:ascii="Arial" w:hAnsi="Arial" w:cs="Arial"/>
          <w:sz w:val="22"/>
          <w:szCs w:val="22"/>
        </w:rPr>
      </w:pPr>
      <w:r w:rsidRPr="001A06C1">
        <w:rPr>
          <w:rFonts w:ascii="Arial" w:hAnsi="Arial" w:cs="Arial"/>
          <w:sz w:val="22"/>
          <w:szCs w:val="22"/>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одређеног од стране </w:t>
      </w:r>
      <w:r w:rsidRPr="001A06C1">
        <w:rPr>
          <w:rFonts w:ascii="Arial" w:hAnsi="Arial" w:cs="Arial"/>
          <w:sz w:val="22"/>
          <w:szCs w:val="22"/>
        </w:rPr>
        <w:lastRenderedPageBreak/>
        <w:t>Корисника услуге за спровођење контроле примене превентивних мера за безбедан и здрав рад.</w:t>
      </w:r>
    </w:p>
    <w:p w:rsidR="001A06C1" w:rsidRPr="007F2D63" w:rsidRDefault="001A06C1" w:rsidP="00C97F97">
      <w:pPr>
        <w:jc w:val="both"/>
        <w:rPr>
          <w:rFonts w:ascii="Arial" w:hAnsi="Arial" w:cs="Arial"/>
          <w:b/>
          <w:sz w:val="22"/>
          <w:szCs w:val="22"/>
          <w:lang w:val="en-US" w:eastAsia="en-US"/>
        </w:rPr>
      </w:pPr>
    </w:p>
    <w:p w:rsidR="00C97F97" w:rsidRPr="007F2D63" w:rsidRDefault="00014F6B"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ИНТЕЛЕКТУАЛНА СВОЈИНА </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22</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DB648A" w:rsidRPr="007F2D63" w:rsidRDefault="00DB648A"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Евентуалну одговорност за повреду заштићених права интелектуалне својине трећих лица, у целости сноси Пружалац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w:t>
      </w:r>
    </w:p>
    <w:p w:rsidR="00FB7E9F" w:rsidRPr="007F2D63" w:rsidRDefault="00FB7E9F" w:rsidP="00C97F97">
      <w:pPr>
        <w:jc w:val="both"/>
        <w:rPr>
          <w:rFonts w:ascii="Arial" w:hAnsi="Arial" w:cs="Arial"/>
          <w:sz w:val="22"/>
          <w:szCs w:val="22"/>
          <w:lang w:val="en-US" w:eastAsia="en-US"/>
        </w:rPr>
      </w:pPr>
    </w:p>
    <w:p w:rsidR="00C97F97" w:rsidRPr="007F2D63" w:rsidRDefault="009E4677" w:rsidP="00C97F97">
      <w:pPr>
        <w:jc w:val="both"/>
        <w:rPr>
          <w:rFonts w:ascii="Arial" w:hAnsi="Arial" w:cs="Arial"/>
          <w:b/>
          <w:sz w:val="22"/>
          <w:szCs w:val="22"/>
          <w:lang w:val="en-US" w:eastAsia="en-US"/>
        </w:rPr>
      </w:pPr>
      <w:r w:rsidRPr="007F2D63">
        <w:rPr>
          <w:rFonts w:ascii="Arial" w:hAnsi="Arial" w:cs="Arial"/>
          <w:b/>
          <w:sz w:val="22"/>
          <w:szCs w:val="22"/>
          <w:lang w:val="en-US" w:eastAsia="en-US"/>
        </w:rPr>
        <w:t xml:space="preserve">ЗАКЉУЧИВАЊЕ И СТУПАЊЕ НА СНАГУ </w:t>
      </w:r>
    </w:p>
    <w:p w:rsidR="009E4677" w:rsidRPr="007F2D63" w:rsidRDefault="009E4677" w:rsidP="00DB648A">
      <w:pPr>
        <w:jc w:val="cente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23</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Овај Уговор сматра се закљученим када га потпишу </w:t>
      </w:r>
      <w:r w:rsidRPr="007F2D63">
        <w:rPr>
          <w:rFonts w:ascii="Arial" w:hAnsi="Arial" w:cs="Arial"/>
          <w:sz w:val="22"/>
          <w:szCs w:val="22"/>
          <w:lang w:val="sr-Cyrl-RS" w:eastAsia="en-US"/>
        </w:rPr>
        <w:t>з</w:t>
      </w:r>
      <w:r w:rsidRPr="007F2D63">
        <w:rPr>
          <w:rFonts w:ascii="Arial" w:hAnsi="Arial" w:cs="Arial"/>
          <w:sz w:val="22"/>
          <w:szCs w:val="22"/>
          <w:lang w:val="en-US" w:eastAsia="en-US"/>
        </w:rPr>
        <w:t>аконски заступници Уговорних страна, 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ступа на снагу када Пружалац услуге у складу са роком из члана 14. овог Уговора достави средство финансијског обезбеђења. </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Pr="007F2D63">
        <w:rPr>
          <w:rFonts w:ascii="Arial" w:hAnsi="Arial" w:cs="Arial"/>
          <w:sz w:val="22"/>
          <w:szCs w:val="22"/>
          <w:lang w:val="sr-Cyrl-RS" w:eastAsia="en-US"/>
        </w:rPr>
        <w:t>2</w:t>
      </w:r>
      <w:r w:rsidR="001A06C1">
        <w:rPr>
          <w:rFonts w:ascii="Arial" w:hAnsi="Arial" w:cs="Arial"/>
          <w:sz w:val="22"/>
          <w:szCs w:val="22"/>
          <w:lang w:val="en-US" w:eastAsia="en-US"/>
        </w:rPr>
        <w:t>4</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A5641F">
        <w:rPr>
          <w:rFonts w:ascii="Arial" w:hAnsi="Arial" w:cs="Arial"/>
          <w:sz w:val="22"/>
          <w:szCs w:val="22"/>
          <w:lang w:val="en-US" w:eastAsia="en-US"/>
        </w:rPr>
        <w:t>Овај Уговор се закључује до обостраног испуњења уговорених обавеза.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31EC3" w:rsidRPr="007F2D63" w:rsidRDefault="00331EC3" w:rsidP="00DB648A">
      <w:pPr>
        <w:jc w:val="center"/>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5</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Овај Уговор и његови Прилози од 1 до </w:t>
      </w:r>
      <w:r w:rsidR="00504156" w:rsidRPr="00504156">
        <w:rPr>
          <w:rFonts w:ascii="Arial" w:hAnsi="Arial" w:cs="Arial"/>
          <w:sz w:val="22"/>
          <w:szCs w:val="22"/>
          <w:lang w:val="en-US" w:eastAsia="en-US"/>
        </w:rPr>
        <w:t>10</w:t>
      </w:r>
      <w:r w:rsidRPr="007F2D63">
        <w:rPr>
          <w:rFonts w:ascii="Arial" w:hAnsi="Arial" w:cs="Arial"/>
          <w:sz w:val="22"/>
          <w:szCs w:val="22"/>
          <w:lang w:val="en-US" w:eastAsia="en-US"/>
        </w:rPr>
        <w:t xml:space="preserve">  из члана 3</w:t>
      </w:r>
      <w:r w:rsidR="00504156">
        <w:rPr>
          <w:rFonts w:ascii="Arial" w:hAnsi="Arial" w:cs="Arial"/>
          <w:sz w:val="22"/>
          <w:szCs w:val="22"/>
          <w:lang w:val="sr-Cyrl-RS" w:eastAsia="en-US"/>
        </w:rPr>
        <w:t>7</w:t>
      </w:r>
      <w:r w:rsidRPr="007F2D63">
        <w:rPr>
          <w:rFonts w:ascii="Arial" w:hAnsi="Arial" w:cs="Arial"/>
          <w:sz w:val="22"/>
          <w:szCs w:val="22"/>
          <w:lang w:val="en-US" w:eastAsia="en-US"/>
        </w:rPr>
        <w:t xml:space="preserve">. овог Уговора, сачињени су на српском језику.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овај Уговор примењују се закони Републике Србије.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 xml:space="preserve">У случају спора меродавно право је право Републике Србије, а поступак се води на српском језику.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ОВЛАШЋЕНИ ПРЕДСТАВНИЦИ ЗА ПРАЋЕЊЕ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6</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Овлашћени представници за праћење реализације Услуге из члана 1. овог Уговора су: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за Корисника услуге:</w:t>
      </w:r>
      <w:r w:rsidRPr="007F2D63">
        <w:rPr>
          <w:rFonts w:ascii="Arial" w:hAnsi="Arial" w:cs="Arial"/>
          <w:sz w:val="22"/>
          <w:szCs w:val="22"/>
          <w:lang w:val="sr-Cyrl-RS" w:eastAsia="en-US"/>
        </w:rPr>
        <w:t>________________________________</w:t>
      </w:r>
      <w:r w:rsidRPr="007F2D63">
        <w:rPr>
          <w:rFonts w:ascii="Arial" w:hAnsi="Arial" w:cs="Arial"/>
          <w:sz w:val="22"/>
          <w:szCs w:val="22"/>
          <w:lang w:val="en-US" w:eastAsia="en-US"/>
        </w:rPr>
        <w:tab/>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за Пружаоца услуге: ________________________________</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Овлашћења и дужности овлашћених представника за праћење реализације овог Уговора су да: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примају </w:t>
      </w:r>
      <w:r w:rsidRPr="007F2D63">
        <w:rPr>
          <w:rFonts w:ascii="Arial" w:hAnsi="Arial" w:cs="Arial"/>
          <w:sz w:val="22"/>
          <w:szCs w:val="22"/>
          <w:lang w:val="sr-Cyrl-RS" w:eastAsia="en-US"/>
        </w:rPr>
        <w:t>месечне</w:t>
      </w:r>
      <w:r w:rsidRPr="007F2D63">
        <w:rPr>
          <w:rFonts w:ascii="Arial" w:hAnsi="Arial" w:cs="Arial"/>
          <w:sz w:val="22"/>
          <w:szCs w:val="22"/>
          <w:lang w:val="en-US" w:eastAsia="en-US"/>
        </w:rPr>
        <w:t xml:space="preserve"> извештаје и изјашњавају се поводом истих (сагласност односно примедбе на извештај);</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исти доставе другој Уговорној страни и да прате поступање по примедбама;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w:t>
      </w:r>
      <w:r w:rsidR="003A6794" w:rsidRPr="007F2D63">
        <w:rPr>
          <w:rFonts w:ascii="Arial" w:hAnsi="Arial" w:cs="Arial"/>
          <w:sz w:val="22"/>
          <w:szCs w:val="22"/>
          <w:lang w:val="sr-Cyrl-RS" w:eastAsia="en-US"/>
        </w:rPr>
        <w:t xml:space="preserve">    </w:t>
      </w:r>
      <w:r w:rsidRPr="007F2D63">
        <w:rPr>
          <w:rFonts w:ascii="Arial" w:hAnsi="Arial" w:cs="Arial"/>
          <w:sz w:val="22"/>
          <w:szCs w:val="22"/>
          <w:lang w:val="en-US" w:eastAsia="en-US"/>
        </w:rPr>
        <w:t>благовремено приме Коначан извештај о извршеној услузи и изјасне се поводом истог у писменој форми;</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извршавају и друге дужности везане за реализацију предмета овог Уговора, по потреби.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ВИША СИЛА</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7</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Уговорна страна којој је извршавање уговор</w:t>
      </w:r>
      <w:r w:rsidRPr="007F2D63">
        <w:rPr>
          <w:rFonts w:ascii="Arial" w:hAnsi="Arial" w:cs="Arial"/>
          <w:sz w:val="22"/>
          <w:szCs w:val="22"/>
          <w:lang w:val="sr-Cyrl-RS" w:eastAsia="en-US"/>
        </w:rPr>
        <w:t>е</w:t>
      </w:r>
      <w:r w:rsidRPr="007F2D63">
        <w:rPr>
          <w:rFonts w:ascii="Arial" w:hAnsi="Arial" w:cs="Arial"/>
          <w:sz w:val="22"/>
          <w:szCs w:val="22"/>
          <w:lang w:val="en-US" w:eastAsia="en-US"/>
        </w:rPr>
        <w:t>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деловање више силе траје дуже од 30 (словима:</w:t>
      </w:r>
      <w:r w:rsidR="00202AC8" w:rsidRPr="007F2D63">
        <w:rPr>
          <w:rFonts w:ascii="Arial" w:hAnsi="Arial" w:cs="Arial"/>
          <w:sz w:val="22"/>
          <w:szCs w:val="22"/>
          <w:lang w:val="en-US" w:eastAsia="en-US"/>
        </w:rPr>
        <w:t xml:space="preserve"> </w:t>
      </w:r>
      <w:r w:rsidRPr="007F2D63">
        <w:rPr>
          <w:rFonts w:ascii="Arial" w:hAnsi="Arial" w:cs="Arial"/>
          <w:sz w:val="22"/>
          <w:szCs w:val="22"/>
          <w:lang w:val="en-US" w:eastAsia="en-US"/>
        </w:rPr>
        <w:t xml:space="preserve">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w:t>
      </w:r>
      <w:r w:rsidRPr="007F2D63">
        <w:rPr>
          <w:rFonts w:ascii="Arial" w:hAnsi="Arial" w:cs="Arial"/>
          <w:sz w:val="22"/>
          <w:szCs w:val="22"/>
          <w:lang w:val="en-US" w:eastAsia="en-US"/>
        </w:rPr>
        <w:lastRenderedPageBreak/>
        <w:t>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sr-Cyrl-RS" w:eastAsia="en-US"/>
        </w:rPr>
        <w:t>У случају из претходног става овог члана Уговора Корисник услуге ће поступати у складу са чланом 115. Закона</w:t>
      </w:r>
    </w:p>
    <w:p w:rsidR="00C97F97"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НАКНАДА ШТЕТЕ</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8</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504156">
        <w:rPr>
          <w:rFonts w:ascii="Arial" w:hAnsi="Arial" w:cs="Arial"/>
          <w:sz w:val="22"/>
          <w:szCs w:val="22"/>
          <w:lang w:val="sr-Cyrl-RS" w:eastAsia="en-US"/>
        </w:rPr>
        <w:t>22</w:t>
      </w:r>
      <w:r w:rsidRPr="007F2D63">
        <w:rPr>
          <w:rFonts w:ascii="Arial" w:hAnsi="Arial" w:cs="Arial"/>
          <w:sz w:val="22"/>
          <w:szCs w:val="22"/>
          <w:lang w:val="en-US" w:eastAsia="en-US"/>
        </w:rPr>
        <w:t>.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УГОВОРНА КАЗНА</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2</w:t>
      </w:r>
      <w:r w:rsidR="001A06C1">
        <w:rPr>
          <w:rFonts w:ascii="Arial" w:hAnsi="Arial" w:cs="Arial"/>
          <w:sz w:val="22"/>
          <w:szCs w:val="22"/>
          <w:lang w:val="en-US" w:eastAsia="en-US"/>
        </w:rPr>
        <w:t>9</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b/>
          <w:sz w:val="22"/>
          <w:szCs w:val="22"/>
          <w:lang w:val="en-US" w:eastAsia="en-US"/>
        </w:rPr>
      </w:pPr>
      <w:r w:rsidRPr="007F2D63">
        <w:rPr>
          <w:rFonts w:ascii="Arial" w:hAnsi="Arial" w:cs="Arial"/>
          <w:b/>
          <w:sz w:val="22"/>
          <w:szCs w:val="22"/>
          <w:lang w:val="en-US" w:eastAsia="en-US"/>
        </w:rPr>
        <w:t>РАСКИД УГОВОРА</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30</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Свака Уговорн</w:t>
      </w:r>
      <w:r w:rsidRPr="007F2D63">
        <w:rPr>
          <w:rFonts w:ascii="Arial" w:hAnsi="Arial" w:cs="Arial"/>
          <w:sz w:val="22"/>
          <w:szCs w:val="22"/>
          <w:lang w:val="sr-Cyrl-RS" w:eastAsia="en-US"/>
        </w:rPr>
        <w:t>а</w:t>
      </w:r>
      <w:r w:rsidRPr="007F2D63">
        <w:rPr>
          <w:rFonts w:ascii="Arial" w:hAnsi="Arial" w:cs="Arial"/>
          <w:sz w:val="22"/>
          <w:szCs w:val="22"/>
          <w:lang w:val="en-US" w:eastAsia="en-US"/>
        </w:rPr>
        <w:t xml:space="preserve"> стран</w:t>
      </w:r>
      <w:r w:rsidRPr="007F2D63">
        <w:rPr>
          <w:rFonts w:ascii="Arial" w:hAnsi="Arial" w:cs="Arial"/>
          <w:sz w:val="22"/>
          <w:szCs w:val="22"/>
          <w:lang w:val="sr-Cyrl-RS" w:eastAsia="en-US"/>
        </w:rPr>
        <w:t>а</w:t>
      </w:r>
      <w:r w:rsidRPr="007F2D63">
        <w:rPr>
          <w:rFonts w:ascii="Arial" w:hAnsi="Arial" w:cs="Arial"/>
          <w:sz w:val="22"/>
          <w:szCs w:val="22"/>
          <w:lang w:val="en-US" w:eastAsia="en-US"/>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било која </w:t>
      </w:r>
      <w:r w:rsidRPr="007F2D63">
        <w:rPr>
          <w:rFonts w:ascii="Arial" w:hAnsi="Arial" w:cs="Arial"/>
          <w:sz w:val="22"/>
          <w:szCs w:val="22"/>
          <w:lang w:val="sr-Cyrl-RS" w:eastAsia="en-US"/>
        </w:rPr>
        <w:t xml:space="preserve">од </w:t>
      </w:r>
      <w:r w:rsidRPr="007F2D63">
        <w:rPr>
          <w:rFonts w:ascii="Arial" w:hAnsi="Arial" w:cs="Arial"/>
          <w:sz w:val="22"/>
          <w:szCs w:val="22"/>
          <w:lang w:val="en-US" w:eastAsia="en-US"/>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FB7E9F" w:rsidRPr="007F2D63">
        <w:rPr>
          <w:rFonts w:ascii="Arial" w:hAnsi="Arial" w:cs="Arial"/>
          <w:sz w:val="22"/>
          <w:szCs w:val="22"/>
          <w:lang w:val="en-US" w:eastAsia="en-US"/>
        </w:rPr>
        <w:t>плати уговорну казну из члана 2</w:t>
      </w:r>
      <w:r w:rsidR="00504156">
        <w:rPr>
          <w:rFonts w:ascii="Arial" w:hAnsi="Arial" w:cs="Arial"/>
          <w:sz w:val="22"/>
          <w:szCs w:val="22"/>
          <w:lang w:val="sr-Cyrl-RS" w:eastAsia="en-US"/>
        </w:rPr>
        <w:t>9</w:t>
      </w:r>
      <w:r w:rsidRPr="007F2D63">
        <w:rPr>
          <w:rFonts w:ascii="Arial" w:hAnsi="Arial" w:cs="Arial"/>
          <w:sz w:val="22"/>
          <w:szCs w:val="22"/>
          <w:lang w:val="en-US" w:eastAsia="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97F97" w:rsidRPr="007F2D63" w:rsidRDefault="00C97F97" w:rsidP="00C97F97">
      <w:pPr>
        <w:jc w:val="both"/>
        <w:rPr>
          <w:rFonts w:ascii="Arial" w:hAnsi="Arial" w:cs="Arial"/>
          <w:sz w:val="22"/>
          <w:szCs w:val="22"/>
          <w:lang w:val="en-US" w:eastAsia="en-US"/>
        </w:rPr>
      </w:pPr>
    </w:p>
    <w:p w:rsidR="00C97F97" w:rsidRPr="007F2D63" w:rsidRDefault="00FB7E9F" w:rsidP="00C97F97">
      <w:pPr>
        <w:jc w:val="both"/>
        <w:rPr>
          <w:rFonts w:ascii="Arial" w:hAnsi="Arial" w:cs="Arial"/>
          <w:b/>
          <w:sz w:val="22"/>
          <w:szCs w:val="22"/>
          <w:lang w:val="en-US" w:eastAsia="en-US"/>
        </w:rPr>
      </w:pPr>
      <w:r w:rsidRPr="007F2D63">
        <w:rPr>
          <w:rFonts w:ascii="Arial" w:hAnsi="Arial" w:cs="Arial"/>
          <w:b/>
          <w:sz w:val="22"/>
          <w:szCs w:val="22"/>
          <w:lang w:val="en-US" w:eastAsia="en-US"/>
        </w:rPr>
        <w:t>ЗАВРШНЕ ОДРЕДБЕ</w:t>
      </w:r>
    </w:p>
    <w:p w:rsidR="00C97F97" w:rsidRPr="007F2D63" w:rsidRDefault="00C97F97" w:rsidP="00DB648A">
      <w:pPr>
        <w:jc w:val="center"/>
        <w:rPr>
          <w:rFonts w:ascii="Arial" w:hAnsi="Arial" w:cs="Arial"/>
          <w:sz w:val="22"/>
          <w:szCs w:val="22"/>
          <w:lang w:val="sr-Cyrl-R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31</w:t>
      </w:r>
      <w:r w:rsidRPr="007F2D63">
        <w:rPr>
          <w:rFonts w:ascii="Arial" w:hAnsi="Arial" w:cs="Arial"/>
          <w:sz w:val="22"/>
          <w:szCs w:val="22"/>
          <w:lang w:val="sr-Cyrl-RS" w:eastAsia="en-US"/>
        </w:rPr>
        <w:t>.</w:t>
      </w:r>
    </w:p>
    <w:p w:rsidR="00BB1BA6" w:rsidRPr="007F2D63" w:rsidRDefault="00BB1BA6" w:rsidP="00DB648A">
      <w:pPr>
        <w:jc w:val="center"/>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C97F97" w:rsidRPr="007F2D63" w:rsidRDefault="00C97F97" w:rsidP="00C97F97">
      <w:pPr>
        <w:jc w:val="both"/>
        <w:rPr>
          <w:rFonts w:ascii="Arial" w:hAnsi="Arial" w:cs="Arial"/>
          <w:sz w:val="22"/>
          <w:szCs w:val="22"/>
          <w:lang w:val="ru-RU"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ru-RU" w:eastAsia="en-US"/>
        </w:rPr>
        <w:t xml:space="preserve">Након закључења </w:t>
      </w:r>
      <w:r w:rsidRPr="007F2D63">
        <w:rPr>
          <w:rFonts w:ascii="Arial" w:hAnsi="Arial" w:cs="Arial"/>
          <w:sz w:val="22"/>
          <w:szCs w:val="22"/>
          <w:lang w:eastAsia="en-US"/>
        </w:rPr>
        <w:t xml:space="preserve">и ступања на правну снагу </w:t>
      </w:r>
      <w:r w:rsidRPr="007F2D63">
        <w:rPr>
          <w:rFonts w:ascii="Arial" w:hAnsi="Arial" w:cs="Arial"/>
          <w:sz w:val="22"/>
          <w:szCs w:val="22"/>
          <w:lang w:val="ru-RU" w:eastAsia="en-US"/>
        </w:rPr>
        <w:t xml:space="preserve">овог Уговора, Корисник услуге може да дозволи, а </w:t>
      </w:r>
      <w:r w:rsidRPr="007F2D63">
        <w:rPr>
          <w:rFonts w:ascii="Arial" w:hAnsi="Arial" w:cs="Arial"/>
          <w:sz w:val="22"/>
          <w:szCs w:val="22"/>
          <w:lang w:eastAsia="en-US"/>
        </w:rPr>
        <w:t>Пружалац услуге</w:t>
      </w:r>
      <w:r w:rsidRPr="007F2D63">
        <w:rPr>
          <w:rFonts w:ascii="Arial" w:hAnsi="Arial" w:cs="Arial"/>
          <w:sz w:val="22"/>
          <w:szCs w:val="22"/>
          <w:lang w:val="ru-RU" w:eastAsia="en-US"/>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CC463C" w:rsidRDefault="00CC463C" w:rsidP="00FB7E9F">
      <w:pPr>
        <w:jc w:val="center"/>
        <w:rPr>
          <w:rFonts w:ascii="Arial" w:hAnsi="Arial" w:cs="Arial"/>
          <w:sz w:val="22"/>
          <w:szCs w:val="22"/>
          <w:lang w:val="en-US" w:eastAsia="en-US"/>
        </w:rPr>
      </w:pPr>
    </w:p>
    <w:p w:rsidR="00C97F97" w:rsidRPr="007F2D63" w:rsidRDefault="00C97F97" w:rsidP="00FB7E9F">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32</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w:t>
      </w:r>
      <w:r w:rsidR="00FB7E9F" w:rsidRPr="007F2D63">
        <w:rPr>
          <w:rFonts w:ascii="Arial" w:hAnsi="Arial" w:cs="Arial"/>
          <w:sz w:val="22"/>
          <w:szCs w:val="22"/>
          <w:lang w:val="en-US" w:eastAsia="en-US"/>
        </w:rPr>
        <w:t>сности друге Уговор</w:t>
      </w:r>
      <w:r w:rsidRPr="007F2D63">
        <w:rPr>
          <w:rFonts w:ascii="Arial" w:hAnsi="Arial" w:cs="Arial"/>
          <w:sz w:val="22"/>
          <w:szCs w:val="22"/>
          <w:lang w:val="en-US" w:eastAsia="en-US"/>
        </w:rPr>
        <w:t>не с</w:t>
      </w:r>
      <w:r w:rsidR="00FB7E9F" w:rsidRPr="007F2D63">
        <w:rPr>
          <w:rFonts w:ascii="Arial" w:hAnsi="Arial" w:cs="Arial"/>
          <w:sz w:val="22"/>
          <w:szCs w:val="22"/>
          <w:lang w:val="sr-Cyrl-RS" w:eastAsia="en-US"/>
        </w:rPr>
        <w:t>т</w:t>
      </w:r>
      <w:r w:rsidRPr="007F2D63">
        <w:rPr>
          <w:rFonts w:ascii="Arial" w:hAnsi="Arial" w:cs="Arial"/>
          <w:sz w:val="22"/>
          <w:szCs w:val="22"/>
          <w:lang w:val="en-US" w:eastAsia="en-US"/>
        </w:rPr>
        <w:t>ране.</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1A06C1">
        <w:rPr>
          <w:rFonts w:ascii="Arial" w:hAnsi="Arial" w:cs="Arial"/>
          <w:sz w:val="22"/>
          <w:szCs w:val="22"/>
          <w:lang w:val="en-US" w:eastAsia="en-US"/>
        </w:rPr>
        <w:t>33</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00FB7E9F" w:rsidRPr="007F2D63">
        <w:rPr>
          <w:rFonts w:ascii="Arial" w:hAnsi="Arial" w:cs="Arial"/>
          <w:sz w:val="22"/>
          <w:szCs w:val="22"/>
          <w:lang w:val="sr-Cyrl-RS" w:eastAsia="en-US"/>
        </w:rPr>
        <w:t>3</w:t>
      </w:r>
      <w:r w:rsidR="001A06C1">
        <w:rPr>
          <w:rFonts w:ascii="Arial" w:hAnsi="Arial" w:cs="Arial"/>
          <w:sz w:val="22"/>
          <w:szCs w:val="22"/>
          <w:lang w:val="en-US" w:eastAsia="en-US"/>
        </w:rPr>
        <w:t>4</w:t>
      </w:r>
      <w:r w:rsidRPr="007F2D63">
        <w:rPr>
          <w:rFonts w:ascii="Arial" w:hAnsi="Arial" w:cs="Arial"/>
          <w:sz w:val="22"/>
          <w:szCs w:val="22"/>
          <w:lang w:val="en-US" w:eastAsia="en-US"/>
        </w:rPr>
        <w:t>.</w:t>
      </w:r>
    </w:p>
    <w:p w:rsidR="00C97F97" w:rsidRPr="007F2D63" w:rsidRDefault="00C97F97" w:rsidP="00C97F97">
      <w:pPr>
        <w:jc w:val="both"/>
        <w:rPr>
          <w:rFonts w:ascii="Arial" w:hAnsi="Arial" w:cs="Arial"/>
          <w:b/>
          <w:sz w:val="22"/>
          <w:szCs w:val="22"/>
          <w:lang w:val="en-US" w:eastAsia="en-US"/>
        </w:rPr>
      </w:pPr>
    </w:p>
    <w:p w:rsidR="00C77D26" w:rsidRPr="0079108F" w:rsidRDefault="00CC463C" w:rsidP="00C77D26">
      <w:pPr>
        <w:suppressAutoHyphens w:val="0"/>
        <w:jc w:val="both"/>
        <w:rPr>
          <w:rFonts w:ascii="Arial" w:hAnsi="Arial" w:cs="Arial"/>
          <w:sz w:val="22"/>
          <w:szCs w:val="22"/>
          <w:lang w:val="sr-Cyrl-RS"/>
        </w:rPr>
      </w:pPr>
      <w:r w:rsidRPr="007F2D63">
        <w:rPr>
          <w:rFonts w:ascii="Arial" w:hAnsi="Arial" w:cs="Arial"/>
          <w:sz w:val="22"/>
          <w:szCs w:val="22"/>
        </w:rPr>
        <w:t xml:space="preserve">Након закључења уговора о јавној набавци наручилац може да дозволи промену цене и других битних елемената уговора из </w:t>
      </w:r>
      <w:r>
        <w:rPr>
          <w:rFonts w:ascii="Arial" w:hAnsi="Arial" w:cs="Arial"/>
          <w:sz w:val="22"/>
          <w:szCs w:val="22"/>
          <w:lang w:val="sr-Cyrl-RS"/>
        </w:rPr>
        <w:t xml:space="preserve">следећих </w:t>
      </w:r>
      <w:r w:rsidRPr="007F2D63">
        <w:rPr>
          <w:rFonts w:ascii="Arial" w:hAnsi="Arial" w:cs="Arial"/>
          <w:sz w:val="22"/>
          <w:szCs w:val="22"/>
        </w:rPr>
        <w:t>разлога</w:t>
      </w:r>
      <w:r>
        <w:rPr>
          <w:rFonts w:ascii="Arial" w:hAnsi="Arial" w:cs="Arial"/>
          <w:sz w:val="22"/>
          <w:szCs w:val="22"/>
          <w:lang w:val="sr-Cyrl-RS"/>
        </w:rPr>
        <w:t>:</w:t>
      </w:r>
      <w:r w:rsidRPr="007F2D63">
        <w:rPr>
          <w:rFonts w:ascii="Arial" w:hAnsi="Arial" w:cs="Arial"/>
          <w:sz w:val="22"/>
          <w:szCs w:val="22"/>
        </w:rPr>
        <w:t xml:space="preserve"> виша сила, измена важећих законских прописа, мере државних органа и измењене околности на тржишту настале услед више</w:t>
      </w:r>
      <w:r w:rsidR="00C77D26">
        <w:rPr>
          <w:rFonts w:ascii="Arial" w:hAnsi="Arial" w:cs="Arial"/>
          <w:sz w:val="22"/>
          <w:szCs w:val="22"/>
          <w:lang w:val="sr-Cyrl-RS"/>
        </w:rPr>
        <w:t xml:space="preserve"> силе,о чему ће се у складу са чланом 115 Закона Анексом извршити измене и допуне овог Уговора.</w:t>
      </w:r>
    </w:p>
    <w:p w:rsidR="00CC463C" w:rsidRPr="007F2D63" w:rsidRDefault="00CC463C" w:rsidP="00CC463C">
      <w:pPr>
        <w:suppressAutoHyphens w:val="0"/>
        <w:jc w:val="both"/>
        <w:rPr>
          <w:rFonts w:ascii="Arial" w:hAnsi="Arial" w:cs="Arial"/>
          <w:sz w:val="22"/>
          <w:szCs w:val="22"/>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 xml:space="preserve">Члан </w:t>
      </w:r>
      <w:r w:rsidRPr="007F2D63">
        <w:rPr>
          <w:rFonts w:ascii="Arial" w:hAnsi="Arial" w:cs="Arial"/>
          <w:sz w:val="22"/>
          <w:szCs w:val="22"/>
          <w:lang w:val="sr-Cyrl-RS" w:eastAsia="en-US"/>
        </w:rPr>
        <w:t>3</w:t>
      </w:r>
      <w:r w:rsidR="001A06C1">
        <w:rPr>
          <w:rFonts w:ascii="Arial" w:hAnsi="Arial" w:cs="Arial"/>
          <w:sz w:val="22"/>
          <w:szCs w:val="22"/>
          <w:lang w:val="en-US" w:eastAsia="en-US"/>
        </w:rPr>
        <w:t>5</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Pr="007F2D63">
        <w:rPr>
          <w:rFonts w:ascii="Arial" w:hAnsi="Arial" w:cs="Arial"/>
          <w:sz w:val="22"/>
          <w:szCs w:val="22"/>
          <w:lang w:eastAsia="en-US"/>
        </w:rPr>
        <w:t xml:space="preserve"> Београду</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w:t>
      </w:r>
      <w:r w:rsidRPr="007F2D63">
        <w:rPr>
          <w:rFonts w:ascii="Arial" w:hAnsi="Arial" w:cs="Arial"/>
          <w:sz w:val="22"/>
          <w:szCs w:val="22"/>
          <w:lang w:val="sr-Cyrl-RS" w:eastAsia="en-US"/>
        </w:rPr>
        <w:t>Сталне</w:t>
      </w:r>
      <w:r w:rsidRPr="007F2D63">
        <w:rPr>
          <w:rFonts w:ascii="Arial" w:hAnsi="Arial" w:cs="Arial"/>
          <w:sz w:val="22"/>
          <w:szCs w:val="22"/>
          <w:lang w:val="en-US" w:eastAsia="en-US"/>
        </w:rPr>
        <w:t xml:space="preserve"> арбитраже при Привредној комори Србије, уз примену њеног Правилника</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[напомена: коначан текст у Уговору зависи од тога да ли је изабран домаћи или страни Пружалац услуге].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 У случају спора примењује се материјално и процесно право Републике Србије, а поступак се води на српском језику.</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3</w:t>
      </w:r>
      <w:r w:rsidR="001A06C1">
        <w:rPr>
          <w:rFonts w:ascii="Arial" w:hAnsi="Arial" w:cs="Arial"/>
          <w:sz w:val="22"/>
          <w:szCs w:val="22"/>
          <w:lang w:val="en-US" w:eastAsia="en-US"/>
        </w:rPr>
        <w:t>6</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BB1BA6" w:rsidRPr="007F2D63">
        <w:rPr>
          <w:rFonts w:ascii="Arial" w:hAnsi="Arial" w:cs="Arial"/>
          <w:sz w:val="22"/>
          <w:szCs w:val="22"/>
          <w:lang w:val="en-US" w:eastAsia="en-US"/>
        </w:rPr>
        <w:t>бзиром на предмет овог Уговора.</w:t>
      </w:r>
    </w:p>
    <w:p w:rsidR="001A06C1" w:rsidRPr="007F2D63" w:rsidRDefault="001A06C1" w:rsidP="00C97F97">
      <w:pPr>
        <w:jc w:val="both"/>
        <w:rPr>
          <w:rFonts w:ascii="Arial" w:hAnsi="Arial" w:cs="Arial"/>
          <w:sz w:val="22"/>
          <w:szCs w:val="22"/>
          <w:lang w:val="en-US" w:eastAsia="en-US"/>
        </w:rPr>
      </w:pP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3</w:t>
      </w:r>
      <w:r w:rsidR="001A06C1">
        <w:rPr>
          <w:rFonts w:ascii="Arial" w:hAnsi="Arial" w:cs="Arial"/>
          <w:sz w:val="22"/>
          <w:szCs w:val="22"/>
          <w:lang w:val="en-US" w:eastAsia="en-US"/>
        </w:rPr>
        <w:t>7</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Саставни део овог Уговора чине: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color w:val="0070C0"/>
          <w:sz w:val="22"/>
          <w:szCs w:val="22"/>
          <w:lang w:val="en-US" w:eastAsia="en-US"/>
        </w:rPr>
      </w:pPr>
      <w:r w:rsidRPr="007F2D63">
        <w:rPr>
          <w:rFonts w:ascii="Arial" w:hAnsi="Arial" w:cs="Arial"/>
          <w:sz w:val="22"/>
          <w:szCs w:val="22"/>
          <w:lang w:val="en-US" w:eastAsia="en-US"/>
        </w:rPr>
        <w:t>Прилог број 1</w:t>
      </w:r>
      <w:r w:rsidRPr="007F2D63">
        <w:rPr>
          <w:rFonts w:ascii="Arial" w:hAnsi="Arial" w:cs="Arial"/>
          <w:sz w:val="22"/>
          <w:szCs w:val="22"/>
          <w:lang w:val="en-US" w:eastAsia="en-US"/>
        </w:rPr>
        <w:tab/>
        <w:t>Конкурсна документација</w:t>
      </w:r>
      <w:r w:rsidR="00DB648A" w:rsidRPr="007F2D63">
        <w:rPr>
          <w:rFonts w:ascii="Arial" w:hAnsi="Arial" w:cs="Arial"/>
          <w:sz w:val="22"/>
          <w:szCs w:val="22"/>
          <w:lang w:val="sr-Cyrl-RS" w:eastAsia="en-US"/>
        </w:rPr>
        <w:t xml:space="preserve"> </w:t>
      </w:r>
      <w:r w:rsidRPr="007F2D63">
        <w:rPr>
          <w:rFonts w:ascii="Arial" w:hAnsi="Arial" w:cs="Arial"/>
          <w:color w:val="0070C0"/>
          <w:sz w:val="22"/>
          <w:szCs w:val="22"/>
          <w:lang w:val="sr-Cyrl-RS" w:eastAsia="en-US"/>
        </w:rPr>
        <w:t>н</w:t>
      </w:r>
      <w:r w:rsidRPr="007F2D63">
        <w:rPr>
          <w:rFonts w:ascii="Arial" w:hAnsi="Arial" w:cs="Arial"/>
          <w:color w:val="0070C0"/>
          <w:sz w:val="22"/>
          <w:szCs w:val="22"/>
          <w:lang w:val="en-US" w:eastAsia="en-US"/>
        </w:rPr>
        <w:t>аведен</w:t>
      </w:r>
      <w:r w:rsidRPr="007F2D63">
        <w:rPr>
          <w:rFonts w:ascii="Arial" w:hAnsi="Arial" w:cs="Arial"/>
          <w:color w:val="0070C0"/>
          <w:sz w:val="22"/>
          <w:szCs w:val="22"/>
          <w:lang w:val="sr-Cyrl-RS" w:eastAsia="en-US"/>
        </w:rPr>
        <w:t>е</w:t>
      </w:r>
      <w:r w:rsidRPr="007F2D63">
        <w:rPr>
          <w:rFonts w:ascii="Arial" w:hAnsi="Arial" w:cs="Arial"/>
          <w:color w:val="0070C0"/>
          <w:sz w:val="22"/>
          <w:szCs w:val="22"/>
          <w:lang w:val="en-US" w:eastAsia="en-US"/>
        </w:rPr>
        <w:t xml:space="preserve"> </w:t>
      </w:r>
      <w:r w:rsidRPr="007F2D63">
        <w:rPr>
          <w:rFonts w:ascii="Arial" w:hAnsi="Arial" w:cs="Arial"/>
          <w:color w:val="0070C0"/>
          <w:sz w:val="22"/>
          <w:szCs w:val="22"/>
          <w:lang w:val="sr-Cyrl-RS" w:eastAsia="en-US"/>
        </w:rPr>
        <w:t>интернет странице на којојима  је објаљена КД</w:t>
      </w:r>
      <w:r w:rsidR="003A6794" w:rsidRPr="007F2D63">
        <w:rPr>
          <w:rFonts w:ascii="Arial" w:hAnsi="Arial" w:cs="Arial"/>
          <w:color w:val="0070C0"/>
          <w:sz w:val="22"/>
          <w:szCs w:val="22"/>
          <w:lang w:val="en-US" w:eastAsia="en-US"/>
        </w:rPr>
        <w:t>)</w:t>
      </w:r>
      <w:r w:rsidR="003A6794" w:rsidRPr="007F2D63">
        <w:rPr>
          <w:rFonts w:ascii="Arial" w:hAnsi="Arial" w:cs="Arial"/>
          <w:color w:val="0070C0"/>
          <w:sz w:val="22"/>
          <w:szCs w:val="22"/>
          <w:lang w:val="sr-Cyrl-RS" w:eastAsia="en-US"/>
        </w:rPr>
        <w:t>,</w:t>
      </w:r>
      <w:r w:rsidRPr="007F2D63">
        <w:rPr>
          <w:rFonts w:ascii="Arial" w:hAnsi="Arial" w:cs="Arial"/>
          <w:color w:val="0070C0"/>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Прилог број 2</w:t>
      </w:r>
      <w:r w:rsidRPr="007F2D63">
        <w:rPr>
          <w:rFonts w:ascii="Arial" w:hAnsi="Arial" w:cs="Arial"/>
          <w:sz w:val="22"/>
          <w:szCs w:val="22"/>
          <w:lang w:val="en-US" w:eastAsia="en-US"/>
        </w:rPr>
        <w:tab/>
        <w:t>Понуда број ____од __</w:t>
      </w:r>
      <w:r w:rsidRPr="007F2D63">
        <w:rPr>
          <w:rFonts w:ascii="Arial" w:hAnsi="Arial" w:cs="Arial"/>
          <w:sz w:val="22"/>
          <w:szCs w:val="22"/>
          <w:lang w:val="sr-Cyrl-RS" w:eastAsia="en-US"/>
        </w:rPr>
        <w:t>__201</w:t>
      </w:r>
      <w:r w:rsidR="00DB648A" w:rsidRPr="007F2D63">
        <w:rPr>
          <w:rFonts w:ascii="Arial" w:hAnsi="Arial" w:cs="Arial"/>
          <w:sz w:val="22"/>
          <w:szCs w:val="22"/>
          <w:lang w:val="sr-Cyrl-RS" w:eastAsia="en-US"/>
        </w:rPr>
        <w:t>7</w:t>
      </w:r>
      <w:r w:rsidR="003A6794" w:rsidRPr="007F2D63">
        <w:rPr>
          <w:rFonts w:ascii="Arial" w:hAnsi="Arial" w:cs="Arial"/>
          <w:sz w:val="22"/>
          <w:szCs w:val="22"/>
          <w:lang w:val="sr-Cyrl-RS" w:eastAsia="en-US"/>
        </w:rPr>
        <w:t>,</w:t>
      </w:r>
      <w:r w:rsidRPr="007F2D63">
        <w:rPr>
          <w:rFonts w:ascii="Arial" w:hAnsi="Arial" w:cs="Arial"/>
          <w:sz w:val="22"/>
          <w:szCs w:val="22"/>
          <w:lang w:val="en-US" w:eastAsia="en-US"/>
        </w:rPr>
        <w:tab/>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w:t>
      </w:r>
      <w:r w:rsidR="003A6794" w:rsidRPr="007F2D63">
        <w:rPr>
          <w:rFonts w:ascii="Arial" w:hAnsi="Arial" w:cs="Arial"/>
          <w:sz w:val="22"/>
          <w:szCs w:val="22"/>
          <w:lang w:val="en-US" w:eastAsia="en-US"/>
        </w:rPr>
        <w:t>лог број 3</w:t>
      </w:r>
      <w:r w:rsidR="003A6794" w:rsidRPr="007F2D63">
        <w:rPr>
          <w:rFonts w:ascii="Arial" w:hAnsi="Arial" w:cs="Arial"/>
          <w:sz w:val="22"/>
          <w:szCs w:val="22"/>
          <w:lang w:val="en-US" w:eastAsia="en-US"/>
        </w:rPr>
        <w:tab/>
        <w:t>Опис и врста услуге</w:t>
      </w:r>
      <w:r w:rsidR="003A6794" w:rsidRPr="007F2D63">
        <w:rPr>
          <w:rFonts w:ascii="Arial" w:hAnsi="Arial" w:cs="Arial"/>
          <w:sz w:val="22"/>
          <w:szCs w:val="22"/>
          <w:lang w:val="sr-Cyrl-RS" w:eastAsia="en-US"/>
        </w:rPr>
        <w:t>,</w:t>
      </w:r>
      <w:r w:rsidR="003A6794"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Прилог </w:t>
      </w:r>
      <w:r w:rsidR="003A6794" w:rsidRPr="007F2D63">
        <w:rPr>
          <w:rFonts w:ascii="Arial" w:hAnsi="Arial" w:cs="Arial"/>
          <w:sz w:val="22"/>
          <w:szCs w:val="22"/>
          <w:lang w:val="en-US" w:eastAsia="en-US"/>
        </w:rPr>
        <w:t>број 4</w:t>
      </w:r>
      <w:r w:rsidR="003A6794" w:rsidRPr="007F2D63">
        <w:rPr>
          <w:rFonts w:ascii="Arial" w:hAnsi="Arial" w:cs="Arial"/>
          <w:sz w:val="22"/>
          <w:szCs w:val="22"/>
          <w:lang w:val="en-US" w:eastAsia="en-US"/>
        </w:rPr>
        <w:tab/>
        <w:t>Структура цене из Понуде,</w:t>
      </w:r>
    </w:p>
    <w:p w:rsidR="00C97F97" w:rsidRPr="007F2D63" w:rsidRDefault="003A6794" w:rsidP="00C97F97">
      <w:pPr>
        <w:jc w:val="both"/>
        <w:rPr>
          <w:rFonts w:ascii="Arial" w:hAnsi="Arial" w:cs="Arial"/>
          <w:sz w:val="22"/>
          <w:szCs w:val="22"/>
          <w:lang w:val="en-US" w:eastAsia="en-US"/>
        </w:rPr>
      </w:pPr>
      <w:r w:rsidRPr="007F2D63">
        <w:rPr>
          <w:rFonts w:ascii="Arial" w:hAnsi="Arial" w:cs="Arial"/>
          <w:sz w:val="22"/>
          <w:szCs w:val="22"/>
          <w:lang w:val="en-US" w:eastAsia="en-US"/>
        </w:rPr>
        <w:t>Прилог број 5</w:t>
      </w:r>
      <w:r w:rsidRPr="007F2D63">
        <w:rPr>
          <w:rFonts w:ascii="Arial" w:hAnsi="Arial" w:cs="Arial"/>
          <w:sz w:val="22"/>
          <w:szCs w:val="22"/>
          <w:lang w:val="en-US" w:eastAsia="en-US"/>
        </w:rPr>
        <w:tab/>
        <w:t>Термин план,</w:t>
      </w:r>
      <w:r w:rsidR="00C97F97"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Прилог број 6 Списак извршила</w:t>
      </w:r>
      <w:r w:rsidR="003A6794" w:rsidRPr="007F2D63">
        <w:rPr>
          <w:rFonts w:ascii="Arial" w:hAnsi="Arial" w:cs="Arial"/>
          <w:sz w:val="22"/>
          <w:szCs w:val="22"/>
          <w:lang w:val="en-US" w:eastAsia="en-US"/>
        </w:rPr>
        <w:t>ца и Резервни списак извршилаца,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Прилог број 7</w:t>
      </w:r>
      <w:r w:rsidRPr="007F2D63">
        <w:rPr>
          <w:rFonts w:ascii="Arial" w:hAnsi="Arial" w:cs="Arial"/>
          <w:sz w:val="22"/>
          <w:szCs w:val="22"/>
          <w:lang w:val="en-US" w:eastAsia="en-US"/>
        </w:rPr>
        <w:tab/>
        <w:t>Уговор о чувању пословне</w:t>
      </w:r>
      <w:r w:rsidR="003A6794" w:rsidRPr="007F2D63">
        <w:rPr>
          <w:rFonts w:ascii="Arial" w:hAnsi="Arial" w:cs="Arial"/>
          <w:sz w:val="22"/>
          <w:szCs w:val="22"/>
          <w:lang w:val="en-US" w:eastAsia="en-US"/>
        </w:rPr>
        <w:t xml:space="preserve"> тајне и поверљивих информација,</w:t>
      </w:r>
    </w:p>
    <w:p w:rsidR="00DB648A" w:rsidRPr="007F2D63" w:rsidRDefault="00DB648A" w:rsidP="00DB648A">
      <w:pPr>
        <w:rPr>
          <w:rFonts w:ascii="Arial" w:hAnsi="Arial" w:cs="Arial"/>
          <w:sz w:val="22"/>
          <w:szCs w:val="22"/>
          <w:lang w:val="sr-Cyrl-RS" w:eastAsia="en-US"/>
        </w:rPr>
      </w:pPr>
      <w:r w:rsidRPr="007F2D63">
        <w:rPr>
          <w:rFonts w:ascii="Arial" w:hAnsi="Arial" w:cs="Arial"/>
          <w:sz w:val="22"/>
          <w:szCs w:val="22"/>
          <w:lang w:val="en-US" w:eastAsia="en-US"/>
        </w:rPr>
        <w:t>Прилог</w:t>
      </w:r>
      <w:r w:rsidR="00202AC8" w:rsidRPr="007F2D63">
        <w:rPr>
          <w:rFonts w:ascii="Arial" w:hAnsi="Arial" w:cs="Arial"/>
          <w:sz w:val="22"/>
          <w:szCs w:val="22"/>
          <w:lang w:val="en-US" w:eastAsia="en-US"/>
        </w:rPr>
        <w:t xml:space="preserve"> </w:t>
      </w:r>
      <w:r w:rsidR="00C97F97" w:rsidRPr="007F2D63">
        <w:rPr>
          <w:rFonts w:ascii="Arial" w:hAnsi="Arial" w:cs="Arial"/>
          <w:sz w:val="22"/>
          <w:szCs w:val="22"/>
          <w:lang w:val="en-US" w:eastAsia="en-US"/>
        </w:rPr>
        <w:t xml:space="preserve">број 8 </w:t>
      </w:r>
      <w:r w:rsidR="003A6794" w:rsidRPr="007F2D63">
        <w:rPr>
          <w:rFonts w:ascii="Arial" w:hAnsi="Arial" w:cs="Arial"/>
          <w:sz w:val="22"/>
          <w:szCs w:val="22"/>
          <w:lang w:val="sr-Cyrl-RS" w:eastAsia="en-US"/>
        </w:rPr>
        <w:t xml:space="preserve"> </w:t>
      </w:r>
      <w:r w:rsidR="00C97F97" w:rsidRPr="007F2D63">
        <w:rPr>
          <w:rFonts w:ascii="Arial" w:hAnsi="Arial" w:cs="Arial"/>
          <w:sz w:val="22"/>
          <w:szCs w:val="22"/>
          <w:lang w:val="en-US" w:eastAsia="en-US"/>
        </w:rPr>
        <w:t xml:space="preserve">Споразум о заједничком извршењу услуге </w:t>
      </w:r>
      <w:r w:rsidR="00C97F97" w:rsidRPr="007F2D63">
        <w:rPr>
          <w:rFonts w:ascii="Arial" w:hAnsi="Arial" w:cs="Arial"/>
          <w:sz w:val="22"/>
          <w:szCs w:val="22"/>
          <w:lang w:val="sr-Cyrl-RS" w:eastAsia="en-US"/>
        </w:rPr>
        <w:t>број___</w:t>
      </w:r>
      <w:r w:rsidR="003A6794" w:rsidRPr="007F2D63">
        <w:rPr>
          <w:rFonts w:ascii="Arial" w:hAnsi="Arial" w:cs="Arial"/>
          <w:sz w:val="22"/>
          <w:szCs w:val="22"/>
          <w:lang w:val="sr-Cyrl-RS" w:eastAsia="en-US"/>
        </w:rPr>
        <w:t>,</w:t>
      </w:r>
      <w:r w:rsidR="00C97F97"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 xml:space="preserve"> </w:t>
      </w:r>
    </w:p>
    <w:p w:rsidR="00DB648A" w:rsidRPr="007F2D63" w:rsidRDefault="00DB648A" w:rsidP="00DB648A">
      <w:pPr>
        <w:rPr>
          <w:rFonts w:ascii="Arial" w:hAnsi="Arial" w:cs="Arial"/>
          <w:sz w:val="22"/>
          <w:szCs w:val="22"/>
          <w:lang w:val="ru-RU" w:eastAsia="en-US"/>
        </w:rPr>
      </w:pPr>
      <w:r w:rsidRPr="007F2D63">
        <w:rPr>
          <w:rFonts w:ascii="Arial" w:hAnsi="Arial" w:cs="Arial"/>
          <w:sz w:val="22"/>
          <w:szCs w:val="22"/>
          <w:lang w:val="sr-Cyrl-RS" w:eastAsia="en-US"/>
        </w:rPr>
        <w:t xml:space="preserve">                                  </w:t>
      </w:r>
      <w:r w:rsidR="00C97F97" w:rsidRPr="007F2D63">
        <w:rPr>
          <w:rFonts w:ascii="Arial" w:hAnsi="Arial" w:cs="Arial"/>
          <w:sz w:val="22"/>
          <w:szCs w:val="22"/>
          <w:lang w:val="sr-Cyrl-RS" w:eastAsia="en-US"/>
        </w:rPr>
        <w:t>од____201</w:t>
      </w:r>
      <w:r w:rsidRPr="007F2D63">
        <w:rPr>
          <w:rFonts w:ascii="Arial" w:hAnsi="Arial" w:cs="Arial"/>
          <w:sz w:val="22"/>
          <w:szCs w:val="22"/>
          <w:lang w:val="sr-Cyrl-RS" w:eastAsia="en-US"/>
        </w:rPr>
        <w:t>7</w:t>
      </w:r>
      <w:r w:rsidR="00C97F97" w:rsidRPr="007F2D63">
        <w:rPr>
          <w:rFonts w:ascii="Arial" w:hAnsi="Arial" w:cs="Arial"/>
          <w:sz w:val="22"/>
          <w:szCs w:val="22"/>
          <w:lang w:val="sr-Cyrl-RS" w:eastAsia="en-US"/>
        </w:rPr>
        <w:t>.</w:t>
      </w:r>
      <w:r w:rsidR="00C97F97" w:rsidRPr="007F2D63">
        <w:rPr>
          <w:rFonts w:ascii="Arial" w:hAnsi="Arial" w:cs="Arial"/>
          <w:sz w:val="22"/>
          <w:szCs w:val="22"/>
          <w:lang w:val="en-US" w:eastAsia="en-US"/>
        </w:rPr>
        <w:t xml:space="preserve"> </w:t>
      </w:r>
      <w:r w:rsidR="00C97F97" w:rsidRPr="007F2D63">
        <w:rPr>
          <w:rFonts w:ascii="Arial" w:hAnsi="Arial" w:cs="Arial"/>
          <w:sz w:val="22"/>
          <w:szCs w:val="22"/>
          <w:lang w:val="ru-RU" w:eastAsia="en-US"/>
        </w:rPr>
        <w:t>(</w:t>
      </w:r>
      <w:r w:rsidR="00C97F97" w:rsidRPr="007F2D63">
        <w:rPr>
          <w:rFonts w:ascii="Arial" w:hAnsi="Arial" w:cs="Arial"/>
          <w:sz w:val="22"/>
          <w:szCs w:val="22"/>
          <w:lang w:val="en-US" w:eastAsia="en-US"/>
        </w:rPr>
        <w:t>напомена:</w:t>
      </w:r>
      <w:r w:rsidR="00331EC3" w:rsidRPr="007F2D63">
        <w:rPr>
          <w:rFonts w:ascii="Arial" w:hAnsi="Arial" w:cs="Arial"/>
          <w:sz w:val="22"/>
          <w:szCs w:val="22"/>
          <w:lang w:val="sr-Cyrl-RS" w:eastAsia="en-US"/>
        </w:rPr>
        <w:t xml:space="preserve"> </w:t>
      </w:r>
      <w:r w:rsidR="00C97F97" w:rsidRPr="007F2D63">
        <w:rPr>
          <w:rFonts w:ascii="Arial" w:hAnsi="Arial" w:cs="Arial"/>
          <w:sz w:val="22"/>
          <w:szCs w:val="22"/>
          <w:lang w:val="en-US" w:eastAsia="en-US"/>
        </w:rPr>
        <w:t>биће наведено у тексту Уговора</w:t>
      </w:r>
      <w:r w:rsidR="00C97F97" w:rsidRPr="007F2D63">
        <w:rPr>
          <w:rFonts w:ascii="Arial" w:hAnsi="Arial" w:cs="Arial"/>
          <w:sz w:val="22"/>
          <w:szCs w:val="22"/>
          <w:lang w:val="ru-RU" w:eastAsia="en-US"/>
        </w:rPr>
        <w:t xml:space="preserve"> у</w:t>
      </w:r>
      <w:r w:rsidRPr="007F2D63">
        <w:rPr>
          <w:rFonts w:ascii="Arial" w:hAnsi="Arial" w:cs="Arial"/>
          <w:sz w:val="22"/>
          <w:szCs w:val="22"/>
          <w:lang w:val="ru-RU" w:eastAsia="en-US"/>
        </w:rPr>
        <w:t xml:space="preserve"> </w:t>
      </w:r>
    </w:p>
    <w:p w:rsidR="00C97F97" w:rsidRPr="007F2D63" w:rsidRDefault="00DB648A" w:rsidP="00DB648A">
      <w:pPr>
        <w:rPr>
          <w:rFonts w:ascii="Arial" w:hAnsi="Arial" w:cs="Arial"/>
          <w:sz w:val="22"/>
          <w:szCs w:val="22"/>
          <w:lang w:val="en-US" w:eastAsia="en-US"/>
        </w:rPr>
      </w:pPr>
      <w:r w:rsidRPr="007F2D63">
        <w:rPr>
          <w:rFonts w:ascii="Arial" w:hAnsi="Arial" w:cs="Arial"/>
          <w:sz w:val="22"/>
          <w:szCs w:val="22"/>
          <w:lang w:val="ru-RU" w:eastAsia="en-US"/>
        </w:rPr>
        <w:t xml:space="preserve">                                 </w:t>
      </w:r>
      <w:r w:rsidR="00C97F97" w:rsidRPr="007F2D63">
        <w:rPr>
          <w:rFonts w:ascii="Arial" w:hAnsi="Arial" w:cs="Arial"/>
          <w:sz w:val="22"/>
          <w:szCs w:val="22"/>
          <w:lang w:val="ru-RU" w:eastAsia="en-US"/>
        </w:rPr>
        <w:t>сл</w:t>
      </w:r>
      <w:r w:rsidRPr="007F2D63">
        <w:rPr>
          <w:rFonts w:ascii="Arial" w:hAnsi="Arial" w:cs="Arial"/>
          <w:sz w:val="22"/>
          <w:szCs w:val="22"/>
          <w:lang w:val="ru-RU" w:eastAsia="en-US"/>
        </w:rPr>
        <w:t xml:space="preserve">учају заједничке </w:t>
      </w:r>
      <w:r w:rsidR="00C97F97" w:rsidRPr="007F2D63">
        <w:rPr>
          <w:rFonts w:ascii="Arial" w:hAnsi="Arial" w:cs="Arial"/>
          <w:sz w:val="22"/>
          <w:szCs w:val="22"/>
          <w:lang w:val="ru-RU" w:eastAsia="en-US"/>
        </w:rPr>
        <w:t>понуде)</w:t>
      </w:r>
      <w:r w:rsidR="003A6794" w:rsidRPr="007F2D63">
        <w:rPr>
          <w:rFonts w:ascii="Arial" w:hAnsi="Arial" w:cs="Arial"/>
          <w:sz w:val="22"/>
          <w:szCs w:val="22"/>
          <w:lang w:val="ru-RU" w:eastAsia="en-US"/>
        </w:rPr>
        <w:t>,</w:t>
      </w:r>
    </w:p>
    <w:p w:rsidR="00F65496"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 xml:space="preserve">Прилог број </w:t>
      </w:r>
      <w:r w:rsidR="00FB7E9F" w:rsidRPr="007F2D63">
        <w:rPr>
          <w:rFonts w:ascii="Arial" w:hAnsi="Arial" w:cs="Arial"/>
          <w:sz w:val="22"/>
          <w:szCs w:val="22"/>
          <w:lang w:val="sr-Cyrl-RS" w:eastAsia="en-US"/>
        </w:rPr>
        <w:t>9</w:t>
      </w:r>
      <w:r w:rsidR="00FB7E9F" w:rsidRPr="007F2D63">
        <w:rPr>
          <w:rFonts w:ascii="Arial" w:hAnsi="Arial" w:cs="Arial"/>
          <w:sz w:val="22"/>
          <w:szCs w:val="22"/>
          <w:lang w:val="sr-Cyrl-RS" w:eastAsia="en-US"/>
        </w:rPr>
        <w:tab/>
        <w:t>Средство финансијског о</w:t>
      </w:r>
      <w:r w:rsidRPr="007F2D63">
        <w:rPr>
          <w:rFonts w:ascii="Arial" w:hAnsi="Arial" w:cs="Arial"/>
          <w:sz w:val="22"/>
          <w:szCs w:val="22"/>
          <w:lang w:val="sr-Cyrl-RS" w:eastAsia="en-US"/>
        </w:rPr>
        <w:t>безбеђења</w:t>
      </w:r>
      <w:r w:rsidR="003A6794" w:rsidRPr="007F2D63">
        <w:rPr>
          <w:rFonts w:ascii="Arial" w:hAnsi="Arial" w:cs="Arial"/>
          <w:sz w:val="22"/>
          <w:szCs w:val="22"/>
          <w:lang w:val="sr-Cyrl-RS" w:eastAsia="en-US"/>
        </w:rPr>
        <w:t>.</w:t>
      </w:r>
    </w:p>
    <w:p w:rsidR="008E3E99" w:rsidRPr="008E3E99" w:rsidRDefault="00F65496" w:rsidP="008E3E99">
      <w:pPr>
        <w:rPr>
          <w:rFonts w:ascii="Arial" w:hAnsi="Arial" w:cs="Arial"/>
          <w:b/>
          <w:bCs/>
          <w:sz w:val="22"/>
          <w:szCs w:val="22"/>
          <w:lang w:val="en-US" w:eastAsia="en-US"/>
        </w:rPr>
      </w:pPr>
      <w:r w:rsidRPr="007F2D63">
        <w:rPr>
          <w:rFonts w:ascii="Arial" w:hAnsi="Arial" w:cs="Arial"/>
          <w:sz w:val="22"/>
          <w:szCs w:val="22"/>
          <w:lang w:val="en-US" w:eastAsia="en-US"/>
        </w:rPr>
        <w:t xml:space="preserve">Прилог број </w:t>
      </w:r>
      <w:r>
        <w:rPr>
          <w:rFonts w:ascii="Arial" w:hAnsi="Arial" w:cs="Arial"/>
          <w:sz w:val="22"/>
          <w:szCs w:val="22"/>
          <w:lang w:val="en-US" w:eastAsia="en-US"/>
        </w:rPr>
        <w:t xml:space="preserve">10 </w:t>
      </w:r>
      <w:r w:rsidR="008E3E99" w:rsidRPr="008E3E99">
        <w:rPr>
          <w:rFonts w:ascii="Arial" w:hAnsi="Arial" w:cs="Arial"/>
          <w:bCs/>
          <w:sz w:val="22"/>
          <w:szCs w:val="22"/>
        </w:rPr>
        <w:t>Прилог о безбедности и здрављу на раду</w:t>
      </w:r>
      <w:r w:rsidR="008E3E99" w:rsidRPr="008E3E99">
        <w:rPr>
          <w:rFonts w:ascii="Arial" w:hAnsi="Arial" w:cs="Arial"/>
          <w:b/>
          <w:bCs/>
          <w:sz w:val="22"/>
          <w:szCs w:val="22"/>
        </w:rPr>
        <w:t xml:space="preserve"> </w:t>
      </w:r>
    </w:p>
    <w:p w:rsidR="00773FE2" w:rsidRPr="007F2D63" w:rsidRDefault="00F65496" w:rsidP="004D4BC4">
      <w:pPr>
        <w:jc w:val="both"/>
        <w:rPr>
          <w:rFonts w:ascii="Arial" w:hAnsi="Arial" w:cs="Arial"/>
          <w:sz w:val="22"/>
          <w:szCs w:val="22"/>
          <w:lang w:val="en-US" w:eastAsia="en-US"/>
        </w:rPr>
      </w:pPr>
      <w:r w:rsidRPr="007F2D63">
        <w:rPr>
          <w:rFonts w:ascii="Arial" w:hAnsi="Arial" w:cs="Arial"/>
          <w:sz w:val="22"/>
          <w:szCs w:val="22"/>
          <w:lang w:val="sr-Cyrl-RS" w:eastAsia="en-US"/>
        </w:rPr>
        <w:tab/>
      </w:r>
      <w:r w:rsidR="00C97F97" w:rsidRPr="007F2D63">
        <w:rPr>
          <w:rFonts w:ascii="Arial" w:hAnsi="Arial" w:cs="Arial"/>
          <w:sz w:val="22"/>
          <w:szCs w:val="22"/>
          <w:lang w:val="en-US" w:eastAsia="en-US"/>
        </w:rPr>
        <w:t xml:space="preserve">   </w:t>
      </w:r>
      <w:r w:rsidR="00C97F97" w:rsidRPr="007F2D63">
        <w:rPr>
          <w:rFonts w:ascii="Arial" w:hAnsi="Arial" w:cs="Arial"/>
          <w:sz w:val="22"/>
          <w:szCs w:val="22"/>
          <w:lang w:val="sr-Cyrl-RS" w:eastAsia="en-US"/>
        </w:rPr>
        <w:t xml:space="preserve">     </w:t>
      </w:r>
    </w:p>
    <w:p w:rsidR="00C97F97" w:rsidRPr="007F2D63" w:rsidRDefault="00C97F97" w:rsidP="00DB648A">
      <w:pPr>
        <w:jc w:val="center"/>
        <w:rPr>
          <w:rFonts w:ascii="Arial" w:hAnsi="Arial" w:cs="Arial"/>
          <w:sz w:val="22"/>
          <w:szCs w:val="22"/>
          <w:lang w:val="en-US" w:eastAsia="en-US"/>
        </w:rPr>
      </w:pPr>
      <w:r w:rsidRPr="007F2D63">
        <w:rPr>
          <w:rFonts w:ascii="Arial" w:hAnsi="Arial" w:cs="Arial"/>
          <w:sz w:val="22"/>
          <w:szCs w:val="22"/>
          <w:lang w:val="en-US" w:eastAsia="en-US"/>
        </w:rPr>
        <w:t>Члан 3</w:t>
      </w:r>
      <w:r w:rsidR="001A06C1">
        <w:rPr>
          <w:rFonts w:ascii="Arial" w:hAnsi="Arial" w:cs="Arial"/>
          <w:sz w:val="22"/>
          <w:szCs w:val="22"/>
          <w:lang w:val="en-US" w:eastAsia="en-US"/>
        </w:rPr>
        <w:t>8</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Овај Уговор се закључује у 6 (словима: шест) примерака од којих свака Уговорна страна задржава по 3 (словима: три) идентична примерка Уговора.</w:t>
      </w:r>
    </w:p>
    <w:p w:rsidR="00331EC3" w:rsidRPr="007F2D63" w:rsidRDefault="00331EC3" w:rsidP="00C97F97">
      <w:pPr>
        <w:jc w:val="both"/>
        <w:rPr>
          <w:rFonts w:ascii="Arial" w:hAnsi="Arial" w:cs="Arial"/>
          <w:sz w:val="22"/>
          <w:szCs w:val="22"/>
          <w:lang w:val="en-US" w:eastAsia="en-US"/>
        </w:rPr>
      </w:pPr>
    </w:p>
    <w:p w:rsidR="00331EC3" w:rsidRPr="007F2D63" w:rsidRDefault="00331EC3"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КОРИСНИК УСЛУГЕ                                      </w:t>
      </w:r>
      <w:r w:rsidR="00331EC3"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ПРУЖАЛАЦ  УСЛУГЕ</w:t>
      </w:r>
      <w:r w:rsidRPr="007F2D63">
        <w:rPr>
          <w:rFonts w:ascii="Arial" w:hAnsi="Arial" w:cs="Arial"/>
          <w:sz w:val="22"/>
          <w:szCs w:val="22"/>
          <w:lang w:val="sr-Cyrl-RS" w:eastAsia="en-US"/>
        </w:rPr>
        <w:tab/>
      </w:r>
      <w:r w:rsidRPr="007F2D63">
        <w:rPr>
          <w:rFonts w:ascii="Arial" w:hAnsi="Arial" w:cs="Arial"/>
          <w:sz w:val="22"/>
          <w:szCs w:val="22"/>
          <w:lang w:val="sr-Cyrl-RS" w:eastAsia="en-US"/>
        </w:rPr>
        <w:tab/>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Јавно предузеће </w:t>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Pr="007F2D63">
        <w:rPr>
          <w:rFonts w:ascii="Arial" w:hAnsi="Arial" w:cs="Arial"/>
          <w:sz w:val="22"/>
          <w:szCs w:val="22"/>
          <w:lang w:val="sr-Cyrl-RS" w:eastAsia="en-US"/>
        </w:rPr>
        <w:tab/>
        <w:t xml:space="preserve">        </w:t>
      </w:r>
      <w:r w:rsidR="00331EC3"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Назив</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„Електропривреда Србије“ Београд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____________________                                         </w:t>
      </w:r>
      <w:r w:rsidRPr="007F2D63">
        <w:rPr>
          <w:rFonts w:ascii="Arial" w:hAnsi="Arial" w:cs="Arial"/>
          <w:sz w:val="22"/>
          <w:szCs w:val="22"/>
          <w:lang w:val="sr-Cyrl-RS" w:eastAsia="en-US"/>
        </w:rPr>
        <w:t>_____________________</w:t>
      </w:r>
    </w:p>
    <w:p w:rsidR="00C97F97" w:rsidRPr="007F2D63" w:rsidRDefault="00FC70D0" w:rsidP="00DB648A">
      <w:pPr>
        <w:rPr>
          <w:rFonts w:ascii="Arial" w:hAnsi="Arial" w:cs="Arial"/>
          <w:sz w:val="22"/>
          <w:szCs w:val="22"/>
          <w:lang w:val="en-US" w:eastAsia="en-US"/>
        </w:rPr>
      </w:pPr>
      <w:r w:rsidRPr="007F2D63">
        <w:rPr>
          <w:rFonts w:ascii="Arial" w:hAnsi="Arial" w:cs="Arial"/>
          <w:sz w:val="22"/>
          <w:szCs w:val="22"/>
          <w:lang w:val="en-US" w:eastAsia="en-US"/>
        </w:rPr>
        <w:t xml:space="preserve">          </w:t>
      </w:r>
      <w:r w:rsidR="00C97F97" w:rsidRPr="007F2D63">
        <w:rPr>
          <w:rFonts w:ascii="Arial" w:hAnsi="Arial" w:cs="Arial"/>
          <w:sz w:val="22"/>
          <w:szCs w:val="22"/>
          <w:lang w:val="sr-Cyrl-RS" w:eastAsia="en-US"/>
        </w:rPr>
        <w:t xml:space="preserve"> Милорад Грчић </w:t>
      </w:r>
      <w:r w:rsidR="00C97F97" w:rsidRPr="007F2D63">
        <w:rPr>
          <w:rFonts w:ascii="Arial" w:hAnsi="Arial" w:cs="Arial"/>
          <w:sz w:val="22"/>
          <w:szCs w:val="22"/>
          <w:lang w:val="sr-Cyrl-RS" w:eastAsia="en-US"/>
        </w:rPr>
        <w:tab/>
      </w:r>
      <w:r w:rsidR="00C97F97" w:rsidRPr="007F2D63">
        <w:rPr>
          <w:rFonts w:ascii="Arial" w:hAnsi="Arial" w:cs="Arial"/>
          <w:sz w:val="22"/>
          <w:szCs w:val="22"/>
          <w:lang w:val="sr-Cyrl-RS" w:eastAsia="en-US"/>
        </w:rPr>
        <w:tab/>
      </w:r>
      <w:r w:rsidR="00C97F97" w:rsidRPr="007F2D63">
        <w:rPr>
          <w:rFonts w:ascii="Arial" w:hAnsi="Arial" w:cs="Arial"/>
          <w:sz w:val="22"/>
          <w:szCs w:val="22"/>
          <w:lang w:val="sr-Cyrl-RS" w:eastAsia="en-US"/>
        </w:rPr>
        <w:tab/>
      </w:r>
      <w:r w:rsidR="00C97F97" w:rsidRPr="007F2D63">
        <w:rPr>
          <w:rFonts w:ascii="Arial" w:hAnsi="Arial" w:cs="Arial"/>
          <w:sz w:val="22"/>
          <w:szCs w:val="22"/>
          <w:lang w:val="sr-Cyrl-RS" w:eastAsia="en-US"/>
        </w:rPr>
        <w:tab/>
      </w:r>
      <w:r w:rsidR="00C97F97" w:rsidRPr="007F2D63">
        <w:rPr>
          <w:rFonts w:ascii="Arial" w:hAnsi="Arial" w:cs="Arial"/>
          <w:sz w:val="22"/>
          <w:szCs w:val="22"/>
          <w:lang w:val="sr-Cyrl-RS" w:eastAsia="en-US"/>
        </w:rPr>
        <w:tab/>
        <w:t xml:space="preserve">      Име и презиме                                                         </w:t>
      </w:r>
      <w:r w:rsidR="00C97F97" w:rsidRPr="007F2D63">
        <w:rPr>
          <w:rFonts w:ascii="Arial" w:hAnsi="Arial" w:cs="Arial"/>
          <w:sz w:val="22"/>
          <w:szCs w:val="22"/>
          <w:lang w:val="en-US" w:eastAsia="en-US"/>
        </w:rPr>
        <w:t xml:space="preserve">  </w:t>
      </w:r>
      <w:r w:rsidR="00C97F97" w:rsidRPr="007F2D63">
        <w:rPr>
          <w:rFonts w:ascii="Arial" w:hAnsi="Arial" w:cs="Arial"/>
          <w:sz w:val="22"/>
          <w:szCs w:val="22"/>
          <w:lang w:val="sr-Cyrl-RS" w:eastAsia="en-US"/>
        </w:rPr>
        <w:t xml:space="preserve">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в.д. директора </w:t>
      </w:r>
      <w:r w:rsidRPr="007F2D63">
        <w:rPr>
          <w:rFonts w:ascii="Arial" w:hAnsi="Arial" w:cs="Arial"/>
          <w:sz w:val="22"/>
          <w:szCs w:val="22"/>
          <w:lang w:val="sr-Cyrl-RS" w:eastAsia="en-US"/>
        </w:rPr>
        <w:tab/>
        <w:t xml:space="preserve">   </w:t>
      </w:r>
      <w:r w:rsidR="00FC70D0" w:rsidRPr="007F2D63">
        <w:rPr>
          <w:rFonts w:ascii="Arial" w:hAnsi="Arial" w:cs="Arial"/>
          <w:sz w:val="22"/>
          <w:szCs w:val="22"/>
          <w:lang w:val="sr-Cyrl-RS" w:eastAsia="en-US"/>
        </w:rPr>
        <w:t xml:space="preserve">                                                  </w:t>
      </w:r>
      <w:r w:rsidR="0007760D" w:rsidRPr="007F2D63">
        <w:rPr>
          <w:rFonts w:ascii="Arial" w:hAnsi="Arial" w:cs="Arial"/>
          <w:sz w:val="22"/>
          <w:szCs w:val="22"/>
          <w:lang w:val="sr-Cyrl-RS" w:eastAsia="en-US"/>
        </w:rPr>
        <w:t>Функција</w:t>
      </w:r>
    </w:p>
    <w:p w:rsidR="004D4BC4" w:rsidRDefault="004D4BC4" w:rsidP="00FC70D0">
      <w:pPr>
        <w:jc w:val="center"/>
        <w:rPr>
          <w:rFonts w:ascii="Arial" w:hAnsi="Arial" w:cs="Arial"/>
          <w:b/>
          <w:sz w:val="22"/>
          <w:szCs w:val="22"/>
          <w:lang w:val="en-US" w:eastAsia="en-US"/>
        </w:rPr>
      </w:pPr>
    </w:p>
    <w:p w:rsidR="00C97F97" w:rsidRPr="007F2D63" w:rsidRDefault="00C97F97" w:rsidP="00FC70D0">
      <w:pPr>
        <w:jc w:val="center"/>
        <w:rPr>
          <w:rFonts w:ascii="Arial" w:hAnsi="Arial" w:cs="Arial"/>
          <w:b/>
          <w:sz w:val="22"/>
          <w:szCs w:val="22"/>
          <w:lang w:val="en-US" w:eastAsia="en-US"/>
        </w:rPr>
      </w:pPr>
      <w:r w:rsidRPr="007F2D63">
        <w:rPr>
          <w:rFonts w:ascii="Arial" w:hAnsi="Arial" w:cs="Arial"/>
          <w:b/>
          <w:sz w:val="22"/>
          <w:szCs w:val="22"/>
          <w:lang w:val="en-US" w:eastAsia="en-US"/>
        </w:rPr>
        <w:lastRenderedPageBreak/>
        <w:t>МОДЕЛ УГОВОРА</w:t>
      </w:r>
    </w:p>
    <w:p w:rsidR="00C97F97" w:rsidRPr="007F2D63" w:rsidRDefault="00C97F97" w:rsidP="00FC70D0">
      <w:pPr>
        <w:jc w:val="center"/>
        <w:rPr>
          <w:rFonts w:ascii="Arial" w:hAnsi="Arial" w:cs="Arial"/>
          <w:b/>
          <w:sz w:val="22"/>
          <w:szCs w:val="22"/>
          <w:lang w:val="sr-Cyrl-RS" w:eastAsia="en-US"/>
        </w:rPr>
      </w:pPr>
      <w:r w:rsidRPr="007F2D63">
        <w:rPr>
          <w:rFonts w:ascii="Arial" w:hAnsi="Arial" w:cs="Arial"/>
          <w:b/>
          <w:sz w:val="22"/>
          <w:szCs w:val="22"/>
          <w:lang w:val="en-US" w:eastAsia="en-US"/>
        </w:rPr>
        <w:t>о чувању пословне тајне и поверљивих информација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У складу са датим Моделом уговора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биће закључен Уговор о чувању пословне тајне и поверљивих информација</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Понуђач дати Модел уговора потписује, оверава и доставља у понуди</w:t>
      </w:r>
      <w:r w:rsidRPr="007F2D63">
        <w:rPr>
          <w:rFonts w:ascii="Arial" w:hAnsi="Arial" w:cs="Arial"/>
          <w:sz w:val="22"/>
          <w:szCs w:val="22"/>
          <w:lang w:val="sr-Cyrl-R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Закључен </w:t>
      </w:r>
      <w:r w:rsidRPr="007F2D63">
        <w:rPr>
          <w:rFonts w:ascii="Arial" w:hAnsi="Arial" w:cs="Arial"/>
          <w:sz w:val="22"/>
          <w:szCs w:val="22"/>
          <w:lang w:val="sr-Cyrl-RS" w:eastAsia="en-US"/>
        </w:rPr>
        <w:t xml:space="preserve">у Београду </w:t>
      </w:r>
      <w:r w:rsidRPr="007F2D63">
        <w:rPr>
          <w:rFonts w:ascii="Arial" w:hAnsi="Arial" w:cs="Arial"/>
          <w:sz w:val="22"/>
          <w:szCs w:val="22"/>
          <w:lang w:val="en-US" w:eastAsia="en-US"/>
        </w:rPr>
        <w:t>између</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Јавног предузећа „Електропривреда Србије“ Београд, Улица царице Милице бр. 2, матични број: 20053658, ПИБ 103920327, бр.тек.рачуна: 160-700-13 Ban</w:t>
      </w:r>
      <w:r w:rsidRPr="007F2D63">
        <w:rPr>
          <w:rFonts w:ascii="Arial" w:hAnsi="Arial" w:cs="Arial"/>
          <w:sz w:val="22"/>
          <w:szCs w:val="22"/>
          <w:lang w:val="sr-Cyrl-RS" w:eastAsia="en-US"/>
        </w:rPr>
        <w:t>c</w:t>
      </w:r>
      <w:r w:rsidRPr="007F2D63">
        <w:rPr>
          <w:rFonts w:ascii="Arial" w:hAnsi="Arial" w:cs="Arial"/>
          <w:sz w:val="22"/>
          <w:szCs w:val="22"/>
          <w:lang w:val="en-US" w:eastAsia="en-US"/>
        </w:rPr>
        <w:t xml:space="preserve">a Intesa ад Београд, које заступа законски заступник </w:t>
      </w:r>
      <w:r w:rsidRPr="007F2D63">
        <w:rPr>
          <w:rFonts w:ascii="Arial" w:hAnsi="Arial" w:cs="Arial"/>
          <w:sz w:val="22"/>
          <w:szCs w:val="22"/>
          <w:lang w:val="sr-Cyrl-RS" w:eastAsia="en-US"/>
        </w:rPr>
        <w:t xml:space="preserve">Милорад Грчић, в.д. </w:t>
      </w:r>
      <w:r w:rsidRPr="007F2D63">
        <w:rPr>
          <w:rFonts w:ascii="Arial" w:hAnsi="Arial" w:cs="Arial"/>
          <w:sz w:val="22"/>
          <w:szCs w:val="22"/>
          <w:lang w:val="en-US" w:eastAsia="en-US"/>
        </w:rPr>
        <w:t>директор</w:t>
      </w:r>
      <w:r w:rsidRPr="007F2D63">
        <w:rPr>
          <w:rFonts w:ascii="Arial" w:hAnsi="Arial" w:cs="Arial"/>
          <w:sz w:val="22"/>
          <w:szCs w:val="22"/>
          <w:lang w:val="sr-Cyrl-RS" w:eastAsia="en-US"/>
        </w:rPr>
        <w:t>а</w:t>
      </w:r>
      <w:r w:rsidRPr="007F2D63">
        <w:rPr>
          <w:rFonts w:ascii="Arial" w:hAnsi="Arial" w:cs="Arial"/>
          <w:sz w:val="22"/>
          <w:szCs w:val="22"/>
          <w:lang w:val="en-US" w:eastAsia="en-US"/>
        </w:rPr>
        <w:t xml:space="preserve"> (у даљем тексту: </w:t>
      </w:r>
      <w:r w:rsidRPr="007F2D63">
        <w:rPr>
          <w:rFonts w:ascii="Arial" w:hAnsi="Arial" w:cs="Arial"/>
          <w:sz w:val="22"/>
          <w:szCs w:val="22"/>
          <w:lang w:val="sr-Cyrl-RS" w:eastAsia="en-US"/>
        </w:rPr>
        <w:t>Корисник услуге</w:t>
      </w: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___________________________________________________________________, матични број: ___________, ПИБ _______________, бр.тек.рачуна: ____________ кога заступа законски заступник директор _________________, (у даљем тексту </w:t>
      </w:r>
      <w:r w:rsidRPr="007F2D63">
        <w:rPr>
          <w:rFonts w:ascii="Arial" w:hAnsi="Arial" w:cs="Arial"/>
          <w:sz w:val="22"/>
          <w:szCs w:val="22"/>
          <w:lang w:val="sr-Cyrl-RS" w:eastAsia="en-US"/>
        </w:rPr>
        <w:t>Пружалац услуге</w:t>
      </w: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чланови групе /подизвођачи _________________________________________________</w:t>
      </w:r>
      <w:r w:rsidRPr="007F2D63">
        <w:rPr>
          <w:rFonts w:ascii="Arial" w:hAnsi="Arial" w:cs="Arial"/>
          <w:sz w:val="22"/>
          <w:szCs w:val="22"/>
          <w:lang w:val="sr-Cyrl-RS" w:eastAsia="en-US"/>
        </w:rPr>
        <w:t>_________________</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______________________________________________________________________________________________________________________________________</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заједнички назив Стране.</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Стране су </w:t>
      </w:r>
      <w:r w:rsidRPr="007F2D63">
        <w:rPr>
          <w:rFonts w:ascii="Arial" w:hAnsi="Arial" w:cs="Arial"/>
          <w:sz w:val="22"/>
          <w:szCs w:val="22"/>
          <w:lang w:val="sr-Cyrl-RS" w:eastAsia="en-US"/>
        </w:rPr>
        <w:t>сагласне</w:t>
      </w:r>
      <w:r w:rsidRPr="007F2D63">
        <w:rPr>
          <w:rFonts w:ascii="Arial" w:hAnsi="Arial" w:cs="Arial"/>
          <w:sz w:val="22"/>
          <w:szCs w:val="22"/>
          <w:lang w:val="en-US" w:eastAsia="en-US"/>
        </w:rPr>
        <w:t xml:space="preserve"> да у вези са </w:t>
      </w:r>
      <w:r w:rsidRPr="007F2D63">
        <w:rPr>
          <w:rFonts w:ascii="Arial" w:hAnsi="Arial" w:cs="Arial"/>
          <w:sz w:val="22"/>
          <w:szCs w:val="22"/>
          <w:lang w:val="sr-Cyrl-RS" w:eastAsia="en-US"/>
        </w:rPr>
        <w:t xml:space="preserve">јавном </w:t>
      </w:r>
      <w:r w:rsidRPr="007F2D63">
        <w:rPr>
          <w:rFonts w:ascii="Arial" w:hAnsi="Arial" w:cs="Arial"/>
          <w:sz w:val="22"/>
          <w:szCs w:val="22"/>
          <w:lang w:val="en-US" w:eastAsia="en-US"/>
        </w:rPr>
        <w:t>набавком</w:t>
      </w:r>
      <w:r w:rsidRPr="007F2D63">
        <w:rPr>
          <w:rFonts w:ascii="Arial" w:hAnsi="Arial" w:cs="Arial"/>
          <w:sz w:val="22"/>
          <w:szCs w:val="22"/>
          <w:lang w:val="ru-RU" w:eastAsia="en-US"/>
        </w:rPr>
        <w:t xml:space="preserve"> </w:t>
      </w:r>
      <w:r w:rsidR="0007760D" w:rsidRPr="007F2D63">
        <w:rPr>
          <w:rFonts w:ascii="Arial" w:hAnsi="Arial" w:cs="Arial"/>
          <w:sz w:val="22"/>
          <w:szCs w:val="22"/>
          <w:lang w:val="sr-Cyrl-RS" w:eastAsia="en-US"/>
        </w:rPr>
        <w:t xml:space="preserve">услуга </w:t>
      </w:r>
      <w:r w:rsidR="00CC6B6D" w:rsidRPr="007F2D63">
        <w:rPr>
          <w:rFonts w:ascii="Arial" w:hAnsi="Arial" w:cs="Arial"/>
          <w:bCs/>
          <w:sz w:val="22"/>
          <w:szCs w:val="22"/>
          <w:lang w:val="sr-Cyrl-RS"/>
        </w:rPr>
        <w:t>Израда Претходне студије оправданости са генералним пројектом формирања зеленог прстена у зони термоелектране Никола Тесла А</w:t>
      </w:r>
      <w:r w:rsidR="0086328D" w:rsidRPr="007F2D63">
        <w:rPr>
          <w:rFonts w:ascii="Arial" w:hAnsi="Arial" w:cs="Arial"/>
          <w:sz w:val="22"/>
          <w:szCs w:val="22"/>
        </w:rPr>
        <w:t xml:space="preserve">, Јавна набавка број </w:t>
      </w:r>
      <w:r w:rsidR="00C57FCF" w:rsidRPr="007F2D63">
        <w:rPr>
          <w:rFonts w:ascii="Arial" w:hAnsi="Arial" w:cs="Arial"/>
          <w:sz w:val="22"/>
          <w:szCs w:val="22"/>
        </w:rPr>
        <w:t>ЈН</w:t>
      </w:r>
      <w:r w:rsidR="00C57FCF" w:rsidRPr="007F2D63">
        <w:rPr>
          <w:rFonts w:ascii="Arial" w:hAnsi="Arial" w:cs="Arial"/>
          <w:sz w:val="22"/>
          <w:szCs w:val="22"/>
          <w:lang w:val="en-US"/>
        </w:rPr>
        <w:t>/1000/0635/2017</w:t>
      </w:r>
      <w:r w:rsidR="00C57FCF" w:rsidRPr="007F2D63">
        <w:rPr>
          <w:rFonts w:ascii="Arial" w:hAnsi="Arial" w:cs="Arial"/>
          <w:sz w:val="22"/>
          <w:szCs w:val="22"/>
          <w:lang w:val="en-US" w:eastAsia="en-US"/>
        </w:rPr>
        <w:t xml:space="preserve"> </w:t>
      </w:r>
      <w:r w:rsidRPr="007F2D63">
        <w:rPr>
          <w:rFonts w:ascii="Arial" w:hAnsi="Arial" w:cs="Arial"/>
          <w:sz w:val="22"/>
          <w:szCs w:val="22"/>
          <w:lang w:val="en-US" w:eastAsia="en-US"/>
        </w:rPr>
        <w:t xml:space="preserve">(у даљем тексту: </w:t>
      </w:r>
      <w:r w:rsidRPr="007F2D63">
        <w:rPr>
          <w:rFonts w:ascii="Arial" w:hAnsi="Arial" w:cs="Arial"/>
          <w:sz w:val="22"/>
          <w:szCs w:val="22"/>
          <w:lang w:val="sr-Cyrl-RS" w:eastAsia="en-US"/>
        </w:rPr>
        <w:t>Услуге</w:t>
      </w:r>
      <w:r w:rsidRPr="007F2D63">
        <w:rPr>
          <w:rFonts w:ascii="Arial" w:hAnsi="Arial" w:cs="Arial"/>
          <w:sz w:val="22"/>
          <w:szCs w:val="22"/>
          <w:lang w:val="en-US" w:eastAsia="en-U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Овај Уговор представља прилог основном Уговору број _____ од ____. године. </w:t>
      </w:r>
    </w:p>
    <w:p w:rsidR="00C97F97" w:rsidRPr="007F2D63" w:rsidRDefault="00C97F97" w:rsidP="00C97F97">
      <w:pPr>
        <w:jc w:val="both"/>
        <w:rPr>
          <w:rFonts w:ascii="Arial" w:hAnsi="Arial" w:cs="Arial"/>
          <w:sz w:val="22"/>
          <w:szCs w:val="22"/>
          <w:lang w:val="en-US" w:eastAsia="en-US"/>
        </w:rPr>
      </w:pPr>
    </w:p>
    <w:p w:rsidR="00C97F97" w:rsidRPr="007F2D63" w:rsidRDefault="0007760D" w:rsidP="0007760D">
      <w:pPr>
        <w:jc w:val="center"/>
        <w:rPr>
          <w:rFonts w:ascii="Arial" w:hAnsi="Arial" w:cs="Arial"/>
          <w:sz w:val="22"/>
          <w:szCs w:val="22"/>
          <w:lang w:val="en-US" w:eastAsia="en-US"/>
        </w:rPr>
      </w:pPr>
      <w:r w:rsidRPr="007F2D63">
        <w:rPr>
          <w:rFonts w:ascii="Arial" w:hAnsi="Arial" w:cs="Arial"/>
          <w:sz w:val="22"/>
          <w:szCs w:val="22"/>
          <w:lang w:val="en-US" w:eastAsia="en-US"/>
        </w:rPr>
        <w:t>Члан 2.</w:t>
      </w:r>
    </w:p>
    <w:p w:rsidR="0007760D" w:rsidRPr="007F2D63" w:rsidRDefault="0007760D" w:rsidP="0007760D">
      <w:pPr>
        <w:jc w:val="center"/>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Стране су сaгласне да термини који се користе, односно проистичу из овог уговорног односа имају следеће значење: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w:t>
      </w:r>
      <w:r w:rsidRPr="007F2D63">
        <w:rPr>
          <w:rFonts w:ascii="Arial" w:hAnsi="Arial" w:cs="Arial"/>
          <w:sz w:val="22"/>
          <w:szCs w:val="22"/>
          <w:lang w:val="en-US" w:eastAsia="en-US"/>
        </w:rPr>
        <w:lastRenderedPageBreak/>
        <w:t>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Држалац пословне тајне – лице које на основу закона контролише коришћење пословне тајне;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ab/>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Давалац – Страна која је Држалац пословне тајне, која Примаоцу уступа податке који представљају пословну тајну;</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 Страна која од Даваоца прима податке који представљају пословну тајну, те пријемом истих постаје Држалац пословне тајне;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3.</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7F2D63">
        <w:rPr>
          <w:rFonts w:ascii="Arial" w:hAnsi="Arial" w:cs="Arial"/>
          <w:sz w:val="22"/>
          <w:szCs w:val="22"/>
          <w:lang w:val="sr-Cyrl-RS" w:eastAsia="en-US"/>
        </w:rPr>
        <w:t xml:space="preserve">Корисника услуге </w:t>
      </w:r>
      <w:r w:rsidRPr="007F2D63">
        <w:rPr>
          <w:rFonts w:ascii="Arial" w:hAnsi="Arial" w:cs="Arial"/>
          <w:sz w:val="22"/>
          <w:szCs w:val="22"/>
          <w:lang w:val="en-US" w:eastAsia="en-US"/>
        </w:rPr>
        <w:t xml:space="preserve">и </w:t>
      </w:r>
      <w:r w:rsidRPr="007F2D63">
        <w:rPr>
          <w:rFonts w:ascii="Arial" w:hAnsi="Arial" w:cs="Arial"/>
          <w:sz w:val="22"/>
          <w:szCs w:val="22"/>
          <w:lang w:val="sr-Cyrl-RS" w:eastAsia="en-US"/>
        </w:rPr>
        <w:t>Пружаоца услуге</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Осим ако изричито није другачије уређено,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ниједна страна неће користити пословну тајну или поверљиве информације друге стране,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4.</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Обавеза из претходног става не постоји у случајевима: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то било познато Примаоцу у време одавања,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дошло до јавности, али не кривицом Примаоца,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w:t>
      </w:r>
      <w:r w:rsidRPr="007F2D63">
        <w:rPr>
          <w:rFonts w:ascii="Arial" w:hAnsi="Arial" w:cs="Arial"/>
          <w:sz w:val="22"/>
          <w:szCs w:val="22"/>
          <w:lang w:val="en-US" w:eastAsia="en-US"/>
        </w:rPr>
        <w:tab/>
        <w:t xml:space="preserve">то примљено правним путем без ограничења употребе од треће стране која је овлашћена да ода,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је писмено одобрено да се објави од стране Даваоца.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5.</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6.</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Свака од Страна је обавезна да одреди:</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име и презиме лица задужених за размену пословне тајне (у даљем тексту: Задужено лице),</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поштанску адресу за размену докумената у папирном облику, кад се подаци размењују у папирном облику</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е-mai адресу за размену електронских докумената, кад се подаци достављају коришћењем интернет-а</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w:t>
      </w:r>
      <w:r w:rsidRPr="007F2D63">
        <w:rPr>
          <w:rFonts w:ascii="Arial" w:hAnsi="Arial" w:cs="Arial"/>
          <w:sz w:val="22"/>
          <w:szCs w:val="22"/>
          <w:lang w:val="en-US" w:eastAsia="en-US"/>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Размена података који представљају пословну тајну не може почети пре испуњења обавеза из претходног става.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7.</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lastRenderedPageBreak/>
        <w:t>Члан 8.</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Материјални и електронски медији у којима, или на којима, се налази пословна тајна морају да садрже следеће ознаке степена тајности: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 К</w:t>
      </w:r>
      <w:r w:rsidRPr="007F2D63">
        <w:rPr>
          <w:rFonts w:ascii="Arial" w:hAnsi="Arial" w:cs="Arial"/>
          <w:sz w:val="22"/>
          <w:szCs w:val="22"/>
          <w:lang w:val="sr-Cyrl-RS" w:eastAsia="en-US"/>
        </w:rPr>
        <w:t>орисника услуге</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Пословна тајна</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Јавно предузеће „Електропривреда Србије“</w:t>
      </w:r>
      <w:r w:rsidRPr="007F2D63">
        <w:rPr>
          <w:rFonts w:ascii="Arial" w:hAnsi="Arial" w:cs="Arial"/>
          <w:sz w:val="22"/>
          <w:szCs w:val="22"/>
          <w:lang w:val="sr-Cyrl-RS" w:eastAsia="en-US"/>
        </w:rPr>
        <w:t xml:space="preserve"> Београд</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Улица царице Милице бр. 2. Београд</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или: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Поверљиво</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Јавно предузеће „Електропривреда Србије“</w:t>
      </w:r>
      <w:r w:rsidRPr="007F2D63">
        <w:rPr>
          <w:rFonts w:ascii="Arial" w:hAnsi="Arial" w:cs="Arial"/>
          <w:sz w:val="22"/>
          <w:szCs w:val="22"/>
          <w:lang w:val="sr-Cyrl-RS" w:eastAsia="en-US"/>
        </w:rPr>
        <w:t xml:space="preserve"> Београд</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Улица царице Милице бр. 2. Београд</w:t>
      </w:r>
    </w:p>
    <w:p w:rsidR="00C97F97" w:rsidRPr="007F2D63" w:rsidRDefault="00C97F97" w:rsidP="00C97F97">
      <w:pPr>
        <w:jc w:val="both"/>
        <w:rPr>
          <w:rFonts w:ascii="Arial" w:hAnsi="Arial" w:cs="Arial"/>
          <w:sz w:val="22"/>
          <w:szCs w:val="22"/>
          <w:lang w:val="en-US" w:eastAsia="en-US"/>
        </w:rPr>
      </w:pPr>
    </w:p>
    <w:p w:rsidR="00014F6B" w:rsidRPr="007F2D63" w:rsidRDefault="00014F6B"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За Пр</w:t>
      </w:r>
      <w:r w:rsidRPr="007F2D63">
        <w:rPr>
          <w:rFonts w:ascii="Arial" w:hAnsi="Arial" w:cs="Arial"/>
          <w:sz w:val="22"/>
          <w:szCs w:val="22"/>
          <w:lang w:val="sr-Cyrl-RS" w:eastAsia="en-US"/>
        </w:rPr>
        <w:t>ужаоца услуге</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Пословна тајна</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___________</w:t>
      </w:r>
      <w:r w:rsidR="00426900" w:rsidRPr="007F2D63">
        <w:rPr>
          <w:rFonts w:ascii="Arial" w:hAnsi="Arial" w:cs="Arial"/>
          <w:sz w:val="22"/>
          <w:szCs w:val="22"/>
          <w:lang w:val="sr-Cyrl-RS" w:eastAsia="en-US"/>
        </w:rPr>
        <w:t>___</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_______________</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или:</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Поверљиво</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_______________</w:t>
      </w:r>
      <w:r w:rsidR="00426900" w:rsidRPr="007F2D63">
        <w:rPr>
          <w:rFonts w:ascii="Arial" w:hAnsi="Arial" w:cs="Arial"/>
          <w:sz w:val="22"/>
          <w:szCs w:val="22"/>
          <w:lang w:val="sr-Cyrl-RS" w:eastAsia="en-US"/>
        </w:rPr>
        <w:t>__</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__________________</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F2D63">
        <w:rPr>
          <w:rFonts w:ascii="Arial" w:hAnsi="Arial" w:cs="Arial"/>
          <w:sz w:val="22"/>
          <w:szCs w:val="22"/>
          <w:lang w:val="sr-Cyrl-RS" w:eastAsia="en-US"/>
        </w:rPr>
        <w:t xml:space="preserve">словима: </w:t>
      </w:r>
      <w:r w:rsidRPr="007F2D63">
        <w:rPr>
          <w:rFonts w:ascii="Arial" w:hAnsi="Arial" w:cs="Arial"/>
          <w:sz w:val="22"/>
          <w:szCs w:val="22"/>
          <w:lang w:val="en-US" w:eastAsia="en-US"/>
        </w:rPr>
        <w:t>три) радна дана од дана усменог достављања, Примаоцу достављена напомена у писаној форми (у штампаној</w:t>
      </w:r>
      <w:r w:rsidR="0007760D" w:rsidRPr="007F2D63">
        <w:rPr>
          <w:rFonts w:ascii="Arial" w:hAnsi="Arial" w:cs="Arial"/>
          <w:sz w:val="22"/>
          <w:szCs w:val="22"/>
          <w:lang w:val="en-US" w:eastAsia="en-US"/>
        </w:rPr>
        <w:t xml:space="preserve"> форми или електронским путем).</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9.</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10.</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Најкасније у року од </w:t>
      </w:r>
      <w:r w:rsidRPr="007F2D63">
        <w:rPr>
          <w:rFonts w:ascii="Arial" w:hAnsi="Arial" w:cs="Arial"/>
          <w:sz w:val="22"/>
          <w:szCs w:val="22"/>
          <w:lang w:val="sr-Cyrl-RS" w:eastAsia="en-US"/>
        </w:rPr>
        <w:t xml:space="preserve">30 (словима: </w:t>
      </w:r>
      <w:r w:rsidRPr="007F2D63">
        <w:rPr>
          <w:rFonts w:ascii="Arial" w:hAnsi="Arial" w:cs="Arial"/>
          <w:sz w:val="22"/>
          <w:szCs w:val="22"/>
          <w:lang w:val="en-US" w:eastAsia="en-US"/>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11.</w:t>
      </w:r>
    </w:p>
    <w:p w:rsidR="00C97F97" w:rsidRPr="007F2D63" w:rsidRDefault="00C97F97" w:rsidP="00C97F97">
      <w:pPr>
        <w:jc w:val="both"/>
        <w:rPr>
          <w:rFonts w:ascii="Arial" w:hAnsi="Arial" w:cs="Arial"/>
          <w:sz w:val="22"/>
          <w:szCs w:val="22"/>
          <w:lang w:val="en-US" w:eastAsia="en-US"/>
        </w:rPr>
      </w:pPr>
    </w:p>
    <w:p w:rsidR="0007760D" w:rsidRPr="007F2D63" w:rsidRDefault="00C97F97" w:rsidP="009E7BBF">
      <w:pPr>
        <w:jc w:val="both"/>
        <w:rPr>
          <w:rFonts w:ascii="Arial" w:hAnsi="Arial" w:cs="Arial"/>
          <w:sz w:val="22"/>
          <w:szCs w:val="22"/>
          <w:lang w:val="en-US" w:eastAsia="en-US"/>
        </w:rPr>
      </w:pPr>
      <w:r w:rsidRPr="007F2D63">
        <w:rPr>
          <w:rFonts w:ascii="Arial" w:hAnsi="Arial" w:cs="Arial"/>
          <w:sz w:val="22"/>
          <w:szCs w:val="22"/>
          <w:lang w:val="en-US" w:eastAsia="en-U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12.</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r w:rsidRPr="007F2D63">
        <w:rPr>
          <w:rFonts w:ascii="Arial" w:hAnsi="Arial" w:cs="Arial"/>
          <w:sz w:val="22"/>
          <w:szCs w:val="22"/>
          <w:lang w:val="sr-Cyrl-R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13.</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r w:rsidRPr="007F2D63">
        <w:rPr>
          <w:rFonts w:ascii="Arial" w:hAnsi="Arial" w:cs="Arial"/>
          <w:sz w:val="22"/>
          <w:szCs w:val="22"/>
          <w:lang w:val="sr-Cyrl-RS" w:eastAsia="en-US"/>
        </w:rPr>
        <w:t>Сталне</w:t>
      </w:r>
      <w:r w:rsidRPr="007F2D63">
        <w:rPr>
          <w:rFonts w:ascii="Arial" w:hAnsi="Arial" w:cs="Arial"/>
          <w:sz w:val="22"/>
          <w:szCs w:val="22"/>
          <w:lang w:val="en-US" w:eastAsia="en-US"/>
        </w:rPr>
        <w:t xml:space="preserve"> арбитраже при Привредној комори Србије, уз примену њеног Правилника</w:t>
      </w:r>
      <w:r w:rsidRPr="007F2D63">
        <w:rPr>
          <w:rFonts w:ascii="Arial" w:hAnsi="Arial" w:cs="Arial"/>
          <w:sz w:val="22"/>
          <w:szCs w:val="22"/>
          <w:lang w:val="sr-Cyrl-RS" w:eastAsia="en-US"/>
        </w:rPr>
        <w:t>)</w:t>
      </w:r>
      <w:r w:rsidRPr="007F2D63">
        <w:rPr>
          <w:rFonts w:ascii="Arial" w:hAnsi="Arial" w:cs="Arial"/>
          <w:sz w:val="22"/>
          <w:szCs w:val="22"/>
          <w:lang w:val="en-US" w:eastAsia="en-US"/>
        </w:rPr>
        <w:t xml:space="preserve"> [напомена: коначан текст у Уговору зависи од тога да ли је изабран домаћи или страни Пружалац услуге]. </w:t>
      </w:r>
    </w:p>
    <w:p w:rsidR="00C97F97" w:rsidRPr="007F2D63" w:rsidRDefault="00C97F97" w:rsidP="00C97F97">
      <w:pPr>
        <w:jc w:val="both"/>
        <w:rPr>
          <w:rFonts w:ascii="Arial" w:hAnsi="Arial" w:cs="Arial"/>
          <w:sz w:val="22"/>
          <w:szCs w:val="22"/>
          <w:lang w:val="en-US" w:eastAsia="en-US"/>
        </w:rPr>
      </w:pP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14.</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lastRenderedPageBreak/>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F2D63">
        <w:rPr>
          <w:rFonts w:ascii="Arial" w:hAnsi="Arial" w:cs="Arial"/>
          <w:sz w:val="22"/>
          <w:szCs w:val="22"/>
          <w:lang w:val="sr-Cyrl-RS" w:eastAsia="en-US"/>
        </w:rPr>
        <w:t>законских заступника</w:t>
      </w:r>
      <w:r w:rsidR="0007760D" w:rsidRPr="007F2D63">
        <w:rPr>
          <w:rFonts w:ascii="Arial" w:hAnsi="Arial" w:cs="Arial"/>
          <w:sz w:val="22"/>
          <w:szCs w:val="22"/>
          <w:lang w:val="en-US" w:eastAsia="en-US"/>
        </w:rPr>
        <w:t xml:space="preserve"> сваке од Страна.</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15.</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На све што није регулисано одредбама овог Уговора, примениће се одредбе</w:t>
      </w:r>
      <w:r w:rsidRPr="007F2D63">
        <w:rPr>
          <w:rFonts w:ascii="Arial" w:hAnsi="Arial" w:cs="Arial"/>
          <w:sz w:val="22"/>
          <w:szCs w:val="22"/>
          <w:lang w:val="sr-Cyrl-RS" w:eastAsia="en-US"/>
        </w:rPr>
        <w:t xml:space="preserve"> ЗОО и</w:t>
      </w:r>
      <w:r w:rsidRPr="007F2D63">
        <w:rPr>
          <w:rFonts w:ascii="Arial" w:hAnsi="Arial" w:cs="Arial"/>
          <w:sz w:val="22"/>
          <w:szCs w:val="22"/>
          <w:lang w:val="en-US" w:eastAsia="en-US"/>
        </w:rPr>
        <w:t xml:space="preserve"> позитивноправних прописа Републике Србије применљивих, с обзиром на предмет Уговора. </w:t>
      </w:r>
    </w:p>
    <w:p w:rsidR="00C97F97" w:rsidRPr="007F2D63" w:rsidRDefault="00C97F97" w:rsidP="00FC70D0">
      <w:pPr>
        <w:jc w:val="center"/>
        <w:rPr>
          <w:rFonts w:ascii="Arial" w:hAnsi="Arial" w:cs="Arial"/>
          <w:sz w:val="22"/>
          <w:szCs w:val="22"/>
          <w:lang w:val="en-US" w:eastAsia="en-US"/>
        </w:rPr>
      </w:pPr>
      <w:r w:rsidRPr="007F2D63">
        <w:rPr>
          <w:rFonts w:ascii="Arial" w:hAnsi="Arial" w:cs="Arial"/>
          <w:sz w:val="22"/>
          <w:szCs w:val="22"/>
          <w:lang w:val="en-US" w:eastAsia="en-US"/>
        </w:rPr>
        <w:t>Члан 16.</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Овај Уговор се сматра закљученим на дан када су га потписали </w:t>
      </w:r>
      <w:r w:rsidRPr="007F2D63">
        <w:rPr>
          <w:rFonts w:ascii="Arial" w:hAnsi="Arial" w:cs="Arial"/>
          <w:sz w:val="22"/>
          <w:szCs w:val="22"/>
          <w:lang w:val="sr-Cyrl-RS" w:eastAsia="en-US"/>
        </w:rPr>
        <w:t xml:space="preserve">законски </w:t>
      </w:r>
      <w:r w:rsidRPr="007F2D63">
        <w:rPr>
          <w:rFonts w:ascii="Arial" w:hAnsi="Arial" w:cs="Arial"/>
          <w:sz w:val="22"/>
          <w:szCs w:val="22"/>
          <w:lang w:val="en-US" w:eastAsia="en-US"/>
        </w:rPr>
        <w:t xml:space="preserve">заступници обе Стране, а ако га </w:t>
      </w:r>
      <w:r w:rsidRPr="007F2D63">
        <w:rPr>
          <w:rFonts w:ascii="Arial" w:hAnsi="Arial" w:cs="Arial"/>
          <w:sz w:val="22"/>
          <w:szCs w:val="22"/>
          <w:lang w:val="sr-Cyrl-RS" w:eastAsia="en-US"/>
        </w:rPr>
        <w:t>законски</w:t>
      </w:r>
      <w:r w:rsidRPr="007F2D63">
        <w:rPr>
          <w:rFonts w:ascii="Arial" w:hAnsi="Arial" w:cs="Arial"/>
          <w:sz w:val="22"/>
          <w:szCs w:val="22"/>
          <w:lang w:val="en-US" w:eastAsia="en-US"/>
        </w:rPr>
        <w:t xml:space="preserve"> заступници нису потписали на исти дан, Уговор се сматра закљученим на дан другог потписа по временском редоследу.</w:t>
      </w: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 xml:space="preserve">Обавезе </w:t>
      </w:r>
      <w:r w:rsidRPr="007F2D63">
        <w:rPr>
          <w:rFonts w:ascii="Arial" w:hAnsi="Arial" w:cs="Arial"/>
          <w:sz w:val="22"/>
          <w:szCs w:val="22"/>
          <w:lang w:val="sr-Cyrl-RS" w:eastAsia="en-US"/>
        </w:rPr>
        <w:t>о</w:t>
      </w:r>
      <w:r w:rsidRPr="007F2D63">
        <w:rPr>
          <w:rFonts w:ascii="Arial" w:hAnsi="Arial" w:cs="Arial"/>
          <w:sz w:val="22"/>
          <w:szCs w:val="22"/>
          <w:lang w:val="en-US" w:eastAsia="en-US"/>
        </w:rPr>
        <w:t xml:space="preserve"> чувању поверљивости пословне тајне и поверљивих информација које су претходно дефинисане важе трајно.</w:t>
      </w:r>
    </w:p>
    <w:p w:rsidR="009E7BBF" w:rsidRPr="007F2D63" w:rsidRDefault="009E7BBF" w:rsidP="009E7BBF">
      <w:pPr>
        <w:jc w:val="center"/>
        <w:rPr>
          <w:rFonts w:ascii="Arial" w:hAnsi="Arial" w:cs="Arial"/>
          <w:sz w:val="22"/>
          <w:szCs w:val="22"/>
          <w:lang w:val="en-US" w:eastAsia="en-US"/>
        </w:rPr>
      </w:pPr>
    </w:p>
    <w:p w:rsidR="009E7BBF" w:rsidRPr="007F2D63" w:rsidRDefault="009E7BBF" w:rsidP="009E7BBF">
      <w:pPr>
        <w:jc w:val="center"/>
        <w:rPr>
          <w:rFonts w:ascii="Arial" w:hAnsi="Arial" w:cs="Arial"/>
          <w:sz w:val="22"/>
          <w:szCs w:val="22"/>
          <w:lang w:val="en-US" w:eastAsia="en-US"/>
        </w:rPr>
      </w:pPr>
    </w:p>
    <w:p w:rsidR="00C97F97" w:rsidRPr="007F2D63" w:rsidRDefault="00C97F97" w:rsidP="009E7BBF">
      <w:pPr>
        <w:jc w:val="center"/>
        <w:rPr>
          <w:rFonts w:ascii="Arial" w:hAnsi="Arial" w:cs="Arial"/>
          <w:sz w:val="22"/>
          <w:szCs w:val="22"/>
          <w:lang w:val="en-US" w:eastAsia="en-US"/>
        </w:rPr>
      </w:pPr>
      <w:r w:rsidRPr="007F2D63">
        <w:rPr>
          <w:rFonts w:ascii="Arial" w:hAnsi="Arial" w:cs="Arial"/>
          <w:sz w:val="22"/>
          <w:szCs w:val="22"/>
          <w:lang w:val="en-US" w:eastAsia="en-US"/>
        </w:rPr>
        <w:t>Члан 17.</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Овај Уговор је потписан у 6 (</w:t>
      </w:r>
      <w:r w:rsidRPr="007F2D63">
        <w:rPr>
          <w:rFonts w:ascii="Arial" w:hAnsi="Arial" w:cs="Arial"/>
          <w:sz w:val="22"/>
          <w:szCs w:val="22"/>
          <w:lang w:val="sr-Cyrl-RS" w:eastAsia="en-US"/>
        </w:rPr>
        <w:t xml:space="preserve">словима: </w:t>
      </w:r>
      <w:r w:rsidRPr="007F2D63">
        <w:rPr>
          <w:rFonts w:ascii="Arial" w:hAnsi="Arial" w:cs="Arial"/>
          <w:sz w:val="22"/>
          <w:szCs w:val="22"/>
          <w:lang w:val="en-US" w:eastAsia="en-US"/>
        </w:rPr>
        <w:t xml:space="preserve">шест) истоветних примерака од којих </w:t>
      </w:r>
      <w:r w:rsidRPr="007F2D63">
        <w:rPr>
          <w:rFonts w:ascii="Arial" w:hAnsi="Arial" w:cs="Arial"/>
          <w:sz w:val="22"/>
          <w:szCs w:val="22"/>
          <w:lang w:val="sr-Cyrl-RS" w:eastAsia="en-US"/>
        </w:rPr>
        <w:t>3</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словима: три</w:t>
      </w:r>
      <w:r w:rsidRPr="007F2D63">
        <w:rPr>
          <w:rFonts w:ascii="Arial" w:hAnsi="Arial" w:cs="Arial"/>
          <w:sz w:val="22"/>
          <w:szCs w:val="22"/>
          <w:lang w:val="en-US" w:eastAsia="en-US"/>
        </w:rPr>
        <w:t xml:space="preserve">) примерка за </w:t>
      </w:r>
      <w:r w:rsidRPr="007F2D63">
        <w:rPr>
          <w:rFonts w:ascii="Arial" w:hAnsi="Arial" w:cs="Arial"/>
          <w:sz w:val="22"/>
          <w:szCs w:val="22"/>
          <w:lang w:val="sr-Cyrl-RS" w:eastAsia="en-US"/>
        </w:rPr>
        <w:t>Пружаоца услуге</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и</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3 </w:t>
      </w:r>
      <w:r w:rsidRPr="007F2D63">
        <w:rPr>
          <w:rFonts w:ascii="Arial" w:hAnsi="Arial" w:cs="Arial"/>
          <w:sz w:val="22"/>
          <w:szCs w:val="22"/>
          <w:lang w:val="en-US" w:eastAsia="en-US"/>
        </w:rPr>
        <w:t>(</w:t>
      </w:r>
      <w:r w:rsidRPr="007F2D63">
        <w:rPr>
          <w:rFonts w:ascii="Arial" w:hAnsi="Arial" w:cs="Arial"/>
          <w:sz w:val="22"/>
          <w:szCs w:val="22"/>
          <w:lang w:val="sr-Cyrl-RS" w:eastAsia="en-US"/>
        </w:rPr>
        <w:t>словима: три</w:t>
      </w:r>
      <w:r w:rsidRPr="007F2D63">
        <w:rPr>
          <w:rFonts w:ascii="Arial" w:hAnsi="Arial" w:cs="Arial"/>
          <w:sz w:val="22"/>
          <w:szCs w:val="22"/>
          <w:lang w:val="en-US" w:eastAsia="en-US"/>
        </w:rPr>
        <w:t xml:space="preserve">) примерка за </w:t>
      </w:r>
      <w:r w:rsidRPr="007F2D63">
        <w:rPr>
          <w:rFonts w:ascii="Arial" w:hAnsi="Arial" w:cs="Arial"/>
          <w:sz w:val="22"/>
          <w:szCs w:val="22"/>
          <w:lang w:val="sr-Cyrl-RS" w:eastAsia="en-US"/>
        </w:rPr>
        <w:t>Корисника услуге</w:t>
      </w:r>
      <w:r w:rsidRPr="007F2D63">
        <w:rPr>
          <w:rFonts w:ascii="Arial" w:hAnsi="Arial" w:cs="Arial"/>
          <w:sz w:val="22"/>
          <w:szCs w:val="22"/>
          <w:lang w:val="en-US" w:eastAsia="en-US"/>
        </w:rPr>
        <w:t>.</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r w:rsidRPr="007F2D63">
        <w:rPr>
          <w:rFonts w:ascii="Arial" w:hAnsi="Arial" w:cs="Arial"/>
          <w:sz w:val="22"/>
          <w:szCs w:val="22"/>
          <w:lang w:val="en-US" w:eastAsia="en-US"/>
        </w:rPr>
        <w:t>Стране сагласно изјављују да су Уговор прочитале, разумеле и да уговорне одредбе у свему представљају израз њихове стварне воље.</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p>
    <w:p w:rsidR="00C97F97" w:rsidRPr="007F2D63" w:rsidRDefault="00C97F97" w:rsidP="00C97F97">
      <w:pPr>
        <w:jc w:val="both"/>
        <w:rPr>
          <w:rFonts w:ascii="Arial" w:hAnsi="Arial" w:cs="Arial"/>
          <w:sz w:val="22"/>
          <w:szCs w:val="22"/>
          <w:lang w:val="sr-Cyrl-R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КОРИСНИК УСЛУГЕ </w:t>
      </w:r>
      <w:r w:rsidRPr="007F2D63">
        <w:rPr>
          <w:rFonts w:ascii="Arial" w:hAnsi="Arial" w:cs="Arial"/>
          <w:sz w:val="22"/>
          <w:szCs w:val="22"/>
          <w:lang w:val="sr-Cyrl-RS" w:eastAsia="en-US"/>
        </w:rPr>
        <w:tab/>
      </w:r>
      <w:r w:rsidR="00FC70D0" w:rsidRPr="007F2D63">
        <w:rPr>
          <w:rFonts w:ascii="Arial" w:hAnsi="Arial" w:cs="Arial"/>
          <w:sz w:val="22"/>
          <w:szCs w:val="22"/>
          <w:lang w:val="sr-Cyrl-RS" w:eastAsia="en-US"/>
        </w:rPr>
        <w:t xml:space="preserve">                                              </w:t>
      </w:r>
      <w:r w:rsidR="009F150F" w:rsidRPr="007F2D63">
        <w:rPr>
          <w:rFonts w:ascii="Arial" w:hAnsi="Arial" w:cs="Arial"/>
          <w:sz w:val="22"/>
          <w:szCs w:val="22"/>
          <w:lang w:val="sr-Cyrl-RS" w:eastAsia="en-US"/>
        </w:rPr>
        <w:t xml:space="preserve">    </w:t>
      </w:r>
      <w:r w:rsidR="00FC70D0"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 xml:space="preserve">ПРУЖАЛАЦ  УСЛУГЕ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Јавно предузеће </w:t>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Pr="007F2D63">
        <w:rPr>
          <w:rFonts w:ascii="Arial" w:hAnsi="Arial" w:cs="Arial"/>
          <w:sz w:val="22"/>
          <w:szCs w:val="22"/>
          <w:lang w:val="sr-Cyrl-RS" w:eastAsia="en-US"/>
        </w:rPr>
        <w:tab/>
      </w:r>
      <w:r w:rsidR="00FC70D0" w:rsidRPr="007F2D63">
        <w:rPr>
          <w:rFonts w:ascii="Arial" w:hAnsi="Arial" w:cs="Arial"/>
          <w:sz w:val="22"/>
          <w:szCs w:val="22"/>
          <w:lang w:val="sr-Cyrl-RS" w:eastAsia="en-US"/>
        </w:rPr>
        <w:t xml:space="preserve">                                     </w:t>
      </w:r>
      <w:r w:rsidR="00426900" w:rsidRPr="007F2D63">
        <w:rPr>
          <w:rFonts w:ascii="Arial" w:hAnsi="Arial" w:cs="Arial"/>
          <w:sz w:val="22"/>
          <w:szCs w:val="22"/>
          <w:lang w:val="sr-Cyrl-RS" w:eastAsia="en-US"/>
        </w:rPr>
        <w:t xml:space="preserve">     </w:t>
      </w:r>
      <w:r w:rsidR="00FC70D0"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Назив</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„Електропривреда Србије“ Београд                           </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  </w:t>
      </w:r>
    </w:p>
    <w:p w:rsidR="00C97F97" w:rsidRPr="007F2D63" w:rsidRDefault="00C97F97" w:rsidP="00C97F97">
      <w:pPr>
        <w:jc w:val="both"/>
        <w:rPr>
          <w:rFonts w:ascii="Arial" w:hAnsi="Arial" w:cs="Arial"/>
          <w:sz w:val="22"/>
          <w:szCs w:val="22"/>
          <w:lang w:val="en-US" w:eastAsia="en-US"/>
        </w:rPr>
      </w:pP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____________________                                         </w:t>
      </w:r>
      <w:r w:rsidRPr="007F2D63">
        <w:rPr>
          <w:rFonts w:ascii="Arial" w:hAnsi="Arial" w:cs="Arial"/>
          <w:sz w:val="22"/>
          <w:szCs w:val="22"/>
          <w:lang w:val="sr-Cyrl-RS" w:eastAsia="en-US"/>
        </w:rPr>
        <w:t xml:space="preserve">        _____________________</w:t>
      </w:r>
    </w:p>
    <w:p w:rsidR="00C97F97" w:rsidRPr="007F2D63" w:rsidRDefault="00C97F97" w:rsidP="00C97F97">
      <w:pPr>
        <w:jc w:val="both"/>
        <w:rPr>
          <w:rFonts w:ascii="Arial" w:hAnsi="Arial" w:cs="Arial"/>
          <w:sz w:val="22"/>
          <w:szCs w:val="22"/>
          <w:lang w:val="sr-Cyrl-RS" w:eastAsia="en-US"/>
        </w:rPr>
      </w:pPr>
      <w:r w:rsidRPr="007F2D63">
        <w:rPr>
          <w:rFonts w:ascii="Arial" w:hAnsi="Arial" w:cs="Arial"/>
          <w:sz w:val="22"/>
          <w:szCs w:val="22"/>
          <w:lang w:val="en-US" w:eastAsia="en-US"/>
        </w:rPr>
        <w:tab/>
        <w:t xml:space="preserve"> </w:t>
      </w:r>
      <w:r w:rsidRPr="007F2D63">
        <w:rPr>
          <w:rFonts w:ascii="Arial" w:hAnsi="Arial" w:cs="Arial"/>
          <w:sz w:val="22"/>
          <w:szCs w:val="22"/>
          <w:lang w:val="sr-Cyrl-RS" w:eastAsia="en-US"/>
        </w:rPr>
        <w:t>Милорад Грчић                                                                   Име и презиме</w:t>
      </w:r>
    </w:p>
    <w:p w:rsidR="00A14A72" w:rsidRDefault="00C97F97" w:rsidP="00381A46">
      <w:pPr>
        <w:jc w:val="both"/>
        <w:rPr>
          <w:rFonts w:ascii="Arial" w:hAnsi="Arial" w:cs="Arial"/>
          <w:sz w:val="22"/>
          <w:szCs w:val="22"/>
          <w:lang w:val="sr-Cyrl-RS" w:eastAsia="en-US"/>
        </w:rPr>
      </w:pPr>
      <w:r w:rsidRPr="007F2D63">
        <w:rPr>
          <w:rFonts w:ascii="Arial" w:hAnsi="Arial" w:cs="Arial"/>
          <w:sz w:val="22"/>
          <w:szCs w:val="22"/>
          <w:lang w:val="sr-Cyrl-RS" w:eastAsia="en-US"/>
        </w:rPr>
        <w:t xml:space="preserve">           в.д.</w:t>
      </w:r>
      <w:r w:rsidR="0007760D" w:rsidRPr="007F2D63">
        <w:rPr>
          <w:rFonts w:ascii="Arial" w:hAnsi="Arial" w:cs="Arial"/>
          <w:sz w:val="22"/>
          <w:szCs w:val="22"/>
          <w:lang w:val="sr-Cyrl-RS" w:eastAsia="en-US"/>
        </w:rPr>
        <w:t xml:space="preserve"> </w:t>
      </w:r>
      <w:r w:rsidRPr="007F2D63">
        <w:rPr>
          <w:rFonts w:ascii="Arial" w:hAnsi="Arial" w:cs="Arial"/>
          <w:sz w:val="22"/>
          <w:szCs w:val="22"/>
          <w:lang w:val="sr-Cyrl-RS" w:eastAsia="en-US"/>
        </w:rPr>
        <w:t xml:space="preserve">директора                                           </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 xml:space="preserve">           </w:t>
      </w:r>
      <w:r w:rsidRPr="007F2D63">
        <w:rPr>
          <w:rFonts w:ascii="Arial" w:hAnsi="Arial" w:cs="Arial"/>
          <w:sz w:val="22"/>
          <w:szCs w:val="22"/>
          <w:lang w:val="en-US" w:eastAsia="en-US"/>
        </w:rPr>
        <w:t xml:space="preserve"> </w:t>
      </w:r>
      <w:r w:rsidRPr="007F2D63">
        <w:rPr>
          <w:rFonts w:ascii="Arial" w:hAnsi="Arial" w:cs="Arial"/>
          <w:sz w:val="22"/>
          <w:szCs w:val="22"/>
          <w:lang w:val="sr-Cyrl-RS" w:eastAsia="en-US"/>
        </w:rPr>
        <w:t>Функци</w:t>
      </w:r>
      <w:bookmarkEnd w:id="183"/>
      <w:bookmarkEnd w:id="184"/>
      <w:bookmarkEnd w:id="185"/>
      <w:r w:rsidR="00C474DA" w:rsidRPr="007F2D63">
        <w:rPr>
          <w:rFonts w:ascii="Arial" w:hAnsi="Arial" w:cs="Arial"/>
          <w:sz w:val="22"/>
          <w:szCs w:val="22"/>
          <w:lang w:val="sr-Cyrl-RS" w:eastAsia="en-US"/>
        </w:rPr>
        <w:t>ја</w:t>
      </w:r>
    </w:p>
    <w:p w:rsidR="008E3E99" w:rsidRDefault="008E3E99" w:rsidP="00381A46">
      <w:pPr>
        <w:jc w:val="both"/>
        <w:rPr>
          <w:rFonts w:ascii="Arial" w:hAnsi="Arial" w:cs="Arial"/>
          <w:sz w:val="22"/>
          <w:szCs w:val="22"/>
          <w:lang w:val="sr-Cyrl-RS" w:eastAsia="en-US"/>
        </w:rPr>
      </w:pPr>
    </w:p>
    <w:p w:rsidR="008E3E99" w:rsidRDefault="008E3E99" w:rsidP="00381A46">
      <w:pPr>
        <w:jc w:val="both"/>
        <w:rPr>
          <w:rFonts w:ascii="Arial" w:hAnsi="Arial" w:cs="Arial"/>
          <w:sz w:val="22"/>
          <w:szCs w:val="22"/>
          <w:lang w:val="sr-Cyrl-RS" w:eastAsia="en-US"/>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Default="008E3E99" w:rsidP="008E3E99">
      <w:pPr>
        <w:rPr>
          <w:rFonts w:ascii="Arial" w:hAnsi="Arial" w:cs="Arial"/>
          <w:b/>
          <w:bCs/>
          <w:sz w:val="22"/>
          <w:szCs w:val="22"/>
        </w:rPr>
      </w:pPr>
    </w:p>
    <w:p w:rsidR="008E3E99" w:rsidRPr="008E3E99" w:rsidRDefault="008E3E99" w:rsidP="008E3E99">
      <w:pPr>
        <w:rPr>
          <w:rFonts w:ascii="Arial" w:hAnsi="Arial" w:cs="Arial"/>
          <w:b/>
          <w:bCs/>
          <w:sz w:val="22"/>
          <w:szCs w:val="22"/>
          <w:lang w:val="en-US" w:eastAsia="en-US"/>
        </w:rPr>
      </w:pPr>
      <w:r w:rsidRPr="008E3E99">
        <w:rPr>
          <w:rFonts w:ascii="Arial" w:hAnsi="Arial" w:cs="Arial"/>
          <w:b/>
          <w:bCs/>
          <w:sz w:val="22"/>
          <w:szCs w:val="22"/>
        </w:rPr>
        <w:lastRenderedPageBreak/>
        <w:t xml:space="preserve">Прилог о безбедности и здрављу на раду </w:t>
      </w:r>
    </w:p>
    <w:p w:rsidR="008E3E99" w:rsidRPr="008E3E99" w:rsidRDefault="008E3E99" w:rsidP="008E3E99">
      <w:pPr>
        <w:rPr>
          <w:rFonts w:ascii="Arial" w:hAnsi="Arial" w:cs="Arial"/>
          <w:sz w:val="22"/>
          <w:szCs w:val="22"/>
        </w:rPr>
      </w:pPr>
      <w:r w:rsidRPr="008E3E99">
        <w:rPr>
          <w:rFonts w:ascii="Arial" w:hAnsi="Arial" w:cs="Arial"/>
          <w:sz w:val="22"/>
          <w:szCs w:val="22"/>
        </w:rPr>
        <w:t> </w:t>
      </w:r>
    </w:p>
    <w:p w:rsidR="008E3E99" w:rsidRPr="008E3E99" w:rsidRDefault="008E3E99" w:rsidP="008E3E99">
      <w:pPr>
        <w:rPr>
          <w:rFonts w:ascii="Arial" w:hAnsi="Arial" w:cs="Arial"/>
          <w:sz w:val="22"/>
          <w:szCs w:val="22"/>
        </w:rPr>
      </w:pPr>
      <w:r w:rsidRPr="008E3E99">
        <w:rPr>
          <w:rFonts w:ascii="Arial" w:hAnsi="Arial" w:cs="Arial"/>
          <w:sz w:val="22"/>
          <w:szCs w:val="22"/>
        </w:rPr>
        <w:t>Уговор ................................................ бр. ............. од .........................године (даље: Прилог о БЗР)</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 xml:space="preserve">Корисник услуге: Јавно предузећа „Електропривреда Србије“, Београд, Улица царице Милице бр. 2, 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Пружалац услуге:________________(</w:t>
      </w:r>
      <w:r w:rsidRPr="008E3E99">
        <w:rPr>
          <w:rFonts w:ascii="Arial" w:hAnsi="Arial" w:cs="Arial"/>
          <w:i/>
          <w:iCs/>
          <w:sz w:val="22"/>
          <w:szCs w:val="22"/>
        </w:rPr>
        <w:t>назив</w:t>
      </w:r>
      <w:r w:rsidRPr="008E3E99">
        <w:rPr>
          <w:rFonts w:ascii="Arial" w:hAnsi="Arial" w:cs="Arial"/>
          <w:sz w:val="22"/>
          <w:szCs w:val="22"/>
        </w:rPr>
        <w:t>) из _______________(</w:t>
      </w:r>
      <w:r w:rsidRPr="008E3E99">
        <w:rPr>
          <w:rFonts w:ascii="Arial" w:hAnsi="Arial" w:cs="Arial"/>
          <w:i/>
          <w:iCs/>
          <w:sz w:val="22"/>
          <w:szCs w:val="22"/>
        </w:rPr>
        <w:t>седиште</w:t>
      </w:r>
      <w:r w:rsidRPr="008E3E99">
        <w:rPr>
          <w:rFonts w:ascii="Arial" w:hAnsi="Arial" w:cs="Arial"/>
          <w:sz w:val="22"/>
          <w:szCs w:val="22"/>
        </w:rPr>
        <w:t>), ул.________________________(</w:t>
      </w:r>
      <w:r w:rsidRPr="008E3E99">
        <w:rPr>
          <w:rFonts w:ascii="Arial" w:hAnsi="Arial" w:cs="Arial"/>
          <w:i/>
          <w:iCs/>
          <w:sz w:val="22"/>
          <w:szCs w:val="22"/>
        </w:rPr>
        <w:t>назив улице</w:t>
      </w:r>
      <w:r w:rsidRPr="008E3E99">
        <w:rPr>
          <w:rFonts w:ascii="Arial" w:hAnsi="Arial" w:cs="Arial"/>
          <w:sz w:val="22"/>
          <w:szCs w:val="22"/>
        </w:rPr>
        <w:t>), матични број: ___________, ПИБ _______________, текући рачун: ____________(</w:t>
      </w:r>
      <w:r w:rsidRPr="008E3E99">
        <w:rPr>
          <w:rFonts w:ascii="Arial" w:hAnsi="Arial" w:cs="Arial"/>
          <w:i/>
          <w:iCs/>
          <w:sz w:val="22"/>
          <w:szCs w:val="22"/>
        </w:rPr>
        <w:t>број текућег рачуна</w:t>
      </w:r>
      <w:r w:rsidRPr="008E3E99">
        <w:rPr>
          <w:rFonts w:ascii="Arial" w:hAnsi="Arial" w:cs="Arial"/>
          <w:sz w:val="22"/>
          <w:szCs w:val="22"/>
        </w:rPr>
        <w:t>), Банка_____________(</w:t>
      </w:r>
      <w:r w:rsidRPr="008E3E99">
        <w:rPr>
          <w:rFonts w:ascii="Arial" w:hAnsi="Arial" w:cs="Arial"/>
          <w:i/>
          <w:iCs/>
          <w:sz w:val="22"/>
          <w:szCs w:val="22"/>
        </w:rPr>
        <w:t>назив банке</w:t>
      </w:r>
      <w:r w:rsidRPr="008E3E99">
        <w:rPr>
          <w:rFonts w:ascii="Arial" w:hAnsi="Arial" w:cs="Arial"/>
          <w:sz w:val="22"/>
          <w:szCs w:val="22"/>
        </w:rPr>
        <w:t>), кога заступа _________________,  (</w:t>
      </w:r>
      <w:r w:rsidRPr="008E3E99">
        <w:rPr>
          <w:rFonts w:ascii="Arial" w:hAnsi="Arial" w:cs="Arial"/>
          <w:i/>
          <w:iCs/>
          <w:sz w:val="22"/>
          <w:szCs w:val="22"/>
        </w:rPr>
        <w:t>својство</w:t>
      </w:r>
      <w:r w:rsidRPr="008E3E99">
        <w:rPr>
          <w:rFonts w:ascii="Arial" w:hAnsi="Arial" w:cs="Arial"/>
          <w:sz w:val="22"/>
          <w:szCs w:val="22"/>
        </w:rPr>
        <w:t>), ____________________________(име и презиме), ___________(</w:t>
      </w:r>
      <w:r w:rsidRPr="008E3E99">
        <w:rPr>
          <w:rFonts w:ascii="Arial" w:hAnsi="Arial" w:cs="Arial"/>
          <w:i/>
          <w:iCs/>
          <w:sz w:val="22"/>
          <w:szCs w:val="22"/>
        </w:rPr>
        <w:t>функција</w:t>
      </w:r>
      <w:r w:rsidRPr="008E3E99">
        <w:rPr>
          <w:rFonts w:ascii="Arial" w:hAnsi="Arial" w:cs="Arial"/>
          <w:sz w:val="22"/>
          <w:szCs w:val="22"/>
        </w:rPr>
        <w:t xml:space="preserve">) (у даљем тексту Пружалац услуге), </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За потребе овог Прилога о БЗР заједно названи: Стране.</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Уводне одредбе:</w:t>
      </w:r>
    </w:p>
    <w:p w:rsidR="008E3E99" w:rsidRPr="008E3E99" w:rsidRDefault="008E3E99" w:rsidP="008E3E99">
      <w:pPr>
        <w:rPr>
          <w:rFonts w:ascii="Arial" w:hAnsi="Arial" w:cs="Arial"/>
          <w:sz w:val="22"/>
          <w:szCs w:val="22"/>
        </w:rPr>
      </w:pPr>
      <w:r w:rsidRPr="008E3E99">
        <w:rPr>
          <w:rFonts w:ascii="Arial" w:hAnsi="Arial" w:cs="Arial"/>
          <w:sz w:val="22"/>
          <w:szCs w:val="22"/>
        </w:rPr>
        <w:t>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Стране су сагласене:</w:t>
      </w:r>
    </w:p>
    <w:p w:rsidR="008E3E99" w:rsidRPr="008E3E99" w:rsidRDefault="008E3E99" w:rsidP="008E3E99">
      <w:pPr>
        <w:rPr>
          <w:rFonts w:ascii="Arial" w:hAnsi="Arial" w:cs="Arial"/>
          <w:sz w:val="22"/>
          <w:szCs w:val="22"/>
        </w:rPr>
      </w:pPr>
      <w:r w:rsidRPr="008E3E99">
        <w:rPr>
          <w:rFonts w:ascii="Arial" w:hAnsi="Arial" w:cs="Arial"/>
          <w:sz w:val="22"/>
          <w:szCs w:val="22"/>
        </w:rPr>
        <w:t>I 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 Корисника услуге, која регулишу ову материју.</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 xml:space="preserve">II   Да Корисник услуге захтева од Пружаоца услуге да се приликом пружања услуга     </w:t>
      </w:r>
    </w:p>
    <w:p w:rsidR="008E3E99" w:rsidRPr="008E3E99" w:rsidRDefault="008E3E99" w:rsidP="008E3E99">
      <w:pPr>
        <w:rPr>
          <w:rFonts w:ascii="Arial" w:hAnsi="Arial" w:cs="Arial"/>
          <w:sz w:val="22"/>
          <w:szCs w:val="22"/>
        </w:rPr>
      </w:pPr>
      <w:r w:rsidRPr="008E3E99">
        <w:rPr>
          <w:rFonts w:ascii="Arial" w:hAnsi="Arial" w:cs="Arial"/>
          <w:sz w:val="22"/>
          <w:szCs w:val="22"/>
        </w:rPr>
        <w:t>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8E3E99" w:rsidRPr="008E3E99" w:rsidRDefault="008E3E99" w:rsidP="008E3E99">
      <w:pPr>
        <w:rPr>
          <w:rFonts w:ascii="Arial" w:hAnsi="Arial" w:cs="Arial"/>
          <w:sz w:val="22"/>
          <w:szCs w:val="22"/>
        </w:rPr>
      </w:pPr>
    </w:p>
    <w:p w:rsidR="008E3E99" w:rsidRPr="008E3E99" w:rsidRDefault="008E3E99" w:rsidP="008E3E99">
      <w:pPr>
        <w:rPr>
          <w:rFonts w:ascii="Arial" w:hAnsi="Arial" w:cs="Arial"/>
          <w:sz w:val="22"/>
          <w:szCs w:val="22"/>
        </w:rPr>
      </w:pPr>
      <w:r w:rsidRPr="008E3E99">
        <w:rPr>
          <w:rFonts w:ascii="Arial" w:hAnsi="Arial" w:cs="Arial"/>
          <w:sz w:val="22"/>
          <w:szCs w:val="22"/>
        </w:rPr>
        <w:t xml:space="preserve">III  Да Пружалац услуге прихвата захтеве Корисника услуге из тачке 2. Става  </w:t>
      </w:r>
    </w:p>
    <w:p w:rsidR="008E3E99" w:rsidRPr="008E3E99" w:rsidRDefault="008E3E99" w:rsidP="008E3E99">
      <w:pPr>
        <w:rPr>
          <w:rFonts w:ascii="Arial" w:hAnsi="Arial" w:cs="Arial"/>
          <w:sz w:val="22"/>
          <w:szCs w:val="22"/>
        </w:rPr>
      </w:pPr>
      <w:r w:rsidRPr="008E3E99">
        <w:rPr>
          <w:rFonts w:ascii="Arial" w:hAnsi="Arial" w:cs="Arial"/>
          <w:sz w:val="22"/>
          <w:szCs w:val="22"/>
        </w:rPr>
        <w:t> другогУводних одредби</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lastRenderedPageBreak/>
        <w:t>Предмет овог Прилога o БЗР је дефинисање права Корисника услуге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његови запослени и сва друга лица која ангажује, дужни су да у току припрема за пружање услуга који су предмет Уговора, у току трајања уговорних обавеза, као и приликом отклањања недостатака у гарантном року, поступају у свему у складу са Законом и осталим важећим прописима у Републици Србији који регулишу ову материју и  и интерним актима Корисника услуге.</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које су предмет Уговора, суседних објеката, пролазника или учесника у саобраћају.</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уговорних обавеза, као и приликом отјклањања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rsidR="008E3E99" w:rsidRPr="008E3E99" w:rsidRDefault="008E3E99" w:rsidP="008E3E99">
      <w:pPr>
        <w:rPr>
          <w:rFonts w:ascii="Arial" w:hAnsi="Arial" w:cs="Arial"/>
          <w:sz w:val="22"/>
          <w:szCs w:val="22"/>
        </w:rPr>
      </w:pPr>
      <w:r w:rsidRPr="008E3E99">
        <w:rPr>
          <w:rFonts w:ascii="Arial" w:hAnsi="Arial" w:cs="Arial"/>
          <w:sz w:val="22"/>
          <w:szCs w:val="22"/>
        </w:rPr>
        <w:t>5.1. забрањено је избегавање примене и/или ометање спровођења мера БЗР;</w:t>
      </w:r>
    </w:p>
    <w:p w:rsidR="008E3E99" w:rsidRPr="008E3E99" w:rsidRDefault="008E3E99" w:rsidP="008E3E99">
      <w:pPr>
        <w:rPr>
          <w:rFonts w:ascii="Arial" w:hAnsi="Arial" w:cs="Arial"/>
          <w:sz w:val="22"/>
          <w:szCs w:val="22"/>
        </w:rPr>
      </w:pPr>
      <w:r w:rsidRPr="008E3E99">
        <w:rPr>
          <w:rFonts w:ascii="Arial" w:hAnsi="Arial" w:cs="Arial"/>
          <w:sz w:val="22"/>
          <w:szCs w:val="22"/>
        </w:rPr>
        <w:t>5.2. обавезно је поштовање правила коришћења средстава и опреме за личну заштиту на раду;</w:t>
      </w:r>
    </w:p>
    <w:p w:rsidR="008E3E99" w:rsidRPr="008E3E99" w:rsidRDefault="008E3E99" w:rsidP="008E3E99">
      <w:pPr>
        <w:rPr>
          <w:rFonts w:ascii="Arial" w:hAnsi="Arial" w:cs="Arial"/>
          <w:sz w:val="22"/>
          <w:szCs w:val="22"/>
        </w:rPr>
      </w:pPr>
      <w:r w:rsidRPr="008E3E99">
        <w:rPr>
          <w:rFonts w:ascii="Arial" w:hAnsi="Arial" w:cs="Arial"/>
          <w:sz w:val="22"/>
          <w:szCs w:val="22"/>
        </w:rPr>
        <w:t>5.3. процедуре Корисника услуге за спровођење система контроле приступа и дозвола за рад увек морају да буду испоштоване;</w:t>
      </w:r>
    </w:p>
    <w:p w:rsidR="008E3E99" w:rsidRPr="008E3E99" w:rsidRDefault="008E3E99" w:rsidP="008E3E99">
      <w:pPr>
        <w:rPr>
          <w:rFonts w:ascii="Arial" w:hAnsi="Arial" w:cs="Arial"/>
          <w:sz w:val="22"/>
          <w:szCs w:val="22"/>
        </w:rPr>
      </w:pPr>
      <w:r w:rsidRPr="008E3E99">
        <w:rPr>
          <w:rFonts w:ascii="Arial" w:hAnsi="Arial" w:cs="Arial"/>
          <w:sz w:val="22"/>
          <w:szCs w:val="22"/>
        </w:rPr>
        <w:t>5.4. процедуре за изолацију и закључавање извора енергије и радних флуида увек морају да буду испоштоване;</w:t>
      </w:r>
    </w:p>
    <w:p w:rsidR="008E3E99" w:rsidRPr="008E3E99" w:rsidRDefault="008E3E99" w:rsidP="008E3E99">
      <w:pPr>
        <w:rPr>
          <w:rFonts w:ascii="Arial" w:hAnsi="Arial" w:cs="Arial"/>
          <w:sz w:val="22"/>
          <w:szCs w:val="22"/>
        </w:rPr>
      </w:pPr>
      <w:r w:rsidRPr="008E3E99">
        <w:rPr>
          <w:rFonts w:ascii="Arial" w:hAnsi="Arial" w:cs="Arial"/>
          <w:sz w:val="22"/>
          <w:szCs w:val="22"/>
        </w:rPr>
        <w:t>5.5. 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rsidR="008E3E99" w:rsidRPr="008E3E99" w:rsidRDefault="008E3E99" w:rsidP="008E3E99">
      <w:pPr>
        <w:rPr>
          <w:rFonts w:ascii="Arial" w:hAnsi="Arial" w:cs="Arial"/>
          <w:sz w:val="22"/>
          <w:szCs w:val="22"/>
        </w:rPr>
      </w:pPr>
      <w:r w:rsidRPr="008E3E99">
        <w:rPr>
          <w:rFonts w:ascii="Arial" w:hAnsi="Arial" w:cs="Arial"/>
          <w:sz w:val="22"/>
          <w:szCs w:val="22"/>
        </w:rPr>
        <w:t>5.6. забрањено је уношење оружја унутар локација Корисника услуге, као и неовлашћено фотографисање;</w:t>
      </w:r>
    </w:p>
    <w:p w:rsidR="008E3E99" w:rsidRPr="008E3E99" w:rsidRDefault="008E3E99" w:rsidP="008E3E99">
      <w:pPr>
        <w:rPr>
          <w:rFonts w:ascii="Arial" w:hAnsi="Arial" w:cs="Arial"/>
          <w:sz w:val="22"/>
          <w:szCs w:val="22"/>
        </w:rPr>
      </w:pPr>
      <w:r w:rsidRPr="008E3E99">
        <w:rPr>
          <w:rFonts w:ascii="Arial" w:hAnsi="Arial" w:cs="Arial"/>
          <w:sz w:val="22"/>
          <w:szCs w:val="22"/>
        </w:rPr>
        <w:t>5.7. обавезно је придржавање правила и сигнализације безбедности у саобраћају.</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 xml:space="preserve">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У случају непоштовања правила БЗР, Корисник услуге неће </w:t>
      </w:r>
      <w:r w:rsidRPr="008E3E99">
        <w:rPr>
          <w:rFonts w:ascii="Arial" w:hAnsi="Arial" w:cs="Arial"/>
          <w:sz w:val="22"/>
          <w:szCs w:val="22"/>
        </w:rPr>
        <w:lastRenderedPageBreak/>
        <w:t>сносити никакву одговорност нити исплатити накнаде/трошкове Пружаоцу услуге по питању повреда на раду, односно оштећења средстава за рад.</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услуге.</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rsidR="008E3E99" w:rsidRPr="008E3E99" w:rsidRDefault="008E3E99" w:rsidP="008E3E99">
      <w:pPr>
        <w:rPr>
          <w:rFonts w:ascii="Arial" w:hAnsi="Arial" w:cs="Arial"/>
          <w:sz w:val="22"/>
          <w:szCs w:val="22"/>
        </w:rPr>
      </w:pPr>
      <w:r w:rsidRPr="008E3E99">
        <w:rPr>
          <w:rFonts w:ascii="Arial" w:hAnsi="Arial" w:cs="Arial"/>
          <w:sz w:val="22"/>
          <w:szCs w:val="22"/>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Кориснику услуге најкасније 3 (словима: три) дана пре датума почетка пружања услуге достави:</w:t>
      </w:r>
    </w:p>
    <w:p w:rsidR="008E3E99" w:rsidRPr="008E3E99" w:rsidRDefault="008E3E99" w:rsidP="008E3E99">
      <w:pPr>
        <w:rPr>
          <w:rFonts w:ascii="Arial" w:hAnsi="Arial" w:cs="Arial"/>
          <w:sz w:val="22"/>
          <w:szCs w:val="22"/>
        </w:rPr>
      </w:pPr>
      <w:r w:rsidRPr="008E3E99">
        <w:rPr>
          <w:rFonts w:ascii="Arial" w:hAnsi="Arial" w:cs="Arial"/>
          <w:sz w:val="22"/>
          <w:szCs w:val="22"/>
        </w:rPr>
        <w:t>9.1. списак лица са њиховим својеручно потписаним изјавама на околност да су  упознати са обавезама у складу са тачком 4. овог Прилога о БЗР,</w:t>
      </w:r>
    </w:p>
    <w:p w:rsidR="008E3E99" w:rsidRPr="008E3E99" w:rsidRDefault="008E3E99" w:rsidP="008E3E99">
      <w:pPr>
        <w:rPr>
          <w:rFonts w:ascii="Arial" w:hAnsi="Arial" w:cs="Arial"/>
          <w:sz w:val="22"/>
          <w:szCs w:val="22"/>
        </w:rPr>
      </w:pPr>
      <w:r w:rsidRPr="008E3E99">
        <w:rPr>
          <w:rFonts w:ascii="Arial" w:hAnsi="Arial" w:cs="Arial"/>
          <w:sz w:val="22"/>
          <w:szCs w:val="22"/>
        </w:rPr>
        <w:t>9.2. списак средстава за рад која ће бити ангажована за пружање услуге, и</w:t>
      </w:r>
    </w:p>
    <w:p w:rsidR="008E3E99" w:rsidRPr="008E3E99" w:rsidRDefault="008E3E99" w:rsidP="008E3E99">
      <w:pPr>
        <w:rPr>
          <w:rFonts w:ascii="Arial" w:hAnsi="Arial" w:cs="Arial"/>
          <w:sz w:val="22"/>
          <w:szCs w:val="22"/>
        </w:rPr>
      </w:pPr>
      <w:r w:rsidRPr="008E3E99">
        <w:rPr>
          <w:rFonts w:ascii="Arial" w:hAnsi="Arial" w:cs="Arial"/>
          <w:sz w:val="22"/>
          <w:szCs w:val="22"/>
        </w:rPr>
        <w:t xml:space="preserve">9.3. податке о лицу за БЗР код Пружаоца услуге. </w:t>
      </w:r>
    </w:p>
    <w:p w:rsidR="008E3E99" w:rsidRPr="008E3E99" w:rsidRDefault="008E3E99" w:rsidP="008E3E99">
      <w:pPr>
        <w:rPr>
          <w:rFonts w:ascii="Arial" w:hAnsi="Arial" w:cs="Arial"/>
          <w:sz w:val="22"/>
          <w:szCs w:val="22"/>
        </w:rPr>
      </w:pPr>
      <w:r w:rsidRPr="008E3E99">
        <w:rPr>
          <w:rFonts w:ascii="Arial" w:hAnsi="Arial" w:cs="Arial"/>
          <w:sz w:val="22"/>
          <w:szCs w:val="22"/>
        </w:rPr>
        <w:t>Уз списак лица из става 9.1. ове тачке, Пружалац услуге је дужан да достави доказе о:</w:t>
      </w:r>
    </w:p>
    <w:p w:rsidR="008E3E99" w:rsidRPr="008E3E99" w:rsidRDefault="008E3E99" w:rsidP="008E3E99">
      <w:pPr>
        <w:rPr>
          <w:rFonts w:ascii="Arial" w:hAnsi="Arial" w:cs="Arial"/>
          <w:sz w:val="22"/>
          <w:szCs w:val="22"/>
        </w:rPr>
      </w:pPr>
      <w:r w:rsidRPr="008E3E99">
        <w:rPr>
          <w:rFonts w:ascii="Arial" w:hAnsi="Arial" w:cs="Arial"/>
          <w:sz w:val="22"/>
          <w:szCs w:val="22"/>
        </w:rPr>
        <w:t>         9.1.1. извршеном оспособљавању запослених за безбедан и здрав рад,</w:t>
      </w:r>
    </w:p>
    <w:p w:rsidR="008E3E99" w:rsidRPr="008E3E99" w:rsidRDefault="008E3E99" w:rsidP="008E3E99">
      <w:pPr>
        <w:rPr>
          <w:rFonts w:ascii="Arial" w:hAnsi="Arial" w:cs="Arial"/>
          <w:sz w:val="22"/>
          <w:szCs w:val="22"/>
        </w:rPr>
      </w:pPr>
      <w:r w:rsidRPr="008E3E99">
        <w:rPr>
          <w:rFonts w:ascii="Arial" w:hAnsi="Arial" w:cs="Arial"/>
          <w:sz w:val="22"/>
          <w:szCs w:val="22"/>
        </w:rPr>
        <w:t>         9.1.2. извршеним лекарским прегледима запослених,</w:t>
      </w:r>
    </w:p>
    <w:p w:rsidR="008E3E99" w:rsidRPr="008E3E99" w:rsidRDefault="008E3E99" w:rsidP="008E3E99">
      <w:pPr>
        <w:rPr>
          <w:rFonts w:ascii="Arial" w:hAnsi="Arial" w:cs="Arial"/>
          <w:sz w:val="22"/>
          <w:szCs w:val="22"/>
        </w:rPr>
      </w:pPr>
      <w:r w:rsidRPr="008E3E99">
        <w:rPr>
          <w:rFonts w:ascii="Arial" w:hAnsi="Arial" w:cs="Arial"/>
          <w:sz w:val="22"/>
          <w:szCs w:val="22"/>
        </w:rPr>
        <w:t>         9.1.3. извршеним прегледима и испитивањима опреме за рад и</w:t>
      </w:r>
    </w:p>
    <w:p w:rsidR="008E3E99" w:rsidRPr="008E3E99" w:rsidRDefault="008E3E99" w:rsidP="008E3E99">
      <w:pPr>
        <w:rPr>
          <w:rFonts w:ascii="Arial" w:hAnsi="Arial" w:cs="Arial"/>
          <w:sz w:val="22"/>
          <w:szCs w:val="22"/>
        </w:rPr>
      </w:pPr>
      <w:r w:rsidRPr="008E3E99">
        <w:rPr>
          <w:rFonts w:ascii="Arial" w:hAnsi="Arial" w:cs="Arial"/>
          <w:sz w:val="22"/>
          <w:szCs w:val="22"/>
        </w:rPr>
        <w:t>         9.1.4. коришћењу средстава и опреме за личну заштиту на раду.</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Корисника услуге има право да врши контролу примене превентивних мера за безбедан и здрав рад приликом пружања услуга које су предмет Уговора.</w:t>
      </w:r>
    </w:p>
    <w:p w:rsidR="008E3E99" w:rsidRPr="008E3E99" w:rsidRDefault="008E3E99" w:rsidP="008E3E99">
      <w:pPr>
        <w:rPr>
          <w:rFonts w:ascii="Arial" w:hAnsi="Arial" w:cs="Arial"/>
          <w:sz w:val="22"/>
          <w:szCs w:val="22"/>
        </w:rPr>
      </w:pPr>
      <w:r w:rsidRPr="008E3E99">
        <w:rPr>
          <w:rFonts w:ascii="Arial" w:hAnsi="Arial" w:cs="Arial"/>
          <w:sz w:val="22"/>
          <w:szCs w:val="22"/>
        </w:rPr>
        <w:t>Пружалац услуге је дужан да лицу одређеном од стране Корисника услуге омогући перманентну могућност за спровођење контроле примене превентивних мера за безбедан и здрав рад.</w:t>
      </w:r>
    </w:p>
    <w:p w:rsidR="008E3E99" w:rsidRPr="008E3E99" w:rsidRDefault="008E3E99" w:rsidP="008E3E99">
      <w:pPr>
        <w:rPr>
          <w:rFonts w:ascii="Arial" w:hAnsi="Arial" w:cs="Arial"/>
          <w:sz w:val="22"/>
          <w:szCs w:val="22"/>
        </w:rPr>
      </w:pPr>
      <w:r w:rsidRPr="008E3E99">
        <w:rPr>
          <w:rFonts w:ascii="Arial" w:hAnsi="Arial" w:cs="Arial"/>
          <w:sz w:val="22"/>
          <w:szCs w:val="22"/>
        </w:rPr>
        <w:t xml:space="preserve">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као и надлежну инспекцијску службу.           </w:t>
      </w:r>
    </w:p>
    <w:p w:rsidR="008E3E99" w:rsidRPr="008E3E99" w:rsidRDefault="008E3E99" w:rsidP="008E3E99">
      <w:pPr>
        <w:rPr>
          <w:rFonts w:ascii="Arial" w:hAnsi="Arial" w:cs="Arial"/>
          <w:sz w:val="22"/>
          <w:szCs w:val="22"/>
        </w:rPr>
      </w:pPr>
      <w:r w:rsidRPr="008E3E99">
        <w:rPr>
          <w:rFonts w:ascii="Arial" w:hAnsi="Arial" w:cs="Arial"/>
          <w:sz w:val="22"/>
          <w:szCs w:val="22"/>
        </w:rPr>
        <w:t>Пружалац услуге се обавезује да поступи по налогу Корисника услуге из става 3. ове тачке.</w:t>
      </w: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lastRenderedPageBreak/>
        <w:t>Стране су дужне да у случају да у току реализације Уговора дeлe рaдни прoстoр, сaрaђуjу у примeни прoписaних мeрa зa бeзбeднoст и здрaвљe зaпoслeних.</w:t>
      </w:r>
    </w:p>
    <w:p w:rsidR="008E3E99" w:rsidRPr="008E3E99" w:rsidRDefault="008E3E99" w:rsidP="008E3E99">
      <w:pPr>
        <w:rPr>
          <w:rFonts w:ascii="Arial" w:hAnsi="Arial" w:cs="Arial"/>
          <w:sz w:val="22"/>
          <w:szCs w:val="22"/>
        </w:rPr>
      </w:pPr>
      <w:r w:rsidRPr="008E3E99">
        <w:rPr>
          <w:rFonts w:ascii="Arial" w:hAnsi="Arial" w:cs="Arial"/>
          <w:sz w:val="22"/>
          <w:szCs w:val="22"/>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jeдна другу и свoje зaпoслeнe и/или прeдстaвникe зaпoслeних o тим ризицимa и мeрaмa зa њихoвo oтклaњaњe.</w:t>
      </w:r>
    </w:p>
    <w:p w:rsidR="008E3E99" w:rsidRPr="008E3E99" w:rsidRDefault="008E3E99" w:rsidP="008E3E99">
      <w:pPr>
        <w:rPr>
          <w:rFonts w:ascii="Arial" w:hAnsi="Arial" w:cs="Arial"/>
          <w:sz w:val="22"/>
          <w:szCs w:val="22"/>
        </w:rPr>
      </w:pPr>
      <w:r w:rsidRPr="008E3E99">
        <w:rPr>
          <w:rFonts w:ascii="Arial" w:hAnsi="Arial" w:cs="Arial"/>
          <w:sz w:val="22"/>
          <w:szCs w:val="22"/>
        </w:rPr>
        <w:t>Нaчин oствaривaњa сaрaдњe из ст. 1. и 2. oве тачке утврђуjе се спoрaзумoм.</w:t>
      </w:r>
    </w:p>
    <w:p w:rsidR="008E3E99" w:rsidRPr="008E3E99" w:rsidRDefault="008E3E99" w:rsidP="008E3E99">
      <w:pPr>
        <w:rPr>
          <w:rFonts w:ascii="Arial" w:hAnsi="Arial" w:cs="Arial"/>
          <w:sz w:val="22"/>
          <w:szCs w:val="22"/>
        </w:rPr>
      </w:pPr>
      <w:r w:rsidRPr="008E3E99">
        <w:rPr>
          <w:rFonts w:ascii="Arial" w:hAnsi="Arial" w:cs="Arial"/>
          <w:sz w:val="22"/>
          <w:szCs w:val="22"/>
        </w:rPr>
        <w:t>Спoрaзумoм у писменој форми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 xml:space="preserve">Пружалац услуге је дужан да благовремено извештава Корисника услуге о свим догађајима из области БЗР који су настали приликом пружања услуге која је предмет Уговора, а нарочито о свим опасностима, опасним појавама и ризицима. </w:t>
      </w: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Пружалац услуге је дужан да Корисника услуге достави копију Извештаја о повреди на раду који је издао за сваког свог запосленог и других лица које ангажује приликом пружања услуге која је предмет Уговора и то у року од 24 (словима: дведесетчетири) часа од сачињавања Извештаја о повреди на раду.</w:t>
      </w:r>
    </w:p>
    <w:p w:rsidR="008E3E99" w:rsidRPr="008E3E99" w:rsidRDefault="008E3E99" w:rsidP="008E3E99">
      <w:pPr>
        <w:rPr>
          <w:rFonts w:ascii="Arial" w:hAnsi="Arial" w:cs="Arial"/>
          <w:sz w:val="22"/>
          <w:szCs w:val="22"/>
        </w:rPr>
      </w:pPr>
    </w:p>
    <w:p w:rsidR="008E3E99" w:rsidRPr="008E3E99" w:rsidRDefault="008E3E99" w:rsidP="008E3E99">
      <w:pPr>
        <w:numPr>
          <w:ilvl w:val="0"/>
          <w:numId w:val="50"/>
        </w:numPr>
        <w:suppressAutoHyphens w:val="0"/>
        <w:spacing w:before="120"/>
        <w:jc w:val="both"/>
        <w:rPr>
          <w:rFonts w:ascii="Arial" w:hAnsi="Arial" w:cs="Arial"/>
          <w:sz w:val="22"/>
          <w:szCs w:val="22"/>
        </w:rPr>
      </w:pPr>
      <w:r w:rsidRPr="008E3E99">
        <w:rPr>
          <w:rFonts w:ascii="Arial" w:hAnsi="Arial" w:cs="Arial"/>
          <w:sz w:val="22"/>
          <w:szCs w:val="22"/>
        </w:rPr>
        <w:t>Овај Прилог о БЗР је сачињен у 6 (словима: шест) истоветних примерака, од којих свака Страна задржава по 3 (словима: три) примерка.</w:t>
      </w:r>
    </w:p>
    <w:p w:rsidR="008E3E99" w:rsidRDefault="008E3E99" w:rsidP="008E3E99"/>
    <w:p w:rsidR="008E3E99" w:rsidRPr="007F2D63" w:rsidRDefault="008E3E99" w:rsidP="00381A46">
      <w:pPr>
        <w:jc w:val="both"/>
        <w:rPr>
          <w:rFonts w:ascii="Arial" w:hAnsi="Arial" w:cs="Arial"/>
          <w:sz w:val="22"/>
          <w:szCs w:val="22"/>
          <w:lang w:val="sr-Cyrl-RS" w:eastAsia="en-US"/>
        </w:rPr>
      </w:pPr>
    </w:p>
    <w:sectPr w:rsidR="008E3E99" w:rsidRPr="007F2D63" w:rsidSect="00AF22EB">
      <w:headerReference w:type="default" r:id="rId64"/>
      <w:footerReference w:type="default" r:id="rId65"/>
      <w:footnotePr>
        <w:pos w:val="beneathText"/>
      </w:footnotePr>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37D" w:rsidRDefault="007B637D">
      <w:r>
        <w:separator/>
      </w:r>
    </w:p>
    <w:p w:rsidR="007B637D" w:rsidRDefault="007B637D"/>
  </w:endnote>
  <w:endnote w:type="continuationSeparator" w:id="0">
    <w:p w:rsidR="007B637D" w:rsidRDefault="007B637D">
      <w:r>
        <w:continuationSeparator/>
      </w:r>
    </w:p>
    <w:p w:rsidR="007B637D" w:rsidRDefault="007B6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auto"/>
    <w:pitch w:val="variable"/>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MT Extra">
    <w:panose1 w:val="05050102010205020202"/>
    <w:charset w:val="02"/>
    <w:family w:val="roman"/>
    <w:pitch w:val="variable"/>
    <w:sig w:usb0="00000000" w:usb1="10000000" w:usb2="00000000" w:usb3="00000000" w:csb0="80000000" w:csb1="00000000"/>
  </w:font>
  <w:font w:name="Nyala">
    <w:panose1 w:val="02000504070300020003"/>
    <w:charset w:val="00"/>
    <w:family w:val="auto"/>
    <w:pitch w:val="variable"/>
    <w:sig w:usb0="A000006F" w:usb1="00000000" w:usb2="00000800" w:usb3="00000000" w:csb0="00000093" w:csb1="00000000"/>
  </w:font>
  <w:font w:name="TimesNewRomanPS-BoldMT">
    <w:altName w:val="MS Mincho"/>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84C" w:rsidRDefault="0068184C"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101426">
      <w:rPr>
        <w:rFonts w:ascii="Arial" w:hAnsi="Arial" w:cs="Arial"/>
        <w:b/>
        <w:bCs/>
        <w:noProof/>
        <w:sz w:val="18"/>
        <w:szCs w:val="18"/>
      </w:rPr>
      <w:t>2</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101426">
      <w:rPr>
        <w:rFonts w:ascii="Arial" w:hAnsi="Arial" w:cs="Arial"/>
        <w:b/>
        <w:bCs/>
        <w:noProof/>
        <w:sz w:val="18"/>
        <w:szCs w:val="18"/>
      </w:rPr>
      <w:t>86</w:t>
    </w:r>
    <w:r w:rsidRPr="003965B3">
      <w:rPr>
        <w:rFonts w:ascii="Arial" w:hAnsi="Arial" w:cs="Arial"/>
        <w:b/>
        <w:bCs/>
        <w:sz w:val="18"/>
        <w:szCs w:val="18"/>
      </w:rPr>
      <w:fldChar w:fldCharType="end"/>
    </w:r>
  </w:p>
  <w:p w:rsidR="0068184C" w:rsidRDefault="0068184C" w:rsidP="00463D52">
    <w:pPr>
      <w:pStyle w:val="Footer"/>
      <w:rPr>
        <w:rFonts w:ascii="Arial" w:hAnsi="Arial" w:cs="Arial"/>
        <w:i/>
        <w:iCs/>
        <w:sz w:val="18"/>
        <w:szCs w:val="18"/>
      </w:rPr>
    </w:pPr>
  </w:p>
  <w:p w:rsidR="0068184C" w:rsidRPr="00364D0E" w:rsidRDefault="0068184C" w:rsidP="0001377B">
    <w:pPr>
      <w:pStyle w:val="Footer"/>
      <w:rPr>
        <w:rFonts w:ascii="Arial" w:hAnsi="Arial" w:cs="Arial"/>
        <w:sz w:val="18"/>
        <w:szCs w:val="18"/>
      </w:rPr>
    </w:pPr>
  </w:p>
  <w:p w:rsidR="0068184C" w:rsidRPr="00364D0E" w:rsidRDefault="0068184C" w:rsidP="00130379">
    <w:pPr>
      <w:pStyle w:val="Footer"/>
      <w:rPr>
        <w:rFonts w:ascii="Arial" w:hAnsi="Arial" w:cs="Arial"/>
        <w:sz w:val="18"/>
        <w:szCs w:val="18"/>
      </w:rPr>
    </w:pPr>
  </w:p>
  <w:p w:rsidR="0068184C" w:rsidRPr="003965B3" w:rsidRDefault="0068184C">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37D" w:rsidRDefault="007B637D">
      <w:r>
        <w:separator/>
      </w:r>
    </w:p>
    <w:p w:rsidR="007B637D" w:rsidRDefault="007B637D"/>
  </w:footnote>
  <w:footnote w:type="continuationSeparator" w:id="0">
    <w:p w:rsidR="007B637D" w:rsidRDefault="007B637D">
      <w:r>
        <w:continuationSeparator/>
      </w:r>
    </w:p>
    <w:p w:rsidR="007B637D" w:rsidRDefault="007B63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84C" w:rsidRDefault="0068184C" w:rsidP="00466451">
    <w:pPr>
      <w:pStyle w:val="Header"/>
      <w:jc w:val="center"/>
      <w:rPr>
        <w:rFonts w:ascii="Arial" w:hAnsi="Arial"/>
        <w:lang w:val="en-US"/>
      </w:rPr>
    </w:pPr>
    <w:r>
      <w:rPr>
        <w:noProof/>
        <w:lang w:val="en-US" w:eastAsia="en-US"/>
      </w:rPr>
      <w:drawing>
        <wp:anchor distT="0" distB="0" distL="114300" distR="114300" simplePos="0" relativeHeight="251659776" behindDoc="0" locked="0" layoutInCell="1" allowOverlap="1" wp14:anchorId="18B56402" wp14:editId="01CA5AA6">
          <wp:simplePos x="0" y="0"/>
          <wp:positionH relativeFrom="margin">
            <wp:posOffset>5303520</wp:posOffset>
          </wp:positionH>
          <wp:positionV relativeFrom="margin">
            <wp:posOffset>-598805</wp:posOffset>
          </wp:positionV>
          <wp:extent cx="450215" cy="478155"/>
          <wp:effectExtent l="0" t="0" r="6985"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466451">
      <w:rPr>
        <w:rFonts w:ascii="Arial" w:hAnsi="Arial"/>
        <w:lang w:val="en-US"/>
      </w:rPr>
      <w:t xml:space="preserve">ЈП „Електропривреда Србије“ Београд   </w:t>
    </w:r>
  </w:p>
  <w:p w:rsidR="0068184C" w:rsidRPr="006A56AF" w:rsidRDefault="0068184C" w:rsidP="008F4935">
    <w:pPr>
      <w:pStyle w:val="Header"/>
      <w:jc w:val="center"/>
      <w:rPr>
        <w:rFonts w:ascii="Arial" w:hAnsi="Arial" w:cs="Arial"/>
        <w:lang w:val="sr-Cyrl-RS"/>
      </w:rPr>
    </w:pPr>
    <w:r w:rsidRPr="00466451">
      <w:rPr>
        <w:rFonts w:ascii="Arial" w:hAnsi="Arial"/>
        <w:lang w:val="en-US"/>
      </w:rPr>
      <w:t>Конкурсна документација</w:t>
    </w:r>
    <w:r>
      <w:rPr>
        <w:rFonts w:ascii="Arial" w:hAnsi="Arial"/>
        <w:lang w:val="sr-Cyrl-RS"/>
      </w:rPr>
      <w:t xml:space="preserve">: </w:t>
    </w:r>
    <w:r w:rsidRPr="008F4935">
      <w:rPr>
        <w:rFonts w:ascii="Arial" w:hAnsi="Arial"/>
        <w:lang w:val="en-US"/>
      </w:rPr>
      <w:t>ЈН/1000/0635/2017</w:t>
    </w:r>
    <w:r>
      <w:rPr>
        <w:rFonts w:ascii="Arial" w:hAnsi="Arial"/>
        <w:lang w:val="en-US"/>
      </w:rPr>
      <w:t xml:space="preserve"> </w:t>
    </w:r>
    <w:r>
      <w:rPr>
        <w:rFonts w:ascii="Arial" w:hAnsi="Arial"/>
        <w:lang w:val="sr-Cyrl-RS"/>
      </w:rPr>
      <w:t>Израда претходне студије оправданости са генералним пројектом формирања зеленог прстена у зони термоелектране Никола Тесла А</w:t>
    </w:r>
  </w:p>
  <w:p w:rsidR="0068184C" w:rsidRDefault="006818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137093"/>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0" w15:restartNumberingAfterBreak="0">
    <w:nsid w:val="01BA6987"/>
    <w:multiLevelType w:val="hybridMultilevel"/>
    <w:tmpl w:val="ADC62DA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1044338A"/>
    <w:multiLevelType w:val="multilevel"/>
    <w:tmpl w:val="DC52CFE6"/>
    <w:lvl w:ilvl="0">
      <w:start w:val="1"/>
      <w:numFmt w:val="decimal"/>
      <w:lvlText w:val="%1."/>
      <w:lvlJc w:val="left"/>
      <w:pPr>
        <w:ind w:left="720" w:hanging="360"/>
      </w:pPr>
      <w:rPr>
        <w:rFonts w:cs="Arial" w:hint="default"/>
        <w:sz w:val="24"/>
      </w:rPr>
    </w:lvl>
    <w:lvl w:ilvl="1">
      <w:start w:val="1"/>
      <w:numFmt w:val="bullet"/>
      <w:lvlText w:val="-"/>
      <w:lvlJc w:val="left"/>
      <w:pPr>
        <w:ind w:left="1080" w:hanging="720"/>
      </w:pPr>
      <w:rPr>
        <w:rFonts w:ascii="Times New Roman" w:hAnsi="Times New Roman" w:hint="default"/>
        <w:color w:val="auto"/>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5" w15:restartNumberingAfterBreak="0">
    <w:nsid w:val="19F8680F"/>
    <w:multiLevelType w:val="hybridMultilevel"/>
    <w:tmpl w:val="92B83592"/>
    <w:lvl w:ilvl="0" w:tplc="60C02846">
      <w:start w:val="1"/>
      <w:numFmt w:val="decimal"/>
      <w:lvlText w:val="%1."/>
      <w:lvlJc w:val="left"/>
      <w:pPr>
        <w:tabs>
          <w:tab w:val="num" w:pos="720"/>
        </w:tabs>
        <w:ind w:left="720" w:hanging="360"/>
      </w:pPr>
      <w:rPr>
        <w:rFonts w:cs="Times New Roman" w:hint="default"/>
      </w:rPr>
    </w:lvl>
    <w:lvl w:ilvl="1" w:tplc="EF5E8C3E">
      <w:start w:val="1"/>
      <w:numFmt w:val="bullet"/>
      <w:lvlText w:val="-"/>
      <w:lvlJc w:val="left"/>
      <w:pPr>
        <w:tabs>
          <w:tab w:val="num" w:pos="851"/>
        </w:tabs>
        <w:ind w:left="851" w:hanging="227"/>
      </w:pPr>
      <w:rPr>
        <w:rFonts w:ascii="Times New Roman" w:hAnsi="Times New Roman" w:hint="default"/>
        <w:color w:val="auto"/>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A4C1556"/>
    <w:multiLevelType w:val="multilevel"/>
    <w:tmpl w:val="217C0A66"/>
    <w:lvl w:ilvl="0">
      <w:start w:val="1"/>
      <w:numFmt w:val="decimal"/>
      <w:lvlText w:val="%1."/>
      <w:lvlJc w:val="left"/>
      <w:pPr>
        <w:ind w:left="720" w:hanging="360"/>
      </w:pPr>
      <w:rPr>
        <w:rFonts w:cs="Arial" w:hint="default"/>
        <w:sz w:val="24"/>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AD62F01"/>
    <w:multiLevelType w:val="hybridMultilevel"/>
    <w:tmpl w:val="0D7EFD4C"/>
    <w:lvl w:ilvl="0" w:tplc="081A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BBC2828"/>
    <w:multiLevelType w:val="hybridMultilevel"/>
    <w:tmpl w:val="A5CE3C1C"/>
    <w:lvl w:ilvl="0" w:tplc="91F4EB1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1" w15:restartNumberingAfterBreak="0">
    <w:nsid w:val="2208363D"/>
    <w:multiLevelType w:val="multilevel"/>
    <w:tmpl w:val="DD42DD12"/>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75" w15:restartNumberingAfterBreak="0">
    <w:nsid w:val="2D5560E3"/>
    <w:multiLevelType w:val="hybridMultilevel"/>
    <w:tmpl w:val="A47817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EE6613D"/>
    <w:multiLevelType w:val="hybridMultilevel"/>
    <w:tmpl w:val="72A475C4"/>
    <w:lvl w:ilvl="0" w:tplc="60BA41F2">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C06644"/>
    <w:multiLevelType w:val="hybridMultilevel"/>
    <w:tmpl w:val="D77408E2"/>
    <w:lvl w:ilvl="0" w:tplc="DD72F6D2">
      <w:start w:val="1"/>
      <w:numFmt w:val="decimal"/>
      <w:pStyle w:val="Brslike"/>
      <w:lvlText w:val="Слика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FD06BE"/>
    <w:multiLevelType w:val="hybridMultilevel"/>
    <w:tmpl w:val="5ED21D90"/>
    <w:lvl w:ilvl="0" w:tplc="91F4EB14">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3120524"/>
    <w:multiLevelType w:val="hybridMultilevel"/>
    <w:tmpl w:val="6032BB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2" w15:restartNumberingAfterBreak="0">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F1A00B9"/>
    <w:multiLevelType w:val="multilevel"/>
    <w:tmpl w:val="CAAE23E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404566F8"/>
    <w:multiLevelType w:val="multilevel"/>
    <w:tmpl w:val="1DB6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09B2A6C"/>
    <w:multiLevelType w:val="hybridMultilevel"/>
    <w:tmpl w:val="F8C2EFF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0FB1217"/>
    <w:multiLevelType w:val="hybridMultilevel"/>
    <w:tmpl w:val="5AAA9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15:restartNumberingAfterBreak="0">
    <w:nsid w:val="4EED272A"/>
    <w:multiLevelType w:val="hybridMultilevel"/>
    <w:tmpl w:val="5A6EA932"/>
    <w:lvl w:ilvl="0" w:tplc="7ED07410">
      <w:start w:val="1"/>
      <w:numFmt w:val="bullet"/>
      <w:pStyle w:val="a0"/>
      <w:lvlText w:val=""/>
      <w:lvlJc w:val="left"/>
      <w:pPr>
        <w:tabs>
          <w:tab w:val="num" w:pos="720"/>
        </w:tabs>
        <w:ind w:left="720" w:hanging="360"/>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11675B2"/>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9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94" w15:restartNumberingAfterBreak="0">
    <w:nsid w:val="5F6C793B"/>
    <w:multiLevelType w:val="hybridMultilevel"/>
    <w:tmpl w:val="9960636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66535BFC"/>
    <w:multiLevelType w:val="hybridMultilevel"/>
    <w:tmpl w:val="FF62F1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8" w15:restartNumberingAfterBreak="0">
    <w:nsid w:val="6BC95785"/>
    <w:multiLevelType w:val="multilevel"/>
    <w:tmpl w:val="56B4D2A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9"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104" w15:restartNumberingAfterBreak="0">
    <w:nsid w:val="73A1370A"/>
    <w:multiLevelType w:val="hybridMultilevel"/>
    <w:tmpl w:val="62FE2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15:restartNumberingAfterBreak="0">
    <w:nsid w:val="74873374"/>
    <w:multiLevelType w:val="hybridMultilevel"/>
    <w:tmpl w:val="EBD27784"/>
    <w:lvl w:ilvl="0" w:tplc="B8DEA7B8">
      <w:start w:val="1"/>
      <w:numFmt w:val="decimal"/>
      <w:pStyle w:val="SlikaI"/>
      <w:lvlText w:val="Слика I.%1"/>
      <w:lvlJc w:val="left"/>
      <w:pPr>
        <w:tabs>
          <w:tab w:val="num" w:pos="1627"/>
        </w:tabs>
        <w:ind w:left="1627" w:hanging="360"/>
      </w:pPr>
      <w:rPr>
        <w:rFonts w:hint="default"/>
      </w:rPr>
    </w:lvl>
    <w:lvl w:ilvl="1" w:tplc="C200278A" w:tentative="1">
      <w:start w:val="1"/>
      <w:numFmt w:val="lowerLetter"/>
      <w:lvlText w:val="%2."/>
      <w:lvlJc w:val="left"/>
      <w:pPr>
        <w:tabs>
          <w:tab w:val="num" w:pos="1440"/>
        </w:tabs>
        <w:ind w:left="1440" w:hanging="360"/>
      </w:pPr>
    </w:lvl>
    <w:lvl w:ilvl="2" w:tplc="22F0AFCE">
      <w:start w:val="1"/>
      <w:numFmt w:val="lowerRoman"/>
      <w:lvlText w:val="%3."/>
      <w:lvlJc w:val="right"/>
      <w:pPr>
        <w:tabs>
          <w:tab w:val="num" w:pos="2160"/>
        </w:tabs>
        <w:ind w:left="2160" w:hanging="180"/>
      </w:pPr>
    </w:lvl>
    <w:lvl w:ilvl="3" w:tplc="0728EC70" w:tentative="1">
      <w:start w:val="1"/>
      <w:numFmt w:val="decimal"/>
      <w:lvlText w:val="%4."/>
      <w:lvlJc w:val="left"/>
      <w:pPr>
        <w:tabs>
          <w:tab w:val="num" w:pos="2880"/>
        </w:tabs>
        <w:ind w:left="2880" w:hanging="360"/>
      </w:pPr>
    </w:lvl>
    <w:lvl w:ilvl="4" w:tplc="28081352" w:tentative="1">
      <w:start w:val="1"/>
      <w:numFmt w:val="lowerLetter"/>
      <w:lvlText w:val="%5."/>
      <w:lvlJc w:val="left"/>
      <w:pPr>
        <w:tabs>
          <w:tab w:val="num" w:pos="3600"/>
        </w:tabs>
        <w:ind w:left="3600" w:hanging="360"/>
      </w:pPr>
    </w:lvl>
    <w:lvl w:ilvl="5" w:tplc="79F8AA84" w:tentative="1">
      <w:start w:val="1"/>
      <w:numFmt w:val="lowerRoman"/>
      <w:lvlText w:val="%6."/>
      <w:lvlJc w:val="right"/>
      <w:pPr>
        <w:tabs>
          <w:tab w:val="num" w:pos="4320"/>
        </w:tabs>
        <w:ind w:left="4320" w:hanging="180"/>
      </w:pPr>
    </w:lvl>
    <w:lvl w:ilvl="6" w:tplc="08029CA4" w:tentative="1">
      <w:start w:val="1"/>
      <w:numFmt w:val="decimal"/>
      <w:lvlText w:val="%7."/>
      <w:lvlJc w:val="left"/>
      <w:pPr>
        <w:tabs>
          <w:tab w:val="num" w:pos="5040"/>
        </w:tabs>
        <w:ind w:left="5040" w:hanging="360"/>
      </w:pPr>
    </w:lvl>
    <w:lvl w:ilvl="7" w:tplc="BE96055A" w:tentative="1">
      <w:start w:val="1"/>
      <w:numFmt w:val="lowerLetter"/>
      <w:lvlText w:val="%8."/>
      <w:lvlJc w:val="left"/>
      <w:pPr>
        <w:tabs>
          <w:tab w:val="num" w:pos="5760"/>
        </w:tabs>
        <w:ind w:left="5760" w:hanging="360"/>
      </w:pPr>
    </w:lvl>
    <w:lvl w:ilvl="8" w:tplc="A874DC08"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10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404259"/>
    <w:multiLevelType w:val="multilevel"/>
    <w:tmpl w:val="06C02F88"/>
    <w:lvl w:ilvl="0">
      <w:start w:val="4"/>
      <w:numFmt w:val="decimal"/>
      <w:lvlText w:val="%1."/>
      <w:lvlJc w:val="left"/>
      <w:pPr>
        <w:ind w:left="360" w:hanging="360"/>
      </w:pPr>
      <w:rPr>
        <w:rFonts w:hint="default"/>
      </w:rPr>
    </w:lvl>
    <w:lvl w:ilvl="1">
      <w:start w:val="1"/>
      <w:numFmt w:val="decimal"/>
      <w:lvlText w:val="%1.%2."/>
      <w:lvlJc w:val="left"/>
      <w:pPr>
        <w:ind w:left="1230" w:hanging="72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3"/>
  </w:num>
  <w:num w:numId="2">
    <w:abstractNumId w:val="70"/>
  </w:num>
  <w:num w:numId="3">
    <w:abstractNumId w:val="59"/>
  </w:num>
  <w:num w:numId="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num>
  <w:num w:numId="6">
    <w:abstractNumId w:val="88"/>
  </w:num>
  <w:num w:numId="7">
    <w:abstractNumId w:val="96"/>
  </w:num>
  <w:num w:numId="8">
    <w:abstractNumId w:val="102"/>
  </w:num>
  <w:num w:numId="9">
    <w:abstractNumId w:val="51"/>
  </w:num>
  <w:num w:numId="10">
    <w:abstractNumId w:val="99"/>
  </w:num>
  <w:num w:numId="11">
    <w:abstractNumId w:val="69"/>
  </w:num>
  <w:num w:numId="12">
    <w:abstractNumId w:val="50"/>
  </w:num>
  <w:num w:numId="13">
    <w:abstractNumId w:val="64"/>
  </w:num>
  <w:num w:numId="14">
    <w:abstractNumId w:val="72"/>
  </w:num>
  <w:num w:numId="15">
    <w:abstractNumId w:val="57"/>
  </w:num>
  <w:num w:numId="16">
    <w:abstractNumId w:val="75"/>
  </w:num>
  <w:num w:numId="17">
    <w:abstractNumId w:val="49"/>
  </w:num>
  <w:num w:numId="18">
    <w:abstractNumId w:val="82"/>
  </w:num>
  <w:num w:numId="19">
    <w:abstractNumId w:val="101"/>
  </w:num>
  <w:num w:numId="20">
    <w:abstractNumId w:val="86"/>
  </w:num>
  <w:num w:numId="21">
    <w:abstractNumId w:val="94"/>
  </w:num>
  <w:num w:numId="22">
    <w:abstractNumId w:val="63"/>
  </w:num>
  <w:num w:numId="23">
    <w:abstractNumId w:val="108"/>
  </w:num>
  <w:num w:numId="24">
    <w:abstractNumId w:val="79"/>
  </w:num>
  <w:num w:numId="25">
    <w:abstractNumId w:val="110"/>
  </w:num>
  <w:num w:numId="26">
    <w:abstractNumId w:val="83"/>
  </w:num>
  <w:num w:numId="27">
    <w:abstractNumId w:val="73"/>
  </w:num>
  <w:num w:numId="28">
    <w:abstractNumId w:val="91"/>
  </w:num>
  <w:num w:numId="29">
    <w:abstractNumId w:val="52"/>
  </w:num>
  <w:num w:numId="30">
    <w:abstractNumId w:val="106"/>
  </w:num>
  <w:num w:numId="31">
    <w:abstractNumId w:val="77"/>
  </w:num>
  <w:num w:numId="32">
    <w:abstractNumId w:val="76"/>
  </w:num>
  <w:num w:numId="33">
    <w:abstractNumId w:val="84"/>
  </w:num>
  <w:num w:numId="34">
    <w:abstractNumId w:val="89"/>
  </w:num>
  <w:num w:numId="35">
    <w:abstractNumId w:val="60"/>
  </w:num>
  <w:num w:numId="36">
    <w:abstractNumId w:val="80"/>
  </w:num>
  <w:num w:numId="37">
    <w:abstractNumId w:val="67"/>
  </w:num>
  <w:num w:numId="38">
    <w:abstractNumId w:val="66"/>
  </w:num>
  <w:num w:numId="39">
    <w:abstractNumId w:val="98"/>
  </w:num>
  <w:num w:numId="40">
    <w:abstractNumId w:val="87"/>
  </w:num>
  <w:num w:numId="41">
    <w:abstractNumId w:val="65"/>
  </w:num>
  <w:num w:numId="42">
    <w:abstractNumId w:val="71"/>
  </w:num>
  <w:num w:numId="43">
    <w:abstractNumId w:val="109"/>
  </w:num>
  <w:num w:numId="44">
    <w:abstractNumId w:val="54"/>
  </w:num>
  <w:num w:numId="45">
    <w:abstractNumId w:val="85"/>
  </w:num>
  <w:num w:numId="46">
    <w:abstractNumId w:val="92"/>
  </w:num>
  <w:num w:numId="47">
    <w:abstractNumId w:val="104"/>
  </w:num>
  <w:num w:numId="48">
    <w:abstractNumId w:val="68"/>
  </w:num>
  <w:num w:numId="49">
    <w:abstractNumId w:val="78"/>
  </w:num>
  <w:num w:numId="5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F6"/>
    <w:rsid w:val="00000822"/>
    <w:rsid w:val="0000099A"/>
    <w:rsid w:val="00001095"/>
    <w:rsid w:val="000015CC"/>
    <w:rsid w:val="00001727"/>
    <w:rsid w:val="00001813"/>
    <w:rsid w:val="0000204B"/>
    <w:rsid w:val="000024F4"/>
    <w:rsid w:val="00002690"/>
    <w:rsid w:val="000028BB"/>
    <w:rsid w:val="00003023"/>
    <w:rsid w:val="000035F7"/>
    <w:rsid w:val="00003A7E"/>
    <w:rsid w:val="000042FE"/>
    <w:rsid w:val="00004815"/>
    <w:rsid w:val="0000496D"/>
    <w:rsid w:val="00004E62"/>
    <w:rsid w:val="000050B5"/>
    <w:rsid w:val="00005D85"/>
    <w:rsid w:val="00006D3A"/>
    <w:rsid w:val="00007227"/>
    <w:rsid w:val="00007AED"/>
    <w:rsid w:val="00007CE7"/>
    <w:rsid w:val="00007F52"/>
    <w:rsid w:val="000104DC"/>
    <w:rsid w:val="00010771"/>
    <w:rsid w:val="0001087F"/>
    <w:rsid w:val="00010AE5"/>
    <w:rsid w:val="00010E2B"/>
    <w:rsid w:val="00011109"/>
    <w:rsid w:val="0001164B"/>
    <w:rsid w:val="00011A89"/>
    <w:rsid w:val="0001214C"/>
    <w:rsid w:val="0001299B"/>
    <w:rsid w:val="00012EA5"/>
    <w:rsid w:val="000131E4"/>
    <w:rsid w:val="0001344F"/>
    <w:rsid w:val="0001377B"/>
    <w:rsid w:val="000140EC"/>
    <w:rsid w:val="0001466B"/>
    <w:rsid w:val="00014750"/>
    <w:rsid w:val="00014F46"/>
    <w:rsid w:val="00014F6B"/>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466"/>
    <w:rsid w:val="00023AB3"/>
    <w:rsid w:val="00023BFF"/>
    <w:rsid w:val="00024CBA"/>
    <w:rsid w:val="00024F0E"/>
    <w:rsid w:val="00025304"/>
    <w:rsid w:val="00025867"/>
    <w:rsid w:val="00025ABF"/>
    <w:rsid w:val="00025B97"/>
    <w:rsid w:val="00025CEA"/>
    <w:rsid w:val="00025EC5"/>
    <w:rsid w:val="00026036"/>
    <w:rsid w:val="00026163"/>
    <w:rsid w:val="000261C8"/>
    <w:rsid w:val="00026299"/>
    <w:rsid w:val="00026444"/>
    <w:rsid w:val="00026621"/>
    <w:rsid w:val="000267C3"/>
    <w:rsid w:val="00026923"/>
    <w:rsid w:val="00026A7D"/>
    <w:rsid w:val="00027418"/>
    <w:rsid w:val="00027E4B"/>
    <w:rsid w:val="00027F81"/>
    <w:rsid w:val="000303E2"/>
    <w:rsid w:val="00030591"/>
    <w:rsid w:val="00030B9D"/>
    <w:rsid w:val="00030BA6"/>
    <w:rsid w:val="0003103E"/>
    <w:rsid w:val="000313FC"/>
    <w:rsid w:val="0003169E"/>
    <w:rsid w:val="0003179E"/>
    <w:rsid w:val="000317BA"/>
    <w:rsid w:val="00031E71"/>
    <w:rsid w:val="00031E7D"/>
    <w:rsid w:val="00032272"/>
    <w:rsid w:val="00032B7E"/>
    <w:rsid w:val="00032C65"/>
    <w:rsid w:val="00033D74"/>
    <w:rsid w:val="00033DC8"/>
    <w:rsid w:val="00034221"/>
    <w:rsid w:val="00034E2B"/>
    <w:rsid w:val="00034E4F"/>
    <w:rsid w:val="00034FFF"/>
    <w:rsid w:val="00035379"/>
    <w:rsid w:val="00035616"/>
    <w:rsid w:val="0003588D"/>
    <w:rsid w:val="000359EE"/>
    <w:rsid w:val="00035C04"/>
    <w:rsid w:val="000362F3"/>
    <w:rsid w:val="00036474"/>
    <w:rsid w:val="00036776"/>
    <w:rsid w:val="000367AF"/>
    <w:rsid w:val="00036BDD"/>
    <w:rsid w:val="0003771A"/>
    <w:rsid w:val="00037B82"/>
    <w:rsid w:val="000403E8"/>
    <w:rsid w:val="00040FFA"/>
    <w:rsid w:val="00041B26"/>
    <w:rsid w:val="00041CE5"/>
    <w:rsid w:val="00041D7D"/>
    <w:rsid w:val="000422E8"/>
    <w:rsid w:val="000426A6"/>
    <w:rsid w:val="00042846"/>
    <w:rsid w:val="00042AB1"/>
    <w:rsid w:val="00042ABF"/>
    <w:rsid w:val="0004327C"/>
    <w:rsid w:val="000434DC"/>
    <w:rsid w:val="00043B23"/>
    <w:rsid w:val="00043C87"/>
    <w:rsid w:val="00043D31"/>
    <w:rsid w:val="0004406B"/>
    <w:rsid w:val="000440B1"/>
    <w:rsid w:val="00044A8E"/>
    <w:rsid w:val="00044EE2"/>
    <w:rsid w:val="000455D2"/>
    <w:rsid w:val="00045FB6"/>
    <w:rsid w:val="00046253"/>
    <w:rsid w:val="00046BE9"/>
    <w:rsid w:val="00046D24"/>
    <w:rsid w:val="00046DA8"/>
    <w:rsid w:val="00046F29"/>
    <w:rsid w:val="0004799D"/>
    <w:rsid w:val="0005027D"/>
    <w:rsid w:val="0005051B"/>
    <w:rsid w:val="0005083D"/>
    <w:rsid w:val="00050CD6"/>
    <w:rsid w:val="00050FBE"/>
    <w:rsid w:val="000513FA"/>
    <w:rsid w:val="00051432"/>
    <w:rsid w:val="0005278C"/>
    <w:rsid w:val="00052B06"/>
    <w:rsid w:val="00052F72"/>
    <w:rsid w:val="0005316D"/>
    <w:rsid w:val="000532AB"/>
    <w:rsid w:val="000533E6"/>
    <w:rsid w:val="00053796"/>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276"/>
    <w:rsid w:val="0006233D"/>
    <w:rsid w:val="00062432"/>
    <w:rsid w:val="00062DAE"/>
    <w:rsid w:val="00062E62"/>
    <w:rsid w:val="00062FA8"/>
    <w:rsid w:val="000632C2"/>
    <w:rsid w:val="00063C21"/>
    <w:rsid w:val="00063C49"/>
    <w:rsid w:val="00063C5D"/>
    <w:rsid w:val="00063D1A"/>
    <w:rsid w:val="00063F0B"/>
    <w:rsid w:val="00063F3D"/>
    <w:rsid w:val="000641BD"/>
    <w:rsid w:val="00064248"/>
    <w:rsid w:val="0006437F"/>
    <w:rsid w:val="000648A2"/>
    <w:rsid w:val="00065071"/>
    <w:rsid w:val="0006514D"/>
    <w:rsid w:val="00065368"/>
    <w:rsid w:val="00065849"/>
    <w:rsid w:val="00065BD7"/>
    <w:rsid w:val="0006650D"/>
    <w:rsid w:val="00066E57"/>
    <w:rsid w:val="0006730E"/>
    <w:rsid w:val="0006744E"/>
    <w:rsid w:val="0006783E"/>
    <w:rsid w:val="00070234"/>
    <w:rsid w:val="000704A2"/>
    <w:rsid w:val="000704F7"/>
    <w:rsid w:val="000706E1"/>
    <w:rsid w:val="00071074"/>
    <w:rsid w:val="000711DD"/>
    <w:rsid w:val="0007159C"/>
    <w:rsid w:val="000718B1"/>
    <w:rsid w:val="0007207E"/>
    <w:rsid w:val="00072ABE"/>
    <w:rsid w:val="00072AC7"/>
    <w:rsid w:val="00073104"/>
    <w:rsid w:val="00073D60"/>
    <w:rsid w:val="00073EC5"/>
    <w:rsid w:val="0007456F"/>
    <w:rsid w:val="00074CF4"/>
    <w:rsid w:val="000750A8"/>
    <w:rsid w:val="000758A7"/>
    <w:rsid w:val="00075F5B"/>
    <w:rsid w:val="0007608E"/>
    <w:rsid w:val="000760C0"/>
    <w:rsid w:val="000765D5"/>
    <w:rsid w:val="00076DAD"/>
    <w:rsid w:val="0007717A"/>
    <w:rsid w:val="0007750C"/>
    <w:rsid w:val="0007760D"/>
    <w:rsid w:val="00077746"/>
    <w:rsid w:val="000778CE"/>
    <w:rsid w:val="00077A64"/>
    <w:rsid w:val="00077BE9"/>
    <w:rsid w:val="00077DE3"/>
    <w:rsid w:val="000801DB"/>
    <w:rsid w:val="00080314"/>
    <w:rsid w:val="00080647"/>
    <w:rsid w:val="0008076F"/>
    <w:rsid w:val="00080E72"/>
    <w:rsid w:val="00080EA3"/>
    <w:rsid w:val="00081DB8"/>
    <w:rsid w:val="00081E22"/>
    <w:rsid w:val="00082081"/>
    <w:rsid w:val="0008225F"/>
    <w:rsid w:val="00082448"/>
    <w:rsid w:val="000826CA"/>
    <w:rsid w:val="00082792"/>
    <w:rsid w:val="0008290D"/>
    <w:rsid w:val="00082EB6"/>
    <w:rsid w:val="000837B5"/>
    <w:rsid w:val="000842B2"/>
    <w:rsid w:val="0008446C"/>
    <w:rsid w:val="00084C7E"/>
    <w:rsid w:val="00085036"/>
    <w:rsid w:val="00085C18"/>
    <w:rsid w:val="00085E88"/>
    <w:rsid w:val="00086EED"/>
    <w:rsid w:val="00086F03"/>
    <w:rsid w:val="00086F0C"/>
    <w:rsid w:val="0008707A"/>
    <w:rsid w:val="000870AF"/>
    <w:rsid w:val="000875AB"/>
    <w:rsid w:val="00087C4F"/>
    <w:rsid w:val="00087F9E"/>
    <w:rsid w:val="00090362"/>
    <w:rsid w:val="00090A5C"/>
    <w:rsid w:val="00090DF6"/>
    <w:rsid w:val="00091162"/>
    <w:rsid w:val="000912C2"/>
    <w:rsid w:val="0009179F"/>
    <w:rsid w:val="000917DD"/>
    <w:rsid w:val="00092021"/>
    <w:rsid w:val="0009245D"/>
    <w:rsid w:val="0009251A"/>
    <w:rsid w:val="000927C9"/>
    <w:rsid w:val="00093300"/>
    <w:rsid w:val="000934CF"/>
    <w:rsid w:val="00093EB5"/>
    <w:rsid w:val="0009423C"/>
    <w:rsid w:val="00094481"/>
    <w:rsid w:val="000949B0"/>
    <w:rsid w:val="00094AE1"/>
    <w:rsid w:val="00094C1B"/>
    <w:rsid w:val="00094CBE"/>
    <w:rsid w:val="00094D70"/>
    <w:rsid w:val="00094E6C"/>
    <w:rsid w:val="00095354"/>
    <w:rsid w:val="00095531"/>
    <w:rsid w:val="00095668"/>
    <w:rsid w:val="0009572C"/>
    <w:rsid w:val="00095F7C"/>
    <w:rsid w:val="0009667E"/>
    <w:rsid w:val="000968C0"/>
    <w:rsid w:val="00096AED"/>
    <w:rsid w:val="00096BD0"/>
    <w:rsid w:val="000974E5"/>
    <w:rsid w:val="0009757A"/>
    <w:rsid w:val="000A0222"/>
    <w:rsid w:val="000A070F"/>
    <w:rsid w:val="000A0720"/>
    <w:rsid w:val="000A0991"/>
    <w:rsid w:val="000A10E3"/>
    <w:rsid w:val="000A1C58"/>
    <w:rsid w:val="000A1E50"/>
    <w:rsid w:val="000A388F"/>
    <w:rsid w:val="000A3C74"/>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495"/>
    <w:rsid w:val="000B2C63"/>
    <w:rsid w:val="000B420C"/>
    <w:rsid w:val="000B4512"/>
    <w:rsid w:val="000B47D8"/>
    <w:rsid w:val="000B4842"/>
    <w:rsid w:val="000B486E"/>
    <w:rsid w:val="000B4CCC"/>
    <w:rsid w:val="000B4D6F"/>
    <w:rsid w:val="000B58E8"/>
    <w:rsid w:val="000B59E2"/>
    <w:rsid w:val="000B59EB"/>
    <w:rsid w:val="000B5F30"/>
    <w:rsid w:val="000B67DA"/>
    <w:rsid w:val="000B6C6F"/>
    <w:rsid w:val="000B722D"/>
    <w:rsid w:val="000B74DF"/>
    <w:rsid w:val="000B7943"/>
    <w:rsid w:val="000C00D6"/>
    <w:rsid w:val="000C038D"/>
    <w:rsid w:val="000C0611"/>
    <w:rsid w:val="000C0DF3"/>
    <w:rsid w:val="000C0FBF"/>
    <w:rsid w:val="000C11FE"/>
    <w:rsid w:val="000C2283"/>
    <w:rsid w:val="000C24C5"/>
    <w:rsid w:val="000C28FA"/>
    <w:rsid w:val="000C2D52"/>
    <w:rsid w:val="000C37D3"/>
    <w:rsid w:val="000C3B2D"/>
    <w:rsid w:val="000C3B49"/>
    <w:rsid w:val="000C3B64"/>
    <w:rsid w:val="000C4021"/>
    <w:rsid w:val="000C5415"/>
    <w:rsid w:val="000C5468"/>
    <w:rsid w:val="000C562B"/>
    <w:rsid w:val="000C59BB"/>
    <w:rsid w:val="000C5D43"/>
    <w:rsid w:val="000C6701"/>
    <w:rsid w:val="000C7024"/>
    <w:rsid w:val="000C7117"/>
    <w:rsid w:val="000C74F6"/>
    <w:rsid w:val="000C752A"/>
    <w:rsid w:val="000C77BC"/>
    <w:rsid w:val="000C7B91"/>
    <w:rsid w:val="000C7BB7"/>
    <w:rsid w:val="000C7D26"/>
    <w:rsid w:val="000D003F"/>
    <w:rsid w:val="000D02E0"/>
    <w:rsid w:val="000D045E"/>
    <w:rsid w:val="000D0D30"/>
    <w:rsid w:val="000D1051"/>
    <w:rsid w:val="000D14F7"/>
    <w:rsid w:val="000D18B7"/>
    <w:rsid w:val="000D19EF"/>
    <w:rsid w:val="000D1B90"/>
    <w:rsid w:val="000D1D98"/>
    <w:rsid w:val="000D264E"/>
    <w:rsid w:val="000D2CBC"/>
    <w:rsid w:val="000D2E8B"/>
    <w:rsid w:val="000D3094"/>
    <w:rsid w:val="000D31A7"/>
    <w:rsid w:val="000D32FD"/>
    <w:rsid w:val="000D34FD"/>
    <w:rsid w:val="000D39CF"/>
    <w:rsid w:val="000D3A3C"/>
    <w:rsid w:val="000D3DF9"/>
    <w:rsid w:val="000D42ED"/>
    <w:rsid w:val="000D4712"/>
    <w:rsid w:val="000D49C4"/>
    <w:rsid w:val="000D570B"/>
    <w:rsid w:val="000D5A30"/>
    <w:rsid w:val="000D5D37"/>
    <w:rsid w:val="000D60F3"/>
    <w:rsid w:val="000D60FD"/>
    <w:rsid w:val="000D64E7"/>
    <w:rsid w:val="000D65A5"/>
    <w:rsid w:val="000D68A4"/>
    <w:rsid w:val="000D68C4"/>
    <w:rsid w:val="000D6E28"/>
    <w:rsid w:val="000D7177"/>
    <w:rsid w:val="000D75D4"/>
    <w:rsid w:val="000E0014"/>
    <w:rsid w:val="000E0829"/>
    <w:rsid w:val="000E08CC"/>
    <w:rsid w:val="000E1063"/>
    <w:rsid w:val="000E1258"/>
    <w:rsid w:val="000E1606"/>
    <w:rsid w:val="000E19B1"/>
    <w:rsid w:val="000E1C4A"/>
    <w:rsid w:val="000E1D0A"/>
    <w:rsid w:val="000E1FD3"/>
    <w:rsid w:val="000E1FD4"/>
    <w:rsid w:val="000E2391"/>
    <w:rsid w:val="000E3071"/>
    <w:rsid w:val="000E3256"/>
    <w:rsid w:val="000E3346"/>
    <w:rsid w:val="000E34C6"/>
    <w:rsid w:val="000E3BC9"/>
    <w:rsid w:val="000E43B9"/>
    <w:rsid w:val="000E4657"/>
    <w:rsid w:val="000E4CA1"/>
    <w:rsid w:val="000E4F91"/>
    <w:rsid w:val="000E5186"/>
    <w:rsid w:val="000E56FB"/>
    <w:rsid w:val="000E5886"/>
    <w:rsid w:val="000E5999"/>
    <w:rsid w:val="000E5D83"/>
    <w:rsid w:val="000E5E8B"/>
    <w:rsid w:val="000E6103"/>
    <w:rsid w:val="000E62CC"/>
    <w:rsid w:val="000E636D"/>
    <w:rsid w:val="000E65B4"/>
    <w:rsid w:val="000E6E77"/>
    <w:rsid w:val="000E6FE3"/>
    <w:rsid w:val="000E73E6"/>
    <w:rsid w:val="000E7673"/>
    <w:rsid w:val="000F0256"/>
    <w:rsid w:val="000F071C"/>
    <w:rsid w:val="000F0C38"/>
    <w:rsid w:val="000F1D3E"/>
    <w:rsid w:val="000F1D75"/>
    <w:rsid w:val="000F1DA3"/>
    <w:rsid w:val="000F1F11"/>
    <w:rsid w:val="000F244E"/>
    <w:rsid w:val="000F263A"/>
    <w:rsid w:val="000F298E"/>
    <w:rsid w:val="000F2A03"/>
    <w:rsid w:val="000F3617"/>
    <w:rsid w:val="000F364F"/>
    <w:rsid w:val="000F36A0"/>
    <w:rsid w:val="000F4109"/>
    <w:rsid w:val="000F4348"/>
    <w:rsid w:val="000F458B"/>
    <w:rsid w:val="000F48FD"/>
    <w:rsid w:val="000F51D9"/>
    <w:rsid w:val="000F5222"/>
    <w:rsid w:val="000F53AA"/>
    <w:rsid w:val="000F59DB"/>
    <w:rsid w:val="000F6421"/>
    <w:rsid w:val="000F6D51"/>
    <w:rsid w:val="000F6EA8"/>
    <w:rsid w:val="000F7272"/>
    <w:rsid w:val="000F79CB"/>
    <w:rsid w:val="00100D03"/>
    <w:rsid w:val="00101329"/>
    <w:rsid w:val="00101426"/>
    <w:rsid w:val="001018AE"/>
    <w:rsid w:val="001029A5"/>
    <w:rsid w:val="00102A39"/>
    <w:rsid w:val="00102AC1"/>
    <w:rsid w:val="00102E6A"/>
    <w:rsid w:val="00102F65"/>
    <w:rsid w:val="00103326"/>
    <w:rsid w:val="00103735"/>
    <w:rsid w:val="00103CC9"/>
    <w:rsid w:val="00103DD9"/>
    <w:rsid w:val="00103E5D"/>
    <w:rsid w:val="00104B87"/>
    <w:rsid w:val="00104D4E"/>
    <w:rsid w:val="00104FAA"/>
    <w:rsid w:val="00105121"/>
    <w:rsid w:val="001054E1"/>
    <w:rsid w:val="001056CC"/>
    <w:rsid w:val="0010570A"/>
    <w:rsid w:val="00105A35"/>
    <w:rsid w:val="00106160"/>
    <w:rsid w:val="001066B6"/>
    <w:rsid w:val="0010671F"/>
    <w:rsid w:val="00107098"/>
    <w:rsid w:val="001070C7"/>
    <w:rsid w:val="001072D6"/>
    <w:rsid w:val="0010773D"/>
    <w:rsid w:val="00107CB3"/>
    <w:rsid w:val="00107FC7"/>
    <w:rsid w:val="001105E6"/>
    <w:rsid w:val="00110BD5"/>
    <w:rsid w:val="001111D8"/>
    <w:rsid w:val="00111425"/>
    <w:rsid w:val="001115F2"/>
    <w:rsid w:val="001117FD"/>
    <w:rsid w:val="00111A3C"/>
    <w:rsid w:val="00111B31"/>
    <w:rsid w:val="00111C93"/>
    <w:rsid w:val="001120AD"/>
    <w:rsid w:val="00112304"/>
    <w:rsid w:val="001126B3"/>
    <w:rsid w:val="001126DB"/>
    <w:rsid w:val="00112D6A"/>
    <w:rsid w:val="00113083"/>
    <w:rsid w:val="00113968"/>
    <w:rsid w:val="001139E5"/>
    <w:rsid w:val="00113B67"/>
    <w:rsid w:val="001146A1"/>
    <w:rsid w:val="001147C3"/>
    <w:rsid w:val="00115226"/>
    <w:rsid w:val="001161CF"/>
    <w:rsid w:val="00116570"/>
    <w:rsid w:val="001168C1"/>
    <w:rsid w:val="00116C7A"/>
    <w:rsid w:val="00117C4F"/>
    <w:rsid w:val="00117C72"/>
    <w:rsid w:val="00120489"/>
    <w:rsid w:val="00120CEF"/>
    <w:rsid w:val="00120FCC"/>
    <w:rsid w:val="0012159F"/>
    <w:rsid w:val="00121732"/>
    <w:rsid w:val="001219D0"/>
    <w:rsid w:val="00121A3B"/>
    <w:rsid w:val="00121BA9"/>
    <w:rsid w:val="00121F0A"/>
    <w:rsid w:val="0012206D"/>
    <w:rsid w:val="001220FA"/>
    <w:rsid w:val="00122195"/>
    <w:rsid w:val="0012222E"/>
    <w:rsid w:val="00122CAF"/>
    <w:rsid w:val="00122F20"/>
    <w:rsid w:val="00123206"/>
    <w:rsid w:val="001232EA"/>
    <w:rsid w:val="001235B2"/>
    <w:rsid w:val="00123E76"/>
    <w:rsid w:val="0012404E"/>
    <w:rsid w:val="00124260"/>
    <w:rsid w:val="001252A3"/>
    <w:rsid w:val="001259A0"/>
    <w:rsid w:val="0012672D"/>
    <w:rsid w:val="001268F9"/>
    <w:rsid w:val="00126981"/>
    <w:rsid w:val="001270E5"/>
    <w:rsid w:val="00127295"/>
    <w:rsid w:val="00127299"/>
    <w:rsid w:val="00127554"/>
    <w:rsid w:val="00127BB4"/>
    <w:rsid w:val="00127BB9"/>
    <w:rsid w:val="00130379"/>
    <w:rsid w:val="0013047A"/>
    <w:rsid w:val="0013052B"/>
    <w:rsid w:val="00130633"/>
    <w:rsid w:val="00130A88"/>
    <w:rsid w:val="00130B1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5A41"/>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FC2"/>
    <w:rsid w:val="001420C2"/>
    <w:rsid w:val="00142570"/>
    <w:rsid w:val="00142809"/>
    <w:rsid w:val="00142A2F"/>
    <w:rsid w:val="00142BAC"/>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60FE"/>
    <w:rsid w:val="0014649A"/>
    <w:rsid w:val="001465C5"/>
    <w:rsid w:val="001468CA"/>
    <w:rsid w:val="00147713"/>
    <w:rsid w:val="001508B7"/>
    <w:rsid w:val="00150EBC"/>
    <w:rsid w:val="001510F7"/>
    <w:rsid w:val="0015110F"/>
    <w:rsid w:val="00151402"/>
    <w:rsid w:val="001515D2"/>
    <w:rsid w:val="00151A2A"/>
    <w:rsid w:val="00151F32"/>
    <w:rsid w:val="0015223C"/>
    <w:rsid w:val="00152656"/>
    <w:rsid w:val="00152878"/>
    <w:rsid w:val="0015293D"/>
    <w:rsid w:val="00152B19"/>
    <w:rsid w:val="00152BEB"/>
    <w:rsid w:val="00152C72"/>
    <w:rsid w:val="00152E7F"/>
    <w:rsid w:val="00152FE5"/>
    <w:rsid w:val="0015325E"/>
    <w:rsid w:val="0015336B"/>
    <w:rsid w:val="00153763"/>
    <w:rsid w:val="00153944"/>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6C49"/>
    <w:rsid w:val="00157087"/>
    <w:rsid w:val="0015754B"/>
    <w:rsid w:val="00157A0A"/>
    <w:rsid w:val="00157E0D"/>
    <w:rsid w:val="0016015F"/>
    <w:rsid w:val="0016027D"/>
    <w:rsid w:val="001603BC"/>
    <w:rsid w:val="001606AA"/>
    <w:rsid w:val="00160BF4"/>
    <w:rsid w:val="001612D9"/>
    <w:rsid w:val="00161309"/>
    <w:rsid w:val="001614EB"/>
    <w:rsid w:val="0016196A"/>
    <w:rsid w:val="00161C2D"/>
    <w:rsid w:val="0016298C"/>
    <w:rsid w:val="00162C5E"/>
    <w:rsid w:val="001639C5"/>
    <w:rsid w:val="00163B8A"/>
    <w:rsid w:val="00164411"/>
    <w:rsid w:val="00164470"/>
    <w:rsid w:val="001644F1"/>
    <w:rsid w:val="001651DE"/>
    <w:rsid w:val="00165568"/>
    <w:rsid w:val="00165A68"/>
    <w:rsid w:val="0016626F"/>
    <w:rsid w:val="00166649"/>
    <w:rsid w:val="00166795"/>
    <w:rsid w:val="001669E4"/>
    <w:rsid w:val="00166AC1"/>
    <w:rsid w:val="00166B2E"/>
    <w:rsid w:val="001671CA"/>
    <w:rsid w:val="00167255"/>
    <w:rsid w:val="0016781B"/>
    <w:rsid w:val="00167882"/>
    <w:rsid w:val="001703C6"/>
    <w:rsid w:val="001707F9"/>
    <w:rsid w:val="0017081A"/>
    <w:rsid w:val="00170832"/>
    <w:rsid w:val="00170A0C"/>
    <w:rsid w:val="00170AA3"/>
    <w:rsid w:val="00170B15"/>
    <w:rsid w:val="00170B21"/>
    <w:rsid w:val="00170BE8"/>
    <w:rsid w:val="00170CE4"/>
    <w:rsid w:val="00171604"/>
    <w:rsid w:val="001716CD"/>
    <w:rsid w:val="00171A47"/>
    <w:rsid w:val="001721EC"/>
    <w:rsid w:val="0017224E"/>
    <w:rsid w:val="00172DB6"/>
    <w:rsid w:val="00172ED9"/>
    <w:rsid w:val="001732B3"/>
    <w:rsid w:val="0017344F"/>
    <w:rsid w:val="00173465"/>
    <w:rsid w:val="00173565"/>
    <w:rsid w:val="00173637"/>
    <w:rsid w:val="00173801"/>
    <w:rsid w:val="00173CD8"/>
    <w:rsid w:val="00173D1D"/>
    <w:rsid w:val="00173DCE"/>
    <w:rsid w:val="001743E1"/>
    <w:rsid w:val="001744CC"/>
    <w:rsid w:val="001748A0"/>
    <w:rsid w:val="00174E93"/>
    <w:rsid w:val="00175703"/>
    <w:rsid w:val="00175C8C"/>
    <w:rsid w:val="0017669B"/>
    <w:rsid w:val="00176914"/>
    <w:rsid w:val="00176AD9"/>
    <w:rsid w:val="00176DEA"/>
    <w:rsid w:val="00176E06"/>
    <w:rsid w:val="00176EA5"/>
    <w:rsid w:val="00176FF7"/>
    <w:rsid w:val="0017727A"/>
    <w:rsid w:val="001775D4"/>
    <w:rsid w:val="00177669"/>
    <w:rsid w:val="00177A9A"/>
    <w:rsid w:val="00177BAF"/>
    <w:rsid w:val="00177CD2"/>
    <w:rsid w:val="00180100"/>
    <w:rsid w:val="00180680"/>
    <w:rsid w:val="001809F2"/>
    <w:rsid w:val="00180E83"/>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369"/>
    <w:rsid w:val="00183417"/>
    <w:rsid w:val="001836E4"/>
    <w:rsid w:val="0018373D"/>
    <w:rsid w:val="00183FEB"/>
    <w:rsid w:val="00184258"/>
    <w:rsid w:val="00184919"/>
    <w:rsid w:val="00184BBB"/>
    <w:rsid w:val="00184C9D"/>
    <w:rsid w:val="0018507E"/>
    <w:rsid w:val="0018523E"/>
    <w:rsid w:val="00185747"/>
    <w:rsid w:val="0018582C"/>
    <w:rsid w:val="001859D0"/>
    <w:rsid w:val="00186174"/>
    <w:rsid w:val="0018636E"/>
    <w:rsid w:val="0018655D"/>
    <w:rsid w:val="00186618"/>
    <w:rsid w:val="0018680C"/>
    <w:rsid w:val="00186B03"/>
    <w:rsid w:val="00186C27"/>
    <w:rsid w:val="00186F5D"/>
    <w:rsid w:val="00187040"/>
    <w:rsid w:val="00187BE5"/>
    <w:rsid w:val="0019015C"/>
    <w:rsid w:val="0019028E"/>
    <w:rsid w:val="00190D4A"/>
    <w:rsid w:val="00190EED"/>
    <w:rsid w:val="0019134D"/>
    <w:rsid w:val="001917F1"/>
    <w:rsid w:val="00191978"/>
    <w:rsid w:val="00191A6C"/>
    <w:rsid w:val="00191AA9"/>
    <w:rsid w:val="00191B87"/>
    <w:rsid w:val="00191DBB"/>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15"/>
    <w:rsid w:val="001948C6"/>
    <w:rsid w:val="001948F8"/>
    <w:rsid w:val="00194903"/>
    <w:rsid w:val="00194A06"/>
    <w:rsid w:val="00194CF1"/>
    <w:rsid w:val="00194FC3"/>
    <w:rsid w:val="001954F1"/>
    <w:rsid w:val="001959B0"/>
    <w:rsid w:val="001959D0"/>
    <w:rsid w:val="00196151"/>
    <w:rsid w:val="001961A3"/>
    <w:rsid w:val="001964FC"/>
    <w:rsid w:val="00196726"/>
    <w:rsid w:val="00196727"/>
    <w:rsid w:val="00196D47"/>
    <w:rsid w:val="0019724D"/>
    <w:rsid w:val="00197578"/>
    <w:rsid w:val="0019781E"/>
    <w:rsid w:val="00197956"/>
    <w:rsid w:val="001979B1"/>
    <w:rsid w:val="00197EAD"/>
    <w:rsid w:val="001A002D"/>
    <w:rsid w:val="001A01DA"/>
    <w:rsid w:val="001A0280"/>
    <w:rsid w:val="001A06C1"/>
    <w:rsid w:val="001A0798"/>
    <w:rsid w:val="001A0BD5"/>
    <w:rsid w:val="001A0E1A"/>
    <w:rsid w:val="001A0E2C"/>
    <w:rsid w:val="001A1358"/>
    <w:rsid w:val="001A14E3"/>
    <w:rsid w:val="001A172A"/>
    <w:rsid w:val="001A180B"/>
    <w:rsid w:val="001A2760"/>
    <w:rsid w:val="001A287D"/>
    <w:rsid w:val="001A2A81"/>
    <w:rsid w:val="001A2FA0"/>
    <w:rsid w:val="001A375E"/>
    <w:rsid w:val="001A4190"/>
    <w:rsid w:val="001A41BC"/>
    <w:rsid w:val="001A426B"/>
    <w:rsid w:val="001A45F7"/>
    <w:rsid w:val="001A45FC"/>
    <w:rsid w:val="001A484C"/>
    <w:rsid w:val="001A51EF"/>
    <w:rsid w:val="001A5293"/>
    <w:rsid w:val="001A53FE"/>
    <w:rsid w:val="001A555D"/>
    <w:rsid w:val="001A565E"/>
    <w:rsid w:val="001A56BF"/>
    <w:rsid w:val="001A58BE"/>
    <w:rsid w:val="001A6388"/>
    <w:rsid w:val="001A6D68"/>
    <w:rsid w:val="001A706C"/>
    <w:rsid w:val="001A73DF"/>
    <w:rsid w:val="001A7C26"/>
    <w:rsid w:val="001A7C5E"/>
    <w:rsid w:val="001A7D81"/>
    <w:rsid w:val="001A7FCA"/>
    <w:rsid w:val="001B048E"/>
    <w:rsid w:val="001B096F"/>
    <w:rsid w:val="001B0CC3"/>
    <w:rsid w:val="001B0D47"/>
    <w:rsid w:val="001B0DC6"/>
    <w:rsid w:val="001B15E8"/>
    <w:rsid w:val="001B1C0A"/>
    <w:rsid w:val="001B1EB4"/>
    <w:rsid w:val="001B219D"/>
    <w:rsid w:val="001B23DC"/>
    <w:rsid w:val="001B252A"/>
    <w:rsid w:val="001B2B9B"/>
    <w:rsid w:val="001B2C31"/>
    <w:rsid w:val="001B2C5C"/>
    <w:rsid w:val="001B3133"/>
    <w:rsid w:val="001B367E"/>
    <w:rsid w:val="001B3ABF"/>
    <w:rsid w:val="001B3B0B"/>
    <w:rsid w:val="001B3EDF"/>
    <w:rsid w:val="001B3FAC"/>
    <w:rsid w:val="001B4262"/>
    <w:rsid w:val="001B4731"/>
    <w:rsid w:val="001B487E"/>
    <w:rsid w:val="001B4A30"/>
    <w:rsid w:val="001B4A9C"/>
    <w:rsid w:val="001B4B8B"/>
    <w:rsid w:val="001B4D75"/>
    <w:rsid w:val="001B5B17"/>
    <w:rsid w:val="001B61C0"/>
    <w:rsid w:val="001B61F1"/>
    <w:rsid w:val="001B638B"/>
    <w:rsid w:val="001B657E"/>
    <w:rsid w:val="001B6640"/>
    <w:rsid w:val="001B6EAE"/>
    <w:rsid w:val="001B76A0"/>
    <w:rsid w:val="001B7BDF"/>
    <w:rsid w:val="001B7C0C"/>
    <w:rsid w:val="001B7C30"/>
    <w:rsid w:val="001B7C50"/>
    <w:rsid w:val="001C03D9"/>
    <w:rsid w:val="001C0AB2"/>
    <w:rsid w:val="001C136E"/>
    <w:rsid w:val="001C1BA6"/>
    <w:rsid w:val="001C21F9"/>
    <w:rsid w:val="001C2554"/>
    <w:rsid w:val="001C2959"/>
    <w:rsid w:val="001C29BC"/>
    <w:rsid w:val="001C2D06"/>
    <w:rsid w:val="001C2DE2"/>
    <w:rsid w:val="001C30C8"/>
    <w:rsid w:val="001C3152"/>
    <w:rsid w:val="001C3252"/>
    <w:rsid w:val="001C3413"/>
    <w:rsid w:val="001C3BAF"/>
    <w:rsid w:val="001C3C76"/>
    <w:rsid w:val="001C3DD2"/>
    <w:rsid w:val="001C416A"/>
    <w:rsid w:val="001C4171"/>
    <w:rsid w:val="001C45CF"/>
    <w:rsid w:val="001C4717"/>
    <w:rsid w:val="001C4AC7"/>
    <w:rsid w:val="001C4EA9"/>
    <w:rsid w:val="001C51B7"/>
    <w:rsid w:val="001C53FD"/>
    <w:rsid w:val="001C588D"/>
    <w:rsid w:val="001C5A01"/>
    <w:rsid w:val="001C5C29"/>
    <w:rsid w:val="001C5CA1"/>
    <w:rsid w:val="001C5EBF"/>
    <w:rsid w:val="001C6058"/>
    <w:rsid w:val="001C678A"/>
    <w:rsid w:val="001C6B5D"/>
    <w:rsid w:val="001C73B1"/>
    <w:rsid w:val="001C777A"/>
    <w:rsid w:val="001C7790"/>
    <w:rsid w:val="001C7B29"/>
    <w:rsid w:val="001D032D"/>
    <w:rsid w:val="001D04CF"/>
    <w:rsid w:val="001D09B2"/>
    <w:rsid w:val="001D0F21"/>
    <w:rsid w:val="001D1027"/>
    <w:rsid w:val="001D10D5"/>
    <w:rsid w:val="001D13BF"/>
    <w:rsid w:val="001D1509"/>
    <w:rsid w:val="001D1AF3"/>
    <w:rsid w:val="001D1EB2"/>
    <w:rsid w:val="001D307C"/>
    <w:rsid w:val="001D32F5"/>
    <w:rsid w:val="001D35DB"/>
    <w:rsid w:val="001D3883"/>
    <w:rsid w:val="001D3C84"/>
    <w:rsid w:val="001D3DBD"/>
    <w:rsid w:val="001D4246"/>
    <w:rsid w:val="001D4DC7"/>
    <w:rsid w:val="001D4E60"/>
    <w:rsid w:val="001D5159"/>
    <w:rsid w:val="001D5473"/>
    <w:rsid w:val="001D5729"/>
    <w:rsid w:val="001D5C2A"/>
    <w:rsid w:val="001D61A1"/>
    <w:rsid w:val="001D61A2"/>
    <w:rsid w:val="001D668F"/>
    <w:rsid w:val="001D66F4"/>
    <w:rsid w:val="001D6927"/>
    <w:rsid w:val="001D744E"/>
    <w:rsid w:val="001D752F"/>
    <w:rsid w:val="001D770B"/>
    <w:rsid w:val="001E0260"/>
    <w:rsid w:val="001E02A4"/>
    <w:rsid w:val="001E059B"/>
    <w:rsid w:val="001E1402"/>
    <w:rsid w:val="001E1691"/>
    <w:rsid w:val="001E1D8C"/>
    <w:rsid w:val="001E2449"/>
    <w:rsid w:val="001E25F5"/>
    <w:rsid w:val="001E2725"/>
    <w:rsid w:val="001E2743"/>
    <w:rsid w:val="001E284C"/>
    <w:rsid w:val="001E293E"/>
    <w:rsid w:val="001E2A4C"/>
    <w:rsid w:val="001E2E42"/>
    <w:rsid w:val="001E2F45"/>
    <w:rsid w:val="001E3169"/>
    <w:rsid w:val="001E336D"/>
    <w:rsid w:val="001E33BD"/>
    <w:rsid w:val="001E3436"/>
    <w:rsid w:val="001E3918"/>
    <w:rsid w:val="001E3CF8"/>
    <w:rsid w:val="001E3F0A"/>
    <w:rsid w:val="001E577C"/>
    <w:rsid w:val="001E6997"/>
    <w:rsid w:val="001E6C8B"/>
    <w:rsid w:val="001E6E32"/>
    <w:rsid w:val="001E70CB"/>
    <w:rsid w:val="001E7740"/>
    <w:rsid w:val="001E77A5"/>
    <w:rsid w:val="001F05D3"/>
    <w:rsid w:val="001F0825"/>
    <w:rsid w:val="001F10C6"/>
    <w:rsid w:val="001F17A8"/>
    <w:rsid w:val="001F1802"/>
    <w:rsid w:val="001F18F4"/>
    <w:rsid w:val="001F2102"/>
    <w:rsid w:val="001F282D"/>
    <w:rsid w:val="001F2AC6"/>
    <w:rsid w:val="001F2BE5"/>
    <w:rsid w:val="001F3010"/>
    <w:rsid w:val="001F31C3"/>
    <w:rsid w:val="001F322B"/>
    <w:rsid w:val="001F360D"/>
    <w:rsid w:val="001F3845"/>
    <w:rsid w:val="001F3DA5"/>
    <w:rsid w:val="001F3DCE"/>
    <w:rsid w:val="001F4CCE"/>
    <w:rsid w:val="001F4EE1"/>
    <w:rsid w:val="001F5035"/>
    <w:rsid w:val="001F5123"/>
    <w:rsid w:val="001F55C0"/>
    <w:rsid w:val="001F5715"/>
    <w:rsid w:val="001F579A"/>
    <w:rsid w:val="001F5846"/>
    <w:rsid w:val="001F5F9F"/>
    <w:rsid w:val="001F68D8"/>
    <w:rsid w:val="001F74B2"/>
    <w:rsid w:val="001F74B4"/>
    <w:rsid w:val="001F7A08"/>
    <w:rsid w:val="001F7DCC"/>
    <w:rsid w:val="00200244"/>
    <w:rsid w:val="00200349"/>
    <w:rsid w:val="002008DA"/>
    <w:rsid w:val="002009BF"/>
    <w:rsid w:val="00200C66"/>
    <w:rsid w:val="00200CBB"/>
    <w:rsid w:val="00200E58"/>
    <w:rsid w:val="00201675"/>
    <w:rsid w:val="002019F6"/>
    <w:rsid w:val="00201CFD"/>
    <w:rsid w:val="00201F0E"/>
    <w:rsid w:val="002020D2"/>
    <w:rsid w:val="0020243A"/>
    <w:rsid w:val="002028A7"/>
    <w:rsid w:val="00202AC8"/>
    <w:rsid w:val="00202CCD"/>
    <w:rsid w:val="00202CD8"/>
    <w:rsid w:val="00202D79"/>
    <w:rsid w:val="002039B2"/>
    <w:rsid w:val="00204027"/>
    <w:rsid w:val="00204111"/>
    <w:rsid w:val="002044A7"/>
    <w:rsid w:val="00204871"/>
    <w:rsid w:val="00205B96"/>
    <w:rsid w:val="00205C4A"/>
    <w:rsid w:val="002067CF"/>
    <w:rsid w:val="00206ABA"/>
    <w:rsid w:val="00206AD0"/>
    <w:rsid w:val="00207151"/>
    <w:rsid w:val="0020735B"/>
    <w:rsid w:val="0020766A"/>
    <w:rsid w:val="00207F80"/>
    <w:rsid w:val="002106A4"/>
    <w:rsid w:val="00210C31"/>
    <w:rsid w:val="002111E7"/>
    <w:rsid w:val="0021136F"/>
    <w:rsid w:val="002114E5"/>
    <w:rsid w:val="0021152F"/>
    <w:rsid w:val="002118C9"/>
    <w:rsid w:val="00211BA2"/>
    <w:rsid w:val="00211CE8"/>
    <w:rsid w:val="00211DDA"/>
    <w:rsid w:val="00212095"/>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5206"/>
    <w:rsid w:val="0021522E"/>
    <w:rsid w:val="002153B4"/>
    <w:rsid w:val="0021543B"/>
    <w:rsid w:val="00215AB4"/>
    <w:rsid w:val="00215E1D"/>
    <w:rsid w:val="00216283"/>
    <w:rsid w:val="0021628F"/>
    <w:rsid w:val="002163D0"/>
    <w:rsid w:val="002165CA"/>
    <w:rsid w:val="0021666D"/>
    <w:rsid w:val="00217237"/>
    <w:rsid w:val="00217472"/>
    <w:rsid w:val="002176BF"/>
    <w:rsid w:val="00217EA9"/>
    <w:rsid w:val="002220C6"/>
    <w:rsid w:val="00222643"/>
    <w:rsid w:val="0022279E"/>
    <w:rsid w:val="002227E8"/>
    <w:rsid w:val="00222947"/>
    <w:rsid w:val="00222BA3"/>
    <w:rsid w:val="00222C12"/>
    <w:rsid w:val="00222E33"/>
    <w:rsid w:val="00222EC2"/>
    <w:rsid w:val="002231ED"/>
    <w:rsid w:val="002233C3"/>
    <w:rsid w:val="002234C5"/>
    <w:rsid w:val="00223749"/>
    <w:rsid w:val="00223A5B"/>
    <w:rsid w:val="00223B69"/>
    <w:rsid w:val="00223BA8"/>
    <w:rsid w:val="00224A4D"/>
    <w:rsid w:val="00224C2B"/>
    <w:rsid w:val="00224CF4"/>
    <w:rsid w:val="002251A4"/>
    <w:rsid w:val="00225879"/>
    <w:rsid w:val="00225F30"/>
    <w:rsid w:val="002260F7"/>
    <w:rsid w:val="00226574"/>
    <w:rsid w:val="002275E8"/>
    <w:rsid w:val="00227611"/>
    <w:rsid w:val="00227901"/>
    <w:rsid w:val="00227CD0"/>
    <w:rsid w:val="0023000F"/>
    <w:rsid w:val="0023032A"/>
    <w:rsid w:val="00230DAD"/>
    <w:rsid w:val="00230DC9"/>
    <w:rsid w:val="00230E77"/>
    <w:rsid w:val="00231232"/>
    <w:rsid w:val="00232552"/>
    <w:rsid w:val="00232912"/>
    <w:rsid w:val="00232AB4"/>
    <w:rsid w:val="00232BD9"/>
    <w:rsid w:val="00233121"/>
    <w:rsid w:val="002331DF"/>
    <w:rsid w:val="00233412"/>
    <w:rsid w:val="00233495"/>
    <w:rsid w:val="00233D22"/>
    <w:rsid w:val="00234135"/>
    <w:rsid w:val="002347AF"/>
    <w:rsid w:val="00234AFE"/>
    <w:rsid w:val="002352D8"/>
    <w:rsid w:val="0023562B"/>
    <w:rsid w:val="00235837"/>
    <w:rsid w:val="0023587D"/>
    <w:rsid w:val="00235F1B"/>
    <w:rsid w:val="00236430"/>
    <w:rsid w:val="00236565"/>
    <w:rsid w:val="0023668D"/>
    <w:rsid w:val="002368E6"/>
    <w:rsid w:val="0023721E"/>
    <w:rsid w:val="00237670"/>
    <w:rsid w:val="00237D12"/>
    <w:rsid w:val="00237DF9"/>
    <w:rsid w:val="00237FB2"/>
    <w:rsid w:val="002405D5"/>
    <w:rsid w:val="00240B93"/>
    <w:rsid w:val="0024114E"/>
    <w:rsid w:val="002418E5"/>
    <w:rsid w:val="00241AB0"/>
    <w:rsid w:val="002422C3"/>
    <w:rsid w:val="00242DF8"/>
    <w:rsid w:val="00242EE1"/>
    <w:rsid w:val="00242F92"/>
    <w:rsid w:val="002430B1"/>
    <w:rsid w:val="00243862"/>
    <w:rsid w:val="00243C78"/>
    <w:rsid w:val="00244361"/>
    <w:rsid w:val="00244A86"/>
    <w:rsid w:val="00244B0D"/>
    <w:rsid w:val="00244C29"/>
    <w:rsid w:val="00245371"/>
    <w:rsid w:val="00245420"/>
    <w:rsid w:val="00245760"/>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041"/>
    <w:rsid w:val="002511F6"/>
    <w:rsid w:val="00251B5E"/>
    <w:rsid w:val="00251C99"/>
    <w:rsid w:val="00251CF5"/>
    <w:rsid w:val="00252A63"/>
    <w:rsid w:val="00252B1F"/>
    <w:rsid w:val="00252D25"/>
    <w:rsid w:val="00252EF9"/>
    <w:rsid w:val="00253011"/>
    <w:rsid w:val="00253748"/>
    <w:rsid w:val="00253E9C"/>
    <w:rsid w:val="002545A5"/>
    <w:rsid w:val="002546D0"/>
    <w:rsid w:val="00254B47"/>
    <w:rsid w:val="00254BA0"/>
    <w:rsid w:val="00254C8B"/>
    <w:rsid w:val="00254E4B"/>
    <w:rsid w:val="00255371"/>
    <w:rsid w:val="00255515"/>
    <w:rsid w:val="002555E1"/>
    <w:rsid w:val="00255CF9"/>
    <w:rsid w:val="00255FE0"/>
    <w:rsid w:val="002565E1"/>
    <w:rsid w:val="00256BFF"/>
    <w:rsid w:val="00256D75"/>
    <w:rsid w:val="00256F06"/>
    <w:rsid w:val="002577A6"/>
    <w:rsid w:val="00257D8E"/>
    <w:rsid w:val="00257DB1"/>
    <w:rsid w:val="00260104"/>
    <w:rsid w:val="00260B87"/>
    <w:rsid w:val="00260D53"/>
    <w:rsid w:val="00261232"/>
    <w:rsid w:val="00261249"/>
    <w:rsid w:val="00261304"/>
    <w:rsid w:val="00261349"/>
    <w:rsid w:val="00261C1E"/>
    <w:rsid w:val="00262569"/>
    <w:rsid w:val="0026271F"/>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BA4"/>
    <w:rsid w:val="00266DA8"/>
    <w:rsid w:val="002672A6"/>
    <w:rsid w:val="002676BD"/>
    <w:rsid w:val="00267795"/>
    <w:rsid w:val="00267CAF"/>
    <w:rsid w:val="00267CB6"/>
    <w:rsid w:val="00267E07"/>
    <w:rsid w:val="00267F8E"/>
    <w:rsid w:val="002703C2"/>
    <w:rsid w:val="0027044C"/>
    <w:rsid w:val="0027049E"/>
    <w:rsid w:val="00270519"/>
    <w:rsid w:val="00270AA2"/>
    <w:rsid w:val="0027112A"/>
    <w:rsid w:val="00271952"/>
    <w:rsid w:val="00271C4C"/>
    <w:rsid w:val="00272257"/>
    <w:rsid w:val="0027249B"/>
    <w:rsid w:val="002726E9"/>
    <w:rsid w:val="002727FB"/>
    <w:rsid w:val="00272855"/>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80B86"/>
    <w:rsid w:val="00280B9C"/>
    <w:rsid w:val="00280DAD"/>
    <w:rsid w:val="00280F21"/>
    <w:rsid w:val="00281098"/>
    <w:rsid w:val="002815D8"/>
    <w:rsid w:val="00281C44"/>
    <w:rsid w:val="00281CE1"/>
    <w:rsid w:val="00281FD9"/>
    <w:rsid w:val="0028205E"/>
    <w:rsid w:val="00282B27"/>
    <w:rsid w:val="00282DE8"/>
    <w:rsid w:val="00283E58"/>
    <w:rsid w:val="0028412C"/>
    <w:rsid w:val="00284462"/>
    <w:rsid w:val="00284470"/>
    <w:rsid w:val="00284616"/>
    <w:rsid w:val="002853AD"/>
    <w:rsid w:val="0028543A"/>
    <w:rsid w:val="0028544A"/>
    <w:rsid w:val="002855C9"/>
    <w:rsid w:val="0028583C"/>
    <w:rsid w:val="00286278"/>
    <w:rsid w:val="00286491"/>
    <w:rsid w:val="00286735"/>
    <w:rsid w:val="002868D3"/>
    <w:rsid w:val="00286C2F"/>
    <w:rsid w:val="00287281"/>
    <w:rsid w:val="002874D4"/>
    <w:rsid w:val="00287645"/>
    <w:rsid w:val="00287925"/>
    <w:rsid w:val="002879BB"/>
    <w:rsid w:val="00287A95"/>
    <w:rsid w:val="00287C01"/>
    <w:rsid w:val="002907A2"/>
    <w:rsid w:val="002908BC"/>
    <w:rsid w:val="002908E8"/>
    <w:rsid w:val="00290AC7"/>
    <w:rsid w:val="00290B11"/>
    <w:rsid w:val="00290E62"/>
    <w:rsid w:val="00290F16"/>
    <w:rsid w:val="0029113B"/>
    <w:rsid w:val="00291382"/>
    <w:rsid w:val="002915B6"/>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581"/>
    <w:rsid w:val="00294747"/>
    <w:rsid w:val="00294DF0"/>
    <w:rsid w:val="00294EEE"/>
    <w:rsid w:val="00294F26"/>
    <w:rsid w:val="00294F7F"/>
    <w:rsid w:val="00295157"/>
    <w:rsid w:val="00295377"/>
    <w:rsid w:val="00295C5A"/>
    <w:rsid w:val="00295D4D"/>
    <w:rsid w:val="00296016"/>
    <w:rsid w:val="00296110"/>
    <w:rsid w:val="002968FE"/>
    <w:rsid w:val="00296950"/>
    <w:rsid w:val="00296972"/>
    <w:rsid w:val="00296E86"/>
    <w:rsid w:val="00297F48"/>
    <w:rsid w:val="002A0233"/>
    <w:rsid w:val="002A0B68"/>
    <w:rsid w:val="002A0B81"/>
    <w:rsid w:val="002A0FAA"/>
    <w:rsid w:val="002A1887"/>
    <w:rsid w:val="002A2011"/>
    <w:rsid w:val="002A28C9"/>
    <w:rsid w:val="002A2962"/>
    <w:rsid w:val="002A2DD0"/>
    <w:rsid w:val="002A33AE"/>
    <w:rsid w:val="002A36E9"/>
    <w:rsid w:val="002A3C3F"/>
    <w:rsid w:val="002A436B"/>
    <w:rsid w:val="002A480D"/>
    <w:rsid w:val="002A4C1D"/>
    <w:rsid w:val="002A57A5"/>
    <w:rsid w:val="002A5C0C"/>
    <w:rsid w:val="002A5CE7"/>
    <w:rsid w:val="002A618D"/>
    <w:rsid w:val="002A6482"/>
    <w:rsid w:val="002A6546"/>
    <w:rsid w:val="002A69FB"/>
    <w:rsid w:val="002A6DE9"/>
    <w:rsid w:val="002A6DF3"/>
    <w:rsid w:val="002A6E3A"/>
    <w:rsid w:val="002A6F0F"/>
    <w:rsid w:val="002A7409"/>
    <w:rsid w:val="002A776B"/>
    <w:rsid w:val="002A786E"/>
    <w:rsid w:val="002A7AE5"/>
    <w:rsid w:val="002B017B"/>
    <w:rsid w:val="002B033C"/>
    <w:rsid w:val="002B0650"/>
    <w:rsid w:val="002B0C8B"/>
    <w:rsid w:val="002B0EED"/>
    <w:rsid w:val="002B0F43"/>
    <w:rsid w:val="002B1022"/>
    <w:rsid w:val="002B1389"/>
    <w:rsid w:val="002B1A1C"/>
    <w:rsid w:val="002B1BC2"/>
    <w:rsid w:val="002B1EDB"/>
    <w:rsid w:val="002B1FEC"/>
    <w:rsid w:val="002B2034"/>
    <w:rsid w:val="002B2058"/>
    <w:rsid w:val="002B21E0"/>
    <w:rsid w:val="002B21F7"/>
    <w:rsid w:val="002B2409"/>
    <w:rsid w:val="002B244F"/>
    <w:rsid w:val="002B3372"/>
    <w:rsid w:val="002B3618"/>
    <w:rsid w:val="002B396D"/>
    <w:rsid w:val="002B3A07"/>
    <w:rsid w:val="002B3CB8"/>
    <w:rsid w:val="002B3FC0"/>
    <w:rsid w:val="002B4312"/>
    <w:rsid w:val="002B455E"/>
    <w:rsid w:val="002B4921"/>
    <w:rsid w:val="002B4A00"/>
    <w:rsid w:val="002B4EAC"/>
    <w:rsid w:val="002B4F6A"/>
    <w:rsid w:val="002B55FE"/>
    <w:rsid w:val="002B56C6"/>
    <w:rsid w:val="002B5A35"/>
    <w:rsid w:val="002B5B83"/>
    <w:rsid w:val="002B5D52"/>
    <w:rsid w:val="002B663B"/>
    <w:rsid w:val="002B667C"/>
    <w:rsid w:val="002B6955"/>
    <w:rsid w:val="002B69B0"/>
    <w:rsid w:val="002B6D5A"/>
    <w:rsid w:val="002B6EB1"/>
    <w:rsid w:val="002B6F02"/>
    <w:rsid w:val="002B72C2"/>
    <w:rsid w:val="002B7588"/>
    <w:rsid w:val="002B7761"/>
    <w:rsid w:val="002B7A6E"/>
    <w:rsid w:val="002B7CCA"/>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80F"/>
    <w:rsid w:val="002C3B6B"/>
    <w:rsid w:val="002C3FEE"/>
    <w:rsid w:val="002C40D8"/>
    <w:rsid w:val="002C411E"/>
    <w:rsid w:val="002C43BC"/>
    <w:rsid w:val="002C5943"/>
    <w:rsid w:val="002C5A60"/>
    <w:rsid w:val="002C5BAC"/>
    <w:rsid w:val="002C6113"/>
    <w:rsid w:val="002C6125"/>
    <w:rsid w:val="002C6229"/>
    <w:rsid w:val="002C659C"/>
    <w:rsid w:val="002C66EC"/>
    <w:rsid w:val="002C6F42"/>
    <w:rsid w:val="002C70F3"/>
    <w:rsid w:val="002D0167"/>
    <w:rsid w:val="002D03A0"/>
    <w:rsid w:val="002D0554"/>
    <w:rsid w:val="002D0583"/>
    <w:rsid w:val="002D05BE"/>
    <w:rsid w:val="002D08E2"/>
    <w:rsid w:val="002D0FC0"/>
    <w:rsid w:val="002D14FD"/>
    <w:rsid w:val="002D1762"/>
    <w:rsid w:val="002D224C"/>
    <w:rsid w:val="002D2D9F"/>
    <w:rsid w:val="002D2DFE"/>
    <w:rsid w:val="002D32EE"/>
    <w:rsid w:val="002D339D"/>
    <w:rsid w:val="002D3733"/>
    <w:rsid w:val="002D3869"/>
    <w:rsid w:val="002D3AA6"/>
    <w:rsid w:val="002D407F"/>
    <w:rsid w:val="002D44DA"/>
    <w:rsid w:val="002D4AD0"/>
    <w:rsid w:val="002D4AFD"/>
    <w:rsid w:val="002D4D6B"/>
    <w:rsid w:val="002D4E90"/>
    <w:rsid w:val="002D4F18"/>
    <w:rsid w:val="002D5540"/>
    <w:rsid w:val="002D5AA6"/>
    <w:rsid w:val="002D5B51"/>
    <w:rsid w:val="002D5E88"/>
    <w:rsid w:val="002D5FD3"/>
    <w:rsid w:val="002D6137"/>
    <w:rsid w:val="002D64E7"/>
    <w:rsid w:val="002D680D"/>
    <w:rsid w:val="002D68AF"/>
    <w:rsid w:val="002D6AAE"/>
    <w:rsid w:val="002D7266"/>
    <w:rsid w:val="002D7444"/>
    <w:rsid w:val="002D7AB2"/>
    <w:rsid w:val="002D7C43"/>
    <w:rsid w:val="002E08BD"/>
    <w:rsid w:val="002E08EA"/>
    <w:rsid w:val="002E0BD3"/>
    <w:rsid w:val="002E123B"/>
    <w:rsid w:val="002E1783"/>
    <w:rsid w:val="002E183C"/>
    <w:rsid w:val="002E1868"/>
    <w:rsid w:val="002E1904"/>
    <w:rsid w:val="002E1C8E"/>
    <w:rsid w:val="002E2374"/>
    <w:rsid w:val="002E3102"/>
    <w:rsid w:val="002E40BF"/>
    <w:rsid w:val="002E4258"/>
    <w:rsid w:val="002E436E"/>
    <w:rsid w:val="002E4C35"/>
    <w:rsid w:val="002E4CB2"/>
    <w:rsid w:val="002E52A2"/>
    <w:rsid w:val="002E5445"/>
    <w:rsid w:val="002E5480"/>
    <w:rsid w:val="002E62CE"/>
    <w:rsid w:val="002E6567"/>
    <w:rsid w:val="002E6587"/>
    <w:rsid w:val="002E65A0"/>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196"/>
    <w:rsid w:val="002F28B2"/>
    <w:rsid w:val="002F2E6E"/>
    <w:rsid w:val="002F3934"/>
    <w:rsid w:val="002F3BB1"/>
    <w:rsid w:val="002F45B3"/>
    <w:rsid w:val="002F4978"/>
    <w:rsid w:val="002F53FF"/>
    <w:rsid w:val="002F5573"/>
    <w:rsid w:val="002F6C55"/>
    <w:rsid w:val="002F6D99"/>
    <w:rsid w:val="003003A5"/>
    <w:rsid w:val="00300AC5"/>
    <w:rsid w:val="00300AF6"/>
    <w:rsid w:val="0030144A"/>
    <w:rsid w:val="00302261"/>
    <w:rsid w:val="00302341"/>
    <w:rsid w:val="003024F5"/>
    <w:rsid w:val="0030251B"/>
    <w:rsid w:val="0030297F"/>
    <w:rsid w:val="00302C6B"/>
    <w:rsid w:val="00302DC0"/>
    <w:rsid w:val="00303262"/>
    <w:rsid w:val="00303467"/>
    <w:rsid w:val="003035F6"/>
    <w:rsid w:val="00303DD6"/>
    <w:rsid w:val="00303E05"/>
    <w:rsid w:val="00305537"/>
    <w:rsid w:val="00305592"/>
    <w:rsid w:val="00305AD4"/>
    <w:rsid w:val="00305D38"/>
    <w:rsid w:val="003066B7"/>
    <w:rsid w:val="00306B60"/>
    <w:rsid w:val="00306DFD"/>
    <w:rsid w:val="00306EB9"/>
    <w:rsid w:val="00306EDC"/>
    <w:rsid w:val="0030777F"/>
    <w:rsid w:val="0030789D"/>
    <w:rsid w:val="00307990"/>
    <w:rsid w:val="00307D68"/>
    <w:rsid w:val="003100D8"/>
    <w:rsid w:val="00310554"/>
    <w:rsid w:val="00310733"/>
    <w:rsid w:val="003108C8"/>
    <w:rsid w:val="003109C6"/>
    <w:rsid w:val="00311047"/>
    <w:rsid w:val="00311AF8"/>
    <w:rsid w:val="00311E5C"/>
    <w:rsid w:val="00312650"/>
    <w:rsid w:val="00312B44"/>
    <w:rsid w:val="00312D4F"/>
    <w:rsid w:val="0031310F"/>
    <w:rsid w:val="0031324D"/>
    <w:rsid w:val="00313BAB"/>
    <w:rsid w:val="00314378"/>
    <w:rsid w:val="00314AE3"/>
    <w:rsid w:val="00314B78"/>
    <w:rsid w:val="00315019"/>
    <w:rsid w:val="0031516D"/>
    <w:rsid w:val="00315299"/>
    <w:rsid w:val="003152EB"/>
    <w:rsid w:val="00315841"/>
    <w:rsid w:val="00315CA9"/>
    <w:rsid w:val="00315EBA"/>
    <w:rsid w:val="00316135"/>
    <w:rsid w:val="00316899"/>
    <w:rsid w:val="003168CA"/>
    <w:rsid w:val="003170A7"/>
    <w:rsid w:val="003170D9"/>
    <w:rsid w:val="003177D3"/>
    <w:rsid w:val="00317845"/>
    <w:rsid w:val="0031798D"/>
    <w:rsid w:val="00317AC7"/>
    <w:rsid w:val="00317B7C"/>
    <w:rsid w:val="00317D86"/>
    <w:rsid w:val="00320065"/>
    <w:rsid w:val="0032007B"/>
    <w:rsid w:val="00320204"/>
    <w:rsid w:val="00320751"/>
    <w:rsid w:val="00320884"/>
    <w:rsid w:val="00320A32"/>
    <w:rsid w:val="00320CA0"/>
    <w:rsid w:val="00320E0F"/>
    <w:rsid w:val="003210C1"/>
    <w:rsid w:val="0032122C"/>
    <w:rsid w:val="003212AD"/>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166"/>
    <w:rsid w:val="00325206"/>
    <w:rsid w:val="003252AF"/>
    <w:rsid w:val="00325BE2"/>
    <w:rsid w:val="003260D5"/>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1EC3"/>
    <w:rsid w:val="00332061"/>
    <w:rsid w:val="003320BE"/>
    <w:rsid w:val="003321B2"/>
    <w:rsid w:val="00332650"/>
    <w:rsid w:val="00332913"/>
    <w:rsid w:val="00332CFE"/>
    <w:rsid w:val="00333F16"/>
    <w:rsid w:val="00333F98"/>
    <w:rsid w:val="0033469C"/>
    <w:rsid w:val="00334718"/>
    <w:rsid w:val="003350DA"/>
    <w:rsid w:val="00335525"/>
    <w:rsid w:val="003358B5"/>
    <w:rsid w:val="0033599E"/>
    <w:rsid w:val="00335A01"/>
    <w:rsid w:val="00335E69"/>
    <w:rsid w:val="00336055"/>
    <w:rsid w:val="003362D0"/>
    <w:rsid w:val="00336343"/>
    <w:rsid w:val="00336FB3"/>
    <w:rsid w:val="003372D6"/>
    <w:rsid w:val="003376C6"/>
    <w:rsid w:val="00337D30"/>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5F58"/>
    <w:rsid w:val="0034602A"/>
    <w:rsid w:val="003460FF"/>
    <w:rsid w:val="003473A0"/>
    <w:rsid w:val="003477C1"/>
    <w:rsid w:val="00347B4C"/>
    <w:rsid w:val="00347BBC"/>
    <w:rsid w:val="00347E7D"/>
    <w:rsid w:val="00350395"/>
    <w:rsid w:val="003503BE"/>
    <w:rsid w:val="00350A67"/>
    <w:rsid w:val="00350FB0"/>
    <w:rsid w:val="00351035"/>
    <w:rsid w:val="003515FF"/>
    <w:rsid w:val="0035163D"/>
    <w:rsid w:val="00352063"/>
    <w:rsid w:val="003525AA"/>
    <w:rsid w:val="00352784"/>
    <w:rsid w:val="003528F1"/>
    <w:rsid w:val="00352D61"/>
    <w:rsid w:val="00353033"/>
    <w:rsid w:val="00354420"/>
    <w:rsid w:val="00354653"/>
    <w:rsid w:val="0035477D"/>
    <w:rsid w:val="003549DE"/>
    <w:rsid w:val="00354D41"/>
    <w:rsid w:val="0035563A"/>
    <w:rsid w:val="003556A1"/>
    <w:rsid w:val="003559E9"/>
    <w:rsid w:val="00355AF2"/>
    <w:rsid w:val="00355F10"/>
    <w:rsid w:val="00356ACE"/>
    <w:rsid w:val="00356B70"/>
    <w:rsid w:val="0035720B"/>
    <w:rsid w:val="00357732"/>
    <w:rsid w:val="00357FBA"/>
    <w:rsid w:val="003602D1"/>
    <w:rsid w:val="003604B8"/>
    <w:rsid w:val="0036050C"/>
    <w:rsid w:val="0036054A"/>
    <w:rsid w:val="00360564"/>
    <w:rsid w:val="00360709"/>
    <w:rsid w:val="00360962"/>
    <w:rsid w:val="00361604"/>
    <w:rsid w:val="00361A56"/>
    <w:rsid w:val="00361E40"/>
    <w:rsid w:val="00362330"/>
    <w:rsid w:val="0036243C"/>
    <w:rsid w:val="00362975"/>
    <w:rsid w:val="003629E5"/>
    <w:rsid w:val="00363152"/>
    <w:rsid w:val="0036336A"/>
    <w:rsid w:val="003633A6"/>
    <w:rsid w:val="003634B7"/>
    <w:rsid w:val="00363602"/>
    <w:rsid w:val="00363A50"/>
    <w:rsid w:val="003640AD"/>
    <w:rsid w:val="003644F3"/>
    <w:rsid w:val="0036469E"/>
    <w:rsid w:val="0036470A"/>
    <w:rsid w:val="00364D0E"/>
    <w:rsid w:val="003650CF"/>
    <w:rsid w:val="003650EE"/>
    <w:rsid w:val="003651C3"/>
    <w:rsid w:val="0036531C"/>
    <w:rsid w:val="00365382"/>
    <w:rsid w:val="003655F9"/>
    <w:rsid w:val="00365691"/>
    <w:rsid w:val="0036589B"/>
    <w:rsid w:val="00365D1D"/>
    <w:rsid w:val="00365E5F"/>
    <w:rsid w:val="00365EB4"/>
    <w:rsid w:val="0036623D"/>
    <w:rsid w:val="00366490"/>
    <w:rsid w:val="00366522"/>
    <w:rsid w:val="003666C3"/>
    <w:rsid w:val="00366734"/>
    <w:rsid w:val="00367475"/>
    <w:rsid w:val="00367850"/>
    <w:rsid w:val="003679DF"/>
    <w:rsid w:val="00367BFF"/>
    <w:rsid w:val="003705B9"/>
    <w:rsid w:val="003709D3"/>
    <w:rsid w:val="00370AA9"/>
    <w:rsid w:val="00370BD0"/>
    <w:rsid w:val="00370E97"/>
    <w:rsid w:val="0037108B"/>
    <w:rsid w:val="003713EF"/>
    <w:rsid w:val="00371BC9"/>
    <w:rsid w:val="003721A9"/>
    <w:rsid w:val="003725FD"/>
    <w:rsid w:val="0037260A"/>
    <w:rsid w:val="00372B04"/>
    <w:rsid w:val="00372D45"/>
    <w:rsid w:val="003730EC"/>
    <w:rsid w:val="00373291"/>
    <w:rsid w:val="00373705"/>
    <w:rsid w:val="003737F4"/>
    <w:rsid w:val="003746CC"/>
    <w:rsid w:val="00374990"/>
    <w:rsid w:val="00374D49"/>
    <w:rsid w:val="00374EE7"/>
    <w:rsid w:val="00374FCD"/>
    <w:rsid w:val="00375021"/>
    <w:rsid w:val="003756A2"/>
    <w:rsid w:val="00375749"/>
    <w:rsid w:val="00375838"/>
    <w:rsid w:val="00375A50"/>
    <w:rsid w:val="00375E78"/>
    <w:rsid w:val="00375FC7"/>
    <w:rsid w:val="00375FF5"/>
    <w:rsid w:val="00376130"/>
    <w:rsid w:val="003762D5"/>
    <w:rsid w:val="00376A5A"/>
    <w:rsid w:val="00376CA5"/>
    <w:rsid w:val="00376E71"/>
    <w:rsid w:val="003771A2"/>
    <w:rsid w:val="003772D0"/>
    <w:rsid w:val="00377540"/>
    <w:rsid w:val="0037783D"/>
    <w:rsid w:val="003778ED"/>
    <w:rsid w:val="00377ACF"/>
    <w:rsid w:val="00377BB1"/>
    <w:rsid w:val="00377E96"/>
    <w:rsid w:val="003803A6"/>
    <w:rsid w:val="003807DF"/>
    <w:rsid w:val="00381478"/>
    <w:rsid w:val="00381A46"/>
    <w:rsid w:val="0038206D"/>
    <w:rsid w:val="00382917"/>
    <w:rsid w:val="00383211"/>
    <w:rsid w:val="00383421"/>
    <w:rsid w:val="0038375A"/>
    <w:rsid w:val="00383BAF"/>
    <w:rsid w:val="00384146"/>
    <w:rsid w:val="003841B9"/>
    <w:rsid w:val="003844CF"/>
    <w:rsid w:val="003849FD"/>
    <w:rsid w:val="003851BF"/>
    <w:rsid w:val="003851F2"/>
    <w:rsid w:val="003855EC"/>
    <w:rsid w:val="003863C1"/>
    <w:rsid w:val="00386410"/>
    <w:rsid w:val="003864E1"/>
    <w:rsid w:val="003867BF"/>
    <w:rsid w:val="00386CF5"/>
    <w:rsid w:val="00386E4E"/>
    <w:rsid w:val="0038721A"/>
    <w:rsid w:val="003879DB"/>
    <w:rsid w:val="003904AC"/>
    <w:rsid w:val="003904F7"/>
    <w:rsid w:val="00390889"/>
    <w:rsid w:val="00390BE2"/>
    <w:rsid w:val="003916EB"/>
    <w:rsid w:val="00391789"/>
    <w:rsid w:val="003917AE"/>
    <w:rsid w:val="00391CCF"/>
    <w:rsid w:val="00391F8F"/>
    <w:rsid w:val="003925E2"/>
    <w:rsid w:val="00392978"/>
    <w:rsid w:val="00392A5C"/>
    <w:rsid w:val="00392A83"/>
    <w:rsid w:val="00392CF4"/>
    <w:rsid w:val="00392E30"/>
    <w:rsid w:val="003934F1"/>
    <w:rsid w:val="00393867"/>
    <w:rsid w:val="0039441F"/>
    <w:rsid w:val="00394C47"/>
    <w:rsid w:val="00394DEF"/>
    <w:rsid w:val="003950DA"/>
    <w:rsid w:val="00395178"/>
    <w:rsid w:val="00395306"/>
    <w:rsid w:val="00395B0F"/>
    <w:rsid w:val="00395F0F"/>
    <w:rsid w:val="00396044"/>
    <w:rsid w:val="003965B3"/>
    <w:rsid w:val="003966DA"/>
    <w:rsid w:val="003969D8"/>
    <w:rsid w:val="00396E3A"/>
    <w:rsid w:val="00396E50"/>
    <w:rsid w:val="00396EC6"/>
    <w:rsid w:val="0039717D"/>
    <w:rsid w:val="003971B4"/>
    <w:rsid w:val="0039726A"/>
    <w:rsid w:val="0039748B"/>
    <w:rsid w:val="003978D1"/>
    <w:rsid w:val="00397A48"/>
    <w:rsid w:val="00397DF3"/>
    <w:rsid w:val="00397F14"/>
    <w:rsid w:val="003A0CD6"/>
    <w:rsid w:val="003A1242"/>
    <w:rsid w:val="003A15A2"/>
    <w:rsid w:val="003A18EB"/>
    <w:rsid w:val="003A1CBB"/>
    <w:rsid w:val="003A23C1"/>
    <w:rsid w:val="003A2684"/>
    <w:rsid w:val="003A2B5B"/>
    <w:rsid w:val="003A2F76"/>
    <w:rsid w:val="003A30F4"/>
    <w:rsid w:val="003A345B"/>
    <w:rsid w:val="003A3EA5"/>
    <w:rsid w:val="003A40DD"/>
    <w:rsid w:val="003A43E6"/>
    <w:rsid w:val="003A44C8"/>
    <w:rsid w:val="003A492D"/>
    <w:rsid w:val="003A4B3A"/>
    <w:rsid w:val="003A5AD4"/>
    <w:rsid w:val="003A5BD4"/>
    <w:rsid w:val="003A5D72"/>
    <w:rsid w:val="003A6596"/>
    <w:rsid w:val="003A65E6"/>
    <w:rsid w:val="003A6794"/>
    <w:rsid w:val="003A681D"/>
    <w:rsid w:val="003A71FB"/>
    <w:rsid w:val="003A7252"/>
    <w:rsid w:val="003A74F5"/>
    <w:rsid w:val="003A7687"/>
    <w:rsid w:val="003A7C94"/>
    <w:rsid w:val="003A7D7B"/>
    <w:rsid w:val="003A7EC4"/>
    <w:rsid w:val="003B0A49"/>
    <w:rsid w:val="003B0AA0"/>
    <w:rsid w:val="003B0FEF"/>
    <w:rsid w:val="003B1316"/>
    <w:rsid w:val="003B17F1"/>
    <w:rsid w:val="003B1AFE"/>
    <w:rsid w:val="003B2544"/>
    <w:rsid w:val="003B2CDC"/>
    <w:rsid w:val="003B36F4"/>
    <w:rsid w:val="003B38C3"/>
    <w:rsid w:val="003B3D6E"/>
    <w:rsid w:val="003B40FC"/>
    <w:rsid w:val="003B4152"/>
    <w:rsid w:val="003B479B"/>
    <w:rsid w:val="003B4978"/>
    <w:rsid w:val="003B4CDC"/>
    <w:rsid w:val="003B53C5"/>
    <w:rsid w:val="003B5BC3"/>
    <w:rsid w:val="003B5C95"/>
    <w:rsid w:val="003B5D08"/>
    <w:rsid w:val="003B69C2"/>
    <w:rsid w:val="003B6CE1"/>
    <w:rsid w:val="003B78F6"/>
    <w:rsid w:val="003B7972"/>
    <w:rsid w:val="003C0007"/>
    <w:rsid w:val="003C0142"/>
    <w:rsid w:val="003C02D8"/>
    <w:rsid w:val="003C0607"/>
    <w:rsid w:val="003C06CE"/>
    <w:rsid w:val="003C0822"/>
    <w:rsid w:val="003C0B94"/>
    <w:rsid w:val="003C0C7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6F20"/>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4F8"/>
    <w:rsid w:val="003D2E38"/>
    <w:rsid w:val="003D3414"/>
    <w:rsid w:val="003D3CFF"/>
    <w:rsid w:val="003D457C"/>
    <w:rsid w:val="003D529D"/>
    <w:rsid w:val="003D5362"/>
    <w:rsid w:val="003D562E"/>
    <w:rsid w:val="003D591F"/>
    <w:rsid w:val="003D59C8"/>
    <w:rsid w:val="003D5FA7"/>
    <w:rsid w:val="003D6058"/>
    <w:rsid w:val="003D631A"/>
    <w:rsid w:val="003D6C0F"/>
    <w:rsid w:val="003D6C16"/>
    <w:rsid w:val="003D6C3F"/>
    <w:rsid w:val="003D6C9E"/>
    <w:rsid w:val="003D7114"/>
    <w:rsid w:val="003D73AF"/>
    <w:rsid w:val="003D7570"/>
    <w:rsid w:val="003D7E7D"/>
    <w:rsid w:val="003E04A3"/>
    <w:rsid w:val="003E0846"/>
    <w:rsid w:val="003E0C7C"/>
    <w:rsid w:val="003E0EC5"/>
    <w:rsid w:val="003E109F"/>
    <w:rsid w:val="003E134D"/>
    <w:rsid w:val="003E140D"/>
    <w:rsid w:val="003E1697"/>
    <w:rsid w:val="003E1985"/>
    <w:rsid w:val="003E1D34"/>
    <w:rsid w:val="003E20ED"/>
    <w:rsid w:val="003E2A1C"/>
    <w:rsid w:val="003E2E7F"/>
    <w:rsid w:val="003E3199"/>
    <w:rsid w:val="003E36F7"/>
    <w:rsid w:val="003E373A"/>
    <w:rsid w:val="003E37F7"/>
    <w:rsid w:val="003E3931"/>
    <w:rsid w:val="003E3F1E"/>
    <w:rsid w:val="003E4808"/>
    <w:rsid w:val="003E525B"/>
    <w:rsid w:val="003E53AD"/>
    <w:rsid w:val="003E5785"/>
    <w:rsid w:val="003E5851"/>
    <w:rsid w:val="003E58BB"/>
    <w:rsid w:val="003E5E39"/>
    <w:rsid w:val="003E5F63"/>
    <w:rsid w:val="003E654C"/>
    <w:rsid w:val="003E66B3"/>
    <w:rsid w:val="003E6A3A"/>
    <w:rsid w:val="003E6C0E"/>
    <w:rsid w:val="003E71B2"/>
    <w:rsid w:val="003E7418"/>
    <w:rsid w:val="003E74AB"/>
    <w:rsid w:val="003E750D"/>
    <w:rsid w:val="003E7530"/>
    <w:rsid w:val="003E770F"/>
    <w:rsid w:val="003E771A"/>
    <w:rsid w:val="003E79E1"/>
    <w:rsid w:val="003E7B1A"/>
    <w:rsid w:val="003E7B9C"/>
    <w:rsid w:val="003E7C71"/>
    <w:rsid w:val="003F026D"/>
    <w:rsid w:val="003F044E"/>
    <w:rsid w:val="003F052B"/>
    <w:rsid w:val="003F082E"/>
    <w:rsid w:val="003F0C4C"/>
    <w:rsid w:val="003F14D2"/>
    <w:rsid w:val="003F2182"/>
    <w:rsid w:val="003F21FF"/>
    <w:rsid w:val="003F2296"/>
    <w:rsid w:val="003F2910"/>
    <w:rsid w:val="003F2EF6"/>
    <w:rsid w:val="003F3107"/>
    <w:rsid w:val="003F3479"/>
    <w:rsid w:val="003F348E"/>
    <w:rsid w:val="003F36EE"/>
    <w:rsid w:val="003F3E4B"/>
    <w:rsid w:val="003F406B"/>
    <w:rsid w:val="003F43F4"/>
    <w:rsid w:val="003F4643"/>
    <w:rsid w:val="003F46E3"/>
    <w:rsid w:val="003F4863"/>
    <w:rsid w:val="003F4B86"/>
    <w:rsid w:val="003F5024"/>
    <w:rsid w:val="003F5025"/>
    <w:rsid w:val="003F5A42"/>
    <w:rsid w:val="003F5B7F"/>
    <w:rsid w:val="003F5EAC"/>
    <w:rsid w:val="003F670B"/>
    <w:rsid w:val="003F6726"/>
    <w:rsid w:val="003F6858"/>
    <w:rsid w:val="003F6A62"/>
    <w:rsid w:val="003F7CC4"/>
    <w:rsid w:val="003F7DFD"/>
    <w:rsid w:val="00400160"/>
    <w:rsid w:val="004006FC"/>
    <w:rsid w:val="0040080E"/>
    <w:rsid w:val="00400917"/>
    <w:rsid w:val="00400A38"/>
    <w:rsid w:val="00401AF8"/>
    <w:rsid w:val="00401CD9"/>
    <w:rsid w:val="00401DB8"/>
    <w:rsid w:val="00401F5B"/>
    <w:rsid w:val="004023EA"/>
    <w:rsid w:val="0040259D"/>
    <w:rsid w:val="00402E6B"/>
    <w:rsid w:val="0040310C"/>
    <w:rsid w:val="00403B69"/>
    <w:rsid w:val="00403BD9"/>
    <w:rsid w:val="00404196"/>
    <w:rsid w:val="00404DD4"/>
    <w:rsid w:val="00404EC2"/>
    <w:rsid w:val="0040511A"/>
    <w:rsid w:val="00405684"/>
    <w:rsid w:val="00405E5E"/>
    <w:rsid w:val="00405E86"/>
    <w:rsid w:val="004062E7"/>
    <w:rsid w:val="00406918"/>
    <w:rsid w:val="00406F7D"/>
    <w:rsid w:val="0040775A"/>
    <w:rsid w:val="004077A4"/>
    <w:rsid w:val="004077E5"/>
    <w:rsid w:val="004107FE"/>
    <w:rsid w:val="00410DA2"/>
    <w:rsid w:val="00411041"/>
    <w:rsid w:val="00411871"/>
    <w:rsid w:val="004118CB"/>
    <w:rsid w:val="00411DC3"/>
    <w:rsid w:val="00411F26"/>
    <w:rsid w:val="004120AE"/>
    <w:rsid w:val="004125D6"/>
    <w:rsid w:val="00412AC4"/>
    <w:rsid w:val="00412AC5"/>
    <w:rsid w:val="00412FFF"/>
    <w:rsid w:val="00413236"/>
    <w:rsid w:val="0041370C"/>
    <w:rsid w:val="004143B5"/>
    <w:rsid w:val="00414A14"/>
    <w:rsid w:val="00414A97"/>
    <w:rsid w:val="00414D25"/>
    <w:rsid w:val="00414FB2"/>
    <w:rsid w:val="00415058"/>
    <w:rsid w:val="004154F1"/>
    <w:rsid w:val="004164A3"/>
    <w:rsid w:val="004168E7"/>
    <w:rsid w:val="00416A7F"/>
    <w:rsid w:val="00416B8D"/>
    <w:rsid w:val="00416B98"/>
    <w:rsid w:val="00416BF6"/>
    <w:rsid w:val="004178D2"/>
    <w:rsid w:val="00417EBA"/>
    <w:rsid w:val="004206CB"/>
    <w:rsid w:val="00420F5C"/>
    <w:rsid w:val="00420F5D"/>
    <w:rsid w:val="00422032"/>
    <w:rsid w:val="00422350"/>
    <w:rsid w:val="00422D01"/>
    <w:rsid w:val="00423C07"/>
    <w:rsid w:val="00423F85"/>
    <w:rsid w:val="00424296"/>
    <w:rsid w:val="00424A23"/>
    <w:rsid w:val="00424ACE"/>
    <w:rsid w:val="00424B12"/>
    <w:rsid w:val="00424B48"/>
    <w:rsid w:val="00424C81"/>
    <w:rsid w:val="004252C7"/>
    <w:rsid w:val="0042539F"/>
    <w:rsid w:val="004259BE"/>
    <w:rsid w:val="004259D0"/>
    <w:rsid w:val="00425A77"/>
    <w:rsid w:val="00425BA1"/>
    <w:rsid w:val="00426428"/>
    <w:rsid w:val="00426900"/>
    <w:rsid w:val="00426CA9"/>
    <w:rsid w:val="00426D2E"/>
    <w:rsid w:val="00426F42"/>
    <w:rsid w:val="0042720A"/>
    <w:rsid w:val="00427A8A"/>
    <w:rsid w:val="00427AA1"/>
    <w:rsid w:val="00427CE2"/>
    <w:rsid w:val="00427D78"/>
    <w:rsid w:val="00427EB4"/>
    <w:rsid w:val="0043024A"/>
    <w:rsid w:val="0043062C"/>
    <w:rsid w:val="004312D3"/>
    <w:rsid w:val="004317EF"/>
    <w:rsid w:val="0043237C"/>
    <w:rsid w:val="00432535"/>
    <w:rsid w:val="0043259A"/>
    <w:rsid w:val="00432657"/>
    <w:rsid w:val="004327B8"/>
    <w:rsid w:val="00432942"/>
    <w:rsid w:val="00433673"/>
    <w:rsid w:val="00433784"/>
    <w:rsid w:val="004338C4"/>
    <w:rsid w:val="00433A19"/>
    <w:rsid w:val="00433B83"/>
    <w:rsid w:val="0043431B"/>
    <w:rsid w:val="00434453"/>
    <w:rsid w:val="00434AF5"/>
    <w:rsid w:val="00434B16"/>
    <w:rsid w:val="004353F3"/>
    <w:rsid w:val="004354FC"/>
    <w:rsid w:val="00435C5B"/>
    <w:rsid w:val="004360A9"/>
    <w:rsid w:val="004363D8"/>
    <w:rsid w:val="0043654E"/>
    <w:rsid w:val="0043679B"/>
    <w:rsid w:val="00436DA9"/>
    <w:rsid w:val="00436EE1"/>
    <w:rsid w:val="00437049"/>
    <w:rsid w:val="0043753A"/>
    <w:rsid w:val="004375EE"/>
    <w:rsid w:val="004376D5"/>
    <w:rsid w:val="00437915"/>
    <w:rsid w:val="004379B9"/>
    <w:rsid w:val="00437A68"/>
    <w:rsid w:val="00437B87"/>
    <w:rsid w:val="00437F73"/>
    <w:rsid w:val="00440A71"/>
    <w:rsid w:val="00440AD5"/>
    <w:rsid w:val="0044106C"/>
    <w:rsid w:val="00441785"/>
    <w:rsid w:val="00441BAB"/>
    <w:rsid w:val="00441E54"/>
    <w:rsid w:val="0044217C"/>
    <w:rsid w:val="004424BB"/>
    <w:rsid w:val="004424DD"/>
    <w:rsid w:val="004425F5"/>
    <w:rsid w:val="00442892"/>
    <w:rsid w:val="00442DD5"/>
    <w:rsid w:val="004433E9"/>
    <w:rsid w:val="004435FD"/>
    <w:rsid w:val="00443A6A"/>
    <w:rsid w:val="00444649"/>
    <w:rsid w:val="004448E7"/>
    <w:rsid w:val="0044590F"/>
    <w:rsid w:val="00445A55"/>
    <w:rsid w:val="00445E54"/>
    <w:rsid w:val="004460C2"/>
    <w:rsid w:val="0044613E"/>
    <w:rsid w:val="00446AA3"/>
    <w:rsid w:val="00447244"/>
    <w:rsid w:val="0044779D"/>
    <w:rsid w:val="00447B18"/>
    <w:rsid w:val="00447B3C"/>
    <w:rsid w:val="00450EB3"/>
    <w:rsid w:val="004518FA"/>
    <w:rsid w:val="0045198B"/>
    <w:rsid w:val="004519B1"/>
    <w:rsid w:val="00452160"/>
    <w:rsid w:val="0045246A"/>
    <w:rsid w:val="00452710"/>
    <w:rsid w:val="00452758"/>
    <w:rsid w:val="004528FD"/>
    <w:rsid w:val="0045306E"/>
    <w:rsid w:val="00453275"/>
    <w:rsid w:val="004532CC"/>
    <w:rsid w:val="00453A04"/>
    <w:rsid w:val="00453B90"/>
    <w:rsid w:val="004543B8"/>
    <w:rsid w:val="0045464D"/>
    <w:rsid w:val="00454CF9"/>
    <w:rsid w:val="0045513A"/>
    <w:rsid w:val="0045575A"/>
    <w:rsid w:val="00455D19"/>
    <w:rsid w:val="00455E5C"/>
    <w:rsid w:val="004566B4"/>
    <w:rsid w:val="00456971"/>
    <w:rsid w:val="004569E4"/>
    <w:rsid w:val="00456A8F"/>
    <w:rsid w:val="00457A99"/>
    <w:rsid w:val="00457D6F"/>
    <w:rsid w:val="00460543"/>
    <w:rsid w:val="004612CD"/>
    <w:rsid w:val="004618A5"/>
    <w:rsid w:val="004636C5"/>
    <w:rsid w:val="00463D52"/>
    <w:rsid w:val="00463E7A"/>
    <w:rsid w:val="00463FD9"/>
    <w:rsid w:val="00464192"/>
    <w:rsid w:val="00464825"/>
    <w:rsid w:val="00464918"/>
    <w:rsid w:val="00464D71"/>
    <w:rsid w:val="004650BE"/>
    <w:rsid w:val="00465275"/>
    <w:rsid w:val="00465992"/>
    <w:rsid w:val="00465B0B"/>
    <w:rsid w:val="00465D0C"/>
    <w:rsid w:val="0046641A"/>
    <w:rsid w:val="00466451"/>
    <w:rsid w:val="00466485"/>
    <w:rsid w:val="004669D3"/>
    <w:rsid w:val="00466BD5"/>
    <w:rsid w:val="00467220"/>
    <w:rsid w:val="00467355"/>
    <w:rsid w:val="0046755D"/>
    <w:rsid w:val="0046771E"/>
    <w:rsid w:val="00467DB0"/>
    <w:rsid w:val="004700E4"/>
    <w:rsid w:val="004701A2"/>
    <w:rsid w:val="004708AD"/>
    <w:rsid w:val="00470B0A"/>
    <w:rsid w:val="00470FB0"/>
    <w:rsid w:val="004716B3"/>
    <w:rsid w:val="00471A10"/>
    <w:rsid w:val="004722E0"/>
    <w:rsid w:val="004726E5"/>
    <w:rsid w:val="004728B7"/>
    <w:rsid w:val="00472DAF"/>
    <w:rsid w:val="00472E48"/>
    <w:rsid w:val="00472EC5"/>
    <w:rsid w:val="00472EF2"/>
    <w:rsid w:val="00473067"/>
    <w:rsid w:val="0047385E"/>
    <w:rsid w:val="00473AD5"/>
    <w:rsid w:val="00473CD4"/>
    <w:rsid w:val="004740BE"/>
    <w:rsid w:val="0047447C"/>
    <w:rsid w:val="0047480C"/>
    <w:rsid w:val="00474AEE"/>
    <w:rsid w:val="00475220"/>
    <w:rsid w:val="004753EA"/>
    <w:rsid w:val="004756E7"/>
    <w:rsid w:val="00475814"/>
    <w:rsid w:val="00475BD1"/>
    <w:rsid w:val="00475F28"/>
    <w:rsid w:val="00475F7B"/>
    <w:rsid w:val="004764F9"/>
    <w:rsid w:val="004766EF"/>
    <w:rsid w:val="00476E54"/>
    <w:rsid w:val="0047715C"/>
    <w:rsid w:val="004772F7"/>
    <w:rsid w:val="0047790C"/>
    <w:rsid w:val="00477965"/>
    <w:rsid w:val="00477E30"/>
    <w:rsid w:val="00480077"/>
    <w:rsid w:val="00480907"/>
    <w:rsid w:val="00480A0F"/>
    <w:rsid w:val="00480AD3"/>
    <w:rsid w:val="004812AF"/>
    <w:rsid w:val="00481BC8"/>
    <w:rsid w:val="00481F9F"/>
    <w:rsid w:val="00482208"/>
    <w:rsid w:val="004822B9"/>
    <w:rsid w:val="0048279A"/>
    <w:rsid w:val="004828B8"/>
    <w:rsid w:val="004829D9"/>
    <w:rsid w:val="00482D4C"/>
    <w:rsid w:val="00483973"/>
    <w:rsid w:val="00483BB4"/>
    <w:rsid w:val="004847EF"/>
    <w:rsid w:val="0048481E"/>
    <w:rsid w:val="0048558B"/>
    <w:rsid w:val="0048566A"/>
    <w:rsid w:val="0048599A"/>
    <w:rsid w:val="00485AB8"/>
    <w:rsid w:val="00485B61"/>
    <w:rsid w:val="00485C55"/>
    <w:rsid w:val="00485F02"/>
    <w:rsid w:val="00485F75"/>
    <w:rsid w:val="004863B7"/>
    <w:rsid w:val="00486CAD"/>
    <w:rsid w:val="00487309"/>
    <w:rsid w:val="0048763A"/>
    <w:rsid w:val="0048768D"/>
    <w:rsid w:val="00487825"/>
    <w:rsid w:val="00487E41"/>
    <w:rsid w:val="004905AB"/>
    <w:rsid w:val="00490B11"/>
    <w:rsid w:val="00490B65"/>
    <w:rsid w:val="00490DA3"/>
    <w:rsid w:val="00490F97"/>
    <w:rsid w:val="004913CE"/>
    <w:rsid w:val="004915FC"/>
    <w:rsid w:val="00491E05"/>
    <w:rsid w:val="00491EFB"/>
    <w:rsid w:val="00491FDD"/>
    <w:rsid w:val="00492AC4"/>
    <w:rsid w:val="00492DD4"/>
    <w:rsid w:val="0049306E"/>
    <w:rsid w:val="00493243"/>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C79"/>
    <w:rsid w:val="00497126"/>
    <w:rsid w:val="0049721E"/>
    <w:rsid w:val="004973F2"/>
    <w:rsid w:val="004975C4"/>
    <w:rsid w:val="004A0A58"/>
    <w:rsid w:val="004A0B49"/>
    <w:rsid w:val="004A1292"/>
    <w:rsid w:val="004A1538"/>
    <w:rsid w:val="004A169D"/>
    <w:rsid w:val="004A20F9"/>
    <w:rsid w:val="004A23B2"/>
    <w:rsid w:val="004A2650"/>
    <w:rsid w:val="004A28A7"/>
    <w:rsid w:val="004A2DA0"/>
    <w:rsid w:val="004A33ED"/>
    <w:rsid w:val="004A375E"/>
    <w:rsid w:val="004A3BCC"/>
    <w:rsid w:val="004A3EB1"/>
    <w:rsid w:val="004A41DC"/>
    <w:rsid w:val="004A491C"/>
    <w:rsid w:val="004A4FE8"/>
    <w:rsid w:val="004A5163"/>
    <w:rsid w:val="004A5249"/>
    <w:rsid w:val="004A53A1"/>
    <w:rsid w:val="004A547C"/>
    <w:rsid w:val="004A58FB"/>
    <w:rsid w:val="004A5947"/>
    <w:rsid w:val="004A597C"/>
    <w:rsid w:val="004A5F4F"/>
    <w:rsid w:val="004A6036"/>
    <w:rsid w:val="004A61E3"/>
    <w:rsid w:val="004A6485"/>
    <w:rsid w:val="004A6718"/>
    <w:rsid w:val="004A6B42"/>
    <w:rsid w:val="004A6D90"/>
    <w:rsid w:val="004A7055"/>
    <w:rsid w:val="004A725C"/>
    <w:rsid w:val="004A752E"/>
    <w:rsid w:val="004A766B"/>
    <w:rsid w:val="004B03F3"/>
    <w:rsid w:val="004B0464"/>
    <w:rsid w:val="004B0E05"/>
    <w:rsid w:val="004B1425"/>
    <w:rsid w:val="004B143F"/>
    <w:rsid w:val="004B19FF"/>
    <w:rsid w:val="004B1A93"/>
    <w:rsid w:val="004B1C73"/>
    <w:rsid w:val="004B1DD8"/>
    <w:rsid w:val="004B20FF"/>
    <w:rsid w:val="004B25C8"/>
    <w:rsid w:val="004B2672"/>
    <w:rsid w:val="004B2BFA"/>
    <w:rsid w:val="004B347E"/>
    <w:rsid w:val="004B3A94"/>
    <w:rsid w:val="004B41CE"/>
    <w:rsid w:val="004B4696"/>
    <w:rsid w:val="004B4A56"/>
    <w:rsid w:val="004B4E9B"/>
    <w:rsid w:val="004B4FC8"/>
    <w:rsid w:val="004B535C"/>
    <w:rsid w:val="004B54EA"/>
    <w:rsid w:val="004B5A54"/>
    <w:rsid w:val="004B5D05"/>
    <w:rsid w:val="004B5DC3"/>
    <w:rsid w:val="004B5ED3"/>
    <w:rsid w:val="004B6C38"/>
    <w:rsid w:val="004B7035"/>
    <w:rsid w:val="004B70F6"/>
    <w:rsid w:val="004B71D0"/>
    <w:rsid w:val="004B72C9"/>
    <w:rsid w:val="004B7338"/>
    <w:rsid w:val="004B79F8"/>
    <w:rsid w:val="004B7C4E"/>
    <w:rsid w:val="004B7EB5"/>
    <w:rsid w:val="004C00C4"/>
    <w:rsid w:val="004C09AE"/>
    <w:rsid w:val="004C0D89"/>
    <w:rsid w:val="004C14FC"/>
    <w:rsid w:val="004C17AC"/>
    <w:rsid w:val="004C1CA4"/>
    <w:rsid w:val="004C1F97"/>
    <w:rsid w:val="004C24D8"/>
    <w:rsid w:val="004C2BB8"/>
    <w:rsid w:val="004C2C09"/>
    <w:rsid w:val="004C3717"/>
    <w:rsid w:val="004C40FA"/>
    <w:rsid w:val="004C45AC"/>
    <w:rsid w:val="004C4877"/>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F24"/>
    <w:rsid w:val="004D11E6"/>
    <w:rsid w:val="004D1386"/>
    <w:rsid w:val="004D15C4"/>
    <w:rsid w:val="004D26D9"/>
    <w:rsid w:val="004D271C"/>
    <w:rsid w:val="004D2DB8"/>
    <w:rsid w:val="004D2EC4"/>
    <w:rsid w:val="004D2F90"/>
    <w:rsid w:val="004D311B"/>
    <w:rsid w:val="004D34EE"/>
    <w:rsid w:val="004D3FF6"/>
    <w:rsid w:val="004D4A56"/>
    <w:rsid w:val="004D4BC4"/>
    <w:rsid w:val="004D551C"/>
    <w:rsid w:val="004D5546"/>
    <w:rsid w:val="004D55E9"/>
    <w:rsid w:val="004D5A94"/>
    <w:rsid w:val="004D5BB3"/>
    <w:rsid w:val="004D5D2B"/>
    <w:rsid w:val="004D5D45"/>
    <w:rsid w:val="004D6505"/>
    <w:rsid w:val="004D69C4"/>
    <w:rsid w:val="004D6D01"/>
    <w:rsid w:val="004D6D60"/>
    <w:rsid w:val="004D6DE7"/>
    <w:rsid w:val="004D6F4A"/>
    <w:rsid w:val="004D6FD4"/>
    <w:rsid w:val="004D7172"/>
    <w:rsid w:val="004D71C7"/>
    <w:rsid w:val="004D728A"/>
    <w:rsid w:val="004D757A"/>
    <w:rsid w:val="004D7A10"/>
    <w:rsid w:val="004D7CE3"/>
    <w:rsid w:val="004E004D"/>
    <w:rsid w:val="004E038A"/>
    <w:rsid w:val="004E0B26"/>
    <w:rsid w:val="004E18C2"/>
    <w:rsid w:val="004E1B12"/>
    <w:rsid w:val="004E1B58"/>
    <w:rsid w:val="004E2137"/>
    <w:rsid w:val="004E2434"/>
    <w:rsid w:val="004E24A3"/>
    <w:rsid w:val="004E25C2"/>
    <w:rsid w:val="004E2917"/>
    <w:rsid w:val="004E297C"/>
    <w:rsid w:val="004E2C0C"/>
    <w:rsid w:val="004E3430"/>
    <w:rsid w:val="004E3B14"/>
    <w:rsid w:val="004E4047"/>
    <w:rsid w:val="004E465A"/>
    <w:rsid w:val="004E469E"/>
    <w:rsid w:val="004E496A"/>
    <w:rsid w:val="004E4C8A"/>
    <w:rsid w:val="004E4E1E"/>
    <w:rsid w:val="004E53C5"/>
    <w:rsid w:val="004E5665"/>
    <w:rsid w:val="004E5985"/>
    <w:rsid w:val="004E631C"/>
    <w:rsid w:val="004E67B3"/>
    <w:rsid w:val="004E67C0"/>
    <w:rsid w:val="004E6CE6"/>
    <w:rsid w:val="004E70D6"/>
    <w:rsid w:val="004E725E"/>
    <w:rsid w:val="004E7380"/>
    <w:rsid w:val="004E7414"/>
    <w:rsid w:val="004E7466"/>
    <w:rsid w:val="004E75F9"/>
    <w:rsid w:val="004F01B7"/>
    <w:rsid w:val="004F0358"/>
    <w:rsid w:val="004F1238"/>
    <w:rsid w:val="004F1731"/>
    <w:rsid w:val="004F17E7"/>
    <w:rsid w:val="004F18B1"/>
    <w:rsid w:val="004F1A0A"/>
    <w:rsid w:val="004F1E87"/>
    <w:rsid w:val="004F1EB3"/>
    <w:rsid w:val="004F1FE6"/>
    <w:rsid w:val="004F2369"/>
    <w:rsid w:val="004F2789"/>
    <w:rsid w:val="004F3396"/>
    <w:rsid w:val="004F3781"/>
    <w:rsid w:val="004F379D"/>
    <w:rsid w:val="004F471D"/>
    <w:rsid w:val="004F49BB"/>
    <w:rsid w:val="004F4C91"/>
    <w:rsid w:val="004F4DBA"/>
    <w:rsid w:val="004F5367"/>
    <w:rsid w:val="004F5A19"/>
    <w:rsid w:val="004F5C76"/>
    <w:rsid w:val="004F6256"/>
    <w:rsid w:val="004F697D"/>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793"/>
    <w:rsid w:val="00500824"/>
    <w:rsid w:val="00500825"/>
    <w:rsid w:val="00500A4D"/>
    <w:rsid w:val="00500BF6"/>
    <w:rsid w:val="00501035"/>
    <w:rsid w:val="005010CC"/>
    <w:rsid w:val="00501389"/>
    <w:rsid w:val="0050179E"/>
    <w:rsid w:val="00501965"/>
    <w:rsid w:val="005019BE"/>
    <w:rsid w:val="00501A26"/>
    <w:rsid w:val="00501EA9"/>
    <w:rsid w:val="0050213B"/>
    <w:rsid w:val="00502D60"/>
    <w:rsid w:val="00502E1C"/>
    <w:rsid w:val="00503040"/>
    <w:rsid w:val="005033F0"/>
    <w:rsid w:val="0050381D"/>
    <w:rsid w:val="00503908"/>
    <w:rsid w:val="00503A0E"/>
    <w:rsid w:val="00503CAC"/>
    <w:rsid w:val="005040B8"/>
    <w:rsid w:val="00504156"/>
    <w:rsid w:val="00504358"/>
    <w:rsid w:val="005047AE"/>
    <w:rsid w:val="00504863"/>
    <w:rsid w:val="00504FCC"/>
    <w:rsid w:val="00505216"/>
    <w:rsid w:val="00505287"/>
    <w:rsid w:val="00505727"/>
    <w:rsid w:val="00505EB9"/>
    <w:rsid w:val="00506033"/>
    <w:rsid w:val="005060FD"/>
    <w:rsid w:val="0050629D"/>
    <w:rsid w:val="005064C1"/>
    <w:rsid w:val="00506529"/>
    <w:rsid w:val="005067A4"/>
    <w:rsid w:val="00506926"/>
    <w:rsid w:val="00506AFC"/>
    <w:rsid w:val="00506EA2"/>
    <w:rsid w:val="00507883"/>
    <w:rsid w:val="00507C51"/>
    <w:rsid w:val="00507C67"/>
    <w:rsid w:val="005102CB"/>
    <w:rsid w:val="0051052A"/>
    <w:rsid w:val="00510639"/>
    <w:rsid w:val="00510CB2"/>
    <w:rsid w:val="00511710"/>
    <w:rsid w:val="00511AA3"/>
    <w:rsid w:val="0051241C"/>
    <w:rsid w:val="00512972"/>
    <w:rsid w:val="00512BED"/>
    <w:rsid w:val="00512C82"/>
    <w:rsid w:val="005132D5"/>
    <w:rsid w:val="005133AD"/>
    <w:rsid w:val="005134F6"/>
    <w:rsid w:val="005135F1"/>
    <w:rsid w:val="0051447F"/>
    <w:rsid w:val="00514481"/>
    <w:rsid w:val="005147A8"/>
    <w:rsid w:val="005149E9"/>
    <w:rsid w:val="00514C8A"/>
    <w:rsid w:val="00514CB3"/>
    <w:rsid w:val="00514EFD"/>
    <w:rsid w:val="00514FAF"/>
    <w:rsid w:val="005151C9"/>
    <w:rsid w:val="0051544C"/>
    <w:rsid w:val="00515618"/>
    <w:rsid w:val="005159C5"/>
    <w:rsid w:val="00515E34"/>
    <w:rsid w:val="005160C0"/>
    <w:rsid w:val="00516502"/>
    <w:rsid w:val="00516535"/>
    <w:rsid w:val="00516699"/>
    <w:rsid w:val="00516B6B"/>
    <w:rsid w:val="0051711B"/>
    <w:rsid w:val="00517282"/>
    <w:rsid w:val="00517338"/>
    <w:rsid w:val="00517769"/>
    <w:rsid w:val="005178E4"/>
    <w:rsid w:val="00520604"/>
    <w:rsid w:val="00520978"/>
    <w:rsid w:val="00522165"/>
    <w:rsid w:val="00522755"/>
    <w:rsid w:val="00522ABF"/>
    <w:rsid w:val="00522D84"/>
    <w:rsid w:val="00522F5C"/>
    <w:rsid w:val="00522F83"/>
    <w:rsid w:val="005232DA"/>
    <w:rsid w:val="0052331A"/>
    <w:rsid w:val="00523778"/>
    <w:rsid w:val="005240E1"/>
    <w:rsid w:val="0052460F"/>
    <w:rsid w:val="00524783"/>
    <w:rsid w:val="005247F2"/>
    <w:rsid w:val="005248EB"/>
    <w:rsid w:val="00525053"/>
    <w:rsid w:val="00525055"/>
    <w:rsid w:val="0052562A"/>
    <w:rsid w:val="00525BA5"/>
    <w:rsid w:val="00525C03"/>
    <w:rsid w:val="00525DFF"/>
    <w:rsid w:val="005265BC"/>
    <w:rsid w:val="00526DAD"/>
    <w:rsid w:val="00526E3A"/>
    <w:rsid w:val="00527100"/>
    <w:rsid w:val="00527116"/>
    <w:rsid w:val="0052736F"/>
    <w:rsid w:val="00527D2B"/>
    <w:rsid w:val="005302BC"/>
    <w:rsid w:val="005309C9"/>
    <w:rsid w:val="00530A5C"/>
    <w:rsid w:val="00530AB7"/>
    <w:rsid w:val="0053102B"/>
    <w:rsid w:val="00531165"/>
    <w:rsid w:val="00531A48"/>
    <w:rsid w:val="00531ACB"/>
    <w:rsid w:val="00531D57"/>
    <w:rsid w:val="00532900"/>
    <w:rsid w:val="005329F0"/>
    <w:rsid w:val="00533083"/>
    <w:rsid w:val="00533284"/>
    <w:rsid w:val="005333DE"/>
    <w:rsid w:val="00533A87"/>
    <w:rsid w:val="00533BAC"/>
    <w:rsid w:val="00533CD9"/>
    <w:rsid w:val="0053400C"/>
    <w:rsid w:val="0053429A"/>
    <w:rsid w:val="00534390"/>
    <w:rsid w:val="005344F2"/>
    <w:rsid w:val="00534A62"/>
    <w:rsid w:val="00534C64"/>
    <w:rsid w:val="00534D41"/>
    <w:rsid w:val="00534FC1"/>
    <w:rsid w:val="00535162"/>
    <w:rsid w:val="0053550D"/>
    <w:rsid w:val="0053569A"/>
    <w:rsid w:val="00535F5A"/>
    <w:rsid w:val="0053641D"/>
    <w:rsid w:val="00536872"/>
    <w:rsid w:val="0053691F"/>
    <w:rsid w:val="005370E0"/>
    <w:rsid w:val="00537609"/>
    <w:rsid w:val="00537747"/>
    <w:rsid w:val="005404DD"/>
    <w:rsid w:val="005406A0"/>
    <w:rsid w:val="005408B1"/>
    <w:rsid w:val="0054098C"/>
    <w:rsid w:val="00540BE5"/>
    <w:rsid w:val="00540CB5"/>
    <w:rsid w:val="005410D0"/>
    <w:rsid w:val="005419DB"/>
    <w:rsid w:val="00541B8C"/>
    <w:rsid w:val="00541CFE"/>
    <w:rsid w:val="00542127"/>
    <w:rsid w:val="00542354"/>
    <w:rsid w:val="00542429"/>
    <w:rsid w:val="00542457"/>
    <w:rsid w:val="00542459"/>
    <w:rsid w:val="005425D7"/>
    <w:rsid w:val="00542700"/>
    <w:rsid w:val="00543191"/>
    <w:rsid w:val="005431C8"/>
    <w:rsid w:val="00543210"/>
    <w:rsid w:val="00543462"/>
    <w:rsid w:val="00543BC2"/>
    <w:rsid w:val="00543EB0"/>
    <w:rsid w:val="00544C24"/>
    <w:rsid w:val="00544CE8"/>
    <w:rsid w:val="00544D57"/>
    <w:rsid w:val="005453B2"/>
    <w:rsid w:val="0054567E"/>
    <w:rsid w:val="005458A4"/>
    <w:rsid w:val="00545D25"/>
    <w:rsid w:val="00545DA4"/>
    <w:rsid w:val="00545E8E"/>
    <w:rsid w:val="00546265"/>
    <w:rsid w:val="005463B3"/>
    <w:rsid w:val="00546769"/>
    <w:rsid w:val="00546E10"/>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4D23"/>
    <w:rsid w:val="00555177"/>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F9C"/>
    <w:rsid w:val="0056136D"/>
    <w:rsid w:val="005614F3"/>
    <w:rsid w:val="005615B0"/>
    <w:rsid w:val="0056161C"/>
    <w:rsid w:val="0056180A"/>
    <w:rsid w:val="00561DE2"/>
    <w:rsid w:val="00561E69"/>
    <w:rsid w:val="00562212"/>
    <w:rsid w:val="005627ED"/>
    <w:rsid w:val="005629A7"/>
    <w:rsid w:val="00562AF5"/>
    <w:rsid w:val="00562BBD"/>
    <w:rsid w:val="00563146"/>
    <w:rsid w:val="0056349E"/>
    <w:rsid w:val="00563DCA"/>
    <w:rsid w:val="00563DD7"/>
    <w:rsid w:val="00563E81"/>
    <w:rsid w:val="005645FF"/>
    <w:rsid w:val="00564A53"/>
    <w:rsid w:val="00565119"/>
    <w:rsid w:val="00565159"/>
    <w:rsid w:val="0056592A"/>
    <w:rsid w:val="00565F4F"/>
    <w:rsid w:val="00566390"/>
    <w:rsid w:val="00566C5B"/>
    <w:rsid w:val="00566D3C"/>
    <w:rsid w:val="00566D60"/>
    <w:rsid w:val="00567343"/>
    <w:rsid w:val="00567828"/>
    <w:rsid w:val="00567C96"/>
    <w:rsid w:val="00570872"/>
    <w:rsid w:val="00570D29"/>
    <w:rsid w:val="00570F4D"/>
    <w:rsid w:val="00571E33"/>
    <w:rsid w:val="00571ECD"/>
    <w:rsid w:val="005723A9"/>
    <w:rsid w:val="0057279F"/>
    <w:rsid w:val="00572B5D"/>
    <w:rsid w:val="00572C64"/>
    <w:rsid w:val="00572F7C"/>
    <w:rsid w:val="00573587"/>
    <w:rsid w:val="005735B9"/>
    <w:rsid w:val="0057367F"/>
    <w:rsid w:val="00573AC5"/>
    <w:rsid w:val="00573CC8"/>
    <w:rsid w:val="0057400B"/>
    <w:rsid w:val="00574060"/>
    <w:rsid w:val="00574230"/>
    <w:rsid w:val="005742B1"/>
    <w:rsid w:val="00574472"/>
    <w:rsid w:val="005746C8"/>
    <w:rsid w:val="005747E9"/>
    <w:rsid w:val="00574B7B"/>
    <w:rsid w:val="0057535F"/>
    <w:rsid w:val="00575646"/>
    <w:rsid w:val="00575745"/>
    <w:rsid w:val="00575EE0"/>
    <w:rsid w:val="00575EE4"/>
    <w:rsid w:val="005765B9"/>
    <w:rsid w:val="00576EBE"/>
    <w:rsid w:val="00577988"/>
    <w:rsid w:val="005779CC"/>
    <w:rsid w:val="005779CE"/>
    <w:rsid w:val="00577AAB"/>
    <w:rsid w:val="00577B78"/>
    <w:rsid w:val="00577D6B"/>
    <w:rsid w:val="00577D82"/>
    <w:rsid w:val="005804DB"/>
    <w:rsid w:val="005805BD"/>
    <w:rsid w:val="005806B8"/>
    <w:rsid w:val="00580C0C"/>
    <w:rsid w:val="00580CE9"/>
    <w:rsid w:val="00581333"/>
    <w:rsid w:val="00581406"/>
    <w:rsid w:val="00581443"/>
    <w:rsid w:val="005816EB"/>
    <w:rsid w:val="005818D6"/>
    <w:rsid w:val="00581A89"/>
    <w:rsid w:val="00581BD5"/>
    <w:rsid w:val="005820BB"/>
    <w:rsid w:val="00582431"/>
    <w:rsid w:val="005829C3"/>
    <w:rsid w:val="00583069"/>
    <w:rsid w:val="0058323D"/>
    <w:rsid w:val="005834B3"/>
    <w:rsid w:val="005838E4"/>
    <w:rsid w:val="00583A40"/>
    <w:rsid w:val="00583DCB"/>
    <w:rsid w:val="005847B0"/>
    <w:rsid w:val="005851BE"/>
    <w:rsid w:val="005852D5"/>
    <w:rsid w:val="00585524"/>
    <w:rsid w:val="00585A47"/>
    <w:rsid w:val="005863D2"/>
    <w:rsid w:val="0058657D"/>
    <w:rsid w:val="005867C6"/>
    <w:rsid w:val="00586971"/>
    <w:rsid w:val="00586AB5"/>
    <w:rsid w:val="00586F76"/>
    <w:rsid w:val="005874AE"/>
    <w:rsid w:val="0058756C"/>
    <w:rsid w:val="005879F3"/>
    <w:rsid w:val="00587B94"/>
    <w:rsid w:val="00590578"/>
    <w:rsid w:val="00590B39"/>
    <w:rsid w:val="00591069"/>
    <w:rsid w:val="00591934"/>
    <w:rsid w:val="00591975"/>
    <w:rsid w:val="00591B88"/>
    <w:rsid w:val="00592403"/>
    <w:rsid w:val="00592584"/>
    <w:rsid w:val="00592FE1"/>
    <w:rsid w:val="00593106"/>
    <w:rsid w:val="0059310C"/>
    <w:rsid w:val="00593148"/>
    <w:rsid w:val="005933F4"/>
    <w:rsid w:val="00593434"/>
    <w:rsid w:val="00594AD2"/>
    <w:rsid w:val="00594D1F"/>
    <w:rsid w:val="00594F71"/>
    <w:rsid w:val="00595244"/>
    <w:rsid w:val="0059587B"/>
    <w:rsid w:val="00595997"/>
    <w:rsid w:val="005959ED"/>
    <w:rsid w:val="00595A70"/>
    <w:rsid w:val="00595CDD"/>
    <w:rsid w:val="005964D7"/>
    <w:rsid w:val="005965AB"/>
    <w:rsid w:val="005965E5"/>
    <w:rsid w:val="00596823"/>
    <w:rsid w:val="005969BC"/>
    <w:rsid w:val="00596D12"/>
    <w:rsid w:val="00596D77"/>
    <w:rsid w:val="00597748"/>
    <w:rsid w:val="005978EE"/>
    <w:rsid w:val="00597BAD"/>
    <w:rsid w:val="00597DB7"/>
    <w:rsid w:val="005A039C"/>
    <w:rsid w:val="005A05CB"/>
    <w:rsid w:val="005A0658"/>
    <w:rsid w:val="005A06DD"/>
    <w:rsid w:val="005A0D1E"/>
    <w:rsid w:val="005A0F05"/>
    <w:rsid w:val="005A12A9"/>
    <w:rsid w:val="005A12C5"/>
    <w:rsid w:val="005A157D"/>
    <w:rsid w:val="005A1A75"/>
    <w:rsid w:val="005A1AB0"/>
    <w:rsid w:val="005A1C0B"/>
    <w:rsid w:val="005A1DFE"/>
    <w:rsid w:val="005A1E39"/>
    <w:rsid w:val="005A200F"/>
    <w:rsid w:val="005A2403"/>
    <w:rsid w:val="005A2831"/>
    <w:rsid w:val="005A2F80"/>
    <w:rsid w:val="005A3999"/>
    <w:rsid w:val="005A3AF8"/>
    <w:rsid w:val="005A3E21"/>
    <w:rsid w:val="005A435D"/>
    <w:rsid w:val="005A4646"/>
    <w:rsid w:val="005A4D75"/>
    <w:rsid w:val="005A4DD5"/>
    <w:rsid w:val="005A4F7B"/>
    <w:rsid w:val="005A5069"/>
    <w:rsid w:val="005A5497"/>
    <w:rsid w:val="005A5617"/>
    <w:rsid w:val="005A5626"/>
    <w:rsid w:val="005A57D4"/>
    <w:rsid w:val="005A5A86"/>
    <w:rsid w:val="005A6144"/>
    <w:rsid w:val="005A699E"/>
    <w:rsid w:val="005A6CE3"/>
    <w:rsid w:val="005A6E71"/>
    <w:rsid w:val="005A7129"/>
    <w:rsid w:val="005A778F"/>
    <w:rsid w:val="005B07D9"/>
    <w:rsid w:val="005B08A3"/>
    <w:rsid w:val="005B0B4C"/>
    <w:rsid w:val="005B0E92"/>
    <w:rsid w:val="005B108A"/>
    <w:rsid w:val="005B1305"/>
    <w:rsid w:val="005B14C3"/>
    <w:rsid w:val="005B14F4"/>
    <w:rsid w:val="005B1C25"/>
    <w:rsid w:val="005B1CE6"/>
    <w:rsid w:val="005B2A19"/>
    <w:rsid w:val="005B3360"/>
    <w:rsid w:val="005B36F5"/>
    <w:rsid w:val="005B3804"/>
    <w:rsid w:val="005B4130"/>
    <w:rsid w:val="005B427E"/>
    <w:rsid w:val="005B49BB"/>
    <w:rsid w:val="005B4B89"/>
    <w:rsid w:val="005B4BF7"/>
    <w:rsid w:val="005B4E78"/>
    <w:rsid w:val="005B4FE7"/>
    <w:rsid w:val="005B5A2D"/>
    <w:rsid w:val="005B5DA8"/>
    <w:rsid w:val="005B6192"/>
    <w:rsid w:val="005B6494"/>
    <w:rsid w:val="005B6833"/>
    <w:rsid w:val="005B6A82"/>
    <w:rsid w:val="005B71F8"/>
    <w:rsid w:val="005B730C"/>
    <w:rsid w:val="005B7669"/>
    <w:rsid w:val="005B775B"/>
    <w:rsid w:val="005B79E8"/>
    <w:rsid w:val="005B7B4D"/>
    <w:rsid w:val="005B7DA9"/>
    <w:rsid w:val="005B7FA2"/>
    <w:rsid w:val="005C02B3"/>
    <w:rsid w:val="005C0BE4"/>
    <w:rsid w:val="005C0C7C"/>
    <w:rsid w:val="005C0D67"/>
    <w:rsid w:val="005C16BF"/>
    <w:rsid w:val="005C1995"/>
    <w:rsid w:val="005C2322"/>
    <w:rsid w:val="005C2435"/>
    <w:rsid w:val="005C2EF7"/>
    <w:rsid w:val="005C301A"/>
    <w:rsid w:val="005C31BC"/>
    <w:rsid w:val="005C33B2"/>
    <w:rsid w:val="005C35CA"/>
    <w:rsid w:val="005C3C8B"/>
    <w:rsid w:val="005C4167"/>
    <w:rsid w:val="005C4B44"/>
    <w:rsid w:val="005C4C7C"/>
    <w:rsid w:val="005C4F53"/>
    <w:rsid w:val="005C5088"/>
    <w:rsid w:val="005C548F"/>
    <w:rsid w:val="005C5D39"/>
    <w:rsid w:val="005C5D7F"/>
    <w:rsid w:val="005C5EB5"/>
    <w:rsid w:val="005C63ED"/>
    <w:rsid w:val="005C668D"/>
    <w:rsid w:val="005C6964"/>
    <w:rsid w:val="005C6B40"/>
    <w:rsid w:val="005C7271"/>
    <w:rsid w:val="005C742C"/>
    <w:rsid w:val="005C7818"/>
    <w:rsid w:val="005D06E4"/>
    <w:rsid w:val="005D0A9A"/>
    <w:rsid w:val="005D0DF1"/>
    <w:rsid w:val="005D107C"/>
    <w:rsid w:val="005D14A6"/>
    <w:rsid w:val="005D155A"/>
    <w:rsid w:val="005D1B33"/>
    <w:rsid w:val="005D1C62"/>
    <w:rsid w:val="005D1D95"/>
    <w:rsid w:val="005D1DA1"/>
    <w:rsid w:val="005D1DF1"/>
    <w:rsid w:val="005D1FDA"/>
    <w:rsid w:val="005D2268"/>
    <w:rsid w:val="005D233D"/>
    <w:rsid w:val="005D28EE"/>
    <w:rsid w:val="005D35A0"/>
    <w:rsid w:val="005D3C76"/>
    <w:rsid w:val="005D44BB"/>
    <w:rsid w:val="005D5269"/>
    <w:rsid w:val="005D5348"/>
    <w:rsid w:val="005D5729"/>
    <w:rsid w:val="005D606A"/>
    <w:rsid w:val="005D61CE"/>
    <w:rsid w:val="005D6389"/>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235"/>
    <w:rsid w:val="005E45F8"/>
    <w:rsid w:val="005E4DA6"/>
    <w:rsid w:val="005E4F68"/>
    <w:rsid w:val="005E4F85"/>
    <w:rsid w:val="005E50F1"/>
    <w:rsid w:val="005E531A"/>
    <w:rsid w:val="005E5779"/>
    <w:rsid w:val="005E5823"/>
    <w:rsid w:val="005E58D5"/>
    <w:rsid w:val="005E5B77"/>
    <w:rsid w:val="005E5E93"/>
    <w:rsid w:val="005E61DE"/>
    <w:rsid w:val="005E692E"/>
    <w:rsid w:val="005E69B6"/>
    <w:rsid w:val="005E6C70"/>
    <w:rsid w:val="005E7B7C"/>
    <w:rsid w:val="005E7D58"/>
    <w:rsid w:val="005F0021"/>
    <w:rsid w:val="005F0143"/>
    <w:rsid w:val="005F0422"/>
    <w:rsid w:val="005F0501"/>
    <w:rsid w:val="005F075E"/>
    <w:rsid w:val="005F0BBE"/>
    <w:rsid w:val="005F0C7B"/>
    <w:rsid w:val="005F1138"/>
    <w:rsid w:val="005F11F0"/>
    <w:rsid w:val="005F1D04"/>
    <w:rsid w:val="005F2100"/>
    <w:rsid w:val="005F212C"/>
    <w:rsid w:val="005F2169"/>
    <w:rsid w:val="005F2194"/>
    <w:rsid w:val="005F297D"/>
    <w:rsid w:val="005F29CA"/>
    <w:rsid w:val="005F30D0"/>
    <w:rsid w:val="005F36FA"/>
    <w:rsid w:val="005F384E"/>
    <w:rsid w:val="005F3C41"/>
    <w:rsid w:val="005F3F39"/>
    <w:rsid w:val="005F4261"/>
    <w:rsid w:val="005F4697"/>
    <w:rsid w:val="005F4770"/>
    <w:rsid w:val="005F4A91"/>
    <w:rsid w:val="005F4FD3"/>
    <w:rsid w:val="005F56B6"/>
    <w:rsid w:val="005F5B94"/>
    <w:rsid w:val="005F5C73"/>
    <w:rsid w:val="005F62FE"/>
    <w:rsid w:val="005F6498"/>
    <w:rsid w:val="005F6646"/>
    <w:rsid w:val="005F66C4"/>
    <w:rsid w:val="005F68E7"/>
    <w:rsid w:val="005F7163"/>
    <w:rsid w:val="005F71C8"/>
    <w:rsid w:val="005F71DA"/>
    <w:rsid w:val="005F774B"/>
    <w:rsid w:val="005F7977"/>
    <w:rsid w:val="00600067"/>
    <w:rsid w:val="006002CC"/>
    <w:rsid w:val="00600664"/>
    <w:rsid w:val="00600A33"/>
    <w:rsid w:val="00600B01"/>
    <w:rsid w:val="00600BBE"/>
    <w:rsid w:val="00600CD1"/>
    <w:rsid w:val="00601310"/>
    <w:rsid w:val="00601454"/>
    <w:rsid w:val="0060157B"/>
    <w:rsid w:val="00602180"/>
    <w:rsid w:val="006024E2"/>
    <w:rsid w:val="00602648"/>
    <w:rsid w:val="006028C9"/>
    <w:rsid w:val="00602A14"/>
    <w:rsid w:val="00602AF6"/>
    <w:rsid w:val="00602F44"/>
    <w:rsid w:val="0060310B"/>
    <w:rsid w:val="00603394"/>
    <w:rsid w:val="006036B6"/>
    <w:rsid w:val="00603870"/>
    <w:rsid w:val="006038F0"/>
    <w:rsid w:val="00603900"/>
    <w:rsid w:val="00603992"/>
    <w:rsid w:val="00603B8A"/>
    <w:rsid w:val="00604015"/>
    <w:rsid w:val="00604141"/>
    <w:rsid w:val="006041CB"/>
    <w:rsid w:val="0060421A"/>
    <w:rsid w:val="006044E4"/>
    <w:rsid w:val="0060486C"/>
    <w:rsid w:val="00604985"/>
    <w:rsid w:val="006049EF"/>
    <w:rsid w:val="00604B66"/>
    <w:rsid w:val="00604C9F"/>
    <w:rsid w:val="006058F1"/>
    <w:rsid w:val="0060593A"/>
    <w:rsid w:val="00605980"/>
    <w:rsid w:val="00605BB0"/>
    <w:rsid w:val="00605C17"/>
    <w:rsid w:val="00605C42"/>
    <w:rsid w:val="00605DF3"/>
    <w:rsid w:val="00606100"/>
    <w:rsid w:val="00606356"/>
    <w:rsid w:val="00606DC4"/>
    <w:rsid w:val="006071D3"/>
    <w:rsid w:val="0060757D"/>
    <w:rsid w:val="0060795F"/>
    <w:rsid w:val="00607CF3"/>
    <w:rsid w:val="00607F82"/>
    <w:rsid w:val="006103C9"/>
    <w:rsid w:val="0061088E"/>
    <w:rsid w:val="00610975"/>
    <w:rsid w:val="006109C2"/>
    <w:rsid w:val="00610BD0"/>
    <w:rsid w:val="00610EF2"/>
    <w:rsid w:val="00611534"/>
    <w:rsid w:val="006117E1"/>
    <w:rsid w:val="00611802"/>
    <w:rsid w:val="006118C9"/>
    <w:rsid w:val="00612028"/>
    <w:rsid w:val="00612982"/>
    <w:rsid w:val="00612F4B"/>
    <w:rsid w:val="00613206"/>
    <w:rsid w:val="00614007"/>
    <w:rsid w:val="00614062"/>
    <w:rsid w:val="006141D1"/>
    <w:rsid w:val="006144C6"/>
    <w:rsid w:val="006145B3"/>
    <w:rsid w:val="006147EE"/>
    <w:rsid w:val="00614965"/>
    <w:rsid w:val="00614AC2"/>
    <w:rsid w:val="006151B2"/>
    <w:rsid w:val="00615323"/>
    <w:rsid w:val="00615491"/>
    <w:rsid w:val="00615629"/>
    <w:rsid w:val="00615DC8"/>
    <w:rsid w:val="00615DCF"/>
    <w:rsid w:val="00615EAD"/>
    <w:rsid w:val="00616177"/>
    <w:rsid w:val="00616E1C"/>
    <w:rsid w:val="00617051"/>
    <w:rsid w:val="00617C08"/>
    <w:rsid w:val="00620476"/>
    <w:rsid w:val="006204E2"/>
    <w:rsid w:val="00620511"/>
    <w:rsid w:val="00620723"/>
    <w:rsid w:val="00620E07"/>
    <w:rsid w:val="006213E1"/>
    <w:rsid w:val="00621765"/>
    <w:rsid w:val="0062208B"/>
    <w:rsid w:val="0062245B"/>
    <w:rsid w:val="006225D2"/>
    <w:rsid w:val="006229AD"/>
    <w:rsid w:val="00622B66"/>
    <w:rsid w:val="00622BC1"/>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5AAB"/>
    <w:rsid w:val="00626522"/>
    <w:rsid w:val="0062654B"/>
    <w:rsid w:val="00626A8E"/>
    <w:rsid w:val="00626C2D"/>
    <w:rsid w:val="00626DCA"/>
    <w:rsid w:val="00626FC9"/>
    <w:rsid w:val="006274B4"/>
    <w:rsid w:val="006274FB"/>
    <w:rsid w:val="00630278"/>
    <w:rsid w:val="00630421"/>
    <w:rsid w:val="00631036"/>
    <w:rsid w:val="006318B6"/>
    <w:rsid w:val="00631E7E"/>
    <w:rsid w:val="00632728"/>
    <w:rsid w:val="006327A1"/>
    <w:rsid w:val="00632842"/>
    <w:rsid w:val="006328D3"/>
    <w:rsid w:val="00632FBA"/>
    <w:rsid w:val="00633020"/>
    <w:rsid w:val="00633DAC"/>
    <w:rsid w:val="00633DC1"/>
    <w:rsid w:val="006345CA"/>
    <w:rsid w:val="00634B29"/>
    <w:rsid w:val="00634B35"/>
    <w:rsid w:val="00635397"/>
    <w:rsid w:val="00635C53"/>
    <w:rsid w:val="00635CA8"/>
    <w:rsid w:val="006365FB"/>
    <w:rsid w:val="006368C0"/>
    <w:rsid w:val="00636A22"/>
    <w:rsid w:val="00636BB1"/>
    <w:rsid w:val="00636C2C"/>
    <w:rsid w:val="006374A2"/>
    <w:rsid w:val="006375A3"/>
    <w:rsid w:val="00637C0F"/>
    <w:rsid w:val="00637DE0"/>
    <w:rsid w:val="0064018D"/>
    <w:rsid w:val="0064032E"/>
    <w:rsid w:val="0064037F"/>
    <w:rsid w:val="00640681"/>
    <w:rsid w:val="006408E0"/>
    <w:rsid w:val="00640FAD"/>
    <w:rsid w:val="00641ED3"/>
    <w:rsid w:val="00642267"/>
    <w:rsid w:val="00642389"/>
    <w:rsid w:val="00642650"/>
    <w:rsid w:val="00642798"/>
    <w:rsid w:val="00642DE0"/>
    <w:rsid w:val="0064325D"/>
    <w:rsid w:val="00643A8E"/>
    <w:rsid w:val="00643D46"/>
    <w:rsid w:val="00643DCB"/>
    <w:rsid w:val="00644370"/>
    <w:rsid w:val="0064477D"/>
    <w:rsid w:val="0064484E"/>
    <w:rsid w:val="00644D45"/>
    <w:rsid w:val="00644F01"/>
    <w:rsid w:val="0064553E"/>
    <w:rsid w:val="0064572D"/>
    <w:rsid w:val="00645B0D"/>
    <w:rsid w:val="006460AA"/>
    <w:rsid w:val="006469F3"/>
    <w:rsid w:val="00647193"/>
    <w:rsid w:val="00647A26"/>
    <w:rsid w:val="00647B8B"/>
    <w:rsid w:val="00650121"/>
    <w:rsid w:val="0065065D"/>
    <w:rsid w:val="006506C2"/>
    <w:rsid w:val="006509C8"/>
    <w:rsid w:val="006509F3"/>
    <w:rsid w:val="00650F24"/>
    <w:rsid w:val="00651550"/>
    <w:rsid w:val="006518CA"/>
    <w:rsid w:val="0065197C"/>
    <w:rsid w:val="00651E34"/>
    <w:rsid w:val="00651E94"/>
    <w:rsid w:val="00651EBA"/>
    <w:rsid w:val="00652A26"/>
    <w:rsid w:val="00652D53"/>
    <w:rsid w:val="00652D55"/>
    <w:rsid w:val="00652F77"/>
    <w:rsid w:val="006531A3"/>
    <w:rsid w:val="0065340E"/>
    <w:rsid w:val="0065369F"/>
    <w:rsid w:val="0065383B"/>
    <w:rsid w:val="00653F90"/>
    <w:rsid w:val="00653FA4"/>
    <w:rsid w:val="00654117"/>
    <w:rsid w:val="00654492"/>
    <w:rsid w:val="00654D78"/>
    <w:rsid w:val="00654FEE"/>
    <w:rsid w:val="0065547A"/>
    <w:rsid w:val="0065596B"/>
    <w:rsid w:val="00655C62"/>
    <w:rsid w:val="00655C81"/>
    <w:rsid w:val="00655DE3"/>
    <w:rsid w:val="0065691A"/>
    <w:rsid w:val="00656B13"/>
    <w:rsid w:val="00656CAA"/>
    <w:rsid w:val="00657021"/>
    <w:rsid w:val="0065785D"/>
    <w:rsid w:val="00660155"/>
    <w:rsid w:val="00660395"/>
    <w:rsid w:val="0066061B"/>
    <w:rsid w:val="00660662"/>
    <w:rsid w:val="00660E11"/>
    <w:rsid w:val="0066119E"/>
    <w:rsid w:val="006618E1"/>
    <w:rsid w:val="006619E3"/>
    <w:rsid w:val="00661A0A"/>
    <w:rsid w:val="00661BB7"/>
    <w:rsid w:val="006625C2"/>
    <w:rsid w:val="00662881"/>
    <w:rsid w:val="00662F41"/>
    <w:rsid w:val="00663D9E"/>
    <w:rsid w:val="00664027"/>
    <w:rsid w:val="00664534"/>
    <w:rsid w:val="00664F29"/>
    <w:rsid w:val="0066500B"/>
    <w:rsid w:val="00665143"/>
    <w:rsid w:val="006658AD"/>
    <w:rsid w:val="00665BAE"/>
    <w:rsid w:val="00665DCA"/>
    <w:rsid w:val="00666A36"/>
    <w:rsid w:val="00666FF0"/>
    <w:rsid w:val="0066759E"/>
    <w:rsid w:val="00667773"/>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2F3"/>
    <w:rsid w:val="006815E0"/>
    <w:rsid w:val="00681762"/>
    <w:rsid w:val="0068184C"/>
    <w:rsid w:val="00681DD6"/>
    <w:rsid w:val="006824A9"/>
    <w:rsid w:val="006828A6"/>
    <w:rsid w:val="00682922"/>
    <w:rsid w:val="00682C79"/>
    <w:rsid w:val="00682F10"/>
    <w:rsid w:val="0068310D"/>
    <w:rsid w:val="00683CE7"/>
    <w:rsid w:val="00683EF1"/>
    <w:rsid w:val="00684031"/>
    <w:rsid w:val="006841FC"/>
    <w:rsid w:val="006842CD"/>
    <w:rsid w:val="00684392"/>
    <w:rsid w:val="006843A5"/>
    <w:rsid w:val="00684815"/>
    <w:rsid w:val="00684C3E"/>
    <w:rsid w:val="006855F8"/>
    <w:rsid w:val="00685A19"/>
    <w:rsid w:val="00685B9E"/>
    <w:rsid w:val="00685BAF"/>
    <w:rsid w:val="0068639F"/>
    <w:rsid w:val="0068751A"/>
    <w:rsid w:val="0068778C"/>
    <w:rsid w:val="00687EE4"/>
    <w:rsid w:val="00690240"/>
    <w:rsid w:val="006902A5"/>
    <w:rsid w:val="00690399"/>
    <w:rsid w:val="00690660"/>
    <w:rsid w:val="0069097C"/>
    <w:rsid w:val="006912C8"/>
    <w:rsid w:val="006913BB"/>
    <w:rsid w:val="0069160E"/>
    <w:rsid w:val="006917A8"/>
    <w:rsid w:val="00691800"/>
    <w:rsid w:val="00691ACB"/>
    <w:rsid w:val="00691F1E"/>
    <w:rsid w:val="0069229A"/>
    <w:rsid w:val="00692754"/>
    <w:rsid w:val="00692D14"/>
    <w:rsid w:val="006931FA"/>
    <w:rsid w:val="00693302"/>
    <w:rsid w:val="00693989"/>
    <w:rsid w:val="00693ED7"/>
    <w:rsid w:val="0069408B"/>
    <w:rsid w:val="006941E4"/>
    <w:rsid w:val="00694B66"/>
    <w:rsid w:val="00694C9A"/>
    <w:rsid w:val="00694F79"/>
    <w:rsid w:val="00694F95"/>
    <w:rsid w:val="00694FF2"/>
    <w:rsid w:val="0069548B"/>
    <w:rsid w:val="00695698"/>
    <w:rsid w:val="006957B5"/>
    <w:rsid w:val="006959A6"/>
    <w:rsid w:val="006959C1"/>
    <w:rsid w:val="0069635B"/>
    <w:rsid w:val="006966EE"/>
    <w:rsid w:val="0069675C"/>
    <w:rsid w:val="00696EC6"/>
    <w:rsid w:val="0069705A"/>
    <w:rsid w:val="00697A9B"/>
    <w:rsid w:val="00697EB8"/>
    <w:rsid w:val="006A0A56"/>
    <w:rsid w:val="006A0D89"/>
    <w:rsid w:val="006A0F2F"/>
    <w:rsid w:val="006A10D1"/>
    <w:rsid w:val="006A1120"/>
    <w:rsid w:val="006A12E7"/>
    <w:rsid w:val="006A17A2"/>
    <w:rsid w:val="006A1CD1"/>
    <w:rsid w:val="006A272F"/>
    <w:rsid w:val="006A2F54"/>
    <w:rsid w:val="006A3059"/>
    <w:rsid w:val="006A3964"/>
    <w:rsid w:val="006A4169"/>
    <w:rsid w:val="006A443F"/>
    <w:rsid w:val="006A46A3"/>
    <w:rsid w:val="006A4727"/>
    <w:rsid w:val="006A48CE"/>
    <w:rsid w:val="006A49E0"/>
    <w:rsid w:val="006A4C93"/>
    <w:rsid w:val="006A4FD8"/>
    <w:rsid w:val="006A500A"/>
    <w:rsid w:val="006A56AF"/>
    <w:rsid w:val="006A59FC"/>
    <w:rsid w:val="006A5DDB"/>
    <w:rsid w:val="006A5E41"/>
    <w:rsid w:val="006A6575"/>
    <w:rsid w:val="006A671E"/>
    <w:rsid w:val="006A6C3D"/>
    <w:rsid w:val="006A6CFF"/>
    <w:rsid w:val="006A6D02"/>
    <w:rsid w:val="006A6EFD"/>
    <w:rsid w:val="006A759D"/>
    <w:rsid w:val="006A78E5"/>
    <w:rsid w:val="006A7CD7"/>
    <w:rsid w:val="006A7EBF"/>
    <w:rsid w:val="006B05AC"/>
    <w:rsid w:val="006B0968"/>
    <w:rsid w:val="006B09F0"/>
    <w:rsid w:val="006B0B88"/>
    <w:rsid w:val="006B0C3E"/>
    <w:rsid w:val="006B108D"/>
    <w:rsid w:val="006B13DA"/>
    <w:rsid w:val="006B1413"/>
    <w:rsid w:val="006B1833"/>
    <w:rsid w:val="006B1939"/>
    <w:rsid w:val="006B1A33"/>
    <w:rsid w:val="006B1A4A"/>
    <w:rsid w:val="006B1D58"/>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740"/>
    <w:rsid w:val="006B6AB0"/>
    <w:rsid w:val="006B6DC1"/>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54BD"/>
    <w:rsid w:val="006C5787"/>
    <w:rsid w:val="006C598D"/>
    <w:rsid w:val="006C5C97"/>
    <w:rsid w:val="006C5D2A"/>
    <w:rsid w:val="006C5F2E"/>
    <w:rsid w:val="006C62B6"/>
    <w:rsid w:val="006C645A"/>
    <w:rsid w:val="006C6B41"/>
    <w:rsid w:val="006C6D82"/>
    <w:rsid w:val="006C6E95"/>
    <w:rsid w:val="006C7060"/>
    <w:rsid w:val="006C74BF"/>
    <w:rsid w:val="006C769D"/>
    <w:rsid w:val="006D00E6"/>
    <w:rsid w:val="006D01C7"/>
    <w:rsid w:val="006D089A"/>
    <w:rsid w:val="006D0B88"/>
    <w:rsid w:val="006D101D"/>
    <w:rsid w:val="006D1796"/>
    <w:rsid w:val="006D1969"/>
    <w:rsid w:val="006D2017"/>
    <w:rsid w:val="006D2CFE"/>
    <w:rsid w:val="006D303C"/>
    <w:rsid w:val="006D319A"/>
    <w:rsid w:val="006D33F1"/>
    <w:rsid w:val="006D3465"/>
    <w:rsid w:val="006D371E"/>
    <w:rsid w:val="006D37D1"/>
    <w:rsid w:val="006D3A32"/>
    <w:rsid w:val="006D3ADF"/>
    <w:rsid w:val="006D3B83"/>
    <w:rsid w:val="006D3DF3"/>
    <w:rsid w:val="006D3EB9"/>
    <w:rsid w:val="006D3F41"/>
    <w:rsid w:val="006D44C9"/>
    <w:rsid w:val="006D4977"/>
    <w:rsid w:val="006D4A22"/>
    <w:rsid w:val="006D5434"/>
    <w:rsid w:val="006D5E32"/>
    <w:rsid w:val="006D615C"/>
    <w:rsid w:val="006D6772"/>
    <w:rsid w:val="006D6FBA"/>
    <w:rsid w:val="006D70F1"/>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21BC"/>
    <w:rsid w:val="006E21F3"/>
    <w:rsid w:val="006E2724"/>
    <w:rsid w:val="006E2D1F"/>
    <w:rsid w:val="006E3186"/>
    <w:rsid w:val="006E3215"/>
    <w:rsid w:val="006E34E1"/>
    <w:rsid w:val="006E3697"/>
    <w:rsid w:val="006E3867"/>
    <w:rsid w:val="006E3A85"/>
    <w:rsid w:val="006E4159"/>
    <w:rsid w:val="006E43B6"/>
    <w:rsid w:val="006E45E4"/>
    <w:rsid w:val="006E4A82"/>
    <w:rsid w:val="006E4A95"/>
    <w:rsid w:val="006E4C25"/>
    <w:rsid w:val="006E56A8"/>
    <w:rsid w:val="006E5C38"/>
    <w:rsid w:val="006E5CFB"/>
    <w:rsid w:val="006E62DF"/>
    <w:rsid w:val="006E64E8"/>
    <w:rsid w:val="006E6D5E"/>
    <w:rsid w:val="006E7441"/>
    <w:rsid w:val="006E7512"/>
    <w:rsid w:val="006E7B9D"/>
    <w:rsid w:val="006E7BBE"/>
    <w:rsid w:val="006F031E"/>
    <w:rsid w:val="006F0AAE"/>
    <w:rsid w:val="006F0C0D"/>
    <w:rsid w:val="006F1335"/>
    <w:rsid w:val="006F1791"/>
    <w:rsid w:val="006F1884"/>
    <w:rsid w:val="006F1CDF"/>
    <w:rsid w:val="006F1FC4"/>
    <w:rsid w:val="006F2017"/>
    <w:rsid w:val="006F21D0"/>
    <w:rsid w:val="006F241B"/>
    <w:rsid w:val="006F2A6C"/>
    <w:rsid w:val="006F2E5F"/>
    <w:rsid w:val="006F3560"/>
    <w:rsid w:val="006F35C3"/>
    <w:rsid w:val="006F3750"/>
    <w:rsid w:val="006F37B3"/>
    <w:rsid w:val="006F404C"/>
    <w:rsid w:val="006F41BB"/>
    <w:rsid w:val="006F48E4"/>
    <w:rsid w:val="006F4FD2"/>
    <w:rsid w:val="006F549A"/>
    <w:rsid w:val="006F58BC"/>
    <w:rsid w:val="006F5942"/>
    <w:rsid w:val="006F642E"/>
    <w:rsid w:val="006F6BF1"/>
    <w:rsid w:val="006F6DDA"/>
    <w:rsid w:val="006F6DEA"/>
    <w:rsid w:val="006F799F"/>
    <w:rsid w:val="006F7CCA"/>
    <w:rsid w:val="0070004D"/>
    <w:rsid w:val="00700220"/>
    <w:rsid w:val="00700281"/>
    <w:rsid w:val="007005DC"/>
    <w:rsid w:val="0070080F"/>
    <w:rsid w:val="00700E79"/>
    <w:rsid w:val="007014DA"/>
    <w:rsid w:val="007017E1"/>
    <w:rsid w:val="00701CE0"/>
    <w:rsid w:val="00702938"/>
    <w:rsid w:val="00702D62"/>
    <w:rsid w:val="007036B0"/>
    <w:rsid w:val="00703856"/>
    <w:rsid w:val="007040F1"/>
    <w:rsid w:val="00704445"/>
    <w:rsid w:val="0070454D"/>
    <w:rsid w:val="007047E2"/>
    <w:rsid w:val="007049D1"/>
    <w:rsid w:val="00704B92"/>
    <w:rsid w:val="00704EEE"/>
    <w:rsid w:val="0070553E"/>
    <w:rsid w:val="00705847"/>
    <w:rsid w:val="00705961"/>
    <w:rsid w:val="00705C88"/>
    <w:rsid w:val="00706A7C"/>
    <w:rsid w:val="00706E24"/>
    <w:rsid w:val="00707457"/>
    <w:rsid w:val="007079CB"/>
    <w:rsid w:val="00707DD9"/>
    <w:rsid w:val="00707EEC"/>
    <w:rsid w:val="0071011B"/>
    <w:rsid w:val="00710304"/>
    <w:rsid w:val="00710339"/>
    <w:rsid w:val="00710E89"/>
    <w:rsid w:val="00710F7E"/>
    <w:rsid w:val="00711076"/>
    <w:rsid w:val="0071137E"/>
    <w:rsid w:val="0071138E"/>
    <w:rsid w:val="007116E8"/>
    <w:rsid w:val="0071231D"/>
    <w:rsid w:val="00712A1E"/>
    <w:rsid w:val="00712A4C"/>
    <w:rsid w:val="00712B55"/>
    <w:rsid w:val="00713006"/>
    <w:rsid w:val="00713067"/>
    <w:rsid w:val="0071311C"/>
    <w:rsid w:val="00713440"/>
    <w:rsid w:val="00713781"/>
    <w:rsid w:val="00713A8C"/>
    <w:rsid w:val="00713B67"/>
    <w:rsid w:val="00713B6D"/>
    <w:rsid w:val="00713C4F"/>
    <w:rsid w:val="00713CA7"/>
    <w:rsid w:val="00713E3E"/>
    <w:rsid w:val="0071470D"/>
    <w:rsid w:val="007148F5"/>
    <w:rsid w:val="00714FD3"/>
    <w:rsid w:val="007152B5"/>
    <w:rsid w:val="00715916"/>
    <w:rsid w:val="00715FF1"/>
    <w:rsid w:val="00716152"/>
    <w:rsid w:val="007163D0"/>
    <w:rsid w:val="0071679C"/>
    <w:rsid w:val="00716885"/>
    <w:rsid w:val="00716BFC"/>
    <w:rsid w:val="00717048"/>
    <w:rsid w:val="007171B7"/>
    <w:rsid w:val="007171BD"/>
    <w:rsid w:val="00717533"/>
    <w:rsid w:val="00717723"/>
    <w:rsid w:val="00717AAF"/>
    <w:rsid w:val="00717D4A"/>
    <w:rsid w:val="00720381"/>
    <w:rsid w:val="00720786"/>
    <w:rsid w:val="00720FAB"/>
    <w:rsid w:val="00720FB7"/>
    <w:rsid w:val="00721203"/>
    <w:rsid w:val="00721732"/>
    <w:rsid w:val="007217B0"/>
    <w:rsid w:val="00722152"/>
    <w:rsid w:val="007223C9"/>
    <w:rsid w:val="007226DA"/>
    <w:rsid w:val="007228FE"/>
    <w:rsid w:val="0072295D"/>
    <w:rsid w:val="00722ACB"/>
    <w:rsid w:val="0072330F"/>
    <w:rsid w:val="00723592"/>
    <w:rsid w:val="007237AF"/>
    <w:rsid w:val="00723E3E"/>
    <w:rsid w:val="00724536"/>
    <w:rsid w:val="00724A69"/>
    <w:rsid w:val="00724A6C"/>
    <w:rsid w:val="00724C84"/>
    <w:rsid w:val="00725046"/>
    <w:rsid w:val="00725217"/>
    <w:rsid w:val="0072543B"/>
    <w:rsid w:val="00725B69"/>
    <w:rsid w:val="00725B78"/>
    <w:rsid w:val="00725CD5"/>
    <w:rsid w:val="0072603E"/>
    <w:rsid w:val="007262C8"/>
    <w:rsid w:val="00726615"/>
    <w:rsid w:val="00726D0C"/>
    <w:rsid w:val="00726E44"/>
    <w:rsid w:val="00726EA7"/>
    <w:rsid w:val="00727026"/>
    <w:rsid w:val="00727104"/>
    <w:rsid w:val="007272C9"/>
    <w:rsid w:val="007275AF"/>
    <w:rsid w:val="00727D38"/>
    <w:rsid w:val="00727F69"/>
    <w:rsid w:val="00727FDE"/>
    <w:rsid w:val="00730208"/>
    <w:rsid w:val="00730751"/>
    <w:rsid w:val="007307E9"/>
    <w:rsid w:val="0073094D"/>
    <w:rsid w:val="00730C7F"/>
    <w:rsid w:val="00730CBF"/>
    <w:rsid w:val="007310DA"/>
    <w:rsid w:val="007310F9"/>
    <w:rsid w:val="00731241"/>
    <w:rsid w:val="00731509"/>
    <w:rsid w:val="00731677"/>
    <w:rsid w:val="00731D05"/>
    <w:rsid w:val="00732299"/>
    <w:rsid w:val="0073237F"/>
    <w:rsid w:val="00732A90"/>
    <w:rsid w:val="00732BD8"/>
    <w:rsid w:val="00732E32"/>
    <w:rsid w:val="0073318B"/>
    <w:rsid w:val="007336EF"/>
    <w:rsid w:val="00733E87"/>
    <w:rsid w:val="007342FD"/>
    <w:rsid w:val="0073440B"/>
    <w:rsid w:val="00734629"/>
    <w:rsid w:val="00734A9C"/>
    <w:rsid w:val="00734CA1"/>
    <w:rsid w:val="00734CE3"/>
    <w:rsid w:val="00734D0A"/>
    <w:rsid w:val="007351DC"/>
    <w:rsid w:val="0073540E"/>
    <w:rsid w:val="007358BC"/>
    <w:rsid w:val="007358C0"/>
    <w:rsid w:val="00735940"/>
    <w:rsid w:val="007359D7"/>
    <w:rsid w:val="00735AF5"/>
    <w:rsid w:val="00735E58"/>
    <w:rsid w:val="00735FD8"/>
    <w:rsid w:val="00736018"/>
    <w:rsid w:val="00737304"/>
    <w:rsid w:val="00737550"/>
    <w:rsid w:val="00737598"/>
    <w:rsid w:val="007377C4"/>
    <w:rsid w:val="007400B8"/>
    <w:rsid w:val="007400E3"/>
    <w:rsid w:val="00740118"/>
    <w:rsid w:val="00740167"/>
    <w:rsid w:val="00740954"/>
    <w:rsid w:val="00740FD5"/>
    <w:rsid w:val="00741046"/>
    <w:rsid w:val="0074146F"/>
    <w:rsid w:val="0074156F"/>
    <w:rsid w:val="00741B22"/>
    <w:rsid w:val="00741BD5"/>
    <w:rsid w:val="00741F26"/>
    <w:rsid w:val="00742481"/>
    <w:rsid w:val="0074253B"/>
    <w:rsid w:val="00742596"/>
    <w:rsid w:val="00742E7C"/>
    <w:rsid w:val="0074342B"/>
    <w:rsid w:val="00743CB1"/>
    <w:rsid w:val="007441E6"/>
    <w:rsid w:val="00745189"/>
    <w:rsid w:val="007454E0"/>
    <w:rsid w:val="007455F3"/>
    <w:rsid w:val="007457C7"/>
    <w:rsid w:val="00745BA2"/>
    <w:rsid w:val="00745C70"/>
    <w:rsid w:val="00746006"/>
    <w:rsid w:val="00746033"/>
    <w:rsid w:val="00746287"/>
    <w:rsid w:val="00746EA3"/>
    <w:rsid w:val="0074701B"/>
    <w:rsid w:val="00747325"/>
    <w:rsid w:val="00747611"/>
    <w:rsid w:val="00747FCB"/>
    <w:rsid w:val="00750228"/>
    <w:rsid w:val="00750568"/>
    <w:rsid w:val="0075081F"/>
    <w:rsid w:val="0075083C"/>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72E"/>
    <w:rsid w:val="0075472F"/>
    <w:rsid w:val="00754A3E"/>
    <w:rsid w:val="00754B7C"/>
    <w:rsid w:val="00754EF3"/>
    <w:rsid w:val="007550F3"/>
    <w:rsid w:val="0075526C"/>
    <w:rsid w:val="0075530E"/>
    <w:rsid w:val="00755800"/>
    <w:rsid w:val="007558F9"/>
    <w:rsid w:val="00755DB0"/>
    <w:rsid w:val="00755FA2"/>
    <w:rsid w:val="007560A9"/>
    <w:rsid w:val="00756514"/>
    <w:rsid w:val="007565FA"/>
    <w:rsid w:val="00756876"/>
    <w:rsid w:val="007569B5"/>
    <w:rsid w:val="00757322"/>
    <w:rsid w:val="007578F0"/>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7"/>
    <w:rsid w:val="007618CB"/>
    <w:rsid w:val="00761C73"/>
    <w:rsid w:val="007623AB"/>
    <w:rsid w:val="0076241B"/>
    <w:rsid w:val="00762BBD"/>
    <w:rsid w:val="00762F7E"/>
    <w:rsid w:val="00763137"/>
    <w:rsid w:val="00763481"/>
    <w:rsid w:val="00763A4A"/>
    <w:rsid w:val="007649C8"/>
    <w:rsid w:val="00765629"/>
    <w:rsid w:val="0076599B"/>
    <w:rsid w:val="00765CE8"/>
    <w:rsid w:val="00765FF2"/>
    <w:rsid w:val="007669FF"/>
    <w:rsid w:val="00766A5B"/>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63"/>
    <w:rsid w:val="00771BF8"/>
    <w:rsid w:val="00771E42"/>
    <w:rsid w:val="007721CF"/>
    <w:rsid w:val="00772805"/>
    <w:rsid w:val="00772925"/>
    <w:rsid w:val="00772BD3"/>
    <w:rsid w:val="00773029"/>
    <w:rsid w:val="007739D2"/>
    <w:rsid w:val="00773B43"/>
    <w:rsid w:val="00773BE9"/>
    <w:rsid w:val="00773D2A"/>
    <w:rsid w:val="00773FE2"/>
    <w:rsid w:val="007740FC"/>
    <w:rsid w:val="00774236"/>
    <w:rsid w:val="007743FA"/>
    <w:rsid w:val="0077450B"/>
    <w:rsid w:val="00774582"/>
    <w:rsid w:val="0077474F"/>
    <w:rsid w:val="00774D99"/>
    <w:rsid w:val="00774FC7"/>
    <w:rsid w:val="00775572"/>
    <w:rsid w:val="00775597"/>
    <w:rsid w:val="007755F9"/>
    <w:rsid w:val="00775627"/>
    <w:rsid w:val="00775804"/>
    <w:rsid w:val="00776559"/>
    <w:rsid w:val="00776867"/>
    <w:rsid w:val="00776F7F"/>
    <w:rsid w:val="00777187"/>
    <w:rsid w:val="00777232"/>
    <w:rsid w:val="007772EE"/>
    <w:rsid w:val="007774B4"/>
    <w:rsid w:val="0077751C"/>
    <w:rsid w:val="007776DF"/>
    <w:rsid w:val="00777A57"/>
    <w:rsid w:val="00777DDA"/>
    <w:rsid w:val="0078075B"/>
    <w:rsid w:val="00780A98"/>
    <w:rsid w:val="00780EC9"/>
    <w:rsid w:val="00781AC3"/>
    <w:rsid w:val="00782552"/>
    <w:rsid w:val="00782570"/>
    <w:rsid w:val="007826BF"/>
    <w:rsid w:val="00782A09"/>
    <w:rsid w:val="007838D0"/>
    <w:rsid w:val="0078391A"/>
    <w:rsid w:val="007844B7"/>
    <w:rsid w:val="00785033"/>
    <w:rsid w:val="00785302"/>
    <w:rsid w:val="007854CE"/>
    <w:rsid w:val="00785A36"/>
    <w:rsid w:val="0078604C"/>
    <w:rsid w:val="0078622C"/>
    <w:rsid w:val="00786594"/>
    <w:rsid w:val="00786746"/>
    <w:rsid w:val="00786775"/>
    <w:rsid w:val="007870A4"/>
    <w:rsid w:val="007872B3"/>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ED5"/>
    <w:rsid w:val="00795238"/>
    <w:rsid w:val="007953E1"/>
    <w:rsid w:val="00795A97"/>
    <w:rsid w:val="00795B64"/>
    <w:rsid w:val="007969FB"/>
    <w:rsid w:val="0079748E"/>
    <w:rsid w:val="007976DA"/>
    <w:rsid w:val="00797B34"/>
    <w:rsid w:val="00797DFD"/>
    <w:rsid w:val="007A0327"/>
    <w:rsid w:val="007A0D1D"/>
    <w:rsid w:val="007A0E4E"/>
    <w:rsid w:val="007A163E"/>
    <w:rsid w:val="007A1828"/>
    <w:rsid w:val="007A191E"/>
    <w:rsid w:val="007A192D"/>
    <w:rsid w:val="007A20A9"/>
    <w:rsid w:val="007A2F57"/>
    <w:rsid w:val="007A3232"/>
    <w:rsid w:val="007A37F7"/>
    <w:rsid w:val="007A38B0"/>
    <w:rsid w:val="007A3E40"/>
    <w:rsid w:val="007A3FDC"/>
    <w:rsid w:val="007A4057"/>
    <w:rsid w:val="007A40A1"/>
    <w:rsid w:val="007A4692"/>
    <w:rsid w:val="007A4BCE"/>
    <w:rsid w:val="007A4CB4"/>
    <w:rsid w:val="007A4E6E"/>
    <w:rsid w:val="007A5011"/>
    <w:rsid w:val="007A5621"/>
    <w:rsid w:val="007A5AE6"/>
    <w:rsid w:val="007A5B97"/>
    <w:rsid w:val="007A5C0D"/>
    <w:rsid w:val="007A5D90"/>
    <w:rsid w:val="007A6247"/>
    <w:rsid w:val="007A634D"/>
    <w:rsid w:val="007A63E9"/>
    <w:rsid w:val="007A6499"/>
    <w:rsid w:val="007A6F2F"/>
    <w:rsid w:val="007A7107"/>
    <w:rsid w:val="007A7D40"/>
    <w:rsid w:val="007B0642"/>
    <w:rsid w:val="007B0716"/>
    <w:rsid w:val="007B089A"/>
    <w:rsid w:val="007B09A8"/>
    <w:rsid w:val="007B0E04"/>
    <w:rsid w:val="007B2128"/>
    <w:rsid w:val="007B235D"/>
    <w:rsid w:val="007B2459"/>
    <w:rsid w:val="007B2B7A"/>
    <w:rsid w:val="007B3264"/>
    <w:rsid w:val="007B338C"/>
    <w:rsid w:val="007B3A0D"/>
    <w:rsid w:val="007B4296"/>
    <w:rsid w:val="007B42CE"/>
    <w:rsid w:val="007B4799"/>
    <w:rsid w:val="007B48BB"/>
    <w:rsid w:val="007B4C68"/>
    <w:rsid w:val="007B4F3A"/>
    <w:rsid w:val="007B5291"/>
    <w:rsid w:val="007B5554"/>
    <w:rsid w:val="007B5CC1"/>
    <w:rsid w:val="007B6354"/>
    <w:rsid w:val="007B637D"/>
    <w:rsid w:val="007B6B7C"/>
    <w:rsid w:val="007B6D4F"/>
    <w:rsid w:val="007B7481"/>
    <w:rsid w:val="007B7529"/>
    <w:rsid w:val="007B7683"/>
    <w:rsid w:val="007B781C"/>
    <w:rsid w:val="007B78A6"/>
    <w:rsid w:val="007B7BDF"/>
    <w:rsid w:val="007B7F39"/>
    <w:rsid w:val="007C0291"/>
    <w:rsid w:val="007C0F50"/>
    <w:rsid w:val="007C114C"/>
    <w:rsid w:val="007C1277"/>
    <w:rsid w:val="007C18A0"/>
    <w:rsid w:val="007C1E51"/>
    <w:rsid w:val="007C1F82"/>
    <w:rsid w:val="007C1FBB"/>
    <w:rsid w:val="007C2103"/>
    <w:rsid w:val="007C296C"/>
    <w:rsid w:val="007C2A93"/>
    <w:rsid w:val="007C2CC5"/>
    <w:rsid w:val="007C2E37"/>
    <w:rsid w:val="007C31E0"/>
    <w:rsid w:val="007C34E5"/>
    <w:rsid w:val="007C35C9"/>
    <w:rsid w:val="007C3AD4"/>
    <w:rsid w:val="007C402E"/>
    <w:rsid w:val="007C427D"/>
    <w:rsid w:val="007C43AD"/>
    <w:rsid w:val="007C4703"/>
    <w:rsid w:val="007C4C9D"/>
    <w:rsid w:val="007C5423"/>
    <w:rsid w:val="007C5576"/>
    <w:rsid w:val="007C575E"/>
    <w:rsid w:val="007C6596"/>
    <w:rsid w:val="007C6607"/>
    <w:rsid w:val="007C6AE0"/>
    <w:rsid w:val="007C6C2C"/>
    <w:rsid w:val="007C6FD4"/>
    <w:rsid w:val="007C752A"/>
    <w:rsid w:val="007C7BBC"/>
    <w:rsid w:val="007C7C75"/>
    <w:rsid w:val="007D013A"/>
    <w:rsid w:val="007D0269"/>
    <w:rsid w:val="007D0921"/>
    <w:rsid w:val="007D0C87"/>
    <w:rsid w:val="007D0DC2"/>
    <w:rsid w:val="007D106E"/>
    <w:rsid w:val="007D1350"/>
    <w:rsid w:val="007D147C"/>
    <w:rsid w:val="007D14D6"/>
    <w:rsid w:val="007D1AB6"/>
    <w:rsid w:val="007D1B28"/>
    <w:rsid w:val="007D1E12"/>
    <w:rsid w:val="007D21B5"/>
    <w:rsid w:val="007D2C5A"/>
    <w:rsid w:val="007D2F59"/>
    <w:rsid w:val="007D31BA"/>
    <w:rsid w:val="007D4704"/>
    <w:rsid w:val="007D4889"/>
    <w:rsid w:val="007D49AB"/>
    <w:rsid w:val="007D4B1B"/>
    <w:rsid w:val="007D4DC0"/>
    <w:rsid w:val="007D4DCC"/>
    <w:rsid w:val="007D4EC6"/>
    <w:rsid w:val="007D4F30"/>
    <w:rsid w:val="007D5048"/>
    <w:rsid w:val="007D55AA"/>
    <w:rsid w:val="007D58F6"/>
    <w:rsid w:val="007D5AD5"/>
    <w:rsid w:val="007D61B5"/>
    <w:rsid w:val="007D6359"/>
    <w:rsid w:val="007D6544"/>
    <w:rsid w:val="007D6562"/>
    <w:rsid w:val="007D6726"/>
    <w:rsid w:val="007D6F6C"/>
    <w:rsid w:val="007E03D6"/>
    <w:rsid w:val="007E0856"/>
    <w:rsid w:val="007E0A67"/>
    <w:rsid w:val="007E1181"/>
    <w:rsid w:val="007E11D2"/>
    <w:rsid w:val="007E14AA"/>
    <w:rsid w:val="007E1C3A"/>
    <w:rsid w:val="007E2168"/>
    <w:rsid w:val="007E2195"/>
    <w:rsid w:val="007E2A71"/>
    <w:rsid w:val="007E2D86"/>
    <w:rsid w:val="007E2E30"/>
    <w:rsid w:val="007E3266"/>
    <w:rsid w:val="007E374E"/>
    <w:rsid w:val="007E3FEC"/>
    <w:rsid w:val="007E44E5"/>
    <w:rsid w:val="007E4640"/>
    <w:rsid w:val="007E4744"/>
    <w:rsid w:val="007E4BCD"/>
    <w:rsid w:val="007E4C12"/>
    <w:rsid w:val="007E5EF6"/>
    <w:rsid w:val="007E6390"/>
    <w:rsid w:val="007E6425"/>
    <w:rsid w:val="007E64D4"/>
    <w:rsid w:val="007E6C69"/>
    <w:rsid w:val="007E6E9A"/>
    <w:rsid w:val="007E72C6"/>
    <w:rsid w:val="007E76FF"/>
    <w:rsid w:val="007E7976"/>
    <w:rsid w:val="007E7DFE"/>
    <w:rsid w:val="007F04D6"/>
    <w:rsid w:val="007F06BC"/>
    <w:rsid w:val="007F08C9"/>
    <w:rsid w:val="007F08E5"/>
    <w:rsid w:val="007F0E24"/>
    <w:rsid w:val="007F1516"/>
    <w:rsid w:val="007F164E"/>
    <w:rsid w:val="007F1F1F"/>
    <w:rsid w:val="007F26BE"/>
    <w:rsid w:val="007F29FC"/>
    <w:rsid w:val="007F2ABC"/>
    <w:rsid w:val="007F2B6E"/>
    <w:rsid w:val="007F2CBD"/>
    <w:rsid w:val="007F2CD7"/>
    <w:rsid w:val="007F2D62"/>
    <w:rsid w:val="007F2D63"/>
    <w:rsid w:val="007F3043"/>
    <w:rsid w:val="007F34EF"/>
    <w:rsid w:val="007F3679"/>
    <w:rsid w:val="007F3961"/>
    <w:rsid w:val="007F399E"/>
    <w:rsid w:val="007F39B6"/>
    <w:rsid w:val="007F3CFE"/>
    <w:rsid w:val="007F3D46"/>
    <w:rsid w:val="007F3F25"/>
    <w:rsid w:val="007F3FA4"/>
    <w:rsid w:val="007F4122"/>
    <w:rsid w:val="007F426D"/>
    <w:rsid w:val="007F42BE"/>
    <w:rsid w:val="007F43B2"/>
    <w:rsid w:val="007F479B"/>
    <w:rsid w:val="007F483C"/>
    <w:rsid w:val="007F500F"/>
    <w:rsid w:val="007F516E"/>
    <w:rsid w:val="007F5515"/>
    <w:rsid w:val="007F60D0"/>
    <w:rsid w:val="007F6276"/>
    <w:rsid w:val="007F6B90"/>
    <w:rsid w:val="007F723B"/>
    <w:rsid w:val="007F7314"/>
    <w:rsid w:val="007F74B0"/>
    <w:rsid w:val="007F750A"/>
    <w:rsid w:val="007F7D30"/>
    <w:rsid w:val="0080055B"/>
    <w:rsid w:val="00800967"/>
    <w:rsid w:val="008009C1"/>
    <w:rsid w:val="00800E18"/>
    <w:rsid w:val="00801021"/>
    <w:rsid w:val="00801B07"/>
    <w:rsid w:val="00801B65"/>
    <w:rsid w:val="00801E1C"/>
    <w:rsid w:val="00801EBE"/>
    <w:rsid w:val="00801F19"/>
    <w:rsid w:val="00802380"/>
    <w:rsid w:val="00802873"/>
    <w:rsid w:val="00802B31"/>
    <w:rsid w:val="00802EF1"/>
    <w:rsid w:val="00803A6F"/>
    <w:rsid w:val="00803F62"/>
    <w:rsid w:val="0080403A"/>
    <w:rsid w:val="008040E5"/>
    <w:rsid w:val="00804186"/>
    <w:rsid w:val="0080428B"/>
    <w:rsid w:val="00804311"/>
    <w:rsid w:val="00804402"/>
    <w:rsid w:val="008044E6"/>
    <w:rsid w:val="00804B49"/>
    <w:rsid w:val="008051EE"/>
    <w:rsid w:val="00805216"/>
    <w:rsid w:val="00805310"/>
    <w:rsid w:val="0080546C"/>
    <w:rsid w:val="00805799"/>
    <w:rsid w:val="00805821"/>
    <w:rsid w:val="00806B68"/>
    <w:rsid w:val="008070D6"/>
    <w:rsid w:val="00807A7F"/>
    <w:rsid w:val="0081022B"/>
    <w:rsid w:val="008105AD"/>
    <w:rsid w:val="008105DF"/>
    <w:rsid w:val="00810A92"/>
    <w:rsid w:val="00810E5A"/>
    <w:rsid w:val="00810EFB"/>
    <w:rsid w:val="00810F21"/>
    <w:rsid w:val="00810FB4"/>
    <w:rsid w:val="00811A5D"/>
    <w:rsid w:val="00811B5F"/>
    <w:rsid w:val="00811C7A"/>
    <w:rsid w:val="00811DB9"/>
    <w:rsid w:val="0081219D"/>
    <w:rsid w:val="0081219E"/>
    <w:rsid w:val="008121AB"/>
    <w:rsid w:val="008124B3"/>
    <w:rsid w:val="00812675"/>
    <w:rsid w:val="00812777"/>
    <w:rsid w:val="00812DE1"/>
    <w:rsid w:val="0081305D"/>
    <w:rsid w:val="00813495"/>
    <w:rsid w:val="00813815"/>
    <w:rsid w:val="00813E21"/>
    <w:rsid w:val="00813EC6"/>
    <w:rsid w:val="00814263"/>
    <w:rsid w:val="00814532"/>
    <w:rsid w:val="0081473B"/>
    <w:rsid w:val="0081499B"/>
    <w:rsid w:val="00814AC8"/>
    <w:rsid w:val="0081519C"/>
    <w:rsid w:val="008151CD"/>
    <w:rsid w:val="00815208"/>
    <w:rsid w:val="00815218"/>
    <w:rsid w:val="0081568F"/>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20392"/>
    <w:rsid w:val="00820698"/>
    <w:rsid w:val="008206E9"/>
    <w:rsid w:val="0082072C"/>
    <w:rsid w:val="00820A6A"/>
    <w:rsid w:val="00820AFC"/>
    <w:rsid w:val="00820FE2"/>
    <w:rsid w:val="00821A0C"/>
    <w:rsid w:val="00821A55"/>
    <w:rsid w:val="00821C55"/>
    <w:rsid w:val="0082218F"/>
    <w:rsid w:val="00822656"/>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8DB"/>
    <w:rsid w:val="00826A93"/>
    <w:rsid w:val="008274D9"/>
    <w:rsid w:val="0083139A"/>
    <w:rsid w:val="00831BD7"/>
    <w:rsid w:val="00832564"/>
    <w:rsid w:val="00832A71"/>
    <w:rsid w:val="008337DE"/>
    <w:rsid w:val="00833911"/>
    <w:rsid w:val="00833DFE"/>
    <w:rsid w:val="008341D0"/>
    <w:rsid w:val="00834673"/>
    <w:rsid w:val="00834826"/>
    <w:rsid w:val="00834839"/>
    <w:rsid w:val="00834A47"/>
    <w:rsid w:val="00834A5F"/>
    <w:rsid w:val="00834D92"/>
    <w:rsid w:val="00836028"/>
    <w:rsid w:val="0083692F"/>
    <w:rsid w:val="00836C9E"/>
    <w:rsid w:val="00836E6D"/>
    <w:rsid w:val="008371D5"/>
    <w:rsid w:val="00837753"/>
    <w:rsid w:val="00837952"/>
    <w:rsid w:val="00837B79"/>
    <w:rsid w:val="00837D4A"/>
    <w:rsid w:val="00840364"/>
    <w:rsid w:val="00840E10"/>
    <w:rsid w:val="0084157B"/>
    <w:rsid w:val="00841B22"/>
    <w:rsid w:val="00841BC4"/>
    <w:rsid w:val="00841BE7"/>
    <w:rsid w:val="00841F94"/>
    <w:rsid w:val="00842A1C"/>
    <w:rsid w:val="00842B3D"/>
    <w:rsid w:val="00842CAD"/>
    <w:rsid w:val="00842E4F"/>
    <w:rsid w:val="00842F08"/>
    <w:rsid w:val="00843AEC"/>
    <w:rsid w:val="00843F5E"/>
    <w:rsid w:val="00844295"/>
    <w:rsid w:val="008443D9"/>
    <w:rsid w:val="00844A5E"/>
    <w:rsid w:val="00844AC1"/>
    <w:rsid w:val="00844C48"/>
    <w:rsid w:val="008453E7"/>
    <w:rsid w:val="0084571A"/>
    <w:rsid w:val="008457D5"/>
    <w:rsid w:val="00845B23"/>
    <w:rsid w:val="0084629B"/>
    <w:rsid w:val="0084679C"/>
    <w:rsid w:val="00846D72"/>
    <w:rsid w:val="00846DA9"/>
    <w:rsid w:val="00847241"/>
    <w:rsid w:val="00847375"/>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799"/>
    <w:rsid w:val="008619C1"/>
    <w:rsid w:val="00861C28"/>
    <w:rsid w:val="008627A2"/>
    <w:rsid w:val="008627C2"/>
    <w:rsid w:val="0086291D"/>
    <w:rsid w:val="008629A2"/>
    <w:rsid w:val="00862B18"/>
    <w:rsid w:val="00862D67"/>
    <w:rsid w:val="00862E60"/>
    <w:rsid w:val="00862F77"/>
    <w:rsid w:val="0086328D"/>
    <w:rsid w:val="00863449"/>
    <w:rsid w:val="00863491"/>
    <w:rsid w:val="00863D13"/>
    <w:rsid w:val="00863D4C"/>
    <w:rsid w:val="00863E7C"/>
    <w:rsid w:val="00864009"/>
    <w:rsid w:val="0086416E"/>
    <w:rsid w:val="008643B1"/>
    <w:rsid w:val="0086588A"/>
    <w:rsid w:val="00865ADC"/>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87F"/>
    <w:rsid w:val="00871A56"/>
    <w:rsid w:val="00871C4A"/>
    <w:rsid w:val="00871D62"/>
    <w:rsid w:val="00871E3B"/>
    <w:rsid w:val="00871F24"/>
    <w:rsid w:val="008721DB"/>
    <w:rsid w:val="00872C75"/>
    <w:rsid w:val="00873021"/>
    <w:rsid w:val="008731C6"/>
    <w:rsid w:val="008736E4"/>
    <w:rsid w:val="00873B2B"/>
    <w:rsid w:val="0087407E"/>
    <w:rsid w:val="00874659"/>
    <w:rsid w:val="00874B28"/>
    <w:rsid w:val="00874C37"/>
    <w:rsid w:val="00875033"/>
    <w:rsid w:val="008750C4"/>
    <w:rsid w:val="00875359"/>
    <w:rsid w:val="0087574B"/>
    <w:rsid w:val="00875E57"/>
    <w:rsid w:val="00875FAD"/>
    <w:rsid w:val="00876181"/>
    <w:rsid w:val="00876388"/>
    <w:rsid w:val="008768C0"/>
    <w:rsid w:val="008774EC"/>
    <w:rsid w:val="00877513"/>
    <w:rsid w:val="0087760F"/>
    <w:rsid w:val="00877BA7"/>
    <w:rsid w:val="00877D80"/>
    <w:rsid w:val="00877D87"/>
    <w:rsid w:val="00877DF4"/>
    <w:rsid w:val="00877EFF"/>
    <w:rsid w:val="00877F45"/>
    <w:rsid w:val="00880A4D"/>
    <w:rsid w:val="00880C30"/>
    <w:rsid w:val="00880C65"/>
    <w:rsid w:val="00880E64"/>
    <w:rsid w:val="00880FB6"/>
    <w:rsid w:val="00881017"/>
    <w:rsid w:val="00881072"/>
    <w:rsid w:val="00881801"/>
    <w:rsid w:val="00881AE8"/>
    <w:rsid w:val="008822F2"/>
    <w:rsid w:val="008824BD"/>
    <w:rsid w:val="008826D7"/>
    <w:rsid w:val="00882764"/>
    <w:rsid w:val="00882A9A"/>
    <w:rsid w:val="00882AF6"/>
    <w:rsid w:val="00882D18"/>
    <w:rsid w:val="0088310B"/>
    <w:rsid w:val="0088371A"/>
    <w:rsid w:val="008837A7"/>
    <w:rsid w:val="00883E20"/>
    <w:rsid w:val="00884090"/>
    <w:rsid w:val="008841DE"/>
    <w:rsid w:val="00884497"/>
    <w:rsid w:val="00884794"/>
    <w:rsid w:val="00884BCC"/>
    <w:rsid w:val="00885314"/>
    <w:rsid w:val="00885A94"/>
    <w:rsid w:val="00885CB8"/>
    <w:rsid w:val="00886461"/>
    <w:rsid w:val="00886892"/>
    <w:rsid w:val="00886D2E"/>
    <w:rsid w:val="00887219"/>
    <w:rsid w:val="0088724B"/>
    <w:rsid w:val="00887410"/>
    <w:rsid w:val="00887753"/>
    <w:rsid w:val="0088775D"/>
    <w:rsid w:val="00887807"/>
    <w:rsid w:val="008879AA"/>
    <w:rsid w:val="00890111"/>
    <w:rsid w:val="00890598"/>
    <w:rsid w:val="00890F31"/>
    <w:rsid w:val="00890FE5"/>
    <w:rsid w:val="00891083"/>
    <w:rsid w:val="0089139A"/>
    <w:rsid w:val="00891407"/>
    <w:rsid w:val="00891697"/>
    <w:rsid w:val="00891BEA"/>
    <w:rsid w:val="00892AC9"/>
    <w:rsid w:val="008931CE"/>
    <w:rsid w:val="0089331D"/>
    <w:rsid w:val="008933D2"/>
    <w:rsid w:val="00893519"/>
    <w:rsid w:val="0089361B"/>
    <w:rsid w:val="00893784"/>
    <w:rsid w:val="008938A4"/>
    <w:rsid w:val="00893B89"/>
    <w:rsid w:val="00893CED"/>
    <w:rsid w:val="00893F9B"/>
    <w:rsid w:val="0089457F"/>
    <w:rsid w:val="00894EAF"/>
    <w:rsid w:val="008950F2"/>
    <w:rsid w:val="008952FC"/>
    <w:rsid w:val="00895B6A"/>
    <w:rsid w:val="00896A1D"/>
    <w:rsid w:val="00896DC8"/>
    <w:rsid w:val="00897218"/>
    <w:rsid w:val="00897674"/>
    <w:rsid w:val="00897A36"/>
    <w:rsid w:val="00897D3B"/>
    <w:rsid w:val="008A0377"/>
    <w:rsid w:val="008A0536"/>
    <w:rsid w:val="008A0964"/>
    <w:rsid w:val="008A0F84"/>
    <w:rsid w:val="008A1111"/>
    <w:rsid w:val="008A1EF4"/>
    <w:rsid w:val="008A2347"/>
    <w:rsid w:val="008A2AA5"/>
    <w:rsid w:val="008A2CDE"/>
    <w:rsid w:val="008A36DD"/>
    <w:rsid w:val="008A3930"/>
    <w:rsid w:val="008A39B2"/>
    <w:rsid w:val="008A3BE1"/>
    <w:rsid w:val="008A3C41"/>
    <w:rsid w:val="008A3CE1"/>
    <w:rsid w:val="008A3DE9"/>
    <w:rsid w:val="008A3E0A"/>
    <w:rsid w:val="008A3FEF"/>
    <w:rsid w:val="008A4F28"/>
    <w:rsid w:val="008A5791"/>
    <w:rsid w:val="008A5EF9"/>
    <w:rsid w:val="008A6413"/>
    <w:rsid w:val="008A6C2B"/>
    <w:rsid w:val="008A71C9"/>
    <w:rsid w:val="008A7E4C"/>
    <w:rsid w:val="008B0035"/>
    <w:rsid w:val="008B0730"/>
    <w:rsid w:val="008B0B49"/>
    <w:rsid w:val="008B0C29"/>
    <w:rsid w:val="008B0CB1"/>
    <w:rsid w:val="008B0CB9"/>
    <w:rsid w:val="008B0E83"/>
    <w:rsid w:val="008B0EEB"/>
    <w:rsid w:val="008B1270"/>
    <w:rsid w:val="008B1371"/>
    <w:rsid w:val="008B1947"/>
    <w:rsid w:val="008B2582"/>
    <w:rsid w:val="008B2821"/>
    <w:rsid w:val="008B2B03"/>
    <w:rsid w:val="008B2E0A"/>
    <w:rsid w:val="008B3270"/>
    <w:rsid w:val="008B3434"/>
    <w:rsid w:val="008B35FE"/>
    <w:rsid w:val="008B36B1"/>
    <w:rsid w:val="008B3777"/>
    <w:rsid w:val="008B37D3"/>
    <w:rsid w:val="008B3B19"/>
    <w:rsid w:val="008B4192"/>
    <w:rsid w:val="008B46D9"/>
    <w:rsid w:val="008B4F7E"/>
    <w:rsid w:val="008B5655"/>
    <w:rsid w:val="008B5833"/>
    <w:rsid w:val="008B5E97"/>
    <w:rsid w:val="008B5FBE"/>
    <w:rsid w:val="008B60BA"/>
    <w:rsid w:val="008B6273"/>
    <w:rsid w:val="008B6367"/>
    <w:rsid w:val="008B65D7"/>
    <w:rsid w:val="008B6606"/>
    <w:rsid w:val="008B6BE5"/>
    <w:rsid w:val="008B6D72"/>
    <w:rsid w:val="008B72B2"/>
    <w:rsid w:val="008B73A9"/>
    <w:rsid w:val="008B73B7"/>
    <w:rsid w:val="008C13A1"/>
    <w:rsid w:val="008C13A6"/>
    <w:rsid w:val="008C16DA"/>
    <w:rsid w:val="008C1FD7"/>
    <w:rsid w:val="008C21F6"/>
    <w:rsid w:val="008C230B"/>
    <w:rsid w:val="008C2645"/>
    <w:rsid w:val="008C2C16"/>
    <w:rsid w:val="008C3081"/>
    <w:rsid w:val="008C38EF"/>
    <w:rsid w:val="008C3960"/>
    <w:rsid w:val="008C3987"/>
    <w:rsid w:val="008C452B"/>
    <w:rsid w:val="008C4705"/>
    <w:rsid w:val="008C4954"/>
    <w:rsid w:val="008C4CC3"/>
    <w:rsid w:val="008C4FB0"/>
    <w:rsid w:val="008C52CA"/>
    <w:rsid w:val="008C58B6"/>
    <w:rsid w:val="008C58E1"/>
    <w:rsid w:val="008C6466"/>
    <w:rsid w:val="008C67CC"/>
    <w:rsid w:val="008C6922"/>
    <w:rsid w:val="008C7874"/>
    <w:rsid w:val="008C7B72"/>
    <w:rsid w:val="008C7F0E"/>
    <w:rsid w:val="008C7FEC"/>
    <w:rsid w:val="008D00CA"/>
    <w:rsid w:val="008D05BB"/>
    <w:rsid w:val="008D0796"/>
    <w:rsid w:val="008D0BAF"/>
    <w:rsid w:val="008D0D82"/>
    <w:rsid w:val="008D0DE9"/>
    <w:rsid w:val="008D12C3"/>
    <w:rsid w:val="008D16A4"/>
    <w:rsid w:val="008D18F8"/>
    <w:rsid w:val="008D1946"/>
    <w:rsid w:val="008D1BDF"/>
    <w:rsid w:val="008D1C85"/>
    <w:rsid w:val="008D1E4E"/>
    <w:rsid w:val="008D24ED"/>
    <w:rsid w:val="008D2B9B"/>
    <w:rsid w:val="008D33B1"/>
    <w:rsid w:val="008D3745"/>
    <w:rsid w:val="008D3894"/>
    <w:rsid w:val="008D46DF"/>
    <w:rsid w:val="008D476D"/>
    <w:rsid w:val="008D4774"/>
    <w:rsid w:val="008D4AAB"/>
    <w:rsid w:val="008D4C2B"/>
    <w:rsid w:val="008D4F98"/>
    <w:rsid w:val="008D5016"/>
    <w:rsid w:val="008D5098"/>
    <w:rsid w:val="008D5169"/>
    <w:rsid w:val="008D5429"/>
    <w:rsid w:val="008D5EC4"/>
    <w:rsid w:val="008D60CF"/>
    <w:rsid w:val="008D6D61"/>
    <w:rsid w:val="008D71FC"/>
    <w:rsid w:val="008D7AB5"/>
    <w:rsid w:val="008D7FEF"/>
    <w:rsid w:val="008E0129"/>
    <w:rsid w:val="008E0174"/>
    <w:rsid w:val="008E0524"/>
    <w:rsid w:val="008E052A"/>
    <w:rsid w:val="008E06B1"/>
    <w:rsid w:val="008E1385"/>
    <w:rsid w:val="008E140B"/>
    <w:rsid w:val="008E143A"/>
    <w:rsid w:val="008E1460"/>
    <w:rsid w:val="008E14F1"/>
    <w:rsid w:val="008E176E"/>
    <w:rsid w:val="008E21F5"/>
    <w:rsid w:val="008E28FE"/>
    <w:rsid w:val="008E2976"/>
    <w:rsid w:val="008E2AA0"/>
    <w:rsid w:val="008E2C91"/>
    <w:rsid w:val="008E2D1B"/>
    <w:rsid w:val="008E33E7"/>
    <w:rsid w:val="008E3994"/>
    <w:rsid w:val="008E3DE9"/>
    <w:rsid w:val="008E3E99"/>
    <w:rsid w:val="008E42BF"/>
    <w:rsid w:val="008E449F"/>
    <w:rsid w:val="008E5079"/>
    <w:rsid w:val="008E528D"/>
    <w:rsid w:val="008E5400"/>
    <w:rsid w:val="008E583F"/>
    <w:rsid w:val="008E585A"/>
    <w:rsid w:val="008E5BBB"/>
    <w:rsid w:val="008E61FC"/>
    <w:rsid w:val="008E6C55"/>
    <w:rsid w:val="008E6CD2"/>
    <w:rsid w:val="008E6D39"/>
    <w:rsid w:val="008E6E16"/>
    <w:rsid w:val="008E6FD6"/>
    <w:rsid w:val="008E7418"/>
    <w:rsid w:val="008E75D3"/>
    <w:rsid w:val="008E7B2E"/>
    <w:rsid w:val="008F0168"/>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A76"/>
    <w:rsid w:val="008F2DF4"/>
    <w:rsid w:val="008F344C"/>
    <w:rsid w:val="008F38DF"/>
    <w:rsid w:val="008F391D"/>
    <w:rsid w:val="008F410E"/>
    <w:rsid w:val="008F4198"/>
    <w:rsid w:val="008F441E"/>
    <w:rsid w:val="008F4430"/>
    <w:rsid w:val="008F4598"/>
    <w:rsid w:val="008F4935"/>
    <w:rsid w:val="008F4CC3"/>
    <w:rsid w:val="008F555D"/>
    <w:rsid w:val="008F5747"/>
    <w:rsid w:val="008F5CAE"/>
    <w:rsid w:val="008F6097"/>
    <w:rsid w:val="008F6221"/>
    <w:rsid w:val="008F6669"/>
    <w:rsid w:val="008F6AD1"/>
    <w:rsid w:val="008F72B1"/>
    <w:rsid w:val="008F73FB"/>
    <w:rsid w:val="008F789F"/>
    <w:rsid w:val="008F7C41"/>
    <w:rsid w:val="008F7E1F"/>
    <w:rsid w:val="00900607"/>
    <w:rsid w:val="009006BC"/>
    <w:rsid w:val="009009DC"/>
    <w:rsid w:val="00900A0D"/>
    <w:rsid w:val="00900F5C"/>
    <w:rsid w:val="0090162E"/>
    <w:rsid w:val="00901701"/>
    <w:rsid w:val="00901AF9"/>
    <w:rsid w:val="009023CB"/>
    <w:rsid w:val="00902495"/>
    <w:rsid w:val="00902AE4"/>
    <w:rsid w:val="00902C40"/>
    <w:rsid w:val="00902C8F"/>
    <w:rsid w:val="00903B56"/>
    <w:rsid w:val="00903DAD"/>
    <w:rsid w:val="0090442B"/>
    <w:rsid w:val="009047C1"/>
    <w:rsid w:val="00904B16"/>
    <w:rsid w:val="00904FF3"/>
    <w:rsid w:val="009051BD"/>
    <w:rsid w:val="00905771"/>
    <w:rsid w:val="00905911"/>
    <w:rsid w:val="00905A1E"/>
    <w:rsid w:val="00905AED"/>
    <w:rsid w:val="00905B0F"/>
    <w:rsid w:val="00905E88"/>
    <w:rsid w:val="00905EC5"/>
    <w:rsid w:val="00905F5A"/>
    <w:rsid w:val="009061F6"/>
    <w:rsid w:val="00906317"/>
    <w:rsid w:val="00906878"/>
    <w:rsid w:val="00906A4D"/>
    <w:rsid w:val="00907216"/>
    <w:rsid w:val="0090760E"/>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6CC"/>
    <w:rsid w:val="00913B1A"/>
    <w:rsid w:val="00913B82"/>
    <w:rsid w:val="0091490A"/>
    <w:rsid w:val="00914BEF"/>
    <w:rsid w:val="00915146"/>
    <w:rsid w:val="00915432"/>
    <w:rsid w:val="00915B26"/>
    <w:rsid w:val="00915D29"/>
    <w:rsid w:val="009168B5"/>
    <w:rsid w:val="00916E1E"/>
    <w:rsid w:val="00916E86"/>
    <w:rsid w:val="00917181"/>
    <w:rsid w:val="00917B98"/>
    <w:rsid w:val="0092000A"/>
    <w:rsid w:val="00920670"/>
    <w:rsid w:val="009206AC"/>
    <w:rsid w:val="00920B59"/>
    <w:rsid w:val="00920D07"/>
    <w:rsid w:val="00920E0C"/>
    <w:rsid w:val="00920E4B"/>
    <w:rsid w:val="009219F7"/>
    <w:rsid w:val="00921F64"/>
    <w:rsid w:val="00922061"/>
    <w:rsid w:val="00922714"/>
    <w:rsid w:val="0092285A"/>
    <w:rsid w:val="00922AFE"/>
    <w:rsid w:val="00923101"/>
    <w:rsid w:val="0092373B"/>
    <w:rsid w:val="00923B13"/>
    <w:rsid w:val="00923C4E"/>
    <w:rsid w:val="00924210"/>
    <w:rsid w:val="00924420"/>
    <w:rsid w:val="009244A0"/>
    <w:rsid w:val="009244BF"/>
    <w:rsid w:val="00924829"/>
    <w:rsid w:val="00924A41"/>
    <w:rsid w:val="00925102"/>
    <w:rsid w:val="009251B4"/>
    <w:rsid w:val="00925B19"/>
    <w:rsid w:val="00925C46"/>
    <w:rsid w:val="00925CD9"/>
    <w:rsid w:val="009260AC"/>
    <w:rsid w:val="009260CB"/>
    <w:rsid w:val="009266E2"/>
    <w:rsid w:val="00926734"/>
    <w:rsid w:val="0092680D"/>
    <w:rsid w:val="00926852"/>
    <w:rsid w:val="00926AE7"/>
    <w:rsid w:val="0092735A"/>
    <w:rsid w:val="00930400"/>
    <w:rsid w:val="0093067A"/>
    <w:rsid w:val="00930833"/>
    <w:rsid w:val="0093152A"/>
    <w:rsid w:val="00931669"/>
    <w:rsid w:val="00931774"/>
    <w:rsid w:val="00932253"/>
    <w:rsid w:val="00932408"/>
    <w:rsid w:val="00932678"/>
    <w:rsid w:val="00932873"/>
    <w:rsid w:val="00932A00"/>
    <w:rsid w:val="00932B1F"/>
    <w:rsid w:val="00932CD3"/>
    <w:rsid w:val="00932D2D"/>
    <w:rsid w:val="00932DEC"/>
    <w:rsid w:val="00932FBF"/>
    <w:rsid w:val="009331EB"/>
    <w:rsid w:val="009333C3"/>
    <w:rsid w:val="009339B1"/>
    <w:rsid w:val="00933BA9"/>
    <w:rsid w:val="00933EBC"/>
    <w:rsid w:val="00933F8C"/>
    <w:rsid w:val="00933FDA"/>
    <w:rsid w:val="00934196"/>
    <w:rsid w:val="009348E7"/>
    <w:rsid w:val="00934C61"/>
    <w:rsid w:val="009355E8"/>
    <w:rsid w:val="00935B75"/>
    <w:rsid w:val="00935B7F"/>
    <w:rsid w:val="00936709"/>
    <w:rsid w:val="00937957"/>
    <w:rsid w:val="00937BA5"/>
    <w:rsid w:val="0094030B"/>
    <w:rsid w:val="0094044D"/>
    <w:rsid w:val="00940764"/>
    <w:rsid w:val="00940C74"/>
    <w:rsid w:val="00941558"/>
    <w:rsid w:val="00941A62"/>
    <w:rsid w:val="00941CD4"/>
    <w:rsid w:val="0094203B"/>
    <w:rsid w:val="00942559"/>
    <w:rsid w:val="0094296C"/>
    <w:rsid w:val="00942B95"/>
    <w:rsid w:val="009435FF"/>
    <w:rsid w:val="00944391"/>
    <w:rsid w:val="0094455C"/>
    <w:rsid w:val="009449E5"/>
    <w:rsid w:val="00944DED"/>
    <w:rsid w:val="00945006"/>
    <w:rsid w:val="009452CD"/>
    <w:rsid w:val="00945D51"/>
    <w:rsid w:val="009464BD"/>
    <w:rsid w:val="009465FA"/>
    <w:rsid w:val="009467EE"/>
    <w:rsid w:val="00946A68"/>
    <w:rsid w:val="00946F03"/>
    <w:rsid w:val="0094720D"/>
    <w:rsid w:val="00947262"/>
    <w:rsid w:val="009475BE"/>
    <w:rsid w:val="00950897"/>
    <w:rsid w:val="00950B09"/>
    <w:rsid w:val="00950BA7"/>
    <w:rsid w:val="00950E8D"/>
    <w:rsid w:val="009513DF"/>
    <w:rsid w:val="00951DA5"/>
    <w:rsid w:val="00952760"/>
    <w:rsid w:val="00952CFD"/>
    <w:rsid w:val="00953500"/>
    <w:rsid w:val="0095411E"/>
    <w:rsid w:val="0095421C"/>
    <w:rsid w:val="00954234"/>
    <w:rsid w:val="009542BF"/>
    <w:rsid w:val="00954467"/>
    <w:rsid w:val="009547A5"/>
    <w:rsid w:val="00955363"/>
    <w:rsid w:val="00955364"/>
    <w:rsid w:val="009558CB"/>
    <w:rsid w:val="00955B08"/>
    <w:rsid w:val="00955DBF"/>
    <w:rsid w:val="00955EB0"/>
    <w:rsid w:val="00956051"/>
    <w:rsid w:val="009563B4"/>
    <w:rsid w:val="00956DB4"/>
    <w:rsid w:val="009577E3"/>
    <w:rsid w:val="00957820"/>
    <w:rsid w:val="00957A07"/>
    <w:rsid w:val="00957B60"/>
    <w:rsid w:val="00957C05"/>
    <w:rsid w:val="00957C91"/>
    <w:rsid w:val="00957EA5"/>
    <w:rsid w:val="00960228"/>
    <w:rsid w:val="009605D4"/>
    <w:rsid w:val="00960DE8"/>
    <w:rsid w:val="00960F87"/>
    <w:rsid w:val="00960FF0"/>
    <w:rsid w:val="009612C1"/>
    <w:rsid w:val="0096133A"/>
    <w:rsid w:val="009613AD"/>
    <w:rsid w:val="00961A80"/>
    <w:rsid w:val="009622AB"/>
    <w:rsid w:val="00962793"/>
    <w:rsid w:val="009627E0"/>
    <w:rsid w:val="00963109"/>
    <w:rsid w:val="009631C3"/>
    <w:rsid w:val="00963301"/>
    <w:rsid w:val="009636E8"/>
    <w:rsid w:val="0096379A"/>
    <w:rsid w:val="00964BD8"/>
    <w:rsid w:val="00964D77"/>
    <w:rsid w:val="00965AEB"/>
    <w:rsid w:val="00965B93"/>
    <w:rsid w:val="00965F46"/>
    <w:rsid w:val="00966A52"/>
    <w:rsid w:val="00966DC2"/>
    <w:rsid w:val="00966FDF"/>
    <w:rsid w:val="00967248"/>
    <w:rsid w:val="0096767D"/>
    <w:rsid w:val="0096796D"/>
    <w:rsid w:val="00967D72"/>
    <w:rsid w:val="00970083"/>
    <w:rsid w:val="009701F8"/>
    <w:rsid w:val="009707C8"/>
    <w:rsid w:val="00970CA0"/>
    <w:rsid w:val="00970CB7"/>
    <w:rsid w:val="00970F80"/>
    <w:rsid w:val="00970FB7"/>
    <w:rsid w:val="009714A5"/>
    <w:rsid w:val="0097192A"/>
    <w:rsid w:val="00971B66"/>
    <w:rsid w:val="00971B9A"/>
    <w:rsid w:val="00971BD7"/>
    <w:rsid w:val="00971C57"/>
    <w:rsid w:val="00971DC9"/>
    <w:rsid w:val="00971EDE"/>
    <w:rsid w:val="00972001"/>
    <w:rsid w:val="00972CFE"/>
    <w:rsid w:val="00973092"/>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9E4"/>
    <w:rsid w:val="00976C29"/>
    <w:rsid w:val="00976FA7"/>
    <w:rsid w:val="0097714D"/>
    <w:rsid w:val="009771B3"/>
    <w:rsid w:val="009772FD"/>
    <w:rsid w:val="00977487"/>
    <w:rsid w:val="009774FF"/>
    <w:rsid w:val="0097758D"/>
    <w:rsid w:val="00977B13"/>
    <w:rsid w:val="00977BA7"/>
    <w:rsid w:val="00977CC5"/>
    <w:rsid w:val="00980283"/>
    <w:rsid w:val="009802EA"/>
    <w:rsid w:val="00980344"/>
    <w:rsid w:val="00980546"/>
    <w:rsid w:val="0098056A"/>
    <w:rsid w:val="0098082F"/>
    <w:rsid w:val="009808EA"/>
    <w:rsid w:val="00981349"/>
    <w:rsid w:val="00981354"/>
    <w:rsid w:val="009818B8"/>
    <w:rsid w:val="00981BE0"/>
    <w:rsid w:val="00981DC1"/>
    <w:rsid w:val="009821EF"/>
    <w:rsid w:val="00982613"/>
    <w:rsid w:val="00982764"/>
    <w:rsid w:val="009832B9"/>
    <w:rsid w:val="009833A8"/>
    <w:rsid w:val="009834F8"/>
    <w:rsid w:val="00983B9D"/>
    <w:rsid w:val="0098440C"/>
    <w:rsid w:val="00984912"/>
    <w:rsid w:val="00984938"/>
    <w:rsid w:val="0098526A"/>
    <w:rsid w:val="00985290"/>
    <w:rsid w:val="00985529"/>
    <w:rsid w:val="00985669"/>
    <w:rsid w:val="00985FCA"/>
    <w:rsid w:val="0098630E"/>
    <w:rsid w:val="009863D8"/>
    <w:rsid w:val="009869ED"/>
    <w:rsid w:val="00986B54"/>
    <w:rsid w:val="00986C7E"/>
    <w:rsid w:val="00986E59"/>
    <w:rsid w:val="00986F3D"/>
    <w:rsid w:val="009870B1"/>
    <w:rsid w:val="00987239"/>
    <w:rsid w:val="0098738E"/>
    <w:rsid w:val="00987E5F"/>
    <w:rsid w:val="00987F9A"/>
    <w:rsid w:val="009901F7"/>
    <w:rsid w:val="009903DE"/>
    <w:rsid w:val="0099056D"/>
    <w:rsid w:val="00990690"/>
    <w:rsid w:val="009907CD"/>
    <w:rsid w:val="009908EA"/>
    <w:rsid w:val="00991890"/>
    <w:rsid w:val="0099239F"/>
    <w:rsid w:val="009927B8"/>
    <w:rsid w:val="009927D3"/>
    <w:rsid w:val="00992AC0"/>
    <w:rsid w:val="00993149"/>
    <w:rsid w:val="009933CB"/>
    <w:rsid w:val="00993452"/>
    <w:rsid w:val="009935B0"/>
    <w:rsid w:val="0099379D"/>
    <w:rsid w:val="00993822"/>
    <w:rsid w:val="00993B35"/>
    <w:rsid w:val="00993BA4"/>
    <w:rsid w:val="00993BEB"/>
    <w:rsid w:val="00993C0E"/>
    <w:rsid w:val="00994023"/>
    <w:rsid w:val="00994583"/>
    <w:rsid w:val="00994B24"/>
    <w:rsid w:val="00994B7C"/>
    <w:rsid w:val="00994B96"/>
    <w:rsid w:val="00994BFF"/>
    <w:rsid w:val="00994E95"/>
    <w:rsid w:val="00994F6C"/>
    <w:rsid w:val="009951FF"/>
    <w:rsid w:val="0099520B"/>
    <w:rsid w:val="009956B9"/>
    <w:rsid w:val="009957A0"/>
    <w:rsid w:val="00995A49"/>
    <w:rsid w:val="00995AA6"/>
    <w:rsid w:val="00995E34"/>
    <w:rsid w:val="0099622F"/>
    <w:rsid w:val="0099651E"/>
    <w:rsid w:val="0099791F"/>
    <w:rsid w:val="00997DA3"/>
    <w:rsid w:val="00997FBB"/>
    <w:rsid w:val="009A0812"/>
    <w:rsid w:val="009A0881"/>
    <w:rsid w:val="009A09D8"/>
    <w:rsid w:val="009A0C53"/>
    <w:rsid w:val="009A0DC0"/>
    <w:rsid w:val="009A0E1C"/>
    <w:rsid w:val="009A10B5"/>
    <w:rsid w:val="009A11E6"/>
    <w:rsid w:val="009A13E7"/>
    <w:rsid w:val="009A1EDE"/>
    <w:rsid w:val="009A2888"/>
    <w:rsid w:val="009A2D49"/>
    <w:rsid w:val="009A3852"/>
    <w:rsid w:val="009A3BED"/>
    <w:rsid w:val="009A3CE3"/>
    <w:rsid w:val="009A48E4"/>
    <w:rsid w:val="009A49EB"/>
    <w:rsid w:val="009A4F3B"/>
    <w:rsid w:val="009A51AB"/>
    <w:rsid w:val="009A52B6"/>
    <w:rsid w:val="009A54FB"/>
    <w:rsid w:val="009A5538"/>
    <w:rsid w:val="009A5602"/>
    <w:rsid w:val="009A5649"/>
    <w:rsid w:val="009A5C24"/>
    <w:rsid w:val="009A61F4"/>
    <w:rsid w:val="009A6286"/>
    <w:rsid w:val="009A630B"/>
    <w:rsid w:val="009A6743"/>
    <w:rsid w:val="009A682F"/>
    <w:rsid w:val="009A6936"/>
    <w:rsid w:val="009A6E2B"/>
    <w:rsid w:val="009A6FAB"/>
    <w:rsid w:val="009A7082"/>
    <w:rsid w:val="009A71F8"/>
    <w:rsid w:val="009A7244"/>
    <w:rsid w:val="009A76CE"/>
    <w:rsid w:val="009A7A97"/>
    <w:rsid w:val="009A7D05"/>
    <w:rsid w:val="009A7EBE"/>
    <w:rsid w:val="009B024F"/>
    <w:rsid w:val="009B09D8"/>
    <w:rsid w:val="009B0A65"/>
    <w:rsid w:val="009B0B0E"/>
    <w:rsid w:val="009B0B1C"/>
    <w:rsid w:val="009B0B86"/>
    <w:rsid w:val="009B1281"/>
    <w:rsid w:val="009B18F4"/>
    <w:rsid w:val="009B195C"/>
    <w:rsid w:val="009B19B6"/>
    <w:rsid w:val="009B1A74"/>
    <w:rsid w:val="009B1A94"/>
    <w:rsid w:val="009B1BDC"/>
    <w:rsid w:val="009B1EFB"/>
    <w:rsid w:val="009B2039"/>
    <w:rsid w:val="009B227A"/>
    <w:rsid w:val="009B2319"/>
    <w:rsid w:val="009B2465"/>
    <w:rsid w:val="009B24F6"/>
    <w:rsid w:val="009B2CFB"/>
    <w:rsid w:val="009B2D6C"/>
    <w:rsid w:val="009B2F82"/>
    <w:rsid w:val="009B320B"/>
    <w:rsid w:val="009B3553"/>
    <w:rsid w:val="009B36A1"/>
    <w:rsid w:val="009B36EF"/>
    <w:rsid w:val="009B380E"/>
    <w:rsid w:val="009B3D64"/>
    <w:rsid w:val="009B3D65"/>
    <w:rsid w:val="009B3E2F"/>
    <w:rsid w:val="009B3F30"/>
    <w:rsid w:val="009B43A2"/>
    <w:rsid w:val="009B4AE7"/>
    <w:rsid w:val="009B4DE6"/>
    <w:rsid w:val="009B4E38"/>
    <w:rsid w:val="009B4E99"/>
    <w:rsid w:val="009B5707"/>
    <w:rsid w:val="009B6426"/>
    <w:rsid w:val="009B686A"/>
    <w:rsid w:val="009B6B56"/>
    <w:rsid w:val="009B6BE5"/>
    <w:rsid w:val="009B6C48"/>
    <w:rsid w:val="009B6CF1"/>
    <w:rsid w:val="009B6D99"/>
    <w:rsid w:val="009B6E6A"/>
    <w:rsid w:val="009B7D3B"/>
    <w:rsid w:val="009B7E8B"/>
    <w:rsid w:val="009C002F"/>
    <w:rsid w:val="009C0057"/>
    <w:rsid w:val="009C0529"/>
    <w:rsid w:val="009C0532"/>
    <w:rsid w:val="009C057B"/>
    <w:rsid w:val="009C0A47"/>
    <w:rsid w:val="009C0BB7"/>
    <w:rsid w:val="009C0D01"/>
    <w:rsid w:val="009C0DB9"/>
    <w:rsid w:val="009C104B"/>
    <w:rsid w:val="009C1091"/>
    <w:rsid w:val="009C13CE"/>
    <w:rsid w:val="009C18C6"/>
    <w:rsid w:val="009C1E08"/>
    <w:rsid w:val="009C2515"/>
    <w:rsid w:val="009C2690"/>
    <w:rsid w:val="009C2E94"/>
    <w:rsid w:val="009C3353"/>
    <w:rsid w:val="009C37D9"/>
    <w:rsid w:val="009C478F"/>
    <w:rsid w:val="009C4AAA"/>
    <w:rsid w:val="009C4B3D"/>
    <w:rsid w:val="009C4B5B"/>
    <w:rsid w:val="009C5117"/>
    <w:rsid w:val="009C5284"/>
    <w:rsid w:val="009C52E7"/>
    <w:rsid w:val="009C60B1"/>
    <w:rsid w:val="009C6333"/>
    <w:rsid w:val="009C660A"/>
    <w:rsid w:val="009C678F"/>
    <w:rsid w:val="009C697B"/>
    <w:rsid w:val="009C74F8"/>
    <w:rsid w:val="009C75DA"/>
    <w:rsid w:val="009C783B"/>
    <w:rsid w:val="009C787F"/>
    <w:rsid w:val="009C7E94"/>
    <w:rsid w:val="009D04F3"/>
    <w:rsid w:val="009D0AB6"/>
    <w:rsid w:val="009D1237"/>
    <w:rsid w:val="009D13B8"/>
    <w:rsid w:val="009D148E"/>
    <w:rsid w:val="009D18E5"/>
    <w:rsid w:val="009D194D"/>
    <w:rsid w:val="009D1A65"/>
    <w:rsid w:val="009D1F9F"/>
    <w:rsid w:val="009D24D4"/>
    <w:rsid w:val="009D2510"/>
    <w:rsid w:val="009D2639"/>
    <w:rsid w:val="009D271E"/>
    <w:rsid w:val="009D2843"/>
    <w:rsid w:val="009D2A4B"/>
    <w:rsid w:val="009D2B90"/>
    <w:rsid w:val="009D2BDD"/>
    <w:rsid w:val="009D2FB1"/>
    <w:rsid w:val="009D3331"/>
    <w:rsid w:val="009D3356"/>
    <w:rsid w:val="009D34D2"/>
    <w:rsid w:val="009D35B5"/>
    <w:rsid w:val="009D3C2F"/>
    <w:rsid w:val="009D3D43"/>
    <w:rsid w:val="009D4035"/>
    <w:rsid w:val="009D42DA"/>
    <w:rsid w:val="009D4543"/>
    <w:rsid w:val="009D47C8"/>
    <w:rsid w:val="009D4B46"/>
    <w:rsid w:val="009D5242"/>
    <w:rsid w:val="009D55BF"/>
    <w:rsid w:val="009D565E"/>
    <w:rsid w:val="009D5973"/>
    <w:rsid w:val="009D5A6F"/>
    <w:rsid w:val="009D639F"/>
    <w:rsid w:val="009D6984"/>
    <w:rsid w:val="009D6C34"/>
    <w:rsid w:val="009D6D05"/>
    <w:rsid w:val="009D72BA"/>
    <w:rsid w:val="009D73FE"/>
    <w:rsid w:val="009D74B5"/>
    <w:rsid w:val="009D7820"/>
    <w:rsid w:val="009D791C"/>
    <w:rsid w:val="009D7C04"/>
    <w:rsid w:val="009D7E93"/>
    <w:rsid w:val="009E0483"/>
    <w:rsid w:val="009E0772"/>
    <w:rsid w:val="009E080E"/>
    <w:rsid w:val="009E0812"/>
    <w:rsid w:val="009E0E9B"/>
    <w:rsid w:val="009E1340"/>
    <w:rsid w:val="009E1609"/>
    <w:rsid w:val="009E1CD4"/>
    <w:rsid w:val="009E1E91"/>
    <w:rsid w:val="009E1F8E"/>
    <w:rsid w:val="009E2308"/>
    <w:rsid w:val="009E23DB"/>
    <w:rsid w:val="009E2587"/>
    <w:rsid w:val="009E2621"/>
    <w:rsid w:val="009E285D"/>
    <w:rsid w:val="009E29C5"/>
    <w:rsid w:val="009E2A43"/>
    <w:rsid w:val="009E2CBB"/>
    <w:rsid w:val="009E339A"/>
    <w:rsid w:val="009E3D3F"/>
    <w:rsid w:val="009E3EC0"/>
    <w:rsid w:val="009E42F0"/>
    <w:rsid w:val="009E4364"/>
    <w:rsid w:val="009E4677"/>
    <w:rsid w:val="009E49BB"/>
    <w:rsid w:val="009E4AAA"/>
    <w:rsid w:val="009E4BC3"/>
    <w:rsid w:val="009E4E06"/>
    <w:rsid w:val="009E4EE0"/>
    <w:rsid w:val="009E5027"/>
    <w:rsid w:val="009E52C7"/>
    <w:rsid w:val="009E5DA0"/>
    <w:rsid w:val="009E64F6"/>
    <w:rsid w:val="009E6536"/>
    <w:rsid w:val="009E65DA"/>
    <w:rsid w:val="009E68FE"/>
    <w:rsid w:val="009E69AD"/>
    <w:rsid w:val="009E69BC"/>
    <w:rsid w:val="009E6FF5"/>
    <w:rsid w:val="009E7182"/>
    <w:rsid w:val="009E7BBF"/>
    <w:rsid w:val="009E7DAE"/>
    <w:rsid w:val="009E7DBF"/>
    <w:rsid w:val="009E7E10"/>
    <w:rsid w:val="009E7E4E"/>
    <w:rsid w:val="009F0316"/>
    <w:rsid w:val="009F03E6"/>
    <w:rsid w:val="009F08A5"/>
    <w:rsid w:val="009F0D52"/>
    <w:rsid w:val="009F0E4B"/>
    <w:rsid w:val="009F1112"/>
    <w:rsid w:val="009F1326"/>
    <w:rsid w:val="009F150F"/>
    <w:rsid w:val="009F178F"/>
    <w:rsid w:val="009F1968"/>
    <w:rsid w:val="009F1986"/>
    <w:rsid w:val="009F1A17"/>
    <w:rsid w:val="009F1A4D"/>
    <w:rsid w:val="009F1DA5"/>
    <w:rsid w:val="009F1FFA"/>
    <w:rsid w:val="009F25A6"/>
    <w:rsid w:val="009F2958"/>
    <w:rsid w:val="009F29C0"/>
    <w:rsid w:val="009F3054"/>
    <w:rsid w:val="009F31B3"/>
    <w:rsid w:val="009F3A79"/>
    <w:rsid w:val="009F3EDD"/>
    <w:rsid w:val="009F4360"/>
    <w:rsid w:val="009F4383"/>
    <w:rsid w:val="009F4AF2"/>
    <w:rsid w:val="009F4CB4"/>
    <w:rsid w:val="009F4E66"/>
    <w:rsid w:val="009F4EBD"/>
    <w:rsid w:val="009F5124"/>
    <w:rsid w:val="009F5AC9"/>
    <w:rsid w:val="009F5F2C"/>
    <w:rsid w:val="009F645D"/>
    <w:rsid w:val="009F6DCE"/>
    <w:rsid w:val="009F7581"/>
    <w:rsid w:val="009F7913"/>
    <w:rsid w:val="009F7C52"/>
    <w:rsid w:val="009F7E8E"/>
    <w:rsid w:val="00A00C50"/>
    <w:rsid w:val="00A00D64"/>
    <w:rsid w:val="00A01126"/>
    <w:rsid w:val="00A01169"/>
    <w:rsid w:val="00A012DE"/>
    <w:rsid w:val="00A01AC8"/>
    <w:rsid w:val="00A01AD4"/>
    <w:rsid w:val="00A01BA2"/>
    <w:rsid w:val="00A0242E"/>
    <w:rsid w:val="00A025A0"/>
    <w:rsid w:val="00A02B04"/>
    <w:rsid w:val="00A03245"/>
    <w:rsid w:val="00A035DF"/>
    <w:rsid w:val="00A0420F"/>
    <w:rsid w:val="00A04B1D"/>
    <w:rsid w:val="00A04BDE"/>
    <w:rsid w:val="00A05273"/>
    <w:rsid w:val="00A05499"/>
    <w:rsid w:val="00A0570C"/>
    <w:rsid w:val="00A05977"/>
    <w:rsid w:val="00A05D7D"/>
    <w:rsid w:val="00A0624F"/>
    <w:rsid w:val="00A066C5"/>
    <w:rsid w:val="00A06CA6"/>
    <w:rsid w:val="00A07052"/>
    <w:rsid w:val="00A072C8"/>
    <w:rsid w:val="00A074BF"/>
    <w:rsid w:val="00A0751E"/>
    <w:rsid w:val="00A079CC"/>
    <w:rsid w:val="00A107D3"/>
    <w:rsid w:val="00A10BF3"/>
    <w:rsid w:val="00A1104B"/>
    <w:rsid w:val="00A11094"/>
    <w:rsid w:val="00A1129C"/>
    <w:rsid w:val="00A112B9"/>
    <w:rsid w:val="00A118E0"/>
    <w:rsid w:val="00A11E9A"/>
    <w:rsid w:val="00A120B9"/>
    <w:rsid w:val="00A12341"/>
    <w:rsid w:val="00A12830"/>
    <w:rsid w:val="00A128FE"/>
    <w:rsid w:val="00A13115"/>
    <w:rsid w:val="00A1319D"/>
    <w:rsid w:val="00A13254"/>
    <w:rsid w:val="00A13C87"/>
    <w:rsid w:val="00A13CDA"/>
    <w:rsid w:val="00A13FAC"/>
    <w:rsid w:val="00A14432"/>
    <w:rsid w:val="00A1452A"/>
    <w:rsid w:val="00A14556"/>
    <w:rsid w:val="00A146D5"/>
    <w:rsid w:val="00A147BE"/>
    <w:rsid w:val="00A1486A"/>
    <w:rsid w:val="00A14A72"/>
    <w:rsid w:val="00A14F1F"/>
    <w:rsid w:val="00A14F73"/>
    <w:rsid w:val="00A15487"/>
    <w:rsid w:val="00A1596B"/>
    <w:rsid w:val="00A1604B"/>
    <w:rsid w:val="00A165DF"/>
    <w:rsid w:val="00A16719"/>
    <w:rsid w:val="00A1676B"/>
    <w:rsid w:val="00A167FE"/>
    <w:rsid w:val="00A169E3"/>
    <w:rsid w:val="00A16DEF"/>
    <w:rsid w:val="00A16FEC"/>
    <w:rsid w:val="00A17134"/>
    <w:rsid w:val="00A1780C"/>
    <w:rsid w:val="00A17D16"/>
    <w:rsid w:val="00A17EB1"/>
    <w:rsid w:val="00A17FE4"/>
    <w:rsid w:val="00A2002D"/>
    <w:rsid w:val="00A201F2"/>
    <w:rsid w:val="00A207AE"/>
    <w:rsid w:val="00A209C3"/>
    <w:rsid w:val="00A21129"/>
    <w:rsid w:val="00A21418"/>
    <w:rsid w:val="00A215D1"/>
    <w:rsid w:val="00A2190F"/>
    <w:rsid w:val="00A21D61"/>
    <w:rsid w:val="00A227E1"/>
    <w:rsid w:val="00A22CF0"/>
    <w:rsid w:val="00A22F1B"/>
    <w:rsid w:val="00A23976"/>
    <w:rsid w:val="00A239AC"/>
    <w:rsid w:val="00A23A68"/>
    <w:rsid w:val="00A23C07"/>
    <w:rsid w:val="00A23FE0"/>
    <w:rsid w:val="00A240F7"/>
    <w:rsid w:val="00A248ED"/>
    <w:rsid w:val="00A24AA3"/>
    <w:rsid w:val="00A24DD4"/>
    <w:rsid w:val="00A254DA"/>
    <w:rsid w:val="00A25735"/>
    <w:rsid w:val="00A257F5"/>
    <w:rsid w:val="00A25D00"/>
    <w:rsid w:val="00A25E10"/>
    <w:rsid w:val="00A264F3"/>
    <w:rsid w:val="00A26526"/>
    <w:rsid w:val="00A2666E"/>
    <w:rsid w:val="00A266F8"/>
    <w:rsid w:val="00A27030"/>
    <w:rsid w:val="00A301D0"/>
    <w:rsid w:val="00A308F9"/>
    <w:rsid w:val="00A30AE6"/>
    <w:rsid w:val="00A310F5"/>
    <w:rsid w:val="00A3140C"/>
    <w:rsid w:val="00A3146C"/>
    <w:rsid w:val="00A315D5"/>
    <w:rsid w:val="00A31602"/>
    <w:rsid w:val="00A316B1"/>
    <w:rsid w:val="00A3198B"/>
    <w:rsid w:val="00A3238E"/>
    <w:rsid w:val="00A324E2"/>
    <w:rsid w:val="00A32AAB"/>
    <w:rsid w:val="00A331EF"/>
    <w:rsid w:val="00A33AF7"/>
    <w:rsid w:val="00A33D5B"/>
    <w:rsid w:val="00A33D9F"/>
    <w:rsid w:val="00A34113"/>
    <w:rsid w:val="00A342E3"/>
    <w:rsid w:val="00A34307"/>
    <w:rsid w:val="00A3466B"/>
    <w:rsid w:val="00A34797"/>
    <w:rsid w:val="00A348B9"/>
    <w:rsid w:val="00A34CE4"/>
    <w:rsid w:val="00A34F3A"/>
    <w:rsid w:val="00A35156"/>
    <w:rsid w:val="00A35347"/>
    <w:rsid w:val="00A353B8"/>
    <w:rsid w:val="00A3546E"/>
    <w:rsid w:val="00A35637"/>
    <w:rsid w:val="00A356F1"/>
    <w:rsid w:val="00A35F56"/>
    <w:rsid w:val="00A368F2"/>
    <w:rsid w:val="00A3749E"/>
    <w:rsid w:val="00A3774E"/>
    <w:rsid w:val="00A37D41"/>
    <w:rsid w:val="00A37FA3"/>
    <w:rsid w:val="00A400D5"/>
    <w:rsid w:val="00A40A9C"/>
    <w:rsid w:val="00A41655"/>
    <w:rsid w:val="00A416A2"/>
    <w:rsid w:val="00A41EF8"/>
    <w:rsid w:val="00A42020"/>
    <w:rsid w:val="00A42166"/>
    <w:rsid w:val="00A4250B"/>
    <w:rsid w:val="00A42768"/>
    <w:rsid w:val="00A4277D"/>
    <w:rsid w:val="00A42845"/>
    <w:rsid w:val="00A42CD1"/>
    <w:rsid w:val="00A42FA5"/>
    <w:rsid w:val="00A43292"/>
    <w:rsid w:val="00A43519"/>
    <w:rsid w:val="00A43EFF"/>
    <w:rsid w:val="00A444CB"/>
    <w:rsid w:val="00A4489B"/>
    <w:rsid w:val="00A44C4E"/>
    <w:rsid w:val="00A454CF"/>
    <w:rsid w:val="00A455C7"/>
    <w:rsid w:val="00A45E80"/>
    <w:rsid w:val="00A45F92"/>
    <w:rsid w:val="00A45FBF"/>
    <w:rsid w:val="00A46008"/>
    <w:rsid w:val="00A462FB"/>
    <w:rsid w:val="00A4674E"/>
    <w:rsid w:val="00A476AE"/>
    <w:rsid w:val="00A476E9"/>
    <w:rsid w:val="00A47798"/>
    <w:rsid w:val="00A47C5B"/>
    <w:rsid w:val="00A47EB7"/>
    <w:rsid w:val="00A5095D"/>
    <w:rsid w:val="00A50A94"/>
    <w:rsid w:val="00A50DAF"/>
    <w:rsid w:val="00A5121F"/>
    <w:rsid w:val="00A5127A"/>
    <w:rsid w:val="00A51417"/>
    <w:rsid w:val="00A5149F"/>
    <w:rsid w:val="00A516F8"/>
    <w:rsid w:val="00A51C4C"/>
    <w:rsid w:val="00A51CB7"/>
    <w:rsid w:val="00A51DB1"/>
    <w:rsid w:val="00A521C0"/>
    <w:rsid w:val="00A5231D"/>
    <w:rsid w:val="00A52424"/>
    <w:rsid w:val="00A52FB6"/>
    <w:rsid w:val="00A5351D"/>
    <w:rsid w:val="00A53563"/>
    <w:rsid w:val="00A53E3F"/>
    <w:rsid w:val="00A53EC0"/>
    <w:rsid w:val="00A54741"/>
    <w:rsid w:val="00A55057"/>
    <w:rsid w:val="00A5577F"/>
    <w:rsid w:val="00A55B9A"/>
    <w:rsid w:val="00A55C74"/>
    <w:rsid w:val="00A5641F"/>
    <w:rsid w:val="00A5645B"/>
    <w:rsid w:val="00A5665E"/>
    <w:rsid w:val="00A57439"/>
    <w:rsid w:val="00A57568"/>
    <w:rsid w:val="00A5766B"/>
    <w:rsid w:val="00A57BF2"/>
    <w:rsid w:val="00A57ED1"/>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925"/>
    <w:rsid w:val="00A63AD4"/>
    <w:rsid w:val="00A63E9D"/>
    <w:rsid w:val="00A644F4"/>
    <w:rsid w:val="00A64D20"/>
    <w:rsid w:val="00A64F47"/>
    <w:rsid w:val="00A658CA"/>
    <w:rsid w:val="00A65D5C"/>
    <w:rsid w:val="00A66045"/>
    <w:rsid w:val="00A660DB"/>
    <w:rsid w:val="00A66713"/>
    <w:rsid w:val="00A66F6A"/>
    <w:rsid w:val="00A67031"/>
    <w:rsid w:val="00A67201"/>
    <w:rsid w:val="00A67706"/>
    <w:rsid w:val="00A677A7"/>
    <w:rsid w:val="00A677C8"/>
    <w:rsid w:val="00A6780D"/>
    <w:rsid w:val="00A67D88"/>
    <w:rsid w:val="00A67E9D"/>
    <w:rsid w:val="00A70475"/>
    <w:rsid w:val="00A7097D"/>
    <w:rsid w:val="00A7121E"/>
    <w:rsid w:val="00A7145A"/>
    <w:rsid w:val="00A71584"/>
    <w:rsid w:val="00A71A51"/>
    <w:rsid w:val="00A71C76"/>
    <w:rsid w:val="00A72048"/>
    <w:rsid w:val="00A726D1"/>
    <w:rsid w:val="00A72F79"/>
    <w:rsid w:val="00A72FA5"/>
    <w:rsid w:val="00A73048"/>
    <w:rsid w:val="00A733E5"/>
    <w:rsid w:val="00A739DD"/>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4B7"/>
    <w:rsid w:val="00A83780"/>
    <w:rsid w:val="00A84511"/>
    <w:rsid w:val="00A84512"/>
    <w:rsid w:val="00A852E5"/>
    <w:rsid w:val="00A85576"/>
    <w:rsid w:val="00A856EA"/>
    <w:rsid w:val="00A85E25"/>
    <w:rsid w:val="00A86091"/>
    <w:rsid w:val="00A863CC"/>
    <w:rsid w:val="00A868AF"/>
    <w:rsid w:val="00A86DD6"/>
    <w:rsid w:val="00A86E74"/>
    <w:rsid w:val="00A873F5"/>
    <w:rsid w:val="00A8741E"/>
    <w:rsid w:val="00A87B9F"/>
    <w:rsid w:val="00A90667"/>
    <w:rsid w:val="00A9077E"/>
    <w:rsid w:val="00A907E7"/>
    <w:rsid w:val="00A908E0"/>
    <w:rsid w:val="00A91916"/>
    <w:rsid w:val="00A91DF5"/>
    <w:rsid w:val="00A91F68"/>
    <w:rsid w:val="00A921E7"/>
    <w:rsid w:val="00A9243C"/>
    <w:rsid w:val="00A92688"/>
    <w:rsid w:val="00A92A88"/>
    <w:rsid w:val="00A92A93"/>
    <w:rsid w:val="00A92D21"/>
    <w:rsid w:val="00A93C9A"/>
    <w:rsid w:val="00A94394"/>
    <w:rsid w:val="00A9455F"/>
    <w:rsid w:val="00A9474D"/>
    <w:rsid w:val="00A94916"/>
    <w:rsid w:val="00A94F3C"/>
    <w:rsid w:val="00A95751"/>
    <w:rsid w:val="00A95FEE"/>
    <w:rsid w:val="00A9637B"/>
    <w:rsid w:val="00A96941"/>
    <w:rsid w:val="00A978E1"/>
    <w:rsid w:val="00A97E89"/>
    <w:rsid w:val="00A97F37"/>
    <w:rsid w:val="00AA0303"/>
    <w:rsid w:val="00AA0313"/>
    <w:rsid w:val="00AA0433"/>
    <w:rsid w:val="00AA0691"/>
    <w:rsid w:val="00AA06CD"/>
    <w:rsid w:val="00AA0DD2"/>
    <w:rsid w:val="00AA124D"/>
    <w:rsid w:val="00AA1279"/>
    <w:rsid w:val="00AA12C4"/>
    <w:rsid w:val="00AA1467"/>
    <w:rsid w:val="00AA1A65"/>
    <w:rsid w:val="00AA1DE6"/>
    <w:rsid w:val="00AA269F"/>
    <w:rsid w:val="00AA2860"/>
    <w:rsid w:val="00AA291A"/>
    <w:rsid w:val="00AA2CC3"/>
    <w:rsid w:val="00AA34B2"/>
    <w:rsid w:val="00AA3C33"/>
    <w:rsid w:val="00AA3D2F"/>
    <w:rsid w:val="00AA3E71"/>
    <w:rsid w:val="00AA46E8"/>
    <w:rsid w:val="00AA477D"/>
    <w:rsid w:val="00AA50D7"/>
    <w:rsid w:val="00AA51C5"/>
    <w:rsid w:val="00AA5341"/>
    <w:rsid w:val="00AA5524"/>
    <w:rsid w:val="00AA5879"/>
    <w:rsid w:val="00AA5FCB"/>
    <w:rsid w:val="00AA6002"/>
    <w:rsid w:val="00AA623F"/>
    <w:rsid w:val="00AA655E"/>
    <w:rsid w:val="00AA65F6"/>
    <w:rsid w:val="00AA69D7"/>
    <w:rsid w:val="00AA6AAA"/>
    <w:rsid w:val="00AA6D9C"/>
    <w:rsid w:val="00AA6DE0"/>
    <w:rsid w:val="00AA6F40"/>
    <w:rsid w:val="00AA7A21"/>
    <w:rsid w:val="00AA7F52"/>
    <w:rsid w:val="00AB00B8"/>
    <w:rsid w:val="00AB021F"/>
    <w:rsid w:val="00AB02A1"/>
    <w:rsid w:val="00AB0462"/>
    <w:rsid w:val="00AB0DB9"/>
    <w:rsid w:val="00AB1BF3"/>
    <w:rsid w:val="00AB1D51"/>
    <w:rsid w:val="00AB204B"/>
    <w:rsid w:val="00AB270E"/>
    <w:rsid w:val="00AB334A"/>
    <w:rsid w:val="00AB33B7"/>
    <w:rsid w:val="00AB3921"/>
    <w:rsid w:val="00AB3E2C"/>
    <w:rsid w:val="00AB416F"/>
    <w:rsid w:val="00AB4555"/>
    <w:rsid w:val="00AB4ACA"/>
    <w:rsid w:val="00AB51E6"/>
    <w:rsid w:val="00AB5F37"/>
    <w:rsid w:val="00AB5F7D"/>
    <w:rsid w:val="00AB603E"/>
    <w:rsid w:val="00AB628B"/>
    <w:rsid w:val="00AB63DA"/>
    <w:rsid w:val="00AB6814"/>
    <w:rsid w:val="00AB6BBB"/>
    <w:rsid w:val="00AB70D2"/>
    <w:rsid w:val="00AB71A3"/>
    <w:rsid w:val="00AB71FF"/>
    <w:rsid w:val="00AB78F1"/>
    <w:rsid w:val="00AC0187"/>
    <w:rsid w:val="00AC043E"/>
    <w:rsid w:val="00AC0714"/>
    <w:rsid w:val="00AC075E"/>
    <w:rsid w:val="00AC0842"/>
    <w:rsid w:val="00AC0958"/>
    <w:rsid w:val="00AC1592"/>
    <w:rsid w:val="00AC1A40"/>
    <w:rsid w:val="00AC1CAC"/>
    <w:rsid w:val="00AC1EFD"/>
    <w:rsid w:val="00AC24C8"/>
    <w:rsid w:val="00AC254B"/>
    <w:rsid w:val="00AC2764"/>
    <w:rsid w:val="00AC2C5A"/>
    <w:rsid w:val="00AC3B03"/>
    <w:rsid w:val="00AC45FB"/>
    <w:rsid w:val="00AC4D6E"/>
    <w:rsid w:val="00AC55D0"/>
    <w:rsid w:val="00AC580B"/>
    <w:rsid w:val="00AC59F9"/>
    <w:rsid w:val="00AC5F14"/>
    <w:rsid w:val="00AC5F7C"/>
    <w:rsid w:val="00AC5FD6"/>
    <w:rsid w:val="00AC6048"/>
    <w:rsid w:val="00AC6188"/>
    <w:rsid w:val="00AC6392"/>
    <w:rsid w:val="00AC6C09"/>
    <w:rsid w:val="00AC6F59"/>
    <w:rsid w:val="00AC73A1"/>
    <w:rsid w:val="00AC73BD"/>
    <w:rsid w:val="00AC7506"/>
    <w:rsid w:val="00AC77E9"/>
    <w:rsid w:val="00AD0145"/>
    <w:rsid w:val="00AD0802"/>
    <w:rsid w:val="00AD0BDD"/>
    <w:rsid w:val="00AD0CF5"/>
    <w:rsid w:val="00AD1340"/>
    <w:rsid w:val="00AD1363"/>
    <w:rsid w:val="00AD1370"/>
    <w:rsid w:val="00AD17BA"/>
    <w:rsid w:val="00AD1BB1"/>
    <w:rsid w:val="00AD1DFF"/>
    <w:rsid w:val="00AD1E65"/>
    <w:rsid w:val="00AD1FE6"/>
    <w:rsid w:val="00AD2B16"/>
    <w:rsid w:val="00AD3088"/>
    <w:rsid w:val="00AD32F2"/>
    <w:rsid w:val="00AD36B4"/>
    <w:rsid w:val="00AD3810"/>
    <w:rsid w:val="00AD3978"/>
    <w:rsid w:val="00AD3D7B"/>
    <w:rsid w:val="00AD3FBA"/>
    <w:rsid w:val="00AD451A"/>
    <w:rsid w:val="00AD4748"/>
    <w:rsid w:val="00AD47EA"/>
    <w:rsid w:val="00AD506C"/>
    <w:rsid w:val="00AD50C7"/>
    <w:rsid w:val="00AD5138"/>
    <w:rsid w:val="00AD52F5"/>
    <w:rsid w:val="00AD60F4"/>
    <w:rsid w:val="00AD6839"/>
    <w:rsid w:val="00AD6AF3"/>
    <w:rsid w:val="00AD6CD3"/>
    <w:rsid w:val="00AD6FB8"/>
    <w:rsid w:val="00AD7293"/>
    <w:rsid w:val="00AD72B0"/>
    <w:rsid w:val="00AD749B"/>
    <w:rsid w:val="00AD75BA"/>
    <w:rsid w:val="00AD7607"/>
    <w:rsid w:val="00AD7E87"/>
    <w:rsid w:val="00AE0139"/>
    <w:rsid w:val="00AE03DB"/>
    <w:rsid w:val="00AE05BA"/>
    <w:rsid w:val="00AE067A"/>
    <w:rsid w:val="00AE0894"/>
    <w:rsid w:val="00AE08D6"/>
    <w:rsid w:val="00AE16FC"/>
    <w:rsid w:val="00AE1DB7"/>
    <w:rsid w:val="00AE1E3C"/>
    <w:rsid w:val="00AE1E83"/>
    <w:rsid w:val="00AE22C2"/>
    <w:rsid w:val="00AE22F6"/>
    <w:rsid w:val="00AE25CF"/>
    <w:rsid w:val="00AE29E5"/>
    <w:rsid w:val="00AE302D"/>
    <w:rsid w:val="00AE3724"/>
    <w:rsid w:val="00AE37CC"/>
    <w:rsid w:val="00AE39E4"/>
    <w:rsid w:val="00AE3FB5"/>
    <w:rsid w:val="00AE4212"/>
    <w:rsid w:val="00AE5CF6"/>
    <w:rsid w:val="00AE605F"/>
    <w:rsid w:val="00AE6CB0"/>
    <w:rsid w:val="00AE6D51"/>
    <w:rsid w:val="00AE6D86"/>
    <w:rsid w:val="00AE749E"/>
    <w:rsid w:val="00AE76BF"/>
    <w:rsid w:val="00AE78B3"/>
    <w:rsid w:val="00AE7E3B"/>
    <w:rsid w:val="00AF0011"/>
    <w:rsid w:val="00AF0DEB"/>
    <w:rsid w:val="00AF1072"/>
    <w:rsid w:val="00AF112F"/>
    <w:rsid w:val="00AF13EE"/>
    <w:rsid w:val="00AF1A2B"/>
    <w:rsid w:val="00AF1B9B"/>
    <w:rsid w:val="00AF1C22"/>
    <w:rsid w:val="00AF22EB"/>
    <w:rsid w:val="00AF2384"/>
    <w:rsid w:val="00AF25B9"/>
    <w:rsid w:val="00AF2AD0"/>
    <w:rsid w:val="00AF2D2F"/>
    <w:rsid w:val="00AF3039"/>
    <w:rsid w:val="00AF3469"/>
    <w:rsid w:val="00AF36B1"/>
    <w:rsid w:val="00AF3F68"/>
    <w:rsid w:val="00AF4184"/>
    <w:rsid w:val="00AF49C2"/>
    <w:rsid w:val="00AF4D5B"/>
    <w:rsid w:val="00AF4F9C"/>
    <w:rsid w:val="00AF580E"/>
    <w:rsid w:val="00AF5B5E"/>
    <w:rsid w:val="00AF5EB6"/>
    <w:rsid w:val="00AF625E"/>
    <w:rsid w:val="00AF6DBB"/>
    <w:rsid w:val="00AF75D0"/>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4A"/>
    <w:rsid w:val="00B04E74"/>
    <w:rsid w:val="00B04E8A"/>
    <w:rsid w:val="00B050AA"/>
    <w:rsid w:val="00B05144"/>
    <w:rsid w:val="00B05298"/>
    <w:rsid w:val="00B053B3"/>
    <w:rsid w:val="00B05BBC"/>
    <w:rsid w:val="00B05FF1"/>
    <w:rsid w:val="00B065A0"/>
    <w:rsid w:val="00B068E1"/>
    <w:rsid w:val="00B06E45"/>
    <w:rsid w:val="00B0754C"/>
    <w:rsid w:val="00B078EC"/>
    <w:rsid w:val="00B07F60"/>
    <w:rsid w:val="00B10068"/>
    <w:rsid w:val="00B1016D"/>
    <w:rsid w:val="00B10365"/>
    <w:rsid w:val="00B1090C"/>
    <w:rsid w:val="00B1097D"/>
    <w:rsid w:val="00B109FE"/>
    <w:rsid w:val="00B10C9A"/>
    <w:rsid w:val="00B1122B"/>
    <w:rsid w:val="00B112B5"/>
    <w:rsid w:val="00B11382"/>
    <w:rsid w:val="00B11399"/>
    <w:rsid w:val="00B11701"/>
    <w:rsid w:val="00B1177C"/>
    <w:rsid w:val="00B11CD5"/>
    <w:rsid w:val="00B11EEF"/>
    <w:rsid w:val="00B11FC4"/>
    <w:rsid w:val="00B12914"/>
    <w:rsid w:val="00B12BD6"/>
    <w:rsid w:val="00B13597"/>
    <w:rsid w:val="00B139B7"/>
    <w:rsid w:val="00B13EF2"/>
    <w:rsid w:val="00B1420F"/>
    <w:rsid w:val="00B14239"/>
    <w:rsid w:val="00B14CFF"/>
    <w:rsid w:val="00B14D32"/>
    <w:rsid w:val="00B154F0"/>
    <w:rsid w:val="00B15823"/>
    <w:rsid w:val="00B15BD5"/>
    <w:rsid w:val="00B15E46"/>
    <w:rsid w:val="00B16257"/>
    <w:rsid w:val="00B16538"/>
    <w:rsid w:val="00B16670"/>
    <w:rsid w:val="00B16878"/>
    <w:rsid w:val="00B16B87"/>
    <w:rsid w:val="00B173E0"/>
    <w:rsid w:val="00B174AD"/>
    <w:rsid w:val="00B17705"/>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7AD"/>
    <w:rsid w:val="00B259EF"/>
    <w:rsid w:val="00B25D18"/>
    <w:rsid w:val="00B25D1D"/>
    <w:rsid w:val="00B26266"/>
    <w:rsid w:val="00B265C9"/>
    <w:rsid w:val="00B2672B"/>
    <w:rsid w:val="00B26C3C"/>
    <w:rsid w:val="00B273D3"/>
    <w:rsid w:val="00B27D8F"/>
    <w:rsid w:val="00B27E18"/>
    <w:rsid w:val="00B3008E"/>
    <w:rsid w:val="00B300D3"/>
    <w:rsid w:val="00B301AB"/>
    <w:rsid w:val="00B3068E"/>
    <w:rsid w:val="00B3080B"/>
    <w:rsid w:val="00B3082B"/>
    <w:rsid w:val="00B30C36"/>
    <w:rsid w:val="00B30E3E"/>
    <w:rsid w:val="00B31A98"/>
    <w:rsid w:val="00B3206C"/>
    <w:rsid w:val="00B322BF"/>
    <w:rsid w:val="00B32554"/>
    <w:rsid w:val="00B325C6"/>
    <w:rsid w:val="00B32E92"/>
    <w:rsid w:val="00B33259"/>
    <w:rsid w:val="00B333F8"/>
    <w:rsid w:val="00B3393B"/>
    <w:rsid w:val="00B339BC"/>
    <w:rsid w:val="00B33F06"/>
    <w:rsid w:val="00B340DF"/>
    <w:rsid w:val="00B342AF"/>
    <w:rsid w:val="00B34712"/>
    <w:rsid w:val="00B34C1D"/>
    <w:rsid w:val="00B34E58"/>
    <w:rsid w:val="00B355F7"/>
    <w:rsid w:val="00B356D8"/>
    <w:rsid w:val="00B35783"/>
    <w:rsid w:val="00B3598F"/>
    <w:rsid w:val="00B35B43"/>
    <w:rsid w:val="00B35D11"/>
    <w:rsid w:val="00B35FC8"/>
    <w:rsid w:val="00B36079"/>
    <w:rsid w:val="00B363C4"/>
    <w:rsid w:val="00B36700"/>
    <w:rsid w:val="00B368F3"/>
    <w:rsid w:val="00B3698A"/>
    <w:rsid w:val="00B373AC"/>
    <w:rsid w:val="00B377E2"/>
    <w:rsid w:val="00B37917"/>
    <w:rsid w:val="00B37C36"/>
    <w:rsid w:val="00B37CFB"/>
    <w:rsid w:val="00B37DF3"/>
    <w:rsid w:val="00B41034"/>
    <w:rsid w:val="00B415D2"/>
    <w:rsid w:val="00B41637"/>
    <w:rsid w:val="00B41A02"/>
    <w:rsid w:val="00B41D50"/>
    <w:rsid w:val="00B4250D"/>
    <w:rsid w:val="00B427F9"/>
    <w:rsid w:val="00B42870"/>
    <w:rsid w:val="00B42D76"/>
    <w:rsid w:val="00B42D7E"/>
    <w:rsid w:val="00B4336A"/>
    <w:rsid w:val="00B4353C"/>
    <w:rsid w:val="00B43682"/>
    <w:rsid w:val="00B43798"/>
    <w:rsid w:val="00B43811"/>
    <w:rsid w:val="00B43989"/>
    <w:rsid w:val="00B43DF8"/>
    <w:rsid w:val="00B43F78"/>
    <w:rsid w:val="00B4469E"/>
    <w:rsid w:val="00B44D8E"/>
    <w:rsid w:val="00B454C1"/>
    <w:rsid w:val="00B45550"/>
    <w:rsid w:val="00B456E5"/>
    <w:rsid w:val="00B45D49"/>
    <w:rsid w:val="00B45DE7"/>
    <w:rsid w:val="00B467F2"/>
    <w:rsid w:val="00B46AF8"/>
    <w:rsid w:val="00B46B4E"/>
    <w:rsid w:val="00B46C9A"/>
    <w:rsid w:val="00B470E1"/>
    <w:rsid w:val="00B47314"/>
    <w:rsid w:val="00B47C4B"/>
    <w:rsid w:val="00B47CCE"/>
    <w:rsid w:val="00B47E8B"/>
    <w:rsid w:val="00B5084C"/>
    <w:rsid w:val="00B50BAA"/>
    <w:rsid w:val="00B50D1D"/>
    <w:rsid w:val="00B511A3"/>
    <w:rsid w:val="00B51B5D"/>
    <w:rsid w:val="00B51E94"/>
    <w:rsid w:val="00B52387"/>
    <w:rsid w:val="00B527FE"/>
    <w:rsid w:val="00B5287A"/>
    <w:rsid w:val="00B52CD3"/>
    <w:rsid w:val="00B52F89"/>
    <w:rsid w:val="00B53332"/>
    <w:rsid w:val="00B53736"/>
    <w:rsid w:val="00B53A73"/>
    <w:rsid w:val="00B53B20"/>
    <w:rsid w:val="00B55376"/>
    <w:rsid w:val="00B55395"/>
    <w:rsid w:val="00B556AF"/>
    <w:rsid w:val="00B55CA5"/>
    <w:rsid w:val="00B55F0B"/>
    <w:rsid w:val="00B56027"/>
    <w:rsid w:val="00B5690A"/>
    <w:rsid w:val="00B569C8"/>
    <w:rsid w:val="00B56BD8"/>
    <w:rsid w:val="00B56C01"/>
    <w:rsid w:val="00B56C3E"/>
    <w:rsid w:val="00B56D23"/>
    <w:rsid w:val="00B57948"/>
    <w:rsid w:val="00B57A33"/>
    <w:rsid w:val="00B57EFD"/>
    <w:rsid w:val="00B60270"/>
    <w:rsid w:val="00B6059B"/>
    <w:rsid w:val="00B6080D"/>
    <w:rsid w:val="00B60B5F"/>
    <w:rsid w:val="00B60D6A"/>
    <w:rsid w:val="00B60E79"/>
    <w:rsid w:val="00B61612"/>
    <w:rsid w:val="00B618F5"/>
    <w:rsid w:val="00B61BE9"/>
    <w:rsid w:val="00B61C90"/>
    <w:rsid w:val="00B61DFC"/>
    <w:rsid w:val="00B61F80"/>
    <w:rsid w:val="00B623FE"/>
    <w:rsid w:val="00B629F8"/>
    <w:rsid w:val="00B62B5B"/>
    <w:rsid w:val="00B62C45"/>
    <w:rsid w:val="00B62D26"/>
    <w:rsid w:val="00B63174"/>
    <w:rsid w:val="00B631F1"/>
    <w:rsid w:val="00B63C0C"/>
    <w:rsid w:val="00B64100"/>
    <w:rsid w:val="00B64472"/>
    <w:rsid w:val="00B64BAC"/>
    <w:rsid w:val="00B64F1D"/>
    <w:rsid w:val="00B6515A"/>
    <w:rsid w:val="00B653AD"/>
    <w:rsid w:val="00B656E9"/>
    <w:rsid w:val="00B65820"/>
    <w:rsid w:val="00B65B07"/>
    <w:rsid w:val="00B65BB4"/>
    <w:rsid w:val="00B65D44"/>
    <w:rsid w:val="00B65DFB"/>
    <w:rsid w:val="00B65E27"/>
    <w:rsid w:val="00B65E5F"/>
    <w:rsid w:val="00B6644A"/>
    <w:rsid w:val="00B666D1"/>
    <w:rsid w:val="00B6674E"/>
    <w:rsid w:val="00B6692D"/>
    <w:rsid w:val="00B66A88"/>
    <w:rsid w:val="00B677C8"/>
    <w:rsid w:val="00B67A37"/>
    <w:rsid w:val="00B67C31"/>
    <w:rsid w:val="00B67C98"/>
    <w:rsid w:val="00B700D3"/>
    <w:rsid w:val="00B70352"/>
    <w:rsid w:val="00B70654"/>
    <w:rsid w:val="00B71298"/>
    <w:rsid w:val="00B71B46"/>
    <w:rsid w:val="00B72190"/>
    <w:rsid w:val="00B722F4"/>
    <w:rsid w:val="00B72DA0"/>
    <w:rsid w:val="00B73336"/>
    <w:rsid w:val="00B7342A"/>
    <w:rsid w:val="00B73437"/>
    <w:rsid w:val="00B73E3C"/>
    <w:rsid w:val="00B7442A"/>
    <w:rsid w:val="00B747F5"/>
    <w:rsid w:val="00B753FE"/>
    <w:rsid w:val="00B75414"/>
    <w:rsid w:val="00B7615D"/>
    <w:rsid w:val="00B7660A"/>
    <w:rsid w:val="00B7694B"/>
    <w:rsid w:val="00B76BF6"/>
    <w:rsid w:val="00B76F66"/>
    <w:rsid w:val="00B770A3"/>
    <w:rsid w:val="00B7727E"/>
    <w:rsid w:val="00B77668"/>
    <w:rsid w:val="00B77AE6"/>
    <w:rsid w:val="00B77EBF"/>
    <w:rsid w:val="00B80D06"/>
    <w:rsid w:val="00B80DC0"/>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A3E"/>
    <w:rsid w:val="00B83BEB"/>
    <w:rsid w:val="00B83D49"/>
    <w:rsid w:val="00B83EDF"/>
    <w:rsid w:val="00B84CA1"/>
    <w:rsid w:val="00B853B6"/>
    <w:rsid w:val="00B855A9"/>
    <w:rsid w:val="00B85769"/>
    <w:rsid w:val="00B85D1D"/>
    <w:rsid w:val="00B85FDC"/>
    <w:rsid w:val="00B85FFD"/>
    <w:rsid w:val="00B8655D"/>
    <w:rsid w:val="00B865AA"/>
    <w:rsid w:val="00B8691A"/>
    <w:rsid w:val="00B8694C"/>
    <w:rsid w:val="00B86A60"/>
    <w:rsid w:val="00B86B5D"/>
    <w:rsid w:val="00B86E5B"/>
    <w:rsid w:val="00B8736D"/>
    <w:rsid w:val="00B8744F"/>
    <w:rsid w:val="00B87501"/>
    <w:rsid w:val="00B87E31"/>
    <w:rsid w:val="00B9033C"/>
    <w:rsid w:val="00B903B7"/>
    <w:rsid w:val="00B90852"/>
    <w:rsid w:val="00B90CBB"/>
    <w:rsid w:val="00B91012"/>
    <w:rsid w:val="00B910DC"/>
    <w:rsid w:val="00B91670"/>
    <w:rsid w:val="00B916D2"/>
    <w:rsid w:val="00B919E0"/>
    <w:rsid w:val="00B91C86"/>
    <w:rsid w:val="00B91C8F"/>
    <w:rsid w:val="00B91F55"/>
    <w:rsid w:val="00B92991"/>
    <w:rsid w:val="00B9339B"/>
    <w:rsid w:val="00B9374A"/>
    <w:rsid w:val="00B93772"/>
    <w:rsid w:val="00B939FD"/>
    <w:rsid w:val="00B93C32"/>
    <w:rsid w:val="00B93C84"/>
    <w:rsid w:val="00B93C85"/>
    <w:rsid w:val="00B93D8F"/>
    <w:rsid w:val="00B94299"/>
    <w:rsid w:val="00B9437A"/>
    <w:rsid w:val="00B944BA"/>
    <w:rsid w:val="00B94879"/>
    <w:rsid w:val="00B95069"/>
    <w:rsid w:val="00B95417"/>
    <w:rsid w:val="00B95496"/>
    <w:rsid w:val="00B9574A"/>
    <w:rsid w:val="00B95B2D"/>
    <w:rsid w:val="00B96021"/>
    <w:rsid w:val="00B960AC"/>
    <w:rsid w:val="00B96366"/>
    <w:rsid w:val="00B96607"/>
    <w:rsid w:val="00B9661F"/>
    <w:rsid w:val="00B966B2"/>
    <w:rsid w:val="00B96960"/>
    <w:rsid w:val="00B973F7"/>
    <w:rsid w:val="00B975FA"/>
    <w:rsid w:val="00B97774"/>
    <w:rsid w:val="00BA01F4"/>
    <w:rsid w:val="00BA0360"/>
    <w:rsid w:val="00BA037B"/>
    <w:rsid w:val="00BA09DE"/>
    <w:rsid w:val="00BA0BC1"/>
    <w:rsid w:val="00BA10AB"/>
    <w:rsid w:val="00BA125F"/>
    <w:rsid w:val="00BA1302"/>
    <w:rsid w:val="00BA1457"/>
    <w:rsid w:val="00BA14D0"/>
    <w:rsid w:val="00BA15DD"/>
    <w:rsid w:val="00BA1A07"/>
    <w:rsid w:val="00BA20AE"/>
    <w:rsid w:val="00BA24CC"/>
    <w:rsid w:val="00BA26B9"/>
    <w:rsid w:val="00BA2F0C"/>
    <w:rsid w:val="00BA30FC"/>
    <w:rsid w:val="00BA3799"/>
    <w:rsid w:val="00BA38F2"/>
    <w:rsid w:val="00BA4225"/>
    <w:rsid w:val="00BA42D9"/>
    <w:rsid w:val="00BA430D"/>
    <w:rsid w:val="00BA4859"/>
    <w:rsid w:val="00BA4B06"/>
    <w:rsid w:val="00BA5FB4"/>
    <w:rsid w:val="00BA6122"/>
    <w:rsid w:val="00BA6417"/>
    <w:rsid w:val="00BA6467"/>
    <w:rsid w:val="00BA64C3"/>
    <w:rsid w:val="00BA6571"/>
    <w:rsid w:val="00BA657B"/>
    <w:rsid w:val="00BA7215"/>
    <w:rsid w:val="00BA75B0"/>
    <w:rsid w:val="00BA7992"/>
    <w:rsid w:val="00BB0152"/>
    <w:rsid w:val="00BB0282"/>
    <w:rsid w:val="00BB044E"/>
    <w:rsid w:val="00BB08E8"/>
    <w:rsid w:val="00BB09CA"/>
    <w:rsid w:val="00BB0BD9"/>
    <w:rsid w:val="00BB0BEF"/>
    <w:rsid w:val="00BB0F68"/>
    <w:rsid w:val="00BB11E3"/>
    <w:rsid w:val="00BB1A4A"/>
    <w:rsid w:val="00BB1BA6"/>
    <w:rsid w:val="00BB1F50"/>
    <w:rsid w:val="00BB2701"/>
    <w:rsid w:val="00BB2AAA"/>
    <w:rsid w:val="00BB2CC1"/>
    <w:rsid w:val="00BB3A9D"/>
    <w:rsid w:val="00BB3F06"/>
    <w:rsid w:val="00BB4028"/>
    <w:rsid w:val="00BB40C0"/>
    <w:rsid w:val="00BB4125"/>
    <w:rsid w:val="00BB443C"/>
    <w:rsid w:val="00BB4D21"/>
    <w:rsid w:val="00BB4D50"/>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89F"/>
    <w:rsid w:val="00BC0B05"/>
    <w:rsid w:val="00BC0B43"/>
    <w:rsid w:val="00BC0EB4"/>
    <w:rsid w:val="00BC0F77"/>
    <w:rsid w:val="00BC10E8"/>
    <w:rsid w:val="00BC1281"/>
    <w:rsid w:val="00BC17AE"/>
    <w:rsid w:val="00BC18D3"/>
    <w:rsid w:val="00BC1D13"/>
    <w:rsid w:val="00BC1E2D"/>
    <w:rsid w:val="00BC1EAB"/>
    <w:rsid w:val="00BC24F0"/>
    <w:rsid w:val="00BC2984"/>
    <w:rsid w:val="00BC2F82"/>
    <w:rsid w:val="00BC2FAE"/>
    <w:rsid w:val="00BC30FA"/>
    <w:rsid w:val="00BC319E"/>
    <w:rsid w:val="00BC33D6"/>
    <w:rsid w:val="00BC3555"/>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6F07"/>
    <w:rsid w:val="00BC771E"/>
    <w:rsid w:val="00BC7D9A"/>
    <w:rsid w:val="00BC7F95"/>
    <w:rsid w:val="00BD0247"/>
    <w:rsid w:val="00BD0559"/>
    <w:rsid w:val="00BD0782"/>
    <w:rsid w:val="00BD0C1D"/>
    <w:rsid w:val="00BD0C2F"/>
    <w:rsid w:val="00BD0FB2"/>
    <w:rsid w:val="00BD144F"/>
    <w:rsid w:val="00BD161A"/>
    <w:rsid w:val="00BD18F7"/>
    <w:rsid w:val="00BD1959"/>
    <w:rsid w:val="00BD1B7B"/>
    <w:rsid w:val="00BD1D78"/>
    <w:rsid w:val="00BD1E34"/>
    <w:rsid w:val="00BD2094"/>
    <w:rsid w:val="00BD25A3"/>
    <w:rsid w:val="00BD290C"/>
    <w:rsid w:val="00BD2A6C"/>
    <w:rsid w:val="00BD2CA8"/>
    <w:rsid w:val="00BD2EE8"/>
    <w:rsid w:val="00BD3196"/>
    <w:rsid w:val="00BD331D"/>
    <w:rsid w:val="00BD3536"/>
    <w:rsid w:val="00BD3799"/>
    <w:rsid w:val="00BD390F"/>
    <w:rsid w:val="00BD3DC6"/>
    <w:rsid w:val="00BD3E18"/>
    <w:rsid w:val="00BD427D"/>
    <w:rsid w:val="00BD428C"/>
    <w:rsid w:val="00BD45CB"/>
    <w:rsid w:val="00BD570D"/>
    <w:rsid w:val="00BD581D"/>
    <w:rsid w:val="00BD5D00"/>
    <w:rsid w:val="00BD5DA7"/>
    <w:rsid w:val="00BD5E04"/>
    <w:rsid w:val="00BD66DE"/>
    <w:rsid w:val="00BD6F1B"/>
    <w:rsid w:val="00BD72A8"/>
    <w:rsid w:val="00BD73C2"/>
    <w:rsid w:val="00BD7459"/>
    <w:rsid w:val="00BD751A"/>
    <w:rsid w:val="00BD766F"/>
    <w:rsid w:val="00BD7ABC"/>
    <w:rsid w:val="00BE0116"/>
    <w:rsid w:val="00BE03C3"/>
    <w:rsid w:val="00BE0691"/>
    <w:rsid w:val="00BE06C7"/>
    <w:rsid w:val="00BE1272"/>
    <w:rsid w:val="00BE15D8"/>
    <w:rsid w:val="00BE1A3D"/>
    <w:rsid w:val="00BE21A1"/>
    <w:rsid w:val="00BE29C7"/>
    <w:rsid w:val="00BE2C29"/>
    <w:rsid w:val="00BE37EC"/>
    <w:rsid w:val="00BE4013"/>
    <w:rsid w:val="00BE4700"/>
    <w:rsid w:val="00BE48C6"/>
    <w:rsid w:val="00BE48F4"/>
    <w:rsid w:val="00BE4924"/>
    <w:rsid w:val="00BE4BDA"/>
    <w:rsid w:val="00BE4CEC"/>
    <w:rsid w:val="00BE4FE8"/>
    <w:rsid w:val="00BE5B62"/>
    <w:rsid w:val="00BE603D"/>
    <w:rsid w:val="00BE6216"/>
    <w:rsid w:val="00BE6C03"/>
    <w:rsid w:val="00BE6EAE"/>
    <w:rsid w:val="00BE6FCA"/>
    <w:rsid w:val="00BE71E5"/>
    <w:rsid w:val="00BE7425"/>
    <w:rsid w:val="00BE77E4"/>
    <w:rsid w:val="00BE789B"/>
    <w:rsid w:val="00BE7900"/>
    <w:rsid w:val="00BE7DA2"/>
    <w:rsid w:val="00BF0559"/>
    <w:rsid w:val="00BF0BE8"/>
    <w:rsid w:val="00BF0C0C"/>
    <w:rsid w:val="00BF0CE1"/>
    <w:rsid w:val="00BF0D6C"/>
    <w:rsid w:val="00BF0EA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FB"/>
    <w:rsid w:val="00BF679B"/>
    <w:rsid w:val="00BF6A4C"/>
    <w:rsid w:val="00BF6CF9"/>
    <w:rsid w:val="00BF70C8"/>
    <w:rsid w:val="00BF7360"/>
    <w:rsid w:val="00BF74E3"/>
    <w:rsid w:val="00C00100"/>
    <w:rsid w:val="00C0078C"/>
    <w:rsid w:val="00C007F5"/>
    <w:rsid w:val="00C00D1C"/>
    <w:rsid w:val="00C0102C"/>
    <w:rsid w:val="00C01D6C"/>
    <w:rsid w:val="00C01DCF"/>
    <w:rsid w:val="00C020DB"/>
    <w:rsid w:val="00C02206"/>
    <w:rsid w:val="00C02441"/>
    <w:rsid w:val="00C0254E"/>
    <w:rsid w:val="00C0255E"/>
    <w:rsid w:val="00C028A0"/>
    <w:rsid w:val="00C02C5E"/>
    <w:rsid w:val="00C02FF8"/>
    <w:rsid w:val="00C034D0"/>
    <w:rsid w:val="00C035C4"/>
    <w:rsid w:val="00C0367C"/>
    <w:rsid w:val="00C03DD3"/>
    <w:rsid w:val="00C0454E"/>
    <w:rsid w:val="00C046AB"/>
    <w:rsid w:val="00C0520F"/>
    <w:rsid w:val="00C05537"/>
    <w:rsid w:val="00C055A3"/>
    <w:rsid w:val="00C056A3"/>
    <w:rsid w:val="00C05AE6"/>
    <w:rsid w:val="00C0613B"/>
    <w:rsid w:val="00C06BFF"/>
    <w:rsid w:val="00C06C10"/>
    <w:rsid w:val="00C07A89"/>
    <w:rsid w:val="00C07E6D"/>
    <w:rsid w:val="00C1043C"/>
    <w:rsid w:val="00C109DD"/>
    <w:rsid w:val="00C10BB5"/>
    <w:rsid w:val="00C10FF4"/>
    <w:rsid w:val="00C1115D"/>
    <w:rsid w:val="00C1177C"/>
    <w:rsid w:val="00C11D34"/>
    <w:rsid w:val="00C11DA1"/>
    <w:rsid w:val="00C1261F"/>
    <w:rsid w:val="00C12FD2"/>
    <w:rsid w:val="00C13193"/>
    <w:rsid w:val="00C13573"/>
    <w:rsid w:val="00C13719"/>
    <w:rsid w:val="00C1371F"/>
    <w:rsid w:val="00C138D3"/>
    <w:rsid w:val="00C138DE"/>
    <w:rsid w:val="00C13B1F"/>
    <w:rsid w:val="00C13BEF"/>
    <w:rsid w:val="00C14157"/>
    <w:rsid w:val="00C14249"/>
    <w:rsid w:val="00C1425C"/>
    <w:rsid w:val="00C1441C"/>
    <w:rsid w:val="00C1530A"/>
    <w:rsid w:val="00C15336"/>
    <w:rsid w:val="00C158C6"/>
    <w:rsid w:val="00C15B4E"/>
    <w:rsid w:val="00C16743"/>
    <w:rsid w:val="00C16FD9"/>
    <w:rsid w:val="00C172AB"/>
    <w:rsid w:val="00C17734"/>
    <w:rsid w:val="00C17816"/>
    <w:rsid w:val="00C17956"/>
    <w:rsid w:val="00C20108"/>
    <w:rsid w:val="00C20287"/>
    <w:rsid w:val="00C204ED"/>
    <w:rsid w:val="00C20A8A"/>
    <w:rsid w:val="00C20AF8"/>
    <w:rsid w:val="00C20F72"/>
    <w:rsid w:val="00C210D5"/>
    <w:rsid w:val="00C21353"/>
    <w:rsid w:val="00C21355"/>
    <w:rsid w:val="00C21CD1"/>
    <w:rsid w:val="00C220EA"/>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5EF6"/>
    <w:rsid w:val="00C264A6"/>
    <w:rsid w:val="00C26B46"/>
    <w:rsid w:val="00C26CDF"/>
    <w:rsid w:val="00C2724C"/>
    <w:rsid w:val="00C27476"/>
    <w:rsid w:val="00C274E7"/>
    <w:rsid w:val="00C27E1F"/>
    <w:rsid w:val="00C27F5A"/>
    <w:rsid w:val="00C3010E"/>
    <w:rsid w:val="00C3074F"/>
    <w:rsid w:val="00C31199"/>
    <w:rsid w:val="00C31280"/>
    <w:rsid w:val="00C316C2"/>
    <w:rsid w:val="00C3192F"/>
    <w:rsid w:val="00C319BE"/>
    <w:rsid w:val="00C31EBC"/>
    <w:rsid w:val="00C31EC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A11"/>
    <w:rsid w:val="00C35F25"/>
    <w:rsid w:val="00C36014"/>
    <w:rsid w:val="00C3652A"/>
    <w:rsid w:val="00C367C5"/>
    <w:rsid w:val="00C36C13"/>
    <w:rsid w:val="00C37399"/>
    <w:rsid w:val="00C37996"/>
    <w:rsid w:val="00C37A3F"/>
    <w:rsid w:val="00C40113"/>
    <w:rsid w:val="00C40127"/>
    <w:rsid w:val="00C409D6"/>
    <w:rsid w:val="00C40CB6"/>
    <w:rsid w:val="00C40D1C"/>
    <w:rsid w:val="00C40E5E"/>
    <w:rsid w:val="00C4115F"/>
    <w:rsid w:val="00C411AD"/>
    <w:rsid w:val="00C4135F"/>
    <w:rsid w:val="00C41DCD"/>
    <w:rsid w:val="00C4217A"/>
    <w:rsid w:val="00C42493"/>
    <w:rsid w:val="00C4249E"/>
    <w:rsid w:val="00C42D3A"/>
    <w:rsid w:val="00C42DE5"/>
    <w:rsid w:val="00C432F5"/>
    <w:rsid w:val="00C4334A"/>
    <w:rsid w:val="00C436FB"/>
    <w:rsid w:val="00C43772"/>
    <w:rsid w:val="00C438A8"/>
    <w:rsid w:val="00C43C00"/>
    <w:rsid w:val="00C43C15"/>
    <w:rsid w:val="00C43CFC"/>
    <w:rsid w:val="00C43F55"/>
    <w:rsid w:val="00C440C8"/>
    <w:rsid w:val="00C44470"/>
    <w:rsid w:val="00C44910"/>
    <w:rsid w:val="00C4524C"/>
    <w:rsid w:val="00C4532C"/>
    <w:rsid w:val="00C453A5"/>
    <w:rsid w:val="00C4580A"/>
    <w:rsid w:val="00C458A4"/>
    <w:rsid w:val="00C45EC3"/>
    <w:rsid w:val="00C463C4"/>
    <w:rsid w:val="00C46E9D"/>
    <w:rsid w:val="00C46FE3"/>
    <w:rsid w:val="00C4717E"/>
    <w:rsid w:val="00C472E0"/>
    <w:rsid w:val="00C474DA"/>
    <w:rsid w:val="00C4759A"/>
    <w:rsid w:val="00C47711"/>
    <w:rsid w:val="00C47A96"/>
    <w:rsid w:val="00C47D48"/>
    <w:rsid w:val="00C47D6D"/>
    <w:rsid w:val="00C47FA0"/>
    <w:rsid w:val="00C504D3"/>
    <w:rsid w:val="00C50D05"/>
    <w:rsid w:val="00C50E98"/>
    <w:rsid w:val="00C51192"/>
    <w:rsid w:val="00C5126B"/>
    <w:rsid w:val="00C516F4"/>
    <w:rsid w:val="00C51953"/>
    <w:rsid w:val="00C51A3E"/>
    <w:rsid w:val="00C51CB5"/>
    <w:rsid w:val="00C51DFA"/>
    <w:rsid w:val="00C51F3A"/>
    <w:rsid w:val="00C51FED"/>
    <w:rsid w:val="00C52268"/>
    <w:rsid w:val="00C524D4"/>
    <w:rsid w:val="00C527D8"/>
    <w:rsid w:val="00C52D6E"/>
    <w:rsid w:val="00C53940"/>
    <w:rsid w:val="00C53AD6"/>
    <w:rsid w:val="00C53BAE"/>
    <w:rsid w:val="00C53C2F"/>
    <w:rsid w:val="00C53E6F"/>
    <w:rsid w:val="00C54093"/>
    <w:rsid w:val="00C54780"/>
    <w:rsid w:val="00C5484C"/>
    <w:rsid w:val="00C54CEE"/>
    <w:rsid w:val="00C54EB2"/>
    <w:rsid w:val="00C55908"/>
    <w:rsid w:val="00C55AEB"/>
    <w:rsid w:val="00C55D9A"/>
    <w:rsid w:val="00C55FC8"/>
    <w:rsid w:val="00C561A1"/>
    <w:rsid w:val="00C56624"/>
    <w:rsid w:val="00C56C3D"/>
    <w:rsid w:val="00C56E2F"/>
    <w:rsid w:val="00C56F4B"/>
    <w:rsid w:val="00C5776A"/>
    <w:rsid w:val="00C57982"/>
    <w:rsid w:val="00C579DE"/>
    <w:rsid w:val="00C57A82"/>
    <w:rsid w:val="00C57E44"/>
    <w:rsid w:val="00C57FC4"/>
    <w:rsid w:val="00C57FCF"/>
    <w:rsid w:val="00C60097"/>
    <w:rsid w:val="00C60512"/>
    <w:rsid w:val="00C605E6"/>
    <w:rsid w:val="00C60749"/>
    <w:rsid w:val="00C60B01"/>
    <w:rsid w:val="00C60ED7"/>
    <w:rsid w:val="00C60FB8"/>
    <w:rsid w:val="00C611DA"/>
    <w:rsid w:val="00C6140D"/>
    <w:rsid w:val="00C616E1"/>
    <w:rsid w:val="00C62116"/>
    <w:rsid w:val="00C62855"/>
    <w:rsid w:val="00C62A9A"/>
    <w:rsid w:val="00C62D6D"/>
    <w:rsid w:val="00C6314D"/>
    <w:rsid w:val="00C6348A"/>
    <w:rsid w:val="00C636E8"/>
    <w:rsid w:val="00C638DB"/>
    <w:rsid w:val="00C63900"/>
    <w:rsid w:val="00C63D64"/>
    <w:rsid w:val="00C64457"/>
    <w:rsid w:val="00C64ED8"/>
    <w:rsid w:val="00C64F31"/>
    <w:rsid w:val="00C6502D"/>
    <w:rsid w:val="00C65306"/>
    <w:rsid w:val="00C65320"/>
    <w:rsid w:val="00C65C25"/>
    <w:rsid w:val="00C65DCD"/>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C0B"/>
    <w:rsid w:val="00C71CED"/>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FE8"/>
    <w:rsid w:val="00C7740F"/>
    <w:rsid w:val="00C778F0"/>
    <w:rsid w:val="00C77D0D"/>
    <w:rsid w:val="00C77D26"/>
    <w:rsid w:val="00C77EA3"/>
    <w:rsid w:val="00C77EEE"/>
    <w:rsid w:val="00C8006B"/>
    <w:rsid w:val="00C80076"/>
    <w:rsid w:val="00C80394"/>
    <w:rsid w:val="00C8056C"/>
    <w:rsid w:val="00C805DD"/>
    <w:rsid w:val="00C80667"/>
    <w:rsid w:val="00C808CA"/>
    <w:rsid w:val="00C80D77"/>
    <w:rsid w:val="00C81382"/>
    <w:rsid w:val="00C81B98"/>
    <w:rsid w:val="00C81BD1"/>
    <w:rsid w:val="00C81C20"/>
    <w:rsid w:val="00C81C47"/>
    <w:rsid w:val="00C81D50"/>
    <w:rsid w:val="00C81DE2"/>
    <w:rsid w:val="00C8251B"/>
    <w:rsid w:val="00C82685"/>
    <w:rsid w:val="00C827C3"/>
    <w:rsid w:val="00C829FF"/>
    <w:rsid w:val="00C82BB5"/>
    <w:rsid w:val="00C83185"/>
    <w:rsid w:val="00C831A2"/>
    <w:rsid w:val="00C83878"/>
    <w:rsid w:val="00C83F08"/>
    <w:rsid w:val="00C841BF"/>
    <w:rsid w:val="00C84482"/>
    <w:rsid w:val="00C84F89"/>
    <w:rsid w:val="00C8533F"/>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6BF"/>
    <w:rsid w:val="00C90814"/>
    <w:rsid w:val="00C90867"/>
    <w:rsid w:val="00C90E1F"/>
    <w:rsid w:val="00C91007"/>
    <w:rsid w:val="00C91844"/>
    <w:rsid w:val="00C922F5"/>
    <w:rsid w:val="00C926F6"/>
    <w:rsid w:val="00C927CE"/>
    <w:rsid w:val="00C92982"/>
    <w:rsid w:val="00C92B13"/>
    <w:rsid w:val="00C92BA0"/>
    <w:rsid w:val="00C92CB9"/>
    <w:rsid w:val="00C931F0"/>
    <w:rsid w:val="00C933FE"/>
    <w:rsid w:val="00C9395C"/>
    <w:rsid w:val="00C93B57"/>
    <w:rsid w:val="00C93C0F"/>
    <w:rsid w:val="00C93D2C"/>
    <w:rsid w:val="00C94240"/>
    <w:rsid w:val="00C942FB"/>
    <w:rsid w:val="00C9436D"/>
    <w:rsid w:val="00C94586"/>
    <w:rsid w:val="00C945FD"/>
    <w:rsid w:val="00C947E2"/>
    <w:rsid w:val="00C95185"/>
    <w:rsid w:val="00C95288"/>
    <w:rsid w:val="00C95E86"/>
    <w:rsid w:val="00C96E5F"/>
    <w:rsid w:val="00C9761C"/>
    <w:rsid w:val="00C977E8"/>
    <w:rsid w:val="00C978BE"/>
    <w:rsid w:val="00C979B9"/>
    <w:rsid w:val="00C97F97"/>
    <w:rsid w:val="00CA0076"/>
    <w:rsid w:val="00CA028F"/>
    <w:rsid w:val="00CA0951"/>
    <w:rsid w:val="00CA0CE9"/>
    <w:rsid w:val="00CA107E"/>
    <w:rsid w:val="00CA1291"/>
    <w:rsid w:val="00CA15A2"/>
    <w:rsid w:val="00CA1883"/>
    <w:rsid w:val="00CA2059"/>
    <w:rsid w:val="00CA2F5C"/>
    <w:rsid w:val="00CA302F"/>
    <w:rsid w:val="00CA32C5"/>
    <w:rsid w:val="00CA336B"/>
    <w:rsid w:val="00CA38DA"/>
    <w:rsid w:val="00CA391C"/>
    <w:rsid w:val="00CA3AF5"/>
    <w:rsid w:val="00CA3DB6"/>
    <w:rsid w:val="00CA4099"/>
    <w:rsid w:val="00CA4209"/>
    <w:rsid w:val="00CA4FFA"/>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2E6E"/>
    <w:rsid w:val="00CB3041"/>
    <w:rsid w:val="00CB326E"/>
    <w:rsid w:val="00CB3558"/>
    <w:rsid w:val="00CB35EE"/>
    <w:rsid w:val="00CB379A"/>
    <w:rsid w:val="00CB39A3"/>
    <w:rsid w:val="00CB3CE3"/>
    <w:rsid w:val="00CB3F62"/>
    <w:rsid w:val="00CB42AF"/>
    <w:rsid w:val="00CB4556"/>
    <w:rsid w:val="00CB46FE"/>
    <w:rsid w:val="00CB4DFC"/>
    <w:rsid w:val="00CB533D"/>
    <w:rsid w:val="00CB5E32"/>
    <w:rsid w:val="00CB6590"/>
    <w:rsid w:val="00CB687A"/>
    <w:rsid w:val="00CB6A6C"/>
    <w:rsid w:val="00CB6AA6"/>
    <w:rsid w:val="00CB70C3"/>
    <w:rsid w:val="00CB716F"/>
    <w:rsid w:val="00CB7E30"/>
    <w:rsid w:val="00CC014A"/>
    <w:rsid w:val="00CC02C5"/>
    <w:rsid w:val="00CC0370"/>
    <w:rsid w:val="00CC040E"/>
    <w:rsid w:val="00CC0B16"/>
    <w:rsid w:val="00CC0B7A"/>
    <w:rsid w:val="00CC0C07"/>
    <w:rsid w:val="00CC1AF1"/>
    <w:rsid w:val="00CC22D3"/>
    <w:rsid w:val="00CC230A"/>
    <w:rsid w:val="00CC250B"/>
    <w:rsid w:val="00CC2579"/>
    <w:rsid w:val="00CC25A7"/>
    <w:rsid w:val="00CC28E6"/>
    <w:rsid w:val="00CC2D23"/>
    <w:rsid w:val="00CC2EED"/>
    <w:rsid w:val="00CC3FD8"/>
    <w:rsid w:val="00CC404F"/>
    <w:rsid w:val="00CC41E4"/>
    <w:rsid w:val="00CC463C"/>
    <w:rsid w:val="00CC49E4"/>
    <w:rsid w:val="00CC4EFF"/>
    <w:rsid w:val="00CC50AD"/>
    <w:rsid w:val="00CC54BC"/>
    <w:rsid w:val="00CC5D23"/>
    <w:rsid w:val="00CC62ED"/>
    <w:rsid w:val="00CC65DD"/>
    <w:rsid w:val="00CC6633"/>
    <w:rsid w:val="00CC6771"/>
    <w:rsid w:val="00CC683A"/>
    <w:rsid w:val="00CC6B6D"/>
    <w:rsid w:val="00CC6E50"/>
    <w:rsid w:val="00CC70C0"/>
    <w:rsid w:val="00CC724D"/>
    <w:rsid w:val="00CC75D9"/>
    <w:rsid w:val="00CC76C2"/>
    <w:rsid w:val="00CC7714"/>
    <w:rsid w:val="00CC7A5E"/>
    <w:rsid w:val="00CC7E22"/>
    <w:rsid w:val="00CD01C0"/>
    <w:rsid w:val="00CD048B"/>
    <w:rsid w:val="00CD05C7"/>
    <w:rsid w:val="00CD0B0F"/>
    <w:rsid w:val="00CD0F0C"/>
    <w:rsid w:val="00CD0FE3"/>
    <w:rsid w:val="00CD120D"/>
    <w:rsid w:val="00CD17EB"/>
    <w:rsid w:val="00CD1FA5"/>
    <w:rsid w:val="00CD2742"/>
    <w:rsid w:val="00CD2AFA"/>
    <w:rsid w:val="00CD2C34"/>
    <w:rsid w:val="00CD2F29"/>
    <w:rsid w:val="00CD2FC0"/>
    <w:rsid w:val="00CD3030"/>
    <w:rsid w:val="00CD31E2"/>
    <w:rsid w:val="00CD3477"/>
    <w:rsid w:val="00CD3911"/>
    <w:rsid w:val="00CD3DCE"/>
    <w:rsid w:val="00CD3DD2"/>
    <w:rsid w:val="00CD4106"/>
    <w:rsid w:val="00CD4140"/>
    <w:rsid w:val="00CD44E5"/>
    <w:rsid w:val="00CD4B57"/>
    <w:rsid w:val="00CD50DE"/>
    <w:rsid w:val="00CD5788"/>
    <w:rsid w:val="00CD6284"/>
    <w:rsid w:val="00CD64F9"/>
    <w:rsid w:val="00CD6569"/>
    <w:rsid w:val="00CD6999"/>
    <w:rsid w:val="00CD6D99"/>
    <w:rsid w:val="00CD6ED3"/>
    <w:rsid w:val="00CD71F5"/>
    <w:rsid w:val="00CD7243"/>
    <w:rsid w:val="00CD744E"/>
    <w:rsid w:val="00CD7631"/>
    <w:rsid w:val="00CD78AB"/>
    <w:rsid w:val="00CE02CF"/>
    <w:rsid w:val="00CE0591"/>
    <w:rsid w:val="00CE103B"/>
    <w:rsid w:val="00CE1A9D"/>
    <w:rsid w:val="00CE1F39"/>
    <w:rsid w:val="00CE1F41"/>
    <w:rsid w:val="00CE20BE"/>
    <w:rsid w:val="00CE21BE"/>
    <w:rsid w:val="00CE21E5"/>
    <w:rsid w:val="00CE25F8"/>
    <w:rsid w:val="00CE26B7"/>
    <w:rsid w:val="00CE26C3"/>
    <w:rsid w:val="00CE276B"/>
    <w:rsid w:val="00CE2983"/>
    <w:rsid w:val="00CE2EDD"/>
    <w:rsid w:val="00CE3680"/>
    <w:rsid w:val="00CE3AE1"/>
    <w:rsid w:val="00CE3EA0"/>
    <w:rsid w:val="00CE3EDB"/>
    <w:rsid w:val="00CE4117"/>
    <w:rsid w:val="00CE4D4D"/>
    <w:rsid w:val="00CE4F20"/>
    <w:rsid w:val="00CE51BF"/>
    <w:rsid w:val="00CE5342"/>
    <w:rsid w:val="00CE5447"/>
    <w:rsid w:val="00CE57FC"/>
    <w:rsid w:val="00CE5B31"/>
    <w:rsid w:val="00CE5E62"/>
    <w:rsid w:val="00CE65AE"/>
    <w:rsid w:val="00CE6B89"/>
    <w:rsid w:val="00CE7243"/>
    <w:rsid w:val="00CE72F7"/>
    <w:rsid w:val="00CF056A"/>
    <w:rsid w:val="00CF063D"/>
    <w:rsid w:val="00CF0776"/>
    <w:rsid w:val="00CF0A08"/>
    <w:rsid w:val="00CF12EE"/>
    <w:rsid w:val="00CF2640"/>
    <w:rsid w:val="00CF2649"/>
    <w:rsid w:val="00CF2741"/>
    <w:rsid w:val="00CF2A93"/>
    <w:rsid w:val="00CF2B57"/>
    <w:rsid w:val="00CF334E"/>
    <w:rsid w:val="00CF3843"/>
    <w:rsid w:val="00CF3BB9"/>
    <w:rsid w:val="00CF3D65"/>
    <w:rsid w:val="00CF4229"/>
    <w:rsid w:val="00CF461E"/>
    <w:rsid w:val="00CF47C5"/>
    <w:rsid w:val="00CF5340"/>
    <w:rsid w:val="00CF53F2"/>
    <w:rsid w:val="00CF55C4"/>
    <w:rsid w:val="00CF597E"/>
    <w:rsid w:val="00CF5B2B"/>
    <w:rsid w:val="00CF5F84"/>
    <w:rsid w:val="00CF6394"/>
    <w:rsid w:val="00CF6695"/>
    <w:rsid w:val="00CF68A9"/>
    <w:rsid w:val="00CF68AF"/>
    <w:rsid w:val="00CF6C05"/>
    <w:rsid w:val="00CF6DFD"/>
    <w:rsid w:val="00CF6E8F"/>
    <w:rsid w:val="00CF724A"/>
    <w:rsid w:val="00CF7381"/>
    <w:rsid w:val="00CF76DA"/>
    <w:rsid w:val="00CF7C8E"/>
    <w:rsid w:val="00D00431"/>
    <w:rsid w:val="00D0044D"/>
    <w:rsid w:val="00D00459"/>
    <w:rsid w:val="00D006FE"/>
    <w:rsid w:val="00D00CEF"/>
    <w:rsid w:val="00D00E1E"/>
    <w:rsid w:val="00D011E0"/>
    <w:rsid w:val="00D01601"/>
    <w:rsid w:val="00D01857"/>
    <w:rsid w:val="00D02249"/>
    <w:rsid w:val="00D022EC"/>
    <w:rsid w:val="00D039E8"/>
    <w:rsid w:val="00D03D5E"/>
    <w:rsid w:val="00D03E01"/>
    <w:rsid w:val="00D03E54"/>
    <w:rsid w:val="00D04085"/>
    <w:rsid w:val="00D041E0"/>
    <w:rsid w:val="00D04306"/>
    <w:rsid w:val="00D0444C"/>
    <w:rsid w:val="00D048B3"/>
    <w:rsid w:val="00D048CA"/>
    <w:rsid w:val="00D049AB"/>
    <w:rsid w:val="00D053E4"/>
    <w:rsid w:val="00D0551F"/>
    <w:rsid w:val="00D05540"/>
    <w:rsid w:val="00D05547"/>
    <w:rsid w:val="00D0569F"/>
    <w:rsid w:val="00D058CD"/>
    <w:rsid w:val="00D05CAA"/>
    <w:rsid w:val="00D05EF2"/>
    <w:rsid w:val="00D0612E"/>
    <w:rsid w:val="00D06154"/>
    <w:rsid w:val="00D061C7"/>
    <w:rsid w:val="00D06381"/>
    <w:rsid w:val="00D0646A"/>
    <w:rsid w:val="00D06804"/>
    <w:rsid w:val="00D06C3D"/>
    <w:rsid w:val="00D06C5E"/>
    <w:rsid w:val="00D06FC0"/>
    <w:rsid w:val="00D07385"/>
    <w:rsid w:val="00D073D5"/>
    <w:rsid w:val="00D07A9A"/>
    <w:rsid w:val="00D07BD7"/>
    <w:rsid w:val="00D07F42"/>
    <w:rsid w:val="00D1028D"/>
    <w:rsid w:val="00D10469"/>
    <w:rsid w:val="00D104FD"/>
    <w:rsid w:val="00D10625"/>
    <w:rsid w:val="00D108D8"/>
    <w:rsid w:val="00D10CB0"/>
    <w:rsid w:val="00D110DE"/>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201"/>
    <w:rsid w:val="00D1523F"/>
    <w:rsid w:val="00D156E1"/>
    <w:rsid w:val="00D15CAB"/>
    <w:rsid w:val="00D161A4"/>
    <w:rsid w:val="00D16670"/>
    <w:rsid w:val="00D16B50"/>
    <w:rsid w:val="00D16B9D"/>
    <w:rsid w:val="00D16D8F"/>
    <w:rsid w:val="00D17A03"/>
    <w:rsid w:val="00D17C24"/>
    <w:rsid w:val="00D17EEF"/>
    <w:rsid w:val="00D202A7"/>
    <w:rsid w:val="00D202F0"/>
    <w:rsid w:val="00D2130B"/>
    <w:rsid w:val="00D21DCF"/>
    <w:rsid w:val="00D220A6"/>
    <w:rsid w:val="00D22615"/>
    <w:rsid w:val="00D227C7"/>
    <w:rsid w:val="00D2296C"/>
    <w:rsid w:val="00D23169"/>
    <w:rsid w:val="00D231F7"/>
    <w:rsid w:val="00D23274"/>
    <w:rsid w:val="00D23882"/>
    <w:rsid w:val="00D238F7"/>
    <w:rsid w:val="00D23B57"/>
    <w:rsid w:val="00D23B7B"/>
    <w:rsid w:val="00D23C9B"/>
    <w:rsid w:val="00D23F8A"/>
    <w:rsid w:val="00D23FB8"/>
    <w:rsid w:val="00D2476F"/>
    <w:rsid w:val="00D24969"/>
    <w:rsid w:val="00D24C3F"/>
    <w:rsid w:val="00D24D65"/>
    <w:rsid w:val="00D25786"/>
    <w:rsid w:val="00D25F7D"/>
    <w:rsid w:val="00D26447"/>
    <w:rsid w:val="00D2689A"/>
    <w:rsid w:val="00D26B73"/>
    <w:rsid w:val="00D27219"/>
    <w:rsid w:val="00D27389"/>
    <w:rsid w:val="00D273C7"/>
    <w:rsid w:val="00D279E1"/>
    <w:rsid w:val="00D27BB1"/>
    <w:rsid w:val="00D300E6"/>
    <w:rsid w:val="00D3017F"/>
    <w:rsid w:val="00D30598"/>
    <w:rsid w:val="00D30C30"/>
    <w:rsid w:val="00D30E90"/>
    <w:rsid w:val="00D31213"/>
    <w:rsid w:val="00D314E5"/>
    <w:rsid w:val="00D3172B"/>
    <w:rsid w:val="00D31A27"/>
    <w:rsid w:val="00D31B71"/>
    <w:rsid w:val="00D3204F"/>
    <w:rsid w:val="00D32139"/>
    <w:rsid w:val="00D32226"/>
    <w:rsid w:val="00D32680"/>
    <w:rsid w:val="00D3284C"/>
    <w:rsid w:val="00D32883"/>
    <w:rsid w:val="00D32935"/>
    <w:rsid w:val="00D329DB"/>
    <w:rsid w:val="00D32F9E"/>
    <w:rsid w:val="00D333FA"/>
    <w:rsid w:val="00D33636"/>
    <w:rsid w:val="00D337AD"/>
    <w:rsid w:val="00D340DF"/>
    <w:rsid w:val="00D34503"/>
    <w:rsid w:val="00D34E0D"/>
    <w:rsid w:val="00D34F72"/>
    <w:rsid w:val="00D358C7"/>
    <w:rsid w:val="00D35AE1"/>
    <w:rsid w:val="00D35BD1"/>
    <w:rsid w:val="00D35C02"/>
    <w:rsid w:val="00D36996"/>
    <w:rsid w:val="00D3701C"/>
    <w:rsid w:val="00D370AF"/>
    <w:rsid w:val="00D370DA"/>
    <w:rsid w:val="00D372C8"/>
    <w:rsid w:val="00D37560"/>
    <w:rsid w:val="00D379CA"/>
    <w:rsid w:val="00D37D2A"/>
    <w:rsid w:val="00D407B8"/>
    <w:rsid w:val="00D40B31"/>
    <w:rsid w:val="00D40B94"/>
    <w:rsid w:val="00D40DDB"/>
    <w:rsid w:val="00D41C4E"/>
    <w:rsid w:val="00D41EAD"/>
    <w:rsid w:val="00D41FA8"/>
    <w:rsid w:val="00D4241C"/>
    <w:rsid w:val="00D42B7D"/>
    <w:rsid w:val="00D42BF5"/>
    <w:rsid w:val="00D42D72"/>
    <w:rsid w:val="00D42E7D"/>
    <w:rsid w:val="00D42E7E"/>
    <w:rsid w:val="00D43083"/>
    <w:rsid w:val="00D430C3"/>
    <w:rsid w:val="00D43C03"/>
    <w:rsid w:val="00D43F66"/>
    <w:rsid w:val="00D44355"/>
    <w:rsid w:val="00D445F8"/>
    <w:rsid w:val="00D447B5"/>
    <w:rsid w:val="00D4484B"/>
    <w:rsid w:val="00D44E30"/>
    <w:rsid w:val="00D450C6"/>
    <w:rsid w:val="00D45302"/>
    <w:rsid w:val="00D46158"/>
    <w:rsid w:val="00D465BD"/>
    <w:rsid w:val="00D46844"/>
    <w:rsid w:val="00D4698D"/>
    <w:rsid w:val="00D46BF3"/>
    <w:rsid w:val="00D46ECF"/>
    <w:rsid w:val="00D47688"/>
    <w:rsid w:val="00D47B7B"/>
    <w:rsid w:val="00D47DBC"/>
    <w:rsid w:val="00D47EAA"/>
    <w:rsid w:val="00D509C8"/>
    <w:rsid w:val="00D50A2B"/>
    <w:rsid w:val="00D50AD2"/>
    <w:rsid w:val="00D50C36"/>
    <w:rsid w:val="00D51107"/>
    <w:rsid w:val="00D512E0"/>
    <w:rsid w:val="00D514D0"/>
    <w:rsid w:val="00D516D9"/>
    <w:rsid w:val="00D51CEB"/>
    <w:rsid w:val="00D51F7E"/>
    <w:rsid w:val="00D521C4"/>
    <w:rsid w:val="00D52396"/>
    <w:rsid w:val="00D52780"/>
    <w:rsid w:val="00D528D3"/>
    <w:rsid w:val="00D533B6"/>
    <w:rsid w:val="00D5359A"/>
    <w:rsid w:val="00D5383A"/>
    <w:rsid w:val="00D53E15"/>
    <w:rsid w:val="00D5451A"/>
    <w:rsid w:val="00D545B8"/>
    <w:rsid w:val="00D545BD"/>
    <w:rsid w:val="00D54896"/>
    <w:rsid w:val="00D54985"/>
    <w:rsid w:val="00D54AA9"/>
    <w:rsid w:val="00D551F8"/>
    <w:rsid w:val="00D5564B"/>
    <w:rsid w:val="00D559FC"/>
    <w:rsid w:val="00D5770F"/>
    <w:rsid w:val="00D57C89"/>
    <w:rsid w:val="00D60355"/>
    <w:rsid w:val="00D603C5"/>
    <w:rsid w:val="00D60E10"/>
    <w:rsid w:val="00D60F7A"/>
    <w:rsid w:val="00D61040"/>
    <w:rsid w:val="00D615C1"/>
    <w:rsid w:val="00D61653"/>
    <w:rsid w:val="00D6180A"/>
    <w:rsid w:val="00D61D7B"/>
    <w:rsid w:val="00D61F13"/>
    <w:rsid w:val="00D61F77"/>
    <w:rsid w:val="00D620B1"/>
    <w:rsid w:val="00D626E4"/>
    <w:rsid w:val="00D627BB"/>
    <w:rsid w:val="00D634A7"/>
    <w:rsid w:val="00D63B35"/>
    <w:rsid w:val="00D63B84"/>
    <w:rsid w:val="00D63DEC"/>
    <w:rsid w:val="00D63E83"/>
    <w:rsid w:val="00D64208"/>
    <w:rsid w:val="00D64233"/>
    <w:rsid w:val="00D64685"/>
    <w:rsid w:val="00D648C5"/>
    <w:rsid w:val="00D64B31"/>
    <w:rsid w:val="00D64D4E"/>
    <w:rsid w:val="00D65144"/>
    <w:rsid w:val="00D65252"/>
    <w:rsid w:val="00D6548E"/>
    <w:rsid w:val="00D656B3"/>
    <w:rsid w:val="00D65BEB"/>
    <w:rsid w:val="00D65C5E"/>
    <w:rsid w:val="00D667F9"/>
    <w:rsid w:val="00D6689C"/>
    <w:rsid w:val="00D668DE"/>
    <w:rsid w:val="00D66B35"/>
    <w:rsid w:val="00D67290"/>
    <w:rsid w:val="00D6748A"/>
    <w:rsid w:val="00D67757"/>
    <w:rsid w:val="00D67C01"/>
    <w:rsid w:val="00D67D91"/>
    <w:rsid w:val="00D67E7F"/>
    <w:rsid w:val="00D67F8E"/>
    <w:rsid w:val="00D703DD"/>
    <w:rsid w:val="00D70F0C"/>
    <w:rsid w:val="00D711B7"/>
    <w:rsid w:val="00D71691"/>
    <w:rsid w:val="00D7169A"/>
    <w:rsid w:val="00D72EDA"/>
    <w:rsid w:val="00D73495"/>
    <w:rsid w:val="00D739F8"/>
    <w:rsid w:val="00D73BE3"/>
    <w:rsid w:val="00D73E0F"/>
    <w:rsid w:val="00D741FC"/>
    <w:rsid w:val="00D7442C"/>
    <w:rsid w:val="00D744E5"/>
    <w:rsid w:val="00D74DB4"/>
    <w:rsid w:val="00D75865"/>
    <w:rsid w:val="00D75DBF"/>
    <w:rsid w:val="00D75E7D"/>
    <w:rsid w:val="00D75F90"/>
    <w:rsid w:val="00D7621C"/>
    <w:rsid w:val="00D764D3"/>
    <w:rsid w:val="00D766DC"/>
    <w:rsid w:val="00D76F82"/>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9C4"/>
    <w:rsid w:val="00D82A04"/>
    <w:rsid w:val="00D82C15"/>
    <w:rsid w:val="00D839ED"/>
    <w:rsid w:val="00D83AD9"/>
    <w:rsid w:val="00D83E35"/>
    <w:rsid w:val="00D83F45"/>
    <w:rsid w:val="00D84599"/>
    <w:rsid w:val="00D846BA"/>
    <w:rsid w:val="00D849CD"/>
    <w:rsid w:val="00D84BA9"/>
    <w:rsid w:val="00D84D38"/>
    <w:rsid w:val="00D84F4D"/>
    <w:rsid w:val="00D8511B"/>
    <w:rsid w:val="00D85BDE"/>
    <w:rsid w:val="00D86052"/>
    <w:rsid w:val="00D8641C"/>
    <w:rsid w:val="00D86811"/>
    <w:rsid w:val="00D8686F"/>
    <w:rsid w:val="00D86CF8"/>
    <w:rsid w:val="00D8753C"/>
    <w:rsid w:val="00D87664"/>
    <w:rsid w:val="00D8789C"/>
    <w:rsid w:val="00D87CBD"/>
    <w:rsid w:val="00D90E98"/>
    <w:rsid w:val="00D90EFE"/>
    <w:rsid w:val="00D91078"/>
    <w:rsid w:val="00D914AE"/>
    <w:rsid w:val="00D91643"/>
    <w:rsid w:val="00D92FA1"/>
    <w:rsid w:val="00D93012"/>
    <w:rsid w:val="00D9301C"/>
    <w:rsid w:val="00D93164"/>
    <w:rsid w:val="00D93333"/>
    <w:rsid w:val="00D93759"/>
    <w:rsid w:val="00D93B68"/>
    <w:rsid w:val="00D93B6C"/>
    <w:rsid w:val="00D93EB8"/>
    <w:rsid w:val="00D9410D"/>
    <w:rsid w:val="00D946E4"/>
    <w:rsid w:val="00D948DD"/>
    <w:rsid w:val="00D9519E"/>
    <w:rsid w:val="00D953A4"/>
    <w:rsid w:val="00D95747"/>
    <w:rsid w:val="00D95BE2"/>
    <w:rsid w:val="00D9603C"/>
    <w:rsid w:val="00D96192"/>
    <w:rsid w:val="00D964CE"/>
    <w:rsid w:val="00D96F2B"/>
    <w:rsid w:val="00D97437"/>
    <w:rsid w:val="00D976FA"/>
    <w:rsid w:val="00D97B1F"/>
    <w:rsid w:val="00DA07EB"/>
    <w:rsid w:val="00DA125A"/>
    <w:rsid w:val="00DA180F"/>
    <w:rsid w:val="00DA1829"/>
    <w:rsid w:val="00DA18EC"/>
    <w:rsid w:val="00DA2045"/>
    <w:rsid w:val="00DA2056"/>
    <w:rsid w:val="00DA2456"/>
    <w:rsid w:val="00DA2519"/>
    <w:rsid w:val="00DA2637"/>
    <w:rsid w:val="00DA2849"/>
    <w:rsid w:val="00DA2D2B"/>
    <w:rsid w:val="00DA2F9D"/>
    <w:rsid w:val="00DA30CD"/>
    <w:rsid w:val="00DA3C4E"/>
    <w:rsid w:val="00DA3EAE"/>
    <w:rsid w:val="00DA4225"/>
    <w:rsid w:val="00DA49E3"/>
    <w:rsid w:val="00DA4BE3"/>
    <w:rsid w:val="00DA4C20"/>
    <w:rsid w:val="00DA50F0"/>
    <w:rsid w:val="00DA535C"/>
    <w:rsid w:val="00DA5BDD"/>
    <w:rsid w:val="00DA5BEA"/>
    <w:rsid w:val="00DA5D97"/>
    <w:rsid w:val="00DA65B3"/>
    <w:rsid w:val="00DA6982"/>
    <w:rsid w:val="00DA6E61"/>
    <w:rsid w:val="00DA6EBD"/>
    <w:rsid w:val="00DA776C"/>
    <w:rsid w:val="00DA79A6"/>
    <w:rsid w:val="00DA7C87"/>
    <w:rsid w:val="00DA7F0B"/>
    <w:rsid w:val="00DA7F21"/>
    <w:rsid w:val="00DB0853"/>
    <w:rsid w:val="00DB11D7"/>
    <w:rsid w:val="00DB1284"/>
    <w:rsid w:val="00DB1391"/>
    <w:rsid w:val="00DB1A57"/>
    <w:rsid w:val="00DB1A96"/>
    <w:rsid w:val="00DB1F21"/>
    <w:rsid w:val="00DB2009"/>
    <w:rsid w:val="00DB23EA"/>
    <w:rsid w:val="00DB25E8"/>
    <w:rsid w:val="00DB2926"/>
    <w:rsid w:val="00DB2B91"/>
    <w:rsid w:val="00DB2C1D"/>
    <w:rsid w:val="00DB3226"/>
    <w:rsid w:val="00DB38CA"/>
    <w:rsid w:val="00DB3B1D"/>
    <w:rsid w:val="00DB3B6D"/>
    <w:rsid w:val="00DB3ECF"/>
    <w:rsid w:val="00DB42FF"/>
    <w:rsid w:val="00DB4304"/>
    <w:rsid w:val="00DB4341"/>
    <w:rsid w:val="00DB4F66"/>
    <w:rsid w:val="00DB53FD"/>
    <w:rsid w:val="00DB6451"/>
    <w:rsid w:val="00DB6457"/>
    <w:rsid w:val="00DB648A"/>
    <w:rsid w:val="00DB660F"/>
    <w:rsid w:val="00DB6924"/>
    <w:rsid w:val="00DB6F09"/>
    <w:rsid w:val="00DB7213"/>
    <w:rsid w:val="00DB7CEE"/>
    <w:rsid w:val="00DB7DC1"/>
    <w:rsid w:val="00DC0129"/>
    <w:rsid w:val="00DC036F"/>
    <w:rsid w:val="00DC0644"/>
    <w:rsid w:val="00DC0685"/>
    <w:rsid w:val="00DC0A2D"/>
    <w:rsid w:val="00DC1208"/>
    <w:rsid w:val="00DC20CA"/>
    <w:rsid w:val="00DC24E3"/>
    <w:rsid w:val="00DC255A"/>
    <w:rsid w:val="00DC26FA"/>
    <w:rsid w:val="00DC2885"/>
    <w:rsid w:val="00DC28A7"/>
    <w:rsid w:val="00DC295D"/>
    <w:rsid w:val="00DC2C18"/>
    <w:rsid w:val="00DC2C69"/>
    <w:rsid w:val="00DC2CAE"/>
    <w:rsid w:val="00DC2DCA"/>
    <w:rsid w:val="00DC343E"/>
    <w:rsid w:val="00DC370A"/>
    <w:rsid w:val="00DC3E06"/>
    <w:rsid w:val="00DC417A"/>
    <w:rsid w:val="00DC48DE"/>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2573"/>
    <w:rsid w:val="00DD2832"/>
    <w:rsid w:val="00DD2CD6"/>
    <w:rsid w:val="00DD2E65"/>
    <w:rsid w:val="00DD3374"/>
    <w:rsid w:val="00DD3852"/>
    <w:rsid w:val="00DD3F25"/>
    <w:rsid w:val="00DD3F67"/>
    <w:rsid w:val="00DD476E"/>
    <w:rsid w:val="00DD4969"/>
    <w:rsid w:val="00DD548E"/>
    <w:rsid w:val="00DD55BA"/>
    <w:rsid w:val="00DD56EF"/>
    <w:rsid w:val="00DD5EA7"/>
    <w:rsid w:val="00DD5F21"/>
    <w:rsid w:val="00DD61C6"/>
    <w:rsid w:val="00DD6837"/>
    <w:rsid w:val="00DD68F5"/>
    <w:rsid w:val="00DD6B5C"/>
    <w:rsid w:val="00DD6BFE"/>
    <w:rsid w:val="00DD6CD0"/>
    <w:rsid w:val="00DD7090"/>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2F9"/>
    <w:rsid w:val="00DE14DC"/>
    <w:rsid w:val="00DE16B3"/>
    <w:rsid w:val="00DE178B"/>
    <w:rsid w:val="00DE1B84"/>
    <w:rsid w:val="00DE1DB9"/>
    <w:rsid w:val="00DE1EE6"/>
    <w:rsid w:val="00DE224C"/>
    <w:rsid w:val="00DE284F"/>
    <w:rsid w:val="00DE2D2B"/>
    <w:rsid w:val="00DE32B5"/>
    <w:rsid w:val="00DE45EA"/>
    <w:rsid w:val="00DE47BC"/>
    <w:rsid w:val="00DE485E"/>
    <w:rsid w:val="00DE49AB"/>
    <w:rsid w:val="00DE55E5"/>
    <w:rsid w:val="00DE5A88"/>
    <w:rsid w:val="00DE5B29"/>
    <w:rsid w:val="00DE6522"/>
    <w:rsid w:val="00DE6F8B"/>
    <w:rsid w:val="00DE7276"/>
    <w:rsid w:val="00DE738C"/>
    <w:rsid w:val="00DE77D6"/>
    <w:rsid w:val="00DE7DA9"/>
    <w:rsid w:val="00DE7FBE"/>
    <w:rsid w:val="00DF06C2"/>
    <w:rsid w:val="00DF0E23"/>
    <w:rsid w:val="00DF163A"/>
    <w:rsid w:val="00DF188B"/>
    <w:rsid w:val="00DF19BA"/>
    <w:rsid w:val="00DF1D78"/>
    <w:rsid w:val="00DF2013"/>
    <w:rsid w:val="00DF2854"/>
    <w:rsid w:val="00DF2EF4"/>
    <w:rsid w:val="00DF3034"/>
    <w:rsid w:val="00DF32AD"/>
    <w:rsid w:val="00DF3598"/>
    <w:rsid w:val="00DF38A1"/>
    <w:rsid w:val="00DF39C4"/>
    <w:rsid w:val="00DF3E72"/>
    <w:rsid w:val="00DF4486"/>
    <w:rsid w:val="00DF44D9"/>
    <w:rsid w:val="00DF4505"/>
    <w:rsid w:val="00DF47FA"/>
    <w:rsid w:val="00DF4A78"/>
    <w:rsid w:val="00DF4AC3"/>
    <w:rsid w:val="00DF4B13"/>
    <w:rsid w:val="00DF505F"/>
    <w:rsid w:val="00DF5153"/>
    <w:rsid w:val="00DF5283"/>
    <w:rsid w:val="00DF53B1"/>
    <w:rsid w:val="00DF5886"/>
    <w:rsid w:val="00DF5E36"/>
    <w:rsid w:val="00DF5F03"/>
    <w:rsid w:val="00DF6727"/>
    <w:rsid w:val="00DF68FD"/>
    <w:rsid w:val="00DF6E5E"/>
    <w:rsid w:val="00DF6F8A"/>
    <w:rsid w:val="00DF70BD"/>
    <w:rsid w:val="00DF7B33"/>
    <w:rsid w:val="00DF7D8E"/>
    <w:rsid w:val="00DF7ED4"/>
    <w:rsid w:val="00E0007D"/>
    <w:rsid w:val="00E0009D"/>
    <w:rsid w:val="00E007B1"/>
    <w:rsid w:val="00E009E9"/>
    <w:rsid w:val="00E00DFA"/>
    <w:rsid w:val="00E00F6D"/>
    <w:rsid w:val="00E0145C"/>
    <w:rsid w:val="00E017E7"/>
    <w:rsid w:val="00E01E27"/>
    <w:rsid w:val="00E01F09"/>
    <w:rsid w:val="00E025AF"/>
    <w:rsid w:val="00E026F9"/>
    <w:rsid w:val="00E0279A"/>
    <w:rsid w:val="00E02DCC"/>
    <w:rsid w:val="00E02EF9"/>
    <w:rsid w:val="00E0330C"/>
    <w:rsid w:val="00E034C9"/>
    <w:rsid w:val="00E039D1"/>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221D"/>
    <w:rsid w:val="00E122C0"/>
    <w:rsid w:val="00E127D9"/>
    <w:rsid w:val="00E128AB"/>
    <w:rsid w:val="00E129A4"/>
    <w:rsid w:val="00E12C5D"/>
    <w:rsid w:val="00E12E9A"/>
    <w:rsid w:val="00E12F1A"/>
    <w:rsid w:val="00E13512"/>
    <w:rsid w:val="00E13BBD"/>
    <w:rsid w:val="00E13D54"/>
    <w:rsid w:val="00E14197"/>
    <w:rsid w:val="00E144D5"/>
    <w:rsid w:val="00E1476F"/>
    <w:rsid w:val="00E1498D"/>
    <w:rsid w:val="00E15D69"/>
    <w:rsid w:val="00E15D6A"/>
    <w:rsid w:val="00E15D91"/>
    <w:rsid w:val="00E15E86"/>
    <w:rsid w:val="00E164A9"/>
    <w:rsid w:val="00E167C5"/>
    <w:rsid w:val="00E1683A"/>
    <w:rsid w:val="00E16904"/>
    <w:rsid w:val="00E16CDB"/>
    <w:rsid w:val="00E174ED"/>
    <w:rsid w:val="00E17544"/>
    <w:rsid w:val="00E17917"/>
    <w:rsid w:val="00E17970"/>
    <w:rsid w:val="00E17D1D"/>
    <w:rsid w:val="00E17EB7"/>
    <w:rsid w:val="00E206C6"/>
    <w:rsid w:val="00E2093A"/>
    <w:rsid w:val="00E20A58"/>
    <w:rsid w:val="00E214E9"/>
    <w:rsid w:val="00E21748"/>
    <w:rsid w:val="00E21EEB"/>
    <w:rsid w:val="00E21FA8"/>
    <w:rsid w:val="00E2250D"/>
    <w:rsid w:val="00E22982"/>
    <w:rsid w:val="00E233A8"/>
    <w:rsid w:val="00E235DA"/>
    <w:rsid w:val="00E23648"/>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839"/>
    <w:rsid w:val="00E27A6D"/>
    <w:rsid w:val="00E30094"/>
    <w:rsid w:val="00E304C6"/>
    <w:rsid w:val="00E30758"/>
    <w:rsid w:val="00E30960"/>
    <w:rsid w:val="00E30B4B"/>
    <w:rsid w:val="00E30CF4"/>
    <w:rsid w:val="00E322A1"/>
    <w:rsid w:val="00E34279"/>
    <w:rsid w:val="00E3438F"/>
    <w:rsid w:val="00E346D4"/>
    <w:rsid w:val="00E347AF"/>
    <w:rsid w:val="00E34AF4"/>
    <w:rsid w:val="00E34C2A"/>
    <w:rsid w:val="00E34E3E"/>
    <w:rsid w:val="00E35470"/>
    <w:rsid w:val="00E359A5"/>
    <w:rsid w:val="00E359DE"/>
    <w:rsid w:val="00E35A32"/>
    <w:rsid w:val="00E35C75"/>
    <w:rsid w:val="00E35EFD"/>
    <w:rsid w:val="00E3624A"/>
    <w:rsid w:val="00E364D4"/>
    <w:rsid w:val="00E36F01"/>
    <w:rsid w:val="00E37122"/>
    <w:rsid w:val="00E40926"/>
    <w:rsid w:val="00E40C3A"/>
    <w:rsid w:val="00E40D62"/>
    <w:rsid w:val="00E40EA6"/>
    <w:rsid w:val="00E41377"/>
    <w:rsid w:val="00E4169C"/>
    <w:rsid w:val="00E4179A"/>
    <w:rsid w:val="00E41C23"/>
    <w:rsid w:val="00E41D11"/>
    <w:rsid w:val="00E41E38"/>
    <w:rsid w:val="00E41F95"/>
    <w:rsid w:val="00E42027"/>
    <w:rsid w:val="00E42075"/>
    <w:rsid w:val="00E42120"/>
    <w:rsid w:val="00E4256C"/>
    <w:rsid w:val="00E42728"/>
    <w:rsid w:val="00E4297F"/>
    <w:rsid w:val="00E42E05"/>
    <w:rsid w:val="00E432EF"/>
    <w:rsid w:val="00E4342D"/>
    <w:rsid w:val="00E435E0"/>
    <w:rsid w:val="00E436CD"/>
    <w:rsid w:val="00E43D72"/>
    <w:rsid w:val="00E43EB1"/>
    <w:rsid w:val="00E44141"/>
    <w:rsid w:val="00E44837"/>
    <w:rsid w:val="00E44A9F"/>
    <w:rsid w:val="00E45232"/>
    <w:rsid w:val="00E454C7"/>
    <w:rsid w:val="00E45552"/>
    <w:rsid w:val="00E45A95"/>
    <w:rsid w:val="00E46086"/>
    <w:rsid w:val="00E46137"/>
    <w:rsid w:val="00E4629C"/>
    <w:rsid w:val="00E46382"/>
    <w:rsid w:val="00E46766"/>
    <w:rsid w:val="00E4685A"/>
    <w:rsid w:val="00E46993"/>
    <w:rsid w:val="00E46C98"/>
    <w:rsid w:val="00E46CA4"/>
    <w:rsid w:val="00E47055"/>
    <w:rsid w:val="00E47185"/>
    <w:rsid w:val="00E47299"/>
    <w:rsid w:val="00E4764D"/>
    <w:rsid w:val="00E50715"/>
    <w:rsid w:val="00E50E50"/>
    <w:rsid w:val="00E5132A"/>
    <w:rsid w:val="00E514C3"/>
    <w:rsid w:val="00E514E8"/>
    <w:rsid w:val="00E51FF0"/>
    <w:rsid w:val="00E52C59"/>
    <w:rsid w:val="00E52CD4"/>
    <w:rsid w:val="00E52D85"/>
    <w:rsid w:val="00E5310A"/>
    <w:rsid w:val="00E5377F"/>
    <w:rsid w:val="00E5439A"/>
    <w:rsid w:val="00E54716"/>
    <w:rsid w:val="00E54958"/>
    <w:rsid w:val="00E54ADF"/>
    <w:rsid w:val="00E54F1C"/>
    <w:rsid w:val="00E54F2B"/>
    <w:rsid w:val="00E54F6D"/>
    <w:rsid w:val="00E55137"/>
    <w:rsid w:val="00E557CB"/>
    <w:rsid w:val="00E55848"/>
    <w:rsid w:val="00E55C0C"/>
    <w:rsid w:val="00E562D1"/>
    <w:rsid w:val="00E56365"/>
    <w:rsid w:val="00E5698F"/>
    <w:rsid w:val="00E56AAE"/>
    <w:rsid w:val="00E56F99"/>
    <w:rsid w:val="00E578FA"/>
    <w:rsid w:val="00E579F6"/>
    <w:rsid w:val="00E57D43"/>
    <w:rsid w:val="00E60307"/>
    <w:rsid w:val="00E60601"/>
    <w:rsid w:val="00E60BCF"/>
    <w:rsid w:val="00E60EF9"/>
    <w:rsid w:val="00E6101B"/>
    <w:rsid w:val="00E61766"/>
    <w:rsid w:val="00E62011"/>
    <w:rsid w:val="00E622AE"/>
    <w:rsid w:val="00E62540"/>
    <w:rsid w:val="00E62593"/>
    <w:rsid w:val="00E62635"/>
    <w:rsid w:val="00E626A8"/>
    <w:rsid w:val="00E638A1"/>
    <w:rsid w:val="00E63996"/>
    <w:rsid w:val="00E63F7A"/>
    <w:rsid w:val="00E64C74"/>
    <w:rsid w:val="00E64EF0"/>
    <w:rsid w:val="00E65016"/>
    <w:rsid w:val="00E65722"/>
    <w:rsid w:val="00E65A1F"/>
    <w:rsid w:val="00E65DEA"/>
    <w:rsid w:val="00E66940"/>
    <w:rsid w:val="00E66C77"/>
    <w:rsid w:val="00E66C7C"/>
    <w:rsid w:val="00E67113"/>
    <w:rsid w:val="00E67186"/>
    <w:rsid w:val="00E67EB5"/>
    <w:rsid w:val="00E70508"/>
    <w:rsid w:val="00E70892"/>
    <w:rsid w:val="00E70B7D"/>
    <w:rsid w:val="00E71697"/>
    <w:rsid w:val="00E71C87"/>
    <w:rsid w:val="00E71DAD"/>
    <w:rsid w:val="00E71F2A"/>
    <w:rsid w:val="00E72822"/>
    <w:rsid w:val="00E72E52"/>
    <w:rsid w:val="00E72E58"/>
    <w:rsid w:val="00E72F1E"/>
    <w:rsid w:val="00E72F29"/>
    <w:rsid w:val="00E73C1B"/>
    <w:rsid w:val="00E73C9B"/>
    <w:rsid w:val="00E74071"/>
    <w:rsid w:val="00E74553"/>
    <w:rsid w:val="00E74D0C"/>
    <w:rsid w:val="00E7500C"/>
    <w:rsid w:val="00E75381"/>
    <w:rsid w:val="00E7549B"/>
    <w:rsid w:val="00E7573E"/>
    <w:rsid w:val="00E757AB"/>
    <w:rsid w:val="00E75A21"/>
    <w:rsid w:val="00E75C33"/>
    <w:rsid w:val="00E75C4F"/>
    <w:rsid w:val="00E761BB"/>
    <w:rsid w:val="00E762E3"/>
    <w:rsid w:val="00E7714A"/>
    <w:rsid w:val="00E7715D"/>
    <w:rsid w:val="00E7725B"/>
    <w:rsid w:val="00E772D6"/>
    <w:rsid w:val="00E774F8"/>
    <w:rsid w:val="00E77811"/>
    <w:rsid w:val="00E7785F"/>
    <w:rsid w:val="00E77FBB"/>
    <w:rsid w:val="00E8008A"/>
    <w:rsid w:val="00E80566"/>
    <w:rsid w:val="00E81060"/>
    <w:rsid w:val="00E8147F"/>
    <w:rsid w:val="00E818CE"/>
    <w:rsid w:val="00E81BA9"/>
    <w:rsid w:val="00E82875"/>
    <w:rsid w:val="00E82C4A"/>
    <w:rsid w:val="00E82C6F"/>
    <w:rsid w:val="00E83492"/>
    <w:rsid w:val="00E83573"/>
    <w:rsid w:val="00E837C0"/>
    <w:rsid w:val="00E8464D"/>
    <w:rsid w:val="00E84F16"/>
    <w:rsid w:val="00E8519B"/>
    <w:rsid w:val="00E85281"/>
    <w:rsid w:val="00E8576E"/>
    <w:rsid w:val="00E85A88"/>
    <w:rsid w:val="00E85EB6"/>
    <w:rsid w:val="00E86317"/>
    <w:rsid w:val="00E867A9"/>
    <w:rsid w:val="00E86B55"/>
    <w:rsid w:val="00E90340"/>
    <w:rsid w:val="00E90551"/>
    <w:rsid w:val="00E90A61"/>
    <w:rsid w:val="00E90BF4"/>
    <w:rsid w:val="00E90CE0"/>
    <w:rsid w:val="00E90E5B"/>
    <w:rsid w:val="00E90FAC"/>
    <w:rsid w:val="00E9117D"/>
    <w:rsid w:val="00E912B6"/>
    <w:rsid w:val="00E913B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4E22"/>
    <w:rsid w:val="00E95827"/>
    <w:rsid w:val="00E95AC3"/>
    <w:rsid w:val="00E95D52"/>
    <w:rsid w:val="00E96334"/>
    <w:rsid w:val="00E966F0"/>
    <w:rsid w:val="00E9690E"/>
    <w:rsid w:val="00E96D2C"/>
    <w:rsid w:val="00E971D4"/>
    <w:rsid w:val="00E974EA"/>
    <w:rsid w:val="00E97F96"/>
    <w:rsid w:val="00EA0B44"/>
    <w:rsid w:val="00EA0BD4"/>
    <w:rsid w:val="00EA0E7E"/>
    <w:rsid w:val="00EA1533"/>
    <w:rsid w:val="00EA1632"/>
    <w:rsid w:val="00EA1974"/>
    <w:rsid w:val="00EA1A8E"/>
    <w:rsid w:val="00EA1A97"/>
    <w:rsid w:val="00EA1B24"/>
    <w:rsid w:val="00EA1E6F"/>
    <w:rsid w:val="00EA2AE5"/>
    <w:rsid w:val="00EA3051"/>
    <w:rsid w:val="00EA3881"/>
    <w:rsid w:val="00EA38EE"/>
    <w:rsid w:val="00EA3B2E"/>
    <w:rsid w:val="00EA3D83"/>
    <w:rsid w:val="00EA3D97"/>
    <w:rsid w:val="00EA410E"/>
    <w:rsid w:val="00EA42DC"/>
    <w:rsid w:val="00EA46D7"/>
    <w:rsid w:val="00EA4ED2"/>
    <w:rsid w:val="00EA508B"/>
    <w:rsid w:val="00EA5EA6"/>
    <w:rsid w:val="00EA5EC1"/>
    <w:rsid w:val="00EA5F6F"/>
    <w:rsid w:val="00EA6075"/>
    <w:rsid w:val="00EA631D"/>
    <w:rsid w:val="00EA6436"/>
    <w:rsid w:val="00EA6BAB"/>
    <w:rsid w:val="00EA6CC6"/>
    <w:rsid w:val="00EA71F4"/>
    <w:rsid w:val="00EA7526"/>
    <w:rsid w:val="00EA789A"/>
    <w:rsid w:val="00EA7BE6"/>
    <w:rsid w:val="00EB0421"/>
    <w:rsid w:val="00EB0B72"/>
    <w:rsid w:val="00EB0CFA"/>
    <w:rsid w:val="00EB1399"/>
    <w:rsid w:val="00EB143C"/>
    <w:rsid w:val="00EB176C"/>
    <w:rsid w:val="00EB1EB4"/>
    <w:rsid w:val="00EB21D2"/>
    <w:rsid w:val="00EB21EA"/>
    <w:rsid w:val="00EB2549"/>
    <w:rsid w:val="00EB2566"/>
    <w:rsid w:val="00EB256E"/>
    <w:rsid w:val="00EB281B"/>
    <w:rsid w:val="00EB2A1C"/>
    <w:rsid w:val="00EB2DF6"/>
    <w:rsid w:val="00EB2E41"/>
    <w:rsid w:val="00EB3601"/>
    <w:rsid w:val="00EB37F5"/>
    <w:rsid w:val="00EB408B"/>
    <w:rsid w:val="00EB4884"/>
    <w:rsid w:val="00EB4D2B"/>
    <w:rsid w:val="00EB4DAF"/>
    <w:rsid w:val="00EB4EBD"/>
    <w:rsid w:val="00EB4EF0"/>
    <w:rsid w:val="00EB4F1F"/>
    <w:rsid w:val="00EB4F79"/>
    <w:rsid w:val="00EB50ED"/>
    <w:rsid w:val="00EB5552"/>
    <w:rsid w:val="00EB5D83"/>
    <w:rsid w:val="00EB6646"/>
    <w:rsid w:val="00EB66E6"/>
    <w:rsid w:val="00EB684D"/>
    <w:rsid w:val="00EB7325"/>
    <w:rsid w:val="00EB7928"/>
    <w:rsid w:val="00EB7C8C"/>
    <w:rsid w:val="00EB7D79"/>
    <w:rsid w:val="00EB7E69"/>
    <w:rsid w:val="00EB7F38"/>
    <w:rsid w:val="00EC01AA"/>
    <w:rsid w:val="00EC02C2"/>
    <w:rsid w:val="00EC069A"/>
    <w:rsid w:val="00EC06AA"/>
    <w:rsid w:val="00EC06CC"/>
    <w:rsid w:val="00EC0720"/>
    <w:rsid w:val="00EC1173"/>
    <w:rsid w:val="00EC11CB"/>
    <w:rsid w:val="00EC12BD"/>
    <w:rsid w:val="00EC1427"/>
    <w:rsid w:val="00EC1D98"/>
    <w:rsid w:val="00EC1EB3"/>
    <w:rsid w:val="00EC2118"/>
    <w:rsid w:val="00EC2939"/>
    <w:rsid w:val="00EC2B83"/>
    <w:rsid w:val="00EC315F"/>
    <w:rsid w:val="00EC323C"/>
    <w:rsid w:val="00EC3325"/>
    <w:rsid w:val="00EC3D55"/>
    <w:rsid w:val="00EC404C"/>
    <w:rsid w:val="00EC40F9"/>
    <w:rsid w:val="00EC454D"/>
    <w:rsid w:val="00EC47FE"/>
    <w:rsid w:val="00EC48B8"/>
    <w:rsid w:val="00EC4B14"/>
    <w:rsid w:val="00EC4EA5"/>
    <w:rsid w:val="00EC521B"/>
    <w:rsid w:val="00EC5229"/>
    <w:rsid w:val="00EC54F3"/>
    <w:rsid w:val="00EC5B52"/>
    <w:rsid w:val="00EC5C99"/>
    <w:rsid w:val="00EC6057"/>
    <w:rsid w:val="00EC62A4"/>
    <w:rsid w:val="00EC6805"/>
    <w:rsid w:val="00EC6B1F"/>
    <w:rsid w:val="00EC6DF1"/>
    <w:rsid w:val="00EC7099"/>
    <w:rsid w:val="00EC7547"/>
    <w:rsid w:val="00EC7ACB"/>
    <w:rsid w:val="00EC7EE5"/>
    <w:rsid w:val="00ED060B"/>
    <w:rsid w:val="00ED13B2"/>
    <w:rsid w:val="00ED158E"/>
    <w:rsid w:val="00ED19E7"/>
    <w:rsid w:val="00ED1C41"/>
    <w:rsid w:val="00ED24FB"/>
    <w:rsid w:val="00ED2B45"/>
    <w:rsid w:val="00ED2E35"/>
    <w:rsid w:val="00ED3182"/>
    <w:rsid w:val="00ED38D7"/>
    <w:rsid w:val="00ED3E9D"/>
    <w:rsid w:val="00ED3EE8"/>
    <w:rsid w:val="00ED4136"/>
    <w:rsid w:val="00ED476D"/>
    <w:rsid w:val="00ED4883"/>
    <w:rsid w:val="00ED50A6"/>
    <w:rsid w:val="00ED5109"/>
    <w:rsid w:val="00ED52C0"/>
    <w:rsid w:val="00ED52D0"/>
    <w:rsid w:val="00ED57B6"/>
    <w:rsid w:val="00ED5ADD"/>
    <w:rsid w:val="00ED5CEC"/>
    <w:rsid w:val="00ED60F6"/>
    <w:rsid w:val="00ED6137"/>
    <w:rsid w:val="00ED6A3B"/>
    <w:rsid w:val="00ED6D63"/>
    <w:rsid w:val="00ED6D8B"/>
    <w:rsid w:val="00ED6DE3"/>
    <w:rsid w:val="00ED700E"/>
    <w:rsid w:val="00ED704C"/>
    <w:rsid w:val="00ED70B2"/>
    <w:rsid w:val="00ED754D"/>
    <w:rsid w:val="00ED7B70"/>
    <w:rsid w:val="00ED7D7C"/>
    <w:rsid w:val="00ED7DCB"/>
    <w:rsid w:val="00EE0029"/>
    <w:rsid w:val="00EE03E1"/>
    <w:rsid w:val="00EE0519"/>
    <w:rsid w:val="00EE09AC"/>
    <w:rsid w:val="00EE0AF4"/>
    <w:rsid w:val="00EE0E23"/>
    <w:rsid w:val="00EE20D0"/>
    <w:rsid w:val="00EE2128"/>
    <w:rsid w:val="00EE26BE"/>
    <w:rsid w:val="00EE2949"/>
    <w:rsid w:val="00EE3505"/>
    <w:rsid w:val="00EE365B"/>
    <w:rsid w:val="00EE3678"/>
    <w:rsid w:val="00EE38F3"/>
    <w:rsid w:val="00EE3B6D"/>
    <w:rsid w:val="00EE3EA2"/>
    <w:rsid w:val="00EE3F24"/>
    <w:rsid w:val="00EE3FC4"/>
    <w:rsid w:val="00EE3FF8"/>
    <w:rsid w:val="00EE435F"/>
    <w:rsid w:val="00EE4556"/>
    <w:rsid w:val="00EE4A6F"/>
    <w:rsid w:val="00EE4B22"/>
    <w:rsid w:val="00EE4DD5"/>
    <w:rsid w:val="00EE5404"/>
    <w:rsid w:val="00EE5AA0"/>
    <w:rsid w:val="00EE61F7"/>
    <w:rsid w:val="00EE669F"/>
    <w:rsid w:val="00EE671F"/>
    <w:rsid w:val="00EE67A7"/>
    <w:rsid w:val="00EE6866"/>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499"/>
    <w:rsid w:val="00EF3814"/>
    <w:rsid w:val="00EF399B"/>
    <w:rsid w:val="00EF450E"/>
    <w:rsid w:val="00EF45F6"/>
    <w:rsid w:val="00EF47EE"/>
    <w:rsid w:val="00EF4EED"/>
    <w:rsid w:val="00EF4FF8"/>
    <w:rsid w:val="00EF5A99"/>
    <w:rsid w:val="00EF5BAB"/>
    <w:rsid w:val="00EF5E00"/>
    <w:rsid w:val="00EF5E49"/>
    <w:rsid w:val="00EF606A"/>
    <w:rsid w:val="00EF60AC"/>
    <w:rsid w:val="00EF62D6"/>
    <w:rsid w:val="00EF630A"/>
    <w:rsid w:val="00EF652F"/>
    <w:rsid w:val="00EF65C9"/>
    <w:rsid w:val="00EF6815"/>
    <w:rsid w:val="00EF686A"/>
    <w:rsid w:val="00EF6DAD"/>
    <w:rsid w:val="00EF6F76"/>
    <w:rsid w:val="00EF7BA3"/>
    <w:rsid w:val="00F00160"/>
    <w:rsid w:val="00F00381"/>
    <w:rsid w:val="00F00792"/>
    <w:rsid w:val="00F0224A"/>
    <w:rsid w:val="00F022F8"/>
    <w:rsid w:val="00F02324"/>
    <w:rsid w:val="00F024D1"/>
    <w:rsid w:val="00F0299E"/>
    <w:rsid w:val="00F02B9B"/>
    <w:rsid w:val="00F02D1F"/>
    <w:rsid w:val="00F03072"/>
    <w:rsid w:val="00F030DE"/>
    <w:rsid w:val="00F039C4"/>
    <w:rsid w:val="00F03DD5"/>
    <w:rsid w:val="00F03ED3"/>
    <w:rsid w:val="00F04295"/>
    <w:rsid w:val="00F05096"/>
    <w:rsid w:val="00F052A2"/>
    <w:rsid w:val="00F058E6"/>
    <w:rsid w:val="00F05B7B"/>
    <w:rsid w:val="00F0649A"/>
    <w:rsid w:val="00F064C6"/>
    <w:rsid w:val="00F06B99"/>
    <w:rsid w:val="00F073C3"/>
    <w:rsid w:val="00F07B77"/>
    <w:rsid w:val="00F07C4F"/>
    <w:rsid w:val="00F07C65"/>
    <w:rsid w:val="00F07C70"/>
    <w:rsid w:val="00F07D89"/>
    <w:rsid w:val="00F101A5"/>
    <w:rsid w:val="00F10531"/>
    <w:rsid w:val="00F1053D"/>
    <w:rsid w:val="00F10611"/>
    <w:rsid w:val="00F10B36"/>
    <w:rsid w:val="00F10D56"/>
    <w:rsid w:val="00F10E97"/>
    <w:rsid w:val="00F1102A"/>
    <w:rsid w:val="00F112AE"/>
    <w:rsid w:val="00F114BF"/>
    <w:rsid w:val="00F115AB"/>
    <w:rsid w:val="00F11F98"/>
    <w:rsid w:val="00F1200B"/>
    <w:rsid w:val="00F1225F"/>
    <w:rsid w:val="00F12817"/>
    <w:rsid w:val="00F12A4D"/>
    <w:rsid w:val="00F12C29"/>
    <w:rsid w:val="00F12D52"/>
    <w:rsid w:val="00F12FDB"/>
    <w:rsid w:val="00F1324A"/>
    <w:rsid w:val="00F13418"/>
    <w:rsid w:val="00F135F7"/>
    <w:rsid w:val="00F13639"/>
    <w:rsid w:val="00F13B9D"/>
    <w:rsid w:val="00F140C8"/>
    <w:rsid w:val="00F14515"/>
    <w:rsid w:val="00F145CF"/>
    <w:rsid w:val="00F148C6"/>
    <w:rsid w:val="00F156B5"/>
    <w:rsid w:val="00F15CBF"/>
    <w:rsid w:val="00F15EA2"/>
    <w:rsid w:val="00F15EF3"/>
    <w:rsid w:val="00F162C6"/>
    <w:rsid w:val="00F165BC"/>
    <w:rsid w:val="00F1687A"/>
    <w:rsid w:val="00F16CC0"/>
    <w:rsid w:val="00F16F88"/>
    <w:rsid w:val="00F16FAE"/>
    <w:rsid w:val="00F17253"/>
    <w:rsid w:val="00F17319"/>
    <w:rsid w:val="00F17E51"/>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81"/>
    <w:rsid w:val="00F2269B"/>
    <w:rsid w:val="00F22DB5"/>
    <w:rsid w:val="00F23393"/>
    <w:rsid w:val="00F23CED"/>
    <w:rsid w:val="00F23DBE"/>
    <w:rsid w:val="00F23E96"/>
    <w:rsid w:val="00F23ECC"/>
    <w:rsid w:val="00F2442B"/>
    <w:rsid w:val="00F244BC"/>
    <w:rsid w:val="00F24553"/>
    <w:rsid w:val="00F246E6"/>
    <w:rsid w:val="00F248DF"/>
    <w:rsid w:val="00F24F06"/>
    <w:rsid w:val="00F25056"/>
    <w:rsid w:val="00F25A87"/>
    <w:rsid w:val="00F25B1B"/>
    <w:rsid w:val="00F25C16"/>
    <w:rsid w:val="00F25D01"/>
    <w:rsid w:val="00F26410"/>
    <w:rsid w:val="00F26A01"/>
    <w:rsid w:val="00F26B54"/>
    <w:rsid w:val="00F26D84"/>
    <w:rsid w:val="00F26DD0"/>
    <w:rsid w:val="00F27303"/>
    <w:rsid w:val="00F275AD"/>
    <w:rsid w:val="00F2793C"/>
    <w:rsid w:val="00F27AB0"/>
    <w:rsid w:val="00F27AC7"/>
    <w:rsid w:val="00F30179"/>
    <w:rsid w:val="00F30606"/>
    <w:rsid w:val="00F30651"/>
    <w:rsid w:val="00F30B8C"/>
    <w:rsid w:val="00F31701"/>
    <w:rsid w:val="00F31791"/>
    <w:rsid w:val="00F31925"/>
    <w:rsid w:val="00F31E65"/>
    <w:rsid w:val="00F31F6A"/>
    <w:rsid w:val="00F321A3"/>
    <w:rsid w:val="00F32737"/>
    <w:rsid w:val="00F32CE4"/>
    <w:rsid w:val="00F32CE6"/>
    <w:rsid w:val="00F32E68"/>
    <w:rsid w:val="00F33A46"/>
    <w:rsid w:val="00F33CA0"/>
    <w:rsid w:val="00F34116"/>
    <w:rsid w:val="00F3414F"/>
    <w:rsid w:val="00F341B0"/>
    <w:rsid w:val="00F341EA"/>
    <w:rsid w:val="00F347FA"/>
    <w:rsid w:val="00F35173"/>
    <w:rsid w:val="00F356CC"/>
    <w:rsid w:val="00F35F61"/>
    <w:rsid w:val="00F3608A"/>
    <w:rsid w:val="00F366A7"/>
    <w:rsid w:val="00F36A45"/>
    <w:rsid w:val="00F36CE2"/>
    <w:rsid w:val="00F36FF5"/>
    <w:rsid w:val="00F37334"/>
    <w:rsid w:val="00F37365"/>
    <w:rsid w:val="00F378A4"/>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8"/>
    <w:rsid w:val="00F42CFE"/>
    <w:rsid w:val="00F43B5A"/>
    <w:rsid w:val="00F442BE"/>
    <w:rsid w:val="00F44C5A"/>
    <w:rsid w:val="00F450D6"/>
    <w:rsid w:val="00F451A4"/>
    <w:rsid w:val="00F45624"/>
    <w:rsid w:val="00F45AC4"/>
    <w:rsid w:val="00F45BF6"/>
    <w:rsid w:val="00F45DA8"/>
    <w:rsid w:val="00F46088"/>
    <w:rsid w:val="00F461F8"/>
    <w:rsid w:val="00F46223"/>
    <w:rsid w:val="00F4637A"/>
    <w:rsid w:val="00F4662D"/>
    <w:rsid w:val="00F46C90"/>
    <w:rsid w:val="00F46CD8"/>
    <w:rsid w:val="00F4778B"/>
    <w:rsid w:val="00F50311"/>
    <w:rsid w:val="00F50A93"/>
    <w:rsid w:val="00F50CCE"/>
    <w:rsid w:val="00F510DF"/>
    <w:rsid w:val="00F51166"/>
    <w:rsid w:val="00F511BD"/>
    <w:rsid w:val="00F5129C"/>
    <w:rsid w:val="00F51973"/>
    <w:rsid w:val="00F51B71"/>
    <w:rsid w:val="00F51CB0"/>
    <w:rsid w:val="00F51E7D"/>
    <w:rsid w:val="00F51F4A"/>
    <w:rsid w:val="00F526C1"/>
    <w:rsid w:val="00F5272D"/>
    <w:rsid w:val="00F52961"/>
    <w:rsid w:val="00F52E7A"/>
    <w:rsid w:val="00F530E4"/>
    <w:rsid w:val="00F53299"/>
    <w:rsid w:val="00F5346D"/>
    <w:rsid w:val="00F53BDF"/>
    <w:rsid w:val="00F54071"/>
    <w:rsid w:val="00F552BD"/>
    <w:rsid w:val="00F556C5"/>
    <w:rsid w:val="00F55B69"/>
    <w:rsid w:val="00F55CDF"/>
    <w:rsid w:val="00F55D92"/>
    <w:rsid w:val="00F55F74"/>
    <w:rsid w:val="00F560C3"/>
    <w:rsid w:val="00F56293"/>
    <w:rsid w:val="00F564AC"/>
    <w:rsid w:val="00F5673D"/>
    <w:rsid w:val="00F569FC"/>
    <w:rsid w:val="00F56E80"/>
    <w:rsid w:val="00F56F65"/>
    <w:rsid w:val="00F57151"/>
    <w:rsid w:val="00F57491"/>
    <w:rsid w:val="00F57A36"/>
    <w:rsid w:val="00F57B8E"/>
    <w:rsid w:val="00F57CB2"/>
    <w:rsid w:val="00F604FE"/>
    <w:rsid w:val="00F60619"/>
    <w:rsid w:val="00F60766"/>
    <w:rsid w:val="00F60C41"/>
    <w:rsid w:val="00F60FBC"/>
    <w:rsid w:val="00F612DB"/>
    <w:rsid w:val="00F61315"/>
    <w:rsid w:val="00F61501"/>
    <w:rsid w:val="00F6175E"/>
    <w:rsid w:val="00F622A9"/>
    <w:rsid w:val="00F62593"/>
    <w:rsid w:val="00F62DA1"/>
    <w:rsid w:val="00F63115"/>
    <w:rsid w:val="00F6347C"/>
    <w:rsid w:val="00F6388D"/>
    <w:rsid w:val="00F63A44"/>
    <w:rsid w:val="00F640BD"/>
    <w:rsid w:val="00F6416F"/>
    <w:rsid w:val="00F64203"/>
    <w:rsid w:val="00F64939"/>
    <w:rsid w:val="00F64BAD"/>
    <w:rsid w:val="00F64CBF"/>
    <w:rsid w:val="00F64D10"/>
    <w:rsid w:val="00F64DA2"/>
    <w:rsid w:val="00F64EFC"/>
    <w:rsid w:val="00F65496"/>
    <w:rsid w:val="00F6554A"/>
    <w:rsid w:val="00F655B8"/>
    <w:rsid w:val="00F65D3F"/>
    <w:rsid w:val="00F65DF1"/>
    <w:rsid w:val="00F65E53"/>
    <w:rsid w:val="00F66069"/>
    <w:rsid w:val="00F660B8"/>
    <w:rsid w:val="00F6622F"/>
    <w:rsid w:val="00F662EC"/>
    <w:rsid w:val="00F666A7"/>
    <w:rsid w:val="00F66CDF"/>
    <w:rsid w:val="00F66E1D"/>
    <w:rsid w:val="00F6710D"/>
    <w:rsid w:val="00F67748"/>
    <w:rsid w:val="00F67839"/>
    <w:rsid w:val="00F67891"/>
    <w:rsid w:val="00F67A3A"/>
    <w:rsid w:val="00F67EE2"/>
    <w:rsid w:val="00F67F7C"/>
    <w:rsid w:val="00F7009B"/>
    <w:rsid w:val="00F70AC2"/>
    <w:rsid w:val="00F70BCF"/>
    <w:rsid w:val="00F70D79"/>
    <w:rsid w:val="00F70FA6"/>
    <w:rsid w:val="00F71209"/>
    <w:rsid w:val="00F71E2C"/>
    <w:rsid w:val="00F72157"/>
    <w:rsid w:val="00F723C7"/>
    <w:rsid w:val="00F72A8A"/>
    <w:rsid w:val="00F72D3D"/>
    <w:rsid w:val="00F72F0E"/>
    <w:rsid w:val="00F7306B"/>
    <w:rsid w:val="00F731A4"/>
    <w:rsid w:val="00F7344B"/>
    <w:rsid w:val="00F7363A"/>
    <w:rsid w:val="00F739F5"/>
    <w:rsid w:val="00F74460"/>
    <w:rsid w:val="00F745F7"/>
    <w:rsid w:val="00F747DB"/>
    <w:rsid w:val="00F74F15"/>
    <w:rsid w:val="00F750D6"/>
    <w:rsid w:val="00F75333"/>
    <w:rsid w:val="00F753A1"/>
    <w:rsid w:val="00F753DE"/>
    <w:rsid w:val="00F75830"/>
    <w:rsid w:val="00F75E48"/>
    <w:rsid w:val="00F7617B"/>
    <w:rsid w:val="00F76577"/>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6C9"/>
    <w:rsid w:val="00F81B05"/>
    <w:rsid w:val="00F825F3"/>
    <w:rsid w:val="00F82666"/>
    <w:rsid w:val="00F82668"/>
    <w:rsid w:val="00F827FF"/>
    <w:rsid w:val="00F82E76"/>
    <w:rsid w:val="00F8369E"/>
    <w:rsid w:val="00F83795"/>
    <w:rsid w:val="00F8389B"/>
    <w:rsid w:val="00F8392B"/>
    <w:rsid w:val="00F83B72"/>
    <w:rsid w:val="00F83CF3"/>
    <w:rsid w:val="00F84475"/>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7E1"/>
    <w:rsid w:val="00F918A2"/>
    <w:rsid w:val="00F91902"/>
    <w:rsid w:val="00F91CC6"/>
    <w:rsid w:val="00F92209"/>
    <w:rsid w:val="00F928D4"/>
    <w:rsid w:val="00F92AB0"/>
    <w:rsid w:val="00F92AC0"/>
    <w:rsid w:val="00F92E83"/>
    <w:rsid w:val="00F93095"/>
    <w:rsid w:val="00F93D07"/>
    <w:rsid w:val="00F93D7B"/>
    <w:rsid w:val="00F9430A"/>
    <w:rsid w:val="00F94D16"/>
    <w:rsid w:val="00F94F3D"/>
    <w:rsid w:val="00F94F42"/>
    <w:rsid w:val="00F9515B"/>
    <w:rsid w:val="00F95255"/>
    <w:rsid w:val="00F955B4"/>
    <w:rsid w:val="00F959E2"/>
    <w:rsid w:val="00F95A49"/>
    <w:rsid w:val="00F95BFF"/>
    <w:rsid w:val="00F95DDD"/>
    <w:rsid w:val="00F96608"/>
    <w:rsid w:val="00F9774D"/>
    <w:rsid w:val="00FA0088"/>
    <w:rsid w:val="00FA056A"/>
    <w:rsid w:val="00FA0636"/>
    <w:rsid w:val="00FA1161"/>
    <w:rsid w:val="00FA1CF5"/>
    <w:rsid w:val="00FA21A4"/>
    <w:rsid w:val="00FA21AF"/>
    <w:rsid w:val="00FA2296"/>
    <w:rsid w:val="00FA23D1"/>
    <w:rsid w:val="00FA2FED"/>
    <w:rsid w:val="00FA3612"/>
    <w:rsid w:val="00FA39FD"/>
    <w:rsid w:val="00FA4B5C"/>
    <w:rsid w:val="00FA5285"/>
    <w:rsid w:val="00FA6139"/>
    <w:rsid w:val="00FA6552"/>
    <w:rsid w:val="00FA6EE2"/>
    <w:rsid w:val="00FA7140"/>
    <w:rsid w:val="00FA7265"/>
    <w:rsid w:val="00FA759E"/>
    <w:rsid w:val="00FA7D46"/>
    <w:rsid w:val="00FA7EEB"/>
    <w:rsid w:val="00FB020C"/>
    <w:rsid w:val="00FB069E"/>
    <w:rsid w:val="00FB0864"/>
    <w:rsid w:val="00FB0EE8"/>
    <w:rsid w:val="00FB1145"/>
    <w:rsid w:val="00FB175E"/>
    <w:rsid w:val="00FB182E"/>
    <w:rsid w:val="00FB1D54"/>
    <w:rsid w:val="00FB1EF9"/>
    <w:rsid w:val="00FB272A"/>
    <w:rsid w:val="00FB287D"/>
    <w:rsid w:val="00FB28D2"/>
    <w:rsid w:val="00FB29F8"/>
    <w:rsid w:val="00FB2A6B"/>
    <w:rsid w:val="00FB2D80"/>
    <w:rsid w:val="00FB3398"/>
    <w:rsid w:val="00FB339A"/>
    <w:rsid w:val="00FB33D6"/>
    <w:rsid w:val="00FB3942"/>
    <w:rsid w:val="00FB3F8A"/>
    <w:rsid w:val="00FB4998"/>
    <w:rsid w:val="00FB4BEA"/>
    <w:rsid w:val="00FB57B9"/>
    <w:rsid w:val="00FB57CA"/>
    <w:rsid w:val="00FB58F9"/>
    <w:rsid w:val="00FB5F33"/>
    <w:rsid w:val="00FB6660"/>
    <w:rsid w:val="00FB669B"/>
    <w:rsid w:val="00FB6818"/>
    <w:rsid w:val="00FB695B"/>
    <w:rsid w:val="00FB6BB1"/>
    <w:rsid w:val="00FB6BF6"/>
    <w:rsid w:val="00FB71EA"/>
    <w:rsid w:val="00FB75AB"/>
    <w:rsid w:val="00FB7989"/>
    <w:rsid w:val="00FB7A78"/>
    <w:rsid w:val="00FB7BE8"/>
    <w:rsid w:val="00FB7C62"/>
    <w:rsid w:val="00FB7D5C"/>
    <w:rsid w:val="00FB7E9F"/>
    <w:rsid w:val="00FB7F18"/>
    <w:rsid w:val="00FC0417"/>
    <w:rsid w:val="00FC0438"/>
    <w:rsid w:val="00FC078E"/>
    <w:rsid w:val="00FC0C68"/>
    <w:rsid w:val="00FC0F99"/>
    <w:rsid w:val="00FC0FB9"/>
    <w:rsid w:val="00FC1031"/>
    <w:rsid w:val="00FC10E7"/>
    <w:rsid w:val="00FC118B"/>
    <w:rsid w:val="00FC137D"/>
    <w:rsid w:val="00FC18A0"/>
    <w:rsid w:val="00FC201D"/>
    <w:rsid w:val="00FC238F"/>
    <w:rsid w:val="00FC35D3"/>
    <w:rsid w:val="00FC38EA"/>
    <w:rsid w:val="00FC39EB"/>
    <w:rsid w:val="00FC4129"/>
    <w:rsid w:val="00FC4614"/>
    <w:rsid w:val="00FC4CC4"/>
    <w:rsid w:val="00FC5230"/>
    <w:rsid w:val="00FC58AF"/>
    <w:rsid w:val="00FC5BA6"/>
    <w:rsid w:val="00FC5F24"/>
    <w:rsid w:val="00FC5F8E"/>
    <w:rsid w:val="00FC6284"/>
    <w:rsid w:val="00FC66BC"/>
    <w:rsid w:val="00FC68BA"/>
    <w:rsid w:val="00FC6C91"/>
    <w:rsid w:val="00FC6C92"/>
    <w:rsid w:val="00FC70D0"/>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30D"/>
    <w:rsid w:val="00FD44E8"/>
    <w:rsid w:val="00FD4C1D"/>
    <w:rsid w:val="00FD4D6A"/>
    <w:rsid w:val="00FD4E64"/>
    <w:rsid w:val="00FD504E"/>
    <w:rsid w:val="00FD51C7"/>
    <w:rsid w:val="00FD5721"/>
    <w:rsid w:val="00FD589D"/>
    <w:rsid w:val="00FD58FC"/>
    <w:rsid w:val="00FD59A9"/>
    <w:rsid w:val="00FD5A84"/>
    <w:rsid w:val="00FD5C05"/>
    <w:rsid w:val="00FD5C3A"/>
    <w:rsid w:val="00FD67AC"/>
    <w:rsid w:val="00FD6911"/>
    <w:rsid w:val="00FD6A95"/>
    <w:rsid w:val="00FD6FCA"/>
    <w:rsid w:val="00FD76EE"/>
    <w:rsid w:val="00FD7D24"/>
    <w:rsid w:val="00FE0252"/>
    <w:rsid w:val="00FE0485"/>
    <w:rsid w:val="00FE079B"/>
    <w:rsid w:val="00FE1206"/>
    <w:rsid w:val="00FE1439"/>
    <w:rsid w:val="00FE14A2"/>
    <w:rsid w:val="00FE1780"/>
    <w:rsid w:val="00FE1844"/>
    <w:rsid w:val="00FE1B9D"/>
    <w:rsid w:val="00FE1D17"/>
    <w:rsid w:val="00FE2554"/>
    <w:rsid w:val="00FE2971"/>
    <w:rsid w:val="00FE2F41"/>
    <w:rsid w:val="00FE325F"/>
    <w:rsid w:val="00FE34CE"/>
    <w:rsid w:val="00FE3601"/>
    <w:rsid w:val="00FE3837"/>
    <w:rsid w:val="00FE4327"/>
    <w:rsid w:val="00FE4340"/>
    <w:rsid w:val="00FE435C"/>
    <w:rsid w:val="00FE4C19"/>
    <w:rsid w:val="00FE519D"/>
    <w:rsid w:val="00FE5738"/>
    <w:rsid w:val="00FE5A9E"/>
    <w:rsid w:val="00FE5DD7"/>
    <w:rsid w:val="00FE5EBE"/>
    <w:rsid w:val="00FE64C5"/>
    <w:rsid w:val="00FE6630"/>
    <w:rsid w:val="00FE6F4A"/>
    <w:rsid w:val="00FE7621"/>
    <w:rsid w:val="00FE778D"/>
    <w:rsid w:val="00FE7C5B"/>
    <w:rsid w:val="00FE7EF5"/>
    <w:rsid w:val="00FF0601"/>
    <w:rsid w:val="00FF08AC"/>
    <w:rsid w:val="00FF0AC2"/>
    <w:rsid w:val="00FF0ED7"/>
    <w:rsid w:val="00FF120A"/>
    <w:rsid w:val="00FF1341"/>
    <w:rsid w:val="00FF1348"/>
    <w:rsid w:val="00FF13C0"/>
    <w:rsid w:val="00FF148D"/>
    <w:rsid w:val="00FF1DB8"/>
    <w:rsid w:val="00FF2181"/>
    <w:rsid w:val="00FF2B36"/>
    <w:rsid w:val="00FF2E65"/>
    <w:rsid w:val="00FF301A"/>
    <w:rsid w:val="00FF3102"/>
    <w:rsid w:val="00FF3601"/>
    <w:rsid w:val="00FF3CCB"/>
    <w:rsid w:val="00FF4510"/>
    <w:rsid w:val="00FF46C9"/>
    <w:rsid w:val="00FF4772"/>
    <w:rsid w:val="00FF4842"/>
    <w:rsid w:val="00FF484F"/>
    <w:rsid w:val="00FF498D"/>
    <w:rsid w:val="00FF4AF9"/>
    <w:rsid w:val="00FF4BBC"/>
    <w:rsid w:val="00FF4CF1"/>
    <w:rsid w:val="00FF4E10"/>
    <w:rsid w:val="00FF4FB2"/>
    <w:rsid w:val="00FF59ED"/>
    <w:rsid w:val="00FF5A49"/>
    <w:rsid w:val="00FF5E34"/>
    <w:rsid w:val="00FF608F"/>
    <w:rsid w:val="00FF61E8"/>
    <w:rsid w:val="00FF6433"/>
    <w:rsid w:val="00FF6602"/>
    <w:rsid w:val="00FF66AA"/>
    <w:rsid w:val="00FF6B7C"/>
    <w:rsid w:val="00FF6D96"/>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0B1E3E1-9123-49E3-8FA8-1A86BF822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087"/>
    <w:pPr>
      <w:suppressAutoHyphens/>
    </w:pPr>
    <w:rPr>
      <w:sz w:val="24"/>
      <w:szCs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cs="Arial"/>
      <w:b/>
      <w:bCs/>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cs="Arial"/>
      <w:b/>
      <w:bCs/>
      <w:sz w:val="22"/>
      <w:szCs w:val="22"/>
    </w:rPr>
  </w:style>
  <w:style w:type="paragraph" w:styleId="Heading3">
    <w:name w:val="heading 3"/>
    <w:aliases w:val="Heading 3 Char1"/>
    <w:basedOn w:val="Normal"/>
    <w:next w:val="Normal"/>
    <w:link w:val="Heading3Char"/>
    <w:qFormat/>
    <w:rsid w:val="008E42BF"/>
    <w:pPr>
      <w:keepNext/>
      <w:tabs>
        <w:tab w:val="num" w:pos="0"/>
      </w:tabs>
      <w:jc w:val="center"/>
      <w:outlineLvl w:val="2"/>
    </w:pPr>
    <w:rPr>
      <w:rFonts w:ascii="Arial Narrow" w:hAnsi="Arial Narrow" w:cs="Arial Narrow"/>
      <w:b/>
      <w:bCs/>
      <w:sz w:val="32"/>
      <w:szCs w:val="32"/>
    </w:rPr>
  </w:style>
  <w:style w:type="paragraph" w:styleId="Heading4">
    <w:name w:val="heading 4"/>
    <w:aliases w:val="vlasina Heading 4"/>
    <w:basedOn w:val="Normal"/>
    <w:next w:val="Normal"/>
    <w:link w:val="Heading4Char"/>
    <w:qFormat/>
    <w:rsid w:val="008E42BF"/>
    <w:pPr>
      <w:keepNext/>
      <w:tabs>
        <w:tab w:val="num" w:pos="0"/>
      </w:tabs>
      <w:ind w:left="-17"/>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tabs>
        <w:tab w:val="num" w:pos="0"/>
      </w:tabs>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2C17DD"/>
    <w:rPr>
      <w:rFonts w:ascii="Arial" w:hAnsi="Arial" w:cs="Arial"/>
      <w:b/>
      <w:bCs/>
      <w:sz w:val="22"/>
      <w:szCs w:val="22"/>
      <w:lang w:val="sr-Cyrl-CS" w:eastAsia="ar-SA" w:bidi="ar-SA"/>
    </w:rPr>
  </w:style>
  <w:style w:type="character" w:customStyle="1" w:styleId="Heading2Char">
    <w:name w:val="Heading 2 Char"/>
    <w:link w:val="Heading2"/>
    <w:locked/>
    <w:rsid w:val="00A77E54"/>
    <w:rPr>
      <w:rFonts w:ascii="Arial" w:hAnsi="Arial" w:cs="Arial"/>
      <w:b/>
      <w:bCs/>
      <w:sz w:val="22"/>
      <w:szCs w:val="22"/>
      <w:lang w:eastAsia="ar-SA" w:bidi="ar-SA"/>
    </w:rPr>
  </w:style>
  <w:style w:type="character" w:customStyle="1" w:styleId="Heading3Char">
    <w:name w:val="Heading 3 Char"/>
    <w:aliases w:val="Heading 3 Char1 Char"/>
    <w:link w:val="Heading3"/>
    <w:locked/>
    <w:rsid w:val="001C29BC"/>
    <w:rPr>
      <w:rFonts w:ascii="Arial Narrow" w:hAnsi="Arial Narrow" w:cs="Arial Narrow"/>
      <w:b/>
      <w:bCs/>
      <w:sz w:val="32"/>
      <w:szCs w:val="32"/>
      <w:lang w:val="sr-Cyrl-CS" w:eastAsia="ar-SA" w:bidi="ar-SA"/>
    </w:rPr>
  </w:style>
  <w:style w:type="character" w:customStyle="1" w:styleId="Heading4Char">
    <w:name w:val="Heading 4 Char"/>
    <w:aliases w:val="vlasina Heading 4 Char"/>
    <w:link w:val="Heading4"/>
    <w:rsid w:val="00D03E01"/>
    <w:rPr>
      <w:rFonts w:ascii="Book-Cirilica" w:hAnsi="Book-Cirilica" w:cs="Book-Cirilica"/>
      <w:b/>
      <w:bCs/>
      <w:sz w:val="24"/>
      <w:szCs w:val="24"/>
      <w:lang w:val="en-US" w:eastAsia="ar-SA" w:bidi="ar-SA"/>
    </w:rPr>
  </w:style>
  <w:style w:type="character" w:customStyle="1" w:styleId="Heading5Char">
    <w:name w:val="Heading 5 Char"/>
    <w:link w:val="Heading5"/>
    <w:locked/>
    <w:rsid w:val="001C29BC"/>
    <w:rPr>
      <w:rFonts w:ascii="Arial Narrow" w:hAnsi="Arial Narrow" w:cs="Arial Narrow"/>
      <w:sz w:val="28"/>
      <w:szCs w:val="28"/>
      <w:lang w:val="sr-Cyrl-CS" w:eastAsia="ar-SA" w:bidi="ar-SA"/>
    </w:rPr>
  </w:style>
  <w:style w:type="character" w:customStyle="1" w:styleId="Heading6Char">
    <w:name w:val="Heading 6 Char"/>
    <w:link w:val="Heading6"/>
    <w:locked/>
    <w:rsid w:val="001C29BC"/>
    <w:rPr>
      <w:rFonts w:ascii="Arial Narrow" w:hAnsi="Arial Narrow" w:cs="Arial Narrow"/>
      <w:b/>
      <w:bCs/>
      <w:sz w:val="28"/>
      <w:szCs w:val="28"/>
      <w:lang w:val="sr-Cyrl-CS" w:eastAsia="ar-SA" w:bidi="ar-SA"/>
    </w:rPr>
  </w:style>
  <w:style w:type="character" w:customStyle="1" w:styleId="Heading7Char">
    <w:name w:val="Heading 7 Char"/>
    <w:link w:val="Heading7"/>
    <w:locked/>
    <w:rsid w:val="001C29BC"/>
    <w:rPr>
      <w:rFonts w:ascii="Arial Narrow" w:hAnsi="Arial Narrow" w:cs="Arial Narrow"/>
      <w:b/>
      <w:bCs/>
      <w:sz w:val="22"/>
      <w:szCs w:val="22"/>
      <w:lang w:val="sr-Cyrl-CS" w:eastAsia="ar-SA" w:bidi="ar-SA"/>
    </w:rPr>
  </w:style>
  <w:style w:type="character" w:customStyle="1" w:styleId="Heading8Char">
    <w:name w:val="Heading 8 Char"/>
    <w:link w:val="Heading8"/>
    <w:locked/>
    <w:rsid w:val="001C29BC"/>
    <w:rPr>
      <w:rFonts w:ascii="Arial Narrow" w:hAnsi="Arial Narrow" w:cs="Arial Narrow"/>
      <w:b/>
      <w:bCs/>
      <w:sz w:val="23"/>
      <w:szCs w:val="23"/>
      <w:lang w:val="sr-Cyrl-CS" w:eastAsia="ar-SA" w:bidi="ar-SA"/>
    </w:rPr>
  </w:style>
  <w:style w:type="character" w:customStyle="1" w:styleId="Heading9Char">
    <w:name w:val="Heading 9 Char"/>
    <w:link w:val="Heading9"/>
    <w:locked/>
    <w:rsid w:val="001C29BC"/>
    <w:rPr>
      <w:rFonts w:ascii="Arial Narrow" w:hAnsi="Arial Narrow" w:cs="Arial Narrow"/>
      <w:b/>
      <w:bCs/>
      <w:sz w:val="28"/>
      <w:szCs w:val="28"/>
      <w:lang w:val="sr-Cyrl-CS" w:eastAsia="ar-SA" w:bidi="ar-SA"/>
    </w:rPr>
  </w:style>
  <w:style w:type="character" w:customStyle="1" w:styleId="WW8Num2z0">
    <w:name w:val="WW8Num2z0"/>
    <w:rsid w:val="008E42BF"/>
    <w:rPr>
      <w:rFonts w:ascii="Symbol" w:hAnsi="Symbol" w:cs="Symbol"/>
    </w:rPr>
  </w:style>
  <w:style w:type="character" w:customStyle="1" w:styleId="WW8Num3z0">
    <w:name w:val="WW8Num3z0"/>
    <w:rsid w:val="008E42BF"/>
    <w:rPr>
      <w:rFonts w:ascii="Symbol" w:hAnsi="Symbol" w:cs="Symbol"/>
    </w:rPr>
  </w:style>
  <w:style w:type="character" w:customStyle="1" w:styleId="WW8Num4z0">
    <w:name w:val="WW8Num4z0"/>
    <w:uiPriority w:val="99"/>
    <w:rsid w:val="008E42BF"/>
    <w:rPr>
      <w:rFonts w:ascii="Symbol" w:hAnsi="Symbol" w:cs="Symbol"/>
    </w:rPr>
  </w:style>
  <w:style w:type="character" w:customStyle="1" w:styleId="WW8Num5z0">
    <w:name w:val="WW8Num5z0"/>
    <w:rsid w:val="008E42BF"/>
    <w:rPr>
      <w:rFonts w:ascii="Symbol" w:hAnsi="Symbol" w:cs="Symbol"/>
    </w:rPr>
  </w:style>
  <w:style w:type="character" w:customStyle="1" w:styleId="WW8Num6z0">
    <w:name w:val="WW8Num6z0"/>
    <w:rsid w:val="008E42BF"/>
    <w:rPr>
      <w:rFonts w:ascii="Symbol" w:hAnsi="Symbol" w:cs="Symbol"/>
    </w:rPr>
  </w:style>
  <w:style w:type="character" w:customStyle="1" w:styleId="WW8Num11z0">
    <w:name w:val="WW8Num11z0"/>
    <w:uiPriority w:val="99"/>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uiPriority w:val="99"/>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s="Courier New"/>
      <w:color w:val="auto"/>
    </w:rPr>
  </w:style>
  <w:style w:type="character" w:customStyle="1" w:styleId="WW8Num21z0">
    <w:name w:val="WW8Num21z0"/>
    <w:rsid w:val="008E42BF"/>
    <w:rPr>
      <w:rFonts w:ascii="Symbol" w:hAnsi="Symbol" w:cs="Symbol"/>
    </w:rPr>
  </w:style>
  <w:style w:type="character" w:customStyle="1" w:styleId="WW8Num24z1">
    <w:name w:val="WW8Num24z1"/>
    <w:rsid w:val="008E42BF"/>
    <w:rPr>
      <w:rFonts w:ascii="Symbol" w:hAnsi="Symbol" w:cs="Symbol"/>
    </w:rPr>
  </w:style>
  <w:style w:type="character" w:customStyle="1" w:styleId="WW8Num25z0">
    <w:name w:val="WW8Num25z0"/>
    <w:uiPriority w:val="99"/>
    <w:rsid w:val="008E42BF"/>
    <w:rPr>
      <w:rFonts w:ascii="Symbol" w:hAnsi="Symbol" w:cs="Symbol"/>
    </w:rPr>
  </w:style>
  <w:style w:type="character" w:customStyle="1" w:styleId="WW8Num26z0">
    <w:name w:val="WW8Num26z0"/>
    <w:rsid w:val="008E42BF"/>
  </w:style>
  <w:style w:type="character" w:customStyle="1" w:styleId="WW8Num27z0">
    <w:name w:val="WW8Num27z0"/>
    <w:uiPriority w:val="99"/>
    <w:rsid w:val="008E42BF"/>
    <w:rPr>
      <w:rFonts w:ascii="Symbol" w:hAnsi="Symbol" w:cs="Symbol"/>
    </w:rPr>
  </w:style>
  <w:style w:type="character" w:customStyle="1" w:styleId="WW8Num28z0">
    <w:name w:val="WW8Num28z0"/>
    <w:uiPriority w:val="99"/>
    <w:rsid w:val="008E42BF"/>
    <w:rPr>
      <w:rFonts w:ascii="Symbol" w:hAnsi="Symbol" w:cs="Symbol"/>
    </w:rPr>
  </w:style>
  <w:style w:type="character" w:customStyle="1" w:styleId="WW8Num29z0">
    <w:name w:val="WW8Num29z0"/>
    <w:rsid w:val="008E42BF"/>
    <w:rPr>
      <w:rFonts w:ascii="Symbol" w:hAnsi="Symbol" w:cs="Symbol"/>
    </w:rPr>
  </w:style>
  <w:style w:type="character" w:customStyle="1" w:styleId="WW8Num31z0">
    <w:name w:val="WW8Num31z0"/>
    <w:uiPriority w:val="99"/>
    <w:rsid w:val="008E42BF"/>
    <w:rPr>
      <w:rFonts w:ascii="Symbol" w:hAnsi="Symbol" w:cs="Symbol"/>
    </w:rPr>
  </w:style>
  <w:style w:type="character" w:customStyle="1" w:styleId="WW8Num34z0">
    <w:name w:val="WW8Num34z0"/>
    <w:rsid w:val="008E42BF"/>
    <w:rPr>
      <w:rFonts w:ascii="Symbol" w:hAnsi="Symbol" w:cs="Symbol"/>
    </w:rPr>
  </w:style>
  <w:style w:type="character" w:customStyle="1" w:styleId="WW8Num35z0">
    <w:name w:val="WW8Num35z0"/>
    <w:uiPriority w:val="99"/>
    <w:rsid w:val="008E42BF"/>
    <w:rPr>
      <w:rFonts w:ascii="Symbol" w:hAnsi="Symbol" w:cs="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cs="Wingdings"/>
    </w:rPr>
  </w:style>
  <w:style w:type="character" w:customStyle="1" w:styleId="WW8Num38z3">
    <w:name w:val="WW8Num38z3"/>
    <w:rsid w:val="008E42BF"/>
    <w:rPr>
      <w:rFonts w:ascii="Symbol" w:hAnsi="Symbol" w:cs="Symbol"/>
    </w:rPr>
  </w:style>
  <w:style w:type="character" w:customStyle="1" w:styleId="WW8Num39z0">
    <w:name w:val="WW8Num39z0"/>
    <w:rsid w:val="008E42BF"/>
    <w:rPr>
      <w:rFonts w:ascii="Symbol" w:hAnsi="Symbol" w:cs="Symbol"/>
    </w:rPr>
  </w:style>
  <w:style w:type="character" w:customStyle="1" w:styleId="WW8Num40z0">
    <w:name w:val="WW8Num40z0"/>
    <w:uiPriority w:val="99"/>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rsid w:val="008E42BF"/>
    <w:rPr>
      <w:rFonts w:ascii="Symbol" w:hAnsi="Symbol" w:cs="Symbol"/>
    </w:rPr>
  </w:style>
  <w:style w:type="character" w:customStyle="1" w:styleId="WW8Num43z0">
    <w:name w:val="WW8Num43z0"/>
    <w:rsid w:val="008E42BF"/>
    <w:rPr>
      <w:rFonts w:ascii="Symbol" w:hAnsi="Symbol" w:cs="Symbol"/>
    </w:rPr>
  </w:style>
  <w:style w:type="character" w:customStyle="1" w:styleId="WW8Num44z0">
    <w:name w:val="WW8Num44z0"/>
    <w:rsid w:val="008E42BF"/>
    <w:rPr>
      <w:rFonts w:ascii="Symbol" w:hAnsi="Symbol" w:cs="Symbol"/>
    </w:rPr>
  </w:style>
  <w:style w:type="character" w:customStyle="1" w:styleId="WW8Num46z0">
    <w:name w:val="WW8Num46z0"/>
    <w:rsid w:val="008E42BF"/>
    <w:rPr>
      <w:rFonts w:ascii="Symbol" w:hAnsi="Symbol" w:cs="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rsid w:val="008E42BF"/>
    <w:rPr>
      <w:rFonts w:ascii="Symbol" w:hAnsi="Symbol" w:cs="Symbol"/>
    </w:rPr>
  </w:style>
  <w:style w:type="character" w:customStyle="1" w:styleId="WW8Num12z0">
    <w:name w:val="WW8Num12z0"/>
    <w:uiPriority w:val="99"/>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uiPriority w:val="99"/>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uiPriority w:val="99"/>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rsid w:val="008E42BF"/>
    <w:rPr>
      <w:rFonts w:ascii="Symbol" w:hAnsi="Symbol" w:cs="Symbol"/>
    </w:rPr>
  </w:style>
  <w:style w:type="character" w:customStyle="1" w:styleId="WW8Num38z0">
    <w:name w:val="WW8Num38z0"/>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uiPriority w:val="99"/>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rsid w:val="008E42BF"/>
    <w:rPr>
      <w:rFonts w:ascii="Courier New" w:hAnsi="Courier New" w:cs="Courier New"/>
    </w:rPr>
  </w:style>
  <w:style w:type="character" w:customStyle="1" w:styleId="WW8Num7z2">
    <w:name w:val="WW8Num7z2"/>
    <w:rsid w:val="008E42BF"/>
    <w:rPr>
      <w:rFonts w:ascii="Wingdings" w:hAnsi="Wingdings" w:cs="Wingdings"/>
    </w:rPr>
  </w:style>
  <w:style w:type="character" w:customStyle="1" w:styleId="WW8Num11z1">
    <w:name w:val="WW8Num11z1"/>
    <w:uiPriority w:val="99"/>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rsid w:val="008E42BF"/>
    <w:rPr>
      <w:rFonts w:ascii="Symbol" w:hAnsi="Symbol" w:cs="Symbol"/>
    </w:rPr>
  </w:style>
  <w:style w:type="character" w:customStyle="1" w:styleId="WW8Num13z1">
    <w:name w:val="WW8Num13z1"/>
    <w:rsid w:val="008E42BF"/>
    <w:rPr>
      <w:rFonts w:ascii="Courier New" w:hAnsi="Courier New" w:cs="Courier New"/>
    </w:rPr>
  </w:style>
  <w:style w:type="character" w:customStyle="1" w:styleId="WW8Num13z2">
    <w:name w:val="WW8Num13z2"/>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uiPriority w:val="99"/>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rsid w:val="008E42BF"/>
    <w:rPr>
      <w:rFonts w:ascii="Courier New" w:hAnsi="Courier New" w:cs="Courier New"/>
    </w:rPr>
  </w:style>
  <w:style w:type="character" w:customStyle="1" w:styleId="WW8Num23z2">
    <w:name w:val="WW8Num23z2"/>
    <w:rsid w:val="008E42BF"/>
    <w:rPr>
      <w:rFonts w:ascii="Wingdings" w:hAnsi="Wingdings" w:cs="Wingdings"/>
    </w:rPr>
  </w:style>
  <w:style w:type="character" w:customStyle="1" w:styleId="WW8Num23z3">
    <w:name w:val="WW8Num23z3"/>
    <w:rsid w:val="008E42BF"/>
    <w:rPr>
      <w:rFonts w:ascii="Symbol" w:hAnsi="Symbol" w:cs="Symbol"/>
    </w:rPr>
  </w:style>
  <w:style w:type="character" w:customStyle="1" w:styleId="WW8Num25z1">
    <w:name w:val="WW8Num25z1"/>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cs="Wingdings"/>
    </w:rPr>
  </w:style>
  <w:style w:type="character" w:customStyle="1" w:styleId="WW8Num26z3">
    <w:name w:val="WW8Num26z3"/>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rsid w:val="008E42BF"/>
    <w:rPr>
      <w:rFonts w:ascii="Courier New" w:hAnsi="Courier New" w:cs="Courier New"/>
    </w:rPr>
  </w:style>
  <w:style w:type="character" w:customStyle="1" w:styleId="WW8Num36z2">
    <w:name w:val="WW8Num36z2"/>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rsid w:val="008E42BF"/>
    <w:rPr>
      <w:rFonts w:ascii="Courier New" w:hAnsi="Courier New" w:cs="Courier New"/>
    </w:rPr>
  </w:style>
  <w:style w:type="character" w:customStyle="1" w:styleId="WW8Num37z2">
    <w:name w:val="WW8Num37z2"/>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rsid w:val="008E42BF"/>
    <w:rPr>
      <w:rFonts w:ascii="Courier New" w:hAnsi="Courier New" w:cs="Courier New"/>
    </w:rPr>
  </w:style>
  <w:style w:type="character" w:customStyle="1" w:styleId="WW8Num39z2">
    <w:name w:val="WW8Num39z2"/>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rsid w:val="008E42BF"/>
    <w:rPr>
      <w:rFonts w:ascii="Courier New" w:hAnsi="Courier New" w:cs="Courier New"/>
    </w:rPr>
  </w:style>
  <w:style w:type="character" w:customStyle="1" w:styleId="WW8Num45z2">
    <w:name w:val="WW8Num45z2"/>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rsid w:val="008E42BF"/>
    <w:rPr>
      <w:rFonts w:ascii="Symbol" w:hAnsi="Symbol" w:cs="Symbol"/>
    </w:rPr>
  </w:style>
  <w:style w:type="character" w:customStyle="1" w:styleId="WW8Num52z1">
    <w:name w:val="WW8Num52z1"/>
    <w:rsid w:val="008E42BF"/>
    <w:rPr>
      <w:rFonts w:ascii="Courier New" w:hAnsi="Courier New" w:cs="Courier New"/>
    </w:rPr>
  </w:style>
  <w:style w:type="character" w:customStyle="1" w:styleId="WW8Num52z2">
    <w:name w:val="WW8Num52z2"/>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rsid w:val="008E42BF"/>
    <w:rPr>
      <w:rFonts w:ascii="Symbol" w:hAnsi="Symbol" w:cs="Symbol"/>
    </w:rPr>
  </w:style>
  <w:style w:type="character" w:customStyle="1" w:styleId="WW8Num55z1">
    <w:name w:val="WW8Num55z1"/>
    <w:rsid w:val="008E42BF"/>
    <w:rPr>
      <w:rFonts w:ascii="Courier New" w:hAnsi="Courier New" w:cs="Courier New"/>
    </w:rPr>
  </w:style>
  <w:style w:type="character" w:customStyle="1" w:styleId="WW8Num55z2">
    <w:name w:val="WW8Num55z2"/>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62540E"/>
    <w:rPr>
      <w:sz w:val="24"/>
      <w:szCs w:val="24"/>
      <w:lang w:val="sr-Cyrl-CS" w:eastAsia="ar-SA" w:bidi="ar-SA"/>
    </w:rPr>
  </w:style>
  <w:style w:type="paragraph" w:styleId="List">
    <w:name w:val="List"/>
    <w:basedOn w:val="BodyText"/>
    <w:rsid w:val="008E42BF"/>
    <w:pPr>
      <w:widowControl w:val="0"/>
      <w:spacing w:after="120"/>
      <w:jc w:val="left"/>
    </w:pPr>
    <w:rPr>
      <w:rFonts w:ascii="Tahoma" w:hAnsi="Tahoma" w:cs="Tahoma"/>
      <w:lang w:val="en-US"/>
    </w:rPr>
  </w:style>
  <w:style w:type="paragraph" w:styleId="Caption">
    <w:name w:val="caption"/>
    <w:aliases w:val="Caption Table"/>
    <w:basedOn w:val="Normal"/>
    <w:link w:val="CaptionChar"/>
    <w:uiPriority w:val="35"/>
    <w:qFormat/>
    <w:rsid w:val="008E42BF"/>
    <w:pPr>
      <w:suppressLineNumbers/>
      <w:spacing w:before="120" w:after="120"/>
    </w:pPr>
    <w:rPr>
      <w:i/>
      <w:iCs/>
      <w:sz w:val="20"/>
      <w:szCs w:val="20"/>
    </w:rPr>
  </w:style>
  <w:style w:type="paragraph" w:customStyle="1" w:styleId="Index">
    <w:name w:val="Index"/>
    <w:basedOn w:val="Normal"/>
    <w:rsid w:val="008E42BF"/>
    <w:pPr>
      <w:suppressLineNumbers/>
    </w:pPr>
  </w:style>
  <w:style w:type="paragraph" w:customStyle="1" w:styleId="Heading">
    <w:name w:val="Heading"/>
    <w:basedOn w:val="Normal"/>
    <w:next w:val="BodyText"/>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basedOn w:val="Normal"/>
    <w:next w:val="Subtitle"/>
    <w:link w:val="TitleChar"/>
    <w:qFormat/>
    <w:rsid w:val="008E42BF"/>
    <w:pPr>
      <w:jc w:val="center"/>
    </w:pPr>
    <w:rPr>
      <w:b/>
      <w:bCs/>
    </w:rPr>
  </w:style>
  <w:style w:type="character" w:customStyle="1" w:styleId="TitleChar">
    <w:name w:val="Title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locked/>
    <w:rsid w:val="00A77E54"/>
    <w:rPr>
      <w:sz w:val="24"/>
      <w:szCs w:val="24"/>
      <w:lang w:eastAsia="ar-SA" w:bidi="ar-SA"/>
    </w:rPr>
  </w:style>
  <w:style w:type="paragraph" w:styleId="Footer">
    <w:name w:val="footer"/>
    <w:aliases w:val="ft,f,proposal text,Footer (SBC),Footer1,Footer-right,und Kopfzeile,fo,figure"/>
    <w:basedOn w:val="Normal"/>
    <w:link w:val="FooterChar"/>
    <w:uiPriority w:val="99"/>
    <w:rsid w:val="008E42BF"/>
    <w:pPr>
      <w:tabs>
        <w:tab w:val="center" w:pos="4320"/>
        <w:tab w:val="right" w:pos="8640"/>
      </w:tabs>
    </w:pPr>
  </w:style>
  <w:style w:type="character" w:customStyle="1" w:styleId="FooterChar">
    <w:name w:val="Footer Char"/>
    <w:aliases w:val="ft Char,f Char,proposal text Char,Footer (SBC) Char,Footer1 Char,Footer-right Char,und Kopfzeile Char,fo Char,figure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28"/>
      <w:u w:val="single"/>
      <w:lang w:val="en-GB"/>
    </w:rPr>
  </w:style>
  <w:style w:type="paragraph" w:styleId="TOC1">
    <w:name w:val="toc 1"/>
    <w:basedOn w:val="Normal"/>
    <w:next w:val="Normal"/>
    <w:autoRedefine/>
    <w:uiPriority w:val="39"/>
    <w:qFormat/>
    <w:rsid w:val="00DB6451"/>
    <w:pPr>
      <w:tabs>
        <w:tab w:val="left" w:pos="480"/>
        <w:tab w:val="right" w:leader="dot" w:pos="9061"/>
      </w:tabs>
      <w:spacing w:before="120" w:after="120"/>
    </w:pPr>
    <w:rPr>
      <w:rFonts w:ascii="Arial" w:hAnsi="Arial" w:cs="Arial"/>
      <w:b/>
      <w:bCs/>
      <w:caps/>
      <w:noProof/>
      <w:sz w:val="18"/>
      <w:szCs w:val="18"/>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locked/>
    <w:rsid w:val="001C29BC"/>
    <w:rPr>
      <w:rFonts w:ascii="Arial Narrow" w:hAnsi="Arial Narrow" w:cs="Arial Narrow"/>
      <w:sz w:val="24"/>
      <w:szCs w:val="24"/>
      <w:lang w:val="sr-Cyrl-CS" w:eastAsia="ar-SA" w:bidi="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rPr>
  </w:style>
  <w:style w:type="character" w:customStyle="1" w:styleId="CommentTextChar">
    <w:name w:val="Comment Text Char"/>
    <w:link w:val="CommentText"/>
    <w:locked/>
    <w:rsid w:val="00805216"/>
    <w:rPr>
      <w:lang w:val="sr-Cyrl-CS" w:eastAsia="ar-SA" w:bidi="ar-SA"/>
    </w:rPr>
  </w:style>
  <w:style w:type="paragraph" w:styleId="CommentSubject">
    <w:name w:val="annotation subject"/>
    <w:basedOn w:val="CommentText"/>
    <w:next w:val="CommentText"/>
    <w:link w:val="CommentSubjectChar"/>
    <w:rsid w:val="008E42BF"/>
    <w:rPr>
      <w:b/>
      <w:bCs/>
    </w:rPr>
  </w:style>
  <w:style w:type="character" w:customStyle="1" w:styleId="CommentSubjectChar">
    <w:name w:val="Comment Subject Char"/>
    <w:link w:val="CommentSubject"/>
    <w:locked/>
    <w:rsid w:val="00805216"/>
    <w:rPr>
      <w:b/>
      <w:bCs/>
      <w:lang w:val="sr-Cyrl-CS" w:eastAsia="ar-SA" w:bidi="ar-SA"/>
    </w:rPr>
  </w:style>
  <w:style w:type="paragraph" w:styleId="BalloonText">
    <w:name w:val="Balloon Text"/>
    <w:basedOn w:val="Normal"/>
    <w:link w:val="BalloonTextChar"/>
    <w:rsid w:val="008E42BF"/>
    <w:rPr>
      <w:rFonts w:ascii="Tahoma" w:hAnsi="Tahoma" w:cs="Tahoma"/>
      <w:sz w:val="16"/>
      <w:szCs w:val="16"/>
    </w:rPr>
  </w:style>
  <w:style w:type="character" w:customStyle="1" w:styleId="BalloonTextChar">
    <w:name w:val="Balloon Text Char"/>
    <w:link w:val="BalloonText"/>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1">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rsid w:val="00EC069A"/>
    <w:pPr>
      <w:suppressAutoHyphens w:val="0"/>
    </w:pPr>
    <w:rPr>
      <w:rFonts w:ascii="Courier New" w:hAnsi="Courier New"/>
      <w:sz w:val="20"/>
      <w:szCs w:val="20"/>
      <w:lang w:val="en-US" w:eastAsia="en-US"/>
    </w:rPr>
  </w:style>
  <w:style w:type="character" w:customStyle="1" w:styleId="PlainTextChar">
    <w:name w:val="Plain Text Char"/>
    <w:link w:val="PlainText"/>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locked/>
    <w:rsid w:val="00A77E54"/>
    <w:rPr>
      <w:sz w:val="24"/>
      <w:szCs w:val="24"/>
      <w:lang w:val="sr-Cyrl-CS" w:eastAsia="ar-SA" w:bidi="ar-SA"/>
    </w:rPr>
  </w:style>
  <w:style w:type="paragraph" w:styleId="DocumentMap">
    <w:name w:val="Document Map"/>
    <w:basedOn w:val="Normal"/>
    <w:link w:val="DocumentMapChar"/>
    <w:uiPriority w:val="99"/>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Arial Narrow"/>
    <w:basedOn w:val="BodyText"/>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qFormat/>
    <w:rsid w:val="00702D62"/>
    <w:pPr>
      <w:tabs>
        <w:tab w:val="left" w:pos="960"/>
        <w:tab w:val="right" w:leader="dot" w:pos="9061"/>
      </w:tabs>
      <w:ind w:left="240"/>
    </w:pPr>
    <w:rPr>
      <w:rFonts w:ascii="Calibri" w:hAnsi="Calibri" w:cs="Calibri"/>
      <w:smallCaps/>
      <w:noProof/>
      <w:sz w:val="20"/>
      <w:szCs w:val="20"/>
    </w:rPr>
  </w:style>
  <w:style w:type="paragraph" w:styleId="TOC3">
    <w:name w:val="toc 3"/>
    <w:basedOn w:val="Normal"/>
    <w:next w:val="Normal"/>
    <w:autoRedefine/>
    <w:uiPriority w:val="39"/>
    <w:qFormat/>
    <w:rsid w:val="00805216"/>
    <w:pPr>
      <w:ind w:left="480"/>
    </w:pPr>
    <w:rPr>
      <w:rFonts w:ascii="Calibri" w:hAnsi="Calibri" w:cs="Calibri"/>
      <w:i/>
      <w:iCs/>
      <w:sz w:val="20"/>
      <w:szCs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60"/>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link w:val="NoSpacingChar"/>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rsid w:val="001C29BC"/>
    <w:pPr>
      <w:jc w:val="both"/>
    </w:pPr>
    <w:rPr>
      <w:rFonts w:ascii="Arial" w:hAnsi="Arial"/>
      <w:b/>
      <w:bCs/>
      <w:i/>
      <w:iCs/>
      <w:noProof/>
      <w:sz w:val="24"/>
      <w:szCs w:val="24"/>
      <w:lang w:val="sr-Cyrl-CS"/>
    </w:rPr>
  </w:style>
  <w:style w:type="character" w:customStyle="1" w:styleId="NormalArialChar">
    <w:name w:val="Normal+Arial Char"/>
    <w:link w:val="NormalArial"/>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qFormat/>
    <w:locked/>
    <w:rsid w:val="00133D2E"/>
    <w:rPr>
      <w:i/>
      <w:iCs/>
    </w:rPr>
  </w:style>
  <w:style w:type="paragraph" w:customStyle="1" w:styleId="Bulit02">
    <w:name w:val="Bulit 02"/>
    <w:basedOn w:val="Normal"/>
    <w:link w:val="Bulit02Char"/>
    <w:uiPriority w:val="99"/>
    <w:qFormat/>
    <w:rsid w:val="000434DC"/>
    <w:pPr>
      <w:numPr>
        <w:numId w:val="3"/>
      </w:numPr>
      <w:spacing w:after="180"/>
      <w:jc w:val="both"/>
    </w:pPr>
    <w:rPr>
      <w:rFonts w:ascii="Arial" w:hAnsi="Arial"/>
      <w:szCs w:val="20"/>
      <w:lang w:val="en-US"/>
    </w:rPr>
  </w:style>
  <w:style w:type="paragraph" w:customStyle="1" w:styleId="Bulit03">
    <w:name w:val="Bulit 03"/>
    <w:basedOn w:val="Bulit02"/>
    <w:link w:val="Bulit03Char"/>
    <w:uiPriority w:val="99"/>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uiPriority w:val="99"/>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uiPriority w:val="99"/>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0"/>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uiPriority w:val="99"/>
    <w:rsid w:val="00F347FA"/>
    <w:pPr>
      <w:numPr>
        <w:numId w:val="4"/>
      </w:numPr>
      <w:ind w:left="1077" w:hanging="357"/>
    </w:pPr>
    <w:rPr>
      <w:sz w:val="22"/>
      <w:lang w:eastAsia="en-US"/>
    </w:rPr>
  </w:style>
  <w:style w:type="character" w:customStyle="1" w:styleId="Crtica2Char">
    <w:name w:val="Crtica 2 Char"/>
    <w:link w:val="Crtica2"/>
    <w:uiPriority w:val="99"/>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0"/>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5"/>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qFormat/>
    <w:rsid w:val="00B32554"/>
    <w:pPr>
      <w:tabs>
        <w:tab w:val="left" w:pos="567"/>
      </w:tabs>
      <w:suppressAutoHyphens w:val="0"/>
      <w:spacing w:before="120"/>
      <w:jc w:val="both"/>
    </w:pPr>
    <w:rPr>
      <w:rFonts w:ascii="Arial" w:hAnsi="Arial"/>
      <w:sz w:val="22"/>
      <w:szCs w:val="22"/>
      <w:lang w:val="en-US" w:eastAsia="en-US"/>
    </w:rPr>
  </w:style>
  <w:style w:type="paragraph" w:customStyle="1" w:styleId="Futer">
    <w:name w:val="Futer"/>
    <w:basedOn w:val="Normal"/>
    <w:link w:val="FuterChar"/>
    <w:qFormat/>
    <w:rsid w:val="009023CB"/>
    <w:pPr>
      <w:tabs>
        <w:tab w:val="center" w:pos="4320"/>
        <w:tab w:val="right" w:pos="8640"/>
      </w:tabs>
      <w:suppressAutoHyphens w:val="0"/>
      <w:spacing w:after="180"/>
      <w:jc w:val="center"/>
    </w:pPr>
    <w:rPr>
      <w:rFonts w:eastAsia="TimesNewRomanPSMT"/>
      <w:i/>
      <w:sz w:val="20"/>
      <w:szCs w:val="20"/>
      <w:lang w:val="sr-Latn-CS" w:eastAsia="en-US"/>
    </w:rPr>
  </w:style>
  <w:style w:type="character" w:customStyle="1" w:styleId="FuterChar">
    <w:name w:val="Futer Char"/>
    <w:link w:val="Futer"/>
    <w:rsid w:val="009023CB"/>
    <w:rPr>
      <w:rFonts w:eastAsia="TimesNewRomanPSMT"/>
      <w:i/>
      <w:lang w:eastAsia="en-US"/>
    </w:rPr>
  </w:style>
  <w:style w:type="paragraph" w:customStyle="1" w:styleId="Brojobrasca">
    <w:name w:val="Broj obrasca"/>
    <w:basedOn w:val="Normal"/>
    <w:link w:val="BrojobrascaChar"/>
    <w:uiPriority w:val="99"/>
    <w:qFormat/>
    <w:rsid w:val="00CF597E"/>
    <w:pPr>
      <w:spacing w:after="180"/>
      <w:jc w:val="right"/>
    </w:pPr>
    <w:rPr>
      <w:rFonts w:ascii="Arial Narrow" w:eastAsia="TimesNewRomanPSMT" w:hAnsi="Arial Narrow" w:cs="Arial"/>
      <w:b/>
      <w:lang w:val="sr-Latn-CS"/>
    </w:rPr>
  </w:style>
  <w:style w:type="character" w:customStyle="1" w:styleId="BrojobrascaChar">
    <w:name w:val="Broj obrasca Char"/>
    <w:link w:val="Brojobrasca"/>
    <w:uiPriority w:val="99"/>
    <w:rsid w:val="00CF597E"/>
    <w:rPr>
      <w:rFonts w:ascii="Arial Narrow" w:eastAsia="TimesNewRomanPSMT" w:hAnsi="Arial Narrow" w:cs="Arial"/>
      <w:b/>
      <w:sz w:val="24"/>
      <w:szCs w:val="24"/>
      <w:lang w:eastAsia="ar-SA"/>
    </w:rPr>
  </w:style>
  <w:style w:type="paragraph" w:customStyle="1" w:styleId="Napomena">
    <w:name w:val="Napomena"/>
    <w:basedOn w:val="BodyText"/>
    <w:link w:val="NapomenaChar"/>
    <w:qFormat/>
    <w:rsid w:val="00626A8E"/>
    <w:pPr>
      <w:spacing w:after="180"/>
    </w:pPr>
    <w:rPr>
      <w:rFonts w:ascii="Arial" w:eastAsia="TimesNewRomanPSMT" w:hAnsi="Arial" w:cs="Arial"/>
      <w:b/>
      <w:sz w:val="20"/>
      <w:lang w:val="sr-Latn-CS"/>
    </w:rPr>
  </w:style>
  <w:style w:type="character" w:customStyle="1" w:styleId="NapomenaChar">
    <w:name w:val="Napomena Char"/>
    <w:link w:val="Napomena"/>
    <w:rsid w:val="00626A8E"/>
    <w:rPr>
      <w:rFonts w:ascii="Arial" w:eastAsia="TimesNewRomanPSMT" w:hAnsi="Arial" w:cs="Arial"/>
      <w:b/>
      <w:szCs w:val="24"/>
      <w:lang w:eastAsia="ar-SA"/>
    </w:rPr>
  </w:style>
  <w:style w:type="paragraph" w:customStyle="1" w:styleId="TabelaHederCentar">
    <w:name w:val="TabelaHederCentar"/>
    <w:basedOn w:val="Normal"/>
    <w:link w:val="TabelaHederCentarChar"/>
    <w:qFormat/>
    <w:rsid w:val="00626A8E"/>
    <w:pPr>
      <w:spacing w:before="60" w:after="60"/>
      <w:jc w:val="center"/>
    </w:pPr>
    <w:rPr>
      <w:rFonts w:ascii="Arial" w:eastAsia="TimesNewRomanPSMT" w:hAnsi="Arial" w:cs="Arial"/>
      <w:b/>
      <w:sz w:val="20"/>
      <w:lang w:val="sr-Latn-CS"/>
    </w:rPr>
  </w:style>
  <w:style w:type="character" w:customStyle="1" w:styleId="TabelaHederCentarChar">
    <w:name w:val="TabelaHederCentar Char"/>
    <w:link w:val="TabelaHederCentar"/>
    <w:rsid w:val="00626A8E"/>
    <w:rPr>
      <w:rFonts w:ascii="Arial" w:eastAsia="TimesNewRomanPSMT" w:hAnsi="Arial" w:cs="Arial"/>
      <w:b/>
      <w:szCs w:val="24"/>
      <w:lang w:eastAsia="ar-SA"/>
    </w:rPr>
  </w:style>
  <w:style w:type="character" w:styleId="PlaceholderText">
    <w:name w:val="Placeholder Text"/>
    <w:basedOn w:val="DefaultParagraphFont"/>
    <w:uiPriority w:val="99"/>
    <w:semiHidden/>
    <w:rsid w:val="001D0F21"/>
    <w:rPr>
      <w:color w:val="808080"/>
    </w:rPr>
  </w:style>
  <w:style w:type="paragraph" w:customStyle="1" w:styleId="KDKomentar">
    <w:name w:val="KDKomentar"/>
    <w:basedOn w:val="Normal"/>
    <w:link w:val="KDKomentarChar"/>
    <w:qFormat/>
    <w:rsid w:val="00D06804"/>
    <w:pPr>
      <w:tabs>
        <w:tab w:val="left" w:pos="1134"/>
      </w:tabs>
      <w:suppressAutoHyphens w:val="0"/>
      <w:spacing w:before="120"/>
      <w:jc w:val="both"/>
    </w:pPr>
    <w:rPr>
      <w:rFonts w:ascii="Arial" w:hAnsi="Arial"/>
      <w:i/>
      <w:color w:val="00B0F0"/>
      <w:sz w:val="20"/>
      <w:szCs w:val="20"/>
      <w:lang w:val="ru-RU" w:eastAsia="en-US"/>
    </w:rPr>
  </w:style>
  <w:style w:type="character" w:customStyle="1" w:styleId="KDKomentarChar">
    <w:name w:val="KDKomentar Char"/>
    <w:link w:val="KDKomentar"/>
    <w:rsid w:val="00D06804"/>
    <w:rPr>
      <w:rFonts w:ascii="Arial" w:hAnsi="Arial"/>
      <w:i/>
      <w:color w:val="00B0F0"/>
      <w:lang w:val="ru-RU" w:eastAsia="en-US"/>
    </w:rPr>
  </w:style>
  <w:style w:type="paragraph" w:customStyle="1" w:styleId="KDPodnaslov1">
    <w:name w:val="KDPodnaslov1"/>
    <w:basedOn w:val="Normal"/>
    <w:link w:val="KDPodnaslov1Char"/>
    <w:qFormat/>
    <w:rsid w:val="00332061"/>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332061"/>
    <w:pPr>
      <w:outlineLvl w:val="1"/>
    </w:pPr>
  </w:style>
  <w:style w:type="character" w:customStyle="1" w:styleId="KDPodnaslov1Char">
    <w:name w:val="KDPodnaslov1 Char"/>
    <w:link w:val="KDPodnaslov1"/>
    <w:rsid w:val="00332061"/>
    <w:rPr>
      <w:rFonts w:ascii="Arial" w:hAnsi="Arial"/>
      <w:b/>
      <w:sz w:val="22"/>
      <w:szCs w:val="22"/>
      <w:lang w:val="en-US" w:eastAsia="en-US"/>
    </w:rPr>
  </w:style>
  <w:style w:type="character" w:customStyle="1" w:styleId="KDPodnaslov2Char">
    <w:name w:val="KDPodnaslov2 Char"/>
    <w:link w:val="KDPodnaslov2"/>
    <w:rsid w:val="00332061"/>
    <w:rPr>
      <w:rFonts w:ascii="Arial" w:hAnsi="Arial"/>
      <w:b/>
      <w:sz w:val="22"/>
      <w:szCs w:val="22"/>
      <w:lang w:val="en-US" w:eastAsia="en-US"/>
    </w:rPr>
  </w:style>
  <w:style w:type="paragraph" w:customStyle="1" w:styleId="Bulit01">
    <w:name w:val="Bulit 01"/>
    <w:basedOn w:val="Normal"/>
    <w:link w:val="Bulit01Char"/>
    <w:uiPriority w:val="99"/>
    <w:qFormat/>
    <w:rsid w:val="00157087"/>
    <w:pPr>
      <w:numPr>
        <w:numId w:val="24"/>
      </w:numPr>
      <w:suppressAutoHyphens w:val="0"/>
      <w:spacing w:before="120" w:after="180"/>
      <w:jc w:val="both"/>
    </w:pPr>
    <w:rPr>
      <w:rFonts w:ascii="Arial" w:eastAsia="TimesNewRomanPSMT" w:hAnsi="Arial"/>
      <w:sz w:val="22"/>
      <w:lang w:val="en-US" w:eastAsia="en-US"/>
    </w:rPr>
  </w:style>
  <w:style w:type="character" w:customStyle="1" w:styleId="Bulit01Char">
    <w:name w:val="Bulit 01 Char"/>
    <w:link w:val="Bulit01"/>
    <w:uiPriority w:val="99"/>
    <w:rsid w:val="00157087"/>
    <w:rPr>
      <w:rFonts w:ascii="Arial" w:eastAsia="TimesNewRomanPSMT" w:hAnsi="Arial"/>
      <w:sz w:val="22"/>
      <w:szCs w:val="24"/>
      <w:lang w:val="en-US" w:eastAsia="en-US"/>
    </w:rPr>
  </w:style>
  <w:style w:type="character" w:customStyle="1" w:styleId="content">
    <w:name w:val="content"/>
    <w:basedOn w:val="DefaultParagraphFont"/>
    <w:rsid w:val="00157087"/>
  </w:style>
  <w:style w:type="character" w:styleId="IntenseEmphasis">
    <w:name w:val="Intense Emphasis"/>
    <w:uiPriority w:val="21"/>
    <w:qFormat/>
    <w:rsid w:val="00157087"/>
    <w:rPr>
      <w:b/>
      <w:bCs/>
      <w:i/>
      <w:iCs/>
      <w:color w:val="4F81BD"/>
    </w:rPr>
  </w:style>
  <w:style w:type="paragraph" w:customStyle="1" w:styleId="xl65">
    <w:name w:val="xl65"/>
    <w:basedOn w:val="Normal"/>
    <w:rsid w:val="001570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66">
    <w:name w:val="xl66"/>
    <w:basedOn w:val="Normal"/>
    <w:rsid w:val="00157087"/>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67">
    <w:name w:val="xl67"/>
    <w:basedOn w:val="Normal"/>
    <w:rsid w:val="00157087"/>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8">
    <w:name w:val="xl68"/>
    <w:basedOn w:val="Normal"/>
    <w:rsid w:val="00157087"/>
    <w:pPr>
      <w:pBdr>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9">
    <w:name w:val="xl69"/>
    <w:basedOn w:val="Normal"/>
    <w:rsid w:val="00157087"/>
    <w:pPr>
      <w:pBdr>
        <w:top w:val="single" w:sz="4"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0">
    <w:name w:val="xl70"/>
    <w:basedOn w:val="Normal"/>
    <w:rsid w:val="00157087"/>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1">
    <w:name w:val="xl71"/>
    <w:basedOn w:val="Normal"/>
    <w:rsid w:val="00157087"/>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2">
    <w:name w:val="xl72"/>
    <w:basedOn w:val="Normal"/>
    <w:rsid w:val="00157087"/>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3">
    <w:name w:val="xl73"/>
    <w:basedOn w:val="Normal"/>
    <w:rsid w:val="00157087"/>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4">
    <w:name w:val="xl74"/>
    <w:basedOn w:val="Normal"/>
    <w:rsid w:val="00157087"/>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lang w:val="en-US" w:eastAsia="en-US"/>
    </w:rPr>
  </w:style>
  <w:style w:type="paragraph" w:customStyle="1" w:styleId="xl75">
    <w:name w:val="xl75"/>
    <w:basedOn w:val="Normal"/>
    <w:rsid w:val="00157087"/>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6">
    <w:name w:val="xl76"/>
    <w:basedOn w:val="Normal"/>
    <w:rsid w:val="00157087"/>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7">
    <w:name w:val="xl77"/>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8">
    <w:name w:val="xl78"/>
    <w:basedOn w:val="Normal"/>
    <w:rsid w:val="00157087"/>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9">
    <w:name w:val="xl79"/>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0">
    <w:name w:val="xl80"/>
    <w:basedOn w:val="Normal"/>
    <w:rsid w:val="0015708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xl81">
    <w:name w:val="xl81"/>
    <w:basedOn w:val="Normal"/>
    <w:rsid w:val="00157087"/>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2">
    <w:name w:val="xl82"/>
    <w:basedOn w:val="Normal"/>
    <w:rsid w:val="00157087"/>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3">
    <w:name w:val="xl83"/>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84">
    <w:name w:val="xl84"/>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5">
    <w:name w:val="xl85"/>
    <w:basedOn w:val="Normal"/>
    <w:rsid w:val="0015708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6">
    <w:name w:val="xl86"/>
    <w:basedOn w:val="Normal"/>
    <w:rsid w:val="0015708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7">
    <w:name w:val="xl87"/>
    <w:basedOn w:val="Normal"/>
    <w:rsid w:val="0015708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CM5">
    <w:name w:val="CM5"/>
    <w:basedOn w:val="Default"/>
    <w:next w:val="Default"/>
    <w:rsid w:val="00157087"/>
    <w:pPr>
      <w:spacing w:before="120" w:line="276" w:lineRule="atLeast"/>
      <w:jc w:val="both"/>
    </w:pPr>
    <w:rPr>
      <w:rFonts w:ascii="Times New Roman" w:hAnsi="Times New Roman" w:cs="Times New Roman"/>
      <w:color w:val="auto"/>
    </w:rPr>
  </w:style>
  <w:style w:type="character" w:customStyle="1" w:styleId="HeaderChar1">
    <w:name w:val="Header Char1"/>
    <w:rsid w:val="00157087"/>
    <w:rPr>
      <w:rFonts w:ascii="Arial" w:eastAsia="Times New Roman" w:hAnsi="Arial" w:cs="Arial"/>
      <w:sz w:val="24"/>
      <w:lang w:val="sr-Latn-CS"/>
    </w:rPr>
  </w:style>
  <w:style w:type="paragraph" w:customStyle="1" w:styleId="maintitle">
    <w:name w:val="maintitle"/>
    <w:basedOn w:val="Normal"/>
    <w:rsid w:val="00157087"/>
    <w:pPr>
      <w:suppressAutoHyphens w:val="0"/>
      <w:spacing w:before="100" w:beforeAutospacing="1" w:after="100" w:afterAutospacing="1"/>
      <w:jc w:val="both"/>
    </w:pPr>
    <w:rPr>
      <w:rFonts w:ascii="Arial" w:hAnsi="Arial"/>
      <w:sz w:val="22"/>
      <w:lang w:val="en-US" w:eastAsia="en-US"/>
    </w:rPr>
  </w:style>
  <w:style w:type="paragraph" w:styleId="BlockText">
    <w:name w:val="Block Text"/>
    <w:basedOn w:val="Normal"/>
    <w:rsid w:val="00157087"/>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157087"/>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157087"/>
    <w:rPr>
      <w:rFonts w:ascii="Arial" w:hAnsi="Arial"/>
      <w:sz w:val="24"/>
      <w:szCs w:val="24"/>
    </w:rPr>
  </w:style>
  <w:style w:type="paragraph" w:customStyle="1" w:styleId="BlockQuotationLast">
    <w:name w:val="Block Quotation Last"/>
    <w:basedOn w:val="Normal"/>
    <w:next w:val="BodyText"/>
    <w:link w:val="BlockQuotationLastChar"/>
    <w:rsid w:val="00157087"/>
    <w:pPr>
      <w:keepLines/>
      <w:suppressAutoHyphens w:val="0"/>
      <w:spacing w:before="120" w:after="240"/>
      <w:ind w:left="720" w:right="720"/>
      <w:jc w:val="both"/>
    </w:pPr>
    <w:rPr>
      <w:rFonts w:ascii="Calibri" w:eastAsia="Calibri" w:hAnsi="Calibri"/>
      <w:i/>
      <w:sz w:val="20"/>
      <w:szCs w:val="20"/>
      <w:lang w:val="en-US" w:eastAsia="en-US"/>
    </w:rPr>
  </w:style>
  <w:style w:type="character" w:customStyle="1" w:styleId="BlockQuotationLastChar">
    <w:name w:val="Block Quotation Last Char"/>
    <w:link w:val="BlockQuotationLast"/>
    <w:rsid w:val="00157087"/>
    <w:rPr>
      <w:rFonts w:ascii="Calibri" w:eastAsia="Calibri" w:hAnsi="Calibri"/>
      <w:i/>
      <w:lang w:val="en-US" w:eastAsia="en-US"/>
    </w:rPr>
  </w:style>
  <w:style w:type="character" w:customStyle="1" w:styleId="WW8Num1z2">
    <w:name w:val="WW8Num1z2"/>
    <w:rsid w:val="00157087"/>
    <w:rPr>
      <w:b w:val="0"/>
      <w:i w:val="0"/>
    </w:rPr>
  </w:style>
  <w:style w:type="character" w:customStyle="1" w:styleId="WW8Num5z3">
    <w:name w:val="WW8Num5z3"/>
    <w:rsid w:val="00157087"/>
    <w:rPr>
      <w:rFonts w:ascii="Symbol" w:hAnsi="Symbol"/>
    </w:rPr>
  </w:style>
  <w:style w:type="character" w:customStyle="1" w:styleId="WW8Num6z2">
    <w:name w:val="WW8Num6z2"/>
    <w:rsid w:val="00157087"/>
    <w:rPr>
      <w:rFonts w:ascii="Wingdings" w:hAnsi="Wingdings"/>
    </w:rPr>
  </w:style>
  <w:style w:type="character" w:customStyle="1" w:styleId="WW8Num7z3">
    <w:name w:val="WW8Num7z3"/>
    <w:rsid w:val="00157087"/>
    <w:rPr>
      <w:rFonts w:ascii="Symbol" w:hAnsi="Symbol"/>
    </w:rPr>
  </w:style>
  <w:style w:type="character" w:customStyle="1" w:styleId="WW8Num10z0">
    <w:name w:val="WW8Num10z0"/>
    <w:rsid w:val="00157087"/>
    <w:rPr>
      <w:b w:val="0"/>
    </w:rPr>
  </w:style>
  <w:style w:type="character" w:customStyle="1" w:styleId="WW8Num12z1">
    <w:name w:val="WW8Num12z1"/>
    <w:rsid w:val="00157087"/>
    <w:rPr>
      <w:b w:val="0"/>
      <w:i w:val="0"/>
      <w:sz w:val="22"/>
      <w:szCs w:val="22"/>
    </w:rPr>
  </w:style>
  <w:style w:type="character" w:customStyle="1" w:styleId="WW8Num12z2">
    <w:name w:val="WW8Num12z2"/>
    <w:rsid w:val="00157087"/>
    <w:rPr>
      <w:b w:val="0"/>
      <w:i w:val="0"/>
    </w:rPr>
  </w:style>
  <w:style w:type="character" w:customStyle="1" w:styleId="WW8Num13z3">
    <w:name w:val="WW8Num13z3"/>
    <w:rsid w:val="00157087"/>
    <w:rPr>
      <w:rFonts w:ascii="Symbol" w:hAnsi="Symbol"/>
    </w:rPr>
  </w:style>
  <w:style w:type="character" w:customStyle="1" w:styleId="WW8Num16z1">
    <w:name w:val="WW8Num16z1"/>
    <w:rsid w:val="00157087"/>
    <w:rPr>
      <w:b w:val="0"/>
      <w:i w:val="0"/>
      <w:sz w:val="22"/>
      <w:szCs w:val="22"/>
    </w:rPr>
  </w:style>
  <w:style w:type="character" w:customStyle="1" w:styleId="WW8Num18z3">
    <w:name w:val="WW8Num18z3"/>
    <w:rsid w:val="00157087"/>
    <w:rPr>
      <w:rFonts w:ascii="Symbol" w:hAnsi="Symbol"/>
    </w:rPr>
  </w:style>
  <w:style w:type="character" w:customStyle="1" w:styleId="WW8Num20z2">
    <w:name w:val="WW8Num20z2"/>
    <w:rsid w:val="00157087"/>
    <w:rPr>
      <w:rFonts w:ascii="Wingdings" w:hAnsi="Wingdings"/>
    </w:rPr>
  </w:style>
  <w:style w:type="character" w:customStyle="1" w:styleId="WW8Num20z3">
    <w:name w:val="WW8Num20z3"/>
    <w:rsid w:val="00157087"/>
    <w:rPr>
      <w:rFonts w:ascii="Symbol" w:hAnsi="Symbol"/>
    </w:rPr>
  </w:style>
  <w:style w:type="character" w:customStyle="1" w:styleId="WW8Num21z1">
    <w:name w:val="WW8Num21z1"/>
    <w:rsid w:val="00157087"/>
    <w:rPr>
      <w:rFonts w:ascii="Courier New" w:hAnsi="Courier New" w:cs="Courier New"/>
    </w:rPr>
  </w:style>
  <w:style w:type="character" w:customStyle="1" w:styleId="WW8Num21z2">
    <w:name w:val="WW8Num21z2"/>
    <w:rsid w:val="00157087"/>
    <w:rPr>
      <w:rFonts w:ascii="Wingdings" w:hAnsi="Wingdings"/>
    </w:rPr>
  </w:style>
  <w:style w:type="character" w:customStyle="1" w:styleId="WW8Num21z3">
    <w:name w:val="WW8Num21z3"/>
    <w:rsid w:val="00157087"/>
    <w:rPr>
      <w:rFonts w:ascii="Symbol" w:hAnsi="Symbol"/>
    </w:rPr>
  </w:style>
  <w:style w:type="character" w:customStyle="1" w:styleId="WW8Num24z2">
    <w:name w:val="WW8Num24z2"/>
    <w:rsid w:val="00157087"/>
    <w:rPr>
      <w:b w:val="0"/>
      <w:i w:val="0"/>
    </w:rPr>
  </w:style>
  <w:style w:type="character" w:customStyle="1" w:styleId="WW8Num25z2">
    <w:name w:val="WW8Num25z2"/>
    <w:rsid w:val="00157087"/>
    <w:rPr>
      <w:b w:val="0"/>
      <w:i w:val="0"/>
    </w:rPr>
  </w:style>
  <w:style w:type="character" w:customStyle="1" w:styleId="WW8Num28z1">
    <w:name w:val="WW8Num28z1"/>
    <w:rsid w:val="00157087"/>
    <w:rPr>
      <w:b w:val="0"/>
      <w:i w:val="0"/>
      <w:sz w:val="22"/>
      <w:szCs w:val="22"/>
    </w:rPr>
  </w:style>
  <w:style w:type="character" w:customStyle="1" w:styleId="WW8Num28z2">
    <w:name w:val="WW8Num28z2"/>
    <w:rsid w:val="00157087"/>
    <w:rPr>
      <w:b w:val="0"/>
      <w:i w:val="0"/>
    </w:rPr>
  </w:style>
  <w:style w:type="character" w:customStyle="1" w:styleId="WW8Num29z1">
    <w:name w:val="WW8Num29z1"/>
    <w:rsid w:val="00157087"/>
    <w:rPr>
      <w:rFonts w:ascii="Courier New" w:hAnsi="Courier New" w:cs="Courier New"/>
    </w:rPr>
  </w:style>
  <w:style w:type="character" w:customStyle="1" w:styleId="WW8Num29z2">
    <w:name w:val="WW8Num29z2"/>
    <w:rsid w:val="00157087"/>
    <w:rPr>
      <w:rFonts w:ascii="Wingdings" w:hAnsi="Wingdings"/>
    </w:rPr>
  </w:style>
  <w:style w:type="character" w:customStyle="1" w:styleId="WW8Num29z3">
    <w:name w:val="WW8Num29z3"/>
    <w:rsid w:val="00157087"/>
    <w:rPr>
      <w:rFonts w:ascii="Symbol" w:hAnsi="Symbol"/>
    </w:rPr>
  </w:style>
  <w:style w:type="character" w:customStyle="1" w:styleId="WW8Num30z2">
    <w:name w:val="WW8Num30z2"/>
    <w:rsid w:val="00157087"/>
    <w:rPr>
      <w:rFonts w:ascii="Wingdings" w:hAnsi="Wingdings"/>
    </w:rPr>
  </w:style>
  <w:style w:type="character" w:customStyle="1" w:styleId="WW8Num30z3">
    <w:name w:val="WW8Num30z3"/>
    <w:rsid w:val="00157087"/>
    <w:rPr>
      <w:rFonts w:ascii="Symbol" w:hAnsi="Symbol"/>
    </w:rPr>
  </w:style>
  <w:style w:type="character" w:customStyle="1" w:styleId="WW8Num30z4">
    <w:name w:val="WW8Num30z4"/>
    <w:rsid w:val="00157087"/>
    <w:rPr>
      <w:rFonts w:ascii="Courier New" w:hAnsi="Courier New" w:cs="Courier New"/>
    </w:rPr>
  </w:style>
  <w:style w:type="character" w:customStyle="1" w:styleId="WW8Num31z2">
    <w:name w:val="WW8Num31z2"/>
    <w:rsid w:val="00157087"/>
    <w:rPr>
      <w:b w:val="0"/>
      <w:i w:val="0"/>
    </w:rPr>
  </w:style>
  <w:style w:type="character" w:customStyle="1" w:styleId="WW8Num34z3">
    <w:name w:val="WW8Num34z3"/>
    <w:rsid w:val="00157087"/>
    <w:rPr>
      <w:rFonts w:ascii="Symbol" w:hAnsi="Symbol"/>
    </w:rPr>
  </w:style>
  <w:style w:type="character" w:customStyle="1" w:styleId="WW8Num35z1">
    <w:name w:val="WW8Num35z1"/>
    <w:rsid w:val="00157087"/>
    <w:rPr>
      <w:b w:val="0"/>
      <w:i w:val="0"/>
      <w:sz w:val="22"/>
      <w:szCs w:val="22"/>
    </w:rPr>
  </w:style>
  <w:style w:type="character" w:customStyle="1" w:styleId="WW8Num35z2">
    <w:name w:val="WW8Num35z2"/>
    <w:rsid w:val="00157087"/>
    <w:rPr>
      <w:b w:val="0"/>
      <w:i w:val="0"/>
    </w:rPr>
  </w:style>
  <w:style w:type="character" w:customStyle="1" w:styleId="WW8Num37z3">
    <w:name w:val="WW8Num37z3"/>
    <w:rsid w:val="00157087"/>
    <w:rPr>
      <w:rFonts w:ascii="Symbol" w:hAnsi="Symbol"/>
    </w:rPr>
  </w:style>
  <w:style w:type="character" w:customStyle="1" w:styleId="WW8Num39z3">
    <w:name w:val="WW8Num39z3"/>
    <w:rsid w:val="00157087"/>
    <w:rPr>
      <w:rFonts w:ascii="Symbol" w:hAnsi="Symbol"/>
    </w:rPr>
  </w:style>
  <w:style w:type="character" w:customStyle="1" w:styleId="WW8Num42z1">
    <w:name w:val="WW8Num42z1"/>
    <w:rsid w:val="00157087"/>
    <w:rPr>
      <w:rFonts w:ascii="Courier New" w:hAnsi="Courier New" w:cs="Courier New"/>
    </w:rPr>
  </w:style>
  <w:style w:type="character" w:customStyle="1" w:styleId="WW8Num42z2">
    <w:name w:val="WW8Num42z2"/>
    <w:rsid w:val="00157087"/>
    <w:rPr>
      <w:rFonts w:ascii="Wingdings" w:hAnsi="Wingdings"/>
    </w:rPr>
  </w:style>
  <w:style w:type="character" w:customStyle="1" w:styleId="WW8Num42z3">
    <w:name w:val="WW8Num42z3"/>
    <w:rsid w:val="00157087"/>
    <w:rPr>
      <w:rFonts w:ascii="Symbol" w:hAnsi="Symbol"/>
    </w:rPr>
  </w:style>
  <w:style w:type="character" w:customStyle="1" w:styleId="WW8Num43z1">
    <w:name w:val="WW8Num43z1"/>
    <w:rsid w:val="00157087"/>
    <w:rPr>
      <w:rFonts w:ascii="Courier New" w:hAnsi="Courier New" w:cs="Courier New"/>
    </w:rPr>
  </w:style>
  <w:style w:type="character" w:customStyle="1" w:styleId="WW8Num43z2">
    <w:name w:val="WW8Num43z2"/>
    <w:rsid w:val="00157087"/>
    <w:rPr>
      <w:rFonts w:ascii="Wingdings" w:hAnsi="Wingdings"/>
    </w:rPr>
  </w:style>
  <w:style w:type="character" w:customStyle="1" w:styleId="WW8Num43z3">
    <w:name w:val="WW8Num43z3"/>
    <w:rsid w:val="00157087"/>
    <w:rPr>
      <w:rFonts w:ascii="Symbol" w:hAnsi="Symbol"/>
    </w:rPr>
  </w:style>
  <w:style w:type="character" w:customStyle="1" w:styleId="WW8Num44z1">
    <w:name w:val="WW8Num44z1"/>
    <w:rsid w:val="00157087"/>
    <w:rPr>
      <w:rFonts w:ascii="Courier New" w:hAnsi="Courier New" w:cs="Courier New"/>
    </w:rPr>
  </w:style>
  <w:style w:type="character" w:customStyle="1" w:styleId="WW8Num44z2">
    <w:name w:val="WW8Num44z2"/>
    <w:rsid w:val="00157087"/>
    <w:rPr>
      <w:rFonts w:ascii="Wingdings" w:hAnsi="Wingdings"/>
    </w:rPr>
  </w:style>
  <w:style w:type="character" w:customStyle="1" w:styleId="WW8Num44z3">
    <w:name w:val="WW8Num44z3"/>
    <w:rsid w:val="00157087"/>
    <w:rPr>
      <w:rFonts w:ascii="Symbol" w:hAnsi="Symbol"/>
    </w:rPr>
  </w:style>
  <w:style w:type="character" w:customStyle="1" w:styleId="WW8Num45z3">
    <w:name w:val="WW8Num45z3"/>
    <w:rsid w:val="00157087"/>
    <w:rPr>
      <w:rFonts w:ascii="Symbol" w:hAnsi="Symbol"/>
    </w:rPr>
  </w:style>
  <w:style w:type="character" w:customStyle="1" w:styleId="WW8Num46z3">
    <w:name w:val="WW8Num46z3"/>
    <w:rsid w:val="00157087"/>
    <w:rPr>
      <w:rFonts w:ascii="Symbol" w:hAnsi="Symbol"/>
    </w:rPr>
  </w:style>
  <w:style w:type="character" w:customStyle="1" w:styleId="WW8Num47z1">
    <w:name w:val="WW8Num47z1"/>
    <w:rsid w:val="00157087"/>
    <w:rPr>
      <w:b w:val="0"/>
      <w:i w:val="0"/>
      <w:sz w:val="22"/>
      <w:szCs w:val="22"/>
    </w:rPr>
  </w:style>
  <w:style w:type="character" w:customStyle="1" w:styleId="WW8Num47z2">
    <w:name w:val="WW8Num47z2"/>
    <w:rsid w:val="00157087"/>
    <w:rPr>
      <w:b w:val="0"/>
      <w:i w:val="0"/>
    </w:rPr>
  </w:style>
  <w:style w:type="character" w:customStyle="1" w:styleId="WW8Num48z0">
    <w:name w:val="WW8Num48z0"/>
    <w:rsid w:val="00157087"/>
    <w:rPr>
      <w:sz w:val="20"/>
    </w:rPr>
  </w:style>
  <w:style w:type="character" w:customStyle="1" w:styleId="WW8Num48z1">
    <w:name w:val="WW8Num48z1"/>
    <w:rsid w:val="00157087"/>
    <w:rPr>
      <w:rFonts w:ascii="Courier New" w:hAnsi="Courier New" w:cs="Courier New"/>
    </w:rPr>
  </w:style>
  <w:style w:type="character" w:customStyle="1" w:styleId="WW8Num48z2">
    <w:name w:val="WW8Num48z2"/>
    <w:rsid w:val="00157087"/>
    <w:rPr>
      <w:rFonts w:ascii="Wingdings" w:hAnsi="Wingdings"/>
    </w:rPr>
  </w:style>
  <w:style w:type="character" w:customStyle="1" w:styleId="WW8Num48z3">
    <w:name w:val="WW8Num48z3"/>
    <w:rsid w:val="00157087"/>
    <w:rPr>
      <w:rFonts w:ascii="Symbol" w:hAnsi="Symbol"/>
    </w:rPr>
  </w:style>
  <w:style w:type="character" w:customStyle="1" w:styleId="WW8Num49z1">
    <w:name w:val="WW8Num49z1"/>
    <w:rsid w:val="00157087"/>
    <w:rPr>
      <w:b w:val="0"/>
      <w:i w:val="0"/>
      <w:sz w:val="22"/>
      <w:szCs w:val="22"/>
    </w:rPr>
  </w:style>
  <w:style w:type="character" w:customStyle="1" w:styleId="WW8Num49z2">
    <w:name w:val="WW8Num49z2"/>
    <w:rsid w:val="00157087"/>
    <w:rPr>
      <w:b w:val="0"/>
      <w:i w:val="0"/>
    </w:rPr>
  </w:style>
  <w:style w:type="character" w:customStyle="1" w:styleId="WW8Num52z3">
    <w:name w:val="WW8Num52z3"/>
    <w:rsid w:val="00157087"/>
    <w:rPr>
      <w:rFonts w:ascii="Symbol" w:hAnsi="Symbol"/>
    </w:rPr>
  </w:style>
  <w:style w:type="character" w:customStyle="1" w:styleId="WW8Num55z3">
    <w:name w:val="WW8Num55z3"/>
    <w:rsid w:val="00157087"/>
    <w:rPr>
      <w:rFonts w:ascii="Symbol" w:hAnsi="Symbol"/>
    </w:rPr>
  </w:style>
  <w:style w:type="character" w:customStyle="1" w:styleId="Bullets">
    <w:name w:val="Bullets"/>
    <w:rsid w:val="00157087"/>
    <w:rPr>
      <w:rFonts w:ascii="StarSymbol" w:eastAsia="StarSymbol" w:hAnsi="StarSymbol" w:cs="StarSymbol"/>
      <w:sz w:val="18"/>
      <w:szCs w:val="18"/>
    </w:rPr>
  </w:style>
  <w:style w:type="paragraph" w:customStyle="1" w:styleId="Texte1">
    <w:name w:val="Texte_1"/>
    <w:basedOn w:val="Normal"/>
    <w:rsid w:val="00157087"/>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157087"/>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lang w:val="fr-FR" w:eastAsia="fr-FR"/>
    </w:rPr>
  </w:style>
  <w:style w:type="paragraph" w:styleId="ListBullet">
    <w:name w:val="List Bullet"/>
    <w:basedOn w:val="Normal"/>
    <w:rsid w:val="00157087"/>
    <w:pPr>
      <w:numPr>
        <w:numId w:val="26"/>
      </w:numPr>
      <w:suppressAutoHyphens w:val="0"/>
      <w:spacing w:before="120"/>
      <w:jc w:val="both"/>
    </w:pPr>
    <w:rPr>
      <w:rFonts w:ascii="Arial" w:hAnsi="Arial"/>
      <w:noProof/>
      <w:sz w:val="22"/>
      <w:lang w:val="sr-Latn-CS" w:eastAsia="en-US"/>
    </w:rPr>
  </w:style>
  <w:style w:type="paragraph" w:customStyle="1" w:styleId="pip">
    <w:name w:val="pip"/>
    <w:basedOn w:val="Normal"/>
    <w:rsid w:val="00157087"/>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157087"/>
    <w:rPr>
      <w:vanish w:val="0"/>
      <w:webHidden w:val="0"/>
      <w:specVanish/>
    </w:rPr>
  </w:style>
  <w:style w:type="paragraph" w:customStyle="1" w:styleId="d1">
    <w:name w:val="d1"/>
    <w:basedOn w:val="Style"/>
    <w:rsid w:val="00157087"/>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157087"/>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157087"/>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157087"/>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cs="Times New Roman"/>
      <w:b w:val="0"/>
      <w:caps/>
      <w:lang w:val="sr-Latn-CS"/>
    </w:rPr>
  </w:style>
  <w:style w:type="paragraph" w:customStyle="1" w:styleId="ns1">
    <w:name w:val="ns1"/>
    <w:basedOn w:val="Normal"/>
    <w:rsid w:val="00157087"/>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157087"/>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157087"/>
    <w:pPr>
      <w:tabs>
        <w:tab w:val="num" w:pos="0"/>
        <w:tab w:val="left" w:pos="1701"/>
        <w:tab w:val="left" w:pos="2552"/>
      </w:tabs>
      <w:suppressAutoHyphens w:val="0"/>
      <w:spacing w:before="240" w:after="240"/>
      <w:ind w:left="0" w:firstLine="0"/>
      <w:jc w:val="center"/>
      <w:outlineLvl w:val="9"/>
    </w:pPr>
    <w:rPr>
      <w:rFonts w:cs="Times New Roman"/>
      <w:caps/>
      <w:sz w:val="32"/>
      <w:lang w:val="en-GB"/>
    </w:rPr>
  </w:style>
  <w:style w:type="paragraph" w:customStyle="1" w:styleId="normaltableau">
    <w:name w:val="normal_tableau"/>
    <w:basedOn w:val="Normal"/>
    <w:rsid w:val="00157087"/>
    <w:pPr>
      <w:suppressAutoHyphens w:val="0"/>
      <w:spacing w:before="120" w:after="120"/>
      <w:jc w:val="both"/>
    </w:pPr>
    <w:rPr>
      <w:rFonts w:ascii="Optima" w:hAnsi="Optima"/>
      <w:sz w:val="22"/>
      <w:szCs w:val="22"/>
      <w:lang w:val="en-GB" w:eastAsia="en-US"/>
    </w:rPr>
  </w:style>
  <w:style w:type="paragraph" w:styleId="EnvelopeReturn">
    <w:name w:val="envelope return"/>
    <w:basedOn w:val="Normal"/>
    <w:rsid w:val="00157087"/>
    <w:pPr>
      <w:suppressAutoHyphens w:val="0"/>
      <w:spacing w:before="120"/>
      <w:jc w:val="both"/>
    </w:pPr>
    <w:rPr>
      <w:rFonts w:ascii="CTimesRoman" w:hAnsi="CTimesRoman"/>
      <w:sz w:val="22"/>
      <w:lang w:val="en-US" w:eastAsia="en-US"/>
    </w:rPr>
  </w:style>
  <w:style w:type="paragraph" w:styleId="EnvelopeAddress">
    <w:name w:val="envelope address"/>
    <w:basedOn w:val="Normal"/>
    <w:rsid w:val="00157087"/>
    <w:pPr>
      <w:framePr w:w="7920" w:h="1980" w:hRule="exact" w:hSpace="180" w:wrap="auto" w:hAnchor="page" w:xAlign="center" w:yAlign="bottom"/>
      <w:suppressAutoHyphens w:val="0"/>
      <w:spacing w:before="120"/>
      <w:ind w:left="2880"/>
      <w:jc w:val="both"/>
    </w:pPr>
    <w:rPr>
      <w:rFonts w:ascii="CTimesBold" w:hAnsi="CTimesBold"/>
      <w:sz w:val="22"/>
      <w:lang w:val="en-US" w:eastAsia="en-US"/>
    </w:rPr>
  </w:style>
  <w:style w:type="paragraph" w:customStyle="1" w:styleId="Ctimes12">
    <w:name w:val="Ctimes12"/>
    <w:basedOn w:val="Normal"/>
    <w:rsid w:val="00157087"/>
    <w:pPr>
      <w:suppressAutoHyphens w:val="0"/>
      <w:spacing w:before="120"/>
      <w:ind w:left="-284" w:right="-851"/>
      <w:jc w:val="both"/>
    </w:pPr>
    <w:rPr>
      <w:rFonts w:ascii="CTimesRoman" w:hAnsi="CTimesRoman"/>
      <w:sz w:val="22"/>
      <w:lang w:val="en-US" w:eastAsia="en-US"/>
    </w:rPr>
  </w:style>
  <w:style w:type="numbering" w:customStyle="1" w:styleId="NoList1">
    <w:name w:val="No List1"/>
    <w:next w:val="NoList"/>
    <w:semiHidden/>
    <w:rsid w:val="00157087"/>
  </w:style>
  <w:style w:type="table" w:customStyle="1" w:styleId="TableGrid1">
    <w:name w:val="Table Grid1"/>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57087"/>
    <w:rPr>
      <w:rFonts w:ascii="Calibri" w:hAnsi="Calibri" w:cs="Calibri"/>
      <w:sz w:val="22"/>
      <w:szCs w:val="22"/>
      <w:lang w:val="en-US" w:eastAsia="en-US"/>
    </w:rPr>
  </w:style>
  <w:style w:type="numbering" w:styleId="111111">
    <w:name w:val="Outline List 2"/>
    <w:basedOn w:val="NoList"/>
    <w:rsid w:val="00157087"/>
    <w:pPr>
      <w:numPr>
        <w:numId w:val="27"/>
      </w:numPr>
    </w:pPr>
  </w:style>
  <w:style w:type="character" w:customStyle="1" w:styleId="Absatz-Standardschriftart">
    <w:name w:val="Absatz-Standardschriftart"/>
    <w:rsid w:val="00157087"/>
  </w:style>
  <w:style w:type="paragraph" w:customStyle="1" w:styleId="Style1">
    <w:name w:val="Style1"/>
    <w:basedOn w:val="BodyTextIndent"/>
    <w:link w:val="Style1Char"/>
    <w:rsid w:val="00157087"/>
    <w:pPr>
      <w:suppressAutoHyphens w:val="0"/>
      <w:spacing w:before="120" w:after="240"/>
      <w:ind w:left="0" w:firstLine="0"/>
    </w:pPr>
    <w:rPr>
      <w:rFonts w:ascii="Arial" w:hAnsi="Arial"/>
    </w:rPr>
  </w:style>
  <w:style w:type="character" w:customStyle="1" w:styleId="Style1Char">
    <w:name w:val="Style1 Char"/>
    <w:link w:val="Style1"/>
    <w:rsid w:val="00157087"/>
    <w:rPr>
      <w:rFonts w:ascii="Arial" w:hAnsi="Arial"/>
      <w:sz w:val="24"/>
      <w:szCs w:val="24"/>
      <w:lang w:val="sr-Cyrl-CS" w:eastAsia="ar-SA"/>
    </w:rPr>
  </w:style>
  <w:style w:type="paragraph" w:customStyle="1" w:styleId="Naslov2">
    <w:name w:val="Naslov 2"/>
    <w:basedOn w:val="Heading10"/>
    <w:link w:val="Naslov2Char"/>
    <w:qFormat/>
    <w:rsid w:val="00157087"/>
    <w:pPr>
      <w:keepNext/>
      <w:suppressAutoHyphens w:val="0"/>
      <w:spacing w:before="240" w:after="240"/>
      <w:ind w:left="0" w:firstLine="0"/>
      <w:jc w:val="both"/>
    </w:pPr>
    <w:rPr>
      <w:rFonts w:cs="Times New Roman"/>
      <w:sz w:val="24"/>
      <w:szCs w:val="24"/>
    </w:rPr>
  </w:style>
  <w:style w:type="paragraph" w:customStyle="1" w:styleId="Naslov3">
    <w:name w:val="Naslov 3"/>
    <w:basedOn w:val="Naslov2"/>
    <w:link w:val="Naslov3Char"/>
    <w:qFormat/>
    <w:rsid w:val="00157087"/>
    <w:rPr>
      <w:b w:val="0"/>
    </w:rPr>
  </w:style>
  <w:style w:type="character" w:customStyle="1" w:styleId="Naslov2Char">
    <w:name w:val="Naslov 2 Char"/>
    <w:link w:val="Naslov2"/>
    <w:rsid w:val="00157087"/>
    <w:rPr>
      <w:rFonts w:ascii="Arial" w:hAnsi="Arial"/>
      <w:b/>
      <w:bCs/>
      <w:sz w:val="24"/>
      <w:szCs w:val="24"/>
      <w:lang w:val="sr-Cyrl-CS" w:eastAsia="ar-SA"/>
    </w:rPr>
  </w:style>
  <w:style w:type="paragraph" w:customStyle="1" w:styleId="Podnaslov1">
    <w:name w:val="Podnaslov 1"/>
    <w:basedOn w:val="Normal"/>
    <w:link w:val="Podnaslov1Char"/>
    <w:qFormat/>
    <w:rsid w:val="00157087"/>
    <w:pPr>
      <w:suppressAutoHyphens w:val="0"/>
      <w:spacing w:before="240" w:after="240"/>
      <w:jc w:val="both"/>
    </w:pPr>
    <w:rPr>
      <w:rFonts w:ascii="Arial" w:hAnsi="Arial"/>
      <w:b/>
      <w:lang w:eastAsia="en-US"/>
    </w:rPr>
  </w:style>
  <w:style w:type="character" w:customStyle="1" w:styleId="Naslov3Char">
    <w:name w:val="Naslov 3 Char"/>
    <w:link w:val="Naslov3"/>
    <w:rsid w:val="00157087"/>
    <w:rPr>
      <w:rFonts w:ascii="Arial" w:hAnsi="Arial"/>
      <w:bCs/>
      <w:sz w:val="24"/>
      <w:szCs w:val="24"/>
      <w:lang w:val="sr-Cyrl-CS" w:eastAsia="ar-SA"/>
    </w:rPr>
  </w:style>
  <w:style w:type="paragraph" w:customStyle="1" w:styleId="Slika">
    <w:name w:val="Slika"/>
    <w:basedOn w:val="Normal"/>
    <w:link w:val="SlikaChar"/>
    <w:qFormat/>
    <w:rsid w:val="00157087"/>
    <w:pPr>
      <w:suppressAutoHyphens w:val="0"/>
      <w:spacing w:before="120" w:after="240"/>
      <w:jc w:val="center"/>
    </w:pPr>
    <w:rPr>
      <w:rFonts w:ascii="Arial" w:hAnsi="Arial"/>
      <w:lang w:eastAsia="en-US"/>
    </w:rPr>
  </w:style>
  <w:style w:type="character" w:customStyle="1" w:styleId="Podnaslov1Char">
    <w:name w:val="Podnaslov 1 Char"/>
    <w:link w:val="Podnaslov1"/>
    <w:rsid w:val="00157087"/>
    <w:rPr>
      <w:rFonts w:ascii="Arial" w:hAnsi="Arial"/>
      <w:b/>
      <w:sz w:val="24"/>
      <w:szCs w:val="24"/>
      <w:lang w:val="sr-Cyrl-CS" w:eastAsia="en-US"/>
    </w:rPr>
  </w:style>
  <w:style w:type="paragraph" w:customStyle="1" w:styleId="Tabela1">
    <w:name w:val="Tabela 1"/>
    <w:basedOn w:val="Normal"/>
    <w:link w:val="Tabela1Char"/>
    <w:qFormat/>
    <w:rsid w:val="00157087"/>
    <w:pPr>
      <w:suppressAutoHyphens w:val="0"/>
      <w:spacing w:before="120" w:after="80"/>
      <w:jc w:val="both"/>
    </w:pPr>
    <w:rPr>
      <w:rFonts w:ascii="Arial" w:hAnsi="Arial"/>
      <w:i/>
      <w:iCs/>
      <w:sz w:val="22"/>
      <w:szCs w:val="20"/>
      <w:lang w:eastAsia="en-US"/>
    </w:rPr>
  </w:style>
  <w:style w:type="character" w:customStyle="1" w:styleId="SlikaChar">
    <w:name w:val="Slika Char"/>
    <w:link w:val="Slika"/>
    <w:rsid w:val="00157087"/>
    <w:rPr>
      <w:rFonts w:ascii="Arial" w:hAnsi="Arial"/>
      <w:sz w:val="24"/>
      <w:szCs w:val="24"/>
      <w:lang w:val="sr-Cyrl-CS" w:eastAsia="en-US"/>
    </w:rPr>
  </w:style>
  <w:style w:type="character" w:customStyle="1" w:styleId="Tabela1Char">
    <w:name w:val="Tabela 1 Char"/>
    <w:link w:val="Tabela1"/>
    <w:rsid w:val="00157087"/>
    <w:rPr>
      <w:rFonts w:ascii="Arial" w:hAnsi="Arial"/>
      <w:i/>
      <w:iCs/>
      <w:sz w:val="22"/>
      <w:lang w:val="sr-Cyrl-CS" w:eastAsia="en-US"/>
    </w:rPr>
  </w:style>
  <w:style w:type="paragraph" w:customStyle="1" w:styleId="Sadrzaj">
    <w:name w:val="Sadrzaj"/>
    <w:basedOn w:val="Normal"/>
    <w:link w:val="SadrzajChar"/>
    <w:qFormat/>
    <w:rsid w:val="00157087"/>
    <w:pPr>
      <w:suppressAutoHyphens w:val="0"/>
      <w:spacing w:before="120" w:after="240"/>
      <w:jc w:val="both"/>
    </w:pPr>
    <w:rPr>
      <w:rFonts w:ascii="Arial" w:hAnsi="Arial"/>
      <w:color w:val="000000"/>
      <w:szCs w:val="20"/>
      <w:lang w:val="en-US" w:eastAsia="en-US"/>
    </w:rPr>
  </w:style>
  <w:style w:type="character" w:customStyle="1" w:styleId="SadrzajChar">
    <w:name w:val="Sadrzaj Char"/>
    <w:link w:val="Sadrzaj"/>
    <w:rsid w:val="00157087"/>
    <w:rPr>
      <w:rFonts w:ascii="Arial" w:hAnsi="Arial"/>
      <w:color w:val="000000"/>
      <w:sz w:val="24"/>
      <w:lang w:val="en-US" w:eastAsia="en-US"/>
    </w:rPr>
  </w:style>
  <w:style w:type="numbering" w:customStyle="1" w:styleId="NoList2">
    <w:name w:val="No List2"/>
    <w:next w:val="NoList"/>
    <w:uiPriority w:val="99"/>
    <w:semiHidden/>
    <w:rsid w:val="00157087"/>
  </w:style>
  <w:style w:type="numbering" w:customStyle="1" w:styleId="1111111">
    <w:name w:val="1 / 1.1 / 1.1.11"/>
    <w:basedOn w:val="NoList"/>
    <w:next w:val="111111"/>
    <w:rsid w:val="00157087"/>
    <w:pPr>
      <w:numPr>
        <w:numId w:val="25"/>
      </w:numPr>
    </w:pPr>
  </w:style>
  <w:style w:type="table" w:customStyle="1" w:styleId="TableGrid2">
    <w:name w:val="Table Grid2"/>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57087"/>
    <w:pPr>
      <w:suppressAutoHyphens w:val="0"/>
      <w:spacing w:before="120"/>
      <w:ind w:left="720"/>
      <w:jc w:val="both"/>
    </w:pPr>
    <w:rPr>
      <w:rFonts w:ascii="Calibri" w:eastAsia="Calibri" w:hAnsi="Calibri"/>
      <w:color w:val="000000"/>
      <w:sz w:val="22"/>
      <w:szCs w:val="22"/>
      <w:lang w:val="en-US" w:eastAsia="en-US"/>
    </w:rPr>
  </w:style>
  <w:style w:type="character" w:customStyle="1" w:styleId="HeaderChar2">
    <w:name w:val="Header Char2"/>
    <w:rsid w:val="00157087"/>
    <w:rPr>
      <w:sz w:val="24"/>
      <w:szCs w:val="24"/>
      <w:lang w:val="sr-Cyrl-CS" w:eastAsia="en-US"/>
    </w:rPr>
  </w:style>
  <w:style w:type="paragraph" w:customStyle="1" w:styleId="KDPodnaslov3">
    <w:name w:val="KDPodnaslov3"/>
    <w:basedOn w:val="KDPodnaslov2"/>
    <w:next w:val="Normal"/>
    <w:link w:val="KDPodnaslov3Char"/>
    <w:qFormat/>
    <w:rsid w:val="00157087"/>
    <w:pPr>
      <w:tabs>
        <w:tab w:val="left" w:pos="851"/>
      </w:tabs>
      <w:spacing w:before="120"/>
      <w:jc w:val="both"/>
      <w:outlineLvl w:val="2"/>
    </w:pPr>
    <w:rPr>
      <w:b w:val="0"/>
    </w:rPr>
  </w:style>
  <w:style w:type="paragraph" w:customStyle="1" w:styleId="KDNabrajanje">
    <w:name w:val="KDNabrajanje"/>
    <w:basedOn w:val="Normal"/>
    <w:link w:val="KDNabrajanjeChar"/>
    <w:qFormat/>
    <w:rsid w:val="00157087"/>
    <w:pPr>
      <w:numPr>
        <w:numId w:val="21"/>
      </w:numPr>
      <w:suppressAutoHyphens w:val="0"/>
      <w:spacing w:before="80"/>
      <w:jc w:val="both"/>
    </w:pPr>
    <w:rPr>
      <w:rFonts w:ascii="Arial" w:hAnsi="Arial"/>
      <w:sz w:val="22"/>
      <w:szCs w:val="22"/>
      <w:lang w:val="ru-RU" w:eastAsia="en-US"/>
    </w:rPr>
  </w:style>
  <w:style w:type="character" w:customStyle="1" w:styleId="KDPodnaslov3Char">
    <w:name w:val="KDPodnaslov3 Char"/>
    <w:link w:val="KDPodnaslov3"/>
    <w:rsid w:val="00157087"/>
    <w:rPr>
      <w:rFonts w:ascii="Arial" w:hAnsi="Arial"/>
      <w:sz w:val="22"/>
      <w:szCs w:val="22"/>
      <w:lang w:val="en-US" w:eastAsia="en-US"/>
    </w:rPr>
  </w:style>
  <w:style w:type="character" w:customStyle="1" w:styleId="KDNabrajanjeChar">
    <w:name w:val="KDNabrajanje Char"/>
    <w:link w:val="KDNabrajanje"/>
    <w:rsid w:val="00157087"/>
    <w:rPr>
      <w:rFonts w:ascii="Arial" w:hAnsi="Arial"/>
      <w:sz w:val="22"/>
      <w:szCs w:val="22"/>
      <w:lang w:val="ru-RU" w:eastAsia="en-US"/>
    </w:rPr>
  </w:style>
  <w:style w:type="paragraph" w:customStyle="1" w:styleId="KDMojTekst">
    <w:name w:val="KDMojTekst"/>
    <w:basedOn w:val="Normal"/>
    <w:link w:val="KDMojTekstChar"/>
    <w:qFormat/>
    <w:rsid w:val="00157087"/>
    <w:pPr>
      <w:suppressAutoHyphens w:val="0"/>
      <w:autoSpaceDE w:val="0"/>
      <w:autoSpaceDN w:val="0"/>
      <w:adjustRightInd w:val="0"/>
      <w:spacing w:before="120"/>
      <w:jc w:val="both"/>
    </w:pPr>
    <w:rPr>
      <w:rFonts w:ascii="Arial" w:hAnsi="Arial"/>
      <w:i/>
      <w:color w:val="92D050"/>
      <w:sz w:val="20"/>
      <w:szCs w:val="20"/>
      <w:lang w:val="sr-Latn-CS" w:eastAsia="sr-Latn-CS"/>
    </w:rPr>
  </w:style>
  <w:style w:type="paragraph" w:customStyle="1" w:styleId="KDPodnaslov3uTabeli">
    <w:name w:val="KDPodnaslov3_uTabeli"/>
    <w:basedOn w:val="KDPodnaslov3"/>
    <w:qFormat/>
    <w:rsid w:val="00157087"/>
    <w:pPr>
      <w:keepNext w:val="0"/>
      <w:tabs>
        <w:tab w:val="clear" w:pos="851"/>
        <w:tab w:val="left" w:pos="176"/>
        <w:tab w:val="num" w:pos="720"/>
      </w:tabs>
      <w:jc w:val="left"/>
    </w:pPr>
  </w:style>
  <w:style w:type="character" w:customStyle="1" w:styleId="KDMojTekstChar">
    <w:name w:val="KDMojTekst Char"/>
    <w:link w:val="KDMojTekst"/>
    <w:rsid w:val="00157087"/>
    <w:rPr>
      <w:rFonts w:ascii="Arial" w:hAnsi="Arial"/>
      <w:i/>
      <w:color w:val="92D050"/>
    </w:rPr>
  </w:style>
  <w:style w:type="paragraph" w:customStyle="1" w:styleId="KDObrazac">
    <w:name w:val="KDObrazac"/>
    <w:basedOn w:val="Normal"/>
    <w:qFormat/>
    <w:rsid w:val="00157087"/>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157087"/>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7087"/>
  </w:style>
  <w:style w:type="table" w:customStyle="1" w:styleId="TableGrid10">
    <w:name w:val="Table Grid10"/>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НАБРАЈАЊЕ"/>
    <w:basedOn w:val="ListParagraph"/>
    <w:qFormat/>
    <w:rsid w:val="00157087"/>
    <w:pPr>
      <w:numPr>
        <w:numId w:val="28"/>
      </w:numPr>
      <w:tabs>
        <w:tab w:val="clear" w:pos="720"/>
        <w:tab w:val="num" w:pos="360"/>
      </w:tabs>
      <w:spacing w:before="60" w:after="0" w:line="264" w:lineRule="auto"/>
      <w:ind w:firstLine="0"/>
      <w:jc w:val="both"/>
    </w:pPr>
    <w:rPr>
      <w:rFonts w:ascii="Arial" w:eastAsia="Calibri" w:hAnsi="Arial" w:cs="Arial"/>
      <w:lang w:val="sr-Latn-CS"/>
    </w:rPr>
  </w:style>
  <w:style w:type="paragraph" w:customStyle="1" w:styleId="a2">
    <w:name w:val="Текст А"/>
    <w:basedOn w:val="Normal"/>
    <w:link w:val="Char"/>
    <w:qFormat/>
    <w:rsid w:val="00157087"/>
    <w:pPr>
      <w:suppressAutoHyphens w:val="0"/>
      <w:spacing w:line="276" w:lineRule="auto"/>
      <w:jc w:val="both"/>
    </w:pPr>
    <w:rPr>
      <w:rFonts w:ascii="Arial" w:eastAsia="Calibri" w:hAnsi="Arial"/>
      <w:sz w:val="22"/>
      <w:szCs w:val="22"/>
      <w:lang w:eastAsia="en-US"/>
    </w:rPr>
  </w:style>
  <w:style w:type="character" w:customStyle="1" w:styleId="Char">
    <w:name w:val="Текст А Char"/>
    <w:link w:val="a2"/>
    <w:rsid w:val="00157087"/>
    <w:rPr>
      <w:rFonts w:ascii="Arial" w:eastAsia="Calibri" w:hAnsi="Arial"/>
      <w:sz w:val="22"/>
      <w:szCs w:val="22"/>
      <w:lang w:val="sr-Cyrl-CS" w:eastAsia="en-US"/>
    </w:rPr>
  </w:style>
  <w:style w:type="character" w:customStyle="1" w:styleId="CaptionChar">
    <w:name w:val="Caption Char"/>
    <w:aliases w:val="Caption Table Char"/>
    <w:basedOn w:val="DefaultParagraphFont"/>
    <w:link w:val="Caption"/>
    <w:uiPriority w:val="35"/>
    <w:locked/>
    <w:rsid w:val="00157087"/>
    <w:rPr>
      <w:i/>
      <w:iCs/>
      <w:lang w:val="sr-Cyrl-CS" w:eastAsia="ar-SA"/>
    </w:rPr>
  </w:style>
  <w:style w:type="paragraph" w:customStyle="1" w:styleId="template">
    <w:name w:val="template"/>
    <w:basedOn w:val="Normal"/>
    <w:rsid w:val="00157087"/>
    <w:pPr>
      <w:suppressAutoHyphens w:val="0"/>
      <w:spacing w:line="240" w:lineRule="exact"/>
    </w:pPr>
    <w:rPr>
      <w:rFonts w:ascii="Arial" w:hAnsi="Arial"/>
      <w:i/>
      <w:sz w:val="22"/>
      <w:szCs w:val="20"/>
      <w:lang w:val="en-US" w:eastAsia="en-US"/>
    </w:rPr>
  </w:style>
  <w:style w:type="paragraph" w:customStyle="1" w:styleId="a3">
    <w:name w:val="Текст"/>
    <w:basedOn w:val="Normal"/>
    <w:link w:val="Char0"/>
    <w:qFormat/>
    <w:rsid w:val="00157087"/>
    <w:pPr>
      <w:suppressAutoHyphens w:val="0"/>
      <w:spacing w:before="120"/>
      <w:jc w:val="both"/>
    </w:pPr>
    <w:rPr>
      <w:rFonts w:ascii="Arial" w:hAnsi="Arial" w:cs="Arial"/>
      <w:sz w:val="20"/>
      <w:szCs w:val="20"/>
      <w:lang w:eastAsia="sr-Latn-CS"/>
    </w:rPr>
  </w:style>
  <w:style w:type="character" w:customStyle="1" w:styleId="Char0">
    <w:name w:val="Текст Char"/>
    <w:basedOn w:val="DefaultParagraphFont"/>
    <w:link w:val="a3"/>
    <w:rsid w:val="00157087"/>
    <w:rPr>
      <w:rFonts w:ascii="Arial" w:hAnsi="Arial" w:cs="Arial"/>
      <w:lang w:val="sr-Cyrl-CS"/>
    </w:rPr>
  </w:style>
  <w:style w:type="table" w:customStyle="1" w:styleId="GridTable4-Accent11">
    <w:name w:val="Grid Table 4 - Accent 11"/>
    <w:basedOn w:val="TableNormal"/>
    <w:uiPriority w:val="49"/>
    <w:rsid w:val="00157087"/>
    <w:pPr>
      <w:spacing w:before="120"/>
    </w:pPr>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4">
    <w:name w:val="текст"/>
    <w:basedOn w:val="Normal"/>
    <w:uiPriority w:val="99"/>
    <w:qFormat/>
    <w:rsid w:val="00157087"/>
    <w:pPr>
      <w:suppressAutoHyphens w:val="0"/>
      <w:spacing w:before="200"/>
      <w:jc w:val="both"/>
    </w:pPr>
    <w:rPr>
      <w:rFonts w:asciiTheme="minorHAnsi" w:eastAsiaTheme="minorEastAsia" w:hAnsiTheme="minorHAnsi" w:cstheme="minorBidi"/>
      <w:sz w:val="22"/>
      <w:szCs w:val="22"/>
      <w:lang w:val="sr-Latn-CS" w:eastAsia="en-US"/>
    </w:rPr>
  </w:style>
  <w:style w:type="paragraph" w:customStyle="1" w:styleId="a">
    <w:name w:val="Набрајање бројеви"/>
    <w:basedOn w:val="a4"/>
    <w:autoRedefine/>
    <w:uiPriority w:val="99"/>
    <w:qFormat/>
    <w:rsid w:val="00157087"/>
    <w:pPr>
      <w:numPr>
        <w:numId w:val="29"/>
      </w:numPr>
      <w:tabs>
        <w:tab w:val="num" w:pos="360"/>
        <w:tab w:val="num" w:pos="964"/>
      </w:tabs>
      <w:spacing w:before="60" w:after="60"/>
      <w:ind w:left="0" w:firstLine="0"/>
      <w:jc w:val="left"/>
    </w:pPr>
  </w:style>
  <w:style w:type="paragraph" w:customStyle="1" w:styleId="slika0">
    <w:name w:val="slika"/>
    <w:basedOn w:val="Normal"/>
    <w:rsid w:val="00157087"/>
    <w:pPr>
      <w:keepNext/>
      <w:suppressAutoHyphens w:val="0"/>
      <w:spacing w:after="60"/>
      <w:jc w:val="center"/>
    </w:pPr>
    <w:rPr>
      <w:rFonts w:ascii="Arial" w:hAnsi="Arial" w:cs="Arial"/>
      <w:color w:val="000000"/>
      <w:spacing w:val="-5"/>
      <w:sz w:val="18"/>
      <w:szCs w:val="18"/>
      <w:lang w:val="en-US" w:eastAsia="en-US"/>
    </w:rPr>
  </w:style>
  <w:style w:type="paragraph" w:customStyle="1" w:styleId="SlikaI">
    <w:name w:val="Slika I"/>
    <w:basedOn w:val="Normal"/>
    <w:autoRedefine/>
    <w:rsid w:val="00157087"/>
    <w:pPr>
      <w:numPr>
        <w:numId w:val="30"/>
      </w:numPr>
      <w:tabs>
        <w:tab w:val="clear" w:pos="1627"/>
      </w:tabs>
      <w:suppressAutoHyphens w:val="0"/>
      <w:spacing w:before="60" w:after="120"/>
      <w:ind w:left="357" w:hanging="357"/>
      <w:jc w:val="center"/>
    </w:pPr>
    <w:rPr>
      <w:rFonts w:ascii="Arial" w:hAnsi="Arial" w:cs="Arial"/>
      <w:i/>
      <w:color w:val="000000"/>
      <w:sz w:val="20"/>
      <w:szCs w:val="18"/>
      <w:lang w:val="en-US" w:eastAsia="en-US"/>
    </w:rPr>
  </w:style>
  <w:style w:type="paragraph" w:customStyle="1" w:styleId="Brslike">
    <w:name w:val="Br slike"/>
    <w:basedOn w:val="Normal"/>
    <w:qFormat/>
    <w:rsid w:val="00157087"/>
    <w:pPr>
      <w:numPr>
        <w:numId w:val="31"/>
      </w:numPr>
      <w:suppressAutoHyphens w:val="0"/>
      <w:spacing w:after="200" w:line="276" w:lineRule="auto"/>
      <w:jc w:val="both"/>
    </w:pPr>
    <w:rPr>
      <w:rFonts w:eastAsiaTheme="minorEastAsia" w:cstheme="minorBidi"/>
      <w:i/>
      <w:sz w:val="22"/>
      <w:szCs w:val="22"/>
      <w:lang w:val="en-US" w:eastAsia="en-US" w:bidi="en-US"/>
    </w:rPr>
  </w:style>
  <w:style w:type="paragraph" w:customStyle="1" w:styleId="stil1tekst">
    <w:name w:val="stil_1tekst"/>
    <w:basedOn w:val="Normal"/>
    <w:rsid w:val="001D5C2A"/>
    <w:pPr>
      <w:suppressAutoHyphens w:val="0"/>
      <w:ind w:left="525" w:right="525" w:firstLine="240"/>
      <w:jc w:val="both"/>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90">
      <w:bodyDiv w:val="1"/>
      <w:marLeft w:val="0"/>
      <w:marRight w:val="0"/>
      <w:marTop w:val="0"/>
      <w:marBottom w:val="0"/>
      <w:divBdr>
        <w:top w:val="none" w:sz="0" w:space="0" w:color="auto"/>
        <w:left w:val="none" w:sz="0" w:space="0" w:color="auto"/>
        <w:bottom w:val="none" w:sz="0" w:space="0" w:color="auto"/>
        <w:right w:val="none" w:sz="0" w:space="0" w:color="auto"/>
      </w:divBdr>
    </w:div>
    <w:div w:id="306935277">
      <w:bodyDiv w:val="1"/>
      <w:marLeft w:val="0"/>
      <w:marRight w:val="0"/>
      <w:marTop w:val="0"/>
      <w:marBottom w:val="0"/>
      <w:divBdr>
        <w:top w:val="none" w:sz="0" w:space="0" w:color="auto"/>
        <w:left w:val="none" w:sz="0" w:space="0" w:color="auto"/>
        <w:bottom w:val="none" w:sz="0" w:space="0" w:color="auto"/>
        <w:right w:val="none" w:sz="0" w:space="0" w:color="auto"/>
      </w:divBdr>
    </w:div>
    <w:div w:id="465313913">
      <w:bodyDiv w:val="1"/>
      <w:marLeft w:val="0"/>
      <w:marRight w:val="0"/>
      <w:marTop w:val="0"/>
      <w:marBottom w:val="0"/>
      <w:divBdr>
        <w:top w:val="none" w:sz="0" w:space="0" w:color="auto"/>
        <w:left w:val="none" w:sz="0" w:space="0" w:color="auto"/>
        <w:bottom w:val="none" w:sz="0" w:space="0" w:color="auto"/>
        <w:right w:val="none" w:sz="0" w:space="0" w:color="auto"/>
      </w:divBdr>
    </w:div>
    <w:div w:id="556402140">
      <w:bodyDiv w:val="1"/>
      <w:marLeft w:val="0"/>
      <w:marRight w:val="0"/>
      <w:marTop w:val="0"/>
      <w:marBottom w:val="0"/>
      <w:divBdr>
        <w:top w:val="none" w:sz="0" w:space="0" w:color="auto"/>
        <w:left w:val="none" w:sz="0" w:space="0" w:color="auto"/>
        <w:bottom w:val="none" w:sz="0" w:space="0" w:color="auto"/>
        <w:right w:val="none" w:sz="0" w:space="0" w:color="auto"/>
      </w:divBdr>
    </w:div>
    <w:div w:id="574629992">
      <w:bodyDiv w:val="1"/>
      <w:marLeft w:val="0"/>
      <w:marRight w:val="0"/>
      <w:marTop w:val="0"/>
      <w:marBottom w:val="0"/>
      <w:divBdr>
        <w:top w:val="none" w:sz="0" w:space="0" w:color="auto"/>
        <w:left w:val="none" w:sz="0" w:space="0" w:color="auto"/>
        <w:bottom w:val="none" w:sz="0" w:space="0" w:color="auto"/>
        <w:right w:val="none" w:sz="0" w:space="0" w:color="auto"/>
      </w:divBdr>
    </w:div>
    <w:div w:id="586381977">
      <w:bodyDiv w:val="1"/>
      <w:marLeft w:val="0"/>
      <w:marRight w:val="0"/>
      <w:marTop w:val="0"/>
      <w:marBottom w:val="0"/>
      <w:divBdr>
        <w:top w:val="none" w:sz="0" w:space="0" w:color="auto"/>
        <w:left w:val="none" w:sz="0" w:space="0" w:color="auto"/>
        <w:bottom w:val="none" w:sz="0" w:space="0" w:color="auto"/>
        <w:right w:val="none" w:sz="0" w:space="0" w:color="auto"/>
      </w:divBdr>
    </w:div>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063061976">
      <w:bodyDiv w:val="1"/>
      <w:marLeft w:val="0"/>
      <w:marRight w:val="0"/>
      <w:marTop w:val="0"/>
      <w:marBottom w:val="0"/>
      <w:divBdr>
        <w:top w:val="none" w:sz="0" w:space="0" w:color="auto"/>
        <w:left w:val="none" w:sz="0" w:space="0" w:color="auto"/>
        <w:bottom w:val="none" w:sz="0" w:space="0" w:color="auto"/>
        <w:right w:val="none" w:sz="0" w:space="0" w:color="auto"/>
      </w:divBdr>
    </w:div>
    <w:div w:id="1085229556">
      <w:bodyDiv w:val="1"/>
      <w:marLeft w:val="0"/>
      <w:marRight w:val="0"/>
      <w:marTop w:val="0"/>
      <w:marBottom w:val="0"/>
      <w:divBdr>
        <w:top w:val="none" w:sz="0" w:space="0" w:color="auto"/>
        <w:left w:val="none" w:sz="0" w:space="0" w:color="auto"/>
        <w:bottom w:val="none" w:sz="0" w:space="0" w:color="auto"/>
        <w:right w:val="none" w:sz="0" w:space="0" w:color="auto"/>
      </w:divBdr>
    </w:div>
    <w:div w:id="1164126663">
      <w:bodyDiv w:val="1"/>
      <w:marLeft w:val="0"/>
      <w:marRight w:val="0"/>
      <w:marTop w:val="0"/>
      <w:marBottom w:val="0"/>
      <w:divBdr>
        <w:top w:val="none" w:sz="0" w:space="0" w:color="auto"/>
        <w:left w:val="none" w:sz="0" w:space="0" w:color="auto"/>
        <w:bottom w:val="none" w:sz="0" w:space="0" w:color="auto"/>
        <w:right w:val="none" w:sz="0" w:space="0" w:color="auto"/>
      </w:divBdr>
    </w:div>
    <w:div w:id="1213081516">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251281623">
      <w:bodyDiv w:val="1"/>
      <w:marLeft w:val="0"/>
      <w:marRight w:val="0"/>
      <w:marTop w:val="0"/>
      <w:marBottom w:val="0"/>
      <w:divBdr>
        <w:top w:val="none" w:sz="0" w:space="0" w:color="auto"/>
        <w:left w:val="none" w:sz="0" w:space="0" w:color="auto"/>
        <w:bottom w:val="none" w:sz="0" w:space="0" w:color="auto"/>
        <w:right w:val="none" w:sz="0" w:space="0" w:color="auto"/>
      </w:divBdr>
    </w:div>
    <w:div w:id="1320618648">
      <w:bodyDiv w:val="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518127">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589385743">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69719120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877618035">
      <w:bodyDiv w:val="1"/>
      <w:marLeft w:val="0"/>
      <w:marRight w:val="0"/>
      <w:marTop w:val="0"/>
      <w:marBottom w:val="0"/>
      <w:divBdr>
        <w:top w:val="none" w:sz="0" w:space="0" w:color="auto"/>
        <w:left w:val="none" w:sz="0" w:space="0" w:color="auto"/>
        <w:bottom w:val="none" w:sz="0" w:space="0" w:color="auto"/>
        <w:right w:val="none" w:sz="0" w:space="0" w:color="auto"/>
      </w:divBdr>
    </w:div>
    <w:div w:id="1940990838">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1986927411">
      <w:bodyDiv w:val="1"/>
      <w:marLeft w:val="0"/>
      <w:marRight w:val="0"/>
      <w:marTop w:val="0"/>
      <w:marBottom w:val="0"/>
      <w:divBdr>
        <w:top w:val="none" w:sz="0" w:space="0" w:color="auto"/>
        <w:left w:val="none" w:sz="0" w:space="0" w:color="auto"/>
        <w:bottom w:val="none" w:sz="0" w:space="0" w:color="auto"/>
        <w:right w:val="none" w:sz="0" w:space="0" w:color="auto"/>
      </w:divBdr>
    </w:div>
    <w:div w:id="2082368234">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 w:id="211859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footnotes" Target="footnotes.xml"/><Relationship Id="rId63" Type="http://schemas.openxmlformats.org/officeDocument/2006/relationships/hyperlink" Target="http://www.mfin.gov.rs/&#1079;&#1072;&#1082;&#1086;&#1085;&#108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settings" Target="settings.xml"/><Relationship Id="rId58" Type="http://schemas.openxmlformats.org/officeDocument/2006/relationships/hyperlink" Target="http://www.eps.rs/"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endnotes" Target="endnotes.xml"/><Relationship Id="rId64"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image" Target="media/image2.jpeg"/><Relationship Id="rId67" Type="http://schemas.openxmlformats.org/officeDocument/2006/relationships/theme" Target="theme/theme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webSettings" Target="webSettings.xml"/><Relationship Id="rId62" Type="http://schemas.openxmlformats.org/officeDocument/2006/relationships/hyperlink" Target="http://www.apr.gov.r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image" Target="media/image1.png"/><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styles" Target="styles.xml"/><Relationship Id="rId60" Type="http://schemas.openxmlformats.org/officeDocument/2006/relationships/hyperlink" Target="http://www.bg.vi.sud.rs/lt/articles/o-visem-sudu/obavestenje-ke-za-pravna-lica.html"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8AF9E-8B99-4499-9164-27F895522534}"/>
</file>

<file path=customXml/itemProps10.xml><?xml version="1.0" encoding="utf-8"?>
<ds:datastoreItem xmlns:ds="http://schemas.openxmlformats.org/officeDocument/2006/customXml" ds:itemID="{73E8EFC2-02FF-4FA8-95E9-002CF10F23C2}"/>
</file>

<file path=customXml/itemProps11.xml><?xml version="1.0" encoding="utf-8"?>
<ds:datastoreItem xmlns:ds="http://schemas.openxmlformats.org/officeDocument/2006/customXml" ds:itemID="{8BE5EC78-3FFA-40A7-A5D7-6C5AC02DC773}"/>
</file>

<file path=customXml/itemProps12.xml><?xml version="1.0" encoding="utf-8"?>
<ds:datastoreItem xmlns:ds="http://schemas.openxmlformats.org/officeDocument/2006/customXml" ds:itemID="{DE96FC20-5433-41B7-A998-FCCF3C75916B}"/>
</file>

<file path=customXml/itemProps13.xml><?xml version="1.0" encoding="utf-8"?>
<ds:datastoreItem xmlns:ds="http://schemas.openxmlformats.org/officeDocument/2006/customXml" ds:itemID="{89E4C065-3168-4293-AB46-8A578B5B3551}"/>
</file>

<file path=customXml/itemProps14.xml><?xml version="1.0" encoding="utf-8"?>
<ds:datastoreItem xmlns:ds="http://schemas.openxmlformats.org/officeDocument/2006/customXml" ds:itemID="{B9813E2E-63A8-4890-8D6D-0F34F17C7A54}"/>
</file>

<file path=customXml/itemProps15.xml><?xml version="1.0" encoding="utf-8"?>
<ds:datastoreItem xmlns:ds="http://schemas.openxmlformats.org/officeDocument/2006/customXml" ds:itemID="{95E012C3-7804-4E9D-A5B0-22E2E0E58658}"/>
</file>

<file path=customXml/itemProps16.xml><?xml version="1.0" encoding="utf-8"?>
<ds:datastoreItem xmlns:ds="http://schemas.openxmlformats.org/officeDocument/2006/customXml" ds:itemID="{0661BBAD-C032-443E-89D4-9C7BD0830EAD}"/>
</file>

<file path=customXml/itemProps17.xml><?xml version="1.0" encoding="utf-8"?>
<ds:datastoreItem xmlns:ds="http://schemas.openxmlformats.org/officeDocument/2006/customXml" ds:itemID="{B62F2CFD-33F4-4FF1-816D-9F82AFD02012}"/>
</file>

<file path=customXml/itemProps18.xml><?xml version="1.0" encoding="utf-8"?>
<ds:datastoreItem xmlns:ds="http://schemas.openxmlformats.org/officeDocument/2006/customXml" ds:itemID="{A17A22CC-4D14-4017-AC52-0E8BCCC7A8EE}"/>
</file>

<file path=customXml/itemProps19.xml><?xml version="1.0" encoding="utf-8"?>
<ds:datastoreItem xmlns:ds="http://schemas.openxmlformats.org/officeDocument/2006/customXml" ds:itemID="{7D8DB664-BA28-461E-BFD7-1ED6A30BF20D}"/>
</file>

<file path=customXml/itemProps2.xml><?xml version="1.0" encoding="utf-8"?>
<ds:datastoreItem xmlns:ds="http://schemas.openxmlformats.org/officeDocument/2006/customXml" ds:itemID="{67C360EA-11AC-491F-B4A7-22A93D7038CF}"/>
</file>

<file path=customXml/itemProps20.xml><?xml version="1.0" encoding="utf-8"?>
<ds:datastoreItem xmlns:ds="http://schemas.openxmlformats.org/officeDocument/2006/customXml" ds:itemID="{4CCD43C7-04A1-4C62-8068-B5525495E92E}"/>
</file>

<file path=customXml/itemProps21.xml><?xml version="1.0" encoding="utf-8"?>
<ds:datastoreItem xmlns:ds="http://schemas.openxmlformats.org/officeDocument/2006/customXml" ds:itemID="{9806527D-7FB6-4796-8B63-958DA7CE09CB}"/>
</file>

<file path=customXml/itemProps22.xml><?xml version="1.0" encoding="utf-8"?>
<ds:datastoreItem xmlns:ds="http://schemas.openxmlformats.org/officeDocument/2006/customXml" ds:itemID="{679C3970-317F-42DE-87D6-FDB3FF0888DC}"/>
</file>

<file path=customXml/itemProps23.xml><?xml version="1.0" encoding="utf-8"?>
<ds:datastoreItem xmlns:ds="http://schemas.openxmlformats.org/officeDocument/2006/customXml" ds:itemID="{621FC32A-F63D-4B81-9FF6-0281BCE3B8D2}"/>
</file>

<file path=customXml/itemProps24.xml><?xml version="1.0" encoding="utf-8"?>
<ds:datastoreItem xmlns:ds="http://schemas.openxmlformats.org/officeDocument/2006/customXml" ds:itemID="{1FCF7E56-1081-4073-8919-7AE9D9554C7D}"/>
</file>

<file path=customXml/itemProps25.xml><?xml version="1.0" encoding="utf-8"?>
<ds:datastoreItem xmlns:ds="http://schemas.openxmlformats.org/officeDocument/2006/customXml" ds:itemID="{26508AC2-AA71-4439-A59E-17C268C2EBF2}"/>
</file>

<file path=customXml/itemProps26.xml><?xml version="1.0" encoding="utf-8"?>
<ds:datastoreItem xmlns:ds="http://schemas.openxmlformats.org/officeDocument/2006/customXml" ds:itemID="{B6AD17AE-12E5-4BBB-BD5F-9ADF78A11091}"/>
</file>

<file path=customXml/itemProps27.xml><?xml version="1.0" encoding="utf-8"?>
<ds:datastoreItem xmlns:ds="http://schemas.openxmlformats.org/officeDocument/2006/customXml" ds:itemID="{8015F0E3-8981-49D7-9D2F-904EB2A71354}"/>
</file>

<file path=customXml/itemProps28.xml><?xml version="1.0" encoding="utf-8"?>
<ds:datastoreItem xmlns:ds="http://schemas.openxmlformats.org/officeDocument/2006/customXml" ds:itemID="{4CB1B406-839F-45A0-944F-8A6D32E0BB59}"/>
</file>

<file path=customXml/itemProps29.xml><?xml version="1.0" encoding="utf-8"?>
<ds:datastoreItem xmlns:ds="http://schemas.openxmlformats.org/officeDocument/2006/customXml" ds:itemID="{67CD6071-7CF7-49AB-AA9B-95192787BB30}"/>
</file>

<file path=customXml/itemProps3.xml><?xml version="1.0" encoding="utf-8"?>
<ds:datastoreItem xmlns:ds="http://schemas.openxmlformats.org/officeDocument/2006/customXml" ds:itemID="{524E7F2B-9492-4239-B509-10CD5D87DA38}"/>
</file>

<file path=customXml/itemProps30.xml><?xml version="1.0" encoding="utf-8"?>
<ds:datastoreItem xmlns:ds="http://schemas.openxmlformats.org/officeDocument/2006/customXml" ds:itemID="{DFA68BC5-3E1C-4B41-8561-A3DA4D7F9E6A}"/>
</file>

<file path=customXml/itemProps31.xml><?xml version="1.0" encoding="utf-8"?>
<ds:datastoreItem xmlns:ds="http://schemas.openxmlformats.org/officeDocument/2006/customXml" ds:itemID="{B3B4DA10-EC6F-4D82-907F-84603D9F69D0}"/>
</file>

<file path=customXml/itemProps32.xml><?xml version="1.0" encoding="utf-8"?>
<ds:datastoreItem xmlns:ds="http://schemas.openxmlformats.org/officeDocument/2006/customXml" ds:itemID="{3D1B830D-C744-48C2-BB0A-13FCCCADCBF9}"/>
</file>

<file path=customXml/itemProps33.xml><?xml version="1.0" encoding="utf-8"?>
<ds:datastoreItem xmlns:ds="http://schemas.openxmlformats.org/officeDocument/2006/customXml" ds:itemID="{3B23CB92-ABF1-49DF-95E7-AF27E06D4778}"/>
</file>

<file path=customXml/itemProps34.xml><?xml version="1.0" encoding="utf-8"?>
<ds:datastoreItem xmlns:ds="http://schemas.openxmlformats.org/officeDocument/2006/customXml" ds:itemID="{91F5E558-DE88-46B3-A7DF-9FBD82B2E8B7}"/>
</file>

<file path=customXml/itemProps35.xml><?xml version="1.0" encoding="utf-8"?>
<ds:datastoreItem xmlns:ds="http://schemas.openxmlformats.org/officeDocument/2006/customXml" ds:itemID="{D4708996-89A3-40A4-AFA6-9BE3808FC941}"/>
</file>

<file path=customXml/itemProps36.xml><?xml version="1.0" encoding="utf-8"?>
<ds:datastoreItem xmlns:ds="http://schemas.openxmlformats.org/officeDocument/2006/customXml" ds:itemID="{3B9DFC30-6D82-4D41-88C6-FF6A9AEFF552}"/>
</file>

<file path=customXml/itemProps37.xml><?xml version="1.0" encoding="utf-8"?>
<ds:datastoreItem xmlns:ds="http://schemas.openxmlformats.org/officeDocument/2006/customXml" ds:itemID="{CE2502C1-3A22-4E52-A98C-16D28C617544}"/>
</file>

<file path=customXml/itemProps38.xml><?xml version="1.0" encoding="utf-8"?>
<ds:datastoreItem xmlns:ds="http://schemas.openxmlformats.org/officeDocument/2006/customXml" ds:itemID="{0BB632B5-2D8A-4ACD-ADFA-9A81B248824B}"/>
</file>

<file path=customXml/itemProps39.xml><?xml version="1.0" encoding="utf-8"?>
<ds:datastoreItem xmlns:ds="http://schemas.openxmlformats.org/officeDocument/2006/customXml" ds:itemID="{C32414CB-20E6-4CC4-BA76-89762CB79564}"/>
</file>

<file path=customXml/itemProps4.xml><?xml version="1.0" encoding="utf-8"?>
<ds:datastoreItem xmlns:ds="http://schemas.openxmlformats.org/officeDocument/2006/customXml" ds:itemID="{E2DD37DA-848C-4D92-A3FE-C37FFF41DC0B}"/>
</file>

<file path=customXml/itemProps40.xml><?xml version="1.0" encoding="utf-8"?>
<ds:datastoreItem xmlns:ds="http://schemas.openxmlformats.org/officeDocument/2006/customXml" ds:itemID="{304392C4-30CD-46EC-9AAA-B373BBA1FE52}"/>
</file>

<file path=customXml/itemProps41.xml><?xml version="1.0" encoding="utf-8"?>
<ds:datastoreItem xmlns:ds="http://schemas.openxmlformats.org/officeDocument/2006/customXml" ds:itemID="{A1F649C9-EB76-4D6B-861E-1E1B6D8E672F}"/>
</file>

<file path=customXml/itemProps42.xml><?xml version="1.0" encoding="utf-8"?>
<ds:datastoreItem xmlns:ds="http://schemas.openxmlformats.org/officeDocument/2006/customXml" ds:itemID="{546CF2E0-8EF9-4605-AD5F-88781242C0E9}"/>
</file>

<file path=customXml/itemProps43.xml><?xml version="1.0" encoding="utf-8"?>
<ds:datastoreItem xmlns:ds="http://schemas.openxmlformats.org/officeDocument/2006/customXml" ds:itemID="{8896C54C-C19A-4568-A130-CD994F9381D8}"/>
</file>

<file path=customXml/itemProps44.xml><?xml version="1.0" encoding="utf-8"?>
<ds:datastoreItem xmlns:ds="http://schemas.openxmlformats.org/officeDocument/2006/customXml" ds:itemID="{D22C4BDA-C51A-47D0-9594-D673E5B9CFF0}"/>
</file>

<file path=customXml/itemProps45.xml><?xml version="1.0" encoding="utf-8"?>
<ds:datastoreItem xmlns:ds="http://schemas.openxmlformats.org/officeDocument/2006/customXml" ds:itemID="{D20EF199-67FF-4F91-8E20-4C33520EFEAC}"/>
</file>

<file path=customXml/itemProps46.xml><?xml version="1.0" encoding="utf-8"?>
<ds:datastoreItem xmlns:ds="http://schemas.openxmlformats.org/officeDocument/2006/customXml" ds:itemID="{897DB24F-6F22-4D31-AF96-1FF8FE6E4D6E}"/>
</file>

<file path=customXml/itemProps47.xml><?xml version="1.0" encoding="utf-8"?>
<ds:datastoreItem xmlns:ds="http://schemas.openxmlformats.org/officeDocument/2006/customXml" ds:itemID="{DB9721EE-B7F1-4E8A-B0D8-931FD8742386}"/>
</file>

<file path=customXml/itemProps48.xml><?xml version="1.0" encoding="utf-8"?>
<ds:datastoreItem xmlns:ds="http://schemas.openxmlformats.org/officeDocument/2006/customXml" ds:itemID="{5722240D-C476-4DEA-8615-9E03F7F7FC1C}"/>
</file>

<file path=customXml/itemProps49.xml><?xml version="1.0" encoding="utf-8"?>
<ds:datastoreItem xmlns:ds="http://schemas.openxmlformats.org/officeDocument/2006/customXml" ds:itemID="{6FDC01AC-E469-4384-886C-8F6362DD7CE4}"/>
</file>

<file path=customXml/itemProps5.xml><?xml version="1.0" encoding="utf-8"?>
<ds:datastoreItem xmlns:ds="http://schemas.openxmlformats.org/officeDocument/2006/customXml" ds:itemID="{25C28C6A-2D1C-46DC-8F07-EC36DABDCF4E}"/>
</file>

<file path=customXml/itemProps50.xml><?xml version="1.0" encoding="utf-8"?>
<ds:datastoreItem xmlns:ds="http://schemas.openxmlformats.org/officeDocument/2006/customXml" ds:itemID="{A07EFD7C-4C6A-4F4A-82B1-E485784C67E3}"/>
</file>

<file path=customXml/itemProps6.xml><?xml version="1.0" encoding="utf-8"?>
<ds:datastoreItem xmlns:ds="http://schemas.openxmlformats.org/officeDocument/2006/customXml" ds:itemID="{29CAAFF8-088C-47D7-9402-1C7FAA1BA438}"/>
</file>

<file path=customXml/itemProps7.xml><?xml version="1.0" encoding="utf-8"?>
<ds:datastoreItem xmlns:ds="http://schemas.openxmlformats.org/officeDocument/2006/customXml" ds:itemID="{EFBBE136-571B-445C-9875-668D2CCF5FEF}"/>
</file>

<file path=customXml/itemProps8.xml><?xml version="1.0" encoding="utf-8"?>
<ds:datastoreItem xmlns:ds="http://schemas.openxmlformats.org/officeDocument/2006/customXml" ds:itemID="{B6434855-6780-43E0-A1D2-18C0CE12C49A}"/>
</file>

<file path=customXml/itemProps9.xml><?xml version="1.0" encoding="utf-8"?>
<ds:datastoreItem xmlns:ds="http://schemas.openxmlformats.org/officeDocument/2006/customXml" ds:itemID="{BDC1765C-3F25-460E-8587-6AF327589F21}"/>
</file>

<file path=docProps/app.xml><?xml version="1.0" encoding="utf-8"?>
<Properties xmlns="http://schemas.openxmlformats.org/officeDocument/2006/extended-properties" xmlns:vt="http://schemas.openxmlformats.org/officeDocument/2006/docPropsVTypes">
  <Template>Normal</Template>
  <TotalTime>247</TotalTime>
  <Pages>86</Pages>
  <Words>25312</Words>
  <Characters>144283</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169257</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13</cp:revision>
  <cp:lastPrinted>2016-11-18T13:12:00Z</cp:lastPrinted>
  <dcterms:created xsi:type="dcterms:W3CDTF">2018-01-09T13:39:00Z</dcterms:created>
  <dcterms:modified xsi:type="dcterms:W3CDTF">2018-01-18T14:03:00Z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y fmtid="{D5CDD505-2E9C-101B-9397-08002B2CF9AE}" pid="3" name="_dlc_DocIdItemGuid">
    <vt:lpwstr>a50ab4f8-2cdd-42e3-a908-84f05211121b</vt:lpwstr>
  </property>
</Properties>
</file>