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BF3A39" w14:textId="77777777" w:rsidR="00113B84" w:rsidRPr="00D26E19" w:rsidRDefault="00113B84" w:rsidP="00113B84">
      <w:pPr>
        <w:suppressAutoHyphens/>
        <w:jc w:val="center"/>
        <w:rPr>
          <w:rFonts w:eastAsia="Arial Unicode MS" w:cs="Arial"/>
          <w:b/>
          <w:color w:val="000000"/>
          <w:kern w:val="1"/>
          <w:lang w:val="ru-RU" w:eastAsia="ar-SA"/>
        </w:rPr>
      </w:pPr>
      <w:r w:rsidRPr="00D26E19">
        <w:rPr>
          <w:rFonts w:eastAsia="Arial Unicode MS" w:cs="Arial"/>
          <w:b/>
          <w:color w:val="000000"/>
          <w:kern w:val="1"/>
          <w:lang w:val="ru-RU" w:eastAsia="ar-SA"/>
        </w:rPr>
        <w:t>ЈАВНО ПРЕДУЗЕЋЕ «ЕЛЕКТРОПРИВРЕДА СРБИЈЕ» БЕОГРАД</w:t>
      </w:r>
    </w:p>
    <w:p w14:paraId="1E29532F" w14:textId="77777777" w:rsidR="00210557" w:rsidRPr="00D26E19" w:rsidRDefault="00AF3AF8" w:rsidP="00210557">
      <w:pPr>
        <w:jc w:val="center"/>
        <w:rPr>
          <w:rFonts w:cs="Arial"/>
          <w:b/>
          <w:lang w:val="ru-RU"/>
        </w:rPr>
      </w:pPr>
      <w:r w:rsidRPr="00D26E19">
        <w:rPr>
          <w:rFonts w:cs="Arial"/>
          <w:b/>
          <w:lang w:val="ru-RU"/>
        </w:rPr>
        <w:t xml:space="preserve">ОГРАНАК </w:t>
      </w:r>
      <w:r w:rsidR="00632DA2" w:rsidRPr="00D26E19">
        <w:rPr>
          <w:rFonts w:cs="Arial"/>
          <w:b/>
          <w:lang w:val="ru-RU"/>
        </w:rPr>
        <w:t>ТЕНТ</w:t>
      </w:r>
    </w:p>
    <w:p w14:paraId="3268E793" w14:textId="77777777" w:rsidR="00210557" w:rsidRPr="008377FF" w:rsidRDefault="00210557" w:rsidP="00210557">
      <w:pPr>
        <w:jc w:val="center"/>
        <w:rPr>
          <w:rFonts w:cs="Arial"/>
          <w:lang w:val="sr-Latn-CS"/>
        </w:rPr>
      </w:pPr>
    </w:p>
    <w:p w14:paraId="7D88C066" w14:textId="77777777" w:rsidR="00210557" w:rsidRPr="008377FF" w:rsidRDefault="00B67C02" w:rsidP="00210557">
      <w:pPr>
        <w:jc w:val="center"/>
        <w:rPr>
          <w:rFonts w:cs="Arial"/>
          <w:lang w:val="sr-Latn-CS"/>
        </w:rPr>
      </w:pPr>
      <w:r w:rsidRPr="008377FF">
        <w:rPr>
          <w:rFonts w:cs="Arial"/>
          <w:noProof/>
        </w:rPr>
        <w:drawing>
          <wp:inline distT="0" distB="0" distL="0" distR="0" wp14:anchorId="67FFCE42" wp14:editId="5B98B8D4">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24A0CA2" w14:textId="77777777" w:rsidR="00210557" w:rsidRPr="008377FF" w:rsidRDefault="00210557" w:rsidP="00210557">
      <w:pPr>
        <w:jc w:val="center"/>
        <w:rPr>
          <w:rFonts w:cs="Arial"/>
          <w:lang w:val="sr-Latn-CS"/>
        </w:rPr>
      </w:pPr>
    </w:p>
    <w:p w14:paraId="6DD354D4" w14:textId="77777777" w:rsidR="00210557" w:rsidRPr="00D26E19" w:rsidRDefault="00210557" w:rsidP="00874F5B">
      <w:pPr>
        <w:jc w:val="center"/>
        <w:rPr>
          <w:b/>
          <w:lang w:val="ru-RU"/>
        </w:rPr>
      </w:pPr>
      <w:bookmarkStart w:id="0" w:name="_Toc441215596"/>
      <w:bookmarkStart w:id="1" w:name="_Toc441651535"/>
      <w:bookmarkStart w:id="2" w:name="_Toc442559872"/>
      <w:r w:rsidRPr="00D26E19">
        <w:rPr>
          <w:b/>
          <w:lang w:val="ru-RU"/>
        </w:rPr>
        <w:t>КОНКУРСНА ДОКУМЕНТАЦИЈА</w:t>
      </w:r>
      <w:bookmarkEnd w:id="0"/>
      <w:bookmarkEnd w:id="1"/>
      <w:bookmarkEnd w:id="2"/>
    </w:p>
    <w:p w14:paraId="5F6A28C6" w14:textId="77777777" w:rsidR="00210557" w:rsidRPr="00D26E19" w:rsidRDefault="00D516F7" w:rsidP="00210557">
      <w:pPr>
        <w:jc w:val="center"/>
        <w:rPr>
          <w:rFonts w:cs="Arial"/>
          <w:lang w:val="ru-RU"/>
        </w:rPr>
      </w:pPr>
      <w:r w:rsidRPr="008377FF">
        <w:rPr>
          <w:rFonts w:cs="Arial"/>
          <w:lang w:val="sr-Cyrl-CS"/>
        </w:rPr>
        <w:t xml:space="preserve">за подношење понуда </w:t>
      </w:r>
      <w:r w:rsidR="00210557" w:rsidRPr="00D26E19">
        <w:rPr>
          <w:rFonts w:cs="Arial"/>
          <w:lang w:val="ru-RU"/>
        </w:rPr>
        <w:t xml:space="preserve">у </w:t>
      </w:r>
      <w:r w:rsidR="00D34466" w:rsidRPr="008377FF">
        <w:rPr>
          <w:rFonts w:cs="Arial"/>
        </w:rPr>
        <w:t>o</w:t>
      </w:r>
      <w:r w:rsidR="00D34466" w:rsidRPr="00D26E19">
        <w:rPr>
          <w:rFonts w:cs="Arial"/>
          <w:lang w:val="ru-RU"/>
        </w:rPr>
        <w:t xml:space="preserve">твореном </w:t>
      </w:r>
      <w:r w:rsidR="00210557" w:rsidRPr="00D26E19">
        <w:rPr>
          <w:rFonts w:cs="Arial"/>
          <w:lang w:val="ru-RU"/>
        </w:rPr>
        <w:t xml:space="preserve">поступку </w:t>
      </w:r>
    </w:p>
    <w:p w14:paraId="06AB2A18" w14:textId="77777777" w:rsidR="00210557" w:rsidRPr="00D26E19" w:rsidRDefault="00210557" w:rsidP="00874F5B">
      <w:pPr>
        <w:jc w:val="center"/>
        <w:rPr>
          <w:lang w:val="ru-RU"/>
        </w:rPr>
      </w:pPr>
      <w:bookmarkStart w:id="3" w:name="_Toc441215597"/>
      <w:bookmarkStart w:id="4" w:name="_Toc441651536"/>
      <w:bookmarkStart w:id="5" w:name="_Toc442559873"/>
      <w:r w:rsidRPr="00D26E19">
        <w:rPr>
          <w:lang w:val="ru-RU"/>
        </w:rPr>
        <w:t xml:space="preserve">за јавну набавку </w:t>
      </w:r>
      <w:r w:rsidR="00873EBD" w:rsidRPr="00D26E19">
        <w:rPr>
          <w:lang w:val="ru-RU"/>
        </w:rPr>
        <w:t>радова</w:t>
      </w:r>
      <w:r w:rsidRPr="00D26E19">
        <w:rPr>
          <w:lang w:val="ru-RU"/>
        </w:rPr>
        <w:t xml:space="preserve"> бр</w:t>
      </w:r>
      <w:bookmarkEnd w:id="3"/>
      <w:bookmarkEnd w:id="4"/>
      <w:bookmarkEnd w:id="5"/>
      <w:r w:rsidR="00113B84" w:rsidRPr="00D26E19">
        <w:rPr>
          <w:lang w:val="ru-RU"/>
        </w:rPr>
        <w:t>.</w:t>
      </w:r>
      <w:r w:rsidR="00230508" w:rsidRPr="00D26E19">
        <w:rPr>
          <w:lang w:val="ru-RU"/>
        </w:rPr>
        <w:t xml:space="preserve"> 3000/1983/2017 (2083/2017)</w:t>
      </w:r>
    </w:p>
    <w:p w14:paraId="6F7A9F5A" w14:textId="77777777" w:rsidR="00210557" w:rsidRPr="00D26E19" w:rsidRDefault="00210557" w:rsidP="00210557">
      <w:pPr>
        <w:jc w:val="center"/>
        <w:rPr>
          <w:rFonts w:cs="Arial"/>
          <w:lang w:val="ru-RU"/>
        </w:rPr>
      </w:pPr>
    </w:p>
    <w:p w14:paraId="4E402838" w14:textId="77777777" w:rsidR="00210557" w:rsidRPr="008377FF" w:rsidRDefault="00230508" w:rsidP="00210557">
      <w:pPr>
        <w:pStyle w:val="Title"/>
        <w:spacing w:before="0"/>
        <w:rPr>
          <w:rFonts w:cs="Arial"/>
          <w:sz w:val="22"/>
          <w:szCs w:val="22"/>
        </w:rPr>
      </w:pPr>
      <w:r w:rsidRPr="00542FDA">
        <w:rPr>
          <w:rFonts w:cs="Arial"/>
          <w:sz w:val="22"/>
          <w:lang w:val="ru-RU"/>
        </w:rPr>
        <w:t>„Изградња станице Тамнава са укрсницом – сигнално сигурносни уређаји“</w:t>
      </w:r>
    </w:p>
    <w:p w14:paraId="0E53D52C" w14:textId="77777777" w:rsidR="00210557" w:rsidRPr="008377FF" w:rsidRDefault="00210557" w:rsidP="00210557">
      <w:pPr>
        <w:pStyle w:val="Title"/>
        <w:spacing w:before="0"/>
        <w:rPr>
          <w:rFonts w:cs="Arial"/>
          <w:b w:val="0"/>
          <w:color w:val="FF0000"/>
          <w:sz w:val="22"/>
          <w:szCs w:val="22"/>
        </w:rPr>
      </w:pPr>
    </w:p>
    <w:p w14:paraId="071CE4B3" w14:textId="2171F23C" w:rsidR="00210557" w:rsidRDefault="00210557" w:rsidP="007765E4">
      <w:pPr>
        <w:pStyle w:val="Title"/>
        <w:spacing w:before="0"/>
        <w:jc w:val="both"/>
        <w:rPr>
          <w:rFonts w:cs="Arial"/>
          <w:b w:val="0"/>
          <w:color w:val="FF0000"/>
          <w:sz w:val="22"/>
          <w:szCs w:val="22"/>
          <w:lang w:val="sr-Cyrl-RS"/>
        </w:rPr>
      </w:pPr>
    </w:p>
    <w:p w14:paraId="2B66B247" w14:textId="735B3895" w:rsidR="00321904" w:rsidRDefault="00321904" w:rsidP="00321904">
      <w:pPr>
        <w:pStyle w:val="Subtitle"/>
        <w:rPr>
          <w:lang w:val="sr-Cyrl-RS"/>
        </w:rPr>
      </w:pPr>
    </w:p>
    <w:p w14:paraId="0D96A25F" w14:textId="6AF2828B" w:rsidR="00321904" w:rsidRDefault="00321904" w:rsidP="00321904">
      <w:pPr>
        <w:pStyle w:val="BodyText"/>
        <w:rPr>
          <w:lang w:val="sr-Cyrl-RS"/>
        </w:rPr>
      </w:pPr>
    </w:p>
    <w:p w14:paraId="748703D5" w14:textId="6F1E11AF" w:rsidR="00321904" w:rsidRDefault="00321904" w:rsidP="00321904">
      <w:pPr>
        <w:pStyle w:val="BodyText"/>
        <w:rPr>
          <w:lang w:val="sr-Cyrl-RS"/>
        </w:rPr>
      </w:pPr>
    </w:p>
    <w:p w14:paraId="6F9966ED" w14:textId="5DF3D489" w:rsidR="00321904" w:rsidRDefault="00321904" w:rsidP="00321904">
      <w:pPr>
        <w:pStyle w:val="BodyText"/>
        <w:rPr>
          <w:lang w:val="sr-Cyrl-RS"/>
        </w:rPr>
      </w:pPr>
    </w:p>
    <w:p w14:paraId="6E2D69E1" w14:textId="07C43E2B" w:rsidR="00321904" w:rsidRDefault="00321904" w:rsidP="00321904">
      <w:pPr>
        <w:pStyle w:val="BodyText"/>
        <w:rPr>
          <w:lang w:val="sr-Cyrl-RS"/>
        </w:rPr>
      </w:pPr>
    </w:p>
    <w:p w14:paraId="0E91BF68" w14:textId="2FF7B281" w:rsidR="00321904" w:rsidRDefault="00321904" w:rsidP="00321904">
      <w:pPr>
        <w:pStyle w:val="BodyText"/>
        <w:rPr>
          <w:lang w:val="sr-Cyrl-RS"/>
        </w:rPr>
      </w:pPr>
    </w:p>
    <w:p w14:paraId="4C87D8C7" w14:textId="43B5D10B" w:rsidR="00321904" w:rsidRDefault="00321904" w:rsidP="00321904">
      <w:pPr>
        <w:pStyle w:val="BodyText"/>
        <w:rPr>
          <w:lang w:val="sr-Cyrl-RS"/>
        </w:rPr>
      </w:pPr>
    </w:p>
    <w:p w14:paraId="312161AC" w14:textId="18D38656" w:rsidR="00321904" w:rsidRDefault="00321904" w:rsidP="00321904">
      <w:pPr>
        <w:pStyle w:val="BodyText"/>
        <w:rPr>
          <w:lang w:val="sr-Cyrl-RS"/>
        </w:rPr>
      </w:pPr>
    </w:p>
    <w:p w14:paraId="05D542B3" w14:textId="55C791AF" w:rsidR="00321904" w:rsidRDefault="00321904" w:rsidP="00321904">
      <w:pPr>
        <w:pStyle w:val="BodyText"/>
        <w:rPr>
          <w:lang w:val="sr-Cyrl-RS"/>
        </w:rPr>
      </w:pPr>
    </w:p>
    <w:p w14:paraId="642CBF23" w14:textId="76ACA459" w:rsidR="00321904" w:rsidRDefault="00321904" w:rsidP="00321904">
      <w:pPr>
        <w:pStyle w:val="BodyText"/>
        <w:rPr>
          <w:lang w:val="sr-Cyrl-RS"/>
        </w:rPr>
      </w:pPr>
    </w:p>
    <w:p w14:paraId="5829EB35" w14:textId="5FA6DA25" w:rsidR="00321904" w:rsidRDefault="00321904" w:rsidP="00321904">
      <w:pPr>
        <w:pStyle w:val="BodyText"/>
        <w:rPr>
          <w:lang w:val="sr-Cyrl-RS"/>
        </w:rPr>
      </w:pPr>
    </w:p>
    <w:p w14:paraId="1F0BA585" w14:textId="24E79710" w:rsidR="00321904" w:rsidRDefault="00321904" w:rsidP="00321904">
      <w:pPr>
        <w:pStyle w:val="BodyText"/>
        <w:rPr>
          <w:lang w:val="sr-Cyrl-RS"/>
        </w:rPr>
      </w:pPr>
    </w:p>
    <w:p w14:paraId="141E8398" w14:textId="505CFCEB" w:rsidR="00321904" w:rsidRPr="00321904" w:rsidRDefault="00321904" w:rsidP="00321904">
      <w:pPr>
        <w:pStyle w:val="BodyText"/>
        <w:rPr>
          <w:lang w:val="sr-Cyrl-RS"/>
        </w:rPr>
      </w:pPr>
    </w:p>
    <w:p w14:paraId="7A7E5DA6" w14:textId="77777777" w:rsidR="00831ED8" w:rsidRPr="008377FF" w:rsidRDefault="00831ED8" w:rsidP="00831ED8">
      <w:pPr>
        <w:pStyle w:val="Subtitle"/>
        <w:rPr>
          <w:i w:val="0"/>
          <w:lang w:val="en-US"/>
        </w:rPr>
      </w:pPr>
    </w:p>
    <w:p w14:paraId="5CDB931A" w14:textId="77777777" w:rsidR="008377FF" w:rsidRPr="008377FF" w:rsidRDefault="008377FF" w:rsidP="008377FF">
      <w:pPr>
        <w:pStyle w:val="BodyText"/>
        <w:rPr>
          <w:lang w:val="en-US"/>
        </w:rPr>
      </w:pPr>
    </w:p>
    <w:p w14:paraId="6EA73890" w14:textId="77777777" w:rsidR="008377FF" w:rsidRPr="008377FF" w:rsidRDefault="008377FF" w:rsidP="008377FF">
      <w:pPr>
        <w:pStyle w:val="BodyText"/>
        <w:rPr>
          <w:lang w:val="en-US"/>
        </w:rPr>
      </w:pPr>
    </w:p>
    <w:p w14:paraId="2031F0A3" w14:textId="77777777" w:rsidR="00150FCE" w:rsidRPr="008377FF" w:rsidRDefault="00150FCE" w:rsidP="000C50A0">
      <w:pPr>
        <w:pStyle w:val="BodyText"/>
        <w:spacing w:before="0"/>
        <w:jc w:val="center"/>
        <w:rPr>
          <w:rFonts w:cs="Arial"/>
          <w:sz w:val="22"/>
          <w:szCs w:val="22"/>
          <w:lang w:val="ru-RU"/>
        </w:rPr>
      </w:pPr>
    </w:p>
    <w:p w14:paraId="36E96EAA" w14:textId="58326EEC"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757D47">
        <w:rPr>
          <w:rFonts w:eastAsia="Arial Unicode MS" w:cs="Arial"/>
          <w:kern w:val="2"/>
          <w:lang w:val="ru-RU"/>
        </w:rPr>
        <w:t>12.01.463287/14-18</w:t>
      </w:r>
      <w:r w:rsidRPr="008377FF">
        <w:rPr>
          <w:rFonts w:eastAsia="Arial Unicode MS" w:cs="Arial"/>
          <w:kern w:val="2"/>
          <w:lang w:val="ru-RU"/>
        </w:rPr>
        <w:t xml:space="preserve"> од </w:t>
      </w:r>
      <w:r w:rsidR="00757D47">
        <w:rPr>
          <w:rFonts w:eastAsia="Arial Unicode MS" w:cs="Arial"/>
          <w:kern w:val="2"/>
          <w:lang w:val="ru-RU"/>
        </w:rPr>
        <w:t>20.09.2018</w:t>
      </w:r>
      <w:r w:rsidR="00413BCE" w:rsidRPr="008377FF">
        <w:rPr>
          <w:rFonts w:eastAsia="Arial Unicode MS" w:cs="Arial"/>
          <w:kern w:val="2"/>
          <w:lang w:val="ru-RU"/>
        </w:rPr>
        <w:t>.</w:t>
      </w:r>
      <w:r w:rsidRPr="008377FF">
        <w:rPr>
          <w:rFonts w:eastAsia="Arial Unicode MS" w:cs="Arial"/>
          <w:kern w:val="2"/>
          <w:lang w:val="ru-RU"/>
        </w:rPr>
        <w:t xml:space="preserve"> године)</w:t>
      </w:r>
    </w:p>
    <w:p w14:paraId="3447343E" w14:textId="77777777" w:rsidR="000C50A0" w:rsidRPr="008377FF" w:rsidRDefault="000C50A0" w:rsidP="00C57204">
      <w:pPr>
        <w:pStyle w:val="BodyText"/>
        <w:spacing w:before="0"/>
        <w:rPr>
          <w:rFonts w:cs="Arial"/>
          <w:sz w:val="22"/>
          <w:szCs w:val="22"/>
          <w:lang w:val="ru-RU"/>
        </w:rPr>
      </w:pPr>
    </w:p>
    <w:p w14:paraId="2AAC091D" w14:textId="17E69C3D" w:rsidR="00B37917" w:rsidRPr="008377FF" w:rsidRDefault="00321904" w:rsidP="000C50A0">
      <w:pPr>
        <w:spacing w:before="0"/>
        <w:jc w:val="center"/>
        <w:rPr>
          <w:rFonts w:cs="Arial"/>
          <w:lang w:val="ru-RU"/>
        </w:rPr>
      </w:pPr>
      <w:r>
        <w:rPr>
          <w:rFonts w:cs="Arial"/>
          <w:lang w:val="ru-RU"/>
        </w:rPr>
        <w:t>Београд</w:t>
      </w:r>
      <w:r w:rsidR="00230508">
        <w:rPr>
          <w:rFonts w:cs="Arial"/>
          <w:lang w:val="ru-RU"/>
        </w:rPr>
        <w:t xml:space="preserve">, </w:t>
      </w:r>
      <w:r>
        <w:rPr>
          <w:rFonts w:cs="Arial"/>
          <w:lang w:val="ru-RU"/>
        </w:rPr>
        <w:t>септембар</w:t>
      </w:r>
      <w:r w:rsidR="007765E4">
        <w:rPr>
          <w:rFonts w:cs="Arial"/>
          <w:lang w:val="ru-RU"/>
        </w:rPr>
        <w:t xml:space="preserve"> 2018</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14:paraId="24E6682A" w14:textId="77777777" w:rsidR="00113B84" w:rsidRPr="00230508" w:rsidRDefault="00924554" w:rsidP="00113B84">
      <w:pPr>
        <w:pStyle w:val="Title"/>
        <w:spacing w:before="0"/>
        <w:jc w:val="both"/>
        <w:rPr>
          <w:rFonts w:cs="Arial"/>
          <w:b w:val="0"/>
          <w:sz w:val="22"/>
          <w:szCs w:val="22"/>
          <w:lang w:val="sr-Cyrl-RS"/>
        </w:rPr>
      </w:pPr>
      <w:r w:rsidRPr="00D26E19">
        <w:rPr>
          <w:rFonts w:cs="Arial"/>
          <w:color w:val="00B0F0"/>
          <w:sz w:val="22"/>
          <w:szCs w:val="22"/>
          <w:lang w:val="ru-RU"/>
        </w:rPr>
        <w:t xml:space="preserve">                                                   </w:t>
      </w:r>
    </w:p>
    <w:p w14:paraId="3636E9CD" w14:textId="350D891D"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5E0C01" w:rsidRPr="005E0C01">
        <w:rPr>
          <w:rFonts w:eastAsia="TimesNewRomanPSMT" w:cs="Arial"/>
          <w:color w:val="FF0000"/>
          <w:kern w:val="2"/>
          <w:lang w:val="sr-Cyrl-RS"/>
        </w:rPr>
        <w:t>_</w:t>
      </w:r>
      <w:r w:rsidR="00BA1E63" w:rsidRPr="00D26E19">
        <w:rPr>
          <w:rFonts w:eastAsia="Calibri" w:cs="Arial"/>
          <w:bCs/>
          <w:lang w:val="ru-RU"/>
        </w:rPr>
        <w:t>Закон</w:t>
      </w:r>
      <w:r w:rsidR="00261778" w:rsidRPr="008377FF">
        <w:rPr>
          <w:rFonts w:eastAsia="TimesNewRomanPSMT" w:cs="Arial"/>
          <w:color w:val="000000"/>
          <w:kern w:val="2"/>
          <w:lang w:val="ru-RU"/>
        </w:rPr>
        <w:t>),</w:t>
      </w:r>
      <w:r w:rsidR="00543054" w:rsidRPr="00543054">
        <w:rPr>
          <w:rFonts w:eastAsia="TimesNewRomanPSMT" w:cs="Arial"/>
          <w:color w:val="FF0000"/>
          <w:kern w:val="2"/>
          <w:lang w:val="ru-RU"/>
        </w:rPr>
        <w:t>_</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7765E4">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D26E19">
        <w:rPr>
          <w:rFonts w:eastAsia="TimesNewRomanPSMT" w:cs="Arial"/>
          <w:color w:val="000000"/>
          <w:kern w:val="2"/>
          <w:lang w:val="ru-RU"/>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BC0EB2">
        <w:rPr>
          <w:rFonts w:eastAsia="Arial Unicode MS" w:cs="Arial"/>
          <w:color w:val="000000"/>
          <w:kern w:val="2"/>
          <w:lang w:val="ru-RU"/>
        </w:rPr>
        <w:t>12.01.585388/3-17</w:t>
      </w:r>
      <w:r w:rsidR="00B569D5">
        <w:rPr>
          <w:rFonts w:eastAsia="Arial Unicode MS" w:cs="Arial"/>
          <w:color w:val="000000"/>
          <w:kern w:val="2"/>
          <w:lang w:val="ru-RU"/>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B569D5">
        <w:rPr>
          <w:rFonts w:eastAsia="Arial Unicode MS" w:cs="Arial"/>
          <w:color w:val="000000"/>
          <w:kern w:val="2"/>
          <w:lang w:val="ru-RU"/>
        </w:rPr>
        <w:t xml:space="preserve"> </w:t>
      </w:r>
      <w:r w:rsidR="00BC0EB2">
        <w:rPr>
          <w:rFonts w:eastAsia="Arial Unicode MS" w:cs="Arial"/>
          <w:color w:val="000000"/>
          <w:kern w:val="2"/>
          <w:lang w:val="ru-RU"/>
        </w:rPr>
        <w:t>29.12</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B569D5">
        <w:rPr>
          <w:rFonts w:eastAsia="Arial Unicode MS" w:cs="Arial"/>
          <w:color w:val="000000"/>
          <w:kern w:val="2"/>
          <w:lang w:val="ru-RU"/>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BC0EB2" w:rsidRPr="00BC0EB2">
        <w:rPr>
          <w:rFonts w:eastAsia="Arial Unicode MS" w:cs="Arial"/>
          <w:color w:val="000000"/>
          <w:kern w:val="2"/>
          <w:lang w:val="ru-RU"/>
        </w:rPr>
        <w:t>12.01.585388/</w:t>
      </w:r>
      <w:r w:rsidR="00BC0EB2">
        <w:rPr>
          <w:rFonts w:eastAsia="Arial Unicode MS" w:cs="Arial"/>
          <w:color w:val="000000"/>
          <w:kern w:val="2"/>
          <w:lang w:val="ru-RU"/>
        </w:rPr>
        <w:t>4</w:t>
      </w:r>
      <w:bookmarkStart w:id="6" w:name="_GoBack"/>
      <w:bookmarkEnd w:id="6"/>
      <w:r w:rsidR="00BC0EB2" w:rsidRPr="00BC0EB2">
        <w:rPr>
          <w:rFonts w:eastAsia="Arial Unicode MS" w:cs="Arial"/>
          <w:color w:val="000000"/>
          <w:kern w:val="2"/>
          <w:lang w:val="ru-RU"/>
        </w:rPr>
        <w:t xml:space="preserve">-17 </w:t>
      </w:r>
      <w:r w:rsidR="00BC0EB2" w:rsidRPr="00BC0EB2">
        <w:rPr>
          <w:rFonts w:eastAsia="Arial Unicode MS" w:cs="Arial"/>
          <w:color w:val="000000"/>
          <w:kern w:val="2"/>
        </w:rPr>
        <w:t>o</w:t>
      </w:r>
      <w:r w:rsidR="00BC0EB2" w:rsidRPr="00BC0EB2">
        <w:rPr>
          <w:rFonts w:eastAsia="Arial Unicode MS" w:cs="Arial"/>
          <w:color w:val="000000"/>
          <w:kern w:val="2"/>
          <w:lang w:val="ru-RU"/>
        </w:rPr>
        <w:t>д 29.12.2017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14:paraId="73B42F71" w14:textId="77777777" w:rsidR="00261778" w:rsidRPr="008377FF" w:rsidRDefault="00261778" w:rsidP="000C50A0">
      <w:pPr>
        <w:pStyle w:val="BodyText"/>
        <w:spacing w:before="0"/>
        <w:rPr>
          <w:rFonts w:cs="Arial"/>
          <w:b/>
          <w:spacing w:val="80"/>
          <w:sz w:val="22"/>
          <w:szCs w:val="22"/>
          <w:lang w:val="ru-RU"/>
        </w:rPr>
      </w:pPr>
    </w:p>
    <w:p w14:paraId="628CF750" w14:textId="77777777" w:rsidR="000C50A0" w:rsidRPr="008377FF" w:rsidRDefault="000C50A0" w:rsidP="000C50A0">
      <w:pPr>
        <w:pStyle w:val="BodyText"/>
        <w:spacing w:before="0"/>
        <w:rPr>
          <w:rFonts w:cs="Arial"/>
          <w:b/>
          <w:spacing w:val="80"/>
          <w:sz w:val="22"/>
          <w:szCs w:val="22"/>
          <w:lang w:val="ru-RU"/>
        </w:rPr>
      </w:pPr>
    </w:p>
    <w:p w14:paraId="54F89C3E" w14:textId="77777777" w:rsidR="00210557" w:rsidRPr="00D26E19" w:rsidRDefault="00210557" w:rsidP="00874F5B">
      <w:pPr>
        <w:jc w:val="center"/>
        <w:rPr>
          <w:b/>
          <w:lang w:val="ru-RU"/>
        </w:rPr>
      </w:pPr>
      <w:bookmarkStart w:id="7" w:name="_Toc441215598"/>
      <w:bookmarkStart w:id="8" w:name="_Toc441651537"/>
      <w:bookmarkStart w:id="9" w:name="_Toc442559874"/>
      <w:r w:rsidRPr="00D26E19">
        <w:rPr>
          <w:b/>
          <w:lang w:val="ru-RU"/>
        </w:rPr>
        <w:t>КОНКУРСНА ДОКУМЕНТАЦИЈА</w:t>
      </w:r>
      <w:bookmarkEnd w:id="7"/>
      <w:bookmarkEnd w:id="8"/>
      <w:bookmarkEnd w:id="9"/>
    </w:p>
    <w:p w14:paraId="608ECABE" w14:textId="77777777" w:rsidR="00210557" w:rsidRPr="00D26E19" w:rsidRDefault="00D516F7" w:rsidP="00210557">
      <w:pPr>
        <w:jc w:val="center"/>
        <w:rPr>
          <w:rFonts w:cs="Arial"/>
          <w:lang w:val="ru-RU"/>
        </w:rPr>
      </w:pPr>
      <w:r w:rsidRPr="008377FF">
        <w:rPr>
          <w:rFonts w:cs="Arial"/>
          <w:lang w:val="sr-Cyrl-CS"/>
        </w:rPr>
        <w:t xml:space="preserve">за подношење понуда </w:t>
      </w:r>
      <w:r w:rsidR="00210557" w:rsidRPr="00D26E19">
        <w:rPr>
          <w:rFonts w:cs="Arial"/>
          <w:lang w:val="ru-RU"/>
        </w:rPr>
        <w:t xml:space="preserve">у </w:t>
      </w:r>
      <w:r w:rsidR="00D34466" w:rsidRPr="00D26E19">
        <w:rPr>
          <w:rFonts w:cs="Arial"/>
          <w:lang w:val="ru-RU"/>
        </w:rPr>
        <w:t xml:space="preserve">отвореном </w:t>
      </w:r>
      <w:r w:rsidR="00210557" w:rsidRPr="00D26E19">
        <w:rPr>
          <w:rFonts w:cs="Arial"/>
          <w:lang w:val="ru-RU"/>
        </w:rPr>
        <w:t>посту</w:t>
      </w:r>
      <w:r w:rsidR="00D34466" w:rsidRPr="00D26E19">
        <w:rPr>
          <w:rFonts w:cs="Arial"/>
          <w:lang w:val="ru-RU"/>
        </w:rPr>
        <w:t xml:space="preserve">пку </w:t>
      </w:r>
    </w:p>
    <w:p w14:paraId="6104BB28" w14:textId="77777777" w:rsidR="00210557" w:rsidRPr="00B569D5" w:rsidRDefault="00210557" w:rsidP="00874F5B">
      <w:pPr>
        <w:jc w:val="center"/>
        <w:rPr>
          <w:b/>
          <w:lang w:val="sr-Cyrl-RS"/>
        </w:rPr>
      </w:pPr>
      <w:bookmarkStart w:id="10" w:name="_Toc441215599"/>
      <w:bookmarkStart w:id="11" w:name="_Toc441651538"/>
      <w:bookmarkStart w:id="12" w:name="_Toc442559875"/>
      <w:r w:rsidRPr="00D26E19">
        <w:rPr>
          <w:b/>
          <w:lang w:val="ru-RU"/>
        </w:rPr>
        <w:t xml:space="preserve">за јавну набавку </w:t>
      </w:r>
      <w:r w:rsidR="00873EBD" w:rsidRPr="00D26E19">
        <w:rPr>
          <w:b/>
          <w:lang w:val="ru-RU"/>
        </w:rPr>
        <w:t>радова</w:t>
      </w:r>
      <w:r w:rsidRPr="00D26E19">
        <w:rPr>
          <w:b/>
          <w:lang w:val="ru-RU"/>
        </w:rPr>
        <w:t xml:space="preserve"> бр.</w:t>
      </w:r>
      <w:bookmarkEnd w:id="10"/>
      <w:bookmarkEnd w:id="11"/>
      <w:bookmarkEnd w:id="12"/>
      <w:r w:rsidR="00B569D5">
        <w:rPr>
          <w:b/>
          <w:lang w:val="sr-Cyrl-RS"/>
        </w:rPr>
        <w:t xml:space="preserve"> </w:t>
      </w:r>
      <w:r w:rsidR="00B569D5" w:rsidRPr="00D26E19">
        <w:rPr>
          <w:b/>
          <w:lang w:val="ru-RU"/>
        </w:rPr>
        <w:t>3000/1983/2017 (2083/2017)</w:t>
      </w:r>
    </w:p>
    <w:p w14:paraId="0D8CC919" w14:textId="77777777" w:rsidR="009D3699" w:rsidRPr="008377FF" w:rsidRDefault="009D3699" w:rsidP="000C50A0">
      <w:pPr>
        <w:pStyle w:val="BodyText"/>
        <w:spacing w:before="0"/>
        <w:rPr>
          <w:rFonts w:cs="Arial"/>
          <w:color w:val="00B0F0"/>
          <w:sz w:val="22"/>
          <w:szCs w:val="22"/>
          <w:lang w:val="sr-Latn-CS"/>
        </w:rPr>
      </w:pPr>
    </w:p>
    <w:p w14:paraId="6D0B7635" w14:textId="77777777" w:rsidR="009D3699" w:rsidRPr="008377FF" w:rsidRDefault="009D3699" w:rsidP="000C50A0">
      <w:pPr>
        <w:pStyle w:val="BodyText"/>
        <w:spacing w:before="0"/>
        <w:rPr>
          <w:rFonts w:cs="Arial"/>
          <w:color w:val="00B0F0"/>
          <w:sz w:val="22"/>
          <w:szCs w:val="22"/>
          <w:lang w:val="sr-Latn-CS"/>
        </w:rPr>
      </w:pPr>
    </w:p>
    <w:p w14:paraId="6BC2BCF2" w14:textId="77777777" w:rsidR="009D3699" w:rsidRPr="008377FF" w:rsidRDefault="009D3699" w:rsidP="000C50A0">
      <w:pPr>
        <w:pStyle w:val="BodyText"/>
        <w:spacing w:before="0"/>
        <w:rPr>
          <w:rFonts w:cs="Arial"/>
          <w:color w:val="00B0F0"/>
          <w:sz w:val="22"/>
          <w:szCs w:val="22"/>
          <w:lang w:val="sr-Latn-CS"/>
        </w:rPr>
      </w:pPr>
    </w:p>
    <w:p w14:paraId="28D78D1F" w14:textId="03D5B245"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321904">
        <w:rPr>
          <w:sz w:val="22"/>
          <w:szCs w:val="22"/>
          <w:lang w:val="sr-Cyrl-RS"/>
        </w:rPr>
        <w:t xml:space="preserve"> </w:t>
      </w:r>
      <w:r w:rsidRPr="008377FF">
        <w:rPr>
          <w:sz w:val="22"/>
          <w:szCs w:val="22"/>
          <w:lang w:val="de-DE"/>
        </w:rPr>
        <w:t>документације:</w:t>
      </w:r>
    </w:p>
    <w:p w14:paraId="704DA5D1" w14:textId="2394384B"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p>
    <w:tbl>
      <w:tblPr>
        <w:tblW w:w="813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tblGrid>
      <w:tr w:rsidR="00321904" w:rsidRPr="00D26E19" w14:paraId="205C7F8B" w14:textId="77777777" w:rsidTr="00321904">
        <w:tc>
          <w:tcPr>
            <w:tcW w:w="564" w:type="dxa"/>
          </w:tcPr>
          <w:p w14:paraId="6DDF2EAC" w14:textId="77777777" w:rsidR="00321904" w:rsidRPr="008377FF" w:rsidRDefault="00321904" w:rsidP="004C3B38">
            <w:pPr>
              <w:tabs>
                <w:tab w:val="left" w:pos="360"/>
                <w:tab w:val="left" w:pos="567"/>
                <w:tab w:val="right" w:leader="dot" w:pos="9639"/>
              </w:tabs>
              <w:jc w:val="center"/>
              <w:rPr>
                <w:rFonts w:cs="Arial"/>
              </w:rPr>
            </w:pPr>
            <w:r w:rsidRPr="008377FF">
              <w:rPr>
                <w:rFonts w:cs="Arial"/>
              </w:rPr>
              <w:t>1.</w:t>
            </w:r>
          </w:p>
        </w:tc>
        <w:tc>
          <w:tcPr>
            <w:tcW w:w="7574" w:type="dxa"/>
          </w:tcPr>
          <w:p w14:paraId="260E5E1E" w14:textId="77777777" w:rsidR="00321904" w:rsidRPr="00D26E19" w:rsidRDefault="00321904" w:rsidP="004C3B38">
            <w:pPr>
              <w:tabs>
                <w:tab w:val="left" w:pos="360"/>
                <w:tab w:val="left" w:pos="567"/>
                <w:tab w:val="right" w:leader="dot" w:pos="9639"/>
              </w:tabs>
              <w:rPr>
                <w:rFonts w:cs="Arial"/>
                <w:lang w:val="ru-RU"/>
              </w:rPr>
            </w:pPr>
            <w:r w:rsidRPr="00D26E19">
              <w:rPr>
                <w:rFonts w:cs="Arial"/>
                <w:lang w:val="ru-RU"/>
              </w:rPr>
              <w:t>Општи подаци о јавној набавци</w:t>
            </w:r>
          </w:p>
        </w:tc>
      </w:tr>
      <w:tr w:rsidR="00321904" w:rsidRPr="008377FF" w14:paraId="4F503952" w14:textId="77777777" w:rsidTr="00321904">
        <w:tc>
          <w:tcPr>
            <w:tcW w:w="564" w:type="dxa"/>
          </w:tcPr>
          <w:p w14:paraId="1795C234" w14:textId="77777777" w:rsidR="00321904" w:rsidRPr="008377FF" w:rsidRDefault="00321904" w:rsidP="004C3B38">
            <w:pPr>
              <w:tabs>
                <w:tab w:val="left" w:pos="360"/>
                <w:tab w:val="left" w:pos="567"/>
                <w:tab w:val="right" w:leader="dot" w:pos="9639"/>
              </w:tabs>
              <w:jc w:val="center"/>
              <w:rPr>
                <w:rFonts w:cs="Arial"/>
              </w:rPr>
            </w:pPr>
            <w:r w:rsidRPr="008377FF">
              <w:rPr>
                <w:rFonts w:cs="Arial"/>
              </w:rPr>
              <w:t>2.</w:t>
            </w:r>
          </w:p>
        </w:tc>
        <w:tc>
          <w:tcPr>
            <w:tcW w:w="7574" w:type="dxa"/>
          </w:tcPr>
          <w:p w14:paraId="6747FC09" w14:textId="77777777" w:rsidR="00321904" w:rsidRPr="008377FF" w:rsidRDefault="00321904" w:rsidP="004C3B38">
            <w:pPr>
              <w:tabs>
                <w:tab w:val="left" w:pos="317"/>
                <w:tab w:val="left" w:pos="360"/>
                <w:tab w:val="right" w:leader="dot" w:pos="9639"/>
              </w:tabs>
              <w:rPr>
                <w:rFonts w:cs="Arial"/>
              </w:rPr>
            </w:pPr>
            <w:r w:rsidRPr="008377FF">
              <w:rPr>
                <w:rFonts w:cs="Arial"/>
              </w:rPr>
              <w:t>Подаци о предмету набавке</w:t>
            </w:r>
          </w:p>
        </w:tc>
      </w:tr>
      <w:tr w:rsidR="00321904" w:rsidRPr="00D26E19" w14:paraId="3B7570FF" w14:textId="77777777" w:rsidTr="00321904">
        <w:tc>
          <w:tcPr>
            <w:tcW w:w="564" w:type="dxa"/>
          </w:tcPr>
          <w:p w14:paraId="53B3DF5F" w14:textId="77777777" w:rsidR="00321904" w:rsidRPr="008377FF" w:rsidRDefault="00321904" w:rsidP="004C3B38">
            <w:pPr>
              <w:tabs>
                <w:tab w:val="left" w:pos="360"/>
                <w:tab w:val="left" w:pos="567"/>
                <w:tab w:val="right" w:leader="dot" w:pos="9639"/>
              </w:tabs>
              <w:jc w:val="center"/>
              <w:rPr>
                <w:rFonts w:cs="Arial"/>
              </w:rPr>
            </w:pPr>
            <w:r w:rsidRPr="008377FF">
              <w:rPr>
                <w:rFonts w:cs="Arial"/>
              </w:rPr>
              <w:t>3.</w:t>
            </w:r>
          </w:p>
        </w:tc>
        <w:tc>
          <w:tcPr>
            <w:tcW w:w="7574" w:type="dxa"/>
          </w:tcPr>
          <w:p w14:paraId="368D1E86" w14:textId="77777777" w:rsidR="00321904" w:rsidRPr="00D26E19" w:rsidRDefault="00321904" w:rsidP="004C3B38">
            <w:pPr>
              <w:tabs>
                <w:tab w:val="left" w:pos="317"/>
                <w:tab w:val="left" w:pos="360"/>
                <w:tab w:val="right" w:leader="dot" w:pos="9639"/>
              </w:tabs>
              <w:rPr>
                <w:rFonts w:cs="Arial"/>
                <w:lang w:val="ru-RU"/>
              </w:rPr>
            </w:pPr>
            <w:r w:rsidRPr="00D26E19">
              <w:rPr>
                <w:rFonts w:cs="Arial"/>
                <w:lang w:val="ru-RU"/>
              </w:rPr>
              <w:t>Техничка спецификација (врста, техничке карактеристике, квалитет, количина и опис радова...)</w:t>
            </w:r>
          </w:p>
        </w:tc>
      </w:tr>
      <w:tr w:rsidR="00321904" w:rsidRPr="008377FF" w14:paraId="348D6CB2" w14:textId="77777777" w:rsidTr="00321904">
        <w:tc>
          <w:tcPr>
            <w:tcW w:w="564" w:type="dxa"/>
          </w:tcPr>
          <w:p w14:paraId="237CA85A" w14:textId="77777777" w:rsidR="00321904" w:rsidRPr="008377FF" w:rsidRDefault="00321904" w:rsidP="004C3B38">
            <w:pPr>
              <w:tabs>
                <w:tab w:val="left" w:pos="360"/>
                <w:tab w:val="left" w:pos="567"/>
                <w:tab w:val="right" w:leader="dot" w:pos="9639"/>
              </w:tabs>
              <w:jc w:val="center"/>
              <w:rPr>
                <w:rFonts w:cs="Arial"/>
              </w:rPr>
            </w:pPr>
            <w:r w:rsidRPr="008377FF">
              <w:rPr>
                <w:rFonts w:cs="Arial"/>
              </w:rPr>
              <w:t>4.</w:t>
            </w:r>
          </w:p>
        </w:tc>
        <w:tc>
          <w:tcPr>
            <w:tcW w:w="7574" w:type="dxa"/>
          </w:tcPr>
          <w:p w14:paraId="005343A4" w14:textId="77777777" w:rsidR="00321904" w:rsidRPr="00D26E19" w:rsidRDefault="00321904" w:rsidP="004C3B38">
            <w:pPr>
              <w:tabs>
                <w:tab w:val="left" w:pos="317"/>
                <w:tab w:val="left" w:pos="360"/>
                <w:tab w:val="right" w:leader="dot" w:pos="9639"/>
              </w:tabs>
              <w:rPr>
                <w:rFonts w:cs="Arial"/>
                <w:lang w:val="ru-RU"/>
              </w:rPr>
            </w:pPr>
            <w:r w:rsidRPr="00D26E19">
              <w:rPr>
                <w:rFonts w:cs="Arial"/>
                <w:lang w:val="ru-RU"/>
              </w:rPr>
              <w:t>Услови за учешће у поступку ЈН и упутство како се доказује испуњеност услова</w:t>
            </w:r>
          </w:p>
        </w:tc>
      </w:tr>
      <w:tr w:rsidR="00321904" w:rsidRPr="008377FF" w14:paraId="13D4C988" w14:textId="77777777" w:rsidTr="00321904">
        <w:tc>
          <w:tcPr>
            <w:tcW w:w="564" w:type="dxa"/>
          </w:tcPr>
          <w:p w14:paraId="308FB1DA" w14:textId="77777777" w:rsidR="00321904" w:rsidRPr="008377FF" w:rsidRDefault="00321904" w:rsidP="004C3B38">
            <w:pPr>
              <w:tabs>
                <w:tab w:val="left" w:pos="360"/>
                <w:tab w:val="left" w:pos="567"/>
                <w:tab w:val="right" w:leader="dot" w:pos="9639"/>
              </w:tabs>
              <w:jc w:val="center"/>
              <w:rPr>
                <w:rFonts w:cs="Arial"/>
              </w:rPr>
            </w:pPr>
            <w:r w:rsidRPr="008377FF">
              <w:rPr>
                <w:rFonts w:cs="Arial"/>
              </w:rPr>
              <w:t>5.</w:t>
            </w:r>
          </w:p>
        </w:tc>
        <w:tc>
          <w:tcPr>
            <w:tcW w:w="7574" w:type="dxa"/>
          </w:tcPr>
          <w:p w14:paraId="13A6C54D" w14:textId="77777777" w:rsidR="00321904" w:rsidRPr="008377FF" w:rsidRDefault="00321904" w:rsidP="004C3B38">
            <w:pPr>
              <w:tabs>
                <w:tab w:val="left" w:pos="317"/>
                <w:tab w:val="left" w:pos="360"/>
                <w:tab w:val="right" w:leader="dot" w:pos="9639"/>
              </w:tabs>
              <w:rPr>
                <w:rFonts w:cs="Arial"/>
              </w:rPr>
            </w:pPr>
            <w:r w:rsidRPr="008377FF">
              <w:rPr>
                <w:rFonts w:cs="Arial"/>
              </w:rPr>
              <w:t>Критеријум за доделу уговора</w:t>
            </w:r>
          </w:p>
        </w:tc>
      </w:tr>
      <w:tr w:rsidR="00321904" w:rsidRPr="008377FF" w14:paraId="33F69112" w14:textId="77777777" w:rsidTr="00321904">
        <w:tc>
          <w:tcPr>
            <w:tcW w:w="564" w:type="dxa"/>
          </w:tcPr>
          <w:p w14:paraId="65441B61" w14:textId="77777777" w:rsidR="00321904" w:rsidRPr="008377FF" w:rsidRDefault="00321904" w:rsidP="004C3B38">
            <w:pPr>
              <w:tabs>
                <w:tab w:val="left" w:pos="360"/>
                <w:tab w:val="left" w:pos="567"/>
                <w:tab w:val="right" w:leader="dot" w:pos="9639"/>
              </w:tabs>
              <w:jc w:val="center"/>
              <w:rPr>
                <w:rFonts w:cs="Arial"/>
              </w:rPr>
            </w:pPr>
            <w:r w:rsidRPr="008377FF">
              <w:rPr>
                <w:rFonts w:cs="Arial"/>
              </w:rPr>
              <w:t>6.</w:t>
            </w:r>
          </w:p>
        </w:tc>
        <w:tc>
          <w:tcPr>
            <w:tcW w:w="7574" w:type="dxa"/>
          </w:tcPr>
          <w:p w14:paraId="00DB4231" w14:textId="77777777" w:rsidR="00321904" w:rsidRPr="00D26E19" w:rsidRDefault="00321904" w:rsidP="004C3B38">
            <w:pPr>
              <w:tabs>
                <w:tab w:val="left" w:pos="360"/>
                <w:tab w:val="left" w:pos="567"/>
                <w:tab w:val="right" w:leader="dot" w:pos="9639"/>
              </w:tabs>
              <w:rPr>
                <w:rFonts w:cs="Arial"/>
                <w:lang w:val="ru-RU"/>
              </w:rPr>
            </w:pPr>
            <w:r w:rsidRPr="00D26E19">
              <w:rPr>
                <w:rFonts w:cs="Arial"/>
                <w:lang w:val="ru-RU"/>
              </w:rPr>
              <w:t>Упутство понуђачима како да сачине понуду</w:t>
            </w:r>
          </w:p>
        </w:tc>
      </w:tr>
      <w:tr w:rsidR="00321904" w:rsidRPr="008377FF" w14:paraId="28A4CCA2" w14:textId="77777777" w:rsidTr="00321904">
        <w:tc>
          <w:tcPr>
            <w:tcW w:w="564" w:type="dxa"/>
          </w:tcPr>
          <w:p w14:paraId="15283D21" w14:textId="77777777" w:rsidR="00321904" w:rsidRPr="008377FF" w:rsidRDefault="00321904" w:rsidP="004C3B38">
            <w:pPr>
              <w:tabs>
                <w:tab w:val="left" w:pos="360"/>
                <w:tab w:val="left" w:pos="567"/>
                <w:tab w:val="right" w:leader="dot" w:pos="9639"/>
              </w:tabs>
              <w:jc w:val="center"/>
              <w:rPr>
                <w:rFonts w:cs="Arial"/>
              </w:rPr>
            </w:pPr>
            <w:r w:rsidRPr="008377FF">
              <w:rPr>
                <w:rFonts w:cs="Arial"/>
              </w:rPr>
              <w:t>7.</w:t>
            </w:r>
          </w:p>
        </w:tc>
        <w:tc>
          <w:tcPr>
            <w:tcW w:w="7574" w:type="dxa"/>
          </w:tcPr>
          <w:p w14:paraId="43BDC972" w14:textId="53CDE4C6" w:rsidR="00321904" w:rsidRPr="00321904" w:rsidRDefault="00321904" w:rsidP="00321904">
            <w:pPr>
              <w:tabs>
                <w:tab w:val="left" w:pos="360"/>
                <w:tab w:val="left" w:pos="567"/>
                <w:tab w:val="right" w:leader="dot" w:pos="9639"/>
              </w:tabs>
              <w:rPr>
                <w:rFonts w:cs="Arial"/>
                <w:lang w:val="sr-Cyrl-RS"/>
              </w:rPr>
            </w:pPr>
            <w:r w:rsidRPr="008377FF">
              <w:rPr>
                <w:rFonts w:cs="Arial"/>
              </w:rPr>
              <w:t xml:space="preserve">Обрасци </w:t>
            </w:r>
            <w:r>
              <w:rPr>
                <w:rFonts w:cs="Arial"/>
                <w:lang w:val="sr-Cyrl-RS"/>
              </w:rPr>
              <w:t xml:space="preserve"> </w:t>
            </w:r>
          </w:p>
        </w:tc>
      </w:tr>
      <w:tr w:rsidR="00321904" w:rsidRPr="008377FF" w14:paraId="62819784" w14:textId="77777777" w:rsidTr="00321904">
        <w:tc>
          <w:tcPr>
            <w:tcW w:w="564" w:type="dxa"/>
          </w:tcPr>
          <w:p w14:paraId="554B3E57" w14:textId="77777777" w:rsidR="00321904" w:rsidRPr="008377FF" w:rsidRDefault="00321904" w:rsidP="004C3B38">
            <w:pPr>
              <w:tabs>
                <w:tab w:val="left" w:pos="360"/>
                <w:tab w:val="left" w:pos="567"/>
                <w:tab w:val="right" w:leader="dot" w:pos="9639"/>
              </w:tabs>
              <w:jc w:val="center"/>
              <w:rPr>
                <w:rFonts w:cs="Arial"/>
              </w:rPr>
            </w:pPr>
            <w:r w:rsidRPr="008377FF">
              <w:rPr>
                <w:rFonts w:cs="Arial"/>
              </w:rPr>
              <w:t>8.</w:t>
            </w:r>
          </w:p>
        </w:tc>
        <w:tc>
          <w:tcPr>
            <w:tcW w:w="7574" w:type="dxa"/>
          </w:tcPr>
          <w:p w14:paraId="42A36121" w14:textId="77777777" w:rsidR="00321904" w:rsidRPr="008377FF" w:rsidRDefault="00321904" w:rsidP="004C3B38">
            <w:pPr>
              <w:tabs>
                <w:tab w:val="left" w:pos="360"/>
                <w:tab w:val="left" w:pos="567"/>
                <w:tab w:val="right" w:leader="dot" w:pos="9639"/>
              </w:tabs>
              <w:rPr>
                <w:rFonts w:cs="Arial"/>
              </w:rPr>
            </w:pPr>
            <w:r w:rsidRPr="008377FF">
              <w:rPr>
                <w:rFonts w:cs="Arial"/>
              </w:rPr>
              <w:t>Модел уговора</w:t>
            </w:r>
          </w:p>
        </w:tc>
      </w:tr>
    </w:tbl>
    <w:p w14:paraId="209E9452" w14:textId="77777777" w:rsidR="009D3699" w:rsidRPr="008377FF" w:rsidRDefault="009D3699" w:rsidP="000C50A0">
      <w:pPr>
        <w:pStyle w:val="BodyText"/>
        <w:spacing w:before="0"/>
        <w:rPr>
          <w:rFonts w:cs="Arial"/>
          <w:b/>
          <w:spacing w:val="80"/>
          <w:sz w:val="22"/>
          <w:szCs w:val="22"/>
          <w:highlight w:val="yellow"/>
        </w:rPr>
      </w:pPr>
    </w:p>
    <w:p w14:paraId="7EACE0CE" w14:textId="7CED7D3F" w:rsidR="00F5264D" w:rsidRPr="008377FF" w:rsidRDefault="00321904" w:rsidP="00C53AC6">
      <w:pPr>
        <w:jc w:val="right"/>
        <w:rPr>
          <w:rFonts w:cs="Arial"/>
          <w:color w:val="548DD4" w:themeColor="text2" w:themeTint="99"/>
          <w:lang w:val="sr-Cyrl-CS"/>
        </w:rPr>
      </w:pPr>
      <w:r>
        <w:rPr>
          <w:rFonts w:cs="Arial"/>
          <w:bCs/>
          <w:noProof/>
          <w:lang w:val="sr-Cyrl-CS"/>
        </w:rPr>
        <w:t xml:space="preserve"> </w:t>
      </w:r>
    </w:p>
    <w:p w14:paraId="493948EE" w14:textId="77777777" w:rsidR="001853E1" w:rsidRPr="008377FF" w:rsidRDefault="001853E1" w:rsidP="000C50A0">
      <w:pPr>
        <w:pStyle w:val="BodyText"/>
        <w:spacing w:before="0"/>
        <w:rPr>
          <w:rFonts w:cs="Arial"/>
          <w:sz w:val="22"/>
          <w:szCs w:val="22"/>
        </w:rPr>
      </w:pPr>
    </w:p>
    <w:p w14:paraId="35AFA34F" w14:textId="77777777" w:rsidR="00FA0E61" w:rsidRPr="008377FF" w:rsidRDefault="00473AD5" w:rsidP="00AD21BA">
      <w:pPr>
        <w:pStyle w:val="Heading10"/>
        <w:numPr>
          <w:ilvl w:val="0"/>
          <w:numId w:val="12"/>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6062"/>
      </w:tblGrid>
      <w:tr w:rsidR="004276AD" w:rsidRPr="008377FF" w14:paraId="15AD34E5" w14:textId="77777777" w:rsidTr="00BB2898">
        <w:tc>
          <w:tcPr>
            <w:tcW w:w="2957" w:type="dxa"/>
            <w:shd w:val="clear" w:color="auto" w:fill="auto"/>
          </w:tcPr>
          <w:p w14:paraId="6CE2222E" w14:textId="77777777" w:rsidR="00BB2898" w:rsidRPr="008B7898" w:rsidRDefault="00BB2898" w:rsidP="00BB2898">
            <w:pPr>
              <w:autoSpaceDE w:val="0"/>
              <w:autoSpaceDN w:val="0"/>
              <w:adjustRightInd w:val="0"/>
              <w:rPr>
                <w:rFonts w:eastAsia="TimesNewRomanPSMT" w:cs="Arial"/>
                <w:bCs/>
              </w:rPr>
            </w:pPr>
          </w:p>
          <w:p w14:paraId="6ED34C1A" w14:textId="69C814BC" w:rsidR="004276AD" w:rsidRPr="008B7898" w:rsidRDefault="00F40EAA" w:rsidP="00BB2898">
            <w:pPr>
              <w:autoSpaceDE w:val="0"/>
              <w:autoSpaceDN w:val="0"/>
              <w:adjustRightInd w:val="0"/>
              <w:rPr>
                <w:rFonts w:eastAsia="TimesNewRomanPSMT" w:cs="Arial"/>
                <w:bCs/>
              </w:rPr>
            </w:pPr>
            <w:r w:rsidRPr="008B7898">
              <w:rPr>
                <w:rFonts w:eastAsia="TimesNewRomanPSMT" w:cs="Arial"/>
                <w:bCs/>
              </w:rPr>
              <w:t>Назив</w:t>
            </w:r>
            <w:r w:rsidRPr="008B7898">
              <w:rPr>
                <w:rFonts w:eastAsia="TimesNewRomanPSMT" w:cs="Arial"/>
                <w:bCs/>
                <w:lang w:val="sr-Cyrl-RS"/>
              </w:rPr>
              <w:t xml:space="preserve"> </w:t>
            </w:r>
            <w:r w:rsidR="004276AD" w:rsidRPr="008B7898">
              <w:rPr>
                <w:rFonts w:eastAsia="TimesNewRomanPSMT" w:cs="Arial"/>
                <w:bCs/>
              </w:rPr>
              <w:t>и адреса Наручиоца</w:t>
            </w:r>
          </w:p>
          <w:p w14:paraId="34E928C6" w14:textId="3B1B66AD" w:rsidR="00F40EAA" w:rsidRPr="008B7898" w:rsidRDefault="00F40EAA" w:rsidP="00F40EAA">
            <w:pPr>
              <w:autoSpaceDE w:val="0"/>
              <w:autoSpaceDN w:val="0"/>
              <w:adjustRightInd w:val="0"/>
              <w:jc w:val="center"/>
              <w:rPr>
                <w:rFonts w:eastAsia="TimesNewRomanPSMT" w:cs="Arial"/>
                <w:bCs/>
                <w:lang w:val="sr-Cyrl-RS"/>
              </w:rPr>
            </w:pPr>
            <w:r w:rsidRPr="008B7898">
              <w:rPr>
                <w:rFonts w:eastAsia="TimesNewRomanPSMT" w:cs="Arial"/>
                <w:bCs/>
                <w:lang w:val="sr-Cyrl-RS"/>
              </w:rPr>
              <w:t>Скраћени назив</w:t>
            </w:r>
          </w:p>
        </w:tc>
        <w:tc>
          <w:tcPr>
            <w:tcW w:w="6062" w:type="dxa"/>
            <w:shd w:val="clear" w:color="auto" w:fill="auto"/>
          </w:tcPr>
          <w:p w14:paraId="6FCE0047" w14:textId="77777777" w:rsidR="004276AD" w:rsidRPr="008B7898" w:rsidRDefault="004276AD" w:rsidP="00180E4F">
            <w:pPr>
              <w:suppressAutoHyphens/>
              <w:spacing w:before="0" w:line="100" w:lineRule="atLeast"/>
              <w:jc w:val="center"/>
              <w:rPr>
                <w:rFonts w:cs="Arial"/>
                <w:lang w:val="ru-RU"/>
              </w:rPr>
            </w:pPr>
            <w:r w:rsidRPr="008B7898">
              <w:rPr>
                <w:rFonts w:cs="Arial"/>
                <w:lang w:val="ru-RU"/>
              </w:rPr>
              <w:t>Јавно предузеће „Електропривреда Србије“ Београд,</w:t>
            </w:r>
          </w:p>
          <w:p w14:paraId="4CEDA784" w14:textId="3CDE85E3" w:rsidR="004276AD" w:rsidRPr="008B7898" w:rsidRDefault="004276AD" w:rsidP="00180E4F">
            <w:pPr>
              <w:suppressAutoHyphens/>
              <w:spacing w:before="0" w:line="100" w:lineRule="atLeast"/>
              <w:jc w:val="center"/>
              <w:rPr>
                <w:rFonts w:cs="Arial"/>
                <w:lang w:val="ru-RU"/>
              </w:rPr>
            </w:pPr>
            <w:r w:rsidRPr="008B7898">
              <w:rPr>
                <w:rFonts w:cs="Arial"/>
                <w:lang w:val="ru-RU"/>
              </w:rPr>
              <w:t>Улица,</w:t>
            </w:r>
            <w:r w:rsidR="00B82E2D" w:rsidRPr="008B7898">
              <w:rPr>
                <w:rFonts w:cs="Arial"/>
                <w:lang w:val="ru-RU"/>
              </w:rPr>
              <w:t xml:space="preserve"> Балканска</w:t>
            </w:r>
            <w:r w:rsidR="00BA361E" w:rsidRPr="008B7898">
              <w:rPr>
                <w:rFonts w:cs="Arial"/>
                <w:lang w:val="ru-RU"/>
              </w:rPr>
              <w:t xml:space="preserve"> бр.</w:t>
            </w:r>
            <w:r w:rsidR="00B82E2D" w:rsidRPr="008B7898">
              <w:rPr>
                <w:rFonts w:cs="Arial"/>
                <w:lang w:val="ru-RU"/>
              </w:rPr>
              <w:t xml:space="preserve"> 13</w:t>
            </w:r>
            <w:r w:rsidR="003349DF" w:rsidRPr="008B7898">
              <w:rPr>
                <w:rFonts w:cs="Arial"/>
                <w:lang w:val="ru-RU"/>
              </w:rPr>
              <w:t>,</w:t>
            </w:r>
            <w:r w:rsidRPr="008B7898">
              <w:rPr>
                <w:rFonts w:cs="Arial"/>
                <w:lang w:val="ru-RU"/>
              </w:rPr>
              <w:t xml:space="preserve"> 11000 Београд</w:t>
            </w:r>
          </w:p>
          <w:p w14:paraId="54405961" w14:textId="77777777" w:rsidR="008377FF" w:rsidRPr="008B7898" w:rsidRDefault="002F343E" w:rsidP="00180E4F">
            <w:pPr>
              <w:suppressAutoHyphens/>
              <w:spacing w:before="0" w:line="100" w:lineRule="atLeast"/>
              <w:jc w:val="center"/>
              <w:rPr>
                <w:rFonts w:cs="Arial"/>
                <w:lang w:val="ru-RU"/>
              </w:rPr>
            </w:pPr>
            <w:r w:rsidRPr="008B7898">
              <w:rPr>
                <w:rFonts w:cs="Arial"/>
                <w:lang w:val="ru-RU"/>
              </w:rPr>
              <w:t xml:space="preserve">Огранак ТЕНТ, Богољуба Урошевића Црног бр.44., </w:t>
            </w:r>
          </w:p>
          <w:p w14:paraId="3BD064A9" w14:textId="77777777" w:rsidR="002E12CC" w:rsidRPr="008B7898" w:rsidRDefault="002F343E" w:rsidP="00180E4F">
            <w:pPr>
              <w:suppressAutoHyphens/>
              <w:spacing w:before="0" w:line="100" w:lineRule="atLeast"/>
              <w:jc w:val="center"/>
              <w:rPr>
                <w:rFonts w:cs="Arial"/>
                <w:lang w:val="sr-Cyrl-RS"/>
              </w:rPr>
            </w:pPr>
            <w:r w:rsidRPr="008B7898">
              <w:rPr>
                <w:rFonts w:cs="Arial"/>
              </w:rPr>
              <w:t>11500 Обреновац</w:t>
            </w:r>
          </w:p>
          <w:p w14:paraId="43B1C3B1" w14:textId="44B2849B" w:rsidR="00F40EAA" w:rsidRPr="008B7898" w:rsidRDefault="00F40EAA" w:rsidP="00180E4F">
            <w:pPr>
              <w:suppressAutoHyphens/>
              <w:spacing w:before="0" w:line="100" w:lineRule="atLeast"/>
              <w:jc w:val="center"/>
              <w:rPr>
                <w:rFonts w:cs="Arial"/>
                <w:lang w:val="sr-Cyrl-RS"/>
              </w:rPr>
            </w:pPr>
            <w:r w:rsidRPr="008B7898">
              <w:rPr>
                <w:rFonts w:cs="Arial"/>
                <w:lang w:val="sr-Cyrl-RS"/>
              </w:rPr>
              <w:t>ЈП ЕПС</w:t>
            </w:r>
          </w:p>
        </w:tc>
      </w:tr>
      <w:tr w:rsidR="004276AD" w:rsidRPr="008377FF" w14:paraId="13949206" w14:textId="77777777" w:rsidTr="00BB2898">
        <w:tc>
          <w:tcPr>
            <w:tcW w:w="2957" w:type="dxa"/>
            <w:shd w:val="clear" w:color="auto" w:fill="auto"/>
          </w:tcPr>
          <w:p w14:paraId="30D2F5A2"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062" w:type="dxa"/>
            <w:shd w:val="clear" w:color="auto" w:fill="auto"/>
          </w:tcPr>
          <w:p w14:paraId="2826036C" w14:textId="77777777" w:rsidR="004276AD" w:rsidRPr="008377FF" w:rsidRDefault="00C34832"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14:paraId="555E0938" w14:textId="77777777" w:rsidR="002E12CC" w:rsidRPr="008377FF" w:rsidRDefault="002E12CC" w:rsidP="004276AD">
            <w:pPr>
              <w:autoSpaceDE w:val="0"/>
              <w:autoSpaceDN w:val="0"/>
              <w:adjustRightInd w:val="0"/>
              <w:jc w:val="center"/>
              <w:rPr>
                <w:rFonts w:eastAsia="TimesNewRomanPSMT" w:cs="Arial"/>
                <w:bCs/>
              </w:rPr>
            </w:pPr>
          </w:p>
        </w:tc>
      </w:tr>
      <w:tr w:rsidR="004276AD" w:rsidRPr="008377FF" w14:paraId="1F538BAB" w14:textId="77777777" w:rsidTr="00BB2898">
        <w:trPr>
          <w:trHeight w:val="548"/>
        </w:trPr>
        <w:tc>
          <w:tcPr>
            <w:tcW w:w="2957" w:type="dxa"/>
            <w:shd w:val="clear" w:color="auto" w:fill="auto"/>
          </w:tcPr>
          <w:p w14:paraId="45B29A24"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062" w:type="dxa"/>
            <w:shd w:val="clear" w:color="auto" w:fill="auto"/>
            <w:vAlign w:val="center"/>
          </w:tcPr>
          <w:p w14:paraId="6FD02620" w14:textId="77777777"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D26E19" w14:paraId="69EE7A32" w14:textId="77777777" w:rsidTr="00BB2898">
        <w:trPr>
          <w:trHeight w:val="575"/>
        </w:trPr>
        <w:tc>
          <w:tcPr>
            <w:tcW w:w="2957" w:type="dxa"/>
            <w:shd w:val="clear" w:color="auto" w:fill="auto"/>
          </w:tcPr>
          <w:p w14:paraId="6321E447"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062" w:type="dxa"/>
            <w:shd w:val="clear" w:color="auto" w:fill="auto"/>
          </w:tcPr>
          <w:p w14:paraId="263F6ABC" w14:textId="2805FEE6" w:rsidR="004276AD" w:rsidRPr="00B569D5" w:rsidRDefault="004276AD" w:rsidP="00B569D5">
            <w:pPr>
              <w:pStyle w:val="Heading10"/>
              <w:jc w:val="center"/>
              <w:rPr>
                <w:rFonts w:cs="Arial"/>
                <w:b w:val="0"/>
                <w:lang w:val="sr-Cyrl-RS"/>
              </w:rPr>
            </w:pPr>
            <w:bookmarkStart w:id="16" w:name="_Toc442559877"/>
            <w:r w:rsidRPr="008377FF">
              <w:rPr>
                <w:rFonts w:cs="Arial"/>
                <w:b w:val="0"/>
              </w:rPr>
              <w:t xml:space="preserve"> </w:t>
            </w:r>
            <w:r w:rsidR="00B569D5" w:rsidRPr="00B569D5">
              <w:rPr>
                <w:rFonts w:cs="Arial"/>
                <w:b w:val="0"/>
              </w:rPr>
              <w:t>„Изградња станице Тамнава са укрсницом – сигнално сигурносни уређаји“</w:t>
            </w:r>
            <w:bookmarkEnd w:id="16"/>
          </w:p>
        </w:tc>
      </w:tr>
      <w:tr w:rsidR="002E12CC" w:rsidRPr="00D26E19" w14:paraId="21DDED83" w14:textId="77777777" w:rsidTr="00BB2898">
        <w:trPr>
          <w:trHeight w:val="995"/>
        </w:trPr>
        <w:tc>
          <w:tcPr>
            <w:tcW w:w="2957" w:type="dxa"/>
            <w:shd w:val="clear" w:color="auto" w:fill="auto"/>
          </w:tcPr>
          <w:p w14:paraId="7CD2D070" w14:textId="77777777" w:rsidR="002E12CC" w:rsidRPr="00D26E19" w:rsidRDefault="002E12CC" w:rsidP="002E12CC">
            <w:pPr>
              <w:autoSpaceDE w:val="0"/>
              <w:autoSpaceDN w:val="0"/>
              <w:adjustRightInd w:val="0"/>
              <w:jc w:val="center"/>
              <w:rPr>
                <w:rFonts w:eastAsia="TimesNewRomanPSMT" w:cs="Arial"/>
                <w:bCs/>
                <w:lang w:val="ru-RU"/>
              </w:rPr>
            </w:pPr>
          </w:p>
          <w:p w14:paraId="3E9357B1" w14:textId="77777777"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062" w:type="dxa"/>
            <w:shd w:val="clear" w:color="auto" w:fill="auto"/>
            <w:vAlign w:val="center"/>
          </w:tcPr>
          <w:p w14:paraId="3597F6A5" w14:textId="77777777" w:rsidR="002E12CC" w:rsidRPr="00B569D5" w:rsidRDefault="002E12CC" w:rsidP="00B569D5">
            <w:pPr>
              <w:pStyle w:val="ListParagraph"/>
              <w:widowControl w:val="0"/>
              <w:ind w:left="0"/>
              <w:jc w:val="center"/>
              <w:rPr>
                <w:rFonts w:ascii="Arial" w:hAnsi="Arial" w:cs="Arial"/>
                <w:lang w:val="sr-Cyrl-RS"/>
              </w:rPr>
            </w:pPr>
            <w:r w:rsidRPr="00B569D5">
              <w:rPr>
                <w:rFonts w:ascii="Arial" w:hAnsi="Arial" w:cs="Arial"/>
              </w:rPr>
              <w:t>J</w:t>
            </w:r>
            <w:r w:rsidRPr="00D26E19">
              <w:rPr>
                <w:rFonts w:ascii="Arial" w:hAnsi="Arial" w:cs="Arial"/>
                <w:lang w:val="ru-RU"/>
              </w:rPr>
              <w:t>авна набавка није обликована по партијама</w:t>
            </w:r>
          </w:p>
        </w:tc>
      </w:tr>
      <w:tr w:rsidR="004276AD" w:rsidRPr="008377FF" w14:paraId="75FE36F1" w14:textId="77777777" w:rsidTr="00BB2898">
        <w:trPr>
          <w:trHeight w:val="594"/>
        </w:trPr>
        <w:tc>
          <w:tcPr>
            <w:tcW w:w="2957" w:type="dxa"/>
            <w:shd w:val="clear" w:color="auto" w:fill="auto"/>
          </w:tcPr>
          <w:p w14:paraId="59ED7EB3"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062" w:type="dxa"/>
            <w:shd w:val="clear" w:color="auto" w:fill="auto"/>
          </w:tcPr>
          <w:p w14:paraId="07227724"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14:paraId="504158F3" w14:textId="77777777" w:rsidR="002E12CC" w:rsidRPr="008377FF" w:rsidRDefault="002E12CC" w:rsidP="002E12CC">
            <w:pPr>
              <w:autoSpaceDE w:val="0"/>
              <w:autoSpaceDN w:val="0"/>
              <w:adjustRightInd w:val="0"/>
              <w:rPr>
                <w:rFonts w:eastAsia="TimesNewRomanPSMT" w:cs="Arial"/>
                <w:b/>
                <w:bCs/>
                <w:color w:val="FF0000"/>
              </w:rPr>
            </w:pPr>
          </w:p>
        </w:tc>
      </w:tr>
      <w:tr w:rsidR="004276AD" w:rsidRPr="00D26E19" w14:paraId="401E53E3" w14:textId="77777777" w:rsidTr="00BB2898">
        <w:trPr>
          <w:trHeight w:val="1057"/>
        </w:trPr>
        <w:tc>
          <w:tcPr>
            <w:tcW w:w="2957" w:type="dxa"/>
            <w:shd w:val="clear" w:color="auto" w:fill="auto"/>
          </w:tcPr>
          <w:p w14:paraId="348EC57F" w14:textId="77777777" w:rsidR="004276AD" w:rsidRPr="008377FF" w:rsidRDefault="004276AD" w:rsidP="004276AD">
            <w:pPr>
              <w:autoSpaceDE w:val="0"/>
              <w:autoSpaceDN w:val="0"/>
              <w:adjustRightInd w:val="0"/>
              <w:jc w:val="center"/>
              <w:rPr>
                <w:rFonts w:eastAsia="TimesNewRomanPSMT" w:cs="Arial"/>
                <w:bCs/>
              </w:rPr>
            </w:pPr>
          </w:p>
          <w:p w14:paraId="643B5C0C"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062" w:type="dxa"/>
            <w:shd w:val="clear" w:color="auto" w:fill="auto"/>
            <w:vAlign w:val="center"/>
          </w:tcPr>
          <w:p w14:paraId="54471A11" w14:textId="6D3A82C0" w:rsidR="008377FF" w:rsidRPr="00B569D5" w:rsidRDefault="00BB2898" w:rsidP="008377FF">
            <w:pPr>
              <w:jc w:val="center"/>
              <w:rPr>
                <w:rFonts w:cs="Arial"/>
                <w:color w:val="00B0F0"/>
                <w:lang w:val="sr-Cyrl-RS"/>
              </w:rPr>
            </w:pPr>
            <w:r>
              <w:rPr>
                <w:rFonts w:cs="Arial"/>
                <w:lang w:val="sr-Cyrl-RS"/>
              </w:rPr>
              <w:t>Владимир Каменица</w:t>
            </w:r>
          </w:p>
          <w:p w14:paraId="46BFD29F" w14:textId="6E3AFFAD" w:rsidR="008377FF" w:rsidRPr="00D26E19" w:rsidRDefault="008377FF" w:rsidP="008377FF">
            <w:pPr>
              <w:jc w:val="center"/>
              <w:rPr>
                <w:rFonts w:cs="Arial"/>
                <w:lang w:val="ru-RU"/>
              </w:rPr>
            </w:pPr>
            <w:r w:rsidRPr="008377FF">
              <w:rPr>
                <w:rFonts w:cs="Arial"/>
              </w:rPr>
              <w:t>e</w:t>
            </w:r>
            <w:r w:rsidRPr="00D26E19">
              <w:rPr>
                <w:rFonts w:cs="Arial"/>
                <w:lang w:val="ru-RU"/>
              </w:rPr>
              <w:t>-</w:t>
            </w:r>
            <w:r w:rsidRPr="008377FF">
              <w:rPr>
                <w:rFonts w:cs="Arial"/>
              </w:rPr>
              <w:t>mail</w:t>
            </w:r>
            <w:r w:rsidRPr="00D26E19">
              <w:rPr>
                <w:rFonts w:cs="Arial"/>
                <w:lang w:val="ru-RU"/>
              </w:rPr>
              <w:t xml:space="preserve">: </w:t>
            </w:r>
            <w:r w:rsidR="00BB2898">
              <w:t>Vladimir</w:t>
            </w:r>
            <w:r w:rsidR="00BB2898" w:rsidRPr="00D26E19">
              <w:rPr>
                <w:lang w:val="ru-RU"/>
              </w:rPr>
              <w:t>.</w:t>
            </w:r>
            <w:r w:rsidR="00BB2898">
              <w:t>kamenica</w:t>
            </w:r>
            <w:r w:rsidR="00BB2898" w:rsidRPr="00D26E19">
              <w:rPr>
                <w:lang w:val="ru-RU"/>
              </w:rPr>
              <w:t>@</w:t>
            </w:r>
            <w:r w:rsidR="00BB2898">
              <w:t>eps</w:t>
            </w:r>
            <w:r w:rsidR="00BB2898" w:rsidRPr="00D26E19">
              <w:rPr>
                <w:lang w:val="ru-RU"/>
              </w:rPr>
              <w:t>.</w:t>
            </w:r>
            <w:r w:rsidR="00BB2898">
              <w:t>rs</w:t>
            </w:r>
          </w:p>
          <w:p w14:paraId="47FFEC70" w14:textId="77777777" w:rsidR="004276AD" w:rsidRPr="00D26E19" w:rsidRDefault="004276AD" w:rsidP="004276AD">
            <w:pPr>
              <w:jc w:val="center"/>
              <w:rPr>
                <w:rFonts w:cs="Arial"/>
                <w:lang w:val="ru-RU"/>
              </w:rPr>
            </w:pPr>
          </w:p>
        </w:tc>
      </w:tr>
    </w:tbl>
    <w:p w14:paraId="64ED7F45" w14:textId="24A4DB6D" w:rsidR="002E12CC" w:rsidRDefault="002E12CC" w:rsidP="000C50A0">
      <w:pPr>
        <w:spacing w:before="0"/>
        <w:rPr>
          <w:rFonts w:cs="Arial"/>
          <w:lang w:val="sr-Cyrl-RS"/>
        </w:rPr>
      </w:pPr>
    </w:p>
    <w:p w14:paraId="6382A004" w14:textId="10944C76" w:rsidR="00BB2898" w:rsidRDefault="00BB2898" w:rsidP="000C50A0">
      <w:pPr>
        <w:spacing w:before="0"/>
        <w:rPr>
          <w:rFonts w:cs="Arial"/>
          <w:lang w:val="sr-Cyrl-RS"/>
        </w:rPr>
      </w:pPr>
    </w:p>
    <w:p w14:paraId="244600D1" w14:textId="77777777" w:rsidR="00BB2898" w:rsidRPr="00C0147A" w:rsidRDefault="00BB2898" w:rsidP="000C50A0">
      <w:pPr>
        <w:spacing w:before="0"/>
        <w:rPr>
          <w:rFonts w:cs="Arial"/>
          <w:lang w:val="sr-Cyrl-RS"/>
        </w:rPr>
      </w:pPr>
    </w:p>
    <w:p w14:paraId="06385D80" w14:textId="77777777" w:rsidR="002E12CC" w:rsidRPr="008377FF" w:rsidRDefault="002E12CC" w:rsidP="00AD21BA">
      <w:pPr>
        <w:pStyle w:val="Heading10"/>
        <w:numPr>
          <w:ilvl w:val="0"/>
          <w:numId w:val="12"/>
        </w:numPr>
        <w:jc w:val="both"/>
        <w:rPr>
          <w:rFonts w:cs="Arial"/>
        </w:rPr>
      </w:pPr>
      <w:bookmarkStart w:id="17" w:name="_Toc442559878"/>
      <w:bookmarkStart w:id="18" w:name="_Toc427817448"/>
      <w:r w:rsidRPr="008377FF">
        <w:rPr>
          <w:rFonts w:cs="Arial"/>
        </w:rPr>
        <w:t>ПОДАЦИ О ПРЕДМЕТУ ЈАВНЕ НАБАВКЕ</w:t>
      </w:r>
    </w:p>
    <w:p w14:paraId="3B67AC66" w14:textId="77777777"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14:paraId="134DA80A" w14:textId="77777777" w:rsidR="002E12CC" w:rsidRPr="00D26E19" w:rsidRDefault="002E12CC" w:rsidP="0032186E">
      <w:pPr>
        <w:spacing w:before="0"/>
        <w:rPr>
          <w:rFonts w:cs="Arial"/>
          <w:lang w:val="ru-RU" w:eastAsia="zh-CN"/>
        </w:rPr>
      </w:pPr>
      <w:r w:rsidRPr="00D26E19">
        <w:rPr>
          <w:rFonts w:cs="Arial"/>
          <w:lang w:val="ru-RU" w:eastAsia="zh-CN"/>
        </w:rPr>
        <w:t xml:space="preserve">Опис предмета јавне набавке: </w:t>
      </w:r>
      <w:r w:rsidR="00B569D5" w:rsidRPr="00D26E19">
        <w:rPr>
          <w:rFonts w:cs="Arial"/>
          <w:lang w:val="ru-RU" w:eastAsia="zh-CN"/>
        </w:rPr>
        <w:t>„Изградња станице Тамнава са укрсницом – сигнално сигурносни уређаји“</w:t>
      </w:r>
    </w:p>
    <w:p w14:paraId="25343916" w14:textId="77777777" w:rsidR="00B569D5" w:rsidRPr="00B569D5" w:rsidRDefault="00B569D5" w:rsidP="00B569D5">
      <w:pPr>
        <w:spacing w:before="0"/>
        <w:rPr>
          <w:rFonts w:cs="Arial"/>
          <w:color w:val="000000"/>
          <w:lang w:val="sr-Latn-RS" w:eastAsia="zh-CN"/>
        </w:rPr>
      </w:pPr>
      <w:r w:rsidRPr="00D26E19">
        <w:rPr>
          <w:rFonts w:cs="Arial"/>
          <w:color w:val="000000"/>
          <w:lang w:val="ru-RU" w:eastAsia="zh-CN"/>
        </w:rPr>
        <w:t>Назив из општег речника набавке:</w:t>
      </w:r>
      <w:r w:rsidRPr="00B569D5">
        <w:rPr>
          <w:rFonts w:cs="Arial"/>
          <w:color w:val="000000"/>
          <w:lang w:val="sr-Cyrl-RS" w:eastAsia="zh-CN"/>
        </w:rPr>
        <w:t xml:space="preserve"> Радови на железничкој сигнализацији</w:t>
      </w:r>
    </w:p>
    <w:p w14:paraId="5F7ED655" w14:textId="77777777" w:rsidR="0032186E" w:rsidRPr="00D26E19" w:rsidRDefault="00B569D5" w:rsidP="00B569D5">
      <w:pPr>
        <w:tabs>
          <w:tab w:val="left" w:pos="2790"/>
        </w:tabs>
        <w:spacing w:before="0"/>
        <w:rPr>
          <w:rFonts w:cs="Arial"/>
          <w:color w:val="FF0000"/>
          <w:lang w:val="ru-RU" w:eastAsia="zh-CN"/>
        </w:rPr>
      </w:pPr>
      <w:r w:rsidRPr="00D26E19">
        <w:rPr>
          <w:rFonts w:cs="Arial"/>
          <w:color w:val="000000"/>
          <w:lang w:val="ru-RU" w:eastAsia="zh-CN"/>
        </w:rPr>
        <w:t>Ознака из општег речника набавке:</w:t>
      </w:r>
      <w:r w:rsidRPr="00B569D5">
        <w:rPr>
          <w:rFonts w:cs="Arial"/>
          <w:color w:val="000000"/>
          <w:lang w:val="sr-Cyrl-RS" w:eastAsia="zh-CN"/>
        </w:rPr>
        <w:t xml:space="preserve"> 452</w:t>
      </w:r>
      <w:r w:rsidRPr="00B569D5">
        <w:rPr>
          <w:rFonts w:cs="Arial"/>
          <w:color w:val="000000"/>
          <w:lang w:val="sr-Latn-RS" w:eastAsia="zh-CN"/>
        </w:rPr>
        <w:t>34115</w:t>
      </w:r>
      <w:r w:rsidR="00D67A08" w:rsidRPr="00BB2898">
        <w:rPr>
          <w:rFonts w:cs="Arial"/>
          <w:color w:val="000000"/>
          <w:lang w:val="sr-Latn-RS" w:eastAsia="zh-CN"/>
        </w:rPr>
        <w:t>-5</w:t>
      </w:r>
      <w:r w:rsidR="008377FF" w:rsidRPr="00D26E19">
        <w:rPr>
          <w:rFonts w:cs="Arial"/>
          <w:color w:val="FF0000"/>
          <w:lang w:val="ru-RU" w:eastAsia="zh-CN"/>
        </w:rPr>
        <w:tab/>
      </w:r>
    </w:p>
    <w:p w14:paraId="1FF176D0" w14:textId="77777777" w:rsidR="002E12CC" w:rsidRPr="008377FF" w:rsidRDefault="002E12CC" w:rsidP="0032186E">
      <w:pPr>
        <w:spacing w:before="0"/>
        <w:rPr>
          <w:rFonts w:cs="Arial"/>
          <w:lang w:eastAsia="zh-CN"/>
        </w:rPr>
      </w:pPr>
      <w:r w:rsidRPr="00D26E19">
        <w:rPr>
          <w:rFonts w:cs="Arial"/>
          <w:lang w:val="ru-RU"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14:paraId="0D67CDAD" w14:textId="77777777" w:rsidR="00831ED8" w:rsidRPr="008377FF" w:rsidRDefault="00831ED8" w:rsidP="0032186E">
      <w:pPr>
        <w:spacing w:before="0"/>
        <w:rPr>
          <w:rFonts w:cs="Arial"/>
          <w:lang w:eastAsia="zh-CN"/>
        </w:rPr>
      </w:pPr>
    </w:p>
    <w:p w14:paraId="624A1D98" w14:textId="77777777" w:rsidR="002F343E" w:rsidRPr="008377FF" w:rsidRDefault="002F343E" w:rsidP="0032186E">
      <w:pPr>
        <w:spacing w:before="0"/>
        <w:rPr>
          <w:rFonts w:cs="Arial"/>
          <w:lang w:eastAsia="zh-CN"/>
        </w:rPr>
      </w:pPr>
    </w:p>
    <w:p w14:paraId="505E2F74" w14:textId="77777777" w:rsidR="00C0147A" w:rsidRDefault="00C0147A">
      <w:pPr>
        <w:spacing w:before="0"/>
        <w:jc w:val="left"/>
        <w:rPr>
          <w:rFonts w:cs="Arial"/>
          <w:b/>
          <w:lang w:val="sr-Cyrl-CS" w:eastAsia="ar-SA"/>
        </w:rPr>
      </w:pPr>
      <w:r>
        <w:rPr>
          <w:rFonts w:cs="Arial"/>
        </w:rPr>
        <w:br w:type="page"/>
      </w:r>
    </w:p>
    <w:p w14:paraId="484F49CF" w14:textId="3FA426F0" w:rsidR="00831ED8" w:rsidRPr="00B569D5" w:rsidRDefault="00DB369C" w:rsidP="00AD21BA">
      <w:pPr>
        <w:pStyle w:val="Heading10"/>
        <w:numPr>
          <w:ilvl w:val="0"/>
          <w:numId w:val="12"/>
        </w:numPr>
        <w:jc w:val="both"/>
        <w:rPr>
          <w:rFonts w:cs="Arial"/>
        </w:rPr>
      </w:pPr>
      <w:r w:rsidRPr="008377FF">
        <w:rPr>
          <w:rFonts w:cs="Arial"/>
        </w:rPr>
        <w:lastRenderedPageBreak/>
        <w:t>ТЕХНИЧК</w:t>
      </w:r>
      <w:r w:rsidR="0032186E" w:rsidRPr="008377FF">
        <w:rPr>
          <w:rFonts w:cs="Arial"/>
        </w:rPr>
        <w:t>А</w:t>
      </w:r>
      <w:r w:rsidR="000C7A2A">
        <w:rPr>
          <w:rFonts w:cs="Arial"/>
          <w:lang w:val="en-US"/>
        </w:rPr>
        <w:t xml:space="preserve"> </w:t>
      </w:r>
      <w:r w:rsidR="0032186E" w:rsidRPr="008377FF">
        <w:rPr>
          <w:rFonts w:cs="Arial"/>
        </w:rPr>
        <w:t>СПЕЦИФИКАЦИЈА</w:t>
      </w:r>
      <w:bookmarkEnd w:id="17"/>
    </w:p>
    <w:p w14:paraId="24CF6DC8" w14:textId="77777777" w:rsidR="00DB369C" w:rsidRPr="008377FF" w:rsidRDefault="00DB369C" w:rsidP="00AD21BA">
      <w:pPr>
        <w:pStyle w:val="Heading10"/>
        <w:numPr>
          <w:ilvl w:val="1"/>
          <w:numId w:val="12"/>
        </w:numPr>
        <w:jc w:val="both"/>
        <w:rPr>
          <w:rFonts w:cs="Arial"/>
        </w:rPr>
      </w:pPr>
      <w:bookmarkStart w:id="19" w:name="_Toc441651541"/>
      <w:bookmarkStart w:id="20"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9"/>
      <w:bookmarkEnd w:id="20"/>
    </w:p>
    <w:p w14:paraId="44B3547E" w14:textId="77777777" w:rsidR="00195826" w:rsidRPr="00195826" w:rsidRDefault="00195826" w:rsidP="00195826">
      <w:pPr>
        <w:tabs>
          <w:tab w:val="right" w:pos="10255"/>
        </w:tabs>
        <w:jc w:val="center"/>
        <w:rPr>
          <w:rFonts w:cs="Arial"/>
          <w:b/>
          <w:lang w:val="sr-Cyrl-RS"/>
        </w:rPr>
      </w:pPr>
      <w:r w:rsidRPr="00195826">
        <w:rPr>
          <w:rFonts w:cs="Arial"/>
          <w:b/>
          <w:lang w:val="sr-Cyrl-CS"/>
        </w:rPr>
        <w:t>Технички о</w:t>
      </w:r>
      <w:r w:rsidRPr="00195826">
        <w:rPr>
          <w:rFonts w:cs="Arial"/>
          <w:b/>
          <w:lang w:val="sr-Cyrl-RS"/>
        </w:rPr>
        <w:t>пис набавке</w:t>
      </w:r>
      <w:r w:rsidRPr="00195826">
        <w:rPr>
          <w:rFonts w:cs="Arial"/>
          <w:b/>
          <w:lang w:val="sr-Cyrl-CS"/>
        </w:rPr>
        <w:t xml:space="preserve"> по</w:t>
      </w:r>
      <w:r w:rsidRPr="00D26E19">
        <w:rPr>
          <w:rFonts w:cs="Arial"/>
          <w:b/>
          <w:lang w:val="ru-RU"/>
        </w:rPr>
        <w:t xml:space="preserve"> </w:t>
      </w:r>
      <w:r w:rsidRPr="00195826">
        <w:rPr>
          <w:rFonts w:cs="Arial"/>
          <w:b/>
          <w:lang w:val="sr-Cyrl-CS"/>
        </w:rPr>
        <w:t>ЗСУ број</w:t>
      </w:r>
      <w:r w:rsidRPr="00D26E19">
        <w:rPr>
          <w:rFonts w:cs="Arial"/>
          <w:b/>
          <w:lang w:val="ru-RU"/>
        </w:rPr>
        <w:t xml:space="preserve"> 1299/2016</w:t>
      </w:r>
      <w:r w:rsidRPr="00195826">
        <w:rPr>
          <w:rFonts w:cs="Arial"/>
          <w:b/>
          <w:lang w:val="sr-Cyrl-CS"/>
        </w:rPr>
        <w:t>:</w:t>
      </w:r>
    </w:p>
    <w:p w14:paraId="2EBD4083" w14:textId="77777777" w:rsidR="00195826" w:rsidRPr="00195826" w:rsidRDefault="00195826" w:rsidP="00195826">
      <w:pPr>
        <w:spacing w:before="0"/>
        <w:jc w:val="left"/>
        <w:rPr>
          <w:rFonts w:cs="Arial"/>
          <w:b/>
          <w:sz w:val="28"/>
          <w:szCs w:val="28"/>
          <w:lang w:val="sr-Latn-RS"/>
        </w:rPr>
      </w:pPr>
    </w:p>
    <w:p w14:paraId="72D25ED4" w14:textId="77131D6E" w:rsidR="00195826" w:rsidRPr="00195826" w:rsidRDefault="00195826" w:rsidP="00195826">
      <w:pPr>
        <w:rPr>
          <w:rFonts w:cs="Arial"/>
          <w:lang w:val="sr-Cyrl-RS"/>
        </w:rPr>
      </w:pPr>
      <w:r w:rsidRPr="00195826">
        <w:rPr>
          <w:rFonts w:cs="Arial"/>
          <w:lang w:val="sr-Cyrl-RS"/>
        </w:rPr>
        <w:t xml:space="preserve">Железничка станица Тамнава је службено место на индустријској железници </w:t>
      </w:r>
      <w:r w:rsidR="00D26E19">
        <w:rPr>
          <w:rFonts w:cs="Arial"/>
          <w:lang w:val="sr-Cyrl-RS"/>
        </w:rPr>
        <w:t>ЈП ЕПС, Огранак ТЕНТ</w:t>
      </w:r>
      <w:r w:rsidRPr="00195826">
        <w:rPr>
          <w:rFonts w:cs="Arial"/>
          <w:lang w:val="sr-Cyrl-RS"/>
        </w:rPr>
        <w:t xml:space="preserve"> са највећим транспортним радом (пријем, утовар и отпрема возова). Просечна годишња количина примљеног угља у овој утоварној станици у последњих 5 година износи 15.485.834t.</w:t>
      </w:r>
    </w:p>
    <w:p w14:paraId="0B8CE41A" w14:textId="77777777" w:rsidR="00195826" w:rsidRPr="00195826" w:rsidRDefault="00195826" w:rsidP="00195826">
      <w:pPr>
        <w:rPr>
          <w:rFonts w:cs="Arial"/>
          <w:lang w:val="sr-Cyrl-RS"/>
        </w:rPr>
      </w:pPr>
      <w:r w:rsidRPr="00195826">
        <w:rPr>
          <w:rFonts w:cs="Arial"/>
          <w:lang w:val="sr-Cyrl-RS"/>
        </w:rPr>
        <w:t>Због повећане снаге блокова ТЕНТ-а и повећане производње електричне енергије, преузете количине угља у утоварној станици Тамнава за 2012. годину износе 18.140.000t.</w:t>
      </w:r>
    </w:p>
    <w:p w14:paraId="3717814D" w14:textId="64AD380E" w:rsidR="00195826" w:rsidRPr="00195826" w:rsidRDefault="00195826" w:rsidP="00195826">
      <w:pPr>
        <w:rPr>
          <w:rFonts w:cs="Arial"/>
          <w:lang w:val="sr-Cyrl-RS"/>
        </w:rPr>
      </w:pPr>
      <w:r w:rsidRPr="00195826">
        <w:rPr>
          <w:rFonts w:cs="Arial"/>
          <w:lang w:val="sr-Cyrl-RS"/>
        </w:rPr>
        <w:t>За обезбеђење потребних количина угља за ТЕНТ, РБК планира повећање испоруке угља на свим утоварним местима (Вреоци-1, Вреоци-2 и Тамнава) отварањем нових копова и реконструкцијом постројења Дробилане Тамнава Источно поље.</w:t>
      </w:r>
    </w:p>
    <w:p w14:paraId="1BC8483B" w14:textId="77777777" w:rsidR="00195826" w:rsidRPr="00195826" w:rsidRDefault="00195826" w:rsidP="00195826">
      <w:pPr>
        <w:rPr>
          <w:rFonts w:cs="Arial"/>
          <w:lang w:val="sr-Cyrl-RS"/>
        </w:rPr>
      </w:pPr>
      <w:r w:rsidRPr="00195826">
        <w:rPr>
          <w:rFonts w:cs="Arial"/>
          <w:lang w:val="sr-Cyrl-RS"/>
        </w:rPr>
        <w:t>Због омогућавања повећања превоза додатних количина угља и најаве додатног превоза кречњака за потребе постројења за одсумпоравање потребно је:</w:t>
      </w:r>
    </w:p>
    <w:p w14:paraId="6D87D06E" w14:textId="77777777" w:rsidR="00195826" w:rsidRPr="00195826" w:rsidRDefault="00195826" w:rsidP="00AD21BA">
      <w:pPr>
        <w:numPr>
          <w:ilvl w:val="0"/>
          <w:numId w:val="43"/>
        </w:numPr>
        <w:spacing w:before="0"/>
        <w:ind w:left="284" w:hanging="284"/>
        <w:contextualSpacing/>
        <w:rPr>
          <w:rFonts w:eastAsia="Calibri" w:cs="Arial"/>
          <w:lang w:val="sr-Cyrl-RS"/>
        </w:rPr>
      </w:pPr>
      <w:r w:rsidRPr="00195826">
        <w:rPr>
          <w:rFonts w:eastAsia="Calibri" w:cs="Arial"/>
          <w:lang w:val="sr-Cyrl-RS"/>
        </w:rPr>
        <w:t>повећати пропусну моћ пруге Бргуле-Вреоци и</w:t>
      </w:r>
    </w:p>
    <w:p w14:paraId="45AC03BD" w14:textId="100528E5" w:rsidR="00195826" w:rsidRPr="00BB2898" w:rsidRDefault="00195826" w:rsidP="00195826">
      <w:pPr>
        <w:numPr>
          <w:ilvl w:val="0"/>
          <w:numId w:val="43"/>
        </w:numPr>
        <w:spacing w:before="0"/>
        <w:ind w:left="284" w:hanging="284"/>
        <w:contextualSpacing/>
        <w:rPr>
          <w:rFonts w:eastAsia="Calibri" w:cs="Arial"/>
          <w:lang w:val="sr-Cyrl-RS"/>
        </w:rPr>
      </w:pPr>
      <w:r w:rsidRPr="00195826">
        <w:rPr>
          <w:rFonts w:eastAsia="Calibri" w:cs="Arial"/>
          <w:lang w:val="sr-Cyrl-RS"/>
        </w:rPr>
        <w:t>повећати могућност утовара у утоварној станици Тамнава.</w:t>
      </w:r>
    </w:p>
    <w:p w14:paraId="7318320A" w14:textId="77777777" w:rsidR="00195826" w:rsidRPr="00195826" w:rsidRDefault="00195826" w:rsidP="00195826">
      <w:pPr>
        <w:rPr>
          <w:rFonts w:cs="Arial"/>
          <w:lang w:val="sr-Cyrl-RS"/>
        </w:rPr>
      </w:pPr>
      <w:r w:rsidRPr="00195826">
        <w:rPr>
          <w:rFonts w:cs="Arial"/>
          <w:lang w:val="sr-Cyrl-RS"/>
        </w:rPr>
        <w:t>У том циљу потребно је извршити реконструкцију сигнално-сигурносног уређаја у утоварној станици Тамнава и укрсници Тамнава.</w:t>
      </w:r>
    </w:p>
    <w:p w14:paraId="0244954F" w14:textId="77777777" w:rsidR="00195826" w:rsidRPr="00195826" w:rsidRDefault="00195826" w:rsidP="00195826">
      <w:pPr>
        <w:rPr>
          <w:rFonts w:cs="Arial"/>
          <w:lang w:val="sr-Cyrl-CS"/>
        </w:rPr>
      </w:pPr>
    </w:p>
    <w:p w14:paraId="1C20ABED" w14:textId="77777777" w:rsidR="00195826" w:rsidRPr="00A514BB" w:rsidRDefault="0011781E" w:rsidP="00195826">
      <w:pPr>
        <w:tabs>
          <w:tab w:val="right" w:pos="10255"/>
        </w:tabs>
        <w:rPr>
          <w:rFonts w:cs="Arial"/>
          <w:b/>
          <w:lang w:val="sr-Cyrl-CS"/>
        </w:rPr>
      </w:pPr>
      <w:r>
        <w:rPr>
          <w:rFonts w:cs="Arial"/>
          <w:b/>
          <w:lang w:val="sr-Cyrl-CS"/>
        </w:rPr>
        <w:t>Изабрани понуђач</w:t>
      </w:r>
      <w:r w:rsidR="00195826" w:rsidRPr="00A514BB">
        <w:rPr>
          <w:rFonts w:cs="Arial"/>
          <w:b/>
          <w:lang w:val="sr-Cyrl-CS"/>
        </w:rPr>
        <w:t xml:space="preserve"> је дужан да изврши следеће:</w:t>
      </w:r>
    </w:p>
    <w:p w14:paraId="2C706DBB"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A514BB">
        <w:rPr>
          <w:rFonts w:cs="Arial"/>
          <w:color w:val="000000"/>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14:paraId="702E661D"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води градилишну документацију и обезбеђује доказ о квалитету извршених радова, уграђених материјала, инсталација и опреме; </w:t>
      </w:r>
    </w:p>
    <w:p w14:paraId="3F1055CE"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пре допремања материјала и опреме на градилиште обезбеди све потребне атесте и исте достави на увид надзорном органу; </w:t>
      </w:r>
    </w:p>
    <w:p w14:paraId="70B88FA2"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отклони сву штету коју учини за време извођења радова на објекту и суседним објектима; </w:t>
      </w:r>
    </w:p>
    <w:p w14:paraId="736B24D9"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у току извођења радова одржава градилиште и редовно уклања сав отпадни материјал; </w:t>
      </w:r>
    </w:p>
    <w:p w14:paraId="7071815B" w14:textId="77777777" w:rsidR="00195826" w:rsidRPr="00A514BB" w:rsidRDefault="00195826" w:rsidP="00AD21BA">
      <w:pPr>
        <w:numPr>
          <w:ilvl w:val="0"/>
          <w:numId w:val="44"/>
        </w:numPr>
        <w:autoSpaceDE w:val="0"/>
        <w:autoSpaceDN w:val="0"/>
        <w:adjustRightInd w:val="0"/>
        <w:spacing w:before="0"/>
        <w:jc w:val="left"/>
        <w:rPr>
          <w:rFonts w:cs="Arial"/>
          <w:color w:val="000000"/>
          <w:lang w:val="sr-Cyrl-RS"/>
        </w:rPr>
      </w:pPr>
      <w:r w:rsidRPr="00D26E19">
        <w:rPr>
          <w:rFonts w:cs="Arial"/>
          <w:color w:val="000000"/>
          <w:lang w:val="ru-RU"/>
        </w:rPr>
        <w:t xml:space="preserve">изради пројекат изведених радова и објекта; </w:t>
      </w:r>
    </w:p>
    <w:p w14:paraId="4D7C68E2"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обезбеди присуство и учешће својих представника и представника подизвођача у раду Комисије за технички преглед објекта; </w:t>
      </w:r>
    </w:p>
    <w:p w14:paraId="38D08470"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отклони све недостатке по примедбама Комисије за технички преглед, у остављеном року; </w:t>
      </w:r>
    </w:p>
    <w:p w14:paraId="32758A77"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учествује у примопредаји објекта и коначном обрачуну изведених радова; </w:t>
      </w:r>
    </w:p>
    <w:p w14:paraId="624DBF89" w14:textId="77777777" w:rsidR="00195826" w:rsidRPr="00D26E19" w:rsidRDefault="00195826" w:rsidP="00AD21BA">
      <w:pPr>
        <w:numPr>
          <w:ilvl w:val="0"/>
          <w:numId w:val="44"/>
        </w:numPr>
        <w:autoSpaceDE w:val="0"/>
        <w:autoSpaceDN w:val="0"/>
        <w:adjustRightInd w:val="0"/>
        <w:spacing w:before="0"/>
        <w:jc w:val="left"/>
        <w:rPr>
          <w:rFonts w:cs="Arial"/>
          <w:color w:val="000000"/>
          <w:szCs w:val="24"/>
          <w:lang w:val="ru-RU"/>
        </w:rPr>
      </w:pPr>
      <w:r w:rsidRPr="00D26E19">
        <w:rPr>
          <w:rFonts w:cs="Arial"/>
          <w:color w:val="000000"/>
          <w:szCs w:val="24"/>
          <w:lang w:val="ru-RU"/>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14:paraId="5BB9CF79" w14:textId="77777777" w:rsidR="00195826" w:rsidRPr="00D26E19" w:rsidRDefault="00195826" w:rsidP="00AD21BA">
      <w:pPr>
        <w:numPr>
          <w:ilvl w:val="0"/>
          <w:numId w:val="44"/>
        </w:numPr>
        <w:autoSpaceDE w:val="0"/>
        <w:autoSpaceDN w:val="0"/>
        <w:adjustRightInd w:val="0"/>
        <w:spacing w:before="0"/>
        <w:jc w:val="left"/>
        <w:rPr>
          <w:rFonts w:cs="Arial"/>
          <w:color w:val="000000"/>
          <w:szCs w:val="24"/>
          <w:lang w:val="ru-RU"/>
        </w:rPr>
      </w:pPr>
      <w:r w:rsidRPr="00D26E19">
        <w:rPr>
          <w:rFonts w:cs="Arial"/>
          <w:color w:val="000000"/>
          <w:szCs w:val="24"/>
          <w:lang w:val="ru-RU"/>
        </w:rPr>
        <w:t xml:space="preserve">по завршетку радова уклони сав преостали материјал, опрему и све привремене </w:t>
      </w:r>
    </w:p>
    <w:p w14:paraId="02593398" w14:textId="77777777" w:rsidR="00195826" w:rsidRPr="00A514BB" w:rsidRDefault="00195826" w:rsidP="00195826">
      <w:pPr>
        <w:widowControl w:val="0"/>
        <w:autoSpaceDE w:val="0"/>
        <w:autoSpaceDN w:val="0"/>
        <w:adjustRightInd w:val="0"/>
        <w:ind w:left="720"/>
        <w:rPr>
          <w:rFonts w:ascii="Arial MT" w:hAnsi="Arial MT"/>
          <w:color w:val="000000"/>
          <w:sz w:val="21"/>
          <w:szCs w:val="23"/>
          <w:lang w:val="sr-Cyrl-RS"/>
        </w:rPr>
      </w:pPr>
      <w:r w:rsidRPr="00A514BB">
        <w:rPr>
          <w:rFonts w:cs="Arial"/>
          <w:color w:val="000000"/>
          <w:szCs w:val="24"/>
        </w:rPr>
        <w:t>градилишне објекте и инсталације;</w:t>
      </w:r>
      <w:r w:rsidRPr="00A514BB">
        <w:rPr>
          <w:rFonts w:ascii="Arial MT" w:hAnsi="Arial MT"/>
          <w:color w:val="000000"/>
          <w:sz w:val="21"/>
          <w:szCs w:val="23"/>
        </w:rPr>
        <w:t xml:space="preserve"> </w:t>
      </w:r>
    </w:p>
    <w:p w14:paraId="331D1181" w14:textId="77777777" w:rsidR="00195826" w:rsidRPr="00D26E19" w:rsidRDefault="00195826" w:rsidP="00AD21BA">
      <w:pPr>
        <w:numPr>
          <w:ilvl w:val="0"/>
          <w:numId w:val="44"/>
        </w:numPr>
        <w:autoSpaceDE w:val="0"/>
        <w:autoSpaceDN w:val="0"/>
        <w:adjustRightInd w:val="0"/>
        <w:spacing w:before="0"/>
        <w:jc w:val="left"/>
        <w:rPr>
          <w:rFonts w:cs="Arial"/>
          <w:color w:val="000000"/>
          <w:szCs w:val="24"/>
          <w:lang w:val="ru-RU"/>
        </w:rPr>
      </w:pPr>
      <w:r w:rsidRPr="00D26E19">
        <w:rPr>
          <w:rFonts w:cs="Arial"/>
          <w:color w:val="000000"/>
          <w:szCs w:val="24"/>
          <w:lang w:val="ru-RU"/>
        </w:rPr>
        <w:t>омогући вршење стручног надзора на објекту и у свим производним погонима</w:t>
      </w:r>
      <w:r w:rsidRPr="00A514BB">
        <w:rPr>
          <w:rFonts w:cs="Arial"/>
          <w:color w:val="000000"/>
          <w:szCs w:val="24"/>
          <w:lang w:val="sr-Cyrl-RS"/>
        </w:rPr>
        <w:t xml:space="preserve"> и</w:t>
      </w:r>
      <w:r w:rsidRPr="00D26E19">
        <w:rPr>
          <w:rFonts w:cs="Arial"/>
          <w:color w:val="000000"/>
          <w:szCs w:val="24"/>
          <w:lang w:val="ru-RU"/>
        </w:rPr>
        <w:t xml:space="preserve"> радионицама где се обављају активности за потребе градилишта; </w:t>
      </w:r>
    </w:p>
    <w:p w14:paraId="7D35600C" w14:textId="77777777" w:rsidR="00195826" w:rsidRPr="00D26E19" w:rsidRDefault="00195826" w:rsidP="00AD21BA">
      <w:pPr>
        <w:numPr>
          <w:ilvl w:val="0"/>
          <w:numId w:val="44"/>
        </w:numPr>
        <w:autoSpaceDE w:val="0"/>
        <w:autoSpaceDN w:val="0"/>
        <w:adjustRightInd w:val="0"/>
        <w:spacing w:before="0"/>
        <w:jc w:val="left"/>
        <w:rPr>
          <w:rFonts w:cs="Arial"/>
          <w:color w:val="000000"/>
          <w:szCs w:val="24"/>
          <w:lang w:val="ru-RU"/>
        </w:rPr>
      </w:pPr>
      <w:r w:rsidRPr="00D26E19">
        <w:rPr>
          <w:rFonts w:cs="Arial"/>
          <w:color w:val="000000"/>
          <w:szCs w:val="24"/>
          <w:lang w:val="ru-RU"/>
        </w:rPr>
        <w:lastRenderedPageBreak/>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14:paraId="03B2A992" w14:textId="77777777" w:rsidR="00195826" w:rsidRPr="002A34CD" w:rsidRDefault="00195826" w:rsidP="002A34CD">
      <w:pPr>
        <w:pStyle w:val="ListParagraph"/>
        <w:numPr>
          <w:ilvl w:val="0"/>
          <w:numId w:val="44"/>
        </w:numPr>
        <w:rPr>
          <w:rFonts w:ascii="Arial" w:hAnsi="Arial" w:cs="Arial"/>
          <w:lang w:val="sr-Cyrl-CS"/>
        </w:rPr>
      </w:pPr>
      <w:r w:rsidRPr="002A34CD">
        <w:rPr>
          <w:rFonts w:ascii="Arial" w:hAnsi="Arial" w:cs="Arial"/>
          <w:lang w:val="ru-RU"/>
        </w:rPr>
        <w:t xml:space="preserve">сваких </w:t>
      </w:r>
      <w:r w:rsidRPr="002A34CD">
        <w:rPr>
          <w:rFonts w:ascii="Arial" w:hAnsi="Arial" w:cs="Arial"/>
          <w:lang w:val="sr-Cyrl-RS"/>
        </w:rPr>
        <w:t>7</w:t>
      </w:r>
      <w:r w:rsidRPr="002A34CD">
        <w:rPr>
          <w:rFonts w:ascii="Arial" w:hAnsi="Arial" w:cs="Arial"/>
          <w:lang w:val="ru-RU"/>
        </w:rPr>
        <w:t xml:space="preserve">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w:t>
      </w:r>
      <w:r w:rsidR="0011781E" w:rsidRPr="002A34CD">
        <w:rPr>
          <w:rFonts w:ascii="Arial" w:hAnsi="Arial" w:cs="Arial"/>
          <w:lang w:val="ru-RU"/>
        </w:rPr>
        <w:t>Изабрани понуђач</w:t>
      </w:r>
      <w:r w:rsidRPr="002A34CD">
        <w:rPr>
          <w:rFonts w:ascii="Arial" w:hAnsi="Arial" w:cs="Arial"/>
          <w:lang w:val="ru-RU"/>
        </w:rPr>
        <w:t xml:space="preserve"> и надзорни орган, а </w:t>
      </w:r>
      <w:r w:rsidR="0011781E" w:rsidRPr="002A34CD">
        <w:rPr>
          <w:rFonts w:ascii="Arial" w:hAnsi="Arial" w:cs="Arial"/>
          <w:lang w:val="ru-RU"/>
        </w:rPr>
        <w:t>Изабрани понуђач</w:t>
      </w:r>
      <w:r w:rsidRPr="002A34CD">
        <w:rPr>
          <w:rFonts w:ascii="Arial" w:hAnsi="Arial" w:cs="Arial"/>
          <w:lang w:val="ru-RU"/>
        </w:rPr>
        <w:t xml:space="preserve"> га, преко надзорног органа, доставља Наручиоцу;</w:t>
      </w:r>
    </w:p>
    <w:p w14:paraId="781FE73B" w14:textId="77777777" w:rsidR="00195826" w:rsidRPr="00A514BB" w:rsidRDefault="0011781E" w:rsidP="00195826">
      <w:pPr>
        <w:rPr>
          <w:rFonts w:cs="Arial"/>
          <w:b/>
          <w:lang w:val="sr-Cyrl-RS"/>
        </w:rPr>
      </w:pPr>
      <w:r>
        <w:rPr>
          <w:rFonts w:cs="Arial"/>
          <w:b/>
          <w:lang w:val="sr-Cyrl-CS"/>
        </w:rPr>
        <w:t>Изабрани понуђач</w:t>
      </w:r>
      <w:r w:rsidR="00195826" w:rsidRPr="00D26E19">
        <w:rPr>
          <w:rFonts w:cs="Arial"/>
          <w:b/>
          <w:lang w:val="ru-RU"/>
        </w:rPr>
        <w:t xml:space="preserve"> се обавезује да :</w:t>
      </w:r>
    </w:p>
    <w:p w14:paraId="6484FC57" w14:textId="21AE5B68" w:rsidR="00195826" w:rsidRPr="002A34CD" w:rsidRDefault="00195826" w:rsidP="002A34CD">
      <w:pPr>
        <w:numPr>
          <w:ilvl w:val="0"/>
          <w:numId w:val="44"/>
        </w:numPr>
        <w:autoSpaceDE w:val="0"/>
        <w:autoSpaceDN w:val="0"/>
        <w:adjustRightInd w:val="0"/>
        <w:spacing w:before="0"/>
        <w:jc w:val="left"/>
        <w:rPr>
          <w:rFonts w:cs="Arial"/>
          <w:b/>
          <w:color w:val="000000"/>
          <w:u w:val="single"/>
          <w:lang w:val="ru-RU"/>
        </w:rPr>
      </w:pPr>
      <w:r w:rsidRPr="00A514BB">
        <w:rPr>
          <w:rFonts w:cs="Arial"/>
          <w:b/>
          <w:color w:val="000000"/>
          <w:u w:val="single"/>
          <w:lang w:val="sr-Cyrl-RS"/>
        </w:rPr>
        <w:t>обезбеди, о свом трошку, скретничке ЛЕМАН браве и тегове скретничких постављача за све скретнице ради безбедног одвијања саобраћаја у станици по искључењу постојећег СС уређаја и до пуштања у рад реконструисаног</w:t>
      </w:r>
      <w:r w:rsidRPr="00A514BB">
        <w:rPr>
          <w:rFonts w:cs="Arial"/>
          <w:b/>
          <w:color w:val="000000"/>
          <w:u w:val="single"/>
          <w:lang w:val="sr-Latn-RS"/>
        </w:rPr>
        <w:t>,</w:t>
      </w:r>
    </w:p>
    <w:p w14:paraId="5CD18985" w14:textId="379233B3" w:rsidR="00195826" w:rsidRPr="00D26E19" w:rsidRDefault="00195826" w:rsidP="00AD21BA">
      <w:pPr>
        <w:numPr>
          <w:ilvl w:val="0"/>
          <w:numId w:val="44"/>
        </w:numPr>
        <w:autoSpaceDE w:val="0"/>
        <w:autoSpaceDN w:val="0"/>
        <w:adjustRightInd w:val="0"/>
        <w:spacing w:before="0"/>
        <w:jc w:val="left"/>
        <w:rPr>
          <w:rFonts w:cs="Arial"/>
          <w:b/>
          <w:color w:val="000000"/>
          <w:u w:val="single"/>
          <w:lang w:val="ru-RU"/>
        </w:rPr>
      </w:pPr>
      <w:r w:rsidRPr="00A514BB">
        <w:rPr>
          <w:rFonts w:cs="Arial"/>
          <w:b/>
          <w:color w:val="000000"/>
          <w:u w:val="single"/>
          <w:lang w:val="sr-Cyrl-RS"/>
        </w:rPr>
        <w:t xml:space="preserve">о свом трошку, организује обуку </w:t>
      </w:r>
      <w:r w:rsidR="0061179C">
        <w:rPr>
          <w:rFonts w:cs="Arial"/>
          <w:b/>
          <w:color w:val="000000"/>
          <w:u w:val="single"/>
          <w:lang w:val="sr-Cyrl-RS"/>
        </w:rPr>
        <w:t xml:space="preserve">за </w:t>
      </w:r>
      <w:r w:rsidRPr="00A514BB">
        <w:rPr>
          <w:rFonts w:cs="Arial"/>
          <w:b/>
          <w:color w:val="000000"/>
          <w:u w:val="single"/>
          <w:lang w:val="sr-Cyrl-RS"/>
        </w:rPr>
        <w:t xml:space="preserve">минимум 3 извршиоца Наручиоца, у </w:t>
      </w:r>
      <w:r w:rsidR="004B6171">
        <w:rPr>
          <w:rFonts w:cs="Arial"/>
          <w:b/>
          <w:color w:val="000000"/>
          <w:u w:val="single"/>
          <w:lang w:val="sr-Cyrl-RS"/>
        </w:rPr>
        <w:t>просторијама наручио</w:t>
      </w:r>
      <w:r w:rsidR="0061179C">
        <w:rPr>
          <w:rFonts w:cs="Arial"/>
          <w:b/>
          <w:color w:val="000000"/>
          <w:u w:val="single"/>
          <w:lang w:val="sr-Cyrl-RS"/>
        </w:rPr>
        <w:t>ц</w:t>
      </w:r>
      <w:r w:rsidR="004B6171">
        <w:rPr>
          <w:rFonts w:cs="Arial"/>
          <w:b/>
          <w:color w:val="000000"/>
          <w:u w:val="single"/>
          <w:lang w:val="sr-Cyrl-RS"/>
        </w:rPr>
        <w:t>а</w:t>
      </w:r>
      <w:r w:rsidRPr="00A514BB">
        <w:rPr>
          <w:rFonts w:cs="Arial"/>
          <w:b/>
          <w:color w:val="000000"/>
          <w:u w:val="single"/>
          <w:lang w:val="sr-Cyrl-RS"/>
        </w:rPr>
        <w:t>, по од стране Наручиоца одобреном програму обуке</w:t>
      </w:r>
    </w:p>
    <w:p w14:paraId="6D958D14" w14:textId="77777777" w:rsidR="00195826" w:rsidRPr="00D26E19" w:rsidRDefault="00195826" w:rsidP="00BB2898">
      <w:pPr>
        <w:numPr>
          <w:ilvl w:val="0"/>
          <w:numId w:val="44"/>
        </w:numPr>
        <w:autoSpaceDE w:val="0"/>
        <w:autoSpaceDN w:val="0"/>
        <w:adjustRightInd w:val="0"/>
        <w:spacing w:before="0"/>
        <w:rPr>
          <w:rFonts w:cs="Arial"/>
          <w:color w:val="000000"/>
          <w:lang w:val="ru-RU"/>
        </w:rPr>
      </w:pPr>
      <w:r w:rsidRPr="00D26E19">
        <w:rPr>
          <w:rFonts w:cs="Arial"/>
          <w:color w:val="000000"/>
          <w:lang w:val="ru-RU"/>
        </w:rPr>
        <w:t xml:space="preserve">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w:t>
      </w:r>
      <w:r w:rsidR="008C2564" w:rsidRPr="00D26E19">
        <w:rPr>
          <w:rFonts w:cs="Arial"/>
          <w:color w:val="000000"/>
          <w:lang w:val="ru-RU"/>
        </w:rPr>
        <w:t>Изабрани понуђач</w:t>
      </w:r>
      <w:r w:rsidRPr="00D26E19">
        <w:rPr>
          <w:rFonts w:cs="Arial"/>
          <w:color w:val="000000"/>
          <w:lang w:val="ru-RU"/>
        </w:rPr>
        <w:t xml:space="preserve"> као и за координацију са осталим </w:t>
      </w:r>
      <w:r w:rsidR="008C2564" w:rsidRPr="00D26E19">
        <w:rPr>
          <w:rFonts w:cs="Arial"/>
          <w:color w:val="000000"/>
          <w:lang w:val="ru-RU"/>
        </w:rPr>
        <w:t>Изабрани</w:t>
      </w:r>
      <w:r w:rsidR="008C2564">
        <w:rPr>
          <w:rFonts w:cs="Arial"/>
          <w:color w:val="000000"/>
          <w:lang w:val="sr-Cyrl-RS"/>
        </w:rPr>
        <w:t>м</w:t>
      </w:r>
      <w:r w:rsidR="008C2564" w:rsidRPr="00D26E19">
        <w:rPr>
          <w:rFonts w:cs="Arial"/>
          <w:color w:val="000000"/>
          <w:lang w:val="ru-RU"/>
        </w:rPr>
        <w:t xml:space="preserve"> понуђач</w:t>
      </w:r>
      <w:r w:rsidR="008C2564">
        <w:rPr>
          <w:rFonts w:cs="Arial"/>
          <w:color w:val="000000"/>
          <w:lang w:val="sr-Cyrl-RS"/>
        </w:rPr>
        <w:t>има</w:t>
      </w:r>
      <w:r w:rsidRPr="00D26E19">
        <w:rPr>
          <w:rFonts w:cs="Arial"/>
          <w:color w:val="000000"/>
          <w:lang w:val="ru-RU"/>
        </w:rPr>
        <w:t xml:space="preserve"> на истом градилишту као и да омогући Наручиоцу да припреми мере за прилагођавање железничког саобраћаја.</w:t>
      </w:r>
      <w:r w:rsidRPr="00A514BB">
        <w:rPr>
          <w:rFonts w:cs="Arial"/>
          <w:color w:val="000000"/>
          <w:lang w:val="sr-Cyrl-RS"/>
        </w:rPr>
        <w:t xml:space="preserve"> </w:t>
      </w:r>
      <w:r w:rsidRPr="00D26E19">
        <w:rPr>
          <w:rFonts w:cs="Arial"/>
          <w:color w:val="000000"/>
          <w:lang w:val="ru-RU"/>
        </w:rPr>
        <w:t xml:space="preserve">Релевантни динамички план ће бити ажуриран узимајући у обзир стварно напредовање радова. </w:t>
      </w:r>
      <w:r w:rsidR="008C2564" w:rsidRPr="00D26E19">
        <w:rPr>
          <w:rFonts w:cs="Arial"/>
          <w:color w:val="000000"/>
          <w:lang w:val="ru-RU"/>
        </w:rPr>
        <w:t>Изабрани понуђач</w:t>
      </w:r>
      <w:r w:rsidRPr="00D26E19">
        <w:rPr>
          <w:rFonts w:cs="Arial"/>
          <w:color w:val="000000"/>
          <w:lang w:val="ru-RU"/>
        </w:rPr>
        <w:t xml:space="preserve"> ће такође доставити Ревидован динамички план кад год пре</w:t>
      </w:r>
      <w:r w:rsidRPr="00A514BB">
        <w:rPr>
          <w:rFonts w:cs="Arial"/>
          <w:color w:val="000000"/>
          <w:lang w:val="sr-Cyrl-RS"/>
        </w:rPr>
        <w:t>т</w:t>
      </w:r>
      <w:r w:rsidRPr="00D26E19">
        <w:rPr>
          <w:rFonts w:cs="Arial"/>
          <w:color w:val="000000"/>
          <w:lang w:val="ru-RU"/>
        </w:rPr>
        <w:t xml:space="preserve">ходни план није у складу са стварним напредовањем радова или са обавезама </w:t>
      </w:r>
      <w:r w:rsidR="008C2564" w:rsidRPr="00D26E19">
        <w:rPr>
          <w:rFonts w:cs="Arial"/>
          <w:color w:val="000000"/>
          <w:lang w:val="ru-RU"/>
        </w:rPr>
        <w:t>Изабран</w:t>
      </w:r>
      <w:r w:rsidR="008C2564">
        <w:rPr>
          <w:rFonts w:cs="Arial"/>
          <w:color w:val="000000"/>
          <w:lang w:val="sr-Cyrl-RS"/>
        </w:rPr>
        <w:t>ог</w:t>
      </w:r>
      <w:r w:rsidR="008C2564" w:rsidRPr="00D26E19">
        <w:rPr>
          <w:rFonts w:cs="Arial"/>
          <w:color w:val="000000"/>
          <w:lang w:val="ru-RU"/>
        </w:rPr>
        <w:t xml:space="preserve"> понуђач</w:t>
      </w:r>
      <w:r w:rsidR="008C2564">
        <w:rPr>
          <w:rFonts w:cs="Arial"/>
          <w:color w:val="000000"/>
          <w:lang w:val="sr-Cyrl-RS"/>
        </w:rPr>
        <w:t>а</w:t>
      </w:r>
      <w:r w:rsidRPr="00D26E19">
        <w:rPr>
          <w:rFonts w:cs="Arial"/>
          <w:color w:val="000000"/>
          <w:lang w:val="ru-RU"/>
        </w:rPr>
        <w:t xml:space="preserve">. </w:t>
      </w:r>
    </w:p>
    <w:p w14:paraId="1D522956" w14:textId="77777777" w:rsidR="00195826" w:rsidRPr="00D26E19" w:rsidRDefault="00195826" w:rsidP="008C2564">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надокнаду трошкова пропасти и оштећења радова, материјала и опреме, до којих је дошло његовом кривицом; </w:t>
      </w:r>
    </w:p>
    <w:p w14:paraId="74087F76"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обезбеђење и чување објекта до његове примопредаје; </w:t>
      </w:r>
    </w:p>
    <w:p w14:paraId="050ECD0E"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обуку за рад у условима одвијања железничког саобраћаја радне снаге коју је планирао да упосли на извођењу радова, као и све потребне мере заштите; </w:t>
      </w:r>
    </w:p>
    <w:p w14:paraId="23DD36E1"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организује извршење уговореног посла у складу са одвијањем железничког саобраћаја у зони извођења радова. </w:t>
      </w:r>
    </w:p>
    <w:p w14:paraId="788F1054" w14:textId="77777777" w:rsidR="00195826" w:rsidRPr="004B6171" w:rsidRDefault="00195826" w:rsidP="00AD21BA">
      <w:pPr>
        <w:numPr>
          <w:ilvl w:val="0"/>
          <w:numId w:val="44"/>
        </w:numPr>
        <w:autoSpaceDE w:val="0"/>
        <w:autoSpaceDN w:val="0"/>
        <w:adjustRightInd w:val="0"/>
        <w:spacing w:before="0"/>
        <w:jc w:val="left"/>
        <w:rPr>
          <w:rFonts w:cs="Arial"/>
          <w:color w:val="000000"/>
          <w:lang w:val="ru-RU"/>
        </w:rPr>
      </w:pPr>
      <w:r w:rsidRPr="004B6171">
        <w:rPr>
          <w:rFonts w:cs="Arial"/>
          <w:color w:val="000000"/>
          <w:lang w:val="ru-RU"/>
        </w:rPr>
        <w:t xml:space="preserve">изводи радове према документацији на основу које је издата грађевинска дозвола, односно главном пројекту, </w:t>
      </w:r>
    </w:p>
    <w:p w14:paraId="2372685E"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обезбеди превентивне мере за безбедан и здрав рад </w:t>
      </w:r>
    </w:p>
    <w:p w14:paraId="771AAFBE"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организује градилиште на начин којим ће се обезбедити приступ локацији, обезбеђење несметаног одвијања железничког</w:t>
      </w:r>
      <w:r w:rsidRPr="00A514BB">
        <w:rPr>
          <w:rFonts w:cs="Arial"/>
          <w:color w:val="000000"/>
          <w:lang w:val="sr-Cyrl-RS"/>
        </w:rPr>
        <w:t xml:space="preserve"> саобраћаја</w:t>
      </w:r>
      <w:r w:rsidRPr="00D26E19">
        <w:rPr>
          <w:rFonts w:cs="Arial"/>
          <w:color w:val="000000"/>
          <w:lang w:val="ru-RU"/>
        </w:rPr>
        <w:t xml:space="preserve">, заштиту околине за време трајања грађења </w:t>
      </w:r>
    </w:p>
    <w:p w14:paraId="55D504CF"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обезбеди доказ о квалитету извршених радова, односно уграђеног материјала, инсталација и опреме </w:t>
      </w:r>
    </w:p>
    <w:p w14:paraId="68264B8B"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води грађевински дневник,грађевинску књигу и обезбеди књигу инспекције </w:t>
      </w:r>
    </w:p>
    <w:p w14:paraId="202D053D"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обезбеди објекте и околину у случају прекида радова </w:t>
      </w:r>
    </w:p>
    <w:p w14:paraId="7A2EC4A8" w14:textId="77777777" w:rsidR="00195826" w:rsidRPr="00D26E19" w:rsidRDefault="00195826" w:rsidP="00AD21BA">
      <w:pPr>
        <w:numPr>
          <w:ilvl w:val="0"/>
          <w:numId w:val="44"/>
        </w:numPr>
        <w:autoSpaceDE w:val="0"/>
        <w:autoSpaceDN w:val="0"/>
        <w:adjustRightInd w:val="0"/>
        <w:spacing w:before="0"/>
        <w:jc w:val="left"/>
        <w:rPr>
          <w:rFonts w:cs="Arial"/>
          <w:color w:val="000000"/>
          <w:lang w:val="ru-RU"/>
        </w:rPr>
      </w:pPr>
      <w:r w:rsidRPr="00D26E19">
        <w:rPr>
          <w:rFonts w:cs="Arial"/>
          <w:color w:val="000000"/>
          <w:lang w:val="ru-RU"/>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14:paraId="6F3B5684" w14:textId="77777777" w:rsidR="00195826" w:rsidRPr="00195826" w:rsidRDefault="00195826" w:rsidP="00195826">
      <w:pPr>
        <w:rPr>
          <w:rFonts w:cs="Arial"/>
          <w:lang w:val="sr-Cyrl-RS"/>
        </w:rPr>
      </w:pPr>
      <w:r w:rsidRPr="00D26E19">
        <w:rPr>
          <w:rFonts w:cs="Arial"/>
          <w:lang w:val="ru-RU"/>
        </w:rPr>
        <w:t>све друге обавезе које проистичу из имеративних законских норми и подзаконских аката.</w:t>
      </w:r>
    </w:p>
    <w:p w14:paraId="5272FEF6" w14:textId="77777777" w:rsidR="00195826" w:rsidRPr="00195826" w:rsidRDefault="00195826" w:rsidP="00195826">
      <w:pPr>
        <w:rPr>
          <w:rFonts w:cs="Arial"/>
          <w:lang w:val="sr-Cyrl-RS"/>
        </w:rPr>
      </w:pPr>
    </w:p>
    <w:p w14:paraId="20AC0AB2" w14:textId="77777777" w:rsidR="00195826" w:rsidRPr="00D26E19" w:rsidRDefault="00F94655" w:rsidP="00B13E04">
      <w:pPr>
        <w:suppressAutoHyphens/>
        <w:autoSpaceDE w:val="0"/>
        <w:autoSpaceDN w:val="0"/>
        <w:spacing w:before="0"/>
        <w:rPr>
          <w:rFonts w:cs="Arial"/>
          <w:lang w:val="ru-RU" w:eastAsia="ar-SA"/>
        </w:rPr>
      </w:pPr>
      <w:r>
        <w:rPr>
          <w:rFonts w:cs="Arial"/>
          <w:lang w:val="sr-Cyrl-RS" w:eastAsia="ar-SA"/>
        </w:rPr>
        <w:t>Обавеза понуђача је да</w:t>
      </w:r>
      <w:r>
        <w:rPr>
          <w:rFonts w:cs="Arial"/>
          <w:lang w:val="sr-Latn-RS" w:eastAsia="ar-SA"/>
        </w:rPr>
        <w:t xml:space="preserve"> </w:t>
      </w:r>
      <w:r w:rsidR="00520D33" w:rsidRPr="00F94655">
        <w:rPr>
          <w:rFonts w:cs="Arial"/>
          <w:lang w:val="sr-Cyrl-RS" w:eastAsia="ar-SA"/>
        </w:rPr>
        <w:t>10</w:t>
      </w:r>
      <w:r w:rsidR="00520D33" w:rsidRPr="00520D33">
        <w:rPr>
          <w:rFonts w:cs="Arial"/>
          <w:color w:val="FF0000"/>
          <w:lang w:val="sr-Cyrl-RS" w:eastAsia="ar-SA"/>
        </w:rPr>
        <w:t xml:space="preserve"> </w:t>
      </w:r>
      <w:r w:rsidR="00195826" w:rsidRPr="00195826">
        <w:rPr>
          <w:rFonts w:cs="Arial"/>
          <w:lang w:val="sr-Cyrl-RS" w:eastAsia="ar-SA"/>
        </w:rPr>
        <w:t>дана пре увођења у посао достави Д</w:t>
      </w:r>
      <w:r w:rsidR="00195826" w:rsidRPr="00D26E19">
        <w:rPr>
          <w:rFonts w:cs="Arial"/>
          <w:lang w:val="ru-RU" w:eastAsia="ar-SA"/>
        </w:rPr>
        <w:t>екларацију произвођача о усаглашености са одговарајућим техничким прописима</w:t>
      </w:r>
      <w:r w:rsidR="00195826" w:rsidRPr="00195826">
        <w:rPr>
          <w:rFonts w:cs="Arial"/>
          <w:lang w:val="sr-Cyrl-RS" w:eastAsia="ar-SA"/>
        </w:rPr>
        <w:t xml:space="preserve"> </w:t>
      </w:r>
      <w:r w:rsidR="00B13E04">
        <w:rPr>
          <w:rFonts w:cs="Arial"/>
          <w:lang w:val="sr-Cyrl-RS" w:eastAsia="ar-SA"/>
        </w:rPr>
        <w:t xml:space="preserve">и </w:t>
      </w:r>
      <w:r w:rsidR="00B13E04" w:rsidRPr="00F94655">
        <w:rPr>
          <w:rFonts w:cs="Arial"/>
          <w:lang w:val="sr-Cyrl-RS" w:eastAsia="ar-SA"/>
        </w:rPr>
        <w:t xml:space="preserve">Сертификат о испитивању типа, односно Дозволу Дирекције за железнице за производе стављене на тржиште пре ступања на снагу </w:t>
      </w:r>
      <w:r w:rsidR="00B13E04" w:rsidRPr="00D26E19">
        <w:rPr>
          <w:rFonts w:eastAsia="Calibri" w:cs="Arial"/>
          <w:lang w:val="ru-RU"/>
        </w:rPr>
        <w:t>Правилник</w:t>
      </w:r>
      <w:r w:rsidR="00141121" w:rsidRPr="00F94655">
        <w:rPr>
          <w:rFonts w:eastAsia="Calibri" w:cs="Arial"/>
          <w:lang w:val="sr-Cyrl-RS"/>
        </w:rPr>
        <w:t>а</w:t>
      </w:r>
      <w:r w:rsidR="00B13E04" w:rsidRPr="00F94655">
        <w:rPr>
          <w:rFonts w:eastAsia="Calibri" w:cs="Arial"/>
        </w:rPr>
        <w:t> </w:t>
      </w:r>
      <w:r w:rsidR="00B13E04" w:rsidRPr="00D26E19">
        <w:rPr>
          <w:rFonts w:eastAsia="Calibri" w:cs="Arial"/>
          <w:lang w:val="ru-RU"/>
        </w:rPr>
        <w:t xml:space="preserve"> о оцењивању усаглашености чинилаца </w:t>
      </w:r>
      <w:r w:rsidR="00B13E04" w:rsidRPr="00D26E19">
        <w:rPr>
          <w:rFonts w:eastAsia="Calibri" w:cs="Arial"/>
          <w:lang w:val="ru-RU"/>
        </w:rPr>
        <w:lastRenderedPageBreak/>
        <w:t>интероперабилности и елемената структурних подсистема, верификацији структурних подсистема и издавању дозвола за коришћење структурних подсистема („Сл. гласник РС“, број 5/2016)</w:t>
      </w:r>
      <w:r w:rsidR="00B13E04" w:rsidRPr="00F94655">
        <w:rPr>
          <w:rFonts w:cs="Arial"/>
          <w:lang w:val="sr-Cyrl-RS" w:eastAsia="ar-SA"/>
        </w:rPr>
        <w:t xml:space="preserve"> </w:t>
      </w:r>
      <w:r w:rsidR="00195826" w:rsidRPr="00F94655">
        <w:rPr>
          <w:rFonts w:cs="Arial"/>
          <w:lang w:val="sr-Cyrl-RS" w:eastAsia="ar-SA"/>
        </w:rPr>
        <w:t xml:space="preserve">за  следеће подсистеме: </w:t>
      </w:r>
    </w:p>
    <w:p w14:paraId="032314A7" w14:textId="77777777" w:rsidR="00195826" w:rsidRPr="00195826" w:rsidRDefault="00195826" w:rsidP="00195826">
      <w:pPr>
        <w:numPr>
          <w:ilvl w:val="0"/>
          <w:numId w:val="1"/>
        </w:numPr>
        <w:tabs>
          <w:tab w:val="clear" w:pos="723"/>
        </w:tabs>
        <w:suppressAutoHyphens/>
        <w:autoSpaceDE w:val="0"/>
        <w:autoSpaceDN w:val="0"/>
        <w:spacing w:before="0"/>
        <w:ind w:left="1080"/>
        <w:contextualSpacing/>
        <w:jc w:val="left"/>
        <w:rPr>
          <w:rFonts w:eastAsia="Calibri" w:cs="Arial"/>
          <w:lang w:val="sr-Cyrl-RS"/>
        </w:rPr>
      </w:pPr>
      <w:r w:rsidRPr="00195826">
        <w:rPr>
          <w:rFonts w:eastAsia="Calibri" w:cs="Arial"/>
          <w:lang w:val="sr-Cyrl-RS"/>
        </w:rPr>
        <w:t>-       станични електронски СС уређај</w:t>
      </w:r>
    </w:p>
    <w:p w14:paraId="73DBF0CE" w14:textId="77777777" w:rsidR="00195826" w:rsidRPr="00195826" w:rsidRDefault="00195826" w:rsidP="00195826">
      <w:pPr>
        <w:numPr>
          <w:ilvl w:val="0"/>
          <w:numId w:val="1"/>
        </w:numPr>
        <w:tabs>
          <w:tab w:val="clear" w:pos="723"/>
        </w:tabs>
        <w:suppressAutoHyphens/>
        <w:autoSpaceDE w:val="0"/>
        <w:autoSpaceDN w:val="0"/>
        <w:spacing w:before="0"/>
        <w:ind w:left="1080"/>
        <w:contextualSpacing/>
        <w:jc w:val="left"/>
        <w:rPr>
          <w:rFonts w:eastAsia="Calibri" w:cs="Arial"/>
          <w:lang w:val="sr-Cyrl-RS"/>
        </w:rPr>
      </w:pPr>
      <w:r w:rsidRPr="00195826">
        <w:rPr>
          <w:rFonts w:eastAsia="Calibri" w:cs="Arial"/>
          <w:lang w:val="sr-Cyrl-RS"/>
        </w:rPr>
        <w:t>-       бројач осовин</w:t>
      </w:r>
      <w:r w:rsidRPr="00195826">
        <w:rPr>
          <w:rFonts w:eastAsia="Calibri" w:cs="Arial"/>
          <w:lang w:val="sr-Latn-CS"/>
        </w:rPr>
        <w:t>a</w:t>
      </w:r>
    </w:p>
    <w:p w14:paraId="57B1FA22" w14:textId="77777777" w:rsidR="00195826" w:rsidRPr="00195826" w:rsidRDefault="00195826" w:rsidP="00195826">
      <w:pPr>
        <w:numPr>
          <w:ilvl w:val="0"/>
          <w:numId w:val="1"/>
        </w:numPr>
        <w:tabs>
          <w:tab w:val="clear" w:pos="723"/>
        </w:tabs>
        <w:suppressAutoHyphens/>
        <w:autoSpaceDE w:val="0"/>
        <w:autoSpaceDN w:val="0"/>
        <w:spacing w:before="0"/>
        <w:ind w:left="1080"/>
        <w:contextualSpacing/>
        <w:jc w:val="left"/>
        <w:rPr>
          <w:rFonts w:eastAsia="Calibri" w:cs="Arial"/>
          <w:lang w:val="sr-Cyrl-RS"/>
        </w:rPr>
      </w:pPr>
      <w:r w:rsidRPr="00195826">
        <w:rPr>
          <w:rFonts w:eastAsia="Calibri" w:cs="Arial"/>
          <w:lang w:val="sr-Cyrl-RS"/>
        </w:rPr>
        <w:t>-       скретничка поставна справа и</w:t>
      </w:r>
    </w:p>
    <w:p w14:paraId="61D5DF76" w14:textId="77777777" w:rsidR="00195826" w:rsidRDefault="00195826" w:rsidP="00195826">
      <w:pPr>
        <w:numPr>
          <w:ilvl w:val="0"/>
          <w:numId w:val="1"/>
        </w:numPr>
        <w:tabs>
          <w:tab w:val="clear" w:pos="723"/>
        </w:tabs>
        <w:suppressAutoHyphens/>
        <w:autoSpaceDE w:val="0"/>
        <w:autoSpaceDN w:val="0"/>
        <w:spacing w:before="0"/>
        <w:ind w:left="1080"/>
        <w:contextualSpacing/>
        <w:jc w:val="left"/>
        <w:rPr>
          <w:rFonts w:eastAsia="Calibri" w:cs="Arial"/>
          <w:lang w:val="sr-Cyrl-RS"/>
        </w:rPr>
      </w:pPr>
      <w:r w:rsidRPr="00195826">
        <w:rPr>
          <w:rFonts w:eastAsia="Calibri" w:cs="Arial"/>
          <w:lang w:val="sr-Cyrl-RS"/>
        </w:rPr>
        <w:t>-       напојни део сигнално-сигурносног уређаја</w:t>
      </w:r>
    </w:p>
    <w:p w14:paraId="64EAAE65" w14:textId="77777777" w:rsidR="00520D33" w:rsidRPr="00F94655" w:rsidRDefault="00B13E04" w:rsidP="00195826">
      <w:pPr>
        <w:numPr>
          <w:ilvl w:val="0"/>
          <w:numId w:val="1"/>
        </w:numPr>
        <w:tabs>
          <w:tab w:val="clear" w:pos="723"/>
        </w:tabs>
        <w:suppressAutoHyphens/>
        <w:autoSpaceDE w:val="0"/>
        <w:autoSpaceDN w:val="0"/>
        <w:spacing w:before="0"/>
        <w:ind w:left="1080"/>
        <w:contextualSpacing/>
        <w:jc w:val="left"/>
        <w:rPr>
          <w:rFonts w:eastAsia="Calibri" w:cs="Arial"/>
          <w:lang w:val="sr-Cyrl-RS"/>
        </w:rPr>
      </w:pPr>
      <w:r w:rsidRPr="00F94655">
        <w:rPr>
          <w:rFonts w:eastAsia="Calibri" w:cs="Arial"/>
          <w:lang w:val="sr-Cyrl-RS"/>
        </w:rPr>
        <w:t>-</w:t>
      </w:r>
      <w:r w:rsidRPr="00F94655">
        <w:rPr>
          <w:rFonts w:eastAsia="Calibri" w:cs="Arial"/>
          <w:lang w:val="sr-Cyrl-RS"/>
        </w:rPr>
        <w:tab/>
        <w:t xml:space="preserve">  </w:t>
      </w:r>
      <w:r w:rsidRPr="00F94655">
        <w:rPr>
          <w:rFonts w:eastAsia="Calibri" w:cs="Arial"/>
        </w:rPr>
        <w:t>LED</w:t>
      </w:r>
      <w:r w:rsidRPr="00D26E19">
        <w:rPr>
          <w:rFonts w:eastAsia="Calibri" w:cs="Arial"/>
          <w:lang w:val="ru-RU"/>
        </w:rPr>
        <w:t xml:space="preserve"> </w:t>
      </w:r>
      <w:r w:rsidRPr="00F94655">
        <w:rPr>
          <w:rFonts w:eastAsia="Calibri" w:cs="Arial"/>
          <w:lang w:val="sr-Cyrl-RS"/>
        </w:rPr>
        <w:t>светиљке за главне и маневарске сигнале</w:t>
      </w:r>
    </w:p>
    <w:p w14:paraId="1A31548D" w14:textId="77777777" w:rsidR="00195826" w:rsidRPr="00195826" w:rsidRDefault="00195826" w:rsidP="00195826">
      <w:pPr>
        <w:suppressAutoHyphens/>
        <w:autoSpaceDE w:val="0"/>
        <w:autoSpaceDN w:val="0"/>
        <w:spacing w:before="0"/>
        <w:jc w:val="left"/>
        <w:rPr>
          <w:rFonts w:cs="Arial"/>
          <w:lang w:val="sr-Cyrl-RS" w:eastAsia="ar-SA"/>
        </w:rPr>
      </w:pPr>
    </w:p>
    <w:p w14:paraId="7185625D" w14:textId="77777777" w:rsidR="00195826" w:rsidRPr="00195826" w:rsidRDefault="00195826" w:rsidP="00195826">
      <w:pPr>
        <w:suppressAutoHyphens/>
        <w:spacing w:before="0"/>
        <w:jc w:val="left"/>
        <w:rPr>
          <w:rFonts w:cs="Arial"/>
          <w:lang w:val="sr-Cyrl-RS" w:eastAsia="ar-SA"/>
        </w:rPr>
      </w:pPr>
      <w:r w:rsidRPr="00195826">
        <w:rPr>
          <w:rFonts w:cs="Arial"/>
          <w:lang w:val="sr-Cyrl-RS" w:eastAsia="ar-SA"/>
        </w:rPr>
        <w:t>Предметни подсистеми морају бити усклађени са следећим прописима:</w:t>
      </w:r>
    </w:p>
    <w:p w14:paraId="251B6C05" w14:textId="77777777" w:rsidR="00195826" w:rsidRPr="00D26E19" w:rsidRDefault="00195826" w:rsidP="00520D33">
      <w:pPr>
        <w:suppressAutoHyphens/>
        <w:spacing w:before="0"/>
        <w:ind w:left="720"/>
        <w:contextualSpacing/>
        <w:jc w:val="left"/>
        <w:rPr>
          <w:rFonts w:eastAsia="Calibri" w:cs="Arial"/>
          <w:lang w:val="ru-RU"/>
        </w:rPr>
      </w:pPr>
      <w:r w:rsidRPr="00D26E19">
        <w:rPr>
          <w:rFonts w:eastAsia="Calibri" w:cs="Arial"/>
          <w:lang w:val="ru-RU"/>
        </w:rPr>
        <w:t>-</w:t>
      </w:r>
      <w:r w:rsidRPr="00520D33">
        <w:rPr>
          <w:rFonts w:eastAsia="Calibri" w:cs="Arial"/>
        </w:rPr>
        <w:t>  </w:t>
      </w:r>
      <w:r w:rsidRPr="00D26E19">
        <w:rPr>
          <w:rFonts w:eastAsia="Calibri" w:cs="Arial"/>
          <w:lang w:val="ru-RU"/>
        </w:rPr>
        <w:t>Правилником о техничким условима за сигнално сигурносне уређаје ("Сл. гл</w:t>
      </w:r>
      <w:r w:rsidRPr="00520D33">
        <w:rPr>
          <w:rFonts w:eastAsia="Calibri" w:cs="Arial"/>
        </w:rPr>
        <w:t>a</w:t>
      </w:r>
      <w:r w:rsidRPr="00D26E19">
        <w:rPr>
          <w:rFonts w:eastAsia="Calibri" w:cs="Arial"/>
          <w:lang w:val="ru-RU"/>
        </w:rPr>
        <w:t>сник РС", бр. 18/2016)</w:t>
      </w:r>
    </w:p>
    <w:p w14:paraId="280BB464" w14:textId="77777777" w:rsidR="00195826" w:rsidRPr="00195826" w:rsidRDefault="00195826" w:rsidP="00520D33">
      <w:pPr>
        <w:suppressAutoHyphens/>
        <w:spacing w:before="0"/>
        <w:ind w:left="720"/>
        <w:contextualSpacing/>
        <w:jc w:val="left"/>
        <w:rPr>
          <w:rFonts w:eastAsia="Calibri" w:cs="Arial"/>
          <w:lang w:val="sr-Cyrl-RS"/>
        </w:rPr>
      </w:pPr>
      <w:r w:rsidRPr="00195826">
        <w:rPr>
          <w:rFonts w:eastAsia="Calibri" w:cs="Arial"/>
          <w:lang w:val="sr-Cyrl-RS"/>
        </w:rPr>
        <w:t>-  </w:t>
      </w:r>
      <w:r w:rsidRPr="00D26E19">
        <w:rPr>
          <w:rFonts w:eastAsia="Calibri" w:cs="Arial"/>
          <w:lang w:val="ru-RU"/>
        </w:rPr>
        <w:t>Правилник</w:t>
      </w:r>
      <w:r w:rsidRPr="00195826">
        <w:rPr>
          <w:rFonts w:eastAsia="Calibri" w:cs="Arial"/>
          <w:lang w:val="sr-Cyrl-RS"/>
        </w:rPr>
        <w:t>ом</w:t>
      </w:r>
      <w:r w:rsidRPr="00195826">
        <w:rPr>
          <w:rFonts w:eastAsia="Calibri" w:cs="Arial"/>
        </w:rPr>
        <w:t> </w:t>
      </w:r>
      <w:r w:rsidRPr="00D26E19">
        <w:rPr>
          <w:rFonts w:eastAsia="Calibri" w:cs="Arial"/>
          <w:lang w:val="ru-RU"/>
        </w:rPr>
        <w:t xml:space="preserve"> о оцењивању усаглашености чинилаца интероперабилности и елемената структурних подсистема, верификацији структурних подсистема и издавању дозвола за коришћење структурних подсистема („Сл. гласник РС“, број 5/2016)</w:t>
      </w:r>
      <w:r w:rsidRPr="00195826">
        <w:rPr>
          <w:rFonts w:eastAsia="Calibri" w:cs="Arial"/>
          <w:lang w:val="sr-Cyrl-RS"/>
        </w:rPr>
        <w:t xml:space="preserve"> и</w:t>
      </w:r>
    </w:p>
    <w:p w14:paraId="6414191F" w14:textId="77777777" w:rsidR="00195826" w:rsidRPr="00195826" w:rsidRDefault="00195826" w:rsidP="00520D33">
      <w:pPr>
        <w:suppressAutoHyphens/>
        <w:spacing w:before="0"/>
        <w:ind w:left="720"/>
        <w:contextualSpacing/>
        <w:jc w:val="left"/>
        <w:rPr>
          <w:rFonts w:eastAsia="Calibri" w:cs="Arial"/>
          <w:lang w:val="sr-Cyrl-RS"/>
        </w:rPr>
      </w:pPr>
      <w:r w:rsidRPr="00195826">
        <w:rPr>
          <w:rFonts w:eastAsia="Calibri" w:cs="Arial"/>
          <w:lang w:val="sr-Cyrl-RS"/>
        </w:rPr>
        <w:t>-   Законом о безбедности и интероперабилности железнице ("Сл. глaсник РС", бр. 104/2013, 66/2015 - др. зaкoн и 92/2015)</w:t>
      </w:r>
    </w:p>
    <w:p w14:paraId="7214AE53" w14:textId="77777777" w:rsidR="008377FF" w:rsidRPr="00195826" w:rsidRDefault="008377FF" w:rsidP="008377FF">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14:paraId="1E708DDB" w14:textId="77777777" w:rsidR="00831ED8" w:rsidRPr="00D26E19"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ru-RU"/>
        </w:rPr>
      </w:pPr>
    </w:p>
    <w:p w14:paraId="5EFECD05" w14:textId="77777777" w:rsidR="004D0EB5" w:rsidRPr="008377FF" w:rsidRDefault="0032186E" w:rsidP="00AD21BA">
      <w:pPr>
        <w:pStyle w:val="Heading10"/>
        <w:numPr>
          <w:ilvl w:val="1"/>
          <w:numId w:val="12"/>
        </w:numPr>
      </w:pPr>
      <w:r w:rsidRPr="008377FF">
        <w:t>Квалитет</w:t>
      </w:r>
      <w:r w:rsidR="00180E4F" w:rsidRPr="00D26E19">
        <w:rPr>
          <w:lang w:val="ru-RU"/>
        </w:rPr>
        <w:t>,</w:t>
      </w:r>
      <w:r w:rsidRPr="008377FF">
        <w:t xml:space="preserve"> </w:t>
      </w:r>
      <w:r w:rsidR="004D0EB5" w:rsidRPr="008377FF">
        <w:t xml:space="preserve">опис радова и начин спровођења контроле и обезбеђивања </w:t>
      </w:r>
    </w:p>
    <w:p w14:paraId="700C1713" w14:textId="77777777" w:rsidR="00DB369C" w:rsidRPr="00D26E19" w:rsidRDefault="004D0EB5" w:rsidP="004D0EB5">
      <w:pPr>
        <w:rPr>
          <w:b/>
          <w:lang w:val="ru-RU"/>
        </w:rPr>
      </w:pPr>
      <w:r w:rsidRPr="00D26E19">
        <w:rPr>
          <w:b/>
          <w:lang w:val="ru-RU"/>
        </w:rPr>
        <w:t>гаранције квалитета</w:t>
      </w:r>
    </w:p>
    <w:p w14:paraId="1ADE2113" w14:textId="77777777" w:rsidR="00FC5045" w:rsidRPr="00B569D5" w:rsidRDefault="00772D2B" w:rsidP="004D0EB5">
      <w:pPr>
        <w:rPr>
          <w:lang w:val="ru-RU" w:eastAsia="ar-SA"/>
        </w:rPr>
      </w:pPr>
      <w:r w:rsidRPr="00772D2B">
        <w:rPr>
          <w:lang w:val="ru-RU" w:eastAsia="ar-SA"/>
        </w:rPr>
        <w:t>Изабрани понуђач</w:t>
      </w:r>
      <w:r w:rsidR="00FC5045" w:rsidRPr="00B569D5">
        <w:rPr>
          <w:lang w:val="ru-RU" w:eastAsia="ar-SA"/>
        </w:rPr>
        <w:t xml:space="preserve"> се обавезује да води грађевински дневник.</w:t>
      </w:r>
    </w:p>
    <w:p w14:paraId="56A7A267" w14:textId="77777777" w:rsidR="00FC5045" w:rsidRPr="00B569D5" w:rsidRDefault="00FC5045" w:rsidP="004D0EB5">
      <w:pPr>
        <w:rPr>
          <w:lang w:val="ru-RU" w:eastAsia="ar-SA"/>
        </w:rPr>
      </w:pPr>
      <w:r w:rsidRPr="00B569D5">
        <w:rPr>
          <w:lang w:val="ru-RU" w:eastAsia="ar-SA"/>
        </w:rPr>
        <w:t>Наручилац ће именовати Надзорни орган.</w:t>
      </w:r>
    </w:p>
    <w:p w14:paraId="780E34B6" w14:textId="77777777" w:rsidR="004D0EB5" w:rsidRPr="00D26E19" w:rsidRDefault="00772D2B" w:rsidP="004D0EB5">
      <w:pPr>
        <w:rPr>
          <w:lang w:val="ru-RU" w:eastAsia="ar-SA"/>
        </w:rPr>
      </w:pPr>
      <w:r w:rsidRPr="00D26E19">
        <w:rPr>
          <w:lang w:val="ru-RU" w:eastAsia="ar-SA"/>
        </w:rPr>
        <w:t>Изабрани понуђач</w:t>
      </w:r>
      <w:r w:rsidR="004D0EB5" w:rsidRPr="00D26E19">
        <w:rPr>
          <w:lang w:val="ru-RU"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14:paraId="54092E84" w14:textId="77777777" w:rsidR="004D0EB5" w:rsidRPr="00D26E19" w:rsidRDefault="004D0EB5" w:rsidP="004D0EB5">
      <w:pPr>
        <w:rPr>
          <w:lang w:val="ru-RU" w:eastAsia="ar-SA"/>
        </w:rPr>
      </w:pPr>
      <w:r w:rsidRPr="00D26E19">
        <w:rPr>
          <w:lang w:val="ru-RU" w:eastAsia="ar-SA"/>
        </w:rPr>
        <w:t>Примопредају изведених радова врши Надзорни о</w:t>
      </w:r>
      <w:r w:rsidR="001A2502">
        <w:rPr>
          <w:lang w:val="sr-Cyrl-RS" w:eastAsia="ar-SA"/>
        </w:rPr>
        <w:t>р</w:t>
      </w:r>
      <w:r w:rsidRPr="00D26E19">
        <w:rPr>
          <w:lang w:val="ru-RU" w:eastAsia="ar-SA"/>
        </w:rPr>
        <w:t>ган. Надзорни о</w:t>
      </w:r>
      <w:r w:rsidR="001A2502">
        <w:rPr>
          <w:lang w:val="sr-Cyrl-RS" w:eastAsia="ar-SA"/>
        </w:rPr>
        <w:t>р</w:t>
      </w:r>
      <w:r w:rsidRPr="00D26E19">
        <w:rPr>
          <w:lang w:val="ru-RU" w:eastAsia="ar-SA"/>
        </w:rPr>
        <w:t xml:space="preserve">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14:paraId="7F4A564A" w14:textId="77777777" w:rsidR="004D0EB5" w:rsidRPr="00D26E19" w:rsidRDefault="00772D2B" w:rsidP="004D0EB5">
      <w:pPr>
        <w:rPr>
          <w:lang w:val="ru-RU" w:eastAsia="ar-SA"/>
        </w:rPr>
      </w:pPr>
      <w:r w:rsidRPr="00D26E19">
        <w:rPr>
          <w:lang w:val="ru-RU" w:eastAsia="ar-SA"/>
        </w:rPr>
        <w:t>Изабрани понуђач</w:t>
      </w:r>
      <w:r w:rsidR="004D0EB5" w:rsidRPr="00D26E19">
        <w:rPr>
          <w:lang w:val="ru-RU"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61DD5B01" w14:textId="77777777" w:rsidR="004D0EB5" w:rsidRPr="00B569D5" w:rsidRDefault="004D0EB5" w:rsidP="00180E4F">
      <w:pPr>
        <w:spacing w:before="0"/>
        <w:rPr>
          <w:lang w:val="sr-Cyrl-RS" w:eastAsia="ar-SA"/>
        </w:rPr>
      </w:pPr>
      <w:r w:rsidRPr="00D26E19">
        <w:rPr>
          <w:lang w:val="ru-RU"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14:paraId="03F9149A" w14:textId="77777777" w:rsidR="004D0EB5" w:rsidRPr="00D26E19" w:rsidRDefault="00772D2B" w:rsidP="004D0EB5">
      <w:pPr>
        <w:rPr>
          <w:lang w:val="ru-RU" w:eastAsia="ar-SA"/>
        </w:rPr>
      </w:pPr>
      <w:r w:rsidRPr="00D26E19">
        <w:rPr>
          <w:lang w:val="ru-RU" w:eastAsia="ar-SA"/>
        </w:rPr>
        <w:t>Изабрани понуђач</w:t>
      </w:r>
      <w:r w:rsidR="004D0EB5" w:rsidRPr="00D26E19">
        <w:rPr>
          <w:lang w:val="ru-RU"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14:paraId="05980641" w14:textId="77777777" w:rsidR="004D0EB5" w:rsidRPr="00D26E19" w:rsidRDefault="004D0EB5" w:rsidP="004D0EB5">
      <w:pPr>
        <w:rPr>
          <w:lang w:val="ru-RU" w:eastAsia="ar-SA"/>
        </w:rPr>
      </w:pPr>
      <w:r w:rsidRPr="00D26E19">
        <w:rPr>
          <w:lang w:val="ru-RU" w:eastAsia="ar-SA"/>
        </w:rPr>
        <w:t xml:space="preserve">Када </w:t>
      </w:r>
      <w:r w:rsidR="002D41C1" w:rsidRPr="00D26E19">
        <w:rPr>
          <w:lang w:val="ru-RU" w:eastAsia="ar-SA"/>
        </w:rPr>
        <w:t>Изабрани понуђач</w:t>
      </w:r>
      <w:r w:rsidRPr="00D26E19">
        <w:rPr>
          <w:lang w:val="ru-RU"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14:paraId="3434A8D5" w14:textId="77777777" w:rsidR="00180E4F" w:rsidRPr="00D26E19" w:rsidRDefault="00180E4F" w:rsidP="004D0EB5">
      <w:pPr>
        <w:rPr>
          <w:color w:val="00B0F0"/>
          <w:lang w:val="ru-RU" w:eastAsia="ar-SA"/>
        </w:rPr>
      </w:pPr>
    </w:p>
    <w:p w14:paraId="633DB637" w14:textId="39580952" w:rsidR="004D0EB5" w:rsidRPr="00DD2C0B" w:rsidRDefault="004D0EB5" w:rsidP="00AD21BA">
      <w:pPr>
        <w:pStyle w:val="ListParagraph"/>
        <w:numPr>
          <w:ilvl w:val="1"/>
          <w:numId w:val="12"/>
        </w:numPr>
        <w:spacing w:before="0" w:after="0"/>
        <w:rPr>
          <w:rFonts w:ascii="Arial" w:hAnsi="Arial" w:cs="Arial"/>
          <w:b/>
          <w:lang w:val="ru-RU" w:eastAsia="ar-SA"/>
        </w:rPr>
      </w:pPr>
      <w:r w:rsidRPr="00DD2C0B">
        <w:rPr>
          <w:rFonts w:ascii="Arial" w:hAnsi="Arial" w:cs="Arial"/>
          <w:b/>
          <w:lang w:val="ru-RU" w:eastAsia="ar-SA"/>
        </w:rPr>
        <w:t xml:space="preserve">Рок </w:t>
      </w:r>
      <w:r w:rsidR="00D8313F">
        <w:rPr>
          <w:rFonts w:ascii="Arial" w:hAnsi="Arial" w:cs="Arial"/>
          <w:b/>
          <w:lang w:val="ru-RU" w:eastAsia="ar-SA"/>
        </w:rPr>
        <w:t xml:space="preserve">испоруке добара и </w:t>
      </w:r>
      <w:r w:rsidRPr="00DD2C0B">
        <w:rPr>
          <w:rFonts w:ascii="Arial" w:hAnsi="Arial" w:cs="Arial"/>
          <w:b/>
          <w:lang w:val="ru-RU" w:eastAsia="ar-SA"/>
        </w:rPr>
        <w:t>извођења радова</w:t>
      </w:r>
    </w:p>
    <w:p w14:paraId="518436B8" w14:textId="0B993ACF" w:rsidR="00B569D5" w:rsidRPr="00D26E19" w:rsidRDefault="00B569D5" w:rsidP="00FC3871">
      <w:pPr>
        <w:spacing w:before="0"/>
        <w:rPr>
          <w:lang w:val="sr-Cyrl-RS" w:eastAsia="ar-SA"/>
        </w:rPr>
      </w:pPr>
      <w:r w:rsidRPr="00B569D5">
        <w:rPr>
          <w:rFonts w:cs="Arial"/>
          <w:lang w:val="sr-Cyrl-RS"/>
        </w:rPr>
        <w:t xml:space="preserve">Понуђач је дужан да </w:t>
      </w:r>
      <w:r w:rsidR="004B6171">
        <w:rPr>
          <w:rFonts w:cs="Arial"/>
          <w:lang w:val="sr-Cyrl-RS"/>
        </w:rPr>
        <w:t>испоручи опрему</w:t>
      </w:r>
      <w:r w:rsidR="00CC7434">
        <w:rPr>
          <w:rFonts w:cs="Arial"/>
          <w:lang w:val="sr-Cyrl-RS"/>
        </w:rPr>
        <w:t xml:space="preserve"> </w:t>
      </w:r>
      <w:r w:rsidR="00A15B6C">
        <w:rPr>
          <w:rFonts w:cs="Arial"/>
          <w:lang w:val="sr-Cyrl-RS"/>
        </w:rPr>
        <w:t>у року који</w:t>
      </w:r>
      <w:r w:rsidR="004B6171">
        <w:rPr>
          <w:rFonts w:cs="Arial"/>
          <w:lang w:val="sr-Cyrl-RS"/>
        </w:rPr>
        <w:t xml:space="preserve"> не може бити дужи </w:t>
      </w:r>
      <w:r w:rsidR="00B13E04" w:rsidRPr="00F94655">
        <w:rPr>
          <w:rFonts w:cs="Arial"/>
          <w:lang w:val="sr-Cyrl-RS"/>
        </w:rPr>
        <w:t xml:space="preserve">од 180 дана од дана потписивања Уговора, а </w:t>
      </w:r>
      <w:r w:rsidRPr="00B569D5">
        <w:rPr>
          <w:rFonts w:cs="Arial"/>
          <w:lang w:val="sr-Cyrl-RS"/>
        </w:rPr>
        <w:t>радове изведе у року од 150</w:t>
      </w:r>
      <w:r w:rsidRPr="00B569D5">
        <w:rPr>
          <w:rFonts w:cs="Arial"/>
          <w:lang w:val="sr-Latn-RS"/>
        </w:rPr>
        <w:t xml:space="preserve"> </w:t>
      </w:r>
      <w:r w:rsidRPr="00B569D5">
        <w:rPr>
          <w:rFonts w:cs="Arial"/>
          <w:lang w:val="sr-Cyrl-RS"/>
        </w:rPr>
        <w:t>дана од увођења у посао.</w:t>
      </w:r>
      <w:r>
        <w:rPr>
          <w:rFonts w:cs="Arial"/>
          <w:lang w:val="sr-Cyrl-RS"/>
        </w:rPr>
        <w:t xml:space="preserve"> </w:t>
      </w:r>
      <w:r w:rsidRPr="00701287">
        <w:rPr>
          <w:lang w:val="sr-Latn-RS" w:eastAsia="ar-SA"/>
        </w:rPr>
        <w:t xml:space="preserve">Нaручилaц сe oбaвeзуje дa писaним путeм oбaвeстити </w:t>
      </w:r>
      <w:r w:rsidRPr="00701287">
        <w:rPr>
          <w:lang w:val="sr-Cyrl-RS" w:eastAsia="ar-SA"/>
        </w:rPr>
        <w:t>Изабраног понућача</w:t>
      </w:r>
      <w:r w:rsidRPr="00701287">
        <w:rPr>
          <w:lang w:val="sr-Latn-RS" w:eastAsia="ar-SA"/>
        </w:rPr>
        <w:t xml:space="preserve"> </w:t>
      </w:r>
      <w:r w:rsidR="00F94655">
        <w:rPr>
          <w:lang w:val="sr-Latn-RS" w:eastAsia="ar-SA"/>
        </w:rPr>
        <w:t>20</w:t>
      </w:r>
      <w:r w:rsidRPr="00701287">
        <w:rPr>
          <w:lang w:val="sr-Latn-RS" w:eastAsia="ar-SA"/>
        </w:rPr>
        <w:t xml:space="preserve"> дaнa прe пoчeкa рaдoвa</w:t>
      </w:r>
      <w:r w:rsidRPr="00D26E19">
        <w:rPr>
          <w:lang w:val="sr-Cyrl-RS" w:eastAsia="ar-SA"/>
        </w:rPr>
        <w:t>.</w:t>
      </w:r>
    </w:p>
    <w:p w14:paraId="58340968" w14:textId="3544773A" w:rsidR="009A782A" w:rsidRDefault="00CC7434" w:rsidP="00FC3871">
      <w:pPr>
        <w:spacing w:before="0"/>
        <w:rPr>
          <w:b/>
          <w:lang w:val="ru-RU" w:eastAsia="ar-SA"/>
        </w:rPr>
      </w:pPr>
      <w:r w:rsidRPr="00CC7434">
        <w:rPr>
          <w:b/>
          <w:lang w:val="ru-RU" w:eastAsia="ar-SA"/>
        </w:rPr>
        <w:lastRenderedPageBreak/>
        <w:t>КВАНТИТАТИВНИ И КВАЛИТАТИВНИ ПРИЈЕМ ДОБАРА</w:t>
      </w:r>
    </w:p>
    <w:p w14:paraId="3CF9AC56" w14:textId="77777777" w:rsidR="00CC7434" w:rsidRPr="00A7796E" w:rsidRDefault="00CC7434" w:rsidP="00CC7434">
      <w:pPr>
        <w:rPr>
          <w:rFonts w:cs="Arial"/>
          <w:b/>
          <w:lang w:val="ru-RU"/>
        </w:rPr>
      </w:pPr>
      <w:r w:rsidRPr="00A7796E">
        <w:rPr>
          <w:rFonts w:cs="Arial"/>
          <w:b/>
          <w:lang w:val="ru-RU"/>
        </w:rPr>
        <w:t>Квантитативни пријем</w:t>
      </w:r>
    </w:p>
    <w:p w14:paraId="51552E25" w14:textId="6B1429CB" w:rsidR="00CC7434" w:rsidRPr="00A7796E" w:rsidRDefault="005F0230" w:rsidP="00CC7434">
      <w:pPr>
        <w:rPr>
          <w:rFonts w:cs="Arial"/>
          <w:lang w:val="ru-RU"/>
        </w:rPr>
      </w:pPr>
      <w:r>
        <w:rPr>
          <w:rFonts w:cs="Arial"/>
          <w:lang w:val="ru-RU"/>
        </w:rPr>
        <w:t>Извођач радова</w:t>
      </w:r>
      <w:r w:rsidR="00CC7434" w:rsidRPr="00A7796E">
        <w:rPr>
          <w:rFonts w:cs="Arial"/>
          <w:lang w:val="ru-RU"/>
        </w:rPr>
        <w:t xml:space="preserve"> се обавезује да писаним путем обавести </w:t>
      </w:r>
      <w:r w:rsidR="003D59F9">
        <w:rPr>
          <w:rFonts w:cs="Arial"/>
          <w:lang w:val="ru-RU"/>
        </w:rPr>
        <w:t>Наручиоца</w:t>
      </w:r>
      <w:r w:rsidR="00CC7434" w:rsidRPr="00A7796E">
        <w:rPr>
          <w:rFonts w:cs="Arial"/>
          <w:lang w:val="ru-RU"/>
        </w:rPr>
        <w:t xml:space="preserve"> о тачном датуму испоруке најмање 2 радна дана пре планираног датума испоруке.</w:t>
      </w:r>
    </w:p>
    <w:p w14:paraId="4BD8162F" w14:textId="77777777" w:rsidR="00CC7434" w:rsidRPr="00A7796E" w:rsidRDefault="00CC7434" w:rsidP="00CC7434">
      <w:pPr>
        <w:rPr>
          <w:rFonts w:cs="Arial"/>
          <w:lang w:val="ru-RU"/>
        </w:rPr>
      </w:pPr>
      <w:r w:rsidRPr="00A7796E">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3BD7F39F" w14:textId="012AA22D" w:rsidR="00CC7434" w:rsidRPr="00A7796E" w:rsidRDefault="005F0230" w:rsidP="00CC7434">
      <w:pPr>
        <w:rPr>
          <w:rFonts w:cs="Arial"/>
          <w:lang w:val="ru-RU"/>
        </w:rPr>
      </w:pPr>
      <w:r>
        <w:rPr>
          <w:rFonts w:cs="Arial"/>
          <w:lang w:val="ru-RU"/>
        </w:rPr>
        <w:t>Наручилац</w:t>
      </w:r>
      <w:r w:rsidR="00CC7434" w:rsidRPr="00A7796E">
        <w:rPr>
          <w:rFonts w:cs="Arial"/>
          <w:lang w:val="ru-RU"/>
        </w:rPr>
        <w:t xml:space="preserve"> је дужан да, у складу са обавештењем </w:t>
      </w:r>
      <w:r>
        <w:rPr>
          <w:rFonts w:cs="Arial"/>
          <w:lang w:val="ru-RU"/>
        </w:rPr>
        <w:t>Извођача радова</w:t>
      </w:r>
      <w:r w:rsidR="00CC7434" w:rsidRPr="00A7796E">
        <w:rPr>
          <w:rFonts w:cs="Arial"/>
          <w:lang w:val="ru-RU"/>
        </w:rPr>
        <w:t>, организује благовремено преузимање добра у времену од 08,00 до 14,00 часова.</w:t>
      </w:r>
    </w:p>
    <w:p w14:paraId="66A9FFD7" w14:textId="77777777" w:rsidR="00CC7434" w:rsidRPr="00A7796E" w:rsidRDefault="00CC7434" w:rsidP="00CC7434">
      <w:pPr>
        <w:rPr>
          <w:rFonts w:cs="Arial"/>
          <w:lang w:val="ru-RU"/>
        </w:rPr>
      </w:pPr>
      <w:r w:rsidRPr="00A7796E">
        <w:rPr>
          <w:rFonts w:cs="Arial"/>
          <w:lang w:val="ru-RU"/>
        </w:rPr>
        <w:t>Пријем предмета уговора констатоваће се потписивањем Записника о квантитативном пријему – без примедби и/или Отпремницеипровером</w:t>
      </w:r>
      <w:r w:rsidRPr="00A7796E">
        <w:rPr>
          <w:rFonts w:cs="Arial"/>
          <w:lang w:val="sr-Latn-CS"/>
        </w:rPr>
        <w:t>:</w:t>
      </w:r>
      <w:r w:rsidRPr="00A7796E">
        <w:rPr>
          <w:rFonts w:cs="Arial"/>
          <w:lang w:val="ru-RU"/>
        </w:rPr>
        <w:t xml:space="preserve"> да ли је испоручена уговорена  количина да ли су добра испоручена у оригиналном паковању да ли су добра без видљивог оштећења</w:t>
      </w:r>
    </w:p>
    <w:p w14:paraId="7B4A3CD6" w14:textId="6EBF01A4" w:rsidR="00CC7434" w:rsidRDefault="00CC7434" w:rsidP="00CC7434">
      <w:pPr>
        <w:rPr>
          <w:rFonts w:cs="Arial"/>
          <w:lang w:val="sr-Cyrl-BA"/>
        </w:rPr>
      </w:pPr>
      <w:r w:rsidRPr="00A7796E">
        <w:rPr>
          <w:rFonts w:cs="Arial"/>
          <w:lang w:val="ru-RU"/>
        </w:rPr>
        <w:t xml:space="preserve">У случају да дође до одступања од уговореног, </w:t>
      </w:r>
      <w:r w:rsidR="005F0230">
        <w:rPr>
          <w:rFonts w:cs="Arial"/>
          <w:lang w:val="ru-RU"/>
        </w:rPr>
        <w:t>Извођач радова</w:t>
      </w:r>
      <w:r w:rsidRPr="00A7796E">
        <w:rPr>
          <w:rFonts w:cs="Arial"/>
          <w:lang w:val="ru-RU"/>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603C5105" w14:textId="195209AF" w:rsidR="00CC7434" w:rsidRPr="00CC7434" w:rsidRDefault="00CC7434" w:rsidP="00CC7434">
      <w:pPr>
        <w:rPr>
          <w:rFonts w:cs="Arial"/>
          <w:lang w:val="sr-Cyrl-BA"/>
        </w:rPr>
      </w:pPr>
      <w:r w:rsidRPr="00A7796E">
        <w:rPr>
          <w:rFonts w:cs="Arial"/>
          <w:b/>
          <w:lang w:val="ru-RU"/>
        </w:rPr>
        <w:t>Квалитативни пријем</w:t>
      </w:r>
    </w:p>
    <w:p w14:paraId="04FD27C7" w14:textId="69D593B4" w:rsidR="00CC7434" w:rsidRPr="00A7796E" w:rsidRDefault="005F0230" w:rsidP="00CC7434">
      <w:pPr>
        <w:rPr>
          <w:rFonts w:cs="Arial"/>
          <w:lang w:val="sr-Cyrl-CS"/>
        </w:rPr>
      </w:pPr>
      <w:r>
        <w:rPr>
          <w:rFonts w:cs="Arial"/>
          <w:lang w:val="ru-RU"/>
        </w:rPr>
        <w:t>Наручилац</w:t>
      </w:r>
      <w:r w:rsidR="00CC7434" w:rsidRPr="00A7796E">
        <w:rPr>
          <w:rFonts w:cs="Arial"/>
          <w:lang w:val="ru-RU"/>
        </w:rPr>
        <w:t xml:space="preserve"> </w:t>
      </w:r>
      <w:r w:rsidR="00CC7434" w:rsidRPr="00A7796E">
        <w:rPr>
          <w:rFonts w:cs="Arial"/>
          <w:lang w:val="sr-Cyrl-CS"/>
        </w:rPr>
        <w:t>је обавез</w:t>
      </w:r>
      <w:r w:rsidR="00CC7434" w:rsidRPr="00A7796E">
        <w:rPr>
          <w:rFonts w:cs="Arial"/>
          <w:lang w:val="ru-RU"/>
        </w:rPr>
        <w:t>ан</w:t>
      </w:r>
      <w:r w:rsidR="00CC7434" w:rsidRPr="00A7796E">
        <w:rPr>
          <w:rFonts w:cs="Arial"/>
          <w:lang w:val="sr-Cyrl-CS"/>
        </w:rPr>
        <w:t xml:space="preserve"> да по квантитативном пријему испорукедобара,без одлагања, утврди квалитет испорученог добра  чим је то према редовном току ствари и околностима могуће, а најкасније у року од 8 (осам) дана. </w:t>
      </w:r>
      <w:r>
        <w:rPr>
          <w:rFonts w:cs="Arial"/>
          <w:lang w:val="ru-RU"/>
        </w:rPr>
        <w:t>Наручилац</w:t>
      </w:r>
      <w:r w:rsidR="00CC7434" w:rsidRPr="00A7796E">
        <w:rPr>
          <w:rFonts w:cs="Arial"/>
          <w:lang w:val="ru-RU"/>
        </w:rPr>
        <w:t xml:space="preserve"> може одложити утврђивање квалитета испорученог добра док му </w:t>
      </w:r>
      <w:r>
        <w:rPr>
          <w:rFonts w:cs="Arial"/>
          <w:lang w:val="ru-RU"/>
        </w:rPr>
        <w:t>Извођач радова</w:t>
      </w:r>
      <w:r w:rsidR="00CC7434" w:rsidRPr="00A7796E">
        <w:rPr>
          <w:rFonts w:cs="Arial"/>
          <w:lang w:val="ru-RU"/>
        </w:rPr>
        <w:t xml:space="preserve"> не достави исправе које су за ту сврху неопходне, али је дужно да опомене </w:t>
      </w:r>
      <w:r>
        <w:rPr>
          <w:rFonts w:cs="Arial"/>
          <w:lang w:val="ru-RU"/>
        </w:rPr>
        <w:t>Извођача радова</w:t>
      </w:r>
      <w:r w:rsidR="00CC7434" w:rsidRPr="00A7796E">
        <w:rPr>
          <w:rFonts w:cs="Arial"/>
          <w:lang w:val="ru-RU"/>
        </w:rPr>
        <w:t xml:space="preserve"> да му их без одлагања достави. Уколико се утврди да квалитет испорученог добра не одговара уговореном, </w:t>
      </w:r>
      <w:r>
        <w:rPr>
          <w:rFonts w:cs="Arial"/>
          <w:lang w:val="ru-RU"/>
        </w:rPr>
        <w:t>Наручилац</w:t>
      </w:r>
      <w:r w:rsidR="00CC7434" w:rsidRPr="00A7796E">
        <w:rPr>
          <w:rFonts w:cs="Arial"/>
          <w:lang w:val="ru-RU"/>
        </w:rPr>
        <w:t xml:space="preserve"> је обавезан да </w:t>
      </w:r>
      <w:r>
        <w:rPr>
          <w:rFonts w:cs="Arial"/>
          <w:lang w:val="ru-RU"/>
        </w:rPr>
        <w:t>Извођачу радова</w:t>
      </w:r>
      <w:r w:rsidR="00CC7434" w:rsidRPr="00A7796E">
        <w:rPr>
          <w:rFonts w:cs="Arial"/>
          <w:lang w:val="ru-RU"/>
        </w:rPr>
        <w:t xml:space="preserve"> стави писмени приговор на квалитет, без одлагања, а најкасније у року од 3 (три) дана од дана кад</w:t>
      </w:r>
      <w:r w:rsidR="00CC7434" w:rsidRPr="00A7796E">
        <w:rPr>
          <w:rFonts w:cs="Arial"/>
        </w:rPr>
        <w:t>a</w:t>
      </w:r>
      <w:r w:rsidR="00CC7434" w:rsidRPr="00A7796E">
        <w:rPr>
          <w:rFonts w:cs="Arial"/>
          <w:lang w:val="ru-RU"/>
        </w:rPr>
        <w:t xml:space="preserve"> је утврдио да квалитет испорученог добра не одговара уговореном.</w:t>
      </w:r>
    </w:p>
    <w:p w14:paraId="3353A274" w14:textId="39299B65" w:rsidR="00CC7434" w:rsidRDefault="00CC7434" w:rsidP="00CC7434">
      <w:pPr>
        <w:rPr>
          <w:rFonts w:cs="Arial"/>
          <w:lang w:val="ru-RU"/>
        </w:rPr>
      </w:pPr>
      <w:r w:rsidRPr="00A7796E">
        <w:rPr>
          <w:rFonts w:cs="Arial"/>
          <w:lang w:val="ru-RU"/>
        </w:rPr>
        <w:t xml:space="preserve">Када се, после  извршеног квалитативног  пријема, покаже да испоручено добро има неки скривени недостатак, </w:t>
      </w:r>
      <w:r w:rsidR="005F0230">
        <w:rPr>
          <w:rFonts w:cs="Arial"/>
          <w:lang w:val="ru-RU"/>
        </w:rPr>
        <w:t>Наручилац</w:t>
      </w:r>
      <w:r w:rsidRPr="00A7796E">
        <w:rPr>
          <w:rFonts w:cs="Arial"/>
          <w:lang w:val="ru-RU"/>
        </w:rPr>
        <w:t xml:space="preserve"> је обавезан да </w:t>
      </w:r>
      <w:r w:rsidR="005F0230">
        <w:rPr>
          <w:rFonts w:cs="Arial"/>
          <w:lang w:val="ru-RU"/>
        </w:rPr>
        <w:t>Извођачу радова</w:t>
      </w:r>
      <w:r w:rsidRPr="00A7796E">
        <w:rPr>
          <w:rFonts w:cs="Arial"/>
          <w:lang w:val="ru-RU"/>
        </w:rPr>
        <w:t xml:space="preserve"> стави приговор на квалитет без одлагања, чим утврди недостатак. </w:t>
      </w:r>
      <w:r w:rsidR="005F0230">
        <w:rPr>
          <w:rFonts w:cs="Arial"/>
          <w:lang w:val="ru-RU"/>
        </w:rPr>
        <w:t>Извођач радова</w:t>
      </w:r>
      <w:r w:rsidRPr="00A7796E">
        <w:rPr>
          <w:rFonts w:cs="Arial"/>
          <w:lang w:val="ru-RU"/>
        </w:rPr>
        <w:t xml:space="preserve"> је обавезан да у року од 7 (седам) дана од дана пријема приговора из става 3. и става 4. овог члана, писмено обавести </w:t>
      </w:r>
      <w:r w:rsidR="003D59F9">
        <w:rPr>
          <w:rFonts w:cs="Arial"/>
          <w:lang w:val="ru-RU"/>
        </w:rPr>
        <w:t>Наручиоца</w:t>
      </w:r>
      <w:r w:rsidRPr="00A7796E">
        <w:rPr>
          <w:rFonts w:cs="Arial"/>
          <w:lang w:val="ru-RU"/>
        </w:rPr>
        <w:t xml:space="preserve"> о исходу рекламације. </w:t>
      </w:r>
      <w:r w:rsidR="005F0230">
        <w:rPr>
          <w:rFonts w:cs="Arial"/>
          <w:lang w:val="ru-RU"/>
        </w:rPr>
        <w:t>Наручилац</w:t>
      </w:r>
      <w:r w:rsidRPr="00A7796E">
        <w:rPr>
          <w:rFonts w:cs="Arial"/>
          <w:lang w:val="ru-RU"/>
        </w:rPr>
        <w:t xml:space="preserve">, који је </w:t>
      </w:r>
      <w:r w:rsidR="005F0230">
        <w:rPr>
          <w:rFonts w:cs="Arial"/>
          <w:lang w:val="ru-RU"/>
        </w:rPr>
        <w:t>Извођачу радова</w:t>
      </w:r>
      <w:r w:rsidRPr="00A7796E">
        <w:rPr>
          <w:rFonts w:cs="Arial"/>
          <w:lang w:val="ru-RU"/>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005F0230">
        <w:rPr>
          <w:rFonts w:cs="Arial"/>
          <w:lang w:val="ru-RU"/>
        </w:rPr>
        <w:t>Извођача радова</w:t>
      </w:r>
      <w:r w:rsidRPr="00A7796E">
        <w:rPr>
          <w:rFonts w:cs="Arial"/>
          <w:lang w:val="ru-RU"/>
        </w:rPr>
        <w:t>:  да отклони недостатке о свом трошку, ако су мане на добрима отклоњиве, или  да му испоручи нове количине добра без недостатака о свом трошку и да испоручено  добро са недост</w:t>
      </w:r>
      <w:r>
        <w:rPr>
          <w:rFonts w:cs="Arial"/>
          <w:lang w:val="ru-RU"/>
        </w:rPr>
        <w:t xml:space="preserve">ацима о свом трошку преузме или </w:t>
      </w:r>
      <w:r w:rsidRPr="00A7796E">
        <w:rPr>
          <w:rFonts w:cs="Arial"/>
          <w:lang w:val="ru-RU"/>
        </w:rPr>
        <w:t xml:space="preserve">да одбије пријем добра са недостацима. У сваком од ових случајева, </w:t>
      </w:r>
      <w:r w:rsidR="005F0230">
        <w:rPr>
          <w:rFonts w:cs="Arial"/>
          <w:lang w:val="ru-RU"/>
        </w:rPr>
        <w:t>Наручилац</w:t>
      </w:r>
      <w:r w:rsidRPr="00A7796E">
        <w:rPr>
          <w:rFonts w:cs="Arial"/>
          <w:lang w:val="ru-RU"/>
        </w:rPr>
        <w:t xml:space="preserve"> има право и на накнаду штете. Поред тога, и независно од тога, </w:t>
      </w:r>
      <w:r w:rsidR="005F0230">
        <w:rPr>
          <w:rFonts w:cs="Arial"/>
          <w:lang w:val="ru-RU"/>
        </w:rPr>
        <w:t>Извођач радова</w:t>
      </w:r>
      <w:r w:rsidRPr="00A7796E">
        <w:rPr>
          <w:rFonts w:cs="Arial"/>
          <w:lang w:val="ru-RU"/>
        </w:rPr>
        <w:t xml:space="preserve"> одговара </w:t>
      </w:r>
      <w:r w:rsidR="003D59F9">
        <w:rPr>
          <w:rFonts w:cs="Arial"/>
          <w:lang w:val="ru-RU"/>
        </w:rPr>
        <w:t>Наручиоцу</w:t>
      </w:r>
      <w:r w:rsidRPr="00A7796E">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 </w:t>
      </w:r>
      <w:r w:rsidR="005F0230">
        <w:rPr>
          <w:rFonts w:cs="Arial"/>
          <w:lang w:val="ru-RU"/>
        </w:rPr>
        <w:t>Извођач радова</w:t>
      </w:r>
      <w:r w:rsidRPr="00A7796E">
        <w:rPr>
          <w:rFonts w:cs="Arial"/>
          <w:lang w:val="ru-RU"/>
        </w:rPr>
        <w:t xml:space="preserve"> је одговоран за све недостатке и оштећења на добрима, која су настала и после преузимања истих од стране </w:t>
      </w:r>
      <w:r w:rsidR="003D59F9">
        <w:rPr>
          <w:rFonts w:cs="Arial"/>
          <w:lang w:val="ru-RU"/>
        </w:rPr>
        <w:t>Наручиоца</w:t>
      </w:r>
      <w:r w:rsidRPr="00A7796E">
        <w:rPr>
          <w:rFonts w:cs="Arial"/>
          <w:lang w:val="ru-RU"/>
        </w:rPr>
        <w:t>, чији је узрок постојао пре преузимања (скривене мане).</w:t>
      </w:r>
    </w:p>
    <w:p w14:paraId="1D70307A" w14:textId="31B03D67" w:rsidR="00CC7434" w:rsidRPr="00A7796E" w:rsidRDefault="00CC7434" w:rsidP="00CC7434">
      <w:pPr>
        <w:rPr>
          <w:rFonts w:cs="Arial"/>
          <w:lang w:val="ru-RU"/>
        </w:rPr>
      </w:pPr>
      <w:r>
        <w:rPr>
          <w:rFonts w:cs="Arial"/>
          <w:lang w:val="ru-RU"/>
        </w:rPr>
        <w:t>Такође, имајући у виду да је обавеза Извођача радова да испоручену опрему монтира, наручилац задржава право да изврши рекламацију уочених недостатака опреме која се буде идентификовала приликом пуштања опреме у рад, на начин предвиђен перетходним ставом.</w:t>
      </w:r>
    </w:p>
    <w:p w14:paraId="1E9EC982" w14:textId="77777777" w:rsidR="00CC7434" w:rsidRPr="00CC7434" w:rsidRDefault="00CC7434" w:rsidP="00FC3871">
      <w:pPr>
        <w:spacing w:before="0"/>
        <w:rPr>
          <w:b/>
          <w:lang w:val="sr-Cyrl-RS" w:eastAsia="ar-SA"/>
        </w:rPr>
      </w:pPr>
    </w:p>
    <w:p w14:paraId="2A87F912" w14:textId="77777777" w:rsidR="00B21035" w:rsidRPr="009A782A" w:rsidRDefault="00B21035" w:rsidP="00FC3871">
      <w:pPr>
        <w:spacing w:before="0"/>
        <w:rPr>
          <w:color w:val="FF0000"/>
          <w:lang w:val="sr-Cyrl-RS" w:eastAsia="ar-SA"/>
        </w:rPr>
      </w:pPr>
    </w:p>
    <w:p w14:paraId="5F59CF71" w14:textId="77777777" w:rsidR="004D0EB5" w:rsidRPr="00D26E19" w:rsidRDefault="004D0EB5" w:rsidP="004D0EB5">
      <w:pPr>
        <w:rPr>
          <w:lang w:val="ru-RU" w:eastAsia="ar-SA"/>
        </w:rPr>
      </w:pPr>
      <w:r w:rsidRPr="00D26E19">
        <w:rPr>
          <w:lang w:val="ru-RU" w:eastAsia="ar-SA"/>
        </w:rPr>
        <w:lastRenderedPageBreak/>
        <w:t xml:space="preserve">У случају да </w:t>
      </w:r>
      <w:r w:rsidR="00121A0A" w:rsidRPr="00D26E19">
        <w:rPr>
          <w:lang w:val="ru-RU" w:eastAsia="ar-SA"/>
        </w:rPr>
        <w:t>Изабрани понуђач</w:t>
      </w:r>
      <w:r w:rsidRPr="00D26E19">
        <w:rPr>
          <w:lang w:val="ru-RU" w:eastAsia="ar-SA"/>
        </w:rPr>
        <w:t xml:space="preserve">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14:paraId="13781B23" w14:textId="77777777" w:rsidR="00180E4F" w:rsidRPr="00D26E19" w:rsidRDefault="00180E4F" w:rsidP="004D0EB5">
      <w:pPr>
        <w:rPr>
          <w:color w:val="00B0F0"/>
          <w:lang w:val="ru-RU" w:eastAsia="ar-SA"/>
        </w:rPr>
      </w:pPr>
    </w:p>
    <w:p w14:paraId="01B5D593" w14:textId="77777777" w:rsidR="004D0EB5" w:rsidRPr="00DD2C0B" w:rsidRDefault="004D0EB5" w:rsidP="00AD21BA">
      <w:pPr>
        <w:pStyle w:val="ListParagraph"/>
        <w:numPr>
          <w:ilvl w:val="1"/>
          <w:numId w:val="12"/>
        </w:numPr>
        <w:spacing w:before="0" w:after="0"/>
        <w:rPr>
          <w:rFonts w:ascii="Arial" w:hAnsi="Arial" w:cs="Arial"/>
          <w:b/>
          <w:lang w:eastAsia="ar-SA"/>
        </w:rPr>
      </w:pPr>
      <w:bookmarkStart w:id="21" w:name="_Toc441651542"/>
      <w:bookmarkStart w:id="22" w:name="_Toc442559880"/>
      <w:bookmarkStart w:id="23" w:name="_Toc442793262"/>
      <w:r w:rsidRPr="00DD2C0B">
        <w:rPr>
          <w:rFonts w:ascii="Arial" w:hAnsi="Arial" w:cs="Arial"/>
          <w:b/>
          <w:lang w:eastAsia="ar-SA"/>
        </w:rPr>
        <w:t xml:space="preserve">Место </w:t>
      </w:r>
      <w:bookmarkEnd w:id="21"/>
      <w:bookmarkEnd w:id="22"/>
      <w:r w:rsidRPr="00DD2C0B">
        <w:rPr>
          <w:rFonts w:ascii="Arial" w:hAnsi="Arial" w:cs="Arial"/>
          <w:b/>
          <w:lang w:eastAsia="ar-SA"/>
        </w:rPr>
        <w:t>извођења радова</w:t>
      </w:r>
      <w:bookmarkEnd w:id="23"/>
      <w:r w:rsidR="00FC3871">
        <w:rPr>
          <w:rFonts w:ascii="Arial" w:hAnsi="Arial" w:cs="Arial"/>
          <w:b/>
          <w:lang w:val="sr-Cyrl-RS" w:eastAsia="ar-SA"/>
        </w:rPr>
        <w:t xml:space="preserve"> и паритет</w:t>
      </w:r>
    </w:p>
    <w:p w14:paraId="37CF234C" w14:textId="77777777" w:rsidR="00FC3871" w:rsidRPr="00611132" w:rsidRDefault="00FC3871" w:rsidP="00FC3871">
      <w:pPr>
        <w:spacing w:before="0"/>
        <w:rPr>
          <w:rFonts w:eastAsia="TimesNewRomanPSMT" w:cs="Arial"/>
          <w:bCs/>
          <w:lang w:val="sr-Cyrl-RS"/>
        </w:rPr>
      </w:pPr>
      <w:r w:rsidRPr="00611132">
        <w:rPr>
          <w:rFonts w:cs="Arial"/>
          <w:lang w:val="sr-Cyrl-RS" w:eastAsia="zh-CN"/>
        </w:rPr>
        <w:t xml:space="preserve">Место извођења радова је </w:t>
      </w:r>
      <w:r w:rsidRPr="00611132">
        <w:rPr>
          <w:rFonts w:eastAsia="TimesNewRomanPSMT" w:cs="Arial"/>
          <w:bCs/>
          <w:lang w:val="sr-Cyrl-RS"/>
        </w:rPr>
        <w:t xml:space="preserve">огранак ТЕНТ / локација ТЕНТ </w:t>
      </w:r>
      <w:r>
        <w:rPr>
          <w:rFonts w:eastAsia="TimesNewRomanPSMT" w:cs="Arial"/>
          <w:bCs/>
          <w:lang w:val="sr-Cyrl-RS"/>
        </w:rPr>
        <w:t>А</w:t>
      </w:r>
      <w:r w:rsidRPr="00611132">
        <w:rPr>
          <w:rFonts w:eastAsia="TimesNewRomanPSMT" w:cs="Arial"/>
          <w:bCs/>
          <w:lang w:val="sr-Cyrl-RS"/>
        </w:rPr>
        <w:t>.</w:t>
      </w:r>
      <w:r>
        <w:rPr>
          <w:rFonts w:eastAsia="TimesNewRomanPSMT" w:cs="Arial"/>
          <w:bCs/>
          <w:lang w:val="sr-Cyrl-RS"/>
        </w:rPr>
        <w:t xml:space="preserve"> (пруга ТЕНТ А)</w:t>
      </w:r>
    </w:p>
    <w:p w14:paraId="2089EB9D" w14:textId="77777777" w:rsidR="00FC3871" w:rsidRDefault="00FC3871" w:rsidP="00FC3871">
      <w:pPr>
        <w:spacing w:before="0"/>
        <w:rPr>
          <w:rFonts w:eastAsia="TimesNewRomanPSMT" w:cs="Arial"/>
          <w:bCs/>
          <w:lang w:val="sr-Cyrl-RS"/>
        </w:rPr>
      </w:pPr>
      <w:r w:rsidRPr="00611132">
        <w:rPr>
          <w:rFonts w:eastAsia="TimesNewRomanPSMT" w:cs="Arial"/>
          <w:bCs/>
          <w:lang w:val="sr-Cyrl-RS"/>
        </w:rPr>
        <w:t>Понуда се даје на паритету</w:t>
      </w:r>
      <w:r>
        <w:rPr>
          <w:rFonts w:eastAsia="TimesNewRomanPSMT" w:cs="Arial"/>
          <w:bCs/>
          <w:lang w:val="sr-Cyrl-RS"/>
        </w:rPr>
        <w:t>:</w:t>
      </w:r>
    </w:p>
    <w:p w14:paraId="662097B6" w14:textId="77777777" w:rsidR="00FC3871" w:rsidRPr="00FC3871" w:rsidRDefault="00FC3871" w:rsidP="00FC3871">
      <w:pPr>
        <w:spacing w:before="0"/>
        <w:rPr>
          <w:rFonts w:cs="Arial"/>
          <w:lang w:val="sr-Cyrl-CS" w:eastAsia="zh-CN"/>
        </w:rPr>
      </w:pPr>
      <w:r>
        <w:rPr>
          <w:rFonts w:eastAsia="TimesNewRomanPSMT" w:cs="Arial"/>
          <w:bCs/>
          <w:lang w:val="sr-Cyrl-RS"/>
        </w:rPr>
        <w:t xml:space="preserve">-  </w:t>
      </w:r>
      <w:r w:rsidRPr="00FC3871">
        <w:rPr>
          <w:rFonts w:cs="Arial"/>
          <w:lang w:val="sr-Cyrl-CS" w:eastAsia="zh-CN"/>
        </w:rPr>
        <w:t xml:space="preserve">за домаће понуђаче: F-ко (магацин Наручиоца/место уградње) </w:t>
      </w:r>
      <w:r w:rsidRPr="00FC3871">
        <w:rPr>
          <w:rFonts w:cs="Arial"/>
          <w:lang w:val="sr-Cyrl-RS" w:eastAsia="zh-CN"/>
        </w:rPr>
        <w:t>огранак ТЕНТ/локација ТЕНТ Богољуба Урошевића Црног 44, 11500 Обреновац</w:t>
      </w:r>
      <w:r w:rsidRPr="00FC3871">
        <w:rPr>
          <w:rFonts w:cs="Arial"/>
          <w:lang w:val="sr-Cyrl-CS" w:eastAsia="zh-CN"/>
        </w:rPr>
        <w:t xml:space="preserve"> са урачунатим зависним трошковима </w:t>
      </w:r>
    </w:p>
    <w:p w14:paraId="0B690B5E" w14:textId="77777777" w:rsidR="00FC3871" w:rsidRPr="00FC3871" w:rsidRDefault="00FC3871" w:rsidP="00FC3871">
      <w:pPr>
        <w:spacing w:before="0"/>
        <w:rPr>
          <w:rFonts w:cs="Arial"/>
          <w:lang w:val="sr-Cyrl-CS" w:eastAsia="zh-CN"/>
        </w:rPr>
      </w:pPr>
      <w:r w:rsidRPr="00FC3871">
        <w:rPr>
          <w:rFonts w:cs="Arial"/>
          <w:lang w:val="sr-Cyrl-CS" w:eastAsia="zh-CN"/>
        </w:rPr>
        <w:t xml:space="preserve"> - за стране понуђаче: DAP (магацин Наручиоца/место уградње) </w:t>
      </w:r>
      <w:r w:rsidRPr="00FC3871">
        <w:rPr>
          <w:rFonts w:cs="Arial"/>
          <w:lang w:val="sr-Cyrl-RS" w:eastAsia="zh-CN"/>
        </w:rPr>
        <w:t>огранак ТЕНТ/локација ТЕНТ, Богољуба Урошевића Црног 44, 11500 Обреновац</w:t>
      </w:r>
      <w:r w:rsidRPr="00FC3871">
        <w:rPr>
          <w:rFonts w:cs="Arial"/>
          <w:lang w:val="sr-Cyrl-CS" w:eastAsia="zh-CN"/>
        </w:rPr>
        <w:t>, Incoterms 2010.</w:t>
      </w:r>
    </w:p>
    <w:p w14:paraId="57E5DE5A" w14:textId="77777777" w:rsidR="00FC3871" w:rsidRPr="00F94655" w:rsidRDefault="00FC3871" w:rsidP="00FC3871">
      <w:pPr>
        <w:rPr>
          <w:color w:val="00B0F0"/>
          <w:lang w:val="sr-Latn-RS" w:eastAsia="ar-SA"/>
        </w:rPr>
      </w:pPr>
    </w:p>
    <w:p w14:paraId="28900E4B" w14:textId="77777777" w:rsidR="004D0EB5" w:rsidRPr="00DD2C0B" w:rsidRDefault="004D0EB5" w:rsidP="00AD21BA">
      <w:pPr>
        <w:pStyle w:val="ListParagraph"/>
        <w:numPr>
          <w:ilvl w:val="1"/>
          <w:numId w:val="12"/>
        </w:numPr>
        <w:spacing w:before="0" w:after="0"/>
        <w:rPr>
          <w:rFonts w:ascii="Arial" w:hAnsi="Arial" w:cs="Arial"/>
          <w:b/>
          <w:lang w:val="sr-Cyrl-CS" w:eastAsia="ar-SA"/>
        </w:rPr>
      </w:pPr>
      <w:bookmarkStart w:id="24" w:name="_Toc442793263"/>
      <w:r w:rsidRPr="00DD2C0B">
        <w:rPr>
          <w:rFonts w:ascii="Arial" w:hAnsi="Arial" w:cs="Arial"/>
          <w:b/>
          <w:lang w:val="sr-Cyrl-CS" w:eastAsia="ar-SA"/>
        </w:rPr>
        <w:t>Гарантни рок</w:t>
      </w:r>
      <w:bookmarkEnd w:id="24"/>
    </w:p>
    <w:p w14:paraId="398126CB" w14:textId="508833DB" w:rsidR="00B569D5" w:rsidRPr="00B569D5" w:rsidRDefault="00B569D5" w:rsidP="00FC3871">
      <w:pPr>
        <w:spacing w:before="0"/>
        <w:rPr>
          <w:lang w:val="ru-RU" w:eastAsia="ar-SA"/>
        </w:rPr>
      </w:pPr>
      <w:r w:rsidRPr="00B569D5">
        <w:rPr>
          <w:lang w:val="ru-RU" w:eastAsia="ar-SA"/>
        </w:rPr>
        <w:t xml:space="preserve">За изведене радове и уграђени материјал, гарантни период не може бити краћи од </w:t>
      </w:r>
      <w:r w:rsidR="00A15B6C">
        <w:rPr>
          <w:lang w:val="ru-RU" w:eastAsia="ar-SA"/>
        </w:rPr>
        <w:t>3 (словима :</w:t>
      </w:r>
      <w:r w:rsidRPr="00B569D5">
        <w:rPr>
          <w:lang w:val="ru-RU" w:eastAsia="ar-SA"/>
        </w:rPr>
        <w:t>т</w:t>
      </w:r>
      <w:r w:rsidR="007D3789">
        <w:rPr>
          <w:lang w:val="ru-RU" w:eastAsia="ar-SA"/>
        </w:rPr>
        <w:t>ри</w:t>
      </w:r>
      <w:r w:rsidR="00A15B6C">
        <w:rPr>
          <w:lang w:val="ru-RU" w:eastAsia="ar-SA"/>
        </w:rPr>
        <w:t>)</w:t>
      </w:r>
      <w:r w:rsidR="007D3789">
        <w:rPr>
          <w:lang w:val="ru-RU" w:eastAsia="ar-SA"/>
        </w:rPr>
        <w:t xml:space="preserve"> године од </w:t>
      </w:r>
      <w:r w:rsidR="007D3789" w:rsidRPr="00D032B3">
        <w:rPr>
          <w:rFonts w:eastAsia="Arial Unicode MS"/>
          <w:lang w:val="sr-Cyrl-CS"/>
        </w:rPr>
        <w:t>дана састављања Записника о примопредаји изведених радова</w:t>
      </w:r>
      <w:r w:rsidR="007D3789" w:rsidRPr="00D26E19">
        <w:rPr>
          <w:rFonts w:eastAsia="Arial Unicode MS"/>
          <w:lang w:val="ru-RU"/>
        </w:rPr>
        <w:t xml:space="preserve"> потписаног од стране овлашћених представника</w:t>
      </w:r>
      <w:r w:rsidRPr="00B569D5">
        <w:rPr>
          <w:lang w:val="ru-RU" w:eastAsia="ar-SA"/>
        </w:rPr>
        <w:t>.</w:t>
      </w:r>
    </w:p>
    <w:p w14:paraId="2ABA0187" w14:textId="484B748B" w:rsidR="00B569D5" w:rsidRDefault="00B569D5" w:rsidP="00B569D5">
      <w:pPr>
        <w:rPr>
          <w:b/>
          <w:sz w:val="20"/>
          <w:lang w:val="sr-Cyrl-RS" w:eastAsia="ar-SA"/>
        </w:rPr>
      </w:pPr>
      <w:r w:rsidRPr="00B569D5">
        <w:rPr>
          <w:rFonts w:cs="Arial"/>
          <w:szCs w:val="24"/>
          <w:lang w:val="sr-Latn-RS"/>
        </w:rPr>
        <w:t>„</w:t>
      </w:r>
      <w:r w:rsidR="0022587F">
        <w:rPr>
          <w:rFonts w:cs="Arial"/>
          <w:b/>
          <w:lang w:val="sr-Cyrl-CS"/>
        </w:rPr>
        <w:t>Изабрани понуђач</w:t>
      </w:r>
      <w:r w:rsidRPr="00B569D5">
        <w:rPr>
          <w:rFonts w:cs="Arial"/>
          <w:b/>
          <w:szCs w:val="24"/>
          <w:lang w:val="sr-Latn-RS"/>
        </w:rPr>
        <w:t xml:space="preserve"> je дужaн дa сe у гaрaнтнoм пeриoду oдмaх oдaзoвe нa зaхтeв Нaручиoцa и у нajкрaћeм рoку </w:t>
      </w:r>
      <w:r w:rsidR="004B6171">
        <w:rPr>
          <w:rFonts w:cs="Arial"/>
          <w:b/>
          <w:szCs w:val="24"/>
          <w:lang w:val="sr-Cyrl-RS"/>
        </w:rPr>
        <w:t xml:space="preserve">који не може бити </w:t>
      </w:r>
      <w:r w:rsidR="008B7898">
        <w:rPr>
          <w:rFonts w:cs="Arial"/>
          <w:b/>
          <w:szCs w:val="24"/>
          <w:lang w:val="sr-Cyrl-RS"/>
        </w:rPr>
        <w:t>д</w:t>
      </w:r>
      <w:r w:rsidR="004B6171">
        <w:rPr>
          <w:rFonts w:cs="Arial"/>
          <w:b/>
          <w:szCs w:val="24"/>
          <w:lang w:val="sr-Cyrl-RS"/>
        </w:rPr>
        <w:t>ужи од 24 часа ,</w:t>
      </w:r>
      <w:r w:rsidRPr="00B569D5">
        <w:rPr>
          <w:rFonts w:cs="Arial"/>
          <w:b/>
          <w:szCs w:val="24"/>
          <w:lang w:val="sr-Latn-RS"/>
        </w:rPr>
        <w:t>oтклoни свe нeдoстaткe, кojи су нaстaли збoг њeгoвoг прoпустa и нeквaлитeтнoг рaдa</w:t>
      </w:r>
      <w:r w:rsidRPr="00D26E19">
        <w:rPr>
          <w:b/>
          <w:sz w:val="20"/>
          <w:lang w:val="ru-RU" w:eastAsia="ar-SA"/>
        </w:rPr>
        <w:t xml:space="preserve"> </w:t>
      </w:r>
    </w:p>
    <w:p w14:paraId="3CD97255" w14:textId="77777777" w:rsidR="00D15151" w:rsidRPr="00D15151" w:rsidRDefault="00D15151" w:rsidP="00B569D5">
      <w:pPr>
        <w:rPr>
          <w:b/>
          <w:sz w:val="20"/>
          <w:lang w:val="sr-Cyrl-RS" w:eastAsia="ar-SA"/>
        </w:rPr>
      </w:pPr>
    </w:p>
    <w:p w14:paraId="7D03FBFE" w14:textId="77777777" w:rsidR="00D15151" w:rsidRPr="00D15151" w:rsidRDefault="00D15151" w:rsidP="00AD21BA">
      <w:pPr>
        <w:numPr>
          <w:ilvl w:val="1"/>
          <w:numId w:val="12"/>
        </w:numPr>
        <w:spacing w:after="200" w:line="276" w:lineRule="auto"/>
        <w:contextualSpacing/>
        <w:rPr>
          <w:rFonts w:eastAsia="Calibri" w:cs="Arial"/>
          <w:b/>
          <w:lang w:eastAsia="ar-SA"/>
        </w:rPr>
      </w:pPr>
      <w:r w:rsidRPr="00D15151">
        <w:rPr>
          <w:rFonts w:eastAsia="Calibri" w:cs="Arial"/>
          <w:b/>
          <w:lang w:eastAsia="ar-SA"/>
        </w:rPr>
        <w:t>ТЕХНИЧКА ДОКУМЕНТАЦИЈА</w:t>
      </w:r>
    </w:p>
    <w:p w14:paraId="1CE74CAA" w14:textId="77777777" w:rsidR="00D15151" w:rsidRPr="00D15151" w:rsidRDefault="00D15151" w:rsidP="00D15151">
      <w:pPr>
        <w:autoSpaceDE w:val="0"/>
        <w:autoSpaceDN w:val="0"/>
        <w:adjustRightInd w:val="0"/>
        <w:spacing w:before="0"/>
        <w:rPr>
          <w:rFonts w:eastAsia="Calibri" w:cs="Arial"/>
          <w:lang w:val="sr-Cyrl-RS"/>
        </w:rPr>
      </w:pPr>
      <w:r w:rsidRPr="00D15151">
        <w:rPr>
          <w:rFonts w:eastAsia="Calibri" w:cs="Arial"/>
          <w:lang w:val="sr-Cyrl-CS"/>
        </w:rPr>
        <w:t>3.6.1.Техничка документација која се доставља као саставни део понуде</w:t>
      </w:r>
      <w:r w:rsidRPr="00D15151">
        <w:rPr>
          <w:rFonts w:eastAsia="Calibri" w:cs="Arial"/>
          <w:lang w:val="sr-Cyrl-RS"/>
        </w:rPr>
        <w:t>:</w:t>
      </w:r>
    </w:p>
    <w:p w14:paraId="7074E64E" w14:textId="77777777" w:rsidR="00D15151" w:rsidRPr="004B6171" w:rsidRDefault="00D15151" w:rsidP="00AD21BA">
      <w:pPr>
        <w:pStyle w:val="ListParagraph"/>
        <w:numPr>
          <w:ilvl w:val="0"/>
          <w:numId w:val="36"/>
        </w:numPr>
        <w:rPr>
          <w:rFonts w:ascii="Arial" w:hAnsi="Arial" w:cs="Arial"/>
          <w:lang w:val="sr-Cyrl-RS" w:eastAsia="ar-SA"/>
        </w:rPr>
      </w:pPr>
      <w:r w:rsidRPr="004B6171">
        <w:rPr>
          <w:rFonts w:ascii="Arial" w:hAnsi="Arial" w:cs="Arial"/>
          <w:lang w:val="sr-Cyrl-RS" w:eastAsia="ar-SA"/>
        </w:rPr>
        <w:t>Предлог термин плана извођења радова.</w:t>
      </w:r>
    </w:p>
    <w:p w14:paraId="4FB4224A" w14:textId="77777777" w:rsidR="00D15151" w:rsidRPr="00D15151" w:rsidRDefault="00D15151" w:rsidP="00D15151">
      <w:pPr>
        <w:rPr>
          <w:lang w:val="sr-Cyrl-RS" w:eastAsia="ar-SA"/>
        </w:rPr>
      </w:pPr>
    </w:p>
    <w:p w14:paraId="4C9456B6" w14:textId="77777777" w:rsidR="00DD2C0B" w:rsidRPr="00DD2C0B" w:rsidRDefault="00DD2C0B" w:rsidP="00AD21BA">
      <w:pPr>
        <w:pStyle w:val="ListParagraph"/>
        <w:numPr>
          <w:ilvl w:val="1"/>
          <w:numId w:val="12"/>
        </w:numPr>
        <w:spacing w:before="0" w:after="0"/>
        <w:ind w:right="284"/>
        <w:jc w:val="left"/>
        <w:rPr>
          <w:rFonts w:ascii="Arial" w:eastAsia="TimesNewRomanPSMT" w:hAnsi="Arial" w:cs="Arial"/>
          <w:b/>
          <w:bCs/>
          <w:color w:val="000000"/>
          <w:lang w:val="sr-Cyrl-RS"/>
        </w:rPr>
      </w:pPr>
      <w:r w:rsidRPr="00273B12">
        <w:rPr>
          <w:rFonts w:ascii="Arial" w:eastAsia="TimesNewRomanPSMT" w:hAnsi="Arial" w:cs="Arial"/>
          <w:b/>
          <w:bCs/>
          <w:color w:val="000000"/>
          <w:lang w:val="sr-Cyrl-RS"/>
        </w:rPr>
        <w:t>Обилазак објекта</w:t>
      </w:r>
    </w:p>
    <w:p w14:paraId="71CF582F" w14:textId="77777777" w:rsidR="00DD2C0B" w:rsidRPr="00712313" w:rsidRDefault="00DD2C0B" w:rsidP="00245CDE">
      <w:pPr>
        <w:spacing w:before="0"/>
        <w:ind w:right="284"/>
        <w:rPr>
          <w:rFonts w:eastAsia="TimesNewRomanPSMT" w:cs="Arial"/>
          <w:bCs/>
          <w:color w:val="000000"/>
          <w:lang w:val="sr-Cyrl-RS"/>
        </w:rPr>
      </w:pPr>
      <w:r w:rsidRPr="00712313">
        <w:rPr>
          <w:rFonts w:eastAsia="TimesNewRomanPSMT" w:cs="Arial"/>
          <w:bCs/>
          <w:color w:val="000000"/>
          <w:lang w:val="sr-Cyrl-RS"/>
        </w:rPr>
        <w:t xml:space="preserve">Обилазак објекта је </w:t>
      </w:r>
      <w:r>
        <w:rPr>
          <w:rFonts w:eastAsia="TimesNewRomanPSMT" w:cs="Arial"/>
          <w:bCs/>
          <w:color w:val="000000"/>
          <w:lang w:val="sr-Cyrl-RS"/>
        </w:rPr>
        <w:t>могућ</w:t>
      </w:r>
      <w:r w:rsidRPr="00712313">
        <w:rPr>
          <w:rFonts w:eastAsia="TimesNewRomanPSMT" w:cs="Arial"/>
          <w:bCs/>
          <w:color w:val="000000"/>
          <w:lang w:val="sr-Cyrl-RS"/>
        </w:rPr>
        <w:t xml:space="preserve"> и обавља се пре истека рока за подношење понуда. </w:t>
      </w:r>
    </w:p>
    <w:p w14:paraId="01A059BC" w14:textId="6E611B9B" w:rsidR="00DD2C0B" w:rsidRPr="00245CDE" w:rsidRDefault="00DD2C0B" w:rsidP="00245CDE">
      <w:pPr>
        <w:spacing w:before="0"/>
        <w:rPr>
          <w:rFonts w:eastAsia="TimesNewRomanPSMT" w:cs="Arial"/>
          <w:bCs/>
          <w:lang w:val="sr-Cyrl-RS"/>
        </w:rPr>
      </w:pPr>
      <w:r w:rsidRPr="00712313">
        <w:rPr>
          <w:rFonts w:eastAsia="TimesNewRomanPSMT" w:cs="Arial"/>
          <w:bCs/>
          <w:color w:val="000000"/>
          <w:lang w:val="sr-Cyrl-RS"/>
        </w:rPr>
        <w:t>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r>
        <w:rPr>
          <w:rFonts w:eastAsia="TimesNewRomanPSMT" w:cs="Arial"/>
          <w:bCs/>
          <w:color w:val="000000"/>
          <w:lang w:val="sr-Cyrl-RS"/>
        </w:rPr>
        <w:t>.</w:t>
      </w:r>
      <w:r w:rsidRPr="00712313">
        <w:rPr>
          <w:rFonts w:eastAsia="TimesNewRomanPSMT" w:cs="Arial"/>
          <w:bCs/>
          <w:lang w:val="sr-Cyrl-RS"/>
        </w:rPr>
        <w:t xml:space="preserve">  </w:t>
      </w:r>
    </w:p>
    <w:p w14:paraId="7F9F39A4" w14:textId="6479659F" w:rsidR="00DD2C0B" w:rsidRPr="00D26E19" w:rsidRDefault="00DD2C0B" w:rsidP="00245CDE">
      <w:pPr>
        <w:spacing w:before="0"/>
        <w:rPr>
          <w:rFonts w:eastAsia="TimesNewRomanPSMT"/>
          <w:color w:val="000000"/>
          <w:lang w:val="ru-RU"/>
        </w:rPr>
      </w:pPr>
      <w:r w:rsidRPr="00DD2C0B">
        <w:rPr>
          <w:rFonts w:eastAsia="TimesNewRomanPSMT" w:cs="Arial"/>
          <w:bCs/>
          <w:color w:val="000000"/>
          <w:lang w:val="sr-Cyrl-RS"/>
        </w:rPr>
        <w:t>Начин заказивања посете: Заинтересована лица обилазак могу обавити на сопствени захтев, у термину који електронском поштом договоре директно са надлежним инжењерима: Сашом Тривићем, е-маил: sasa.trivic@eps.rs и Гораном Стојадиновићем, е-маил: goran.stojadinovic@eps.rs  или  преко контакт особе за предметну јавну набавку e-mail</w:t>
      </w:r>
      <w:r w:rsidR="00245CDE">
        <w:rPr>
          <w:rFonts w:eastAsia="TimesNewRomanPSMT" w:cs="Arial"/>
          <w:bCs/>
          <w:color w:val="000000"/>
          <w:lang w:val="sr-Latn-RS"/>
        </w:rPr>
        <w:t>:</w:t>
      </w:r>
      <w:r w:rsidR="007765E4">
        <w:rPr>
          <w:rFonts w:eastAsia="TimesNewRomanPSMT" w:cs="Arial"/>
          <w:bCs/>
          <w:color w:val="000000"/>
          <w:lang w:val="sr-Cyrl-RS"/>
        </w:rPr>
        <w:t xml:space="preserve"> </w:t>
      </w:r>
      <w:hyperlink r:id="rId166" w:history="1">
        <w:r w:rsidR="007765E4" w:rsidRPr="00872207">
          <w:rPr>
            <w:rStyle w:val="Hyperlink"/>
            <w:rFonts w:eastAsia="TimesNewRomanPSMT" w:cs="Arial"/>
            <w:bCs/>
          </w:rPr>
          <w:t>vladimir</w:t>
        </w:r>
        <w:r w:rsidR="007765E4" w:rsidRPr="00D26E19">
          <w:rPr>
            <w:rStyle w:val="Hyperlink"/>
            <w:rFonts w:eastAsia="TimesNewRomanPSMT" w:cs="Arial"/>
            <w:bCs/>
            <w:lang w:val="ru-RU"/>
          </w:rPr>
          <w:t>.</w:t>
        </w:r>
        <w:r w:rsidR="007765E4" w:rsidRPr="00872207">
          <w:rPr>
            <w:rStyle w:val="Hyperlink"/>
            <w:rFonts w:eastAsia="TimesNewRomanPSMT" w:cs="Arial"/>
            <w:bCs/>
          </w:rPr>
          <w:t>kamenica</w:t>
        </w:r>
        <w:r w:rsidR="007765E4" w:rsidRPr="00D26E19">
          <w:rPr>
            <w:rStyle w:val="Hyperlink"/>
            <w:rFonts w:eastAsia="TimesNewRomanPSMT" w:cs="Arial"/>
            <w:bCs/>
            <w:lang w:val="ru-RU"/>
          </w:rPr>
          <w:t>@</w:t>
        </w:r>
        <w:r w:rsidR="007765E4" w:rsidRPr="00872207">
          <w:rPr>
            <w:rStyle w:val="Hyperlink"/>
            <w:rFonts w:eastAsia="TimesNewRomanPSMT" w:cs="Arial"/>
            <w:bCs/>
          </w:rPr>
          <w:t>eps</w:t>
        </w:r>
        <w:r w:rsidR="007765E4" w:rsidRPr="00D26E19">
          <w:rPr>
            <w:rStyle w:val="Hyperlink"/>
            <w:rFonts w:eastAsia="TimesNewRomanPSMT" w:cs="Arial"/>
            <w:bCs/>
            <w:lang w:val="ru-RU"/>
          </w:rPr>
          <w:t>.</w:t>
        </w:r>
        <w:r w:rsidR="007765E4" w:rsidRPr="00872207">
          <w:rPr>
            <w:rStyle w:val="Hyperlink"/>
            <w:rFonts w:eastAsia="TimesNewRomanPSMT" w:cs="Arial"/>
            <w:bCs/>
          </w:rPr>
          <w:t>rs</w:t>
        </w:r>
      </w:hyperlink>
    </w:p>
    <w:p w14:paraId="203C6187" w14:textId="77777777" w:rsidR="00245CDE" w:rsidRPr="00D26E19" w:rsidRDefault="00245CDE" w:rsidP="00DD2C0B">
      <w:pPr>
        <w:spacing w:before="0"/>
        <w:ind w:left="720"/>
        <w:rPr>
          <w:rFonts w:eastAsia="TimesNewRomanPSMT" w:cs="Arial"/>
          <w:bCs/>
          <w:color w:val="000000"/>
          <w:lang w:val="ru-RU"/>
        </w:rPr>
      </w:pPr>
    </w:p>
    <w:p w14:paraId="1A733933" w14:textId="2ABA28F2" w:rsidR="00DD2C0B" w:rsidRDefault="00DD2C0B" w:rsidP="00245CDE">
      <w:pPr>
        <w:spacing w:before="0"/>
        <w:rPr>
          <w:rFonts w:eastAsia="TimesNewRomanPSMT" w:cs="Arial"/>
          <w:bCs/>
          <w:color w:val="000000"/>
          <w:lang w:val="sr-Cyrl-RS"/>
        </w:rPr>
      </w:pPr>
      <w:r w:rsidRPr="00DD2C0B">
        <w:rPr>
          <w:rFonts w:eastAsia="TimesNewRomanPSMT" w:cs="Arial"/>
          <w:bCs/>
          <w:color w:val="000000"/>
          <w:lang w:val="sr-Cyrl-RS"/>
        </w:rPr>
        <w:t>Локација: Огранак ТЕНТ Београд – Обреновац, локација ЖТ.</w:t>
      </w:r>
    </w:p>
    <w:p w14:paraId="42C1A441" w14:textId="77777777" w:rsidR="00245CDE" w:rsidRPr="00DD2C0B" w:rsidRDefault="00245CDE" w:rsidP="00245CDE">
      <w:pPr>
        <w:spacing w:before="0"/>
        <w:rPr>
          <w:rFonts w:eastAsia="TimesNewRomanPSMT" w:cs="Arial"/>
          <w:bCs/>
          <w:color w:val="000000"/>
          <w:lang w:val="sr-Cyrl-RS"/>
        </w:rPr>
      </w:pPr>
    </w:p>
    <w:p w14:paraId="516618D7" w14:textId="1BCFE767" w:rsidR="00DD2C0B" w:rsidRDefault="00DD2C0B" w:rsidP="00DD2C0B">
      <w:pPr>
        <w:spacing w:before="0"/>
        <w:rPr>
          <w:lang w:val="ru-RU" w:eastAsia="ar-SA"/>
        </w:rPr>
      </w:pPr>
      <w:r w:rsidRPr="00DD2C0B">
        <w:rPr>
          <w:lang w:val="ru-RU" w:eastAsia="ar-SA"/>
        </w:rPr>
        <w:t>Техничку документацију (пројекат) за извођење радова на основу које је урађен Предмер радова,  понуђачи могу прегледати приликом обиласка објекта наручиоца, а Извођачу ће наведена документација бити доступна приликом извођења радова.</w:t>
      </w:r>
    </w:p>
    <w:p w14:paraId="11ED2413" w14:textId="74924021" w:rsidR="00245CDE" w:rsidRDefault="00245CDE" w:rsidP="00DD2C0B">
      <w:pPr>
        <w:spacing w:before="0"/>
        <w:rPr>
          <w:lang w:val="ru-RU" w:eastAsia="ar-SA"/>
        </w:rPr>
      </w:pPr>
    </w:p>
    <w:p w14:paraId="29B33364" w14:textId="7EAF1F99" w:rsidR="00245CDE" w:rsidRDefault="00245CDE" w:rsidP="00DD2C0B">
      <w:pPr>
        <w:spacing w:before="0"/>
        <w:rPr>
          <w:lang w:val="ru-RU" w:eastAsia="ar-SA"/>
        </w:rPr>
      </w:pPr>
    </w:p>
    <w:p w14:paraId="1F5C2732" w14:textId="22390752" w:rsidR="00245CDE" w:rsidRDefault="00245CDE" w:rsidP="00DD2C0B">
      <w:pPr>
        <w:spacing w:before="0"/>
        <w:rPr>
          <w:rFonts w:cs="Arial"/>
          <w:iCs/>
          <w:lang w:val="ru-RU"/>
        </w:rPr>
      </w:pPr>
    </w:p>
    <w:p w14:paraId="00DA8E7D" w14:textId="58A02121" w:rsidR="00A15B6C" w:rsidRDefault="00A15B6C" w:rsidP="00DD2C0B">
      <w:pPr>
        <w:spacing w:before="0"/>
        <w:rPr>
          <w:rFonts w:cs="Arial"/>
          <w:iCs/>
          <w:lang w:val="ru-RU"/>
        </w:rPr>
      </w:pPr>
    </w:p>
    <w:p w14:paraId="1223CA07" w14:textId="2D786706" w:rsidR="00A15B6C" w:rsidRDefault="00A15B6C" w:rsidP="00DD2C0B">
      <w:pPr>
        <w:spacing w:before="0"/>
        <w:rPr>
          <w:rFonts w:cs="Arial"/>
          <w:iCs/>
          <w:lang w:val="ru-RU"/>
        </w:rPr>
      </w:pPr>
    </w:p>
    <w:p w14:paraId="7F150B19" w14:textId="77777777" w:rsidR="00A15B6C" w:rsidRPr="00D26E19" w:rsidRDefault="00A15B6C" w:rsidP="00DD2C0B">
      <w:pPr>
        <w:spacing w:before="0"/>
        <w:rPr>
          <w:rFonts w:cs="Arial"/>
          <w:iCs/>
          <w:lang w:val="ru-RU"/>
        </w:rPr>
      </w:pPr>
    </w:p>
    <w:p w14:paraId="54D3DC9A" w14:textId="77777777" w:rsidR="00B10DCB" w:rsidRPr="009B734A" w:rsidRDefault="00B10DCB">
      <w:pPr>
        <w:spacing w:before="0"/>
        <w:jc w:val="left"/>
        <w:rPr>
          <w:b/>
          <w:lang w:val="sr-Cyrl-RS" w:eastAsia="ar-SA"/>
        </w:rPr>
      </w:pPr>
      <w:bookmarkStart w:id="25" w:name="_Toc442559884"/>
    </w:p>
    <w:p w14:paraId="5EC2DA62" w14:textId="77777777" w:rsidR="00756A02" w:rsidRPr="008377FF" w:rsidRDefault="00756A02" w:rsidP="00AD21BA">
      <w:pPr>
        <w:pStyle w:val="Heading10"/>
        <w:numPr>
          <w:ilvl w:val="0"/>
          <w:numId w:val="28"/>
        </w:numPr>
      </w:pPr>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14:paraId="0DB195B2" w14:textId="77777777" w:rsidTr="008112A2">
        <w:trPr>
          <w:trHeight w:val="524"/>
          <w:jc w:val="center"/>
        </w:trPr>
        <w:tc>
          <w:tcPr>
            <w:tcW w:w="729" w:type="dxa"/>
            <w:vAlign w:val="center"/>
          </w:tcPr>
          <w:p w14:paraId="7440C4A7" w14:textId="77777777" w:rsidR="00175774" w:rsidRPr="008377FF" w:rsidRDefault="00175774" w:rsidP="003A4822">
            <w:pPr>
              <w:jc w:val="center"/>
              <w:rPr>
                <w:rFonts w:cs="Arial"/>
                <w:b/>
              </w:rPr>
            </w:pPr>
            <w:r w:rsidRPr="008377FF">
              <w:rPr>
                <w:rFonts w:cs="Arial"/>
                <w:b/>
              </w:rPr>
              <w:t>Ред. бр.</w:t>
            </w:r>
          </w:p>
        </w:tc>
        <w:tc>
          <w:tcPr>
            <w:tcW w:w="8430" w:type="dxa"/>
            <w:vAlign w:val="center"/>
          </w:tcPr>
          <w:p w14:paraId="73C53FD0" w14:textId="77777777" w:rsidR="00175774" w:rsidRPr="00D26E19" w:rsidRDefault="00175774" w:rsidP="00924554">
            <w:pPr>
              <w:spacing w:before="0"/>
              <w:ind w:right="-180"/>
              <w:jc w:val="center"/>
              <w:rPr>
                <w:rFonts w:cs="Arial"/>
                <w:b/>
                <w:lang w:val="ru-RU"/>
              </w:rPr>
            </w:pPr>
            <w:r w:rsidRPr="008377FF">
              <w:rPr>
                <w:rStyle w:val="Heading1Char"/>
              </w:rPr>
              <w:t>4.1</w:t>
            </w:r>
            <w:r w:rsidRPr="00D26E19">
              <w:rPr>
                <w:rFonts w:cs="Arial"/>
                <w:b/>
                <w:lang w:val="ru-RU"/>
              </w:rPr>
              <w:t xml:space="preserve">  ОБАВЕЗНИ УСЛОВИ </w:t>
            </w:r>
          </w:p>
          <w:p w14:paraId="712E0638" w14:textId="77777777" w:rsidR="00175774" w:rsidRPr="008377FF" w:rsidRDefault="00175774" w:rsidP="00924554">
            <w:pPr>
              <w:spacing w:before="0"/>
              <w:jc w:val="center"/>
              <w:rPr>
                <w:rFonts w:cs="Arial"/>
                <w:b/>
                <w:color w:val="FF0000"/>
              </w:rPr>
            </w:pPr>
            <w:r w:rsidRPr="00D26E19">
              <w:rPr>
                <w:rFonts w:cs="Arial"/>
                <w:b/>
                <w:lang w:val="ru-RU"/>
              </w:rPr>
              <w:t xml:space="preserve">ЗА УЧЕШЋЕ У ПОСТУПКУ ЈАВНЕ НАБАВКЕ ИЗ ЧЛАНА 75. </w:t>
            </w:r>
            <w:r w:rsidRPr="008377FF">
              <w:rPr>
                <w:rFonts w:cs="Arial"/>
                <w:b/>
              </w:rPr>
              <w:t>З</w:t>
            </w:r>
            <w:r w:rsidR="005C7CDE" w:rsidRPr="008377FF">
              <w:rPr>
                <w:rFonts w:cs="Arial"/>
                <w:b/>
              </w:rPr>
              <w:t>АКОНА</w:t>
            </w:r>
          </w:p>
        </w:tc>
      </w:tr>
      <w:tr w:rsidR="008377FF" w:rsidRPr="00D26E19" w14:paraId="769DCE0B" w14:textId="77777777" w:rsidTr="008112A2">
        <w:trPr>
          <w:jc w:val="center"/>
        </w:trPr>
        <w:tc>
          <w:tcPr>
            <w:tcW w:w="729" w:type="dxa"/>
            <w:vAlign w:val="center"/>
          </w:tcPr>
          <w:p w14:paraId="70C8912C" w14:textId="77777777" w:rsidR="008377FF" w:rsidRPr="00E47C2E" w:rsidRDefault="008377FF" w:rsidP="00620D6D">
            <w:pPr>
              <w:jc w:val="center"/>
              <w:rPr>
                <w:rFonts w:cs="Arial"/>
              </w:rPr>
            </w:pPr>
            <w:r w:rsidRPr="00E47C2E">
              <w:rPr>
                <w:rFonts w:cs="Arial"/>
              </w:rPr>
              <w:t>1.</w:t>
            </w:r>
          </w:p>
        </w:tc>
        <w:tc>
          <w:tcPr>
            <w:tcW w:w="8430" w:type="dxa"/>
            <w:vAlign w:val="center"/>
          </w:tcPr>
          <w:p w14:paraId="59763813" w14:textId="77777777" w:rsidR="008377FF" w:rsidRPr="00D26E19" w:rsidRDefault="008377FF" w:rsidP="00620D6D">
            <w:pPr>
              <w:autoSpaceDE w:val="0"/>
              <w:autoSpaceDN w:val="0"/>
              <w:adjustRightInd w:val="0"/>
              <w:rPr>
                <w:rFonts w:cs="Arial"/>
                <w:b/>
                <w:u w:val="single"/>
                <w:lang w:val="ru-RU"/>
              </w:rPr>
            </w:pPr>
            <w:r w:rsidRPr="00D26E19">
              <w:rPr>
                <w:rFonts w:cs="Arial"/>
                <w:b/>
                <w:u w:val="single"/>
                <w:lang w:val="ru-RU"/>
              </w:rPr>
              <w:t>Услов:</w:t>
            </w:r>
          </w:p>
          <w:p w14:paraId="27520ABE" w14:textId="77777777" w:rsidR="008377FF" w:rsidRPr="00D26E19" w:rsidRDefault="008377FF" w:rsidP="00620D6D">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14:paraId="1172ECB3" w14:textId="77777777" w:rsidR="008377FF" w:rsidRPr="00D26E19" w:rsidRDefault="008377FF" w:rsidP="00620D6D">
            <w:pPr>
              <w:autoSpaceDE w:val="0"/>
              <w:autoSpaceDN w:val="0"/>
              <w:adjustRightInd w:val="0"/>
              <w:rPr>
                <w:rFonts w:cs="Arial"/>
                <w:b/>
                <w:u w:val="single"/>
                <w:lang w:val="ru-RU"/>
              </w:rPr>
            </w:pPr>
            <w:r w:rsidRPr="00D26E19">
              <w:rPr>
                <w:rFonts w:cs="Arial"/>
                <w:b/>
                <w:u w:val="single"/>
                <w:lang w:val="ru-RU"/>
              </w:rPr>
              <w:t xml:space="preserve">Доказ: </w:t>
            </w:r>
          </w:p>
          <w:p w14:paraId="00EF420F" w14:textId="6B15096E" w:rsidR="008377FF" w:rsidRPr="00D26E19" w:rsidRDefault="008377FF" w:rsidP="00620D6D">
            <w:pPr>
              <w:tabs>
                <w:tab w:val="left" w:pos="680"/>
              </w:tabs>
              <w:snapToGrid w:val="0"/>
              <w:rPr>
                <w:rFonts w:eastAsia="Calibri" w:cs="Arial"/>
                <w:lang w:val="ru-RU"/>
              </w:rPr>
            </w:pPr>
            <w:r w:rsidRPr="00E47C2E">
              <w:rPr>
                <w:rFonts w:eastAsia="Calibri" w:cs="Arial"/>
                <w:lang w:val="ru-RU"/>
              </w:rPr>
              <w:t xml:space="preserve">- </w:t>
            </w:r>
            <w:r w:rsidRPr="00D26E19">
              <w:rPr>
                <w:rFonts w:eastAsia="Calibri" w:cs="Arial"/>
                <w:b/>
                <w:lang w:val="ru-RU"/>
              </w:rPr>
              <w:t>за правно лице:</w:t>
            </w:r>
            <w:r w:rsidRPr="00E47C2E">
              <w:rPr>
                <w:rFonts w:eastAsia="Calibri" w:cs="Arial"/>
                <w:lang w:val="ru-RU"/>
              </w:rPr>
              <w:t>Извод из регистра</w:t>
            </w:r>
            <w:r w:rsidR="00712C79" w:rsidRPr="00712C79">
              <w:rPr>
                <w:rFonts w:eastAsia="Calibri" w:cs="Arial"/>
                <w:color w:val="FF0000"/>
                <w:lang w:val="ru-RU"/>
              </w:rPr>
              <w:t>_</w:t>
            </w:r>
            <w:r w:rsidRPr="00E47C2E">
              <w:rPr>
                <w:rFonts w:eastAsia="Calibri" w:cs="Arial"/>
                <w:lang w:val="ru-RU"/>
              </w:rPr>
              <w:t xml:space="preserve">Агенције за привредне регистре, односно извод из регистра надлежног Привредног суда </w:t>
            </w:r>
          </w:p>
          <w:p w14:paraId="75C5E14F" w14:textId="77777777" w:rsidR="008377FF" w:rsidRPr="00D26E19" w:rsidRDefault="008377FF" w:rsidP="00620D6D">
            <w:pPr>
              <w:tabs>
                <w:tab w:val="left" w:pos="680"/>
              </w:tabs>
              <w:snapToGrid w:val="0"/>
              <w:rPr>
                <w:rFonts w:eastAsia="Calibri" w:cs="Arial"/>
                <w:lang w:val="ru-RU"/>
              </w:rPr>
            </w:pPr>
            <w:r w:rsidRPr="00D26E19">
              <w:rPr>
                <w:rFonts w:eastAsia="Calibri" w:cs="Arial"/>
                <w:lang w:val="ru-RU"/>
              </w:rPr>
              <w:t xml:space="preserve">- </w:t>
            </w:r>
            <w:r w:rsidRPr="00D26E19">
              <w:rPr>
                <w:rFonts w:eastAsia="Calibri" w:cs="Arial"/>
                <w:b/>
                <w:lang w:val="ru-RU"/>
              </w:rPr>
              <w:t xml:space="preserve">за предузетнике: </w:t>
            </w:r>
            <w:r w:rsidRPr="00D26E19">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436185D1" w14:textId="77777777"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14:paraId="0F577A85" w14:textId="77777777" w:rsidR="008377FF" w:rsidRPr="00D26E19" w:rsidRDefault="008377FF" w:rsidP="00AD21BA">
            <w:pPr>
              <w:numPr>
                <w:ilvl w:val="0"/>
                <w:numId w:val="29"/>
              </w:numPr>
              <w:tabs>
                <w:tab w:val="left" w:pos="680"/>
              </w:tabs>
              <w:snapToGrid w:val="0"/>
              <w:spacing w:before="0"/>
              <w:ind w:left="714" w:hanging="357"/>
              <w:contextualSpacing/>
              <w:rPr>
                <w:rFonts w:eastAsia="Calibri" w:cs="Arial"/>
                <w:lang w:val="ru-RU"/>
              </w:rPr>
            </w:pPr>
            <w:r w:rsidRPr="00D26E19">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2A0400C2" w14:textId="77777777" w:rsidR="008377FF" w:rsidRPr="00D26E19" w:rsidRDefault="008377FF" w:rsidP="00AD21BA">
            <w:pPr>
              <w:numPr>
                <w:ilvl w:val="0"/>
                <w:numId w:val="13"/>
              </w:numPr>
              <w:tabs>
                <w:tab w:val="left" w:pos="680"/>
              </w:tabs>
              <w:snapToGrid w:val="0"/>
              <w:spacing w:before="0"/>
              <w:ind w:left="714" w:hanging="357"/>
              <w:contextualSpacing/>
              <w:jc w:val="left"/>
              <w:rPr>
                <w:rFonts w:cs="Arial"/>
                <w:lang w:val="ru-RU"/>
              </w:rPr>
            </w:pPr>
            <w:r w:rsidRPr="00D26E19">
              <w:rPr>
                <w:rFonts w:eastAsia="Calibri" w:cs="Arial"/>
                <w:lang w:val="ru-RU"/>
              </w:rPr>
              <w:t>У случају да понуђач подноси понуду са подизвођачем, овај доказ доставити и за сваког подизвођача</w:t>
            </w:r>
          </w:p>
        </w:tc>
      </w:tr>
      <w:tr w:rsidR="008377FF" w:rsidRPr="00D26E19" w14:paraId="3A7996E2" w14:textId="77777777" w:rsidTr="008112A2">
        <w:trPr>
          <w:trHeight w:val="3706"/>
          <w:jc w:val="center"/>
        </w:trPr>
        <w:tc>
          <w:tcPr>
            <w:tcW w:w="729" w:type="dxa"/>
            <w:vAlign w:val="center"/>
          </w:tcPr>
          <w:p w14:paraId="1EF66559" w14:textId="77777777" w:rsidR="008377FF" w:rsidRPr="00E47C2E" w:rsidRDefault="008377FF" w:rsidP="00620D6D">
            <w:pPr>
              <w:jc w:val="center"/>
              <w:rPr>
                <w:rFonts w:cs="Arial"/>
              </w:rPr>
            </w:pPr>
            <w:r w:rsidRPr="00E47C2E">
              <w:rPr>
                <w:rFonts w:cs="Arial"/>
              </w:rPr>
              <w:t>2.</w:t>
            </w:r>
          </w:p>
        </w:tc>
        <w:tc>
          <w:tcPr>
            <w:tcW w:w="8430" w:type="dxa"/>
            <w:vAlign w:val="center"/>
          </w:tcPr>
          <w:p w14:paraId="6D9AC9CA" w14:textId="77777777"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663C4F01" w14:textId="77777777"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32AFC6AF"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1C6601F1"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10653047" w14:textId="77777777"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14F9D057" w14:textId="77777777"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14:paraId="4EBA4417" w14:textId="77777777"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AD2FFD2" w14:textId="77777777"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14:paraId="6BACF07B" w14:textId="77777777"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64928CAD" w14:textId="77777777"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652BBB90" w14:textId="77777777" w:rsidR="008377FF" w:rsidRPr="00E47C2E" w:rsidRDefault="008377FF" w:rsidP="00AD21BA">
            <w:pPr>
              <w:numPr>
                <w:ilvl w:val="0"/>
                <w:numId w:val="2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59C760AC" w14:textId="77777777" w:rsidR="008377FF" w:rsidRPr="00E47C2E" w:rsidRDefault="008377FF" w:rsidP="00AD21BA">
            <w:pPr>
              <w:numPr>
                <w:ilvl w:val="0"/>
                <w:numId w:val="2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50D48CC3" w14:textId="77777777" w:rsidR="008377FF" w:rsidRPr="00E47C2E" w:rsidRDefault="008377FF" w:rsidP="00AD21BA">
            <w:pPr>
              <w:numPr>
                <w:ilvl w:val="0"/>
                <w:numId w:val="2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0528EC5C" w14:textId="77777777" w:rsidR="008377FF" w:rsidRPr="00E47C2E" w:rsidRDefault="008377FF" w:rsidP="00AD21BA">
            <w:pPr>
              <w:numPr>
                <w:ilvl w:val="0"/>
                <w:numId w:val="2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0E003EE5" w14:textId="77777777" w:rsidR="008377FF" w:rsidRPr="00D26E19" w:rsidRDefault="008377FF" w:rsidP="00620D6D">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D26E19" w14:paraId="1F778BB4" w14:textId="77777777" w:rsidTr="008112A2">
        <w:trPr>
          <w:trHeight w:val="70"/>
          <w:jc w:val="center"/>
        </w:trPr>
        <w:tc>
          <w:tcPr>
            <w:tcW w:w="729" w:type="dxa"/>
            <w:vAlign w:val="center"/>
          </w:tcPr>
          <w:p w14:paraId="659E1EB6" w14:textId="77777777" w:rsidR="008377FF" w:rsidRPr="00E47C2E" w:rsidRDefault="008377FF" w:rsidP="00620D6D">
            <w:pPr>
              <w:jc w:val="center"/>
              <w:rPr>
                <w:rFonts w:cs="Arial"/>
              </w:rPr>
            </w:pPr>
            <w:r w:rsidRPr="00E47C2E">
              <w:rPr>
                <w:rFonts w:cs="Arial"/>
              </w:rPr>
              <w:lastRenderedPageBreak/>
              <w:t>3.</w:t>
            </w:r>
          </w:p>
        </w:tc>
        <w:tc>
          <w:tcPr>
            <w:tcW w:w="8430" w:type="dxa"/>
            <w:vAlign w:val="center"/>
          </w:tcPr>
          <w:p w14:paraId="7E0D184F" w14:textId="77777777"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576A99FD" w14:textId="77777777"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2FA27287"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061062F0" w14:textId="77777777"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3DB04603" w14:textId="77777777"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2E7ABD1A" w14:textId="77777777"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35B56A62" w14:textId="77777777" w:rsidR="008377FF" w:rsidRPr="00E47C2E" w:rsidRDefault="008377FF" w:rsidP="00620D6D">
            <w:pPr>
              <w:ind w:right="122"/>
              <w:rPr>
                <w:rFonts w:cs="Arial"/>
                <w:lang w:val="ru-RU" w:eastAsia="sr-Latn-CS"/>
              </w:rPr>
            </w:pPr>
            <w:r w:rsidRPr="00E47C2E">
              <w:rPr>
                <w:rFonts w:cs="Arial"/>
                <w:lang w:val="ru-RU" w:eastAsia="sr-Latn-CS"/>
              </w:rPr>
              <w:t>Напомена:</w:t>
            </w:r>
          </w:p>
          <w:p w14:paraId="0BBF0693" w14:textId="77777777" w:rsidR="008377FF" w:rsidRPr="00E47C2E" w:rsidRDefault="008377FF" w:rsidP="00AD21BA">
            <w:pPr>
              <w:numPr>
                <w:ilvl w:val="0"/>
                <w:numId w:val="3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3A6BE821" w14:textId="77777777" w:rsidR="008377FF" w:rsidRPr="00E47C2E" w:rsidRDefault="008377FF" w:rsidP="00AD21BA">
            <w:pPr>
              <w:numPr>
                <w:ilvl w:val="0"/>
                <w:numId w:val="3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58B512B4" w14:textId="77777777" w:rsidR="008377FF" w:rsidRPr="00E47C2E" w:rsidRDefault="008377FF" w:rsidP="00AD21BA">
            <w:pPr>
              <w:numPr>
                <w:ilvl w:val="0"/>
                <w:numId w:val="3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359B5FA1" w14:textId="77777777" w:rsidR="008377FF" w:rsidRPr="00E47C2E" w:rsidRDefault="008377FF" w:rsidP="00AD21BA">
            <w:pPr>
              <w:numPr>
                <w:ilvl w:val="0"/>
                <w:numId w:val="3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24B06DF8" w14:textId="77777777" w:rsidR="008377FF" w:rsidRPr="00D26E19" w:rsidRDefault="008377FF" w:rsidP="00620D6D">
            <w:pPr>
              <w:tabs>
                <w:tab w:val="left" w:pos="680"/>
              </w:tabs>
              <w:snapToGrid w:val="0"/>
              <w:contextualSpacing/>
              <w:rPr>
                <w:rFonts w:eastAsia="Calibri" w:cs="Arial"/>
                <w:lang w:val="ru-RU"/>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D26E19" w14:paraId="6C76A8B9" w14:textId="77777777" w:rsidTr="008112A2">
        <w:trPr>
          <w:jc w:val="center"/>
        </w:trPr>
        <w:tc>
          <w:tcPr>
            <w:tcW w:w="729" w:type="dxa"/>
            <w:vAlign w:val="center"/>
          </w:tcPr>
          <w:p w14:paraId="69F773FE" w14:textId="77777777" w:rsidR="00A15B6C" w:rsidRDefault="00A15B6C" w:rsidP="00620D6D">
            <w:pPr>
              <w:jc w:val="center"/>
              <w:rPr>
                <w:rFonts w:cs="Arial"/>
              </w:rPr>
            </w:pPr>
          </w:p>
          <w:p w14:paraId="0AAD43F4" w14:textId="77777777" w:rsidR="00A15B6C" w:rsidRDefault="00A15B6C" w:rsidP="00620D6D">
            <w:pPr>
              <w:jc w:val="center"/>
              <w:rPr>
                <w:rFonts w:cs="Arial"/>
              </w:rPr>
            </w:pPr>
          </w:p>
          <w:p w14:paraId="0302E6CD" w14:textId="77777777" w:rsidR="00A15B6C" w:rsidRDefault="00A15B6C" w:rsidP="00620D6D">
            <w:pPr>
              <w:jc w:val="center"/>
              <w:rPr>
                <w:rFonts w:cs="Arial"/>
              </w:rPr>
            </w:pPr>
          </w:p>
          <w:p w14:paraId="48372C3E" w14:textId="795D1531" w:rsidR="008377FF" w:rsidRPr="00E47C2E" w:rsidRDefault="008377FF" w:rsidP="00620D6D">
            <w:pPr>
              <w:jc w:val="center"/>
              <w:rPr>
                <w:rFonts w:cs="Arial"/>
              </w:rPr>
            </w:pPr>
            <w:r w:rsidRPr="00E47C2E">
              <w:rPr>
                <w:rFonts w:cs="Arial"/>
              </w:rPr>
              <w:lastRenderedPageBreak/>
              <w:t xml:space="preserve">4. </w:t>
            </w:r>
          </w:p>
        </w:tc>
        <w:tc>
          <w:tcPr>
            <w:tcW w:w="8430" w:type="dxa"/>
          </w:tcPr>
          <w:p w14:paraId="0A4951EB" w14:textId="77777777" w:rsidR="00A15B6C" w:rsidRDefault="00A15B6C" w:rsidP="00620D6D">
            <w:pPr>
              <w:snapToGrid w:val="0"/>
              <w:rPr>
                <w:rFonts w:cs="Arial"/>
                <w:b/>
                <w:u w:val="single"/>
                <w:lang w:val="sr-Latn-CS" w:eastAsia="sr-Latn-CS"/>
              </w:rPr>
            </w:pPr>
          </w:p>
          <w:p w14:paraId="165F5457" w14:textId="77777777" w:rsidR="00A15B6C" w:rsidRDefault="00A15B6C" w:rsidP="00620D6D">
            <w:pPr>
              <w:snapToGrid w:val="0"/>
              <w:rPr>
                <w:rFonts w:cs="Arial"/>
                <w:b/>
                <w:u w:val="single"/>
                <w:lang w:val="sr-Latn-CS" w:eastAsia="sr-Latn-CS"/>
              </w:rPr>
            </w:pPr>
          </w:p>
          <w:p w14:paraId="4A07E53D" w14:textId="77777777" w:rsidR="00A15B6C" w:rsidRDefault="00A15B6C" w:rsidP="00620D6D">
            <w:pPr>
              <w:snapToGrid w:val="0"/>
              <w:rPr>
                <w:rFonts w:cs="Arial"/>
                <w:b/>
                <w:u w:val="single"/>
                <w:lang w:val="sr-Latn-CS" w:eastAsia="sr-Latn-CS"/>
              </w:rPr>
            </w:pPr>
          </w:p>
          <w:p w14:paraId="07A914AD" w14:textId="6E262FE2"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lastRenderedPageBreak/>
              <w:t>Услов:</w:t>
            </w:r>
          </w:p>
          <w:p w14:paraId="7C8AF5A1" w14:textId="77777777"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9FE17F2"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23E9A5DD" w14:textId="77777777"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B10DCB">
              <w:rPr>
                <w:rFonts w:cs="Arial"/>
                <w:lang w:val="sr-Cyrl-RS" w:eastAsia="sr-Latn-CS"/>
              </w:rPr>
              <w:t>4.</w:t>
            </w:r>
            <w:r w:rsidRPr="00E47C2E">
              <w:rPr>
                <w:rFonts w:cs="Arial"/>
                <w:lang w:val="sr-Latn-CS" w:eastAsia="sr-Latn-CS"/>
              </w:rPr>
              <w:t>)</w:t>
            </w:r>
          </w:p>
          <w:p w14:paraId="558CC801" w14:textId="77777777" w:rsidR="008377FF" w:rsidRPr="00E47C2E" w:rsidRDefault="008377FF" w:rsidP="00620D6D">
            <w:pPr>
              <w:snapToGrid w:val="0"/>
              <w:rPr>
                <w:rFonts w:cs="Arial"/>
                <w:lang w:val="sr-Cyrl-CS" w:eastAsia="sr-Latn-CS"/>
              </w:rPr>
            </w:pPr>
            <w:r w:rsidRPr="00E47C2E">
              <w:rPr>
                <w:rFonts w:cs="Arial"/>
                <w:lang w:val="sr-Latn-CS" w:eastAsia="sr-Latn-CS"/>
              </w:rPr>
              <w:t>Напомена:</w:t>
            </w:r>
          </w:p>
          <w:p w14:paraId="14E1BB76" w14:textId="77777777" w:rsidR="008377FF" w:rsidRPr="00E47C2E" w:rsidRDefault="008377FF" w:rsidP="00AD21BA">
            <w:pPr>
              <w:numPr>
                <w:ilvl w:val="0"/>
                <w:numId w:val="3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14:paraId="32E16354" w14:textId="77777777" w:rsidR="008377FF" w:rsidRPr="00E47C2E" w:rsidRDefault="008377FF" w:rsidP="00AD21BA">
            <w:pPr>
              <w:numPr>
                <w:ilvl w:val="0"/>
                <w:numId w:val="3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0BAC4F9B" w14:textId="77777777" w:rsidR="008377FF" w:rsidRPr="00E47C2E" w:rsidRDefault="008377FF" w:rsidP="00AD21BA">
            <w:pPr>
              <w:numPr>
                <w:ilvl w:val="0"/>
                <w:numId w:val="3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10DCB" w:rsidRPr="00D26E19" w14:paraId="17C40F73" w14:textId="77777777" w:rsidTr="008112A2">
        <w:trPr>
          <w:jc w:val="center"/>
        </w:trPr>
        <w:tc>
          <w:tcPr>
            <w:tcW w:w="729" w:type="dxa"/>
            <w:vAlign w:val="center"/>
          </w:tcPr>
          <w:p w14:paraId="1F33C2FC" w14:textId="77777777" w:rsidR="00B10DCB" w:rsidRPr="00B10DCB" w:rsidRDefault="00B10DCB" w:rsidP="00B201B0">
            <w:pPr>
              <w:jc w:val="center"/>
              <w:rPr>
                <w:rFonts w:cs="Arial"/>
              </w:rPr>
            </w:pPr>
            <w:r w:rsidRPr="00B10DCB">
              <w:rPr>
                <w:rFonts w:cs="Arial"/>
              </w:rPr>
              <w:lastRenderedPageBreak/>
              <w:t>5.</w:t>
            </w:r>
          </w:p>
        </w:tc>
        <w:tc>
          <w:tcPr>
            <w:tcW w:w="8430" w:type="dxa"/>
          </w:tcPr>
          <w:p w14:paraId="1FCC081A" w14:textId="77777777" w:rsidR="00B10DCB" w:rsidRPr="00B10DCB" w:rsidRDefault="00B10DCB" w:rsidP="00B201B0">
            <w:pPr>
              <w:snapToGrid w:val="0"/>
              <w:rPr>
                <w:rFonts w:cs="Arial"/>
                <w:u w:val="single"/>
                <w:lang w:val="sr-Latn-CS" w:eastAsia="sr-Latn-CS"/>
              </w:rPr>
            </w:pPr>
            <w:r w:rsidRPr="00B10DCB">
              <w:rPr>
                <w:rFonts w:cs="Arial"/>
                <w:b/>
                <w:u w:val="single"/>
                <w:lang w:val="sr-Latn-CS" w:eastAsia="sr-Latn-CS"/>
              </w:rPr>
              <w:t>Услов</w:t>
            </w:r>
            <w:r w:rsidRPr="00B10DCB">
              <w:rPr>
                <w:rFonts w:cs="Arial"/>
                <w:u w:val="single"/>
                <w:lang w:val="sr-Latn-CS" w:eastAsia="sr-Latn-CS"/>
              </w:rPr>
              <w:t>:</w:t>
            </w:r>
          </w:p>
          <w:p w14:paraId="715F9D04" w14:textId="77777777" w:rsidR="00B10DCB" w:rsidRPr="00B10DCB" w:rsidRDefault="00B10DCB" w:rsidP="00B201B0">
            <w:pPr>
              <w:snapToGrid w:val="0"/>
              <w:rPr>
                <w:rFonts w:cs="Arial"/>
                <w:u w:val="single"/>
                <w:lang w:val="sr-Latn-CS" w:eastAsia="sr-Latn-CS"/>
              </w:rPr>
            </w:pPr>
            <w:r w:rsidRPr="00B10DCB">
              <w:rPr>
                <w:rFonts w:cs="Arial"/>
                <w:lang w:val="sr-Cyrl-CS"/>
              </w:rPr>
              <w:t xml:space="preserve">да има важећу дозволу надлежног органа за обављање делатности која је предмет јавне набавке, </w:t>
            </w:r>
            <w:r w:rsidRPr="00B10DCB">
              <w:rPr>
                <w:rFonts w:cs="Arial"/>
                <w:lang w:val="ru-RU" w:eastAsia="sr-Latn-CS"/>
              </w:rPr>
              <w:t xml:space="preserve">коју прописује и издаје </w:t>
            </w:r>
            <w:r w:rsidRPr="00B10DCB">
              <w:rPr>
                <w:rFonts w:cs="Arial"/>
                <w:b/>
                <w:lang w:val="sr-Cyrl-RS"/>
              </w:rPr>
              <w:t>министарство надлежно за послове грађевинарства</w:t>
            </w:r>
            <w:r w:rsidRPr="00B10DCB">
              <w:rPr>
                <w:rFonts w:cs="Arial"/>
                <w:lang w:val="sr-Cyrl-RS" w:eastAsia="sr-Latn-CS"/>
              </w:rPr>
              <w:t xml:space="preserve">, </w:t>
            </w:r>
            <w:r w:rsidRPr="00B10DCB">
              <w:rPr>
                <w:rFonts w:cs="Arial"/>
                <w:lang w:val="sr-Cyrl-RS"/>
              </w:rPr>
              <w:t>тј да поседује</w:t>
            </w:r>
            <w:r w:rsidRPr="00B10DCB">
              <w:rPr>
                <w:rFonts w:cs="Arial"/>
                <w:lang w:val="sr-Cyrl-CS"/>
              </w:rPr>
              <w:t xml:space="preserve">: </w:t>
            </w:r>
            <w:r w:rsidRPr="00B10DCB">
              <w:rPr>
                <w:rFonts w:cs="Arial"/>
                <w:b/>
                <w:lang w:val="sr-Cyrl-RS"/>
              </w:rPr>
              <w:t xml:space="preserve">важеће решење министарства надлежног за послове грађевинарства, о испуњености услова за добијање лиценце за </w:t>
            </w:r>
            <w:r w:rsidRPr="00D26E19">
              <w:rPr>
                <w:b/>
                <w:lang w:val="ru-RU"/>
              </w:rPr>
              <w:t>изв</w:t>
            </w:r>
            <w:r w:rsidRPr="00B10DCB">
              <w:rPr>
                <w:b/>
              </w:rPr>
              <w:t>o</w:t>
            </w:r>
            <w:r w:rsidRPr="00D26E19">
              <w:rPr>
                <w:b/>
                <w:lang w:val="ru-RU"/>
              </w:rPr>
              <w:t>ђ</w:t>
            </w:r>
            <w:r w:rsidRPr="00B10DCB">
              <w:rPr>
                <w:b/>
              </w:rPr>
              <w:t>e</w:t>
            </w:r>
            <w:r w:rsidRPr="00D26E19">
              <w:rPr>
                <w:b/>
                <w:lang w:val="ru-RU"/>
              </w:rPr>
              <w:t>њ</w:t>
            </w:r>
            <w:r w:rsidRPr="00B10DCB">
              <w:rPr>
                <w:b/>
              </w:rPr>
              <w:t>e</w:t>
            </w:r>
            <w:r w:rsidRPr="00D26E19">
              <w:rPr>
                <w:b/>
                <w:lang w:val="ru-RU"/>
              </w:rPr>
              <w:t xml:space="preserve"> т</w:t>
            </w:r>
            <w:r w:rsidRPr="00B10DCB">
              <w:rPr>
                <w:b/>
              </w:rPr>
              <w:t>e</w:t>
            </w:r>
            <w:r w:rsidRPr="00D26E19">
              <w:rPr>
                <w:b/>
                <w:lang w:val="ru-RU"/>
              </w:rPr>
              <w:t>л</w:t>
            </w:r>
            <w:r w:rsidRPr="00B10DCB">
              <w:rPr>
                <w:b/>
              </w:rPr>
              <w:t>e</w:t>
            </w:r>
            <w:r w:rsidRPr="00D26E19">
              <w:rPr>
                <w:b/>
                <w:lang w:val="ru-RU"/>
              </w:rPr>
              <w:t>к</w:t>
            </w:r>
            <w:r w:rsidRPr="00B10DCB">
              <w:rPr>
                <w:b/>
              </w:rPr>
              <w:t>o</w:t>
            </w:r>
            <w:r w:rsidRPr="00D26E19">
              <w:rPr>
                <w:b/>
                <w:lang w:val="ru-RU"/>
              </w:rPr>
              <w:t>муник</w:t>
            </w:r>
            <w:r w:rsidRPr="00B10DCB">
              <w:rPr>
                <w:b/>
              </w:rPr>
              <w:t>a</w:t>
            </w:r>
            <w:r w:rsidRPr="00D26E19">
              <w:rPr>
                <w:b/>
                <w:lang w:val="ru-RU"/>
              </w:rPr>
              <w:t>ци</w:t>
            </w:r>
            <w:r w:rsidRPr="00B10DCB">
              <w:rPr>
                <w:b/>
              </w:rPr>
              <w:t>o</w:t>
            </w:r>
            <w:r w:rsidRPr="00D26E19">
              <w:rPr>
                <w:b/>
                <w:lang w:val="ru-RU"/>
              </w:rPr>
              <w:t>них мр</w:t>
            </w:r>
            <w:r w:rsidRPr="00B10DCB">
              <w:rPr>
                <w:b/>
              </w:rPr>
              <w:t>e</w:t>
            </w:r>
            <w:r w:rsidRPr="00D26E19">
              <w:rPr>
                <w:b/>
                <w:lang w:val="ru-RU"/>
              </w:rPr>
              <w:t>ж</w:t>
            </w:r>
            <w:r w:rsidRPr="00B10DCB">
              <w:rPr>
                <w:b/>
              </w:rPr>
              <w:t>a</w:t>
            </w:r>
            <w:r w:rsidRPr="00D26E19">
              <w:rPr>
                <w:b/>
                <w:lang w:val="ru-RU"/>
              </w:rPr>
              <w:t xml:space="preserve"> и сист</w:t>
            </w:r>
            <w:r w:rsidRPr="00B10DCB">
              <w:rPr>
                <w:b/>
              </w:rPr>
              <w:t>e</w:t>
            </w:r>
            <w:r w:rsidRPr="00D26E19">
              <w:rPr>
                <w:b/>
                <w:lang w:val="ru-RU"/>
              </w:rPr>
              <w:t>м</w:t>
            </w:r>
            <w:r w:rsidRPr="00B10DCB">
              <w:rPr>
                <w:b/>
              </w:rPr>
              <w:t>a</w:t>
            </w:r>
            <w:r w:rsidRPr="00D26E19">
              <w:rPr>
                <w:lang w:val="ru-RU"/>
              </w:rPr>
              <w:t xml:space="preserve"> </w:t>
            </w:r>
            <w:r w:rsidRPr="00B10DCB">
              <w:rPr>
                <w:rFonts w:cs="Arial"/>
                <w:b/>
                <w:lang w:val="sr-Cyrl-RS"/>
              </w:rPr>
              <w:t>(лиценца</w:t>
            </w:r>
            <w:r w:rsidRPr="00B10DCB">
              <w:rPr>
                <w:rFonts w:cs="Arial"/>
                <w:b/>
                <w:lang w:val="sr-Latn-RS"/>
              </w:rPr>
              <w:t xml:space="preserve"> </w:t>
            </w:r>
            <w:r w:rsidRPr="00B10DCB">
              <w:rPr>
                <w:rFonts w:cs="Arial"/>
                <w:b/>
                <w:lang w:val="sr-Cyrl-RS"/>
              </w:rPr>
              <w:t>И141</w:t>
            </w:r>
            <w:r w:rsidRPr="00B10DCB">
              <w:rPr>
                <w:rFonts w:cs="Arial"/>
                <w:b/>
                <w:lang w:val="sr-Cyrl-CS"/>
              </w:rPr>
              <w:t>Е3</w:t>
            </w:r>
            <w:r w:rsidRPr="00B10DCB">
              <w:rPr>
                <w:rFonts w:cs="Arial"/>
                <w:b/>
                <w:lang w:val="sr-Cyrl-RS"/>
              </w:rPr>
              <w:t>).</w:t>
            </w:r>
          </w:p>
          <w:p w14:paraId="7C179EE8" w14:textId="77777777" w:rsidR="00B10DCB" w:rsidRPr="00B10DCB" w:rsidRDefault="00B10DCB" w:rsidP="00B201B0">
            <w:pPr>
              <w:snapToGrid w:val="0"/>
              <w:rPr>
                <w:rFonts w:cs="Arial"/>
                <w:b/>
                <w:u w:val="single"/>
                <w:lang w:val="sr-Latn-CS" w:eastAsia="sr-Latn-CS"/>
              </w:rPr>
            </w:pPr>
            <w:r w:rsidRPr="00B10DCB">
              <w:rPr>
                <w:rFonts w:cs="Arial"/>
                <w:b/>
                <w:u w:val="single"/>
                <w:lang w:val="sr-Latn-CS" w:eastAsia="sr-Latn-CS"/>
              </w:rPr>
              <w:t>Доказ:</w:t>
            </w:r>
          </w:p>
          <w:p w14:paraId="31381F3F" w14:textId="5F976E56" w:rsidR="00B10DCB" w:rsidRPr="004B6171" w:rsidRDefault="00B10DCB" w:rsidP="00B201B0">
            <w:pPr>
              <w:snapToGrid w:val="0"/>
              <w:spacing w:line="276" w:lineRule="auto"/>
              <w:rPr>
                <w:rFonts w:cs="Arial"/>
                <w:b/>
                <w:lang w:val="sr-Cyrl-RS"/>
              </w:rPr>
            </w:pPr>
            <w:r w:rsidRPr="00B10DCB">
              <w:rPr>
                <w:rFonts w:cs="Arial"/>
                <w:lang w:val="ru-RU" w:eastAsia="sr-Latn-CS"/>
              </w:rPr>
              <w:t xml:space="preserve">Важећа дозвола за обављање делатности која је предмет јавне набавке, издата од стране надлежног органа </w:t>
            </w:r>
            <w:r w:rsidRPr="00B10DCB">
              <w:rPr>
                <w:rFonts w:cs="Arial"/>
                <w:b/>
                <w:bCs/>
                <w:lang w:val="sr-Cyrl-RS"/>
              </w:rPr>
              <w:t>-</w:t>
            </w:r>
            <w:r w:rsidRPr="00B10DCB">
              <w:rPr>
                <w:rFonts w:cs="Arial"/>
                <w:b/>
                <w:lang w:val="sr-Cyrl-RS"/>
              </w:rPr>
              <w:t xml:space="preserve"> важеће Решење о испуњености услова за добијање лиценце</w:t>
            </w:r>
            <w:r w:rsidRPr="00B10DCB">
              <w:rPr>
                <w:rFonts w:cs="Arial"/>
                <w:b/>
                <w:lang w:val="sr-Latn-RS"/>
              </w:rPr>
              <w:t xml:space="preserve"> </w:t>
            </w:r>
            <w:r w:rsidRPr="00B10DCB">
              <w:rPr>
                <w:rFonts w:cs="Arial"/>
                <w:b/>
                <w:lang w:val="sr-Cyrl-RS"/>
              </w:rPr>
              <w:t>И141</w:t>
            </w:r>
            <w:r w:rsidRPr="00B10DCB">
              <w:rPr>
                <w:rFonts w:cs="Arial"/>
                <w:b/>
                <w:lang w:val="sr-Cyrl-CS"/>
              </w:rPr>
              <w:t>Е3</w:t>
            </w:r>
            <w:r w:rsidRPr="00B10DCB">
              <w:rPr>
                <w:rFonts w:cs="Arial"/>
                <w:b/>
                <w:lang w:val="sr-Cyrl-RS"/>
              </w:rPr>
              <w:t xml:space="preserve"> за </w:t>
            </w:r>
            <w:r w:rsidRPr="00D26E19">
              <w:rPr>
                <w:b/>
                <w:lang w:val="ru-RU"/>
              </w:rPr>
              <w:t>изв</w:t>
            </w:r>
            <w:r w:rsidRPr="00B10DCB">
              <w:rPr>
                <w:b/>
              </w:rPr>
              <w:t>o</w:t>
            </w:r>
            <w:r w:rsidRPr="00D26E19">
              <w:rPr>
                <w:b/>
                <w:lang w:val="ru-RU"/>
              </w:rPr>
              <w:t>ђ</w:t>
            </w:r>
            <w:r w:rsidRPr="00B10DCB">
              <w:rPr>
                <w:b/>
              </w:rPr>
              <w:t>e</w:t>
            </w:r>
            <w:r w:rsidRPr="00D26E19">
              <w:rPr>
                <w:b/>
                <w:lang w:val="ru-RU"/>
              </w:rPr>
              <w:t>њ</w:t>
            </w:r>
            <w:r w:rsidRPr="00B10DCB">
              <w:rPr>
                <w:b/>
              </w:rPr>
              <w:t>e</w:t>
            </w:r>
            <w:r w:rsidRPr="00D26E19">
              <w:rPr>
                <w:b/>
                <w:lang w:val="ru-RU"/>
              </w:rPr>
              <w:t xml:space="preserve"> т</w:t>
            </w:r>
            <w:r w:rsidRPr="00B10DCB">
              <w:rPr>
                <w:b/>
              </w:rPr>
              <w:t>e</w:t>
            </w:r>
            <w:r w:rsidRPr="00D26E19">
              <w:rPr>
                <w:b/>
                <w:lang w:val="ru-RU"/>
              </w:rPr>
              <w:t>л</w:t>
            </w:r>
            <w:r w:rsidRPr="00B10DCB">
              <w:rPr>
                <w:b/>
              </w:rPr>
              <w:t>e</w:t>
            </w:r>
            <w:r w:rsidRPr="00D26E19">
              <w:rPr>
                <w:b/>
                <w:lang w:val="ru-RU"/>
              </w:rPr>
              <w:t>к</w:t>
            </w:r>
            <w:r w:rsidRPr="00B10DCB">
              <w:rPr>
                <w:b/>
              </w:rPr>
              <w:t>o</w:t>
            </w:r>
            <w:r w:rsidRPr="00D26E19">
              <w:rPr>
                <w:b/>
                <w:lang w:val="ru-RU"/>
              </w:rPr>
              <w:t>муник</w:t>
            </w:r>
            <w:r w:rsidRPr="00B10DCB">
              <w:rPr>
                <w:b/>
              </w:rPr>
              <w:t>a</w:t>
            </w:r>
            <w:r w:rsidRPr="00D26E19">
              <w:rPr>
                <w:b/>
                <w:lang w:val="ru-RU"/>
              </w:rPr>
              <w:t>ци</w:t>
            </w:r>
            <w:r w:rsidRPr="00B10DCB">
              <w:rPr>
                <w:b/>
              </w:rPr>
              <w:t>o</w:t>
            </w:r>
            <w:r w:rsidRPr="00D26E19">
              <w:rPr>
                <w:b/>
                <w:lang w:val="ru-RU"/>
              </w:rPr>
              <w:t>них мр</w:t>
            </w:r>
            <w:r w:rsidRPr="00B10DCB">
              <w:rPr>
                <w:b/>
              </w:rPr>
              <w:t>e</w:t>
            </w:r>
            <w:r w:rsidRPr="00D26E19">
              <w:rPr>
                <w:b/>
                <w:lang w:val="ru-RU"/>
              </w:rPr>
              <w:t>ж</w:t>
            </w:r>
            <w:r w:rsidRPr="00B10DCB">
              <w:rPr>
                <w:b/>
              </w:rPr>
              <w:t>a</w:t>
            </w:r>
            <w:r w:rsidRPr="00D26E19">
              <w:rPr>
                <w:b/>
                <w:lang w:val="ru-RU"/>
              </w:rPr>
              <w:t xml:space="preserve"> и сист</w:t>
            </w:r>
            <w:r w:rsidRPr="00B10DCB">
              <w:rPr>
                <w:b/>
              </w:rPr>
              <w:t>e</w:t>
            </w:r>
            <w:r w:rsidRPr="00D26E19">
              <w:rPr>
                <w:b/>
                <w:lang w:val="ru-RU"/>
              </w:rPr>
              <w:t>м</w:t>
            </w:r>
            <w:r w:rsidRPr="00B10DCB">
              <w:rPr>
                <w:b/>
              </w:rPr>
              <w:t>a</w:t>
            </w:r>
            <w:r w:rsidR="004B6171">
              <w:rPr>
                <w:b/>
                <w:lang w:val="sr-Cyrl-RS"/>
              </w:rPr>
              <w:t xml:space="preserve"> за јавне железничке инфраструктуре са прикључцима</w:t>
            </w:r>
          </w:p>
          <w:p w14:paraId="51137C31" w14:textId="77777777" w:rsidR="00B10DCB" w:rsidRPr="00B10DCB" w:rsidRDefault="00B10DCB" w:rsidP="00B201B0">
            <w:pPr>
              <w:snapToGrid w:val="0"/>
              <w:rPr>
                <w:rFonts w:cs="Arial"/>
                <w:b/>
                <w:lang w:val="ru-RU"/>
              </w:rPr>
            </w:pPr>
            <w:r w:rsidRPr="00B10DCB">
              <w:rPr>
                <w:rFonts w:cs="Arial"/>
                <w:b/>
                <w:lang w:val="ru-RU"/>
              </w:rPr>
              <w:t xml:space="preserve">Напомена: </w:t>
            </w:r>
          </w:p>
          <w:p w14:paraId="73904880" w14:textId="77777777" w:rsidR="00B10DCB" w:rsidRPr="00B10DCB" w:rsidRDefault="00B10DCB" w:rsidP="00AD21BA">
            <w:pPr>
              <w:numPr>
                <w:ilvl w:val="0"/>
                <w:numId w:val="32"/>
              </w:numPr>
              <w:snapToGrid w:val="0"/>
              <w:rPr>
                <w:rFonts w:cs="Arial"/>
                <w:lang w:val="ru-RU"/>
              </w:rPr>
            </w:pPr>
            <w:r w:rsidRPr="00B10DCB">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14:paraId="013A5B80" w14:textId="77777777" w:rsidR="00B10DCB" w:rsidRPr="00B10DCB" w:rsidRDefault="00B10DCB" w:rsidP="00AD21BA">
            <w:pPr>
              <w:numPr>
                <w:ilvl w:val="0"/>
                <w:numId w:val="32"/>
              </w:numPr>
              <w:snapToGrid w:val="0"/>
              <w:rPr>
                <w:rFonts w:cs="Arial"/>
                <w:lang w:val="ru-RU"/>
              </w:rPr>
            </w:pPr>
            <w:r w:rsidRPr="00B10DCB">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14:paraId="36D500DD" w14:textId="77777777" w:rsidR="00B10DCB" w:rsidRPr="00D26E19" w:rsidRDefault="00B10DCB" w:rsidP="00AD21BA">
            <w:pPr>
              <w:numPr>
                <w:ilvl w:val="0"/>
                <w:numId w:val="32"/>
              </w:numPr>
              <w:snapToGrid w:val="0"/>
              <w:rPr>
                <w:rFonts w:cs="Arial"/>
                <w:lang w:val="ru-RU"/>
              </w:rPr>
            </w:pPr>
            <w:r w:rsidRPr="00B10DCB">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14:paraId="248EDD14" w14:textId="77777777" w:rsidR="00B10DCB" w:rsidRPr="00B10DCB" w:rsidRDefault="00B10DCB" w:rsidP="00AD21BA">
            <w:pPr>
              <w:numPr>
                <w:ilvl w:val="0"/>
                <w:numId w:val="32"/>
              </w:numPr>
              <w:snapToGrid w:val="0"/>
              <w:rPr>
                <w:rFonts w:cs="Arial"/>
                <w:lang w:val="sr-Cyrl-RS"/>
              </w:rPr>
            </w:pPr>
            <w:r w:rsidRPr="00B10DCB">
              <w:rPr>
                <w:rFonts w:cs="Arial"/>
                <w:lang w:val="ru-RU"/>
              </w:rPr>
              <w:t>Уколико</w:t>
            </w:r>
            <w:r w:rsidRPr="00D26E19">
              <w:rPr>
                <w:rFonts w:cs="Arial"/>
                <w:lang w:val="ru-RU"/>
              </w:rPr>
              <w:t xml:space="preserve"> Понуђач није из земље Наручиоца приложена лиценца за Понуђача </w:t>
            </w:r>
            <w:r w:rsidRPr="00B10DCB">
              <w:rPr>
                <w:rFonts w:cs="Arial"/>
                <w:lang w:val="sr-Cyrl-RS"/>
              </w:rPr>
              <w:t xml:space="preserve">(издата од надлежног органа  земље у којој понуђач  има седиште) </w:t>
            </w:r>
            <w:r w:rsidRPr="00D26E19">
              <w:rPr>
                <w:rFonts w:cs="Arial"/>
                <w:lang w:val="ru-RU"/>
              </w:rPr>
              <w:t>мора бити преведена на енглески и оверена. У случају да Понуђач буде изабран као најповољнији, његова обавеза је да изврши нострификацију лиценце од</w:t>
            </w:r>
            <w:r w:rsidRPr="00D26E19">
              <w:rPr>
                <w:lang w:val="ru-RU"/>
              </w:rPr>
              <w:t xml:space="preserve"> </w:t>
            </w:r>
            <w:r w:rsidRPr="00D26E19">
              <w:rPr>
                <w:rFonts w:cs="Arial"/>
                <w:lang w:val="ru-RU"/>
              </w:rPr>
              <w:t>овлашћене институције Републике Србије, најкасније до почетка радова</w:t>
            </w:r>
            <w:r w:rsidRPr="00D26E19">
              <w:rPr>
                <w:rFonts w:cs="Arial"/>
                <w:b/>
                <w:bCs/>
                <w:lang w:val="ru-RU"/>
              </w:rPr>
              <w:t xml:space="preserve">. </w:t>
            </w:r>
          </w:p>
        </w:tc>
      </w:tr>
      <w:tr w:rsidR="008377FF" w:rsidRPr="008377FF" w14:paraId="579B88DD" w14:textId="77777777" w:rsidTr="00A15B6C">
        <w:trPr>
          <w:trHeight w:val="953"/>
          <w:jc w:val="center"/>
        </w:trPr>
        <w:tc>
          <w:tcPr>
            <w:tcW w:w="729" w:type="dxa"/>
            <w:vAlign w:val="center"/>
          </w:tcPr>
          <w:p w14:paraId="579177AE" w14:textId="77777777" w:rsidR="008377FF" w:rsidRPr="00D26E19" w:rsidRDefault="008377FF" w:rsidP="003A4822">
            <w:pPr>
              <w:jc w:val="center"/>
              <w:rPr>
                <w:rFonts w:cs="Arial"/>
                <w:color w:val="00B0F0"/>
                <w:lang w:val="ru-RU"/>
              </w:rPr>
            </w:pPr>
          </w:p>
        </w:tc>
        <w:tc>
          <w:tcPr>
            <w:tcW w:w="8430" w:type="dxa"/>
          </w:tcPr>
          <w:p w14:paraId="023B3F87" w14:textId="77777777" w:rsidR="00726654" w:rsidRDefault="00726654" w:rsidP="00A15B6C">
            <w:pPr>
              <w:ind w:right="-180"/>
              <w:rPr>
                <w:rFonts w:cs="Arial"/>
                <w:b/>
                <w:lang w:val="sr-Latn-CS" w:eastAsia="sr-Latn-CS"/>
              </w:rPr>
            </w:pPr>
          </w:p>
          <w:p w14:paraId="02A9444D" w14:textId="487316B7" w:rsidR="008377FF" w:rsidRPr="00B10DCB" w:rsidRDefault="008377FF" w:rsidP="00620D6D">
            <w:pPr>
              <w:ind w:right="-180"/>
              <w:jc w:val="center"/>
              <w:rPr>
                <w:rFonts w:cs="Arial"/>
                <w:b/>
                <w:lang w:val="sr-Latn-CS" w:eastAsia="sr-Latn-CS"/>
              </w:rPr>
            </w:pPr>
            <w:r w:rsidRPr="00B10DCB">
              <w:rPr>
                <w:rFonts w:cs="Arial"/>
                <w:b/>
                <w:lang w:val="sr-Latn-CS" w:eastAsia="sr-Latn-CS"/>
              </w:rPr>
              <w:t xml:space="preserve">4.2  ДОДАТНИ УСЛОВИ </w:t>
            </w:r>
          </w:p>
          <w:p w14:paraId="32ADFBA4" w14:textId="77777777" w:rsidR="008377FF" w:rsidRPr="00B10DCB" w:rsidRDefault="008377FF" w:rsidP="00B10DCB">
            <w:pPr>
              <w:snapToGrid w:val="0"/>
              <w:jc w:val="center"/>
              <w:rPr>
                <w:rFonts w:cs="Arial"/>
                <w:b/>
                <w:color w:val="00B0F0"/>
                <w:lang w:val="sr-Cyrl-RS" w:eastAsia="sr-Latn-CS"/>
              </w:rPr>
            </w:pPr>
            <w:r w:rsidRPr="00B10DCB">
              <w:rPr>
                <w:rFonts w:cs="Arial"/>
                <w:b/>
                <w:lang w:val="sr-Latn-CS" w:eastAsia="sr-Latn-CS"/>
              </w:rPr>
              <w:t>ЗА УЧЕШЋЕ У ПОСТУПКУ ЈАВНЕ НАБАВКЕ ИЗ ЧЛАНА 76. ЗАКОНА</w:t>
            </w:r>
          </w:p>
        </w:tc>
      </w:tr>
      <w:tr w:rsidR="00B10DCB" w:rsidRPr="00D26E19" w14:paraId="60A6C2B8" w14:textId="77777777" w:rsidTr="008112A2">
        <w:trPr>
          <w:jc w:val="center"/>
        </w:trPr>
        <w:tc>
          <w:tcPr>
            <w:tcW w:w="729" w:type="dxa"/>
            <w:vAlign w:val="center"/>
          </w:tcPr>
          <w:p w14:paraId="04DE5F4E" w14:textId="77777777" w:rsidR="00B10DCB" w:rsidRPr="00977D17" w:rsidRDefault="00B10DCB" w:rsidP="00B201B0">
            <w:pPr>
              <w:jc w:val="center"/>
              <w:rPr>
                <w:rFonts w:cs="Arial"/>
                <w:color w:val="000000"/>
              </w:rPr>
            </w:pPr>
            <w:r>
              <w:rPr>
                <w:rFonts w:cs="Arial"/>
                <w:color w:val="000000"/>
                <w:lang w:val="sr-Cyrl-RS"/>
              </w:rPr>
              <w:t>6</w:t>
            </w:r>
            <w:r w:rsidRPr="00977D17">
              <w:rPr>
                <w:rFonts w:cs="Arial"/>
                <w:color w:val="000000"/>
              </w:rPr>
              <w:t>.</w:t>
            </w:r>
          </w:p>
        </w:tc>
        <w:tc>
          <w:tcPr>
            <w:tcW w:w="8430" w:type="dxa"/>
          </w:tcPr>
          <w:p w14:paraId="61FADEB8" w14:textId="77777777" w:rsidR="00B10DCB" w:rsidRPr="00977D17" w:rsidRDefault="00B10DCB" w:rsidP="00B201B0">
            <w:pPr>
              <w:autoSpaceDE w:val="0"/>
              <w:autoSpaceDN w:val="0"/>
              <w:adjustRightInd w:val="0"/>
              <w:rPr>
                <w:rFonts w:cs="Arial"/>
                <w:b/>
                <w:color w:val="000000"/>
                <w:lang w:val="sr-Latn-CS" w:eastAsia="sr-Latn-CS"/>
              </w:rPr>
            </w:pPr>
            <w:r w:rsidRPr="00977D17">
              <w:rPr>
                <w:rFonts w:cs="Arial"/>
                <w:b/>
                <w:color w:val="000000"/>
                <w:u w:val="single"/>
                <w:lang w:val="sr-Latn-CS" w:eastAsia="sr-Latn-CS"/>
              </w:rPr>
              <w:t>Услов:</w:t>
            </w:r>
          </w:p>
          <w:p w14:paraId="703F1933" w14:textId="77777777" w:rsidR="00B10DCB" w:rsidRPr="00977D17" w:rsidRDefault="00B10DCB" w:rsidP="00B201B0">
            <w:pPr>
              <w:autoSpaceDE w:val="0"/>
              <w:autoSpaceDN w:val="0"/>
              <w:adjustRightInd w:val="0"/>
              <w:rPr>
                <w:rFonts w:cs="Arial"/>
                <w:color w:val="000000"/>
                <w:lang w:val="sr-Latn-CS" w:eastAsia="sr-Latn-CS"/>
              </w:rPr>
            </w:pPr>
            <w:r w:rsidRPr="00977D17">
              <w:rPr>
                <w:rFonts w:cs="Arial"/>
                <w:color w:val="000000"/>
                <w:lang w:val="sr-Latn-CS" w:eastAsia="sr-Latn-CS"/>
              </w:rPr>
              <w:t xml:space="preserve">Пословни капацитет </w:t>
            </w:r>
          </w:p>
          <w:p w14:paraId="3FB6A9FF" w14:textId="77777777" w:rsidR="00B10DCB" w:rsidRPr="00977D17" w:rsidRDefault="00B10DCB" w:rsidP="00B201B0">
            <w:pPr>
              <w:autoSpaceDE w:val="0"/>
              <w:autoSpaceDN w:val="0"/>
              <w:adjustRightInd w:val="0"/>
              <w:spacing w:before="0"/>
              <w:rPr>
                <w:rFonts w:cs="Arial"/>
                <w:color w:val="000000"/>
                <w:lang w:val="sr-Latn-CS" w:eastAsia="sr-Latn-CS"/>
              </w:rPr>
            </w:pPr>
            <w:r w:rsidRPr="00977D17">
              <w:rPr>
                <w:rFonts w:cs="Arial"/>
                <w:color w:val="000000"/>
                <w:lang w:val="sr-Latn-CS" w:eastAsia="sr-Latn-CS"/>
              </w:rPr>
              <w:t xml:space="preserve">Понуђач располаже неопходним </w:t>
            </w:r>
            <w:r w:rsidRPr="00977D17">
              <w:rPr>
                <w:rFonts w:cs="Arial"/>
                <w:b/>
                <w:color w:val="000000"/>
                <w:lang w:val="sr-Latn-CS" w:eastAsia="sr-Latn-CS"/>
              </w:rPr>
              <w:t>пословним капацитетом</w:t>
            </w:r>
            <w:r w:rsidRPr="00977D17">
              <w:rPr>
                <w:rFonts w:cs="Arial"/>
                <w:color w:val="000000"/>
                <w:lang w:val="sr-Latn-CS" w:eastAsia="sr-Latn-CS"/>
              </w:rPr>
              <w:t xml:space="preserve"> ако:</w:t>
            </w:r>
          </w:p>
          <w:p w14:paraId="5DA467D6" w14:textId="702C100B" w:rsidR="00B10DCB" w:rsidRPr="00DA1FF0" w:rsidRDefault="00B10DCB" w:rsidP="00DA1FF0">
            <w:pPr>
              <w:autoSpaceDE w:val="0"/>
              <w:autoSpaceDN w:val="0"/>
              <w:ind w:left="-108"/>
              <w:contextualSpacing/>
              <w:rPr>
                <w:rFonts w:eastAsia="Calibri" w:cs="Arial"/>
                <w:color w:val="FF0000"/>
                <w:lang w:val="sr-Latn-RS"/>
              </w:rPr>
            </w:pPr>
            <w:r w:rsidRPr="00977D17">
              <w:rPr>
                <w:rFonts w:cs="Arial"/>
                <w:color w:val="000000"/>
                <w:lang w:val="sr-Latn-CS" w:eastAsia="sr-Latn-CS"/>
              </w:rPr>
              <w:t>је</w:t>
            </w:r>
            <w:r w:rsidRPr="00977D17">
              <w:rPr>
                <w:rFonts w:cs="Arial"/>
                <w:color w:val="000000"/>
                <w:lang w:val="sr-Cyrl-RS" w:eastAsia="sr-Latn-CS"/>
              </w:rPr>
              <w:t xml:space="preserve"> током 2013, 2014, </w:t>
            </w:r>
            <w:r w:rsidRPr="00A61B3E">
              <w:rPr>
                <w:rFonts w:cs="Arial"/>
                <w:lang w:val="sr-Cyrl-RS" w:eastAsia="sr-Latn-CS"/>
              </w:rPr>
              <w:t>2015</w:t>
            </w:r>
            <w:r w:rsidR="00A61B3E" w:rsidRPr="00A61B3E">
              <w:rPr>
                <w:rFonts w:cs="Arial"/>
                <w:lang w:val="sr-Latn-RS" w:eastAsia="sr-Latn-CS"/>
              </w:rPr>
              <w:t xml:space="preserve">, </w:t>
            </w:r>
            <w:r w:rsidRPr="00A61B3E">
              <w:rPr>
                <w:rFonts w:cs="Arial"/>
                <w:lang w:val="sr-Cyrl-RS" w:eastAsia="sr-Latn-CS"/>
              </w:rPr>
              <w:t>2016.</w:t>
            </w:r>
            <w:r w:rsidR="005B0F97" w:rsidRPr="00A61B3E">
              <w:rPr>
                <w:rFonts w:cs="Arial"/>
                <w:lang w:val="sr-Cyrl-RS" w:eastAsia="sr-Latn-CS"/>
              </w:rPr>
              <w:t xml:space="preserve"> и 2017.</w:t>
            </w:r>
            <w:r w:rsidRPr="00977D17">
              <w:rPr>
                <w:rFonts w:cs="Arial"/>
                <w:color w:val="000000"/>
                <w:lang w:val="sr-Cyrl-RS" w:eastAsia="sr-Latn-CS"/>
              </w:rPr>
              <w:t xml:space="preserve"> године </w:t>
            </w:r>
            <w:r w:rsidRPr="00977D17">
              <w:rPr>
                <w:rFonts w:cs="Arial"/>
                <w:color w:val="000000"/>
                <w:lang w:val="sr-Latn-CS" w:eastAsia="sr-Latn-CS"/>
              </w:rPr>
              <w:t xml:space="preserve"> </w:t>
            </w:r>
            <w:r w:rsidRPr="00D26E19">
              <w:rPr>
                <w:rFonts w:cs="Arial"/>
                <w:color w:val="000000"/>
                <w:lang w:val="ru-RU" w:eastAsia="sr-Latn-CS"/>
              </w:rPr>
              <w:t>извео</w:t>
            </w:r>
            <w:r w:rsidRPr="00977D17">
              <w:rPr>
                <w:rFonts w:cs="Arial"/>
                <w:color w:val="000000"/>
                <w:lang w:val="sr-Latn-CS" w:eastAsia="sr-Latn-CS"/>
              </w:rPr>
              <w:t xml:space="preserve"> </w:t>
            </w:r>
            <w:r w:rsidRPr="00977D17">
              <w:rPr>
                <w:rFonts w:cs="Arial"/>
                <w:color w:val="000000"/>
                <w:lang w:val="sr-Cyrl-CS"/>
              </w:rPr>
              <w:t xml:space="preserve">радове везане за изградњу или реконструкцију сигнално-сигурносних уређаја минималне укупне вредности од </w:t>
            </w:r>
            <w:r w:rsidR="001A2502" w:rsidRPr="001A2502">
              <w:rPr>
                <w:rFonts w:cs="Arial"/>
                <w:lang w:val="sr-Cyrl-RS"/>
              </w:rPr>
              <w:t>350</w:t>
            </w:r>
            <w:r w:rsidR="005B0F97" w:rsidRPr="001A2502">
              <w:rPr>
                <w:rFonts w:cs="Arial"/>
                <w:lang w:val="sr-Cyrl-CS"/>
              </w:rPr>
              <w:t>.000.000</w:t>
            </w:r>
            <w:r w:rsidRPr="001A2502">
              <w:rPr>
                <w:rFonts w:cs="Arial"/>
                <w:lang w:val="sr-Cyrl-CS"/>
              </w:rPr>
              <w:t xml:space="preserve"> </w:t>
            </w:r>
            <w:r w:rsidRPr="00977D17">
              <w:rPr>
                <w:rFonts w:cs="Arial"/>
                <w:color w:val="000000"/>
                <w:lang w:val="sr-Cyrl-CS"/>
              </w:rPr>
              <w:t>динара</w:t>
            </w:r>
            <w:r w:rsidR="00DA1FF0">
              <w:rPr>
                <w:rFonts w:cs="Arial"/>
                <w:color w:val="000000"/>
                <w:lang w:val="sr-Cyrl-RS"/>
              </w:rPr>
              <w:t>,</w:t>
            </w:r>
            <w:r w:rsidR="00DA1FF0" w:rsidRPr="00DA1FF0">
              <w:rPr>
                <w:rFonts w:eastAsia="Calibri" w:cs="Arial"/>
                <w:lang w:val="sr-Latn-RS"/>
              </w:rPr>
              <w:t xml:space="preserve"> у уговореном року, обиму и квалитету и да до дана издавања потврде </w:t>
            </w:r>
            <w:r w:rsidR="00D8313F">
              <w:rPr>
                <w:rFonts w:eastAsia="Calibri" w:cs="Arial"/>
                <w:lang w:val="sr-Cyrl-RS"/>
              </w:rPr>
              <w:t>поштовао обавезе из гарантног рока</w:t>
            </w:r>
            <w:r w:rsidR="00D8313F">
              <w:rPr>
                <w:rFonts w:cs="Arial"/>
                <w:lang w:val="sr-Cyrl-RS"/>
              </w:rPr>
              <w:t>.</w:t>
            </w:r>
          </w:p>
          <w:p w14:paraId="07307289" w14:textId="77777777" w:rsidR="00B10DCB" w:rsidRPr="00977D17" w:rsidRDefault="00B10DCB" w:rsidP="00AD21BA">
            <w:pPr>
              <w:pStyle w:val="ListParagraph"/>
              <w:numPr>
                <w:ilvl w:val="0"/>
                <w:numId w:val="11"/>
              </w:numPr>
              <w:autoSpaceDE w:val="0"/>
              <w:autoSpaceDN w:val="0"/>
              <w:adjustRightInd w:val="0"/>
              <w:spacing w:before="0" w:after="0" w:line="240" w:lineRule="auto"/>
              <w:ind w:left="-108" w:firstLine="0"/>
              <w:rPr>
                <w:rFonts w:ascii="Arial" w:hAnsi="Arial" w:cs="Arial"/>
                <w:color w:val="000000"/>
                <w:lang w:val="sr-Latn-CS" w:eastAsia="sr-Latn-CS"/>
              </w:rPr>
            </w:pPr>
            <w:r w:rsidRPr="00977D17">
              <w:rPr>
                <w:rFonts w:ascii="Arial" w:hAnsi="Arial" w:cs="Arial"/>
                <w:color w:val="000000"/>
                <w:lang w:val="sr-Cyrl-RS"/>
              </w:rPr>
              <w:t xml:space="preserve"> да</w:t>
            </w:r>
            <w:r w:rsidRPr="00977D17">
              <w:rPr>
                <w:rFonts w:ascii="Arial" w:hAnsi="Arial" w:cs="Arial"/>
                <w:color w:val="000000"/>
                <w:sz w:val="24"/>
                <w:szCs w:val="24"/>
                <w:lang w:val="sr-Cyrl-RS"/>
              </w:rPr>
              <w:t xml:space="preserve"> </w:t>
            </w:r>
            <w:r w:rsidRPr="00977D17">
              <w:rPr>
                <w:rFonts w:ascii="Arial" w:hAnsi="Arial" w:cs="Arial"/>
                <w:color w:val="000000"/>
                <w:lang w:val="sr-Latn-CS" w:eastAsia="sr-Latn-CS"/>
              </w:rPr>
              <w:t>има уведен систем управљања квалитетом у складу са захтевима стандарда  ISO 9001:2008</w:t>
            </w:r>
            <w:r w:rsidR="005B0F97" w:rsidRPr="00A61B3E">
              <w:rPr>
                <w:rFonts w:ascii="Arial" w:hAnsi="Arial" w:cs="Arial"/>
                <w:lang w:val="sr-Cyrl-RS" w:eastAsia="sr-Latn-CS"/>
              </w:rPr>
              <w:t xml:space="preserve">, </w:t>
            </w:r>
            <w:r w:rsidR="005B0F97" w:rsidRPr="00A61B3E">
              <w:rPr>
                <w:rFonts w:ascii="Arial" w:hAnsi="Arial" w:cs="Arial"/>
                <w:lang w:val="sr-Latn-RS" w:eastAsia="sr-Latn-CS"/>
              </w:rPr>
              <w:t>ISO 14001:2007, 18001:2007</w:t>
            </w:r>
          </w:p>
          <w:p w14:paraId="68A6938F" w14:textId="77777777" w:rsidR="00B10DCB" w:rsidRPr="00977D17" w:rsidRDefault="00B10DCB" w:rsidP="00B201B0">
            <w:pPr>
              <w:autoSpaceDE w:val="0"/>
              <w:autoSpaceDN w:val="0"/>
              <w:adjustRightInd w:val="0"/>
              <w:rPr>
                <w:rFonts w:cs="Arial"/>
                <w:b/>
                <w:color w:val="000000"/>
                <w:u w:val="single"/>
                <w:lang w:val="sr-Latn-CS" w:eastAsia="sr-Latn-CS"/>
              </w:rPr>
            </w:pPr>
            <w:r w:rsidRPr="00977D17">
              <w:rPr>
                <w:rFonts w:cs="Arial"/>
                <w:b/>
                <w:color w:val="000000"/>
                <w:u w:val="single"/>
                <w:lang w:val="sr-Latn-CS" w:eastAsia="sr-Latn-CS"/>
              </w:rPr>
              <w:t xml:space="preserve">Доказ: </w:t>
            </w:r>
          </w:p>
          <w:p w14:paraId="5977D214" w14:textId="33D83A48" w:rsidR="00B10DCB" w:rsidRPr="00977D17" w:rsidRDefault="00B10DCB" w:rsidP="00B201B0">
            <w:pPr>
              <w:autoSpaceDE w:val="0"/>
              <w:autoSpaceDN w:val="0"/>
              <w:adjustRightInd w:val="0"/>
              <w:spacing w:before="0"/>
              <w:ind w:left="279" w:hanging="220"/>
              <w:rPr>
                <w:rFonts w:cs="Arial"/>
                <w:color w:val="000000"/>
                <w:lang w:val="ru-RU"/>
              </w:rPr>
            </w:pPr>
            <w:r w:rsidRPr="00977D17">
              <w:rPr>
                <w:rFonts w:cs="Arial"/>
                <w:color w:val="000000"/>
                <w:lang w:val="sr-Latn-CS" w:eastAsia="sr-Latn-CS"/>
              </w:rPr>
              <w:t xml:space="preserve">- Референтна листа </w:t>
            </w:r>
            <w:r w:rsidRPr="00977D17">
              <w:rPr>
                <w:rFonts w:cs="Arial"/>
                <w:color w:val="000000"/>
                <w:lang w:val="sr-Cyrl-RS" w:eastAsia="sr-Latn-CS"/>
              </w:rPr>
              <w:t xml:space="preserve"> - </w:t>
            </w:r>
            <w:r w:rsidR="00D8313F">
              <w:rPr>
                <w:rFonts w:cs="Arial"/>
                <w:color w:val="000000"/>
                <w:u w:val="single"/>
                <w:lang w:val="ru-RU"/>
              </w:rPr>
              <w:t>потврда о референтним набавкама</w:t>
            </w:r>
            <w:r w:rsidRPr="00977D17">
              <w:rPr>
                <w:rFonts w:cs="Arial"/>
                <w:color w:val="000000"/>
                <w:lang w:val="ru-RU"/>
              </w:rPr>
              <w:t xml:space="preserve"> (образац бр. 6.)</w:t>
            </w:r>
          </w:p>
          <w:p w14:paraId="64C33024" w14:textId="6B81AC21" w:rsidR="00B10DCB" w:rsidRPr="00977D17" w:rsidRDefault="00B10DCB" w:rsidP="00B201B0">
            <w:pPr>
              <w:autoSpaceDE w:val="0"/>
              <w:autoSpaceDN w:val="0"/>
              <w:adjustRightInd w:val="0"/>
              <w:spacing w:before="0"/>
              <w:ind w:left="279" w:hanging="220"/>
              <w:rPr>
                <w:rFonts w:cs="Arial"/>
                <w:color w:val="000000"/>
                <w:lang w:val="sr-Latn-CS" w:eastAsia="sr-Latn-CS"/>
              </w:rPr>
            </w:pPr>
            <w:r w:rsidRPr="00977D17">
              <w:rPr>
                <w:rFonts w:cs="Arial"/>
                <w:color w:val="000000"/>
                <w:sz w:val="24"/>
                <w:szCs w:val="24"/>
                <w:lang w:val="ru-RU"/>
              </w:rPr>
              <w:t xml:space="preserve"> </w:t>
            </w:r>
            <w:r w:rsidRPr="00977D17">
              <w:rPr>
                <w:rFonts w:cs="Arial"/>
                <w:color w:val="000000"/>
                <w:lang w:val="sr-Latn-CS" w:eastAsia="sr-Latn-CS"/>
              </w:rPr>
              <w:t xml:space="preserve">-Потписане и оверене потврде </w:t>
            </w:r>
            <w:r w:rsidR="005F0230">
              <w:rPr>
                <w:rFonts w:cs="Arial"/>
                <w:color w:val="000000"/>
                <w:lang w:val="sr-Latn-CS" w:eastAsia="sr-Latn-CS"/>
              </w:rPr>
              <w:t>Наручилац</w:t>
            </w:r>
            <w:r w:rsidRPr="00977D17">
              <w:rPr>
                <w:rFonts w:cs="Arial"/>
                <w:color w:val="000000"/>
                <w:lang w:val="sr-Latn-CS" w:eastAsia="sr-Latn-CS"/>
              </w:rPr>
              <w:t>а</w:t>
            </w:r>
          </w:p>
          <w:p w14:paraId="2F1ABDFB" w14:textId="77777777" w:rsidR="00B10DCB" w:rsidRPr="00A61B3E" w:rsidRDefault="00B10DCB" w:rsidP="00B201B0">
            <w:pPr>
              <w:autoSpaceDE w:val="0"/>
              <w:autoSpaceDN w:val="0"/>
              <w:adjustRightInd w:val="0"/>
              <w:spacing w:before="0"/>
              <w:ind w:left="279" w:hanging="220"/>
              <w:rPr>
                <w:rFonts w:cs="Arial"/>
                <w:lang w:val="sr-Latn-CS" w:eastAsia="sr-Latn-CS"/>
              </w:rPr>
            </w:pPr>
            <w:r w:rsidRPr="00977D17">
              <w:rPr>
                <w:rFonts w:cs="Arial"/>
                <w:color w:val="000000"/>
                <w:lang w:val="sr-Latn-CS" w:eastAsia="sr-Latn-CS"/>
              </w:rPr>
              <w:t>- Копија важећег сертификата  ISO 9001:2008</w:t>
            </w:r>
            <w:r w:rsidR="005B0F97">
              <w:rPr>
                <w:rFonts w:cs="Arial"/>
                <w:color w:val="000000"/>
                <w:lang w:val="sr-Latn-CS" w:eastAsia="sr-Latn-CS"/>
              </w:rPr>
              <w:t>,</w:t>
            </w:r>
            <w:r w:rsidR="005B0F97">
              <w:rPr>
                <w:rFonts w:cs="Arial"/>
                <w:color w:val="FF0000"/>
                <w:lang w:val="sr-Latn-RS" w:eastAsia="sr-Latn-CS"/>
              </w:rPr>
              <w:t xml:space="preserve"> </w:t>
            </w:r>
            <w:r w:rsidR="005B0F97" w:rsidRPr="00A61B3E">
              <w:rPr>
                <w:rFonts w:cs="Arial"/>
                <w:lang w:val="sr-Latn-RS" w:eastAsia="sr-Latn-CS"/>
              </w:rPr>
              <w:t>ISO 14001:2007, 18001:2007</w:t>
            </w:r>
          </w:p>
          <w:p w14:paraId="2FF7050D" w14:textId="77777777" w:rsidR="00B10DCB" w:rsidRPr="00977D17" w:rsidRDefault="00B10DCB" w:rsidP="00B201B0">
            <w:pPr>
              <w:rPr>
                <w:rFonts w:cs="Arial"/>
                <w:b/>
                <w:color w:val="000000"/>
                <w:u w:val="single"/>
                <w:lang w:val="sr-Latn-CS" w:eastAsia="sr-Latn-CS"/>
              </w:rPr>
            </w:pPr>
            <w:r w:rsidRPr="00977D17">
              <w:rPr>
                <w:rFonts w:cs="Arial"/>
                <w:b/>
                <w:color w:val="000000"/>
                <w:u w:val="single"/>
                <w:lang w:val="sr-Latn-CS" w:eastAsia="sr-Latn-CS"/>
              </w:rPr>
              <w:t>Напомена:</w:t>
            </w:r>
          </w:p>
          <w:p w14:paraId="32898669" w14:textId="77777777" w:rsidR="00B10DCB" w:rsidRPr="00977D17" w:rsidRDefault="00B10DCB" w:rsidP="00AD21BA">
            <w:pPr>
              <w:numPr>
                <w:ilvl w:val="0"/>
                <w:numId w:val="32"/>
              </w:numPr>
              <w:snapToGrid w:val="0"/>
              <w:rPr>
                <w:rFonts w:cs="Arial"/>
                <w:color w:val="000000"/>
                <w:lang w:val="sr-Latn-CS" w:eastAsia="sr-Latn-CS"/>
              </w:rPr>
            </w:pPr>
            <w:r w:rsidRPr="00977D17">
              <w:rPr>
                <w:rFonts w:cs="Arial"/>
                <w:color w:val="000000"/>
                <w:lang w:val="sr-Latn-CS" w:eastAsia="sr-Latn-CS"/>
              </w:rPr>
              <w:t xml:space="preserve">У случају да понуду подноси група понуђача, доказ из </w:t>
            </w:r>
            <w:r w:rsidRPr="00977D17">
              <w:rPr>
                <w:rFonts w:cs="Arial"/>
                <w:color w:val="000000"/>
                <w:lang w:val="sr-Cyrl-RS" w:eastAsia="sr-Latn-CS"/>
              </w:rPr>
              <w:t xml:space="preserve">ове </w:t>
            </w:r>
            <w:r w:rsidRPr="00977D17">
              <w:rPr>
                <w:rFonts w:cs="Arial"/>
                <w:color w:val="000000"/>
                <w:lang w:val="sr-Latn-CS" w:eastAsia="sr-Latn-CS"/>
              </w:rPr>
              <w:t xml:space="preserve">тачке доставити за оног члана групе који испуњава тражени услов (довољно је да 1 члан групе достави </w:t>
            </w:r>
            <w:r w:rsidRPr="00977D17">
              <w:rPr>
                <w:rFonts w:cs="Arial"/>
                <w:color w:val="000000"/>
                <w:lang w:val="sr-Cyrl-RS" w:eastAsia="sr-Latn-CS"/>
              </w:rPr>
              <w:t>доказе</w:t>
            </w:r>
            <w:r w:rsidRPr="00977D17">
              <w:rPr>
                <w:rFonts w:cs="Arial"/>
                <w:color w:val="000000"/>
                <w:lang w:val="sr-Latn-CS" w:eastAsia="sr-Latn-CS"/>
              </w:rPr>
              <w:t>), а уколико више њих заједно испуњавају услов ов</w:t>
            </w:r>
            <w:r w:rsidRPr="00977D17">
              <w:rPr>
                <w:rFonts w:cs="Arial"/>
                <w:color w:val="000000"/>
                <w:lang w:val="sr-Cyrl-RS" w:eastAsia="sr-Latn-CS"/>
              </w:rPr>
              <w:t xml:space="preserve">е </w:t>
            </w:r>
            <w:r w:rsidRPr="00977D17">
              <w:rPr>
                <w:rFonts w:cs="Arial"/>
                <w:color w:val="000000"/>
                <w:lang w:val="sr-Latn-CS" w:eastAsia="sr-Latn-CS"/>
              </w:rPr>
              <w:t>доказ</w:t>
            </w:r>
            <w:r w:rsidRPr="00977D17">
              <w:rPr>
                <w:rFonts w:cs="Arial"/>
                <w:color w:val="000000"/>
                <w:lang w:val="sr-Cyrl-RS" w:eastAsia="sr-Latn-CS"/>
              </w:rPr>
              <w:t>е</w:t>
            </w:r>
            <w:r w:rsidRPr="00977D17">
              <w:rPr>
                <w:rFonts w:cs="Arial"/>
                <w:color w:val="000000"/>
                <w:lang w:val="sr-Latn-CS" w:eastAsia="sr-Latn-CS"/>
              </w:rPr>
              <w:t xml:space="preserve"> доставити за те чланове.</w:t>
            </w:r>
          </w:p>
          <w:p w14:paraId="60F636F2" w14:textId="77777777" w:rsidR="00B10DCB" w:rsidRPr="00977D17" w:rsidRDefault="00B10DCB" w:rsidP="00AD21BA">
            <w:pPr>
              <w:numPr>
                <w:ilvl w:val="0"/>
                <w:numId w:val="32"/>
              </w:numPr>
              <w:snapToGrid w:val="0"/>
              <w:rPr>
                <w:rFonts w:cs="Arial"/>
                <w:color w:val="000000"/>
                <w:lang w:val="sr-Latn-CS" w:eastAsia="sr-Latn-CS"/>
              </w:rPr>
            </w:pPr>
            <w:r w:rsidRPr="00977D17">
              <w:rPr>
                <w:rFonts w:cs="Arial"/>
                <w:color w:val="00000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10DCB" w:rsidRPr="00D26E19" w14:paraId="087CE3D9" w14:textId="77777777" w:rsidTr="008112A2">
        <w:trPr>
          <w:jc w:val="center"/>
        </w:trPr>
        <w:tc>
          <w:tcPr>
            <w:tcW w:w="729" w:type="dxa"/>
            <w:vAlign w:val="center"/>
          </w:tcPr>
          <w:p w14:paraId="788900C1" w14:textId="77777777" w:rsidR="00B10DCB" w:rsidRPr="00977D17" w:rsidRDefault="00B10DCB" w:rsidP="00B201B0">
            <w:pPr>
              <w:jc w:val="center"/>
              <w:rPr>
                <w:rFonts w:cs="Arial"/>
                <w:color w:val="000000"/>
              </w:rPr>
            </w:pPr>
            <w:r>
              <w:rPr>
                <w:rFonts w:cs="Arial"/>
                <w:color w:val="000000"/>
                <w:lang w:val="sr-Cyrl-RS"/>
              </w:rPr>
              <w:t>7</w:t>
            </w:r>
            <w:r w:rsidRPr="00977D17">
              <w:rPr>
                <w:rFonts w:cs="Arial"/>
                <w:color w:val="000000"/>
              </w:rPr>
              <w:t>.</w:t>
            </w:r>
          </w:p>
        </w:tc>
        <w:tc>
          <w:tcPr>
            <w:tcW w:w="8430" w:type="dxa"/>
          </w:tcPr>
          <w:p w14:paraId="3AEEEC3E" w14:textId="77777777" w:rsidR="00B10DCB" w:rsidRPr="00977D17" w:rsidRDefault="00B10DCB" w:rsidP="00B201B0">
            <w:pPr>
              <w:autoSpaceDE w:val="0"/>
              <w:autoSpaceDN w:val="0"/>
              <w:adjustRightInd w:val="0"/>
              <w:rPr>
                <w:rFonts w:cs="Arial"/>
                <w:b/>
                <w:color w:val="000000"/>
                <w:u w:val="single"/>
                <w:lang w:val="sr-Latn-CS" w:eastAsia="sr-Latn-CS"/>
              </w:rPr>
            </w:pPr>
            <w:r w:rsidRPr="00977D17">
              <w:rPr>
                <w:rFonts w:cs="Arial"/>
                <w:b/>
                <w:color w:val="000000"/>
                <w:u w:val="single"/>
                <w:lang w:val="sr-Latn-CS" w:eastAsia="sr-Latn-CS"/>
              </w:rPr>
              <w:t>Услов:</w:t>
            </w:r>
          </w:p>
          <w:p w14:paraId="7AE9D160" w14:textId="77777777" w:rsidR="00B10DCB" w:rsidRPr="00977D17" w:rsidRDefault="00B10DCB" w:rsidP="00B201B0">
            <w:pPr>
              <w:autoSpaceDE w:val="0"/>
              <w:autoSpaceDN w:val="0"/>
              <w:adjustRightInd w:val="0"/>
              <w:rPr>
                <w:rFonts w:cs="Arial"/>
                <w:color w:val="000000"/>
                <w:lang w:val="sr-Latn-CS" w:eastAsia="sr-Latn-CS"/>
              </w:rPr>
            </w:pPr>
            <w:r w:rsidRPr="00977D17">
              <w:rPr>
                <w:rFonts w:cs="Arial"/>
                <w:color w:val="000000"/>
                <w:lang w:val="sr-Latn-CS" w:eastAsia="sr-Latn-CS"/>
              </w:rPr>
              <w:t>Кадровски капацитет</w:t>
            </w:r>
          </w:p>
          <w:p w14:paraId="77123B52" w14:textId="77777777" w:rsidR="00B10DCB" w:rsidRPr="00977D17" w:rsidRDefault="00B10DCB" w:rsidP="00B201B0">
            <w:pPr>
              <w:spacing w:before="0"/>
              <w:rPr>
                <w:rFonts w:cs="Arial"/>
                <w:color w:val="000000"/>
                <w:lang w:val="sr-Cyrl-RS" w:eastAsia="sr-Latn-CS"/>
              </w:rPr>
            </w:pPr>
            <w:r w:rsidRPr="00977D17">
              <w:rPr>
                <w:rFonts w:cs="Arial"/>
                <w:color w:val="000000"/>
                <w:lang w:val="sr-Latn-CS" w:eastAsia="sr-Latn-CS"/>
              </w:rPr>
              <w:t xml:space="preserve">Понуђач располаже довољним кадровским капацитетом ако има </w:t>
            </w:r>
            <w:r w:rsidRPr="00977D17">
              <w:rPr>
                <w:rFonts w:cs="Arial"/>
                <w:color w:val="000000"/>
                <w:lang w:val="sr-Cyrl-RS" w:eastAsia="sr-Latn-CS"/>
              </w:rPr>
              <w:t xml:space="preserve">следећу структуру  извршилаца (запослени  или </w:t>
            </w:r>
            <w:r w:rsidRPr="00977D17">
              <w:rPr>
                <w:rFonts w:cs="Arial"/>
                <w:color w:val="000000"/>
                <w:lang w:val="ru-RU"/>
              </w:rPr>
              <w:t xml:space="preserve">ангажовани </w:t>
            </w:r>
            <w:r w:rsidRPr="00977D17">
              <w:rPr>
                <w:rFonts w:cs="Arial"/>
                <w:color w:val="000000"/>
                <w:lang w:val="sr-Latn-CS" w:eastAsia="sr-Latn-CS"/>
              </w:rPr>
              <w:t>по основу другог облика ангажовања ван радног односа</w:t>
            </w:r>
            <w:r w:rsidRPr="00977D17">
              <w:rPr>
                <w:rFonts w:cs="Arial"/>
                <w:color w:val="000000"/>
                <w:lang w:val="ru-RU"/>
              </w:rPr>
              <w:t xml:space="preserve"> сходно чл. 197. до 202. Закона о раду)</w:t>
            </w:r>
            <w:r w:rsidRPr="00977D17">
              <w:rPr>
                <w:rFonts w:cs="Arial"/>
                <w:color w:val="000000"/>
                <w:lang w:val="sr-Cyrl-RS" w:eastAsia="sr-Latn-CS"/>
              </w:rPr>
              <w:t>:</w:t>
            </w:r>
          </w:p>
          <w:p w14:paraId="117AA4EA" w14:textId="77777777" w:rsidR="005B0F97" w:rsidRPr="00A61B3E" w:rsidRDefault="005B0F97" w:rsidP="00AD21BA">
            <w:pPr>
              <w:numPr>
                <w:ilvl w:val="0"/>
                <w:numId w:val="11"/>
              </w:numPr>
              <w:spacing w:before="0"/>
              <w:rPr>
                <w:rFonts w:cs="Arial"/>
                <w:lang w:val="sr-Cyrl-CS"/>
              </w:rPr>
            </w:pPr>
            <w:r w:rsidRPr="00A61B3E">
              <w:rPr>
                <w:rFonts w:cs="Arial"/>
                <w:lang w:val="sr-Cyrl-RS"/>
              </w:rPr>
              <w:t>минимум једног дипломираног инжењера електротехнике са лиценцом 350 – Одговорни пројектант електроенергетских инсталација ниског и средњег напона</w:t>
            </w:r>
          </w:p>
          <w:p w14:paraId="29155CAE" w14:textId="77777777" w:rsidR="00B10DCB" w:rsidRPr="00A61B3E" w:rsidRDefault="00B10DCB" w:rsidP="00AD21BA">
            <w:pPr>
              <w:numPr>
                <w:ilvl w:val="0"/>
                <w:numId w:val="11"/>
              </w:numPr>
              <w:spacing w:before="0"/>
              <w:rPr>
                <w:rFonts w:cs="Arial"/>
                <w:lang w:val="sr-Cyrl-CS"/>
              </w:rPr>
            </w:pPr>
            <w:r w:rsidRPr="00A61B3E">
              <w:rPr>
                <w:rFonts w:cs="Arial"/>
                <w:lang w:val="sr-Cyrl-CS" w:eastAsia="sr-Latn-CS"/>
              </w:rPr>
              <w:t>минимум једног дипломираног инжењера електротехнике са лиценцом</w:t>
            </w:r>
            <w:r w:rsidRPr="00A61B3E">
              <w:rPr>
                <w:rFonts w:cs="Arial"/>
                <w:lang w:val="sr-Cyrl-CS"/>
              </w:rPr>
              <w:t xml:space="preserve"> 352- Одговорни пројектант управљања електромоторним погонима – аутоматика, мерења и регулација</w:t>
            </w:r>
          </w:p>
          <w:p w14:paraId="3391577A" w14:textId="77777777" w:rsidR="005B0F97" w:rsidRPr="00A61B3E" w:rsidRDefault="005B0F97" w:rsidP="00AD21BA">
            <w:pPr>
              <w:numPr>
                <w:ilvl w:val="0"/>
                <w:numId w:val="11"/>
              </w:numPr>
              <w:spacing w:before="0"/>
              <w:rPr>
                <w:rFonts w:cs="Arial"/>
                <w:lang w:val="sr-Cyrl-CS"/>
              </w:rPr>
            </w:pPr>
            <w:r w:rsidRPr="00A61B3E">
              <w:rPr>
                <w:rFonts w:cs="Arial"/>
                <w:lang w:val="sr-Cyrl-RS"/>
              </w:rPr>
              <w:t>минимум једног дипломираног инжењера електротехнике са лиценцом 450 – Одговорни извођач радова електроенергетских инсталација ниског и средњег напона</w:t>
            </w:r>
          </w:p>
          <w:p w14:paraId="479E6160" w14:textId="4CB3673E" w:rsidR="00B10DCB" w:rsidRPr="00A61B3E" w:rsidRDefault="00B10DCB" w:rsidP="00D8313F">
            <w:pPr>
              <w:tabs>
                <w:tab w:val="left" w:pos="6585"/>
              </w:tabs>
              <w:autoSpaceDE w:val="0"/>
              <w:autoSpaceDN w:val="0"/>
              <w:adjustRightInd w:val="0"/>
              <w:rPr>
                <w:rFonts w:cs="Arial"/>
                <w:b/>
                <w:u w:val="single"/>
                <w:lang w:val="sr-Latn-CS" w:eastAsia="sr-Latn-CS"/>
              </w:rPr>
            </w:pPr>
            <w:r w:rsidRPr="00A61B3E">
              <w:rPr>
                <w:rFonts w:cs="Arial"/>
                <w:b/>
                <w:u w:val="single"/>
                <w:lang w:val="sr-Latn-CS" w:eastAsia="sr-Latn-CS"/>
              </w:rPr>
              <w:t xml:space="preserve">Доказ: </w:t>
            </w:r>
            <w:r w:rsidR="00D8313F">
              <w:rPr>
                <w:rFonts w:cs="Arial"/>
                <w:b/>
                <w:u w:val="single"/>
                <w:lang w:val="sr-Latn-CS" w:eastAsia="sr-Latn-CS"/>
              </w:rPr>
              <w:tab/>
            </w:r>
          </w:p>
          <w:p w14:paraId="220A8C99" w14:textId="77777777" w:rsidR="00B10DCB" w:rsidRPr="00A61B3E" w:rsidRDefault="00B10DCB" w:rsidP="00AD21BA">
            <w:pPr>
              <w:numPr>
                <w:ilvl w:val="0"/>
                <w:numId w:val="33"/>
              </w:numPr>
              <w:autoSpaceDE w:val="0"/>
              <w:autoSpaceDN w:val="0"/>
              <w:adjustRightInd w:val="0"/>
              <w:spacing w:before="0"/>
              <w:rPr>
                <w:rFonts w:cs="Arial"/>
                <w:lang w:val="sr-Latn-CS" w:eastAsia="sr-Latn-CS"/>
              </w:rPr>
            </w:pPr>
            <w:r w:rsidRPr="00A61B3E">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радници запослени код понуђача - </w:t>
            </w:r>
            <w:r w:rsidRPr="00A61B3E">
              <w:rPr>
                <w:rFonts w:eastAsia="Calibri" w:cs="Arial"/>
                <w:lang w:val="sr-Latn-CS" w:eastAsia="sr-Latn-CS"/>
              </w:rPr>
              <w:t>за лица у радном односу</w:t>
            </w:r>
            <w:r w:rsidRPr="00A61B3E">
              <w:rPr>
                <w:rFonts w:eastAsia="Calibri" w:cs="Arial"/>
                <w:lang w:val="sr-Cyrl-RS" w:eastAsia="sr-Latn-CS"/>
              </w:rPr>
              <w:t xml:space="preserve"> или ф</w:t>
            </w:r>
            <w:r w:rsidRPr="00A61B3E">
              <w:rPr>
                <w:rFonts w:cs="Arial"/>
                <w:lang w:val="sr-Latn-CS" w:eastAsia="sr-Latn-CS"/>
              </w:rPr>
              <w:t xml:space="preserve">отокопија </w:t>
            </w:r>
            <w:r w:rsidRPr="00A61B3E">
              <w:rPr>
                <w:rFonts w:cs="Arial"/>
                <w:lang w:val="sr-Cyrl-CS" w:eastAsia="sr-Latn-CS"/>
              </w:rPr>
              <w:t xml:space="preserve">важећег </w:t>
            </w:r>
            <w:r w:rsidRPr="00A61B3E">
              <w:rPr>
                <w:rFonts w:cs="Arial"/>
                <w:lang w:val="sr-Latn-CS" w:eastAsia="sr-Latn-CS"/>
              </w:rPr>
              <w:t>уговора о ангажовању</w:t>
            </w:r>
            <w:r w:rsidRPr="00A61B3E">
              <w:rPr>
                <w:rFonts w:cs="Arial"/>
                <w:lang w:val="sr-Cyrl-RS" w:eastAsia="sr-Latn-CS"/>
              </w:rPr>
              <w:t xml:space="preserve">, </w:t>
            </w:r>
            <w:r w:rsidRPr="00A61B3E">
              <w:rPr>
                <w:rFonts w:cs="Arial"/>
                <w:lang w:val="sr-Latn-CS" w:eastAsia="sr-Latn-CS"/>
              </w:rPr>
              <w:t>за лица ангажована ван радног односа</w:t>
            </w:r>
            <w:r w:rsidRPr="00A61B3E">
              <w:rPr>
                <w:rFonts w:cs="Arial"/>
                <w:lang w:val="sr-Cyrl-RS" w:eastAsia="sr-Latn-CS"/>
              </w:rPr>
              <w:t>;</w:t>
            </w:r>
          </w:p>
          <w:p w14:paraId="09C09291" w14:textId="77777777" w:rsidR="00B10DCB" w:rsidRPr="00D8313F" w:rsidRDefault="00B10DCB" w:rsidP="00AD21BA">
            <w:pPr>
              <w:numPr>
                <w:ilvl w:val="0"/>
                <w:numId w:val="33"/>
              </w:numPr>
              <w:autoSpaceDE w:val="0"/>
              <w:autoSpaceDN w:val="0"/>
              <w:adjustRightInd w:val="0"/>
              <w:spacing w:before="0"/>
              <w:rPr>
                <w:rFonts w:cs="Arial"/>
                <w:lang w:val="sr-Latn-CS" w:eastAsia="sr-Latn-CS"/>
              </w:rPr>
            </w:pPr>
            <w:r w:rsidRPr="00A61B3E">
              <w:rPr>
                <w:rFonts w:cs="Arial"/>
                <w:lang w:val="sr-Cyrl-CS" w:eastAsia="sr-Latn-CS"/>
              </w:rPr>
              <w:t>Фотокопија дипломе о стеченој стручној спреми</w:t>
            </w:r>
            <w:r w:rsidRPr="00A61B3E">
              <w:rPr>
                <w:rFonts w:cs="Arial"/>
                <w:lang w:val="sr-Cyrl-RS" w:eastAsia="sr-Latn-CS"/>
              </w:rPr>
              <w:t xml:space="preserve"> </w:t>
            </w:r>
            <w:r w:rsidRPr="00A61B3E">
              <w:rPr>
                <w:rFonts w:cs="Arial"/>
                <w:lang w:val="sr-Cyrl-CS" w:eastAsia="sr-Latn-CS"/>
              </w:rPr>
              <w:t>и</w:t>
            </w:r>
            <w:r w:rsidRPr="00A61B3E">
              <w:rPr>
                <w:rFonts w:cs="Arial"/>
                <w:lang w:val="sr-Cyrl-RS" w:eastAsia="sr-Latn-CS"/>
              </w:rPr>
              <w:t xml:space="preserve"> </w:t>
            </w:r>
            <w:r w:rsidRPr="00A61B3E">
              <w:rPr>
                <w:rFonts w:eastAsia="Calibri" w:cs="Arial"/>
                <w:lang w:val="sr-Cyrl-RS" w:eastAsia="sr-Latn-CS"/>
              </w:rPr>
              <w:t>ф</w:t>
            </w:r>
            <w:r w:rsidRPr="00A61B3E">
              <w:rPr>
                <w:rFonts w:eastAsia="Calibri" w:cs="Arial"/>
                <w:lang w:val="sr-Latn-CS" w:eastAsia="sr-Latn-CS"/>
              </w:rPr>
              <w:t xml:space="preserve">отокопија важеће лиценце </w:t>
            </w:r>
            <w:r w:rsidRPr="00A61B3E">
              <w:rPr>
                <w:rFonts w:eastAsia="Calibri" w:cs="Arial"/>
                <w:lang w:val="sr-Cyrl-CS" w:eastAsia="sr-Latn-CS"/>
              </w:rPr>
              <w:t xml:space="preserve">број </w:t>
            </w:r>
            <w:r w:rsidR="005B0F97" w:rsidRPr="00A61B3E">
              <w:rPr>
                <w:rFonts w:eastAsia="Calibri" w:cs="Arial"/>
                <w:lang w:val="sr-Cyrl-CS" w:eastAsia="sr-Latn-CS"/>
              </w:rPr>
              <w:t xml:space="preserve">350, </w:t>
            </w:r>
            <w:r w:rsidRPr="00A61B3E">
              <w:rPr>
                <w:rFonts w:eastAsia="Calibri" w:cs="Arial"/>
                <w:lang w:val="sr-Cyrl-RS" w:eastAsia="sr-Latn-CS"/>
              </w:rPr>
              <w:t>352</w:t>
            </w:r>
            <w:r w:rsidR="005B0F97" w:rsidRPr="00A61B3E">
              <w:rPr>
                <w:rFonts w:eastAsia="Calibri" w:cs="Arial"/>
                <w:lang w:val="sr-Cyrl-RS" w:eastAsia="sr-Latn-CS"/>
              </w:rPr>
              <w:t>, 450</w:t>
            </w:r>
            <w:r w:rsidRPr="00A61B3E">
              <w:rPr>
                <w:rFonts w:eastAsia="Calibri" w:cs="Arial"/>
                <w:lang w:val="sr-Cyrl-RS" w:eastAsia="sr-Latn-CS"/>
              </w:rPr>
              <w:t xml:space="preserve"> и 453</w:t>
            </w:r>
            <w:r w:rsidRPr="00A61B3E">
              <w:rPr>
                <w:rFonts w:eastAsia="Calibri" w:cs="Arial"/>
                <w:lang w:val="sr-Latn-CS" w:eastAsia="sr-Latn-CS"/>
              </w:rPr>
              <w:t xml:space="preserve"> са потврдом Инжењерске коморе о важењу исте</w:t>
            </w:r>
            <w:r w:rsidRPr="00A61B3E">
              <w:rPr>
                <w:rFonts w:eastAsia="Calibri" w:cs="Arial"/>
                <w:lang w:val="sr-Cyrl-RS" w:eastAsia="sr-Latn-CS"/>
              </w:rPr>
              <w:t>.</w:t>
            </w:r>
          </w:p>
          <w:p w14:paraId="198C8D58" w14:textId="77777777" w:rsidR="00D8313F" w:rsidRDefault="00D8313F" w:rsidP="00D8313F">
            <w:pPr>
              <w:autoSpaceDE w:val="0"/>
              <w:autoSpaceDN w:val="0"/>
              <w:adjustRightInd w:val="0"/>
              <w:spacing w:before="0"/>
              <w:rPr>
                <w:rFonts w:eastAsia="Calibri" w:cs="Arial"/>
                <w:lang w:val="sr-Cyrl-RS" w:eastAsia="sr-Latn-CS"/>
              </w:rPr>
            </w:pPr>
          </w:p>
          <w:p w14:paraId="401717F3" w14:textId="77777777" w:rsidR="00D8313F" w:rsidRDefault="00D8313F" w:rsidP="00D8313F">
            <w:pPr>
              <w:autoSpaceDE w:val="0"/>
              <w:autoSpaceDN w:val="0"/>
              <w:adjustRightInd w:val="0"/>
              <w:spacing w:before="0"/>
              <w:rPr>
                <w:rFonts w:eastAsia="Calibri" w:cs="Arial"/>
                <w:lang w:val="sr-Cyrl-RS" w:eastAsia="sr-Latn-CS"/>
              </w:rPr>
            </w:pPr>
          </w:p>
          <w:p w14:paraId="50FE9AD8" w14:textId="77777777" w:rsidR="00D8313F" w:rsidRPr="00A61B3E" w:rsidRDefault="00D8313F" w:rsidP="00D8313F">
            <w:pPr>
              <w:autoSpaceDE w:val="0"/>
              <w:autoSpaceDN w:val="0"/>
              <w:adjustRightInd w:val="0"/>
              <w:spacing w:before="0"/>
              <w:rPr>
                <w:rFonts w:cs="Arial"/>
                <w:lang w:val="sr-Latn-CS" w:eastAsia="sr-Latn-CS"/>
              </w:rPr>
            </w:pPr>
          </w:p>
          <w:p w14:paraId="3BC37501" w14:textId="77777777" w:rsidR="00B10DCB" w:rsidRPr="00977D17" w:rsidRDefault="00B10DCB" w:rsidP="00B201B0">
            <w:pPr>
              <w:rPr>
                <w:rFonts w:cs="Arial"/>
                <w:b/>
                <w:color w:val="000000"/>
                <w:u w:val="single"/>
                <w:lang w:val="sr-Latn-CS" w:eastAsia="sr-Latn-CS"/>
              </w:rPr>
            </w:pPr>
            <w:r w:rsidRPr="00977D17">
              <w:rPr>
                <w:rFonts w:cs="Arial"/>
                <w:b/>
                <w:color w:val="000000"/>
                <w:u w:val="single"/>
                <w:lang w:val="sr-Latn-CS" w:eastAsia="sr-Latn-CS"/>
              </w:rPr>
              <w:t>Напомена:</w:t>
            </w:r>
          </w:p>
          <w:p w14:paraId="546C8745" w14:textId="77777777" w:rsidR="00B10DCB" w:rsidRPr="00977D17" w:rsidRDefault="00B10DCB" w:rsidP="00AD21BA">
            <w:pPr>
              <w:numPr>
                <w:ilvl w:val="0"/>
                <w:numId w:val="32"/>
              </w:numPr>
              <w:snapToGrid w:val="0"/>
              <w:rPr>
                <w:rFonts w:cs="Arial"/>
                <w:color w:val="000000"/>
                <w:lang w:val="sr-Latn-CS" w:eastAsia="sr-Latn-CS"/>
              </w:rPr>
            </w:pPr>
            <w:r w:rsidRPr="00977D17">
              <w:rPr>
                <w:rFonts w:cs="Arial"/>
                <w:color w:val="000000"/>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977D17">
              <w:rPr>
                <w:rFonts w:cs="Arial"/>
                <w:color w:val="000000"/>
                <w:lang w:val="sr-Cyrl-RS" w:eastAsia="sr-Latn-CS"/>
              </w:rPr>
              <w:t>доказ</w:t>
            </w:r>
            <w:r w:rsidRPr="00977D17">
              <w:rPr>
                <w:rFonts w:cs="Arial"/>
                <w:color w:val="000000"/>
                <w:lang w:val="sr-Latn-CS" w:eastAsia="sr-Latn-CS"/>
              </w:rPr>
              <w:t xml:space="preserve">, а уколико више њих заједно испуњавају услов из </w:t>
            </w:r>
            <w:r w:rsidRPr="00977D17">
              <w:rPr>
                <w:rFonts w:cs="Arial"/>
                <w:color w:val="000000"/>
                <w:lang w:val="sr-Cyrl-RS" w:eastAsia="sr-Latn-CS"/>
              </w:rPr>
              <w:t xml:space="preserve">ове </w:t>
            </w:r>
            <w:r w:rsidRPr="00977D17">
              <w:rPr>
                <w:rFonts w:cs="Arial"/>
                <w:color w:val="000000"/>
                <w:lang w:val="sr-Latn-CS" w:eastAsia="sr-Latn-CS"/>
              </w:rPr>
              <w:t>тачке доказ</w:t>
            </w:r>
            <w:r w:rsidRPr="00977D17">
              <w:rPr>
                <w:rFonts w:cs="Arial"/>
                <w:color w:val="000000"/>
                <w:lang w:val="sr-Cyrl-RS" w:eastAsia="sr-Latn-CS"/>
              </w:rPr>
              <w:t>е</w:t>
            </w:r>
            <w:r w:rsidRPr="00977D17">
              <w:rPr>
                <w:rFonts w:cs="Arial"/>
                <w:color w:val="000000"/>
                <w:lang w:val="sr-Latn-CS" w:eastAsia="sr-Latn-CS"/>
              </w:rPr>
              <w:t xml:space="preserve"> доставити за те чланове.</w:t>
            </w:r>
          </w:p>
          <w:p w14:paraId="628E4F16" w14:textId="77777777" w:rsidR="00B10DCB" w:rsidRPr="00977D17" w:rsidRDefault="00B10DCB" w:rsidP="00AD21BA">
            <w:pPr>
              <w:numPr>
                <w:ilvl w:val="0"/>
                <w:numId w:val="32"/>
              </w:numPr>
              <w:snapToGrid w:val="0"/>
              <w:rPr>
                <w:rFonts w:cs="Arial"/>
                <w:color w:val="000000"/>
                <w:lang w:val="sr-Latn-CS" w:eastAsia="sr-Latn-CS"/>
              </w:rPr>
            </w:pPr>
            <w:r w:rsidRPr="00977D17">
              <w:rPr>
                <w:rFonts w:cs="Arial"/>
                <w:color w:val="00000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3A3DC20A" w14:textId="77777777" w:rsidR="00620D6D" w:rsidRPr="00D26E19" w:rsidRDefault="00620D6D" w:rsidP="00B13CD3">
      <w:pPr>
        <w:spacing w:before="0"/>
        <w:rPr>
          <w:rFonts w:cs="Arial"/>
          <w:lang w:val="ru-RU" w:eastAsia="zh-CN"/>
        </w:rPr>
      </w:pPr>
    </w:p>
    <w:p w14:paraId="6E49DB09" w14:textId="77777777" w:rsidR="00620D6D" w:rsidRPr="00D26E19" w:rsidRDefault="00620D6D" w:rsidP="00620D6D">
      <w:pPr>
        <w:spacing w:before="0"/>
        <w:rPr>
          <w:rFonts w:cs="Arial"/>
          <w:lang w:val="ru-RU" w:eastAsia="zh-CN"/>
        </w:rPr>
      </w:pPr>
      <w:r w:rsidRPr="00D26E19">
        <w:rPr>
          <w:rFonts w:cs="Arial"/>
          <w:lang w:val="ru-RU" w:eastAsia="zh-CN"/>
        </w:rPr>
        <w:t>Понуда понуђача који не докаже да испуњава наведене обавезне и додатне услове из тачака 1.</w:t>
      </w:r>
      <w:r w:rsidR="00B10DCB">
        <w:rPr>
          <w:rFonts w:cs="Arial"/>
          <w:lang w:val="sr-Cyrl-RS" w:eastAsia="zh-CN"/>
        </w:rPr>
        <w:t xml:space="preserve"> </w:t>
      </w:r>
      <w:r w:rsidR="00B10DCB" w:rsidRPr="00D26E19">
        <w:rPr>
          <w:rFonts w:cs="Arial"/>
          <w:lang w:val="ru-RU" w:eastAsia="zh-CN"/>
        </w:rPr>
        <w:t xml:space="preserve">до </w:t>
      </w:r>
      <w:r w:rsidR="00B10DCB">
        <w:rPr>
          <w:rFonts w:cs="Arial"/>
          <w:lang w:val="sr-Cyrl-RS" w:eastAsia="zh-CN"/>
        </w:rPr>
        <w:t>7.</w:t>
      </w:r>
      <w:r w:rsidRPr="00D26E19">
        <w:rPr>
          <w:rFonts w:cs="Arial"/>
          <w:lang w:val="ru-RU" w:eastAsia="zh-CN"/>
        </w:rPr>
        <w:t xml:space="preserve"> овог обрасца, биће одбијена као неприхватљива.</w:t>
      </w:r>
    </w:p>
    <w:p w14:paraId="2264ED92" w14:textId="77777777" w:rsidR="00620D6D" w:rsidRPr="00D26E19" w:rsidRDefault="00620D6D" w:rsidP="00620D6D">
      <w:pPr>
        <w:rPr>
          <w:rFonts w:cs="Arial"/>
          <w:lang w:val="ru-RU"/>
        </w:rPr>
      </w:pPr>
      <w:r w:rsidRPr="00D26E19">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14FAB2EA" w14:textId="77777777" w:rsidR="00620D6D" w:rsidRPr="00D26E19" w:rsidRDefault="00620D6D" w:rsidP="00620D6D">
      <w:pPr>
        <w:rPr>
          <w:rFonts w:cs="Arial"/>
          <w:lang w:val="ru-RU"/>
        </w:rPr>
      </w:pPr>
    </w:p>
    <w:p w14:paraId="70AE6950" w14:textId="77777777" w:rsidR="00620D6D" w:rsidRPr="00D26E19" w:rsidRDefault="00620D6D" w:rsidP="00620D6D">
      <w:pPr>
        <w:spacing w:before="0"/>
        <w:rPr>
          <w:rFonts w:cs="Arial"/>
          <w:lang w:val="ru-RU" w:eastAsia="zh-CN"/>
        </w:rPr>
      </w:pPr>
      <w:r w:rsidRPr="00D26E19">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D26E19">
        <w:rPr>
          <w:rFonts w:cs="Arial"/>
          <w:lang w:val="ru-RU"/>
        </w:rPr>
        <w:t xml:space="preserve">и члана 75. став 2. </w:t>
      </w:r>
      <w:r w:rsidRPr="00D26E19">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6E0B05A4" w14:textId="77777777" w:rsidR="00620D6D" w:rsidRPr="00D26E19" w:rsidRDefault="00620D6D" w:rsidP="00620D6D">
      <w:pPr>
        <w:spacing w:before="0"/>
        <w:rPr>
          <w:rFonts w:cs="Arial"/>
          <w:lang w:val="ru-RU" w:eastAsia="zh-CN"/>
        </w:rPr>
      </w:pPr>
    </w:p>
    <w:p w14:paraId="37E44DDA" w14:textId="77777777" w:rsidR="00620D6D" w:rsidRPr="00D26E19" w:rsidRDefault="00620D6D" w:rsidP="00620D6D">
      <w:pPr>
        <w:spacing w:before="0"/>
        <w:rPr>
          <w:rFonts w:cs="Arial"/>
          <w:lang w:val="ru-RU" w:eastAsia="zh-CN"/>
        </w:rPr>
      </w:pPr>
      <w:r w:rsidRPr="00D26E19">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C8B85FA" w14:textId="77777777" w:rsidR="00620D6D" w:rsidRPr="00D26E19" w:rsidRDefault="00620D6D" w:rsidP="00620D6D">
      <w:pPr>
        <w:spacing w:before="0"/>
        <w:rPr>
          <w:rFonts w:cs="Arial"/>
          <w:lang w:val="ru-RU" w:eastAsia="zh-CN"/>
        </w:rPr>
      </w:pPr>
      <w:r w:rsidRPr="00D26E19">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1F9FA33C" w14:textId="77777777" w:rsidR="00620D6D" w:rsidRPr="00D26E19" w:rsidRDefault="00620D6D" w:rsidP="00620D6D">
      <w:pPr>
        <w:spacing w:before="0"/>
        <w:rPr>
          <w:rFonts w:cs="Arial"/>
          <w:lang w:val="ru-RU" w:eastAsia="zh-CN"/>
        </w:rPr>
      </w:pPr>
    </w:p>
    <w:p w14:paraId="4A45FF5A" w14:textId="77777777" w:rsidR="00620D6D" w:rsidRPr="00D26E19" w:rsidRDefault="00620D6D" w:rsidP="00620D6D">
      <w:pPr>
        <w:spacing w:before="0"/>
        <w:rPr>
          <w:rFonts w:cs="Arial"/>
          <w:lang w:val="ru-RU" w:eastAsia="zh-CN"/>
        </w:rPr>
      </w:pPr>
      <w:r w:rsidRPr="00D26E19">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A61EF44" w14:textId="77777777" w:rsidR="00620D6D" w:rsidRPr="00D26E19" w:rsidRDefault="00620D6D" w:rsidP="00620D6D">
      <w:pPr>
        <w:spacing w:before="0"/>
        <w:rPr>
          <w:rFonts w:cs="Arial"/>
          <w:lang w:val="ru-RU" w:eastAsia="zh-CN"/>
        </w:rPr>
      </w:pPr>
      <w:r w:rsidRPr="00D26E19">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1A250029" w14:textId="77777777" w:rsidR="00620D6D" w:rsidRPr="00D26E19" w:rsidRDefault="00620D6D" w:rsidP="00620D6D">
      <w:pPr>
        <w:spacing w:before="0"/>
        <w:ind w:firstLine="720"/>
        <w:rPr>
          <w:rFonts w:cs="Arial"/>
          <w:lang w:val="ru-RU" w:eastAsia="zh-CN"/>
        </w:rPr>
      </w:pPr>
      <w:r w:rsidRPr="00D26E19">
        <w:rPr>
          <w:rFonts w:cs="Arial"/>
          <w:lang w:val="ru-RU" w:eastAsia="zh-CN"/>
        </w:rPr>
        <w:t>1)извод из регистра надлежног органа:</w:t>
      </w:r>
    </w:p>
    <w:p w14:paraId="1883F37F" w14:textId="77777777" w:rsidR="00620D6D" w:rsidRPr="00D26E19" w:rsidRDefault="00620D6D" w:rsidP="00620D6D">
      <w:pPr>
        <w:spacing w:before="0"/>
        <w:ind w:firstLine="720"/>
        <w:rPr>
          <w:rFonts w:cs="Arial"/>
          <w:lang w:val="ru-RU" w:eastAsia="zh-CN"/>
        </w:rPr>
      </w:pPr>
      <w:r w:rsidRPr="00D26E19">
        <w:rPr>
          <w:rFonts w:cs="Arial"/>
          <w:lang w:val="ru-RU" w:eastAsia="zh-CN"/>
        </w:rPr>
        <w:t xml:space="preserve">-извод из регистра АПР: </w:t>
      </w:r>
      <w:hyperlink r:id="rId168" w:history="1">
        <w:r w:rsidRPr="00E47C2E">
          <w:rPr>
            <w:rStyle w:val="Hyperlink"/>
            <w:rFonts w:cs="Arial"/>
            <w:lang w:eastAsia="zh-CN"/>
          </w:rPr>
          <w:t>www</w:t>
        </w:r>
        <w:r w:rsidRPr="00D26E19">
          <w:rPr>
            <w:rStyle w:val="Hyperlink"/>
            <w:rFonts w:cs="Arial"/>
            <w:lang w:val="ru-RU" w:eastAsia="zh-CN"/>
          </w:rPr>
          <w:t>.</w:t>
        </w:r>
        <w:r w:rsidRPr="00E47C2E">
          <w:rPr>
            <w:rStyle w:val="Hyperlink"/>
            <w:rFonts w:cs="Arial"/>
            <w:lang w:eastAsia="zh-CN"/>
          </w:rPr>
          <w:t>apr</w:t>
        </w:r>
        <w:r w:rsidRPr="00D26E19">
          <w:rPr>
            <w:rStyle w:val="Hyperlink"/>
            <w:rFonts w:cs="Arial"/>
            <w:lang w:val="ru-RU" w:eastAsia="zh-CN"/>
          </w:rPr>
          <w:t>.</w:t>
        </w:r>
        <w:r w:rsidRPr="00E47C2E">
          <w:rPr>
            <w:rStyle w:val="Hyperlink"/>
            <w:rFonts w:cs="Arial"/>
            <w:lang w:eastAsia="zh-CN"/>
          </w:rPr>
          <w:t>gov</w:t>
        </w:r>
        <w:r w:rsidRPr="00D26E19">
          <w:rPr>
            <w:rStyle w:val="Hyperlink"/>
            <w:rFonts w:cs="Arial"/>
            <w:lang w:val="ru-RU" w:eastAsia="zh-CN"/>
          </w:rPr>
          <w:t>.</w:t>
        </w:r>
        <w:r w:rsidRPr="00E47C2E">
          <w:rPr>
            <w:rStyle w:val="Hyperlink"/>
            <w:rFonts w:cs="Arial"/>
            <w:lang w:eastAsia="zh-CN"/>
          </w:rPr>
          <w:t>rs</w:t>
        </w:r>
      </w:hyperlink>
    </w:p>
    <w:p w14:paraId="1921175F" w14:textId="77777777" w:rsidR="00620D6D" w:rsidRPr="00D26E19" w:rsidRDefault="00620D6D" w:rsidP="00620D6D">
      <w:pPr>
        <w:spacing w:before="0"/>
        <w:ind w:firstLine="720"/>
        <w:rPr>
          <w:rFonts w:cs="Arial"/>
          <w:lang w:val="ru-RU" w:eastAsia="zh-CN"/>
        </w:rPr>
      </w:pPr>
      <w:r w:rsidRPr="00D26E19">
        <w:rPr>
          <w:rFonts w:cs="Arial"/>
          <w:lang w:val="ru-RU" w:eastAsia="zh-CN"/>
        </w:rPr>
        <w:t>2)докази из члана 75. став 1. тачка 1) ,2) и 4) Закона</w:t>
      </w:r>
    </w:p>
    <w:p w14:paraId="258A4EE3" w14:textId="77777777" w:rsidR="00620D6D" w:rsidRPr="00D26E19" w:rsidRDefault="00620D6D" w:rsidP="00620D6D">
      <w:pPr>
        <w:spacing w:before="0"/>
        <w:ind w:firstLine="720"/>
        <w:rPr>
          <w:lang w:val="ru-RU"/>
        </w:rPr>
      </w:pPr>
      <w:r w:rsidRPr="00D26E19">
        <w:rPr>
          <w:rFonts w:cs="Arial"/>
          <w:lang w:val="ru-RU" w:eastAsia="zh-CN"/>
        </w:rPr>
        <w:t xml:space="preserve">-регистар понуђача: </w:t>
      </w:r>
      <w:hyperlink r:id="rId169" w:history="1">
        <w:r w:rsidRPr="00E47C2E">
          <w:rPr>
            <w:rStyle w:val="Hyperlink"/>
            <w:rFonts w:cs="Arial"/>
            <w:lang w:eastAsia="zh-CN"/>
          </w:rPr>
          <w:t>www</w:t>
        </w:r>
        <w:r w:rsidRPr="00D26E19">
          <w:rPr>
            <w:rStyle w:val="Hyperlink"/>
            <w:rFonts w:cs="Arial"/>
            <w:lang w:val="ru-RU" w:eastAsia="zh-CN"/>
          </w:rPr>
          <w:t>.</w:t>
        </w:r>
        <w:r w:rsidRPr="00E47C2E">
          <w:rPr>
            <w:rStyle w:val="Hyperlink"/>
            <w:rFonts w:cs="Arial"/>
            <w:lang w:eastAsia="zh-CN"/>
          </w:rPr>
          <w:t>apr</w:t>
        </w:r>
        <w:r w:rsidRPr="00D26E19">
          <w:rPr>
            <w:rStyle w:val="Hyperlink"/>
            <w:rFonts w:cs="Arial"/>
            <w:lang w:val="ru-RU" w:eastAsia="zh-CN"/>
          </w:rPr>
          <w:t>.</w:t>
        </w:r>
        <w:r w:rsidRPr="00E47C2E">
          <w:rPr>
            <w:rStyle w:val="Hyperlink"/>
            <w:rFonts w:cs="Arial"/>
            <w:lang w:eastAsia="zh-CN"/>
          </w:rPr>
          <w:t>gov</w:t>
        </w:r>
        <w:r w:rsidRPr="00D26E19">
          <w:rPr>
            <w:rStyle w:val="Hyperlink"/>
            <w:rFonts w:cs="Arial"/>
            <w:lang w:val="ru-RU" w:eastAsia="zh-CN"/>
          </w:rPr>
          <w:t>.</w:t>
        </w:r>
        <w:r w:rsidRPr="00E47C2E">
          <w:rPr>
            <w:rStyle w:val="Hyperlink"/>
            <w:rFonts w:cs="Arial"/>
            <w:lang w:eastAsia="zh-CN"/>
          </w:rPr>
          <w:t>rs</w:t>
        </w:r>
      </w:hyperlink>
    </w:p>
    <w:p w14:paraId="460116DB" w14:textId="77777777" w:rsidR="00620D6D" w:rsidRPr="00D26E19" w:rsidRDefault="00620D6D" w:rsidP="00620D6D">
      <w:pPr>
        <w:spacing w:before="0"/>
        <w:ind w:firstLine="720"/>
        <w:rPr>
          <w:rFonts w:cs="Arial"/>
          <w:lang w:val="ru-RU" w:eastAsia="zh-CN"/>
        </w:rPr>
      </w:pPr>
    </w:p>
    <w:p w14:paraId="32D6B8D5" w14:textId="77777777" w:rsidR="00620D6D" w:rsidRPr="00E47C2E" w:rsidRDefault="00620D6D" w:rsidP="00620D6D">
      <w:pPr>
        <w:spacing w:before="0"/>
        <w:rPr>
          <w:rFonts w:cs="Arial"/>
          <w:lang w:val="sr-Cyrl-CS" w:eastAsia="zh-CN"/>
        </w:rPr>
      </w:pPr>
      <w:r w:rsidRPr="00E47C2E">
        <w:rPr>
          <w:rFonts w:cs="Arial"/>
          <w:lang w:val="sr-Cyrl-CS" w:eastAsia="zh-CN"/>
        </w:rPr>
        <w:t>5</w:t>
      </w:r>
      <w:r w:rsidRPr="00D26E19">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727DA515" w14:textId="77777777" w:rsidR="00620D6D" w:rsidRPr="00E47C2E" w:rsidRDefault="00620D6D" w:rsidP="00620D6D">
      <w:pPr>
        <w:spacing w:before="0"/>
        <w:rPr>
          <w:rFonts w:cs="Arial"/>
          <w:lang w:val="sr-Cyrl-CS" w:eastAsia="zh-CN"/>
        </w:rPr>
      </w:pPr>
    </w:p>
    <w:p w14:paraId="5933116F" w14:textId="77777777" w:rsidR="00620D6D" w:rsidRPr="00D26E19" w:rsidRDefault="00620D6D" w:rsidP="00620D6D">
      <w:pPr>
        <w:spacing w:before="0"/>
        <w:rPr>
          <w:rFonts w:cs="Arial"/>
          <w:lang w:val="ru-RU" w:eastAsia="zh-CN"/>
        </w:rPr>
      </w:pPr>
      <w:r w:rsidRPr="00E47C2E">
        <w:rPr>
          <w:rFonts w:cs="Arial"/>
          <w:lang w:val="sr-Cyrl-CS" w:eastAsia="zh-CN"/>
        </w:rPr>
        <w:lastRenderedPageBreak/>
        <w:t>6</w:t>
      </w:r>
      <w:r w:rsidRPr="00D26E19">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730C471" w14:textId="77777777" w:rsidR="00620D6D" w:rsidRPr="00D26E19" w:rsidRDefault="00620D6D" w:rsidP="00620D6D">
      <w:pPr>
        <w:spacing w:before="0"/>
        <w:rPr>
          <w:rFonts w:cs="Arial"/>
          <w:lang w:val="ru-RU" w:eastAsia="zh-CN"/>
        </w:rPr>
      </w:pPr>
    </w:p>
    <w:p w14:paraId="44ECD2DB" w14:textId="77777777" w:rsidR="00620D6D" w:rsidRPr="00D26E19" w:rsidRDefault="00620D6D" w:rsidP="00620D6D">
      <w:pPr>
        <w:spacing w:before="0"/>
        <w:rPr>
          <w:rFonts w:cs="Arial"/>
          <w:lang w:val="ru-RU" w:eastAsia="zh-CN"/>
        </w:rPr>
      </w:pPr>
      <w:r w:rsidRPr="00E47C2E">
        <w:rPr>
          <w:rFonts w:cs="Arial"/>
          <w:lang w:val="sr-Cyrl-CS" w:eastAsia="zh-CN"/>
        </w:rPr>
        <w:t>7</w:t>
      </w:r>
      <w:r w:rsidRPr="00D26E19">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C61F10D" w14:textId="77777777" w:rsidR="00620D6D" w:rsidRPr="00D26E19" w:rsidRDefault="00620D6D" w:rsidP="00620D6D">
      <w:pPr>
        <w:spacing w:before="0"/>
        <w:rPr>
          <w:rFonts w:cs="Arial"/>
          <w:lang w:val="ru-RU" w:eastAsia="zh-CN"/>
        </w:rPr>
      </w:pPr>
    </w:p>
    <w:p w14:paraId="6469633A" w14:textId="77777777" w:rsidR="00620D6D" w:rsidRPr="00D26E19" w:rsidRDefault="00620D6D" w:rsidP="00620D6D">
      <w:pPr>
        <w:spacing w:before="0"/>
        <w:rPr>
          <w:rFonts w:cs="Arial"/>
          <w:lang w:val="ru-RU" w:eastAsia="zh-CN"/>
        </w:rPr>
      </w:pPr>
      <w:r w:rsidRPr="00D26E19">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D26E19">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3A108A4D" w14:textId="77777777" w:rsidR="00620D6D" w:rsidRPr="00D26E19" w:rsidRDefault="00620D6D" w:rsidP="00620D6D">
      <w:pPr>
        <w:spacing w:before="0"/>
        <w:rPr>
          <w:rFonts w:cs="Arial"/>
          <w:lang w:val="ru-RU" w:eastAsia="zh-CN"/>
        </w:rPr>
      </w:pPr>
    </w:p>
    <w:p w14:paraId="27968AD5" w14:textId="77777777" w:rsidR="00620D6D" w:rsidRPr="00D26E19" w:rsidRDefault="00620D6D" w:rsidP="00620D6D">
      <w:pPr>
        <w:spacing w:before="0"/>
        <w:rPr>
          <w:rFonts w:cs="Arial"/>
          <w:lang w:val="ru-RU" w:eastAsia="zh-CN"/>
        </w:rPr>
      </w:pPr>
      <w:r w:rsidRPr="00D26E19">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558E592" w14:textId="77777777" w:rsidR="00620D6D" w:rsidRPr="00D26E19" w:rsidRDefault="00620D6D" w:rsidP="00620D6D">
      <w:pPr>
        <w:spacing w:before="0"/>
        <w:rPr>
          <w:rFonts w:cs="Arial"/>
          <w:color w:val="FF0000"/>
          <w:lang w:val="ru-RU" w:eastAsia="zh-CN"/>
        </w:rPr>
      </w:pPr>
    </w:p>
    <w:p w14:paraId="4E6BE3DC" w14:textId="77777777" w:rsidR="00D42776" w:rsidRPr="00D26E19" w:rsidRDefault="00D42776" w:rsidP="00B13CD3">
      <w:pPr>
        <w:spacing w:before="0"/>
        <w:rPr>
          <w:rFonts w:cs="Arial"/>
          <w:color w:val="00B0F0"/>
          <w:lang w:val="ru-RU" w:eastAsia="zh-CN"/>
        </w:rPr>
      </w:pPr>
    </w:p>
    <w:p w14:paraId="1C115640" w14:textId="77777777" w:rsidR="00322313" w:rsidRPr="008377FF" w:rsidRDefault="00322313" w:rsidP="00AD21BA">
      <w:pPr>
        <w:pStyle w:val="KDPodnaslov1"/>
        <w:numPr>
          <w:ilvl w:val="0"/>
          <w:numId w:val="28"/>
        </w:numPr>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377FF">
        <w:rPr>
          <w:rFonts w:cs="Arial"/>
        </w:rPr>
        <w:t>КРИТЕРИЈУМ ЗА ДОДЕЛУ УГОВОРА</w:t>
      </w:r>
      <w:bookmarkEnd w:id="194"/>
    </w:p>
    <w:p w14:paraId="60269B3B" w14:textId="77777777" w:rsidR="00B10DCB" w:rsidRPr="00B10DCB" w:rsidRDefault="00B10DCB" w:rsidP="00B10DCB">
      <w:pPr>
        <w:tabs>
          <w:tab w:val="left" w:pos="1134"/>
        </w:tabs>
        <w:spacing w:before="0"/>
        <w:rPr>
          <w:rFonts w:cs="Arial"/>
          <w:b/>
          <w:lang w:val="ru-RU"/>
        </w:rPr>
      </w:pPr>
      <w:r w:rsidRPr="00B10DCB">
        <w:rPr>
          <w:rFonts w:cs="Arial"/>
          <w:lang w:val="ru-RU"/>
        </w:rPr>
        <w:t xml:space="preserve">Избор најповољније понуде ће се извршити применом критеријума </w:t>
      </w:r>
      <w:r w:rsidRPr="00B10DCB">
        <w:rPr>
          <w:rFonts w:cs="Arial"/>
          <w:b/>
          <w:lang w:val="ru-RU"/>
        </w:rPr>
        <w:t>„Најнижа понуђена цена“.</w:t>
      </w:r>
    </w:p>
    <w:p w14:paraId="441E194C" w14:textId="77777777" w:rsidR="00B10DCB" w:rsidRPr="00B10DCB" w:rsidRDefault="00B10DCB" w:rsidP="00B10DCB">
      <w:pPr>
        <w:tabs>
          <w:tab w:val="left" w:pos="1134"/>
        </w:tabs>
        <w:spacing w:before="0"/>
        <w:rPr>
          <w:rFonts w:cs="Arial"/>
          <w:lang w:val="ru-RU"/>
        </w:rPr>
      </w:pPr>
      <w:r w:rsidRPr="00B10DCB">
        <w:rPr>
          <w:rFonts w:cs="Arial"/>
          <w:lang w:val="ru-RU"/>
        </w:rPr>
        <w:t>Критеријум за оцењивање понуда</w:t>
      </w:r>
      <w:r w:rsidRPr="00B10DCB">
        <w:rPr>
          <w:rFonts w:cs="Arial"/>
          <w:b/>
          <w:lang w:val="ru-RU"/>
        </w:rPr>
        <w:t xml:space="preserve"> Најнижа понуђена цена, </w:t>
      </w:r>
      <w:r w:rsidRPr="00B10DCB">
        <w:rPr>
          <w:rFonts w:cs="Arial"/>
          <w:lang w:val="ru-RU"/>
        </w:rPr>
        <w:t>заснива се на понуђеној цени</w:t>
      </w:r>
      <w:r w:rsidRPr="00B10DCB">
        <w:rPr>
          <w:rFonts w:cs="Arial"/>
          <w:lang w:val="sr-Cyrl-CS"/>
        </w:rPr>
        <w:t xml:space="preserve"> као једином критеријуму</w:t>
      </w:r>
      <w:r w:rsidRPr="00B10DCB">
        <w:rPr>
          <w:rFonts w:cs="Arial"/>
          <w:lang w:val="ru-RU"/>
        </w:rPr>
        <w:t>.</w:t>
      </w:r>
    </w:p>
    <w:p w14:paraId="51BD63E8" w14:textId="77777777" w:rsidR="00B10DCB" w:rsidRPr="00B10DCB" w:rsidRDefault="00B10DCB" w:rsidP="00B10DCB">
      <w:pPr>
        <w:tabs>
          <w:tab w:val="left" w:pos="1134"/>
        </w:tabs>
        <w:spacing w:before="0"/>
        <w:rPr>
          <w:rFonts w:cs="Arial"/>
          <w:lang w:val="ru-RU"/>
        </w:rPr>
      </w:pPr>
    </w:p>
    <w:p w14:paraId="69AE9950" w14:textId="77777777" w:rsidR="00B10DCB" w:rsidRPr="00B10DCB" w:rsidRDefault="00B10DCB" w:rsidP="00B10DCB">
      <w:pPr>
        <w:tabs>
          <w:tab w:val="left" w:pos="567"/>
        </w:tabs>
        <w:spacing w:before="0"/>
        <w:rPr>
          <w:rFonts w:cs="Arial"/>
          <w:lang w:val="sr-Cyrl-RS"/>
        </w:rPr>
      </w:pPr>
      <w:r w:rsidRPr="00B10DCB">
        <w:rPr>
          <w:rFonts w:cs="Arial"/>
          <w:lang w:val="sr-Cyrl-RS"/>
        </w:rPr>
        <w:t>У</w:t>
      </w:r>
      <w:r w:rsidRPr="00B10DCB">
        <w:rPr>
          <w:rFonts w:cs="Arial"/>
          <w:lang w:val="sr-Latn-RS"/>
        </w:rPr>
        <w:t xml:space="preserve"> ситуацији када постоје понуде домаћег и страног понуђача који</w:t>
      </w:r>
      <w:r w:rsidRPr="00B10DCB">
        <w:rPr>
          <w:rFonts w:cs="Arial"/>
          <w:lang w:val="sr-Cyrl-RS"/>
        </w:rPr>
        <w:t xml:space="preserve"> </w:t>
      </w:r>
      <w:r w:rsidRPr="00B10DCB">
        <w:rPr>
          <w:rFonts w:cs="Arial"/>
          <w:lang w:val="sr-Latn-RS"/>
        </w:rPr>
        <w:t>изводе радове, наручилац мора изабрати понуду домаћег понуђача под условом да његова понуђена цена није већа од </w:t>
      </w:r>
      <w:r w:rsidRPr="00B10DCB">
        <w:rPr>
          <w:rFonts w:cs="Arial"/>
          <w:b/>
          <w:bCs/>
          <w:lang w:val="sr-Latn-RS"/>
        </w:rPr>
        <w:t>5%</w:t>
      </w:r>
      <w:r w:rsidRPr="00B10DCB">
        <w:rPr>
          <w:rFonts w:cs="Arial"/>
          <w:lang w:val="sr-Latn-RS"/>
        </w:rPr>
        <w:t> у односу на нaјнижу понуђену цену страног понуђача</w:t>
      </w:r>
      <w:r w:rsidRPr="00B10DCB">
        <w:rPr>
          <w:rFonts w:cs="Arial"/>
          <w:lang w:val="sr-Cyrl-RS"/>
        </w:rPr>
        <w:t>.</w:t>
      </w:r>
    </w:p>
    <w:p w14:paraId="6A3C90B0" w14:textId="77777777" w:rsidR="00B10DCB" w:rsidRPr="00B10DCB" w:rsidRDefault="00B10DCB" w:rsidP="00B10DCB">
      <w:pPr>
        <w:tabs>
          <w:tab w:val="left" w:pos="567"/>
        </w:tabs>
        <w:spacing w:before="0"/>
        <w:rPr>
          <w:rFonts w:cs="Arial"/>
          <w:lang w:val="sr-Cyrl-RS"/>
        </w:rPr>
      </w:pPr>
      <w:r w:rsidRPr="00B10DCB">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3087AF18" w14:textId="77777777" w:rsidR="00B10DCB" w:rsidRPr="00B10DCB" w:rsidRDefault="00B10DCB" w:rsidP="00B10DCB">
      <w:pPr>
        <w:tabs>
          <w:tab w:val="left" w:pos="567"/>
        </w:tabs>
        <w:spacing w:before="0"/>
        <w:rPr>
          <w:rFonts w:cs="Arial"/>
          <w:lang w:val="sr-Cyrl-RS"/>
        </w:rPr>
      </w:pPr>
      <w:r w:rsidRPr="00B10DCB">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6054E88F" w14:textId="77777777" w:rsidR="00B10DCB" w:rsidRPr="00B10DCB" w:rsidRDefault="00B10DCB" w:rsidP="00B10DCB">
      <w:pPr>
        <w:tabs>
          <w:tab w:val="left" w:pos="567"/>
        </w:tabs>
        <w:spacing w:before="0"/>
        <w:rPr>
          <w:rFonts w:cs="Arial"/>
          <w:lang w:val="sr-Cyrl-RS"/>
        </w:rPr>
      </w:pPr>
      <w:r w:rsidRPr="00B10DCB">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346AA2AC" w14:textId="77777777" w:rsidR="00B10DCB" w:rsidRPr="00B10DCB" w:rsidRDefault="00B10DCB" w:rsidP="00B10DCB">
      <w:pPr>
        <w:tabs>
          <w:tab w:val="left" w:pos="567"/>
        </w:tabs>
        <w:spacing w:before="0"/>
        <w:rPr>
          <w:rFonts w:cs="Arial"/>
          <w:lang w:val="sr-Cyrl-RS"/>
        </w:rPr>
      </w:pPr>
      <w:r w:rsidRPr="00B10DCB">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79EF6976" w14:textId="77777777" w:rsidR="00B10DCB" w:rsidRPr="00B10DCB" w:rsidRDefault="00B10DCB" w:rsidP="00B10DCB">
      <w:pPr>
        <w:tabs>
          <w:tab w:val="left" w:pos="567"/>
        </w:tabs>
        <w:spacing w:before="0"/>
        <w:rPr>
          <w:rFonts w:cs="Arial"/>
          <w:lang w:val="sr-Cyrl-RS"/>
        </w:rPr>
      </w:pPr>
      <w:r w:rsidRPr="00B10DCB">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70ADD0EB" w14:textId="77777777" w:rsidR="00B10DCB" w:rsidRPr="00D26E19" w:rsidRDefault="00B10DCB" w:rsidP="00B10DCB">
      <w:pPr>
        <w:tabs>
          <w:tab w:val="left" w:pos="567"/>
        </w:tabs>
        <w:spacing w:before="0"/>
        <w:rPr>
          <w:rFonts w:cs="Arial"/>
          <w:color w:val="00B0F0"/>
          <w:lang w:val="ru-RU"/>
        </w:rPr>
      </w:pPr>
    </w:p>
    <w:p w14:paraId="5734CDB7" w14:textId="77777777" w:rsidR="00B10DCB" w:rsidRPr="00D26E19" w:rsidRDefault="00B10DCB" w:rsidP="00AD21BA">
      <w:pPr>
        <w:keepNext/>
        <w:numPr>
          <w:ilvl w:val="1"/>
          <w:numId w:val="34"/>
        </w:numPr>
        <w:tabs>
          <w:tab w:val="left" w:pos="567"/>
        </w:tabs>
        <w:spacing w:before="0"/>
        <w:outlineLvl w:val="1"/>
        <w:rPr>
          <w:b/>
          <w:lang w:val="ru-RU"/>
        </w:rPr>
      </w:pPr>
      <w:r w:rsidRPr="00D26E19">
        <w:rPr>
          <w:rFonts w:eastAsia="TimesNewRomanPSMT" w:cs="Arial"/>
          <w:b/>
          <w:bCs/>
          <w:iCs/>
          <w:color w:val="000000"/>
          <w:lang w:val="ru-RU"/>
        </w:rPr>
        <w:t>Елементи критеријума односно начин на основу којих ће наручилац извршити д</w:t>
      </w:r>
      <w:r w:rsidRPr="00D26E19">
        <w:rPr>
          <w:rFonts w:eastAsia="TimesNewRomanPSMT" w:cs="Arial"/>
          <w:b/>
          <w:bCs/>
          <w:iCs/>
          <w:lang w:val="ru-RU"/>
        </w:rPr>
        <w:t>оделу уговора у ситуацији када постоје две или више понуда са истом понуђеном ценом:</w:t>
      </w:r>
    </w:p>
    <w:p w14:paraId="1FC4D98C" w14:textId="77777777" w:rsidR="00B10DCB" w:rsidRPr="00D26E19" w:rsidRDefault="00B10DCB" w:rsidP="00B10DCB">
      <w:pPr>
        <w:spacing w:before="0"/>
        <w:rPr>
          <w:rFonts w:cs="Arial"/>
          <w:lang w:val="ru-RU"/>
        </w:rPr>
      </w:pPr>
      <w:r w:rsidRPr="00D26E19">
        <w:rPr>
          <w:rFonts w:cs="Arial"/>
          <w:lang w:val="ru-RU"/>
        </w:rPr>
        <w:t xml:space="preserve">Уколико две или више понуда имају исту најнижу понуђену цену, као повољнија биће изабрана понуда оног понуђача који је понудио </w:t>
      </w:r>
      <w:r w:rsidR="00324F7F">
        <w:rPr>
          <w:rFonts w:cs="Arial"/>
          <w:lang w:val="sr-Cyrl-RS"/>
        </w:rPr>
        <w:t>дужи гарантни рок</w:t>
      </w:r>
      <w:r w:rsidRPr="00D26E19">
        <w:rPr>
          <w:rFonts w:cs="Arial"/>
          <w:lang w:val="ru-RU"/>
        </w:rPr>
        <w:t>.</w:t>
      </w:r>
      <w:r w:rsidRPr="00B10DCB">
        <w:rPr>
          <w:rFonts w:cs="Arial"/>
          <w:lang w:val="sr-Cyrl-RS"/>
        </w:rPr>
        <w:t xml:space="preserve"> </w:t>
      </w:r>
    </w:p>
    <w:p w14:paraId="5DDA9132" w14:textId="77777777" w:rsidR="00B10DCB" w:rsidRPr="00D26E19" w:rsidRDefault="00B10DCB" w:rsidP="00B10DCB">
      <w:pPr>
        <w:spacing w:before="0"/>
        <w:rPr>
          <w:rFonts w:cs="Arial"/>
          <w:lang w:val="ru-RU"/>
        </w:rPr>
      </w:pPr>
      <w:r w:rsidRPr="00D26E19">
        <w:rPr>
          <w:rFonts w:cs="Arial"/>
          <w:lang w:val="ru-RU"/>
        </w:rPr>
        <w:lastRenderedPageBreak/>
        <w:t xml:space="preserve">Уколико ни после примене резервних критеријума не буде могуће </w:t>
      </w:r>
      <w:r w:rsidRPr="00B10DCB">
        <w:rPr>
          <w:rFonts w:cs="Arial"/>
          <w:lang w:val="sr-Cyrl-RS"/>
        </w:rPr>
        <w:t>извршити рангирање</w:t>
      </w:r>
      <w:r w:rsidRPr="00D26E19">
        <w:rPr>
          <w:rFonts w:cs="Arial"/>
          <w:lang w:val="ru-RU"/>
        </w:rPr>
        <w:t xml:space="preserve"> понуд</w:t>
      </w:r>
      <w:r w:rsidRPr="00B10DCB">
        <w:rPr>
          <w:rFonts w:cs="Arial"/>
          <w:lang w:val="sr-Cyrl-RS"/>
        </w:rPr>
        <w:t>а</w:t>
      </w:r>
      <w:r w:rsidRPr="00D26E19">
        <w:rPr>
          <w:rFonts w:cs="Arial"/>
          <w:lang w:val="ru-RU"/>
        </w:rPr>
        <w:t>, повољнија понуда биће изабрана путем жреба.</w:t>
      </w:r>
    </w:p>
    <w:p w14:paraId="250113FE" w14:textId="77777777" w:rsidR="00C034FC" w:rsidRPr="00C034FC" w:rsidRDefault="00C034FC" w:rsidP="00C034FC">
      <w:pPr>
        <w:spacing w:before="0"/>
        <w:rPr>
          <w:rFonts w:eastAsia="Calibri" w:cs="Arial"/>
          <w:b/>
          <w:bCs/>
          <w:lang w:val="sr-Cyrl-RS" w:eastAsia="sr-Latn-RS"/>
        </w:rPr>
      </w:pPr>
      <w:r w:rsidRPr="00C034FC">
        <w:rPr>
          <w:rFonts w:eastAsia="Calibri" w:cs="Arial"/>
          <w:lang w:val="sr-Latn-RS" w:eastAsia="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C034FC">
        <w:rPr>
          <w:rFonts w:eastAsia="Calibri" w:cs="Arial"/>
          <w:lang w:val="sr-Cyrl-RS" w:eastAsia="sr-Latn-RS"/>
        </w:rPr>
        <w:t>н</w:t>
      </w:r>
      <w:r w:rsidRPr="00C034FC">
        <w:rPr>
          <w:rFonts w:eastAsia="Calibri" w:cs="Arial"/>
          <w:lang w:val="sr-Latn-RS" w:eastAsia="sr-Latn-RS"/>
        </w:rPr>
        <w:t>аручилац ће исписати називе Понуђача, те папире ставити у кутију, одакле ће један од чланова Комисије извући само један папир.</w:t>
      </w:r>
      <w:r w:rsidRPr="00C034FC">
        <w:rPr>
          <w:rFonts w:eastAsia="Calibri" w:cs="Arial"/>
          <w:lang w:val="sr-Cyrl-RS" w:eastAsia="sr-Latn-RS"/>
        </w:rPr>
        <w:t xml:space="preserve"> Понуди </w:t>
      </w:r>
      <w:r w:rsidRPr="00C034FC">
        <w:rPr>
          <w:rFonts w:eastAsia="Calibri" w:cs="Arial"/>
          <w:lang w:val="sr-Latn-RS" w:eastAsia="sr-Latn-RS"/>
        </w:rPr>
        <w:t>Понуђач</w:t>
      </w:r>
      <w:r w:rsidRPr="00C034FC">
        <w:rPr>
          <w:rFonts w:eastAsia="Calibri" w:cs="Arial"/>
          <w:lang w:val="sr-Cyrl-RS" w:eastAsia="sr-Latn-RS"/>
        </w:rPr>
        <w:t>а</w:t>
      </w:r>
      <w:r w:rsidRPr="00C034FC">
        <w:rPr>
          <w:rFonts w:eastAsia="Calibri" w:cs="Arial"/>
          <w:lang w:val="sr-Latn-RS" w:eastAsia="sr-Latn-RS"/>
        </w:rPr>
        <w:t xml:space="preserve"> чији назив буде на извученом папиру биће додељен </w:t>
      </w:r>
      <w:r w:rsidRPr="00C034FC">
        <w:rPr>
          <w:rFonts w:eastAsia="Calibri" w:cs="Arial"/>
          <w:lang w:val="sr-Cyrl-RS" w:eastAsia="sr-Latn-RS"/>
        </w:rPr>
        <w:t>повољнији ранг</w:t>
      </w:r>
      <w:r w:rsidRPr="00C034FC">
        <w:rPr>
          <w:rFonts w:eastAsia="Calibri" w:cs="Arial"/>
          <w:lang w:val="sr-Latn-RS" w:eastAsia="sr-Latn-RS"/>
        </w:rPr>
        <w:t xml:space="preserve">. </w:t>
      </w:r>
      <w:r w:rsidRPr="00C034FC">
        <w:rPr>
          <w:rFonts w:eastAsia="Calibri" w:cs="Arial"/>
          <w:lang w:val="sr-Cyrl-RS" w:eastAsia="sr-Latn-RS"/>
        </w:rPr>
        <w:t>О извршеном жребању сачињава се записник који потписују представници наручиоца и присутних понуђача.</w:t>
      </w:r>
    </w:p>
    <w:p w14:paraId="3568AF2C" w14:textId="77777777" w:rsidR="002D6A02" w:rsidRPr="00B10DCB" w:rsidRDefault="00924554" w:rsidP="00B10DCB">
      <w:pPr>
        <w:jc w:val="right"/>
        <w:rPr>
          <w:rFonts w:eastAsia="Lucida Sans Unicode" w:cs="Arial"/>
          <w:iCs/>
          <w:color w:val="FF0000"/>
          <w:lang w:val="sr-Cyrl-RS" w:eastAsia="ar-SA"/>
        </w:rPr>
      </w:pPr>
      <w:r w:rsidRPr="00D26E19">
        <w:rPr>
          <w:rFonts w:eastAsia="Arial Unicode MS" w:cs="Arial"/>
          <w:b/>
          <w:kern w:val="2"/>
          <w:lang w:val="ru-RU"/>
        </w:rPr>
        <w:t xml:space="preserve">                                                                         </w:t>
      </w:r>
    </w:p>
    <w:p w14:paraId="0C14F1CC" w14:textId="77777777" w:rsidR="008D2B23" w:rsidRPr="00D26E19" w:rsidRDefault="008D2B23" w:rsidP="00AD21BA">
      <w:pPr>
        <w:pStyle w:val="KDPodnaslov1"/>
        <w:numPr>
          <w:ilvl w:val="0"/>
          <w:numId w:val="28"/>
        </w:numPr>
        <w:spacing w:before="0"/>
        <w:rPr>
          <w:rFonts w:cs="Arial"/>
          <w:lang w:val="ru-RU"/>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D26E19">
        <w:rPr>
          <w:rFonts w:cs="Arial"/>
          <w:lang w:val="ru-RU"/>
        </w:rPr>
        <w:t>УПУТСТВО ПОНУЂАЧИМА КАКО ДА САЧИНЕ ПОНУДУ</w:t>
      </w:r>
      <w:bookmarkEnd w:id="206"/>
    </w:p>
    <w:p w14:paraId="1A8CC52D" w14:textId="77777777"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25750D51" w14:textId="77777777" w:rsidR="008D2B23" w:rsidRPr="00D26E19" w:rsidRDefault="008D2B23" w:rsidP="008D2B23">
      <w:pPr>
        <w:pStyle w:val="KDParagraf"/>
        <w:spacing w:before="0"/>
        <w:rPr>
          <w:rFonts w:cs="Arial"/>
          <w:lang w:val="ru-RU"/>
        </w:rPr>
      </w:pPr>
      <w:r w:rsidRPr="00D26E1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168C9839" w14:textId="77777777" w:rsidR="008D2B23" w:rsidRPr="00D26E19" w:rsidRDefault="008D2B23" w:rsidP="008D2B23">
      <w:pPr>
        <w:pStyle w:val="KDParagraf"/>
        <w:spacing w:before="0"/>
        <w:rPr>
          <w:rFonts w:cs="Arial"/>
          <w:lang w:val="ru-RU"/>
        </w:rPr>
      </w:pPr>
    </w:p>
    <w:p w14:paraId="2AB8743C" w14:textId="77777777" w:rsidR="008D2B23" w:rsidRPr="00D26E19" w:rsidRDefault="008D2B23" w:rsidP="00AD21BA">
      <w:pPr>
        <w:pStyle w:val="KDPodnaslov2"/>
        <w:numPr>
          <w:ilvl w:val="1"/>
          <w:numId w:val="15"/>
        </w:numPr>
        <w:spacing w:before="0"/>
        <w:jc w:val="both"/>
        <w:rPr>
          <w:rFonts w:cs="Arial"/>
          <w:lang w:val="ru-RU"/>
        </w:rPr>
      </w:pPr>
      <w:bookmarkStart w:id="207" w:name="_Toc441651577"/>
      <w:bookmarkStart w:id="208" w:name="_Toc442559888"/>
      <w:r w:rsidRPr="00D26E19">
        <w:rPr>
          <w:rFonts w:cs="Arial"/>
          <w:lang w:val="ru-RU"/>
        </w:rPr>
        <w:t>Језик на којем понуда мора бити састављена</w:t>
      </w:r>
      <w:bookmarkEnd w:id="207"/>
      <w:bookmarkEnd w:id="208"/>
    </w:p>
    <w:p w14:paraId="014FFE1D" w14:textId="77777777" w:rsidR="005A2296" w:rsidRPr="00D26E19" w:rsidRDefault="005A2296" w:rsidP="005A2296">
      <w:pPr>
        <w:pStyle w:val="KDParagraf"/>
        <w:spacing w:before="0"/>
        <w:rPr>
          <w:rFonts w:cs="Arial"/>
          <w:lang w:val="ru-RU"/>
        </w:rPr>
      </w:pPr>
      <w:r w:rsidRPr="00D26E19">
        <w:rPr>
          <w:rFonts w:cs="Arial"/>
          <w:lang w:val="ru-RU"/>
        </w:rPr>
        <w:t>Наручилац је припремио конкурсну документацију на српском језику и водиће поступак јавне набавке на српском језику.</w:t>
      </w:r>
    </w:p>
    <w:p w14:paraId="74D4499E" w14:textId="77777777" w:rsidR="008D2B23" w:rsidRDefault="005A2296" w:rsidP="005A2296">
      <w:pPr>
        <w:pStyle w:val="KDParagraf"/>
        <w:spacing w:before="0"/>
        <w:rPr>
          <w:rFonts w:cs="Arial"/>
          <w:lang w:val="sr-Cyrl-RS"/>
        </w:rPr>
      </w:pPr>
      <w:r w:rsidRPr="00D26E19">
        <w:rPr>
          <w:rFonts w:cs="Arial"/>
          <w:lang w:val="ru-RU"/>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14:paraId="0F191D40" w14:textId="77777777" w:rsidR="005A2296" w:rsidRPr="005A2296" w:rsidRDefault="005A2296" w:rsidP="005A2296">
      <w:pPr>
        <w:pStyle w:val="KDParagraf"/>
        <w:spacing w:before="0"/>
        <w:rPr>
          <w:rFonts w:cs="Arial"/>
          <w:lang w:val="sr-Cyrl-RS" w:eastAsia="sr-Latn-CS"/>
        </w:rPr>
      </w:pPr>
    </w:p>
    <w:p w14:paraId="5183E003" w14:textId="77777777" w:rsidR="008D2B23" w:rsidRPr="008377FF" w:rsidRDefault="008D2B23" w:rsidP="00AD21BA">
      <w:pPr>
        <w:pStyle w:val="KDPodnaslov2"/>
        <w:numPr>
          <w:ilvl w:val="1"/>
          <w:numId w:val="15"/>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14:paraId="4B35C308" w14:textId="77777777"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14:paraId="6887F1FB" w14:textId="77777777" w:rsidR="008D2B23" w:rsidRPr="00D26E19" w:rsidRDefault="008D2B23" w:rsidP="008D2B23">
      <w:pPr>
        <w:pStyle w:val="KDParagraf"/>
        <w:spacing w:before="0"/>
        <w:rPr>
          <w:rFonts w:cs="Arial"/>
          <w:lang w:val="ru-RU"/>
        </w:rPr>
      </w:pPr>
      <w:r w:rsidRPr="00D26E19">
        <w:rPr>
          <w:rFonts w:cs="Arial"/>
          <w:lang w:val="ru-RU"/>
        </w:rPr>
        <w:t>Препоручује се да сви документи поднети у понуди  буду нумерисани</w:t>
      </w:r>
      <w:r w:rsidRPr="008377FF">
        <w:rPr>
          <w:rFonts w:cs="Arial"/>
          <w:lang w:val="sr-Latn-CS"/>
        </w:rPr>
        <w:t xml:space="preserve"> и</w:t>
      </w:r>
      <w:r w:rsidRPr="00D26E1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25B0F7D" w14:textId="77777777"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D26E19">
        <w:rPr>
          <w:rFonts w:cs="Arial"/>
          <w:lang w:val="ru-RU"/>
        </w:rPr>
        <w:t>н</w:t>
      </w:r>
      <w:r w:rsidRPr="008377FF">
        <w:rPr>
          <w:rFonts w:cs="Arial"/>
          <w:lang w:val="ru-RU"/>
        </w:rPr>
        <w:t>“, „2 од н“ и тако све до „н од н“, с тим да „н“ представља укупан број страна понуде.</w:t>
      </w:r>
    </w:p>
    <w:p w14:paraId="3A6DF811" w14:textId="77777777" w:rsidR="008D2B23" w:rsidRPr="00C0147A" w:rsidRDefault="008D2B23" w:rsidP="008D2B23">
      <w:pPr>
        <w:pStyle w:val="KDKomentar"/>
        <w:spacing w:before="0"/>
        <w:rPr>
          <w:rFonts w:cs="Arial"/>
          <w:i w:val="0"/>
          <w:color w:val="auto"/>
          <w:sz w:val="22"/>
          <w:szCs w:val="22"/>
        </w:rPr>
      </w:pPr>
      <w:r w:rsidRPr="00C0147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7D26CDC" w14:textId="3A04EEB5"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D26E19">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E46CD9" w:rsidRPr="00E46CD9">
        <w:rPr>
          <w:rFonts w:cs="Arial"/>
        </w:rPr>
        <w:t>Балканска 13, писарница</w:t>
      </w:r>
      <w:r w:rsidRPr="008377FF">
        <w:rPr>
          <w:rFonts w:cs="Arial"/>
          <w:lang w:val="ru-RU"/>
        </w:rPr>
        <w:t xml:space="preserve">- са назнаком: „Понуда за јавну набавку </w:t>
      </w:r>
      <w:r w:rsidR="006F55D0" w:rsidRPr="00542FDA">
        <w:rPr>
          <w:rFonts w:cs="Arial"/>
          <w:lang w:val="ru-RU"/>
        </w:rPr>
        <w:t>„Изградња станице Тамнава са укрсницом – сигнално сигурносни уређаји“</w:t>
      </w:r>
      <w:r w:rsidRPr="008377FF">
        <w:rPr>
          <w:rFonts w:cs="Arial"/>
          <w:lang w:val="ru-RU"/>
        </w:rPr>
        <w:t>-</w:t>
      </w:r>
      <w:r w:rsidR="006F55D0">
        <w:rPr>
          <w:rFonts w:cs="Arial"/>
          <w:lang w:val="ru-RU"/>
        </w:rPr>
        <w:t xml:space="preserve"> Јавна набавка број </w:t>
      </w:r>
      <w:r w:rsidR="006F55D0" w:rsidRPr="00542FDA">
        <w:rPr>
          <w:rFonts w:cs="Arial"/>
          <w:b/>
          <w:szCs w:val="24"/>
          <w:lang w:val="sr-Cyrl-CS"/>
        </w:rPr>
        <w:t>3000/1983/2017</w:t>
      </w:r>
      <w:r w:rsidR="006F55D0">
        <w:rPr>
          <w:rFonts w:cs="Arial"/>
          <w:b/>
          <w:szCs w:val="24"/>
          <w:lang w:val="sr-Cyrl-CS"/>
        </w:rPr>
        <w:t xml:space="preserve"> (2083/2017)</w:t>
      </w:r>
      <w:r w:rsidRPr="008377FF">
        <w:rPr>
          <w:rFonts w:cs="Arial"/>
          <w:lang w:val="ru-RU"/>
        </w:rPr>
        <w:t xml:space="preserve"> - НЕ ОТВАРАТИ“. </w:t>
      </w:r>
      <w:r w:rsidR="006F55D0">
        <w:rPr>
          <w:rFonts w:cs="Arial"/>
          <w:b/>
          <w:bCs/>
          <w:lang w:val="sr-Cyrl-CS"/>
        </w:rPr>
        <w:t>Понуду послати у 1 (једном) штампаном примерку (оригинал) и једном примерку на ЦД-у</w:t>
      </w:r>
      <w:r w:rsidR="00A15B6C">
        <w:rPr>
          <w:rFonts w:cs="Arial"/>
          <w:b/>
          <w:bCs/>
          <w:lang w:val="sr-Cyrl-CS"/>
        </w:rPr>
        <w:t xml:space="preserve"> или УСБ меморији</w:t>
      </w:r>
      <w:r w:rsidR="006F55D0">
        <w:rPr>
          <w:rFonts w:cs="Arial"/>
          <w:b/>
          <w:bCs/>
          <w:lang w:val="sr-Cyrl-CS"/>
        </w:rPr>
        <w:t xml:space="preserve"> (копија).</w:t>
      </w:r>
      <w:r w:rsidR="00E46CD9">
        <w:rPr>
          <w:rFonts w:cs="Arial"/>
          <w:b/>
          <w:bCs/>
          <w:lang w:val="sr-Cyrl-CS"/>
        </w:rPr>
        <w:t xml:space="preserve"> </w:t>
      </w:r>
    </w:p>
    <w:p w14:paraId="4EA6EEBD" w14:textId="77777777" w:rsidR="008D2B23" w:rsidRPr="00D26E19" w:rsidRDefault="008D2B23" w:rsidP="008D2B23">
      <w:pPr>
        <w:pStyle w:val="KDParagraf"/>
        <w:spacing w:before="0"/>
        <w:rPr>
          <w:rFonts w:cs="Arial"/>
          <w:lang w:val="ru-RU"/>
        </w:rPr>
      </w:pPr>
      <w:r w:rsidRPr="00D26E19">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521B90D" w14:textId="77777777" w:rsidR="008D2B23" w:rsidRPr="00D26E19" w:rsidRDefault="008D2B23" w:rsidP="008D2B23">
      <w:pPr>
        <w:pStyle w:val="KDParagraf"/>
        <w:spacing w:before="0"/>
        <w:rPr>
          <w:rFonts w:cs="Arial"/>
          <w:lang w:val="ru-RU"/>
        </w:rPr>
      </w:pPr>
      <w:r w:rsidRPr="00D26E19">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D26E19">
        <w:rPr>
          <w:rFonts w:cs="Arial"/>
          <w:lang w:val="ru-RU"/>
        </w:rPr>
        <w:t>.</w:t>
      </w:r>
    </w:p>
    <w:p w14:paraId="29C5133F" w14:textId="77777777" w:rsidR="00613B13" w:rsidRPr="00D26E19" w:rsidRDefault="00613B13" w:rsidP="00613B13">
      <w:pPr>
        <w:pStyle w:val="KDParagraf"/>
        <w:spacing w:before="0"/>
        <w:rPr>
          <w:rFonts w:cs="Arial"/>
          <w:lang w:val="ru-RU"/>
        </w:rPr>
      </w:pPr>
      <w:r w:rsidRPr="00D26E19">
        <w:rPr>
          <w:rFonts w:cs="Arial"/>
          <w:lang w:val="ru-RU"/>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0880248B" w14:textId="77777777" w:rsidR="00613B13" w:rsidRPr="00D26E19" w:rsidRDefault="00613B13" w:rsidP="00613B13">
      <w:pPr>
        <w:pStyle w:val="KDParagraf"/>
        <w:spacing w:before="0"/>
        <w:rPr>
          <w:rFonts w:cs="Arial"/>
          <w:lang w:val="ru-RU"/>
        </w:rPr>
      </w:pPr>
      <w:r w:rsidRPr="00D26E1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37069501" w14:textId="77777777" w:rsidR="00613B13" w:rsidRPr="00D26E19" w:rsidRDefault="00613B13" w:rsidP="00613B13">
      <w:pPr>
        <w:pStyle w:val="KDParagraf"/>
        <w:spacing w:before="0"/>
        <w:rPr>
          <w:rFonts w:cs="Arial"/>
          <w:lang w:val="ru-RU"/>
        </w:rPr>
      </w:pPr>
      <w:r w:rsidRPr="00D26E1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128F1D29" w14:textId="77777777" w:rsidR="00613B13" w:rsidRPr="00D26E19" w:rsidRDefault="00613B13" w:rsidP="00613B13">
      <w:pPr>
        <w:tabs>
          <w:tab w:val="left" w:pos="284"/>
          <w:tab w:val="left" w:pos="330"/>
        </w:tabs>
        <w:ind w:left="284"/>
        <w:rPr>
          <w:rFonts w:eastAsia="TimesNewRomanPSMT" w:cs="Arial"/>
          <w:bCs/>
          <w:lang w:val="ru-RU"/>
        </w:rPr>
      </w:pPr>
    </w:p>
    <w:p w14:paraId="175E608D" w14:textId="77777777" w:rsidR="008D2B23" w:rsidRPr="008377FF" w:rsidRDefault="008D2B23" w:rsidP="00AD21BA">
      <w:pPr>
        <w:pStyle w:val="KDPodnaslov2"/>
        <w:numPr>
          <w:ilvl w:val="1"/>
          <w:numId w:val="15"/>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14:paraId="1AAAAC9C" w14:textId="77777777" w:rsidR="00177001" w:rsidRPr="00D26E19" w:rsidRDefault="00177001" w:rsidP="00177001">
      <w:pPr>
        <w:pStyle w:val="KDParagraf"/>
        <w:spacing w:before="0"/>
        <w:rPr>
          <w:rFonts w:cs="Arial"/>
          <w:lang w:val="ru-RU"/>
        </w:rPr>
      </w:pPr>
      <w:r w:rsidRPr="008377FF">
        <w:rPr>
          <w:rFonts w:cs="Arial"/>
          <w:lang w:val="ru-RU" w:bidi="en-US"/>
        </w:rPr>
        <w:t>Садржину понуде, поред Обрасца понуде, чине и сви остали докази из чл. 75</w:t>
      </w:r>
      <w:r w:rsidRPr="00952FC5">
        <w:rPr>
          <w:rFonts w:cs="Arial"/>
          <w:lang w:val="ru-RU" w:bidi="en-US"/>
        </w:rPr>
        <w:t>. и 76.</w:t>
      </w:r>
      <w:r>
        <w:rPr>
          <w:rFonts w:cs="Arial"/>
          <w:color w:val="00B0F0"/>
          <w:lang w:val="ru-RU" w:bidi="en-US"/>
        </w:rPr>
        <w:t xml:space="preserve"> </w:t>
      </w:r>
      <w:r w:rsidRPr="00D26E19">
        <w:rPr>
          <w:rFonts w:cs="Arial"/>
          <w:lang w:val="ru-RU"/>
        </w:rPr>
        <w:t>Закона о јавним</w:t>
      </w:r>
      <w:r w:rsidRPr="00D26E19">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26E19">
        <w:rPr>
          <w:rFonts w:cs="Arial"/>
          <w:lang w:val="ru-RU"/>
        </w:rPr>
        <w:t>:</w:t>
      </w:r>
    </w:p>
    <w:p w14:paraId="20AC96AB" w14:textId="77777777" w:rsidR="00177001" w:rsidRPr="00952FC5" w:rsidRDefault="00177001" w:rsidP="00177001">
      <w:pPr>
        <w:numPr>
          <w:ilvl w:val="0"/>
          <w:numId w:val="3"/>
        </w:numPr>
        <w:tabs>
          <w:tab w:val="clear" w:pos="630"/>
          <w:tab w:val="num" w:pos="567"/>
        </w:tabs>
        <w:spacing w:before="0"/>
        <w:rPr>
          <w:rFonts w:cs="Arial"/>
          <w:lang w:val="ru-RU"/>
        </w:rPr>
      </w:pPr>
      <w:r w:rsidRPr="00952FC5">
        <w:rPr>
          <w:rFonts w:cs="Arial"/>
          <w:lang w:val="ru-RU"/>
        </w:rPr>
        <w:t xml:space="preserve">Образац понуде </w:t>
      </w:r>
    </w:p>
    <w:p w14:paraId="181CE83A" w14:textId="77777777" w:rsidR="00177001" w:rsidRPr="00952FC5" w:rsidRDefault="00177001" w:rsidP="00177001">
      <w:pPr>
        <w:numPr>
          <w:ilvl w:val="0"/>
          <w:numId w:val="3"/>
        </w:numPr>
        <w:tabs>
          <w:tab w:val="clear" w:pos="630"/>
          <w:tab w:val="num" w:pos="567"/>
        </w:tabs>
        <w:spacing w:before="0"/>
        <w:rPr>
          <w:rFonts w:cs="Arial"/>
          <w:lang w:val="ru-RU"/>
        </w:rPr>
      </w:pPr>
      <w:r w:rsidRPr="00952FC5">
        <w:rPr>
          <w:rFonts w:cs="Arial"/>
          <w:lang w:val="ru-RU"/>
        </w:rPr>
        <w:t xml:space="preserve">Структура цене </w:t>
      </w:r>
    </w:p>
    <w:p w14:paraId="2805C533" w14:textId="77777777" w:rsidR="00177001" w:rsidRPr="00952FC5" w:rsidRDefault="00177001" w:rsidP="00177001">
      <w:pPr>
        <w:numPr>
          <w:ilvl w:val="0"/>
          <w:numId w:val="3"/>
        </w:numPr>
        <w:tabs>
          <w:tab w:val="clear" w:pos="630"/>
          <w:tab w:val="num" w:pos="567"/>
        </w:tabs>
        <w:spacing w:before="0"/>
        <w:rPr>
          <w:rFonts w:cs="Arial"/>
          <w:lang w:val="ru-RU"/>
        </w:rPr>
      </w:pPr>
      <w:r w:rsidRPr="00952FC5">
        <w:rPr>
          <w:rFonts w:cs="Arial"/>
          <w:lang w:val="ru-RU"/>
        </w:rPr>
        <w:t>Образац трошкова припреме понуде, ако понуђач захтева надокнаду трошкова у складу са чл.88 Закона</w:t>
      </w:r>
    </w:p>
    <w:p w14:paraId="006AFDFD" w14:textId="77777777" w:rsidR="00177001" w:rsidRPr="00952FC5" w:rsidRDefault="00177001" w:rsidP="00177001">
      <w:pPr>
        <w:numPr>
          <w:ilvl w:val="0"/>
          <w:numId w:val="3"/>
        </w:numPr>
        <w:tabs>
          <w:tab w:val="clear" w:pos="630"/>
          <w:tab w:val="num" w:pos="567"/>
        </w:tabs>
        <w:spacing w:before="0"/>
        <w:rPr>
          <w:rFonts w:cs="Arial"/>
          <w:lang w:val="ru-RU"/>
        </w:rPr>
      </w:pPr>
      <w:r w:rsidRPr="00952FC5">
        <w:rPr>
          <w:rFonts w:cs="Arial"/>
          <w:lang w:val="ru-RU"/>
        </w:rPr>
        <w:t xml:space="preserve">Изјава о независној понуди </w:t>
      </w:r>
    </w:p>
    <w:p w14:paraId="239E78D3" w14:textId="77777777" w:rsidR="00177001" w:rsidRPr="00952FC5" w:rsidRDefault="00177001" w:rsidP="00177001">
      <w:pPr>
        <w:numPr>
          <w:ilvl w:val="0"/>
          <w:numId w:val="3"/>
        </w:numPr>
        <w:tabs>
          <w:tab w:val="clear" w:pos="630"/>
          <w:tab w:val="num" w:pos="567"/>
        </w:tabs>
        <w:spacing w:before="0"/>
        <w:rPr>
          <w:rFonts w:cs="Arial"/>
          <w:lang w:val="ru-RU"/>
        </w:rPr>
      </w:pPr>
      <w:r w:rsidRPr="00952FC5">
        <w:rPr>
          <w:rFonts w:cs="Arial"/>
          <w:lang w:val="ru-RU"/>
        </w:rPr>
        <w:t xml:space="preserve">Изјава у складу са чланом 75. став 2. Закона </w:t>
      </w:r>
    </w:p>
    <w:p w14:paraId="118E0D0D" w14:textId="77777777" w:rsidR="00177001" w:rsidRPr="00952FC5" w:rsidRDefault="00177001" w:rsidP="00177001">
      <w:pPr>
        <w:numPr>
          <w:ilvl w:val="0"/>
          <w:numId w:val="3"/>
        </w:numPr>
        <w:tabs>
          <w:tab w:val="clear" w:pos="630"/>
          <w:tab w:val="num" w:pos="567"/>
        </w:tabs>
        <w:spacing w:before="0"/>
        <w:rPr>
          <w:rFonts w:cs="Arial"/>
          <w:lang w:val="ru-RU"/>
        </w:rPr>
      </w:pPr>
      <w:r w:rsidRPr="00952FC5">
        <w:rPr>
          <w:rFonts w:cs="Arial"/>
          <w:lang w:val="ru-RU"/>
        </w:rPr>
        <w:t>Средства финансијског обезбеђења за озбиљност понуде</w:t>
      </w:r>
    </w:p>
    <w:p w14:paraId="119754E6" w14:textId="77777777" w:rsidR="00177001" w:rsidRPr="00952FC5" w:rsidRDefault="00177001" w:rsidP="00177001">
      <w:pPr>
        <w:numPr>
          <w:ilvl w:val="0"/>
          <w:numId w:val="3"/>
        </w:numPr>
        <w:tabs>
          <w:tab w:val="clear" w:pos="630"/>
          <w:tab w:val="num" w:pos="567"/>
        </w:tabs>
        <w:spacing w:before="0"/>
        <w:rPr>
          <w:rFonts w:cs="Arial"/>
          <w:lang w:val="ru-RU"/>
        </w:rPr>
      </w:pPr>
      <w:r w:rsidRPr="00952FC5">
        <w:rPr>
          <w:rFonts w:cs="Arial"/>
          <w:lang w:val="ru-RU"/>
        </w:rPr>
        <w:t>обрасц</w:t>
      </w:r>
      <w:r w:rsidRPr="00952FC5">
        <w:rPr>
          <w:rFonts w:cs="Arial"/>
          <w:lang w:val="sr-Cyrl-CS"/>
        </w:rPr>
        <w:t>и</w:t>
      </w:r>
      <w:r w:rsidRPr="00952FC5">
        <w:rPr>
          <w:rFonts w:cs="Arial"/>
          <w:lang w:val="ru-RU"/>
        </w:rPr>
        <w:t>, изјаве и доказ</w:t>
      </w:r>
      <w:r w:rsidRPr="00952FC5">
        <w:rPr>
          <w:rFonts w:cs="Arial"/>
          <w:lang w:val="sr-Cyrl-CS"/>
        </w:rPr>
        <w:t>и</w:t>
      </w:r>
      <w:r w:rsidRPr="00952FC5">
        <w:rPr>
          <w:rFonts w:cs="Arial"/>
          <w:lang w:val="ru-RU"/>
        </w:rPr>
        <w:t xml:space="preserve"> одређене тачком 6.</w:t>
      </w:r>
      <w:r w:rsidRPr="00952FC5">
        <w:rPr>
          <w:rFonts w:cs="Arial"/>
          <w:lang w:val="sr-Cyrl-CS"/>
        </w:rPr>
        <w:t>9</w:t>
      </w:r>
      <w:r w:rsidRPr="00952FC5">
        <w:rPr>
          <w:rFonts w:cs="Arial"/>
          <w:lang w:val="ru-RU"/>
        </w:rPr>
        <w:t xml:space="preserve"> или 6.1</w:t>
      </w:r>
      <w:r w:rsidRPr="00952FC5">
        <w:rPr>
          <w:rFonts w:cs="Arial"/>
          <w:lang w:val="sr-Cyrl-CS"/>
        </w:rPr>
        <w:t>0</w:t>
      </w:r>
      <w:r w:rsidRPr="00952FC5">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14:paraId="75A0BAFB" w14:textId="77777777" w:rsidR="00177001" w:rsidRPr="00952FC5" w:rsidRDefault="00177001" w:rsidP="00177001">
      <w:pPr>
        <w:numPr>
          <w:ilvl w:val="0"/>
          <w:numId w:val="3"/>
        </w:numPr>
        <w:tabs>
          <w:tab w:val="clear" w:pos="630"/>
          <w:tab w:val="num" w:pos="567"/>
        </w:tabs>
        <w:spacing w:before="0"/>
        <w:rPr>
          <w:rFonts w:cs="Arial"/>
          <w:lang w:val="ru-RU"/>
        </w:rPr>
      </w:pPr>
      <w:r w:rsidRPr="00952FC5">
        <w:rPr>
          <w:rFonts w:cs="Arial"/>
          <w:lang w:val="ru-RU"/>
        </w:rPr>
        <w:t>потписан и печатом оверен „Модел уговора“ (пожељно је да буде попуњен)</w:t>
      </w:r>
    </w:p>
    <w:p w14:paraId="323212F4" w14:textId="77777777" w:rsidR="00177001" w:rsidRPr="00952FC5" w:rsidRDefault="00177001" w:rsidP="00177001">
      <w:pPr>
        <w:numPr>
          <w:ilvl w:val="0"/>
          <w:numId w:val="3"/>
        </w:numPr>
        <w:tabs>
          <w:tab w:val="clear" w:pos="630"/>
          <w:tab w:val="num" w:pos="567"/>
        </w:tabs>
        <w:spacing w:before="0"/>
        <w:ind w:left="568" w:hanging="284"/>
        <w:rPr>
          <w:rFonts w:cs="Arial"/>
          <w:lang w:val="ru-RU"/>
        </w:rPr>
      </w:pPr>
      <w:r w:rsidRPr="00952FC5">
        <w:rPr>
          <w:rFonts w:cs="Arial"/>
          <w:lang w:val="ru-RU"/>
        </w:rPr>
        <w:t>докази о испуњености услова из чл. 75. и 76. Закона у складу са чланом 77. Закона и Одељком 4. конкурсне документације</w:t>
      </w:r>
    </w:p>
    <w:p w14:paraId="460DDBC1" w14:textId="77777777" w:rsidR="00177001" w:rsidRPr="00952FC5" w:rsidRDefault="00177001" w:rsidP="00177001">
      <w:pPr>
        <w:numPr>
          <w:ilvl w:val="0"/>
          <w:numId w:val="3"/>
        </w:numPr>
        <w:tabs>
          <w:tab w:val="clear" w:pos="630"/>
          <w:tab w:val="num" w:pos="567"/>
        </w:tabs>
        <w:spacing w:before="0"/>
        <w:rPr>
          <w:lang w:val="ru-RU"/>
        </w:rPr>
      </w:pPr>
      <w:r w:rsidRPr="00952FC5">
        <w:rPr>
          <w:lang w:val="ru-RU"/>
        </w:rPr>
        <w:t>Овлашћење за потписника (ако не потписује заступник)</w:t>
      </w:r>
    </w:p>
    <w:p w14:paraId="1CB44F09" w14:textId="77777777" w:rsidR="00177001" w:rsidRPr="00FA5C6D" w:rsidRDefault="00177001" w:rsidP="00177001">
      <w:pPr>
        <w:numPr>
          <w:ilvl w:val="0"/>
          <w:numId w:val="3"/>
        </w:numPr>
        <w:tabs>
          <w:tab w:val="clear" w:pos="630"/>
          <w:tab w:val="num" w:pos="567"/>
        </w:tabs>
        <w:spacing w:before="0"/>
        <w:rPr>
          <w:lang w:val="ru-RU"/>
        </w:rPr>
      </w:pPr>
      <w:r w:rsidRPr="00952FC5">
        <w:rPr>
          <w:lang w:val="ru-RU"/>
        </w:rPr>
        <w:t>Споразум о заједничком наступању</w:t>
      </w:r>
      <w:r>
        <w:rPr>
          <w:lang w:val="ru-RU"/>
        </w:rPr>
        <w:t xml:space="preserve"> </w:t>
      </w:r>
      <w:r w:rsidRPr="004D733E">
        <w:rPr>
          <w:rFonts w:eastAsia="Calibri" w:cs="Arial"/>
          <w:lang w:val="sr-Cyrl-RS" w:eastAsia="zh-CN"/>
        </w:rPr>
        <w:t>(уколико понуду подноси група понуђача)</w:t>
      </w:r>
    </w:p>
    <w:p w14:paraId="4C48D087" w14:textId="77777777" w:rsidR="00FA5C6D" w:rsidRPr="00177001" w:rsidRDefault="00FA5C6D" w:rsidP="00177001">
      <w:pPr>
        <w:numPr>
          <w:ilvl w:val="0"/>
          <w:numId w:val="3"/>
        </w:numPr>
        <w:tabs>
          <w:tab w:val="clear" w:pos="630"/>
          <w:tab w:val="num" w:pos="567"/>
        </w:tabs>
        <w:spacing w:before="0"/>
        <w:rPr>
          <w:lang w:val="ru-RU"/>
        </w:rPr>
      </w:pPr>
      <w:r w:rsidRPr="00D15151">
        <w:rPr>
          <w:rFonts w:cs="Arial"/>
          <w:lang w:val="sr-Cyrl-RS" w:eastAsia="ar-SA"/>
        </w:rPr>
        <w:t>Предлог термин плана</w:t>
      </w:r>
      <w:r>
        <w:rPr>
          <w:rFonts w:cs="Arial"/>
          <w:lang w:val="sr-Cyrl-RS" w:eastAsia="ar-SA"/>
        </w:rPr>
        <w:t xml:space="preserve"> извођења радова</w:t>
      </w:r>
    </w:p>
    <w:p w14:paraId="2074B718" w14:textId="77777777" w:rsidR="00177001" w:rsidRDefault="00177001" w:rsidP="00177001">
      <w:pPr>
        <w:pStyle w:val="KDParagraf"/>
        <w:spacing w:before="0"/>
        <w:rPr>
          <w:rFonts w:cs="Arial"/>
          <w:lang w:val="ru-RU"/>
        </w:rPr>
      </w:pPr>
    </w:p>
    <w:p w14:paraId="38A0C459" w14:textId="77777777" w:rsidR="00177001" w:rsidRPr="008377FF" w:rsidRDefault="00177001" w:rsidP="00177001">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0A995FC1" w14:textId="77777777" w:rsidR="00177001" w:rsidRPr="008377FF" w:rsidRDefault="00177001" w:rsidP="00177001">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38FB254A" w14:textId="77777777" w:rsidR="008D2B23" w:rsidRPr="008377FF" w:rsidRDefault="008D2B23" w:rsidP="008D2B23">
      <w:pPr>
        <w:pStyle w:val="KDParagraf"/>
        <w:spacing w:before="0"/>
        <w:rPr>
          <w:rFonts w:eastAsia="TimesNewRomanPS-BoldMT" w:cs="Arial"/>
          <w:bCs/>
          <w:color w:val="000000"/>
          <w:lang w:val="ru-RU"/>
        </w:rPr>
      </w:pPr>
    </w:p>
    <w:p w14:paraId="15D247E0" w14:textId="77777777" w:rsidR="008D2B23" w:rsidRPr="008377FF" w:rsidRDefault="003C4E60" w:rsidP="00AD21BA">
      <w:pPr>
        <w:pStyle w:val="KDPodnaslov2"/>
        <w:numPr>
          <w:ilvl w:val="1"/>
          <w:numId w:val="15"/>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14:paraId="3F1C147F" w14:textId="77777777" w:rsidR="00FC355A" w:rsidRPr="008377FF" w:rsidRDefault="00FC355A" w:rsidP="008D2B23">
      <w:pPr>
        <w:pStyle w:val="KDParagraf"/>
        <w:spacing w:before="0"/>
        <w:rPr>
          <w:rFonts w:cs="Arial"/>
          <w:lang w:val="sr-Cyrl-CS"/>
        </w:rPr>
      </w:pPr>
      <w:r w:rsidRPr="00D26E1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D26E19">
        <w:rPr>
          <w:rFonts w:cs="Arial"/>
          <w:lang w:val="ru-RU"/>
        </w:rPr>
        <w:t>е</w:t>
      </w:r>
      <w:r w:rsidRPr="008377FF">
        <w:rPr>
          <w:rFonts w:cs="Arial"/>
          <w:lang w:val="sr-Cyrl-CS"/>
        </w:rPr>
        <w:t>.</w:t>
      </w:r>
    </w:p>
    <w:p w14:paraId="334B27DA" w14:textId="77777777" w:rsidR="00FC355A" w:rsidRPr="008377FF" w:rsidRDefault="008D2B23" w:rsidP="00FC355A">
      <w:pPr>
        <w:pStyle w:val="KDParagraf"/>
        <w:spacing w:before="0"/>
        <w:rPr>
          <w:rFonts w:cs="Arial"/>
          <w:lang w:val="sr-Cyrl-CS"/>
        </w:rPr>
      </w:pPr>
      <w:r w:rsidRPr="00D26E1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65449642" w14:textId="4C87FE16" w:rsidR="002D40E5" w:rsidRPr="00726654" w:rsidRDefault="00177001" w:rsidP="002D40E5">
      <w:pPr>
        <w:pStyle w:val="KDParagraf"/>
        <w:spacing w:before="0"/>
        <w:rPr>
          <w:rFonts w:cs="Arial"/>
          <w:lang w:val="sr-Cyrl-RS"/>
        </w:rPr>
      </w:pPr>
      <w:r w:rsidRPr="00D26E19">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726654">
        <w:rPr>
          <w:rFonts w:cs="Arial"/>
          <w:lang w:val="sr-Cyrl-RS"/>
        </w:rPr>
        <w:t>Балканска 13, сала на другом спрату</w:t>
      </w:r>
    </w:p>
    <w:p w14:paraId="1345476F" w14:textId="77777777" w:rsidR="008D2B23" w:rsidRPr="00D26E19" w:rsidRDefault="008D2B23" w:rsidP="008D2B23">
      <w:pPr>
        <w:pStyle w:val="KDParagraf"/>
        <w:spacing w:before="0"/>
        <w:rPr>
          <w:rFonts w:cs="Arial"/>
          <w:lang w:val="ru-RU"/>
        </w:rPr>
      </w:pPr>
      <w:r w:rsidRPr="00D26E19">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D26E19">
        <w:rPr>
          <w:rFonts w:cs="Arial"/>
          <w:lang w:val="ru-RU"/>
        </w:rPr>
        <w:t>(пожељно је дабуде</w:t>
      </w:r>
      <w:r w:rsidRPr="00D26E19">
        <w:rPr>
          <w:rFonts w:cs="Arial"/>
          <w:lang w:val="ru-RU"/>
        </w:rPr>
        <w:t xml:space="preserve"> издато на меморандуму понуђача</w:t>
      </w:r>
      <w:r w:rsidR="00177453" w:rsidRPr="00D26E19">
        <w:rPr>
          <w:rFonts w:cs="Arial"/>
          <w:lang w:val="ru-RU"/>
        </w:rPr>
        <w:t>)</w:t>
      </w:r>
      <w:r w:rsidRPr="00D26E19">
        <w:rPr>
          <w:rFonts w:cs="Arial"/>
          <w:lang w:val="ru-RU"/>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63D21E8D" w14:textId="77777777" w:rsidR="008D2B23" w:rsidRPr="00D26E19" w:rsidRDefault="008D2B23" w:rsidP="008D2B23">
      <w:pPr>
        <w:pStyle w:val="KDParagraf"/>
        <w:spacing w:before="0"/>
        <w:rPr>
          <w:rFonts w:cs="Arial"/>
          <w:lang w:val="ru-RU"/>
        </w:rPr>
      </w:pPr>
      <w:r w:rsidRPr="00D26E19">
        <w:rPr>
          <w:rFonts w:cs="Arial"/>
          <w:lang w:val="ru-RU"/>
        </w:rPr>
        <w:t>Комисија за јавну набавку води записник о отварању понуда у који се уносе подаци у складу са Законом.</w:t>
      </w:r>
    </w:p>
    <w:p w14:paraId="0EEAEE07" w14:textId="77777777" w:rsidR="008D2B23" w:rsidRPr="00D26E19" w:rsidRDefault="008D2B23" w:rsidP="008D2B23">
      <w:pPr>
        <w:pStyle w:val="KDParagraf"/>
        <w:spacing w:before="0"/>
        <w:rPr>
          <w:rFonts w:cs="Arial"/>
          <w:lang w:val="ru-RU"/>
        </w:rPr>
      </w:pPr>
      <w:r w:rsidRPr="00D26E1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65BA3E1C" w14:textId="77777777" w:rsidR="008D2B23" w:rsidRPr="00D26E19" w:rsidRDefault="008D2B23" w:rsidP="008D2B23">
      <w:pPr>
        <w:pStyle w:val="KDParagraf"/>
        <w:spacing w:before="0"/>
        <w:rPr>
          <w:rFonts w:cs="Arial"/>
          <w:lang w:val="ru-RU"/>
        </w:rPr>
      </w:pPr>
      <w:r w:rsidRPr="00D26E19">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34EDA186" w14:textId="77777777" w:rsidR="008D2B23" w:rsidRPr="00D26E19" w:rsidRDefault="008D2B23" w:rsidP="008D2B23">
      <w:pPr>
        <w:pStyle w:val="KDParagraf"/>
        <w:spacing w:before="0"/>
        <w:rPr>
          <w:rFonts w:cs="Arial"/>
          <w:lang w:val="ru-RU"/>
        </w:rPr>
      </w:pPr>
    </w:p>
    <w:p w14:paraId="1B5A53FE" w14:textId="77777777" w:rsidR="008D2B23" w:rsidRPr="008377FF" w:rsidRDefault="008D2B23" w:rsidP="00AD21BA">
      <w:pPr>
        <w:pStyle w:val="KDPodnaslov2"/>
        <w:numPr>
          <w:ilvl w:val="1"/>
          <w:numId w:val="15"/>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14:paraId="73550798" w14:textId="77777777"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14:paraId="201147A2" w14:textId="77777777"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14:paraId="51F5DD9A" w14:textId="77777777" w:rsidR="008D2B23" w:rsidRPr="00D26E19" w:rsidRDefault="008D2B23" w:rsidP="008D2B23">
      <w:pPr>
        <w:pStyle w:val="KDParagraf"/>
        <w:spacing w:before="0"/>
        <w:rPr>
          <w:rFonts w:cs="Arial"/>
          <w:lang w:val="ru-RU"/>
        </w:rPr>
      </w:pPr>
      <w:r w:rsidRPr="00D26E1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60434F49" w14:textId="77777777" w:rsidR="008D2B23" w:rsidRPr="00D26E19" w:rsidRDefault="008D2B23" w:rsidP="008D2B23">
      <w:pPr>
        <w:pStyle w:val="KDParagraf"/>
        <w:spacing w:before="0"/>
        <w:rPr>
          <w:rFonts w:cs="Arial"/>
          <w:lang w:val="ru-RU"/>
        </w:rPr>
      </w:pPr>
      <w:r w:rsidRPr="00D26E19">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11458468" w14:textId="77777777" w:rsidR="008D2B23" w:rsidRPr="00D26E19" w:rsidRDefault="008D2B23" w:rsidP="008D2B23">
      <w:pPr>
        <w:pStyle w:val="KDParagraf"/>
        <w:spacing w:before="0"/>
        <w:rPr>
          <w:rFonts w:cs="Arial"/>
          <w:lang w:val="ru-RU"/>
        </w:rPr>
      </w:pPr>
      <w:r w:rsidRPr="00D26E1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32F537F0" w14:textId="77777777" w:rsidR="002D40E5" w:rsidRPr="00D26E19" w:rsidRDefault="002D40E5" w:rsidP="008D2B23">
      <w:pPr>
        <w:pStyle w:val="KDParagraf"/>
        <w:spacing w:before="0"/>
        <w:rPr>
          <w:rFonts w:cs="Arial"/>
          <w:lang w:val="ru-RU"/>
        </w:rPr>
      </w:pPr>
    </w:p>
    <w:p w14:paraId="046FC7D6" w14:textId="77777777" w:rsidR="008D2B23" w:rsidRPr="008377FF" w:rsidRDefault="008D2B23" w:rsidP="00AD21BA">
      <w:pPr>
        <w:pStyle w:val="KDPodnaslov2"/>
        <w:numPr>
          <w:ilvl w:val="1"/>
          <w:numId w:val="15"/>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14:paraId="4F520175" w14:textId="77777777"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177001" w:rsidRPr="00542FDA">
        <w:rPr>
          <w:rFonts w:cs="Arial"/>
          <w:lang w:val="ru-RU"/>
        </w:rPr>
        <w:t>„Изградња станице Тамнава са укрсницом – сигнално сигурносни уређаји“</w:t>
      </w:r>
      <w:r w:rsidR="00177001" w:rsidRPr="00542FDA">
        <w:rPr>
          <w:rFonts w:cs="Arial"/>
          <w:i/>
          <w:color w:val="4F81BD" w:themeColor="accent1"/>
          <w:lang w:val="ru-RU"/>
        </w:rPr>
        <w:t xml:space="preserve"> </w:t>
      </w:r>
      <w:r w:rsidRPr="008377FF">
        <w:rPr>
          <w:rFonts w:cs="Arial"/>
          <w:lang w:val="ru-RU"/>
        </w:rPr>
        <w:t xml:space="preserve"> - Јавна набавка број </w:t>
      </w:r>
      <w:r w:rsidR="00177001" w:rsidRPr="00177001">
        <w:rPr>
          <w:rFonts w:cs="Arial"/>
          <w:lang w:val="ru-RU"/>
        </w:rPr>
        <w:t>3000/1983/2017 (2083/2017)</w:t>
      </w:r>
      <w:r w:rsidRPr="008377FF">
        <w:rPr>
          <w:rFonts w:cs="Arial"/>
          <w:lang w:val="ru-RU"/>
        </w:rPr>
        <w:t xml:space="preserve"> – НЕ ОТВАРАТИ“.</w:t>
      </w:r>
    </w:p>
    <w:p w14:paraId="180EBF7F" w14:textId="77777777" w:rsidR="008D2B23" w:rsidRPr="00D26E19" w:rsidRDefault="008D2B23" w:rsidP="008D2B23">
      <w:pPr>
        <w:pStyle w:val="KDParagraf"/>
        <w:spacing w:before="0"/>
        <w:rPr>
          <w:rFonts w:cs="Arial"/>
          <w:lang w:val="ru-RU"/>
        </w:rPr>
      </w:pPr>
      <w:r w:rsidRPr="00D26E1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8D52463" w14:textId="77777777" w:rsidR="008D2B23" w:rsidRPr="00D26E19" w:rsidRDefault="008D2B23" w:rsidP="008D2B23">
      <w:pPr>
        <w:pStyle w:val="KDParagraf"/>
        <w:spacing w:before="0"/>
        <w:rPr>
          <w:rFonts w:cs="Arial"/>
          <w:lang w:val="ru-RU"/>
        </w:rPr>
      </w:pPr>
      <w:r w:rsidRPr="00D26E1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77001" w:rsidRPr="00542FDA">
        <w:rPr>
          <w:rFonts w:cs="Arial"/>
          <w:lang w:val="ru-RU"/>
        </w:rPr>
        <w:t>„Изградња станице Тамнава са укрсницом – сигнално сигурносни уређаји“</w:t>
      </w:r>
      <w:r w:rsidRPr="00D26E19">
        <w:rPr>
          <w:rFonts w:cs="Arial"/>
          <w:lang w:val="ru-RU"/>
        </w:rPr>
        <w:t xml:space="preserve"> - Јавна набавка број </w:t>
      </w:r>
      <w:r w:rsidR="00177001" w:rsidRPr="00177001">
        <w:rPr>
          <w:rFonts w:cs="Arial"/>
          <w:lang w:val="ru-RU"/>
        </w:rPr>
        <w:t>3000/1983/2017 (2083/2017)</w:t>
      </w:r>
      <w:r w:rsidRPr="00D26E19">
        <w:rPr>
          <w:rFonts w:cs="Arial"/>
          <w:lang w:val="ru-RU"/>
        </w:rPr>
        <w:t xml:space="preserve"> – НЕ ОТВАРАТИ“.</w:t>
      </w:r>
    </w:p>
    <w:p w14:paraId="73E194BF" w14:textId="77777777" w:rsidR="008D2B23" w:rsidRPr="00D26E19" w:rsidRDefault="008D2B23" w:rsidP="008D2B23">
      <w:pPr>
        <w:pStyle w:val="KDParagraf"/>
        <w:spacing w:before="0"/>
        <w:rPr>
          <w:rFonts w:cs="Arial"/>
          <w:lang w:val="ru-RU"/>
        </w:rPr>
      </w:pPr>
      <w:r w:rsidRPr="00D26E1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01458BA" w14:textId="77777777" w:rsidR="008D2B23" w:rsidRPr="00177001" w:rsidRDefault="008D2B23" w:rsidP="008D2B23">
      <w:pPr>
        <w:pStyle w:val="KDKomentar"/>
        <w:spacing w:before="0"/>
        <w:rPr>
          <w:rFonts w:cs="Arial"/>
          <w:i w:val="0"/>
          <w:color w:val="auto"/>
          <w:sz w:val="22"/>
          <w:szCs w:val="22"/>
        </w:rPr>
      </w:pPr>
      <w:r w:rsidRPr="00177001">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177001">
        <w:rPr>
          <w:rFonts w:cs="Arial"/>
          <w:i w:val="0"/>
          <w:color w:val="auto"/>
          <w:sz w:val="22"/>
          <w:szCs w:val="22"/>
        </w:rPr>
        <w:t xml:space="preserve"> финансијског</w:t>
      </w:r>
      <w:r w:rsidRPr="00177001">
        <w:rPr>
          <w:rFonts w:cs="Arial"/>
          <w:i w:val="0"/>
          <w:color w:val="auto"/>
          <w:sz w:val="22"/>
          <w:szCs w:val="22"/>
        </w:rPr>
        <w:t xml:space="preserve"> обезбеђења дато на име озбиљности понуде </w:t>
      </w:r>
    </w:p>
    <w:p w14:paraId="179C9C6F" w14:textId="77777777" w:rsidR="00EA6178" w:rsidRPr="008377FF" w:rsidRDefault="00EA6178" w:rsidP="008D2B23">
      <w:pPr>
        <w:pStyle w:val="KDKomentar"/>
        <w:spacing w:before="0"/>
        <w:rPr>
          <w:rFonts w:cs="Arial"/>
          <w:i w:val="0"/>
          <w:sz w:val="22"/>
          <w:szCs w:val="22"/>
        </w:rPr>
      </w:pPr>
    </w:p>
    <w:p w14:paraId="6E29FF06" w14:textId="77777777" w:rsidR="008D2B23" w:rsidRPr="008377FF" w:rsidRDefault="008D2B23" w:rsidP="00AD21BA">
      <w:pPr>
        <w:pStyle w:val="KDPodnaslov2"/>
        <w:numPr>
          <w:ilvl w:val="1"/>
          <w:numId w:val="15"/>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14:paraId="5C298BEE" w14:textId="77777777" w:rsidR="00FC355A" w:rsidRPr="00D26E19" w:rsidRDefault="00FC355A" w:rsidP="00FC355A">
      <w:pPr>
        <w:pStyle w:val="KDParagraf"/>
        <w:spacing w:before="0"/>
        <w:rPr>
          <w:rFonts w:cs="Arial"/>
          <w:lang w:val="ru-RU"/>
        </w:rPr>
      </w:pPr>
      <w:r w:rsidRPr="00D26E19">
        <w:rPr>
          <w:rFonts w:cs="Arial"/>
          <w:lang w:val="ru-RU"/>
        </w:rPr>
        <w:t>Набавка није обликована по партијама.</w:t>
      </w:r>
    </w:p>
    <w:p w14:paraId="40EA01F4" w14:textId="77777777" w:rsidR="002D40E5" w:rsidRPr="00D26E19" w:rsidRDefault="002D40E5" w:rsidP="00FC355A">
      <w:pPr>
        <w:pStyle w:val="KDParagraf"/>
        <w:spacing w:before="0"/>
        <w:rPr>
          <w:rFonts w:cs="Arial"/>
          <w:color w:val="00B0F0"/>
          <w:lang w:val="ru-RU"/>
        </w:rPr>
      </w:pPr>
    </w:p>
    <w:p w14:paraId="6C59B4F8" w14:textId="77777777" w:rsidR="008D2B23" w:rsidRPr="008377FF" w:rsidRDefault="008D2B23" w:rsidP="00AD21BA">
      <w:pPr>
        <w:pStyle w:val="KDPodnaslov2"/>
        <w:numPr>
          <w:ilvl w:val="1"/>
          <w:numId w:val="15"/>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14:paraId="48808B4C" w14:textId="77777777"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14:paraId="066CD088" w14:textId="77777777" w:rsidR="002D40E5" w:rsidRPr="008377FF" w:rsidRDefault="002D40E5" w:rsidP="008D2B23">
      <w:pPr>
        <w:tabs>
          <w:tab w:val="num" w:pos="993"/>
        </w:tabs>
        <w:spacing w:before="0"/>
        <w:rPr>
          <w:rFonts w:cs="Arial"/>
          <w:lang w:val="ru-RU"/>
        </w:rPr>
      </w:pPr>
    </w:p>
    <w:p w14:paraId="1788B6CB" w14:textId="77777777" w:rsidR="008D2B23" w:rsidRPr="008377FF" w:rsidRDefault="008D2B23" w:rsidP="00AD21BA">
      <w:pPr>
        <w:pStyle w:val="KDPodnaslov2"/>
        <w:numPr>
          <w:ilvl w:val="1"/>
          <w:numId w:val="15"/>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14:paraId="72D944DD" w14:textId="77777777" w:rsidR="00EE070C" w:rsidRPr="00D26E19" w:rsidRDefault="00EE070C" w:rsidP="00EE070C">
      <w:pPr>
        <w:pStyle w:val="KDParagraf"/>
        <w:spacing w:before="0"/>
        <w:rPr>
          <w:rFonts w:cs="Arial"/>
          <w:lang w:val="ru-RU"/>
        </w:rPr>
      </w:pPr>
      <w:r w:rsidRPr="00D26E19">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1433B831" w14:textId="77777777" w:rsidR="00EE070C" w:rsidRPr="00D26E19" w:rsidRDefault="00EE070C" w:rsidP="00EE070C">
      <w:pPr>
        <w:pStyle w:val="KDParagraf"/>
        <w:spacing w:before="0"/>
        <w:rPr>
          <w:rFonts w:cs="Arial"/>
          <w:lang w:val="ru-RU"/>
        </w:rPr>
      </w:pPr>
      <w:r w:rsidRPr="00D26E19">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1F2DE47A" w14:textId="77777777" w:rsidR="00EE070C" w:rsidRPr="00D26E19" w:rsidRDefault="00EE070C" w:rsidP="00EE070C">
      <w:pPr>
        <w:pStyle w:val="KDParagraf"/>
        <w:spacing w:before="0"/>
        <w:rPr>
          <w:rFonts w:cs="Arial"/>
          <w:lang w:val="ru-RU"/>
        </w:rPr>
      </w:pPr>
      <w:r w:rsidRPr="00D26E19">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3EA2EA65" w14:textId="77777777" w:rsidR="00EE070C" w:rsidRPr="00D26E19" w:rsidRDefault="00EE070C" w:rsidP="00EE070C">
      <w:pPr>
        <w:pStyle w:val="KDParagraf"/>
        <w:spacing w:before="0"/>
        <w:rPr>
          <w:rFonts w:cs="Arial"/>
          <w:lang w:val="ru-RU"/>
        </w:rPr>
      </w:pPr>
      <w:r w:rsidRPr="00D26E19">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0B0708E0" w14:textId="77777777" w:rsidR="008D2B23" w:rsidRPr="00D26E19" w:rsidRDefault="00EE070C" w:rsidP="008D2B23">
      <w:pPr>
        <w:pStyle w:val="KDParagraf"/>
        <w:spacing w:before="0"/>
        <w:rPr>
          <w:rFonts w:cs="Arial"/>
          <w:lang w:val="ru-RU"/>
        </w:rPr>
      </w:pPr>
      <w:r w:rsidRPr="00D26E19">
        <w:rPr>
          <w:rFonts w:cs="Arial"/>
          <w:lang w:val="ru-RU"/>
        </w:rPr>
        <w:t xml:space="preserve">Обавеза понуђача је да за </w:t>
      </w:r>
      <w:r w:rsidR="008D2B23" w:rsidRPr="00D26E19">
        <w:rPr>
          <w:rFonts w:cs="Arial"/>
          <w:lang w:val="ru-RU"/>
        </w:rPr>
        <w:t>подизвођач</w:t>
      </w:r>
      <w:r w:rsidRPr="00D26E19">
        <w:rPr>
          <w:rFonts w:cs="Arial"/>
          <w:lang w:val="ru-RU"/>
        </w:rPr>
        <w:t>а достави доказе о испуњености</w:t>
      </w:r>
      <w:r w:rsidR="008D2B23" w:rsidRPr="00D26E19">
        <w:rPr>
          <w:rFonts w:cs="Arial"/>
          <w:lang w:val="ru-RU"/>
        </w:rPr>
        <w:t xml:space="preserve"> обавезн</w:t>
      </w:r>
      <w:r w:rsidRPr="00D26E19">
        <w:rPr>
          <w:rFonts w:cs="Arial"/>
          <w:lang w:val="ru-RU"/>
        </w:rPr>
        <w:t>их</w:t>
      </w:r>
      <w:r w:rsidR="008D2B23" w:rsidRPr="00D26E19">
        <w:rPr>
          <w:rFonts w:cs="Arial"/>
          <w:lang w:val="ru-RU"/>
        </w:rPr>
        <w:t xml:space="preserve"> услов</w:t>
      </w:r>
      <w:r w:rsidRPr="00D26E19">
        <w:rPr>
          <w:rFonts w:cs="Arial"/>
          <w:lang w:val="ru-RU"/>
        </w:rPr>
        <w:t>а</w:t>
      </w:r>
      <w:r w:rsidR="008D2B23" w:rsidRPr="00D26E19">
        <w:rPr>
          <w:rFonts w:cs="Arial"/>
          <w:lang w:val="ru-RU"/>
        </w:rPr>
        <w:t xml:space="preserve"> из члана 75. став 1. тачка 1), 2) и 4) </w:t>
      </w:r>
      <w:r w:rsidR="002D40E5" w:rsidRPr="00D26E19">
        <w:rPr>
          <w:rFonts w:cs="Arial"/>
          <w:lang w:val="ru-RU"/>
        </w:rPr>
        <w:t xml:space="preserve">и члана 75. став 2. </w:t>
      </w:r>
      <w:r w:rsidR="008D2B23" w:rsidRPr="00D26E19">
        <w:rPr>
          <w:rFonts w:cs="Arial"/>
          <w:lang w:val="ru-RU"/>
        </w:rPr>
        <w:t>Закона</w:t>
      </w:r>
      <w:r w:rsidR="002D40E5" w:rsidRPr="00D26E19">
        <w:rPr>
          <w:rFonts w:cs="Arial"/>
          <w:lang w:val="ru-RU"/>
        </w:rPr>
        <w:t xml:space="preserve"> </w:t>
      </w:r>
      <w:r w:rsidR="008D2B23" w:rsidRPr="00D26E19">
        <w:rPr>
          <w:rFonts w:cs="Arial"/>
          <w:lang w:val="ru-RU"/>
        </w:rPr>
        <w:t>наведен</w:t>
      </w:r>
      <w:r w:rsidRPr="00D26E19">
        <w:rPr>
          <w:rFonts w:cs="Arial"/>
          <w:lang w:val="ru-RU"/>
        </w:rPr>
        <w:t>их</w:t>
      </w:r>
      <w:r w:rsidR="008D2B23" w:rsidRPr="00D26E19">
        <w:rPr>
          <w:rFonts w:cs="Arial"/>
          <w:lang w:val="ru-RU"/>
        </w:rPr>
        <w:t xml:space="preserve"> у одељку Услови за учешће из члана 75. и 76. Закона и Упутство како се доказује испуњеност тих услова</w:t>
      </w:r>
      <w:r w:rsidRPr="00D26E19">
        <w:rPr>
          <w:rFonts w:cs="Arial"/>
          <w:lang w:val="ru-RU"/>
        </w:rPr>
        <w:t>.</w:t>
      </w:r>
      <w:r w:rsidR="0069404D" w:rsidRPr="0069404D">
        <w:rPr>
          <w:rFonts w:cs="Arial"/>
          <w:lang w:val="sr-Cyrl-RS"/>
        </w:rPr>
        <w:t xml:space="preserve"> </w:t>
      </w:r>
      <w:r w:rsidRPr="00D26E19">
        <w:rPr>
          <w:rFonts w:cs="Arial"/>
          <w:lang w:val="ru-RU"/>
        </w:rPr>
        <w:t xml:space="preserve">Доказ из члана 75.став 1.тачка 5) </w:t>
      </w:r>
      <w:r w:rsidR="00E26350" w:rsidRPr="00D26E19">
        <w:rPr>
          <w:rFonts w:cs="Arial"/>
          <w:lang w:val="ru-RU"/>
        </w:rPr>
        <w:t xml:space="preserve">Закона </w:t>
      </w:r>
      <w:r w:rsidRPr="00D26E19">
        <w:rPr>
          <w:rFonts w:cs="Arial"/>
          <w:lang w:val="ru-RU"/>
        </w:rPr>
        <w:t>доставља се за део набавке који ће се вршити преко подизвођача.</w:t>
      </w:r>
    </w:p>
    <w:p w14:paraId="27EC273C" w14:textId="77777777" w:rsidR="008D2B23" w:rsidRPr="00D26E19" w:rsidRDefault="008D2B23" w:rsidP="008D2B23">
      <w:pPr>
        <w:pStyle w:val="KDParagraf"/>
        <w:spacing w:before="0"/>
        <w:rPr>
          <w:rFonts w:cs="Arial"/>
          <w:lang w:val="ru-RU"/>
        </w:rPr>
      </w:pPr>
      <w:r w:rsidRPr="00D26E19">
        <w:rPr>
          <w:rFonts w:cs="Arial"/>
          <w:lang w:val="ru-RU"/>
        </w:rPr>
        <w:t>Додатне услове понуђач испуњава самостално, без обзира на агажовање подизвођача.</w:t>
      </w:r>
    </w:p>
    <w:p w14:paraId="29A9E291" w14:textId="77777777" w:rsidR="008D2B23" w:rsidRPr="00D26E19" w:rsidRDefault="008D2B23" w:rsidP="008D2B23">
      <w:pPr>
        <w:pStyle w:val="KDParagraf"/>
        <w:spacing w:before="0"/>
        <w:rPr>
          <w:rFonts w:cs="Arial"/>
          <w:lang w:val="ru-RU"/>
        </w:rPr>
      </w:pPr>
      <w:r w:rsidRPr="00D26E19">
        <w:rPr>
          <w:rFonts w:cs="Arial"/>
          <w:lang w:val="ru-RU"/>
        </w:rPr>
        <w:t xml:space="preserve">Све обрасце у понуди потписује и оверава понуђач, изузев </w:t>
      </w:r>
      <w:r w:rsidR="00EE070C" w:rsidRPr="00D26E19">
        <w:rPr>
          <w:rFonts w:cs="Arial"/>
          <w:lang w:val="ru-RU"/>
        </w:rPr>
        <w:t>образаца под пуном материјалном и кривичном одговорношћу,</w:t>
      </w:r>
      <w:r w:rsidRPr="00D26E19">
        <w:rPr>
          <w:rFonts w:cs="Arial"/>
          <w:lang w:val="ru-RU"/>
        </w:rPr>
        <w:t>које попуњава, потписује и оверава сваки подизвођач у своје име.</w:t>
      </w:r>
    </w:p>
    <w:p w14:paraId="7565B03C" w14:textId="77777777" w:rsidR="008D2B23" w:rsidRPr="00D26E19" w:rsidRDefault="008D2B23" w:rsidP="008D2B23">
      <w:pPr>
        <w:pStyle w:val="KDParagraf"/>
        <w:spacing w:before="0"/>
        <w:rPr>
          <w:rFonts w:cs="Arial"/>
          <w:lang w:val="ru-RU"/>
        </w:rPr>
      </w:pPr>
      <w:r w:rsidRPr="00D26E19">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5926ECA6" w14:textId="77777777" w:rsidR="00011DCA" w:rsidRPr="00D26E19" w:rsidRDefault="00011DCA" w:rsidP="00011DCA">
      <w:pPr>
        <w:pStyle w:val="KDParagraf"/>
        <w:spacing w:before="0"/>
        <w:rPr>
          <w:rFonts w:cs="Arial"/>
          <w:lang w:val="ru-RU"/>
        </w:rPr>
      </w:pPr>
      <w:r w:rsidRPr="00D26E19">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45518A13" w14:textId="77777777" w:rsidR="008D2B23" w:rsidRPr="0069404D" w:rsidRDefault="008D2B23" w:rsidP="008D2B23">
      <w:pPr>
        <w:pStyle w:val="KDParagraf"/>
        <w:spacing w:before="0"/>
        <w:rPr>
          <w:rFonts w:cs="Arial"/>
          <w:lang w:bidi="en-US"/>
        </w:rPr>
      </w:pPr>
      <w:r w:rsidRPr="00D26E19">
        <w:rPr>
          <w:rFonts w:cs="Arial"/>
          <w:lang w:val="ru-RU"/>
        </w:rPr>
        <w:t>Наручилац</w:t>
      </w:r>
      <w:r w:rsidRPr="00D26E19">
        <w:rPr>
          <w:rFonts w:cs="Arial"/>
          <w:lang w:val="ru-RU" w:bidi="en-US"/>
        </w:rPr>
        <w:t xml:space="preserve"> у овом поступку не предвиђа примену одредби става 9.и 10. члана 80. </w:t>
      </w:r>
      <w:r w:rsidRPr="0069404D">
        <w:rPr>
          <w:rFonts w:cs="Arial"/>
          <w:lang w:bidi="en-US"/>
        </w:rPr>
        <w:t>Закона.</w:t>
      </w:r>
    </w:p>
    <w:p w14:paraId="642AD8B6" w14:textId="77777777" w:rsidR="008D2B23" w:rsidRPr="008377FF" w:rsidRDefault="008D2B23" w:rsidP="008D2B23">
      <w:pPr>
        <w:pStyle w:val="KDParagraf"/>
        <w:spacing w:before="0"/>
        <w:rPr>
          <w:rFonts w:cs="Arial"/>
          <w:color w:val="00B0F0"/>
          <w:lang w:bidi="en-US"/>
        </w:rPr>
      </w:pPr>
    </w:p>
    <w:p w14:paraId="5AC8A7D7" w14:textId="77777777" w:rsidR="008D2B23" w:rsidRPr="008377FF" w:rsidRDefault="008D2B23" w:rsidP="00AD21BA">
      <w:pPr>
        <w:pStyle w:val="KDPodnaslov2"/>
        <w:numPr>
          <w:ilvl w:val="1"/>
          <w:numId w:val="15"/>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14:paraId="5EDBC842" w14:textId="77777777" w:rsidR="008D2B23" w:rsidRPr="00D26E19" w:rsidRDefault="008D2B23" w:rsidP="008D2B23">
      <w:pPr>
        <w:pStyle w:val="KDParagraf"/>
        <w:spacing w:before="0"/>
        <w:rPr>
          <w:rFonts w:cs="Arial"/>
          <w:lang w:val="ru-RU"/>
        </w:rPr>
      </w:pPr>
      <w:r w:rsidRPr="00D26E19">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309E6E0F" w14:textId="77777777"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14:paraId="48F1065F" w14:textId="77777777"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14:paraId="618E4AF1" w14:textId="77777777" w:rsidR="00011DCA" w:rsidRPr="00D26E19" w:rsidRDefault="008D2B23" w:rsidP="008D2B23">
      <w:pPr>
        <w:pStyle w:val="KDParagraf"/>
        <w:spacing w:before="0"/>
        <w:rPr>
          <w:rFonts w:cs="Arial"/>
          <w:color w:val="00B0F0"/>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D26E19">
        <w:rPr>
          <w:rFonts w:cs="Arial"/>
          <w:lang w:val="ru-RU"/>
        </w:rPr>
        <w:t xml:space="preserve">став 1. тачка 1), 2) и 4) </w:t>
      </w:r>
      <w:r w:rsidR="002D40E5" w:rsidRPr="00D26E19">
        <w:rPr>
          <w:lang w:val="ru-RU"/>
        </w:rPr>
        <w:t xml:space="preserve">и члана 75. став 2. </w:t>
      </w:r>
      <w:r w:rsidRPr="00D26E19">
        <w:rPr>
          <w:rFonts w:cs="Arial"/>
          <w:lang w:val="ru-RU"/>
        </w:rPr>
        <w:t>Закона, наведене у одељку Услови за учешће из члана 75. и 76. Закона и Упутство како се доказује испуњеност тих услова</w:t>
      </w:r>
      <w:r w:rsidR="0069404D" w:rsidRPr="0069404D">
        <w:rPr>
          <w:rFonts w:cs="Arial"/>
          <w:lang w:val="sr-Cyrl-RS"/>
        </w:rPr>
        <w:t xml:space="preserve">. </w:t>
      </w:r>
      <w:r w:rsidRPr="00D26E19">
        <w:rPr>
          <w:rFonts w:cs="Arial"/>
          <w:lang w:val="ru-RU"/>
        </w:rPr>
        <w:t>Услове у вези са капацитетима, у складу са чланом 76.Закона, понуђачи из групе испуњавају заједно, на основу достављених доказа дефинисаних</w:t>
      </w:r>
      <w:r w:rsidR="0069404D" w:rsidRPr="0069404D">
        <w:rPr>
          <w:rFonts w:cs="Arial"/>
          <w:lang w:val="sr-Cyrl-RS"/>
        </w:rPr>
        <w:t xml:space="preserve"> </w:t>
      </w:r>
      <w:r w:rsidRPr="00D26E19">
        <w:rPr>
          <w:rFonts w:cs="Arial"/>
          <w:lang w:val="ru-RU"/>
        </w:rPr>
        <w:t>конкурсном документацијом</w:t>
      </w:r>
      <w:r w:rsidR="00011DCA" w:rsidRPr="00D26E19">
        <w:rPr>
          <w:rFonts w:cs="Arial"/>
          <w:lang w:val="ru-RU"/>
        </w:rPr>
        <w:t>.</w:t>
      </w:r>
    </w:p>
    <w:p w14:paraId="2ADDF6FD" w14:textId="77777777" w:rsidR="00011DCA" w:rsidRPr="00D26E19" w:rsidRDefault="00011DCA" w:rsidP="008D2B23">
      <w:pPr>
        <w:pStyle w:val="KDParagraf"/>
        <w:spacing w:before="0"/>
        <w:rPr>
          <w:rFonts w:cs="Arial"/>
          <w:lang w:val="ru-RU"/>
        </w:rPr>
      </w:pPr>
      <w:r w:rsidRPr="00D26E19">
        <w:rPr>
          <w:rFonts w:cs="Arial"/>
          <w:lang w:val="ru-RU"/>
        </w:rPr>
        <w:lastRenderedPageBreak/>
        <w:t>Услов из</w:t>
      </w:r>
      <w:r w:rsidR="0017667D" w:rsidRPr="00D26E19">
        <w:rPr>
          <w:rFonts w:cs="Arial"/>
          <w:lang w:val="ru-RU"/>
        </w:rPr>
        <w:t xml:space="preserve"> члана 75.став 1.тачка 5.Закона</w:t>
      </w:r>
      <w:r w:rsidRPr="00D26E19">
        <w:rPr>
          <w:rFonts w:cs="Arial"/>
          <w:lang w:val="ru-RU"/>
        </w:rPr>
        <w:t>, обавезан је да испуни понуђач из групе понуђача којем је поверено извршење дела набавке за које је неопходна испуњеност тог услова.</w:t>
      </w:r>
    </w:p>
    <w:p w14:paraId="20590FEB" w14:textId="77777777" w:rsidR="00FD7543" w:rsidRPr="00D26E19" w:rsidRDefault="008D2B23" w:rsidP="008D2B23">
      <w:pPr>
        <w:pStyle w:val="KDParagraf"/>
        <w:spacing w:before="0"/>
        <w:rPr>
          <w:rFonts w:cs="Arial"/>
          <w:color w:val="00B0F0"/>
          <w:lang w:val="ru-RU" w:bidi="en-US"/>
        </w:rPr>
      </w:pPr>
      <w:r w:rsidRPr="00D26E19">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D26E19">
        <w:rPr>
          <w:rFonts w:cs="Arial"/>
          <w:lang w:val="ru-RU" w:bidi="en-US"/>
        </w:rPr>
        <w:t>попуњава, потписује и оверава сваки члан групе понуђача у своје име.</w:t>
      </w:r>
      <w:r w:rsidR="00B20A6C" w:rsidRPr="00D26E19">
        <w:rPr>
          <w:rFonts w:cs="Arial"/>
          <w:lang w:val="ru-RU" w:bidi="en-US"/>
        </w:rPr>
        <w:t>( Образац Изјаве о независној понуди и Образац изјаве у складу са чланом 75. став 2. Закона)</w:t>
      </w:r>
    </w:p>
    <w:p w14:paraId="13C47334" w14:textId="77777777" w:rsidR="008D2B23" w:rsidRPr="00D26E19" w:rsidRDefault="00011DCA" w:rsidP="008D2B23">
      <w:pPr>
        <w:pStyle w:val="KDParagraf"/>
        <w:spacing w:before="0"/>
        <w:rPr>
          <w:rFonts w:cs="Arial"/>
          <w:lang w:val="ru-RU" w:bidi="en-US"/>
        </w:rPr>
      </w:pPr>
      <w:r w:rsidRPr="00D26E19">
        <w:rPr>
          <w:rFonts w:cs="Arial"/>
          <w:lang w:val="ru-RU" w:bidi="en-US"/>
        </w:rPr>
        <w:t>Понуђачи из групе понуђача одговорају неограничено солидарно према наручиоцу.</w:t>
      </w:r>
    </w:p>
    <w:p w14:paraId="72845AA5" w14:textId="77777777" w:rsidR="00011DCA" w:rsidRPr="00D26E19" w:rsidRDefault="00011DCA" w:rsidP="008D2B23">
      <w:pPr>
        <w:pStyle w:val="KDParagraf"/>
        <w:spacing w:before="0"/>
        <w:rPr>
          <w:rFonts w:cs="Arial"/>
          <w:lang w:val="ru-RU" w:bidi="en-US"/>
        </w:rPr>
      </w:pPr>
    </w:p>
    <w:p w14:paraId="5A965417" w14:textId="77777777" w:rsidR="008D2B23" w:rsidRPr="008377FF" w:rsidRDefault="008D2B23" w:rsidP="00AD21BA">
      <w:pPr>
        <w:pStyle w:val="KDPodnaslov2"/>
        <w:numPr>
          <w:ilvl w:val="1"/>
          <w:numId w:val="15"/>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14:paraId="5424E2C7" w14:textId="77777777" w:rsidR="0069404D" w:rsidRPr="00D26E19" w:rsidRDefault="0069404D" w:rsidP="0069404D">
      <w:pPr>
        <w:pStyle w:val="KDParagraf"/>
        <w:spacing w:before="0"/>
        <w:rPr>
          <w:rFonts w:cs="Arial"/>
          <w:color w:val="00B0F0"/>
          <w:lang w:val="ru-RU"/>
        </w:rPr>
      </w:pPr>
      <w:r w:rsidRPr="00D26E19">
        <w:rPr>
          <w:rFonts w:cs="Arial"/>
          <w:lang w:val="ru-RU"/>
        </w:rPr>
        <w:t>Цена се исказује у</w:t>
      </w:r>
      <w:r w:rsidRPr="00D26E19">
        <w:rPr>
          <w:rFonts w:cs="Arial"/>
          <w:color w:val="00B0F0"/>
          <w:lang w:val="ru-RU"/>
        </w:rPr>
        <w:t xml:space="preserve"> </w:t>
      </w:r>
      <w:r w:rsidRPr="00D26E19">
        <w:rPr>
          <w:rFonts w:cs="Arial"/>
          <w:lang w:val="ru-RU"/>
        </w:rPr>
        <w:t>динарима</w:t>
      </w:r>
      <w:r w:rsidRPr="00726654">
        <w:rPr>
          <w:rFonts w:cs="Arial"/>
          <w:lang w:val="sr-Cyrl-RS"/>
        </w:rPr>
        <w:t xml:space="preserve"> или еврима</w:t>
      </w:r>
      <w:r w:rsidRPr="00D26E19">
        <w:rPr>
          <w:rFonts w:cs="Arial"/>
          <w:lang w:val="ru-RU"/>
        </w:rPr>
        <w:t>, без пореза на додату вредност.</w:t>
      </w:r>
    </w:p>
    <w:p w14:paraId="261CBFC4" w14:textId="77777777" w:rsidR="0069404D" w:rsidRPr="00426740" w:rsidRDefault="0069404D" w:rsidP="0069404D">
      <w:pPr>
        <w:pStyle w:val="KDParagraf"/>
        <w:spacing w:before="0"/>
        <w:rPr>
          <w:rFonts w:cs="Arial"/>
          <w:color w:val="00B0F0"/>
          <w:lang w:val="sr-Cyrl-RS"/>
        </w:rPr>
      </w:pPr>
    </w:p>
    <w:p w14:paraId="37F58304" w14:textId="77777777" w:rsidR="0069404D" w:rsidRPr="00D26E19" w:rsidRDefault="0069404D" w:rsidP="0069404D">
      <w:pPr>
        <w:pStyle w:val="KDParagraf"/>
        <w:spacing w:before="0"/>
        <w:rPr>
          <w:rFonts w:cs="Arial"/>
          <w:lang w:val="ru-RU"/>
        </w:rPr>
      </w:pPr>
      <w:r w:rsidRPr="00D26E19">
        <w:rPr>
          <w:rFonts w:cs="Arial"/>
          <w:lang w:val="ru-RU"/>
        </w:rPr>
        <w:t>Упоређивање понуда које су изражене у динарима са понудама израженим у страној валути, извршиће прерачуном у динаре према средњем курсу Народне банке Србије на дан када је започето отварање понуда.</w:t>
      </w:r>
    </w:p>
    <w:p w14:paraId="60B00EDC" w14:textId="77777777" w:rsidR="0069404D" w:rsidRPr="00426740" w:rsidRDefault="0069404D" w:rsidP="0069404D">
      <w:pPr>
        <w:pStyle w:val="KDParagraf"/>
        <w:spacing w:before="0"/>
        <w:rPr>
          <w:rFonts w:cs="Arial"/>
          <w:lang w:val="sr-Cyrl-RS"/>
        </w:rPr>
      </w:pPr>
    </w:p>
    <w:p w14:paraId="5D370907" w14:textId="77777777" w:rsidR="0069404D" w:rsidRPr="00D26E19" w:rsidRDefault="0069404D" w:rsidP="0069404D">
      <w:pPr>
        <w:pStyle w:val="KDParagraf"/>
        <w:spacing w:before="0"/>
        <w:rPr>
          <w:rFonts w:cs="Arial"/>
          <w:lang w:val="ru-RU"/>
        </w:rPr>
      </w:pPr>
      <w:r w:rsidRPr="00D26E19">
        <w:rPr>
          <w:rFonts w:cs="Arial"/>
          <w:lang w:val="ru-RU"/>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23623C18" w14:textId="77777777" w:rsidR="0069404D" w:rsidRPr="00426740" w:rsidRDefault="0069404D" w:rsidP="0069404D">
      <w:pPr>
        <w:pStyle w:val="KDParagraf"/>
        <w:spacing w:before="0"/>
        <w:rPr>
          <w:rFonts w:cs="Arial"/>
          <w:lang w:val="sr-Cyrl-RS"/>
        </w:rPr>
      </w:pPr>
    </w:p>
    <w:p w14:paraId="0AA82370" w14:textId="77777777" w:rsidR="0069404D" w:rsidRPr="00D26E19" w:rsidRDefault="0069404D" w:rsidP="0069404D">
      <w:pPr>
        <w:pStyle w:val="KDParagraf"/>
        <w:spacing w:before="0"/>
        <w:rPr>
          <w:rFonts w:cs="Arial"/>
          <w:lang w:val="ru-RU"/>
        </w:rPr>
      </w:pPr>
      <w:r w:rsidRPr="00D26E19">
        <w:rPr>
          <w:rFonts w:cs="Arial"/>
          <w:lang w:val="ru-RU"/>
        </w:rPr>
        <w:t>Јединичне цене и укупно понуђена цена морају бити изражене са две децимале у складу са правилом заокруживања бројева.</w:t>
      </w:r>
      <w:r w:rsidRPr="00426740">
        <w:rPr>
          <w:rFonts w:cs="Arial"/>
          <w:lang w:val="sr-Cyrl-RS"/>
        </w:rPr>
        <w:t xml:space="preserve"> </w:t>
      </w:r>
      <w:r w:rsidRPr="00D26E19">
        <w:rPr>
          <w:rFonts w:cs="Arial"/>
          <w:lang w:val="ru-RU"/>
        </w:rPr>
        <w:t>У случају рачунске грешке меродавна ће бити јединична цена.</w:t>
      </w:r>
    </w:p>
    <w:p w14:paraId="6F64346F" w14:textId="77777777" w:rsidR="0069404D" w:rsidRPr="00426740" w:rsidRDefault="0069404D" w:rsidP="0069404D">
      <w:pPr>
        <w:pStyle w:val="KDParagraf"/>
        <w:spacing w:before="0"/>
        <w:rPr>
          <w:rFonts w:cs="Arial"/>
          <w:lang w:val="sr-Cyrl-RS"/>
        </w:rPr>
      </w:pPr>
    </w:p>
    <w:p w14:paraId="723C81BA" w14:textId="77777777" w:rsidR="0069404D" w:rsidRPr="00D26E19" w:rsidRDefault="0069404D" w:rsidP="0069404D">
      <w:pPr>
        <w:pStyle w:val="KDParagraf"/>
        <w:spacing w:before="0"/>
        <w:rPr>
          <w:rFonts w:cs="Arial"/>
          <w:lang w:val="ru-RU"/>
        </w:rPr>
      </w:pPr>
      <w:r w:rsidRPr="00D26E19">
        <w:rPr>
          <w:rFonts w:cs="Arial"/>
          <w:lang w:val="ru-RU"/>
        </w:rPr>
        <w:t>Понуда која је изражена у две валуте, сматраће се неприхватљивом.</w:t>
      </w:r>
    </w:p>
    <w:p w14:paraId="1649C312" w14:textId="77777777" w:rsidR="0069404D" w:rsidRPr="00426740" w:rsidRDefault="0069404D" w:rsidP="0069404D">
      <w:pPr>
        <w:pStyle w:val="KDParagraf"/>
        <w:spacing w:before="0"/>
        <w:rPr>
          <w:rFonts w:cs="Arial"/>
          <w:lang w:val="ru-RU"/>
        </w:rPr>
      </w:pPr>
    </w:p>
    <w:p w14:paraId="26CD3ED1" w14:textId="77777777" w:rsidR="0069404D" w:rsidRPr="00426740" w:rsidRDefault="0069404D" w:rsidP="0069404D">
      <w:pPr>
        <w:pStyle w:val="KDParagraf"/>
        <w:spacing w:before="0"/>
        <w:rPr>
          <w:rFonts w:cs="Arial"/>
          <w:lang w:val="ru-RU"/>
        </w:rPr>
      </w:pPr>
      <w:r w:rsidRPr="00426740">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D26E19">
        <w:rPr>
          <w:rFonts w:cs="Arial"/>
          <w:lang w:val="ru-RU"/>
        </w:rPr>
        <w:t>и након испоруке до завршетка извођења радова</w:t>
      </w:r>
      <w:r w:rsidRPr="00426740">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14:paraId="2AEF9106" w14:textId="77777777" w:rsidR="0069404D" w:rsidRPr="00426740" w:rsidRDefault="0069404D" w:rsidP="0069404D">
      <w:pPr>
        <w:pStyle w:val="KDParagraf"/>
        <w:spacing w:before="0"/>
        <w:rPr>
          <w:rFonts w:eastAsia="Calibri" w:cs="Arial"/>
          <w:color w:val="00B0F0"/>
          <w:lang w:val="sr-Cyrl-RS"/>
        </w:rPr>
      </w:pPr>
    </w:p>
    <w:p w14:paraId="439B5664" w14:textId="77777777" w:rsidR="0069404D" w:rsidRPr="00D26E19" w:rsidRDefault="0069404D" w:rsidP="0069404D">
      <w:pPr>
        <w:pStyle w:val="KDParagraf"/>
        <w:spacing w:before="0"/>
        <w:rPr>
          <w:rFonts w:eastAsia="Calibri" w:cs="Arial"/>
          <w:lang w:val="ru-RU"/>
        </w:rPr>
      </w:pPr>
      <w:r w:rsidRPr="00D26E19">
        <w:rPr>
          <w:rFonts w:eastAsia="Calibri" w:cs="Arial"/>
          <w:lang w:val="ru-RU"/>
        </w:rPr>
        <w:t>Ако понуђена цена укључује увозну царину и друге дажбине, понуђач је дужан да тај део одвојено искаже у динарима.</w:t>
      </w:r>
    </w:p>
    <w:p w14:paraId="394E118C" w14:textId="77777777" w:rsidR="0069404D" w:rsidRPr="00426740" w:rsidRDefault="0069404D" w:rsidP="0069404D">
      <w:pPr>
        <w:pStyle w:val="KDParagraf"/>
        <w:spacing w:before="0"/>
        <w:rPr>
          <w:rFonts w:cs="Arial"/>
          <w:lang w:val="sr-Cyrl-RS"/>
        </w:rPr>
      </w:pPr>
    </w:p>
    <w:p w14:paraId="0303EBD3" w14:textId="77777777" w:rsidR="0069404D" w:rsidRPr="00D26E19" w:rsidRDefault="0069404D" w:rsidP="0069404D">
      <w:pPr>
        <w:pStyle w:val="KDParagraf"/>
        <w:spacing w:before="0"/>
        <w:rPr>
          <w:rFonts w:cs="Arial"/>
          <w:lang w:val="ru-RU"/>
        </w:rPr>
      </w:pPr>
      <w:r w:rsidRPr="00D26E19">
        <w:rPr>
          <w:rFonts w:cs="Arial"/>
          <w:lang w:val="ru-RU"/>
        </w:rPr>
        <w:t>Ако је у понуди исказана неуобичајено ниска цена, Наручилац ће поступити у складу са чланом 92.Закона.</w:t>
      </w:r>
    </w:p>
    <w:p w14:paraId="487AA776" w14:textId="77777777" w:rsidR="002E2F11" w:rsidRPr="00D26E19" w:rsidRDefault="002E2F11" w:rsidP="002E2F11">
      <w:pPr>
        <w:pStyle w:val="KDParagraf"/>
        <w:spacing w:before="0"/>
        <w:rPr>
          <w:rFonts w:cs="Arial"/>
          <w:color w:val="00B0F0"/>
          <w:lang w:val="ru-RU"/>
        </w:rPr>
      </w:pPr>
    </w:p>
    <w:p w14:paraId="24774159" w14:textId="77777777" w:rsidR="0056571E" w:rsidRPr="008377FF" w:rsidRDefault="002E2F11" w:rsidP="00AD21BA">
      <w:pPr>
        <w:pStyle w:val="KDPodnaslov2"/>
        <w:numPr>
          <w:ilvl w:val="1"/>
          <w:numId w:val="15"/>
        </w:numPr>
        <w:spacing w:before="0"/>
        <w:jc w:val="both"/>
        <w:rPr>
          <w:rFonts w:cs="Arial"/>
        </w:rPr>
      </w:pPr>
      <w:r w:rsidRPr="008377FF">
        <w:rPr>
          <w:rFonts w:cs="Arial"/>
        </w:rPr>
        <w:t>Корекција цене</w:t>
      </w:r>
    </w:p>
    <w:p w14:paraId="0E12B7E5" w14:textId="77777777" w:rsidR="0056571E" w:rsidRPr="00D15151" w:rsidRDefault="0056571E" w:rsidP="0056571E">
      <w:pPr>
        <w:pStyle w:val="KDParagraf"/>
        <w:spacing w:before="0"/>
        <w:rPr>
          <w:rFonts w:eastAsia="Calibri" w:cs="Arial"/>
          <w:lang w:val="sr-Cyrl-RS"/>
        </w:rPr>
      </w:pPr>
      <w:r w:rsidRPr="00D26E19">
        <w:rPr>
          <w:rFonts w:eastAsia="Calibri" w:cs="Arial"/>
          <w:lang w:val="ru-RU"/>
        </w:rPr>
        <w:t xml:space="preserve">Цена је фиксна за цео уговорени период и не подлеже </w:t>
      </w:r>
      <w:r w:rsidR="00D15151" w:rsidRPr="00D26E19">
        <w:rPr>
          <w:rFonts w:eastAsia="Calibri" w:cs="Arial"/>
          <w:lang w:val="ru-RU"/>
        </w:rPr>
        <w:t>никаквој промени</w:t>
      </w:r>
      <w:r w:rsidR="00D15151" w:rsidRPr="00D15151">
        <w:rPr>
          <w:rFonts w:eastAsia="Calibri" w:cs="Arial"/>
          <w:lang w:val="sr-Cyrl-RS"/>
        </w:rPr>
        <w:t>.</w:t>
      </w:r>
    </w:p>
    <w:p w14:paraId="7F258762" w14:textId="77777777" w:rsidR="009977EB" w:rsidRPr="00D26E19" w:rsidRDefault="009977EB" w:rsidP="0054056C">
      <w:pPr>
        <w:pStyle w:val="KDParagraf"/>
        <w:spacing w:before="0"/>
        <w:rPr>
          <w:rFonts w:eastAsia="Calibri" w:cs="Arial"/>
          <w:color w:val="00B0F0"/>
          <w:lang w:val="ru-RU"/>
        </w:rPr>
      </w:pPr>
    </w:p>
    <w:p w14:paraId="5DC7A779" w14:textId="52873AF1" w:rsidR="006C6FDF" w:rsidRPr="00D8313F" w:rsidRDefault="00873EBD" w:rsidP="00AD21BA">
      <w:pPr>
        <w:pStyle w:val="Heading10"/>
        <w:numPr>
          <w:ilvl w:val="1"/>
          <w:numId w:val="15"/>
        </w:numPr>
        <w:spacing w:before="0"/>
        <w:rPr>
          <w:rFonts w:cs="Arial"/>
          <w:lang w:val="ru-RU"/>
        </w:rPr>
      </w:pPr>
      <w:bookmarkStart w:id="229" w:name="_Toc441651588"/>
      <w:bookmarkStart w:id="230" w:name="_Toc442559899"/>
      <w:r w:rsidRPr="00D8313F">
        <w:rPr>
          <w:rFonts w:cs="Arial"/>
          <w:lang w:val="ru-RU"/>
        </w:rPr>
        <w:t xml:space="preserve">Рок </w:t>
      </w:r>
      <w:r w:rsidR="00D8313F">
        <w:rPr>
          <w:rFonts w:cs="Arial"/>
          <w:lang w:val="sr-Cyrl-RS"/>
        </w:rPr>
        <w:t xml:space="preserve">испоруке добара и </w:t>
      </w:r>
      <w:r w:rsidRPr="00D8313F">
        <w:rPr>
          <w:rFonts w:cs="Arial"/>
          <w:lang w:val="ru-RU"/>
        </w:rPr>
        <w:t>извођења</w:t>
      </w:r>
      <w:r w:rsidR="007F1CF9" w:rsidRPr="00D8313F">
        <w:rPr>
          <w:rFonts w:cs="Arial"/>
          <w:lang w:val="ru-RU"/>
        </w:rPr>
        <w:t xml:space="preserve"> </w:t>
      </w:r>
      <w:r w:rsidRPr="00D8313F">
        <w:rPr>
          <w:rFonts w:cs="Arial"/>
          <w:lang w:val="ru-RU"/>
        </w:rPr>
        <w:t>радова</w:t>
      </w:r>
    </w:p>
    <w:p w14:paraId="330FE544" w14:textId="7C871C67" w:rsidR="00D8313F" w:rsidRPr="00CC7434" w:rsidRDefault="00D8313F" w:rsidP="00D8313F">
      <w:pPr>
        <w:spacing w:before="0"/>
        <w:rPr>
          <w:lang w:val="sr-Cyrl-RS" w:eastAsia="ar-SA"/>
        </w:rPr>
      </w:pPr>
      <w:r w:rsidRPr="00CC7434">
        <w:rPr>
          <w:rFonts w:cs="Arial"/>
          <w:lang w:val="sr-Cyrl-RS"/>
        </w:rPr>
        <w:t>Понуђач је дужан да испоручи опрему</w:t>
      </w:r>
      <w:r w:rsidR="00A15B6C" w:rsidRPr="00CC7434">
        <w:rPr>
          <w:rFonts w:cs="Arial"/>
          <w:lang w:val="sr-Cyrl-RS"/>
        </w:rPr>
        <w:t xml:space="preserve"> у року који</w:t>
      </w:r>
      <w:r w:rsidRPr="00CC7434">
        <w:rPr>
          <w:rFonts w:cs="Arial"/>
          <w:lang w:val="sr-Cyrl-RS"/>
        </w:rPr>
        <w:t xml:space="preserve"> не може бити дужи од 180 дана од дана потписивања Уговора, а радове изведе у року од 150</w:t>
      </w:r>
      <w:r w:rsidRPr="00CC7434">
        <w:rPr>
          <w:rFonts w:cs="Arial"/>
          <w:lang w:val="sr-Latn-RS"/>
        </w:rPr>
        <w:t xml:space="preserve"> </w:t>
      </w:r>
      <w:r w:rsidRPr="00CC7434">
        <w:rPr>
          <w:rFonts w:cs="Arial"/>
          <w:lang w:val="sr-Cyrl-RS"/>
        </w:rPr>
        <w:t xml:space="preserve">дана од увођења у посао. </w:t>
      </w:r>
      <w:r w:rsidRPr="00CC7434">
        <w:rPr>
          <w:lang w:val="sr-Latn-RS" w:eastAsia="ar-SA"/>
        </w:rPr>
        <w:t xml:space="preserve">Нaручилaц сe oбaвeзуje дa писaним путeм oбaвeстити </w:t>
      </w:r>
      <w:r w:rsidRPr="00CC7434">
        <w:rPr>
          <w:lang w:val="sr-Cyrl-RS" w:eastAsia="ar-SA"/>
        </w:rPr>
        <w:t>Изабраног понућача</w:t>
      </w:r>
      <w:r w:rsidRPr="00CC7434">
        <w:rPr>
          <w:lang w:val="sr-Latn-RS" w:eastAsia="ar-SA"/>
        </w:rPr>
        <w:t xml:space="preserve"> 20 дaнa прe пoчeкa рaдoвa</w:t>
      </w:r>
      <w:r w:rsidRPr="00CC7434">
        <w:rPr>
          <w:lang w:val="sr-Cyrl-RS" w:eastAsia="ar-SA"/>
        </w:rPr>
        <w:t>.</w:t>
      </w:r>
    </w:p>
    <w:p w14:paraId="0E6CB86B" w14:textId="77777777" w:rsidR="00CC7434" w:rsidRPr="00CC7434" w:rsidRDefault="00CC7434" w:rsidP="00CC7434">
      <w:pPr>
        <w:rPr>
          <w:b/>
          <w:lang w:val="ru-RU" w:eastAsia="ar-SA"/>
        </w:rPr>
      </w:pPr>
      <w:r w:rsidRPr="00CC7434">
        <w:rPr>
          <w:b/>
          <w:lang w:val="ru-RU" w:eastAsia="ar-SA"/>
        </w:rPr>
        <w:t>КВАНТИТАТИВНИ И КВАЛИТАТИВНИ ПРИЈЕМ ДОБАРА</w:t>
      </w:r>
    </w:p>
    <w:p w14:paraId="7BEB9B16" w14:textId="77777777" w:rsidR="00CC7434" w:rsidRPr="00CC7434" w:rsidRDefault="00CC7434" w:rsidP="00CC7434">
      <w:pPr>
        <w:rPr>
          <w:b/>
          <w:lang w:val="ru-RU" w:eastAsia="ar-SA"/>
        </w:rPr>
      </w:pPr>
      <w:r w:rsidRPr="00CC7434">
        <w:rPr>
          <w:b/>
          <w:lang w:val="ru-RU" w:eastAsia="ar-SA"/>
        </w:rPr>
        <w:t>Квантитативни пријем</w:t>
      </w:r>
    </w:p>
    <w:p w14:paraId="18A9A05E" w14:textId="1BB1D044" w:rsidR="00CC7434" w:rsidRPr="00CC7434" w:rsidRDefault="005F0230" w:rsidP="00CC7434">
      <w:pPr>
        <w:rPr>
          <w:lang w:val="ru-RU" w:eastAsia="ar-SA"/>
        </w:rPr>
      </w:pPr>
      <w:r>
        <w:rPr>
          <w:lang w:val="ru-RU" w:eastAsia="ar-SA"/>
        </w:rPr>
        <w:t>Извођач радова</w:t>
      </w:r>
      <w:r w:rsidR="00CC7434" w:rsidRPr="00CC7434">
        <w:rPr>
          <w:lang w:val="ru-RU" w:eastAsia="ar-SA"/>
        </w:rPr>
        <w:t xml:space="preserve"> се обавезује да писаним путем обавести </w:t>
      </w:r>
      <w:r w:rsidR="003D59F9">
        <w:rPr>
          <w:lang w:val="ru-RU" w:eastAsia="ar-SA"/>
        </w:rPr>
        <w:t>Наручиоца</w:t>
      </w:r>
      <w:r w:rsidR="00CC7434" w:rsidRPr="00CC7434">
        <w:rPr>
          <w:lang w:val="ru-RU" w:eastAsia="ar-SA"/>
        </w:rPr>
        <w:t xml:space="preserve"> о тачном датуму испоруке најмање 2 радна дана пре планираног датума испоруке.</w:t>
      </w:r>
    </w:p>
    <w:p w14:paraId="3E79F5EA" w14:textId="77777777" w:rsidR="00CC7434" w:rsidRPr="00CC7434" w:rsidRDefault="00CC7434" w:rsidP="00CC7434">
      <w:pPr>
        <w:rPr>
          <w:lang w:val="ru-RU" w:eastAsia="ar-SA"/>
        </w:rPr>
      </w:pPr>
      <w:r w:rsidRPr="00CC7434">
        <w:rPr>
          <w:lang w:val="ru-RU" w:eastAsia="ar-SA"/>
        </w:rPr>
        <w:lastRenderedPageBreak/>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67DBDB96" w14:textId="66F9FBE4" w:rsidR="00CC7434" w:rsidRPr="00CC7434" w:rsidRDefault="005F0230" w:rsidP="00CC7434">
      <w:pPr>
        <w:rPr>
          <w:lang w:val="ru-RU" w:eastAsia="ar-SA"/>
        </w:rPr>
      </w:pPr>
      <w:r>
        <w:rPr>
          <w:lang w:val="ru-RU" w:eastAsia="ar-SA"/>
        </w:rPr>
        <w:t>Наручилац</w:t>
      </w:r>
      <w:r w:rsidR="00CC7434" w:rsidRPr="00CC7434">
        <w:rPr>
          <w:lang w:val="ru-RU" w:eastAsia="ar-SA"/>
        </w:rPr>
        <w:t xml:space="preserve"> је дужан да, у складу са обавештењем </w:t>
      </w:r>
      <w:r>
        <w:rPr>
          <w:lang w:val="ru-RU" w:eastAsia="ar-SA"/>
        </w:rPr>
        <w:t>Извођача радова</w:t>
      </w:r>
      <w:r w:rsidR="00CC7434" w:rsidRPr="00CC7434">
        <w:rPr>
          <w:lang w:val="ru-RU" w:eastAsia="ar-SA"/>
        </w:rPr>
        <w:t>, организује благовремено преузимање добра у времену од 08,00 до 14,00 часова.</w:t>
      </w:r>
    </w:p>
    <w:p w14:paraId="7883F191" w14:textId="77777777" w:rsidR="00CC7434" w:rsidRPr="00CC7434" w:rsidRDefault="00CC7434" w:rsidP="00CC7434">
      <w:pPr>
        <w:rPr>
          <w:lang w:val="ru-RU" w:eastAsia="ar-SA"/>
        </w:rPr>
      </w:pPr>
      <w:r w:rsidRPr="00CC7434">
        <w:rPr>
          <w:lang w:val="ru-RU" w:eastAsia="ar-SA"/>
        </w:rPr>
        <w:t>Пријем предмета уговора констатоваће се потписивањем Записника о квантитативном пријему – без примедби и/или Отпремницеипровером</w:t>
      </w:r>
      <w:r w:rsidRPr="00CC7434">
        <w:rPr>
          <w:lang w:val="sr-Latn-CS" w:eastAsia="ar-SA"/>
        </w:rPr>
        <w:t>:</w:t>
      </w:r>
      <w:r w:rsidRPr="00CC7434">
        <w:rPr>
          <w:lang w:val="ru-RU" w:eastAsia="ar-SA"/>
        </w:rPr>
        <w:t xml:space="preserve"> да ли је испоручена уговорена  количина да ли су добра испоручена у оригиналном паковању да ли су добра без видљивог оштећења</w:t>
      </w:r>
    </w:p>
    <w:p w14:paraId="78D72CFA" w14:textId="2D539ABE" w:rsidR="00CC7434" w:rsidRPr="00CC7434" w:rsidRDefault="00CC7434" w:rsidP="00CC7434">
      <w:pPr>
        <w:rPr>
          <w:lang w:val="sr-Cyrl-BA" w:eastAsia="ar-SA"/>
        </w:rPr>
      </w:pPr>
      <w:r w:rsidRPr="00CC7434">
        <w:rPr>
          <w:lang w:val="ru-RU" w:eastAsia="ar-SA"/>
        </w:rPr>
        <w:t xml:space="preserve">У случају да дође до одступања од уговореног, </w:t>
      </w:r>
      <w:r w:rsidR="005F0230">
        <w:rPr>
          <w:lang w:val="ru-RU" w:eastAsia="ar-SA"/>
        </w:rPr>
        <w:t>Извођач радова</w:t>
      </w:r>
      <w:r w:rsidRPr="00CC7434">
        <w:rPr>
          <w:lang w:val="ru-RU" w:eastAsia="ar-SA"/>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71E562D6" w14:textId="77777777" w:rsidR="00CC7434" w:rsidRPr="00CC7434" w:rsidRDefault="00CC7434" w:rsidP="00CC7434">
      <w:pPr>
        <w:rPr>
          <w:lang w:val="sr-Cyrl-BA" w:eastAsia="ar-SA"/>
        </w:rPr>
      </w:pPr>
      <w:r w:rsidRPr="00CC7434">
        <w:rPr>
          <w:b/>
          <w:lang w:val="ru-RU" w:eastAsia="ar-SA"/>
        </w:rPr>
        <w:t>Квалитативни пријем</w:t>
      </w:r>
    </w:p>
    <w:p w14:paraId="080D9ADD" w14:textId="161F8040" w:rsidR="00CC7434" w:rsidRPr="00CC7434" w:rsidRDefault="005F0230" w:rsidP="00CC7434">
      <w:pPr>
        <w:rPr>
          <w:lang w:val="sr-Cyrl-CS" w:eastAsia="ar-SA"/>
        </w:rPr>
      </w:pPr>
      <w:r>
        <w:rPr>
          <w:lang w:val="ru-RU" w:eastAsia="ar-SA"/>
        </w:rPr>
        <w:t>Наручилац</w:t>
      </w:r>
      <w:r w:rsidR="00CC7434" w:rsidRPr="00CC7434">
        <w:rPr>
          <w:lang w:val="ru-RU" w:eastAsia="ar-SA"/>
        </w:rPr>
        <w:t xml:space="preserve"> </w:t>
      </w:r>
      <w:r w:rsidR="00CC7434" w:rsidRPr="00CC7434">
        <w:rPr>
          <w:lang w:val="sr-Cyrl-CS" w:eastAsia="ar-SA"/>
        </w:rPr>
        <w:t>је обавез</w:t>
      </w:r>
      <w:r w:rsidR="00CC7434" w:rsidRPr="00CC7434">
        <w:rPr>
          <w:lang w:val="ru-RU" w:eastAsia="ar-SA"/>
        </w:rPr>
        <w:t>ан</w:t>
      </w:r>
      <w:r w:rsidR="00CC7434" w:rsidRPr="00CC7434">
        <w:rPr>
          <w:lang w:val="sr-Cyrl-CS" w:eastAsia="ar-SA"/>
        </w:rPr>
        <w:t xml:space="preserve"> да по квантитативном пријему испорукедобара,без одлагања, утврди квалитет испорученог добра  чим је то према редовном току ствари и околностима могуће, а најкасније у року од 8 (осам) дана. </w:t>
      </w:r>
      <w:r>
        <w:rPr>
          <w:lang w:val="ru-RU" w:eastAsia="ar-SA"/>
        </w:rPr>
        <w:t>Наручилац</w:t>
      </w:r>
      <w:r w:rsidR="00CC7434" w:rsidRPr="00CC7434">
        <w:rPr>
          <w:lang w:val="ru-RU" w:eastAsia="ar-SA"/>
        </w:rPr>
        <w:t xml:space="preserve"> може одложити утврђивање квалитета испорученог добра док му </w:t>
      </w:r>
      <w:r>
        <w:rPr>
          <w:lang w:val="ru-RU" w:eastAsia="ar-SA"/>
        </w:rPr>
        <w:t>Извођач радова</w:t>
      </w:r>
      <w:r w:rsidR="00CC7434" w:rsidRPr="00CC7434">
        <w:rPr>
          <w:lang w:val="ru-RU" w:eastAsia="ar-SA"/>
        </w:rPr>
        <w:t xml:space="preserve"> не достави исправе које су за ту сврху неопходне, али је дужно да опомене </w:t>
      </w:r>
      <w:r>
        <w:rPr>
          <w:lang w:val="ru-RU" w:eastAsia="ar-SA"/>
        </w:rPr>
        <w:t>Извођача радова</w:t>
      </w:r>
      <w:r w:rsidR="00CC7434" w:rsidRPr="00CC7434">
        <w:rPr>
          <w:lang w:val="ru-RU" w:eastAsia="ar-SA"/>
        </w:rPr>
        <w:t xml:space="preserve"> да му их без одлагања достави. Уколико се утврди да квалитет испорученог добра не одговара уговореном, </w:t>
      </w:r>
      <w:r>
        <w:rPr>
          <w:lang w:val="ru-RU" w:eastAsia="ar-SA"/>
        </w:rPr>
        <w:t>Наручилац</w:t>
      </w:r>
      <w:r w:rsidR="00CC7434" w:rsidRPr="00CC7434">
        <w:rPr>
          <w:lang w:val="ru-RU" w:eastAsia="ar-SA"/>
        </w:rPr>
        <w:t xml:space="preserve"> је обавезан да </w:t>
      </w:r>
      <w:r>
        <w:rPr>
          <w:lang w:val="ru-RU" w:eastAsia="ar-SA"/>
        </w:rPr>
        <w:t>Извођачу радова</w:t>
      </w:r>
      <w:r w:rsidR="00CC7434" w:rsidRPr="00CC7434">
        <w:rPr>
          <w:lang w:val="ru-RU" w:eastAsia="ar-SA"/>
        </w:rPr>
        <w:t xml:space="preserve"> стави писмени приговор на квалитет, без одлагања, а најкасније у року од 3 (три) дана од дана кад</w:t>
      </w:r>
      <w:r w:rsidR="00CC7434" w:rsidRPr="00CC7434">
        <w:rPr>
          <w:lang w:eastAsia="ar-SA"/>
        </w:rPr>
        <w:t>a</w:t>
      </w:r>
      <w:r w:rsidR="00CC7434" w:rsidRPr="00CC7434">
        <w:rPr>
          <w:lang w:val="ru-RU" w:eastAsia="ar-SA"/>
        </w:rPr>
        <w:t xml:space="preserve"> је утврдио да квалитет испорученог добра не одговара уговореном.</w:t>
      </w:r>
    </w:p>
    <w:p w14:paraId="0CFAD227" w14:textId="590EEE08" w:rsidR="00CC7434" w:rsidRPr="00CC7434" w:rsidRDefault="00CC7434" w:rsidP="00CC7434">
      <w:pPr>
        <w:rPr>
          <w:lang w:val="ru-RU" w:eastAsia="ar-SA"/>
        </w:rPr>
      </w:pPr>
      <w:r w:rsidRPr="00CC7434">
        <w:rPr>
          <w:lang w:val="ru-RU" w:eastAsia="ar-SA"/>
        </w:rPr>
        <w:t xml:space="preserve">Када се, после  извршеног квалитативног  пријема, покаже да испоручено добро има неки скривени недостатак, </w:t>
      </w:r>
      <w:r w:rsidR="005F0230">
        <w:rPr>
          <w:lang w:val="ru-RU" w:eastAsia="ar-SA"/>
        </w:rPr>
        <w:t>Наручилац</w:t>
      </w:r>
      <w:r w:rsidRPr="00CC7434">
        <w:rPr>
          <w:lang w:val="ru-RU" w:eastAsia="ar-SA"/>
        </w:rPr>
        <w:t xml:space="preserve"> је обавезан да </w:t>
      </w:r>
      <w:r w:rsidR="005F0230">
        <w:rPr>
          <w:lang w:val="ru-RU" w:eastAsia="ar-SA"/>
        </w:rPr>
        <w:t>Извођачу радова</w:t>
      </w:r>
      <w:r w:rsidRPr="00CC7434">
        <w:rPr>
          <w:lang w:val="ru-RU" w:eastAsia="ar-SA"/>
        </w:rPr>
        <w:t xml:space="preserve"> стави приговор на квалитет без одлагања, чим утврди недостатак. </w:t>
      </w:r>
      <w:r w:rsidR="005F0230">
        <w:rPr>
          <w:lang w:val="ru-RU" w:eastAsia="ar-SA"/>
        </w:rPr>
        <w:t>Извођач радова</w:t>
      </w:r>
      <w:r w:rsidRPr="00CC7434">
        <w:rPr>
          <w:lang w:val="ru-RU" w:eastAsia="ar-SA"/>
        </w:rPr>
        <w:t xml:space="preserve"> је обавезан да у року од 7 (седам) дана од дана пријема приговора из става 3. и става 4. овог члана, писмено обавести </w:t>
      </w:r>
      <w:r w:rsidR="003D59F9">
        <w:rPr>
          <w:lang w:val="ru-RU" w:eastAsia="ar-SA"/>
        </w:rPr>
        <w:t>Наручиоца</w:t>
      </w:r>
      <w:r w:rsidRPr="00CC7434">
        <w:rPr>
          <w:lang w:val="ru-RU" w:eastAsia="ar-SA"/>
        </w:rPr>
        <w:t xml:space="preserve"> о исходу рекламације. </w:t>
      </w:r>
      <w:r w:rsidR="005F0230">
        <w:rPr>
          <w:lang w:val="ru-RU" w:eastAsia="ar-SA"/>
        </w:rPr>
        <w:t>Наручилац</w:t>
      </w:r>
      <w:r w:rsidRPr="00CC7434">
        <w:rPr>
          <w:lang w:val="ru-RU" w:eastAsia="ar-SA"/>
        </w:rPr>
        <w:t xml:space="preserve">, који је </w:t>
      </w:r>
      <w:r w:rsidR="005F0230">
        <w:rPr>
          <w:lang w:val="ru-RU" w:eastAsia="ar-SA"/>
        </w:rPr>
        <w:t>Извођачу радова</w:t>
      </w:r>
      <w:r w:rsidRPr="00CC7434">
        <w:rPr>
          <w:lang w:val="ru-RU" w:eastAsia="ar-SA"/>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005F0230">
        <w:rPr>
          <w:lang w:val="ru-RU" w:eastAsia="ar-SA"/>
        </w:rPr>
        <w:t>Извођача радова</w:t>
      </w:r>
      <w:r w:rsidRPr="00CC7434">
        <w:rPr>
          <w:lang w:val="ru-RU" w:eastAsia="ar-SA"/>
        </w:rPr>
        <w:t xml:space="preserve">:  да отклони недостатке о свом трошку, ако су мане на добрима отклоњиве, или  да му испоручи нове количине добра без недостатака о свом трошку и да испоручено  добро са недостацима о свом трошку преузме или да одбије пријем добра са недостацима. У сваком од ових случајева, </w:t>
      </w:r>
      <w:r w:rsidR="005F0230">
        <w:rPr>
          <w:lang w:val="ru-RU" w:eastAsia="ar-SA"/>
        </w:rPr>
        <w:t>Наручилац</w:t>
      </w:r>
      <w:r w:rsidRPr="00CC7434">
        <w:rPr>
          <w:lang w:val="ru-RU" w:eastAsia="ar-SA"/>
        </w:rPr>
        <w:t xml:space="preserve"> има право и на накнаду штете. Поред тога, и независно од тога, </w:t>
      </w:r>
      <w:r w:rsidR="005F0230">
        <w:rPr>
          <w:lang w:val="ru-RU" w:eastAsia="ar-SA"/>
        </w:rPr>
        <w:t>Извођач радова</w:t>
      </w:r>
      <w:r w:rsidRPr="00CC7434">
        <w:rPr>
          <w:lang w:val="ru-RU" w:eastAsia="ar-SA"/>
        </w:rPr>
        <w:t xml:space="preserve"> одговара </w:t>
      </w:r>
      <w:r w:rsidR="003D59F9">
        <w:rPr>
          <w:lang w:val="ru-RU" w:eastAsia="ar-SA"/>
        </w:rPr>
        <w:t>Наручиоцу</w:t>
      </w:r>
      <w:r w:rsidRPr="00CC7434">
        <w:rPr>
          <w:lang w:val="ru-RU" w:eastAsia="ar-SA"/>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 </w:t>
      </w:r>
      <w:r w:rsidR="005F0230">
        <w:rPr>
          <w:lang w:val="ru-RU" w:eastAsia="ar-SA"/>
        </w:rPr>
        <w:t>Извођач радова</w:t>
      </w:r>
      <w:r w:rsidRPr="00CC7434">
        <w:rPr>
          <w:lang w:val="ru-RU" w:eastAsia="ar-SA"/>
        </w:rPr>
        <w:t xml:space="preserve"> је одговоран за све недостатке и оштећења на добрима, која су настала и после преузимања истих од стране </w:t>
      </w:r>
      <w:r w:rsidR="003D59F9">
        <w:rPr>
          <w:lang w:val="ru-RU" w:eastAsia="ar-SA"/>
        </w:rPr>
        <w:t>Наручиоца</w:t>
      </w:r>
      <w:r w:rsidRPr="00CC7434">
        <w:rPr>
          <w:lang w:val="ru-RU" w:eastAsia="ar-SA"/>
        </w:rPr>
        <w:t>, чији је узрок постојао пре преузимања (скривене мане).</w:t>
      </w:r>
    </w:p>
    <w:p w14:paraId="76F88D56" w14:textId="3E6D6EDE" w:rsidR="00CC7434" w:rsidRPr="00E9204E" w:rsidRDefault="00CC7434" w:rsidP="00CC7434">
      <w:pPr>
        <w:rPr>
          <w:lang w:val="ru-RU" w:eastAsia="ar-SA"/>
        </w:rPr>
      </w:pPr>
      <w:r w:rsidRPr="00CC7434">
        <w:rPr>
          <w:lang w:val="ru-RU" w:eastAsia="ar-SA"/>
        </w:rPr>
        <w:t>Такође, имајући у виду да је обавеза Извођача радова да испоручену опрему монтира, наручилац задржава право да изврши рекламацију уочених недостатака опреме која се буде идентификовала приликом пуштања опреме у рад, на начин предвиђен перетходним ставом.</w:t>
      </w:r>
    </w:p>
    <w:p w14:paraId="38531CBF" w14:textId="77777777" w:rsidR="00CC7434" w:rsidRPr="00CC7434" w:rsidRDefault="00CC7434" w:rsidP="00CC7434">
      <w:pPr>
        <w:rPr>
          <w:lang w:val="ru-RU" w:eastAsia="ar-SA"/>
        </w:rPr>
      </w:pPr>
      <w:r w:rsidRPr="00CC7434">
        <w:rPr>
          <w:lang w:val="ru-RU" w:eastAsia="ar-SA"/>
        </w:rPr>
        <w:t>У случају да Изабрани понуђач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14:paraId="4F46EE45" w14:textId="77777777" w:rsidR="00CC7434" w:rsidRDefault="00CC7434" w:rsidP="00D8313F">
      <w:pPr>
        <w:rPr>
          <w:lang w:val="ru-RU" w:eastAsia="ar-SA"/>
        </w:rPr>
      </w:pPr>
    </w:p>
    <w:p w14:paraId="2931EBA1" w14:textId="5128A113" w:rsidR="00D8313F" w:rsidRDefault="00D8313F" w:rsidP="009A782A">
      <w:pPr>
        <w:spacing w:before="0"/>
        <w:rPr>
          <w:lang w:val="ru-RU" w:eastAsia="ar-SA"/>
        </w:rPr>
      </w:pPr>
    </w:p>
    <w:p w14:paraId="1EB83A89" w14:textId="77777777" w:rsidR="00E9204E" w:rsidRPr="009A782A" w:rsidRDefault="00E9204E" w:rsidP="009A782A">
      <w:pPr>
        <w:spacing w:before="0"/>
        <w:rPr>
          <w:color w:val="FF0000"/>
          <w:lang w:val="sr-Cyrl-RS" w:eastAsia="ar-SA"/>
        </w:rPr>
      </w:pPr>
    </w:p>
    <w:p w14:paraId="702C6733" w14:textId="77777777" w:rsidR="0017667D" w:rsidRPr="0017667D" w:rsidRDefault="0017667D"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14:paraId="727FF5E0" w14:textId="77777777" w:rsidR="006C6FDF" w:rsidRPr="008377FF" w:rsidRDefault="006C6FDF" w:rsidP="00AD21BA">
      <w:pPr>
        <w:pStyle w:val="Heading10"/>
        <w:numPr>
          <w:ilvl w:val="1"/>
          <w:numId w:val="15"/>
        </w:numPr>
        <w:rPr>
          <w:rFonts w:cs="Arial"/>
          <w:lang w:val="en-US"/>
        </w:rPr>
      </w:pPr>
      <w:r w:rsidRPr="008377FF">
        <w:rPr>
          <w:rFonts w:cs="Arial"/>
          <w:lang w:val="en-US"/>
        </w:rPr>
        <w:lastRenderedPageBreak/>
        <w:t>Гарантни рок</w:t>
      </w:r>
    </w:p>
    <w:p w14:paraId="32089760" w14:textId="77777777" w:rsidR="00173F5F" w:rsidRPr="00D26E19" w:rsidRDefault="00173F5F" w:rsidP="00173F5F">
      <w:pPr>
        <w:spacing w:before="0"/>
        <w:rPr>
          <w:rFonts w:cs="Arial"/>
          <w:lang w:val="ru-RU" w:eastAsia="zh-CN"/>
        </w:rPr>
      </w:pPr>
      <w:r w:rsidRPr="00D26E19">
        <w:rPr>
          <w:rFonts w:cs="Arial"/>
          <w:lang w:val="ru-RU" w:eastAsia="zh-CN"/>
        </w:rPr>
        <w:t xml:space="preserve">Гарантни рок за </w:t>
      </w:r>
      <w:r w:rsidR="00CD025B" w:rsidRPr="00B569D5">
        <w:rPr>
          <w:lang w:val="ru-RU" w:eastAsia="ar-SA"/>
        </w:rPr>
        <w:t>изведене радове и уграђени материјал</w:t>
      </w:r>
      <w:r w:rsidR="006425A0" w:rsidRPr="00D26E19">
        <w:rPr>
          <w:rFonts w:cs="Arial"/>
          <w:lang w:val="ru-RU" w:eastAsia="zh-CN"/>
        </w:rPr>
        <w:t xml:space="preserve"> је минимум три (3) </w:t>
      </w:r>
      <w:r w:rsidRPr="00D26E19">
        <w:rPr>
          <w:rFonts w:cs="Arial"/>
          <w:lang w:val="ru-RU" w:eastAsia="zh-CN"/>
        </w:rPr>
        <w:t xml:space="preserve">године </w:t>
      </w:r>
      <w:r w:rsidR="006425A0" w:rsidRPr="00D032B3">
        <w:rPr>
          <w:rFonts w:eastAsia="Arial Unicode MS"/>
          <w:lang w:val="sr-Cyrl-CS"/>
        </w:rPr>
        <w:t>од дана састављања Записника о примопредаји изведених радова</w:t>
      </w:r>
      <w:r w:rsidR="006425A0" w:rsidRPr="00D26E19">
        <w:rPr>
          <w:rFonts w:eastAsia="Arial Unicode MS"/>
          <w:lang w:val="ru-RU"/>
        </w:rPr>
        <w:t xml:space="preserve"> потписаног од стране овлашћених представника.</w:t>
      </w:r>
    </w:p>
    <w:p w14:paraId="0EA4013D" w14:textId="77777777" w:rsidR="00831ED8" w:rsidRPr="00173F5F" w:rsidRDefault="00173F5F" w:rsidP="00173F5F">
      <w:pPr>
        <w:spacing w:before="0"/>
        <w:rPr>
          <w:rFonts w:cs="Arial"/>
          <w:lang w:val="sr-Cyrl-RS" w:eastAsia="zh-CN"/>
        </w:rPr>
      </w:pPr>
      <w:r w:rsidRPr="00D26E19">
        <w:rPr>
          <w:rFonts w:cs="Arial"/>
          <w:lang w:val="ru-RU" w:eastAsia="zh-CN"/>
        </w:rPr>
        <w:t>Изабрани Понуђач је дужан да о свом трошку отклони све евентуалне недостатке у току трајања гарантног рока.</w:t>
      </w:r>
    </w:p>
    <w:p w14:paraId="44D03FF3" w14:textId="77777777" w:rsidR="00173F5F" w:rsidRPr="00173F5F" w:rsidRDefault="00173F5F" w:rsidP="00173F5F">
      <w:pPr>
        <w:spacing w:before="0"/>
        <w:rPr>
          <w:rFonts w:cs="Arial"/>
          <w:color w:val="00B0F0"/>
          <w:lang w:val="sr-Cyrl-RS" w:eastAsia="zh-CN"/>
        </w:rPr>
      </w:pPr>
    </w:p>
    <w:p w14:paraId="04322F5D" w14:textId="77777777" w:rsidR="008D2B23" w:rsidRPr="00D26E19" w:rsidRDefault="006C6FDF" w:rsidP="006C6FDF">
      <w:pPr>
        <w:pStyle w:val="KDPodnaslov2"/>
        <w:spacing w:before="0"/>
        <w:ind w:left="450"/>
        <w:jc w:val="both"/>
        <w:rPr>
          <w:rFonts w:cs="Arial"/>
          <w:lang w:val="ru-RU"/>
        </w:rPr>
      </w:pPr>
      <w:r w:rsidRPr="00D26E19">
        <w:rPr>
          <w:rFonts w:cs="Arial"/>
          <w:lang w:val="ru-RU"/>
        </w:rPr>
        <w:t xml:space="preserve">6.15 </w:t>
      </w:r>
      <w:r w:rsidR="008D2B23" w:rsidRPr="00D26E19">
        <w:rPr>
          <w:rFonts w:cs="Arial"/>
          <w:lang w:val="ru-RU"/>
        </w:rPr>
        <w:t>Начин и услови плаћања</w:t>
      </w:r>
      <w:bookmarkEnd w:id="229"/>
      <w:bookmarkEnd w:id="230"/>
    </w:p>
    <w:p w14:paraId="144FAD59" w14:textId="77777777" w:rsidR="00173F5F" w:rsidRPr="00173F5F" w:rsidRDefault="00173F5F" w:rsidP="00173F5F">
      <w:pPr>
        <w:tabs>
          <w:tab w:val="left" w:pos="567"/>
        </w:tabs>
        <w:spacing w:before="0"/>
        <w:rPr>
          <w:rFonts w:eastAsia="Calibri" w:cs="Arial"/>
          <w:lang w:val="sr-Cyrl-CS"/>
        </w:rPr>
      </w:pPr>
      <w:r w:rsidRPr="00173F5F">
        <w:rPr>
          <w:rFonts w:eastAsia="Calibri" w:cs="Arial"/>
          <w:lang w:val="sr-Cyrl-CS"/>
        </w:rPr>
        <w:t>Наручилац ће платити на следећи начин:</w:t>
      </w:r>
    </w:p>
    <w:p w14:paraId="56DFDAC7" w14:textId="77777777" w:rsidR="00173F5F" w:rsidRPr="00173F5F" w:rsidRDefault="00173F5F" w:rsidP="00173F5F">
      <w:pPr>
        <w:tabs>
          <w:tab w:val="left" w:pos="567"/>
        </w:tabs>
        <w:spacing w:before="0"/>
        <w:rPr>
          <w:rFonts w:eastAsia="Calibri" w:cs="Arial"/>
          <w:lang w:val="sr-Cyrl-CS"/>
        </w:rPr>
      </w:pPr>
    </w:p>
    <w:p w14:paraId="64D8F37C" w14:textId="3D306E87" w:rsidR="00173F5F" w:rsidRPr="00173F5F" w:rsidRDefault="00D8313F" w:rsidP="00D8313F">
      <w:pPr>
        <w:tabs>
          <w:tab w:val="left" w:pos="567"/>
        </w:tabs>
        <w:spacing w:before="0"/>
        <w:rPr>
          <w:rFonts w:eastAsia="Calibri" w:cs="Arial"/>
          <w:lang w:val="sr-Cyrl-RS"/>
        </w:rPr>
      </w:pPr>
      <w:r>
        <w:rPr>
          <w:rFonts w:eastAsia="Calibri" w:cs="Arial"/>
          <w:lang w:val="sr-Cyrl-CS"/>
        </w:rPr>
        <w:t xml:space="preserve">- </w:t>
      </w:r>
      <w:r w:rsidR="00173F5F" w:rsidRPr="00173F5F">
        <w:rPr>
          <w:rFonts w:eastAsia="Calibri" w:cs="Arial"/>
          <w:lang w:val="sr-Cyrl-RS"/>
        </w:rPr>
        <w:t xml:space="preserve">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00173F5F" w:rsidRPr="00173F5F">
        <w:rPr>
          <w:rFonts w:eastAsia="Calibri" w:cs="Arial"/>
          <w:lang w:val="sr-Latn-CS"/>
        </w:rPr>
        <w:t xml:space="preserve">Окончана ситуација испоставља се након извршене примопредаје </w:t>
      </w:r>
      <w:r w:rsidR="00173F5F" w:rsidRPr="00D26E19">
        <w:rPr>
          <w:rFonts w:eastAsia="Calibri" w:cs="Arial"/>
          <w:lang w:val="ru-RU"/>
        </w:rPr>
        <w:t>радова</w:t>
      </w:r>
      <w:r w:rsidR="00173F5F" w:rsidRPr="00173F5F">
        <w:rPr>
          <w:rFonts w:eastAsia="Calibri" w:cs="Arial"/>
          <w:lang w:val="sr-Latn-CS"/>
        </w:rPr>
        <w:t xml:space="preserve"> и коначног обрачуна изведених радова, које записнички оверава </w:t>
      </w:r>
      <w:r w:rsidR="00173F5F" w:rsidRPr="00D26E19">
        <w:rPr>
          <w:rFonts w:eastAsia="Calibri" w:cs="Arial"/>
          <w:lang w:val="ru-RU"/>
        </w:rPr>
        <w:t>К</w:t>
      </w:r>
      <w:r w:rsidR="00173F5F" w:rsidRPr="00173F5F">
        <w:rPr>
          <w:rFonts w:eastAsia="Calibri" w:cs="Arial"/>
          <w:lang w:val="sr-Latn-CS"/>
        </w:rPr>
        <w:t xml:space="preserve">омисија за примопредају и коначни обрачун изведених радова </w:t>
      </w:r>
      <w:r w:rsidR="00173F5F" w:rsidRPr="00D26E19">
        <w:rPr>
          <w:rFonts w:eastAsia="Calibri" w:cs="Arial"/>
          <w:lang w:val="ru-RU"/>
        </w:rPr>
        <w:t>У</w:t>
      </w:r>
      <w:r w:rsidR="00173F5F" w:rsidRPr="00173F5F">
        <w:rPr>
          <w:rFonts w:eastAsia="Calibri" w:cs="Arial"/>
          <w:lang w:val="sr-Latn-CS"/>
        </w:rPr>
        <w:t>говорних страна, уз доставу неопозиве банкарске гаранције, као гаранције за отклањање недостатака у гарантном року</w:t>
      </w:r>
      <w:r w:rsidR="00D9200A">
        <w:rPr>
          <w:rFonts w:eastAsia="Calibri" w:cs="Arial"/>
          <w:lang w:val="sr-Latn-CS"/>
        </w:rPr>
        <w:t>.</w:t>
      </w:r>
    </w:p>
    <w:p w14:paraId="7201CB2A" w14:textId="77777777" w:rsidR="00173F5F" w:rsidRPr="00173F5F" w:rsidRDefault="00173F5F" w:rsidP="00173F5F">
      <w:pPr>
        <w:rPr>
          <w:rFonts w:eastAsia="Arial Unicode MS"/>
          <w:lang w:val="sr-Cyrl-RS"/>
        </w:rPr>
      </w:pPr>
      <w:r w:rsidRPr="00D26E19">
        <w:rPr>
          <w:rFonts w:eastAsia="Arial Unicode MS"/>
          <w:lang w:val="ru-RU"/>
        </w:rPr>
        <w:t>Предрачун, привремене и окончана ситуација морају да гласе на : Јавно предузеће „Електропривреда Србије“ Београд, царице Милице 2, ПИБ 103920327, Огранак ТЕНТ Београд-Обреновац, Богољуба Урошевића Црног 44</w:t>
      </w:r>
      <w:r w:rsidRPr="00173F5F">
        <w:rPr>
          <w:rFonts w:eastAsia="Arial Unicode MS"/>
          <w:lang w:val="sr-Cyrl-RS"/>
        </w:rPr>
        <w:t>.</w:t>
      </w:r>
    </w:p>
    <w:p w14:paraId="49DBF268" w14:textId="77777777" w:rsidR="00173F5F" w:rsidRPr="00D26E19" w:rsidRDefault="00173F5F" w:rsidP="00173F5F">
      <w:pPr>
        <w:rPr>
          <w:rFonts w:eastAsia="Arial Unicode MS"/>
          <w:lang w:val="ru-RU"/>
        </w:rPr>
      </w:pPr>
      <w:r w:rsidRPr="00D26E19">
        <w:rPr>
          <w:rFonts w:eastAsia="Arial Unicode MS"/>
          <w:lang w:val="ru-RU"/>
        </w:rPr>
        <w:t>Предрачун, привремене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14:paraId="15EF6C35" w14:textId="77777777" w:rsidR="00173F5F" w:rsidRPr="00173F5F" w:rsidRDefault="00173F5F" w:rsidP="00173F5F">
      <w:pPr>
        <w:tabs>
          <w:tab w:val="left" w:pos="567"/>
        </w:tabs>
        <w:spacing w:before="0"/>
        <w:rPr>
          <w:rFonts w:eastAsia="Calibri" w:cs="Arial"/>
          <w:lang w:val="sr-Cyrl-RS"/>
        </w:rPr>
      </w:pPr>
    </w:p>
    <w:p w14:paraId="1D16DA5D" w14:textId="77777777" w:rsidR="00173F5F" w:rsidRPr="00D26E19" w:rsidRDefault="00173F5F" w:rsidP="00173F5F">
      <w:pPr>
        <w:tabs>
          <w:tab w:val="left" w:pos="567"/>
        </w:tabs>
        <w:spacing w:before="0"/>
        <w:rPr>
          <w:rFonts w:eastAsia="Calibri" w:cs="Arial"/>
          <w:lang w:val="ru-RU"/>
        </w:rPr>
      </w:pPr>
      <w:r w:rsidRPr="00D26E19">
        <w:rPr>
          <w:rFonts w:eastAsia="Calibri" w:cs="Arial"/>
          <w:lang w:val="ru-RU"/>
        </w:rPr>
        <w:t xml:space="preserve">У испостављеним привременим ситуацијама/окончана ситуација, </w:t>
      </w:r>
      <w:r w:rsidRPr="00173F5F">
        <w:rPr>
          <w:rFonts w:eastAsia="Calibri" w:cs="Arial"/>
          <w:lang w:val="sr-Cyrl-RS"/>
        </w:rPr>
        <w:t>Изабрани понуђач</w:t>
      </w:r>
      <w:r w:rsidRPr="00D26E19">
        <w:rPr>
          <w:rFonts w:eastAsia="Calibri" w:cs="Arial"/>
          <w:lang w:val="ru-RU"/>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173F5F">
        <w:rPr>
          <w:rFonts w:eastAsia="Calibri" w:cs="Arial"/>
          <w:lang w:val="sr-Cyrl-RS"/>
        </w:rPr>
        <w:t>Изабрани понуђач</w:t>
      </w:r>
      <w:r w:rsidRPr="00D26E19">
        <w:rPr>
          <w:rFonts w:eastAsia="Calibri"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10C3E29A" w14:textId="77777777" w:rsidR="00173F5F" w:rsidRPr="00173F5F" w:rsidRDefault="00173F5F" w:rsidP="00173F5F">
      <w:pPr>
        <w:tabs>
          <w:tab w:val="left" w:pos="567"/>
        </w:tabs>
        <w:spacing w:before="0"/>
        <w:jc w:val="center"/>
        <w:rPr>
          <w:rFonts w:eastAsia="Calibri" w:cs="Arial"/>
          <w:lang w:val="sr-Cyrl-RS"/>
        </w:rPr>
      </w:pPr>
    </w:p>
    <w:p w14:paraId="45D8E5FE" w14:textId="77777777" w:rsidR="00173F5F" w:rsidRPr="00173F5F" w:rsidRDefault="00173F5F" w:rsidP="00173F5F">
      <w:pPr>
        <w:tabs>
          <w:tab w:val="left" w:pos="567"/>
        </w:tabs>
        <w:spacing w:before="0"/>
        <w:rPr>
          <w:rFonts w:eastAsia="Calibri" w:cs="Arial"/>
          <w:lang w:val="sr-Cyrl-CS"/>
        </w:rPr>
      </w:pPr>
      <w:r w:rsidRPr="00D26E19">
        <w:rPr>
          <w:rFonts w:eastAsia="Calibri" w:cs="Arial"/>
          <w:lang w:val="ru-RU"/>
        </w:rPr>
        <w:t>Сва п</w:t>
      </w:r>
      <w:r w:rsidRPr="00173F5F">
        <w:rPr>
          <w:rFonts w:eastAsia="Calibri" w:cs="Arial"/>
          <w:lang w:val="sr-Cyrl-CS"/>
        </w:rPr>
        <w:t>лаћањ</w:t>
      </w:r>
      <w:r w:rsidRPr="00D26E19">
        <w:rPr>
          <w:rFonts w:eastAsia="Calibri" w:cs="Arial"/>
          <w:lang w:val="ru-RU"/>
        </w:rPr>
        <w:t>а</w:t>
      </w:r>
      <w:r w:rsidRPr="00173F5F">
        <w:rPr>
          <w:rFonts w:eastAsia="Calibri" w:cs="Arial"/>
          <w:lang w:val="sr-Cyrl-CS"/>
        </w:rPr>
        <w:t xml:space="preserve">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2CFC1605" w14:textId="77777777" w:rsidR="00173F5F" w:rsidRPr="00173F5F" w:rsidRDefault="00173F5F" w:rsidP="00173F5F">
      <w:pPr>
        <w:tabs>
          <w:tab w:val="left" w:pos="567"/>
        </w:tabs>
        <w:spacing w:before="0"/>
        <w:rPr>
          <w:rFonts w:eastAsia="Calibri" w:cs="Arial"/>
          <w:lang w:val="sr-Cyrl-CS"/>
        </w:rPr>
      </w:pPr>
    </w:p>
    <w:p w14:paraId="5DE58200" w14:textId="77777777" w:rsidR="00173F5F" w:rsidRPr="00D26E19" w:rsidRDefault="00173F5F" w:rsidP="00173F5F">
      <w:pPr>
        <w:tabs>
          <w:tab w:val="left" w:pos="567"/>
        </w:tabs>
        <w:spacing w:before="0"/>
        <w:rPr>
          <w:rFonts w:eastAsia="Calibri" w:cs="Arial"/>
          <w:lang w:val="ru-RU"/>
        </w:rPr>
      </w:pPr>
      <w:r w:rsidRPr="00D26E19">
        <w:rPr>
          <w:rFonts w:eastAsia="Calibri" w:cs="Arial"/>
          <w:lang w:val="ru-RU"/>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14:paraId="48B91F14" w14:textId="77777777" w:rsidR="00173F5F" w:rsidRPr="00D26E19" w:rsidRDefault="00173F5F" w:rsidP="00173F5F">
      <w:pPr>
        <w:tabs>
          <w:tab w:val="left" w:pos="567"/>
        </w:tabs>
        <w:spacing w:before="0"/>
        <w:rPr>
          <w:rFonts w:eastAsia="Calibri" w:cs="Arial"/>
          <w:lang w:val="ru-RU"/>
        </w:rPr>
      </w:pPr>
    </w:p>
    <w:p w14:paraId="00EA1D62" w14:textId="77777777" w:rsidR="00173F5F" w:rsidRPr="00173F5F" w:rsidRDefault="00173F5F" w:rsidP="00173F5F">
      <w:pPr>
        <w:tabs>
          <w:tab w:val="left" w:pos="567"/>
        </w:tabs>
        <w:spacing w:before="0"/>
        <w:rPr>
          <w:rFonts w:eastAsia="Calibri" w:cs="Arial"/>
          <w:lang w:val="sr-Cyrl-CS"/>
        </w:rPr>
      </w:pPr>
      <w:r w:rsidRPr="00D26E19">
        <w:rPr>
          <w:rFonts w:eastAsia="Calibri" w:cs="Arial"/>
          <w:lang w:val="ru-RU"/>
        </w:rPr>
        <w:t>Привремене и окончан</w:t>
      </w:r>
      <w:r w:rsidRPr="00173F5F">
        <w:rPr>
          <w:rFonts w:eastAsia="Calibri" w:cs="Arial"/>
        </w:rPr>
        <w:t>a</w:t>
      </w:r>
      <w:r w:rsidRPr="00D26E19">
        <w:rPr>
          <w:rFonts w:eastAsia="Calibri" w:cs="Arial"/>
          <w:lang w:val="ru-RU"/>
        </w:rPr>
        <w:t xml:space="preserve"> с</w:t>
      </w:r>
      <w:r w:rsidRPr="00173F5F">
        <w:rPr>
          <w:rFonts w:eastAsia="Calibri" w:cs="Arial"/>
          <w:lang w:val="sr-Cyrl-CS"/>
        </w:rPr>
        <w:t xml:space="preserve">итуација се испостављају према количинама из обрачунских листова грађевинске књиге, овереним и потписаним од стране </w:t>
      </w:r>
      <w:r w:rsidRPr="00173F5F">
        <w:rPr>
          <w:rFonts w:eastAsia="Calibri" w:cs="Arial"/>
          <w:lang w:val="sr-Cyrl-RS"/>
        </w:rPr>
        <w:t>Изабраног понуђача</w:t>
      </w:r>
      <w:r w:rsidRPr="00173F5F">
        <w:rPr>
          <w:rFonts w:eastAsia="Calibri" w:cs="Arial"/>
          <w:lang w:val="sr-Cyrl-CS"/>
        </w:rPr>
        <w:t xml:space="preserve"> и надзорног органа, у складу са Законом о планирању и изградњи.</w:t>
      </w:r>
    </w:p>
    <w:p w14:paraId="3075E748" w14:textId="77777777" w:rsidR="00173F5F" w:rsidRPr="00173F5F" w:rsidRDefault="00173F5F" w:rsidP="00173F5F">
      <w:pPr>
        <w:tabs>
          <w:tab w:val="left" w:pos="567"/>
        </w:tabs>
        <w:spacing w:before="0"/>
        <w:rPr>
          <w:rFonts w:eastAsia="Calibri" w:cs="Arial"/>
          <w:lang w:val="sr-Cyrl-CS"/>
        </w:rPr>
      </w:pPr>
    </w:p>
    <w:p w14:paraId="36369537" w14:textId="77777777" w:rsidR="00173F5F" w:rsidRPr="00173F5F" w:rsidRDefault="00173F5F" w:rsidP="00173F5F">
      <w:pPr>
        <w:tabs>
          <w:tab w:val="left" w:pos="567"/>
        </w:tabs>
        <w:spacing w:before="0"/>
        <w:rPr>
          <w:rFonts w:eastAsia="Calibri" w:cs="Arial"/>
          <w:lang w:val="sr-Cyrl-CS"/>
        </w:rPr>
      </w:pPr>
      <w:r w:rsidRPr="00173F5F">
        <w:rPr>
          <w:rFonts w:eastAsia="Calibri" w:cs="Arial"/>
          <w:lang w:val="sr-Cyrl-CS"/>
        </w:rPr>
        <w:t xml:space="preserve">Уз привремене ситуације и окончану ситуацију, </w:t>
      </w:r>
      <w:r w:rsidRPr="00173F5F">
        <w:rPr>
          <w:rFonts w:eastAsia="Calibri" w:cs="Arial"/>
          <w:lang w:val="sr-Cyrl-RS"/>
        </w:rPr>
        <w:t>Изабрани понуђач</w:t>
      </w:r>
      <w:r w:rsidRPr="00173F5F">
        <w:rPr>
          <w:rFonts w:eastAsia="Calibri" w:cs="Arial"/>
          <w:lang w:val="sr-Cyrl-CS"/>
        </w:rPr>
        <w:t xml:space="preserve"> је обавезан да достави Наручиоцу </w:t>
      </w:r>
      <w:r w:rsidRPr="00173F5F">
        <w:rPr>
          <w:rFonts w:eastAsia="Calibri" w:cs="Arial"/>
          <w:lang w:val="sr-Cyrl-RS"/>
        </w:rPr>
        <w:t>Записнике о изведним радовима</w:t>
      </w:r>
      <w:r w:rsidRPr="00173F5F">
        <w:rPr>
          <w:rFonts w:eastAsia="Calibri" w:cs="Arial"/>
          <w:lang w:val="sr-Cyrl-CS"/>
        </w:rPr>
        <w:t xml:space="preserve"> оверене и потписане од стране </w:t>
      </w:r>
      <w:r w:rsidRPr="00173F5F">
        <w:rPr>
          <w:rFonts w:eastAsia="Calibri" w:cs="Arial"/>
          <w:lang w:val="sr-Cyrl-CS"/>
        </w:rPr>
        <w:lastRenderedPageBreak/>
        <w:t>Стручног надзора, као и листове грађевинског дневника за претходни месец за који се испоставља ситуација, обострано потписане и оверене.</w:t>
      </w:r>
    </w:p>
    <w:p w14:paraId="67073F13" w14:textId="77777777" w:rsidR="00173F5F" w:rsidRPr="00173F5F" w:rsidRDefault="00173F5F" w:rsidP="00173F5F">
      <w:pPr>
        <w:tabs>
          <w:tab w:val="left" w:pos="567"/>
        </w:tabs>
        <w:spacing w:before="0"/>
        <w:rPr>
          <w:rFonts w:eastAsia="Calibri" w:cs="Arial"/>
          <w:lang w:val="sr-Cyrl-CS"/>
        </w:rPr>
      </w:pPr>
    </w:p>
    <w:p w14:paraId="1C0BA734" w14:textId="77777777" w:rsidR="00173F5F" w:rsidRPr="00D26E19" w:rsidRDefault="00173F5F" w:rsidP="00173F5F">
      <w:pPr>
        <w:tabs>
          <w:tab w:val="left" w:pos="567"/>
        </w:tabs>
        <w:spacing w:before="0"/>
        <w:rPr>
          <w:rFonts w:eastAsia="Calibri" w:cs="Arial"/>
          <w:lang w:val="ru-RU"/>
        </w:rPr>
      </w:pPr>
      <w:r w:rsidRPr="00173F5F">
        <w:rPr>
          <w:rFonts w:eastAsia="Calibri" w:cs="Arial"/>
          <w:lang w:val="sr-Cyrl-CS"/>
        </w:rPr>
        <w:t>Плаћање ће се вршити у динарима</w:t>
      </w:r>
      <w:r w:rsidRPr="00D26E19">
        <w:rPr>
          <w:rFonts w:eastAsia="Calibri" w:cs="Arial"/>
          <w:lang w:val="ru-RU"/>
        </w:rPr>
        <w:t>.</w:t>
      </w:r>
    </w:p>
    <w:p w14:paraId="061A2D91" w14:textId="77777777" w:rsidR="00173F5F" w:rsidRPr="00173F5F" w:rsidRDefault="00173F5F" w:rsidP="00173F5F">
      <w:pPr>
        <w:tabs>
          <w:tab w:val="left" w:pos="567"/>
        </w:tabs>
        <w:spacing w:before="0"/>
        <w:rPr>
          <w:rFonts w:eastAsia="Calibri" w:cs="Arial"/>
          <w:color w:val="00B0F0"/>
          <w:lang w:val="sr-Cyrl-CS"/>
        </w:rPr>
      </w:pPr>
    </w:p>
    <w:p w14:paraId="3552C594" w14:textId="77777777" w:rsidR="00173F5F" w:rsidRPr="00173F5F" w:rsidRDefault="00173F5F" w:rsidP="00173F5F">
      <w:pPr>
        <w:tabs>
          <w:tab w:val="left" w:pos="567"/>
        </w:tabs>
        <w:spacing w:before="0"/>
        <w:rPr>
          <w:rFonts w:eastAsia="Calibri" w:cs="Arial"/>
          <w:lang w:val="sr-Cyrl-RS"/>
        </w:rPr>
      </w:pPr>
      <w:r w:rsidRPr="00D26E19">
        <w:rPr>
          <w:rFonts w:eastAsia="Calibri" w:cs="Arial"/>
          <w:lang w:val="ru-RU"/>
        </w:rPr>
        <w:t xml:space="preserve">Уз сваки рачун се доставља, Потписане и оверене привремене и окончане ситуације и </w:t>
      </w:r>
      <w:r w:rsidRPr="00173F5F">
        <w:rPr>
          <w:rFonts w:eastAsia="Calibri" w:cs="Arial"/>
          <w:lang w:val="sr-Cyrl-RS"/>
        </w:rPr>
        <w:t>Записника о изведним радовима</w:t>
      </w:r>
      <w:r w:rsidRPr="00D26E19">
        <w:rPr>
          <w:rFonts w:eastAsia="Calibri" w:cs="Arial"/>
          <w:lang w:val="ru-RU"/>
        </w:rPr>
        <w:t>. У случају да је Надзорни орган издао Сагласност о продужењу рока– налог за рад, и Сагласност је потребно доставити уз рачун.</w:t>
      </w:r>
    </w:p>
    <w:p w14:paraId="4372978E" w14:textId="77777777" w:rsidR="00173F5F" w:rsidRPr="00D26E19" w:rsidRDefault="00173F5F" w:rsidP="00173F5F">
      <w:pPr>
        <w:tabs>
          <w:tab w:val="left" w:pos="567"/>
        </w:tabs>
        <w:spacing w:before="0"/>
        <w:rPr>
          <w:rFonts w:eastAsia="Calibri" w:cs="Arial"/>
          <w:lang w:val="ru-RU"/>
        </w:rPr>
      </w:pPr>
      <w:r w:rsidRPr="00173F5F">
        <w:rPr>
          <w:rFonts w:eastAsia="Calibri" w:cs="Arial"/>
          <w:lang w:val="sr-Cyrl-BA"/>
        </w:rPr>
        <w:t>Извођач</w:t>
      </w:r>
      <w:r w:rsidRPr="00D26E19">
        <w:rPr>
          <w:rFonts w:eastAsia="Calibri" w:cs="Arial"/>
          <w:lang w:val="ru-RU"/>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14:paraId="1E2D05CB" w14:textId="77777777" w:rsidR="00173F5F" w:rsidRPr="00173F5F" w:rsidRDefault="00173F5F" w:rsidP="00173F5F">
      <w:pPr>
        <w:tabs>
          <w:tab w:val="left" w:pos="567"/>
        </w:tabs>
        <w:spacing w:before="0"/>
        <w:rPr>
          <w:rFonts w:eastAsia="Calibri" w:cs="Arial"/>
          <w:color w:val="00B0F0"/>
          <w:lang w:val="sr-Cyrl-CS"/>
        </w:rPr>
      </w:pPr>
    </w:p>
    <w:p w14:paraId="4044031B" w14:textId="787E8CA3" w:rsidR="00173F5F" w:rsidRPr="00173F5F" w:rsidRDefault="00173F5F" w:rsidP="00173F5F">
      <w:pPr>
        <w:rPr>
          <w:rFonts w:eastAsia="TimesNewRomanPSMT" w:cs="Arial"/>
          <w:bCs/>
          <w:i/>
          <w:iCs/>
          <w:lang w:val="sr-Cyrl-RS"/>
        </w:rPr>
      </w:pPr>
      <w:r w:rsidRPr="00173F5F">
        <w:rPr>
          <w:rFonts w:eastAsia="TimesNewRomanPSMT" w:cs="Arial"/>
          <w:b/>
          <w:bCs/>
          <w:iCs/>
          <w:lang w:val="sr-Cyrl-RS"/>
        </w:rPr>
        <w:t xml:space="preserve">Напомена у вези са плаћањем </w:t>
      </w:r>
      <w:r w:rsidR="00D8313F">
        <w:rPr>
          <w:rFonts w:eastAsia="TimesNewRomanPSMT" w:cs="Arial"/>
          <w:b/>
          <w:bCs/>
          <w:iCs/>
          <w:lang w:val="sr-Cyrl-RS"/>
        </w:rPr>
        <w:t>радова</w:t>
      </w:r>
      <w:r w:rsidRPr="00173F5F">
        <w:rPr>
          <w:rFonts w:eastAsia="TimesNewRomanPSMT" w:cs="Arial"/>
          <w:b/>
          <w:bCs/>
          <w:iCs/>
          <w:lang w:val="sr-Cyrl-RS"/>
        </w:rPr>
        <w:t xml:space="preserve"> уколико их изводи страно правно лице</w:t>
      </w:r>
      <w:r w:rsidRPr="00173F5F">
        <w:rPr>
          <w:rFonts w:eastAsia="TimesNewRomanPSMT" w:cs="Arial"/>
          <w:bCs/>
          <w:i/>
          <w:iCs/>
          <w:lang w:val="sr-Cyrl-RS"/>
        </w:rPr>
        <w:t>:</w:t>
      </w:r>
    </w:p>
    <w:p w14:paraId="0C37EBCB" w14:textId="77777777" w:rsidR="00173F5F" w:rsidRPr="00173F5F" w:rsidRDefault="00173F5F" w:rsidP="00173F5F">
      <w:pPr>
        <w:autoSpaceDE w:val="0"/>
        <w:autoSpaceDN w:val="0"/>
        <w:adjustRightInd w:val="0"/>
        <w:contextualSpacing/>
        <w:rPr>
          <w:rFonts w:eastAsia="TimesNewRomanPSMT" w:cs="Arial"/>
          <w:bCs/>
          <w:iCs/>
          <w:color w:val="000000"/>
          <w:lang w:val="sr-Cyrl-RS"/>
        </w:rPr>
      </w:pPr>
      <w:r w:rsidRPr="00173F5F">
        <w:rPr>
          <w:rFonts w:eastAsia="TimesNewRomanPSMT" w:cs="Arial"/>
          <w:bCs/>
          <w:iCs/>
          <w:color w:val="000000"/>
          <w:lang w:val="sr-Cyrl-RS"/>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14:paraId="585D7B13" w14:textId="77777777" w:rsidR="00173F5F" w:rsidRPr="00173F5F" w:rsidRDefault="00173F5F" w:rsidP="00173F5F">
      <w:pPr>
        <w:contextualSpacing/>
        <w:rPr>
          <w:rFonts w:cs="Arial"/>
          <w:i/>
          <w:sz w:val="20"/>
          <w:szCs w:val="20"/>
          <w:lang w:val="sr-Latn-CS"/>
        </w:rPr>
      </w:pPr>
      <w:r w:rsidRPr="00173F5F">
        <w:rPr>
          <w:rFonts w:cs="Arial"/>
          <w:i/>
          <w:sz w:val="20"/>
          <w:szCs w:val="20"/>
          <w:lang w:val="sr-Latn-CS"/>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154767D0" w14:textId="0C0066BB" w:rsidR="00173F5F" w:rsidRPr="00173F5F" w:rsidRDefault="00173F5F" w:rsidP="00173F5F">
      <w:pPr>
        <w:contextualSpacing/>
        <w:rPr>
          <w:rFonts w:cs="Arial"/>
          <w:lang w:val="sr-Latn-CS"/>
        </w:rPr>
      </w:pPr>
      <w:r w:rsidRPr="00D8313F">
        <w:rPr>
          <w:rFonts w:cs="Arial"/>
          <w:lang w:val="sr-Latn-CS"/>
        </w:rPr>
        <w:t>Понуђач, страно лице је у обавези да Наручиоцу  достави</w:t>
      </w:r>
      <w:r w:rsidRPr="00D8313F">
        <w:rPr>
          <w:rFonts w:cs="Arial"/>
          <w:lang w:val="sr-Cyrl-CS"/>
        </w:rPr>
        <w:t>,</w:t>
      </w:r>
      <w:r w:rsidRPr="00D8313F">
        <w:rPr>
          <w:rFonts w:cs="Arial"/>
          <w:lang w:val="sr-Latn-CS"/>
        </w:rPr>
        <w:t xml:space="preserve"> приликом потпис</w:t>
      </w:r>
      <w:r w:rsidRPr="00D8313F">
        <w:rPr>
          <w:rFonts w:cs="Arial"/>
          <w:lang w:val="sr-Cyrl-CS"/>
        </w:rPr>
        <w:t>и</w:t>
      </w:r>
      <w:r w:rsidRPr="00D8313F">
        <w:rPr>
          <w:rFonts w:cs="Arial"/>
          <w:lang w:val="sr-Latn-CS"/>
        </w:rPr>
        <w:t xml:space="preserve">вања </w:t>
      </w:r>
      <w:r w:rsidRPr="00D8313F">
        <w:rPr>
          <w:rFonts w:cs="Arial"/>
          <w:lang w:val="sr-Cyrl-CS"/>
        </w:rPr>
        <w:t>У</w:t>
      </w:r>
      <w:r w:rsidRPr="00D8313F">
        <w:rPr>
          <w:rFonts w:cs="Arial"/>
          <w:lang w:val="sr-Latn-CS"/>
        </w:rPr>
        <w:t xml:space="preserve">говора или у року </w:t>
      </w:r>
      <w:r w:rsidRPr="00D8313F">
        <w:rPr>
          <w:rFonts w:cs="Arial"/>
          <w:lang w:val="sr-Cyrl-CS"/>
        </w:rPr>
        <w:t>осам</w:t>
      </w:r>
      <w:r w:rsidRPr="00D8313F">
        <w:rPr>
          <w:rFonts w:cs="Arial"/>
          <w:lang w:val="sr-Latn-CS"/>
        </w:rPr>
        <w:t xml:space="preserve"> дана од дана</w:t>
      </w:r>
      <w:r w:rsidRPr="00173F5F">
        <w:rPr>
          <w:rFonts w:cs="Arial"/>
          <w:lang w:val="sr-Latn-CS"/>
        </w:rPr>
        <w:t xml:space="preserve"> потписивања </w:t>
      </w:r>
      <w:r w:rsidRPr="00173F5F">
        <w:rPr>
          <w:rFonts w:cs="Arial"/>
          <w:lang w:val="sr-Cyrl-CS"/>
        </w:rPr>
        <w:t>У</w:t>
      </w:r>
      <w:r w:rsidRPr="00173F5F">
        <w:rPr>
          <w:rFonts w:cs="Arial"/>
          <w:lang w:val="sr-Latn-CS"/>
        </w:rPr>
        <w:t>говора</w:t>
      </w:r>
      <w:r w:rsidRPr="00173F5F">
        <w:rPr>
          <w:rFonts w:cs="Arial"/>
          <w:lang w:val="sr-Cyrl-CS"/>
        </w:rPr>
        <w:t>,</w:t>
      </w:r>
      <w:r w:rsidRPr="00173F5F">
        <w:rPr>
          <w:rFonts w:cs="Arial"/>
          <w:lang w:val="sr-Latn-CS"/>
        </w:rPr>
        <w:t xml:space="preserve"> доказе о  статусу резидента домицилне државе и то потврд</w:t>
      </w:r>
      <w:r w:rsidRPr="00173F5F">
        <w:rPr>
          <w:rFonts w:cs="Arial"/>
          <w:lang w:val="sr-Cyrl-CS"/>
        </w:rPr>
        <w:t>у</w:t>
      </w:r>
      <w:r w:rsidRPr="00173F5F">
        <w:rPr>
          <w:rFonts w:cs="Arial"/>
          <w:lang w:val="sr-Latn-CS"/>
        </w:rPr>
        <w:t xml:space="preserve"> о резидентности оверен</w:t>
      </w:r>
      <w:r w:rsidRPr="00173F5F">
        <w:rPr>
          <w:rFonts w:cs="Arial"/>
          <w:lang w:val="sr-Cyrl-CS"/>
        </w:rPr>
        <w:t>у</w:t>
      </w:r>
      <w:r w:rsidRPr="00173F5F">
        <w:rPr>
          <w:rFonts w:cs="Arial"/>
          <w:lang w:val="sr-Latn-CS"/>
        </w:rPr>
        <w:t xml:space="preserve"> од надлежног органа домицилне државе на обрасцу одређеном прописима Републике Србије или </w:t>
      </w:r>
      <w:r w:rsidRPr="00173F5F">
        <w:rPr>
          <w:rFonts w:cs="Arial"/>
          <w:lang w:val="sr-Cyrl-CS"/>
        </w:rPr>
        <w:t xml:space="preserve">у </w:t>
      </w:r>
      <w:r w:rsidRPr="00173F5F">
        <w:rPr>
          <w:rFonts w:cs="Arial"/>
          <w:lang w:val="sr-Latn-CS"/>
        </w:rPr>
        <w:t xml:space="preserve">овереном преводу обрасца прописаног од стране надлежног органа домицилне државе </w:t>
      </w:r>
      <w:r w:rsidR="00BF3C4E">
        <w:rPr>
          <w:rFonts w:cs="Arial"/>
          <w:lang w:val="sr-Cyrl-RS"/>
        </w:rPr>
        <w:t>Извођача радова</w:t>
      </w:r>
      <w:r w:rsidRPr="00173F5F">
        <w:rPr>
          <w:rFonts w:cs="Arial"/>
          <w:lang w:val="sr-Latn-CS"/>
        </w:rPr>
        <w:t xml:space="preserve">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w:t>
      </w:r>
      <w:r w:rsidRPr="00173F5F">
        <w:rPr>
          <w:rFonts w:cs="Arial"/>
          <w:lang w:val="sr-Cyrl-CS"/>
        </w:rPr>
        <w:t>а</w:t>
      </w:r>
      <w:r w:rsidRPr="00173F5F">
        <w:rPr>
          <w:rFonts w:cs="Arial"/>
          <w:lang w:val="sr-Latn-CS"/>
        </w:rPr>
        <w:t>рства финансија, Пореска управа (www.poreskauprava.gov.rs/sr/.../ugovori-dvostruko-oporezivanje)</w:t>
      </w:r>
      <w:r w:rsidRPr="00173F5F">
        <w:rPr>
          <w:rFonts w:cs="Arial"/>
          <w:lang w:val="sr-Cyrl-CS"/>
        </w:rPr>
        <w:t>.</w:t>
      </w:r>
      <w:r w:rsidRPr="00173F5F">
        <w:rPr>
          <w:rFonts w:cs="Arial"/>
          <w:lang w:val="sr-Latn-CS"/>
        </w:rPr>
        <w:t xml:space="preserve"> </w:t>
      </w:r>
    </w:p>
    <w:p w14:paraId="6F665D38" w14:textId="77777777" w:rsidR="00173F5F" w:rsidRPr="00173F5F" w:rsidRDefault="00173F5F" w:rsidP="00173F5F">
      <w:pPr>
        <w:ind w:left="720"/>
        <w:contextualSpacing/>
        <w:rPr>
          <w:rFonts w:cs="Arial"/>
          <w:lang w:val="sr-Cyrl-RS"/>
        </w:rPr>
      </w:pPr>
    </w:p>
    <w:p w14:paraId="45131232" w14:textId="77777777" w:rsidR="00173F5F" w:rsidRPr="00173F5F" w:rsidRDefault="00173F5F" w:rsidP="00173F5F">
      <w:pPr>
        <w:contextualSpacing/>
        <w:rPr>
          <w:rFonts w:cs="Arial"/>
          <w:lang w:val="sr-Latn-CS"/>
        </w:rPr>
      </w:pPr>
      <w:r w:rsidRPr="00173F5F">
        <w:rPr>
          <w:rFonts w:cs="Arial"/>
          <w:lang w:val="sr-Latn-CS"/>
        </w:rPr>
        <w:t>У случају да понуђач - нерезидент РС не достави доказе о  статусу резидентности и да је стварни власник приход</w:t>
      </w:r>
      <w:r w:rsidRPr="00173F5F">
        <w:rPr>
          <w:rFonts w:cs="Arial"/>
          <w:lang w:val="sr-Cyrl-CS"/>
        </w:rPr>
        <w:t>а</w:t>
      </w:r>
      <w:r w:rsidRPr="00173F5F">
        <w:rPr>
          <w:rFonts w:cs="Arial"/>
          <w:lang w:val="sr-Latn-CS"/>
        </w:rPr>
        <w:t>, Наручилац ће  обрачунати и обуставити од плаћања порез на добит по одбитку по пуној стопи у складу са пореским прописима Републике Србије, који су објављ</w:t>
      </w:r>
      <w:r w:rsidRPr="00173F5F">
        <w:rPr>
          <w:rFonts w:cs="Arial"/>
          <w:lang w:val="sr-Cyrl-CS"/>
        </w:rPr>
        <w:t>е</w:t>
      </w:r>
      <w:r w:rsidRPr="00173F5F">
        <w:rPr>
          <w:rFonts w:cs="Arial"/>
          <w:lang w:val="sr-Latn-CS"/>
        </w:rPr>
        <w:t>ни на сајту Министарства финансија (</w:t>
      </w:r>
      <w:hyperlink r:id="rId170" w:history="1">
        <w:r w:rsidRPr="00173F5F">
          <w:rPr>
            <w:rFonts w:cs="Arial"/>
            <w:lang w:val="sr-Latn-CS"/>
          </w:rPr>
          <w:t>www.mfin.gov.rs/закони)</w:t>
        </w:r>
      </w:hyperlink>
      <w:r w:rsidRPr="00173F5F">
        <w:rPr>
          <w:rFonts w:cs="Arial"/>
          <w:lang w:val="sr-Latn-CS"/>
        </w:rPr>
        <w:t>, односно неће применити Уговор о избегавању двоструког опорезивања закључен са домицилном земљом понуђача.</w:t>
      </w:r>
    </w:p>
    <w:p w14:paraId="07ADF4E4" w14:textId="77777777" w:rsidR="00173F5F" w:rsidRPr="00173F5F" w:rsidRDefault="00173F5F" w:rsidP="00173F5F">
      <w:pPr>
        <w:ind w:left="720"/>
        <w:contextualSpacing/>
        <w:rPr>
          <w:rFonts w:cs="Arial"/>
          <w:lang w:val="sr-Cyrl-RS"/>
        </w:rPr>
      </w:pPr>
    </w:p>
    <w:p w14:paraId="37987172" w14:textId="77777777" w:rsidR="00173F5F" w:rsidRPr="00173F5F" w:rsidRDefault="00173F5F" w:rsidP="00173F5F">
      <w:pPr>
        <w:contextualSpacing/>
        <w:rPr>
          <w:rFonts w:cs="Arial"/>
          <w:sz w:val="20"/>
          <w:szCs w:val="20"/>
          <w:lang w:val="sr-Latn-CS"/>
        </w:rPr>
      </w:pPr>
      <w:r w:rsidRPr="00173F5F">
        <w:rPr>
          <w:rFonts w:cs="Arial"/>
          <w:lang w:val="sr-Latn-CS"/>
        </w:rPr>
        <w:t>Понуђач је у обавези да достави доказе за сваку календарску годину.</w:t>
      </w:r>
      <w:r w:rsidRPr="00173F5F">
        <w:rPr>
          <w:rFonts w:cs="Arial"/>
          <w:sz w:val="20"/>
          <w:szCs w:val="20"/>
          <w:lang w:val="sr-Latn-CS"/>
        </w:rPr>
        <w:t xml:space="preserve"> </w:t>
      </w:r>
      <w:r w:rsidRPr="00173F5F">
        <w:rPr>
          <w:rFonts w:cs="Arial"/>
          <w:i/>
          <w:sz w:val="20"/>
          <w:szCs w:val="20"/>
          <w:lang w:val="sr-Latn-CS"/>
        </w:rPr>
        <w:t xml:space="preserve">(у случају набавке услуге  </w:t>
      </w:r>
      <w:r w:rsidRPr="00173F5F">
        <w:rPr>
          <w:rFonts w:cs="Arial"/>
          <w:i/>
          <w:sz w:val="20"/>
          <w:szCs w:val="20"/>
          <w:lang w:val="sr-Cyrl-CS"/>
        </w:rPr>
        <w:t xml:space="preserve">која се реализује током више </w:t>
      </w:r>
      <w:r w:rsidRPr="00173F5F">
        <w:rPr>
          <w:rFonts w:cs="Arial"/>
          <w:i/>
          <w:sz w:val="20"/>
          <w:szCs w:val="20"/>
          <w:lang w:val="sr-Latn-CS"/>
        </w:rPr>
        <w:t>календарски</w:t>
      </w:r>
      <w:r w:rsidRPr="00173F5F">
        <w:rPr>
          <w:rFonts w:cs="Arial"/>
          <w:i/>
          <w:sz w:val="20"/>
          <w:szCs w:val="20"/>
          <w:lang w:val="sr-Cyrl-CS"/>
        </w:rPr>
        <w:t>х</w:t>
      </w:r>
      <w:r w:rsidRPr="00173F5F">
        <w:rPr>
          <w:rFonts w:cs="Arial"/>
          <w:i/>
          <w:sz w:val="20"/>
          <w:szCs w:val="20"/>
          <w:lang w:val="sr-Latn-CS"/>
        </w:rPr>
        <w:t xml:space="preserve"> година)</w:t>
      </w:r>
      <w:r w:rsidRPr="00173F5F">
        <w:rPr>
          <w:rFonts w:cs="Arial"/>
          <w:sz w:val="20"/>
          <w:szCs w:val="20"/>
          <w:lang w:val="sr-Latn-CS"/>
        </w:rPr>
        <w:t>.</w:t>
      </w:r>
    </w:p>
    <w:p w14:paraId="6E44F91B" w14:textId="77777777" w:rsidR="00173F5F" w:rsidRPr="00173F5F" w:rsidRDefault="00173F5F" w:rsidP="00173F5F">
      <w:pPr>
        <w:contextualSpacing/>
        <w:rPr>
          <w:rFonts w:cs="Arial"/>
          <w:i/>
          <w:lang w:val="sr-Latn-CS"/>
        </w:rPr>
      </w:pPr>
      <w:r w:rsidRPr="00173F5F">
        <w:rPr>
          <w:rFonts w:cs="Arial"/>
          <w:lang w:val="sr-Latn-CS"/>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r w:rsidRPr="00173F5F">
        <w:rPr>
          <w:rFonts w:cs="Arial"/>
          <w:i/>
          <w:lang w:val="sr-Latn-CS"/>
        </w:rPr>
        <w:t>.</w:t>
      </w:r>
    </w:p>
    <w:p w14:paraId="671560B7" w14:textId="77777777" w:rsidR="00173F5F" w:rsidRPr="00173F5F" w:rsidRDefault="00173F5F" w:rsidP="00173F5F">
      <w:pPr>
        <w:ind w:left="720"/>
        <w:contextualSpacing/>
        <w:rPr>
          <w:rFonts w:cs="Arial"/>
          <w:lang w:val="sr-Cyrl-RS"/>
        </w:rPr>
      </w:pPr>
    </w:p>
    <w:p w14:paraId="3A2C3980" w14:textId="546F2AAA" w:rsidR="00173F5F" w:rsidRPr="00173F5F" w:rsidRDefault="00173F5F" w:rsidP="00173F5F">
      <w:pPr>
        <w:contextualSpacing/>
        <w:rPr>
          <w:rFonts w:cs="Arial"/>
          <w:i/>
          <w:sz w:val="20"/>
          <w:szCs w:val="20"/>
          <w:lang w:val="sr-Latn-CS"/>
        </w:rPr>
      </w:pPr>
      <w:r w:rsidRPr="00BF3C4E">
        <w:rPr>
          <w:rFonts w:cs="Arial"/>
          <w:lang w:val="sr-Latn-CS"/>
        </w:rPr>
        <w:t xml:space="preserve">Уколико </w:t>
      </w:r>
      <w:r w:rsidR="00BF3C4E">
        <w:rPr>
          <w:rFonts w:cs="Arial"/>
          <w:lang w:val="sr-Cyrl-RS"/>
        </w:rPr>
        <w:t>радови</w:t>
      </w:r>
      <w:r w:rsidRPr="00173F5F">
        <w:rPr>
          <w:rFonts w:cs="Arial"/>
          <w:lang w:val="sr-Latn-CS"/>
        </w:rPr>
        <w:t xml:space="preserve">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r w:rsidRPr="00173F5F">
        <w:rPr>
          <w:rFonts w:cs="Arial"/>
          <w:sz w:val="24"/>
          <w:lang w:val="sr-Latn-CS"/>
        </w:rPr>
        <w:t>.</w:t>
      </w:r>
    </w:p>
    <w:p w14:paraId="4DA6C85A" w14:textId="77777777" w:rsidR="00173F5F" w:rsidRPr="00173F5F" w:rsidRDefault="00173F5F" w:rsidP="00173F5F">
      <w:pPr>
        <w:contextualSpacing/>
        <w:rPr>
          <w:rFonts w:cs="Arial"/>
          <w:i/>
          <w:sz w:val="20"/>
          <w:szCs w:val="20"/>
          <w:lang w:val="sr-Latn-CS"/>
        </w:rPr>
      </w:pPr>
      <w:r w:rsidRPr="00173F5F">
        <w:rPr>
          <w:rFonts w:cs="Arial"/>
          <w:i/>
          <w:sz w:val="20"/>
          <w:szCs w:val="20"/>
          <w:lang w:val="sr-Latn-C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12611145" w14:textId="77777777" w:rsidR="00173F5F" w:rsidRPr="00173F5F" w:rsidRDefault="00173F5F" w:rsidP="00173F5F">
      <w:pPr>
        <w:ind w:left="720"/>
        <w:rPr>
          <w:rFonts w:cs="Arial"/>
          <w:lang w:val="sr-Cyrl-CS" w:eastAsia="ar-SA"/>
        </w:rPr>
      </w:pPr>
    </w:p>
    <w:p w14:paraId="30E03F1C" w14:textId="77777777" w:rsidR="00173F5F" w:rsidRPr="00173F5F" w:rsidRDefault="00173F5F" w:rsidP="00173F5F">
      <w:pPr>
        <w:rPr>
          <w:rFonts w:eastAsia="TimesNewRomanPSMT" w:cs="Arial"/>
          <w:bCs/>
          <w:iCs/>
          <w:color w:val="000000"/>
          <w:lang w:val="sr-Latn-RS"/>
        </w:rPr>
      </w:pPr>
      <w:r w:rsidRPr="00173F5F">
        <w:rPr>
          <w:rFonts w:cs="Arial"/>
          <w:lang w:val="sr-Cyrl-CS" w:eastAsia="ar-SA"/>
        </w:rPr>
        <w:lastRenderedPageBreak/>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71" w:history="1">
        <w:r w:rsidRPr="00173F5F">
          <w:rPr>
            <w:rFonts w:cs="Arial"/>
            <w:lang w:val="sr-Cyrl-CS" w:eastAsia="ar-SA"/>
          </w:rPr>
          <w:t>www.mfin.gov.rs/закони)</w:t>
        </w:r>
      </w:hyperlink>
      <w:r w:rsidRPr="00173F5F">
        <w:rPr>
          <w:rFonts w:cs="Arial"/>
          <w:lang w:val="sr-Latn-RS" w:eastAsia="ar-SA"/>
        </w:rPr>
        <w:t>.</w:t>
      </w:r>
    </w:p>
    <w:p w14:paraId="25E1F41C" w14:textId="77777777" w:rsidR="00173F5F" w:rsidRPr="00173F5F" w:rsidRDefault="00173F5F" w:rsidP="00173F5F">
      <w:pPr>
        <w:autoSpaceDE w:val="0"/>
        <w:autoSpaceDN w:val="0"/>
        <w:adjustRightInd w:val="0"/>
        <w:spacing w:before="0"/>
        <w:ind w:right="-426"/>
        <w:rPr>
          <w:rFonts w:eastAsia="Calibri" w:cs="Arial"/>
          <w:lang w:val="sr-Cyrl-RS"/>
        </w:rPr>
      </w:pPr>
    </w:p>
    <w:p w14:paraId="1A0F8C73" w14:textId="7FAA2304" w:rsidR="00173F5F" w:rsidRPr="00173F5F" w:rsidRDefault="00173F5F" w:rsidP="00173F5F">
      <w:pPr>
        <w:rPr>
          <w:rFonts w:eastAsia="TimesNewRomanPSMT" w:cs="Arial"/>
          <w:bCs/>
          <w:i/>
          <w:iCs/>
          <w:lang w:val="sr-Latn-RS"/>
        </w:rPr>
      </w:pPr>
      <w:r w:rsidRPr="00173F5F">
        <w:rPr>
          <w:rFonts w:eastAsia="TimesNewRomanPSMT" w:cs="Arial"/>
          <w:b/>
          <w:bCs/>
          <w:iCs/>
          <w:lang w:val="sr-Cyrl-RS"/>
        </w:rPr>
        <w:t xml:space="preserve">Укупни зависни трошкови увоза (увозна царина, ПДВ, трошкови шпедитера и сл.) у овом случају падају на терет </w:t>
      </w:r>
      <w:r w:rsidR="005F0230">
        <w:rPr>
          <w:rFonts w:eastAsia="TimesNewRomanPSMT" w:cs="Arial"/>
          <w:b/>
          <w:bCs/>
          <w:iCs/>
          <w:lang w:val="sr-Cyrl-RS"/>
        </w:rPr>
        <w:t>Извођача радова</w:t>
      </w:r>
      <w:r w:rsidRPr="00173F5F">
        <w:rPr>
          <w:rFonts w:eastAsia="TimesNewRomanPSMT" w:cs="Arial"/>
          <w:bCs/>
          <w:i/>
          <w:iCs/>
          <w:lang w:val="sr-Cyrl-RS"/>
        </w:rPr>
        <w:t>.</w:t>
      </w:r>
    </w:p>
    <w:p w14:paraId="618BDA3D" w14:textId="77777777" w:rsidR="008D2B23" w:rsidRPr="00D26E19" w:rsidRDefault="008D2B23" w:rsidP="008D2B23">
      <w:pPr>
        <w:autoSpaceDE w:val="0"/>
        <w:autoSpaceDN w:val="0"/>
        <w:adjustRightInd w:val="0"/>
        <w:spacing w:before="0"/>
        <w:ind w:right="-426"/>
        <w:rPr>
          <w:rFonts w:eastAsia="Calibri" w:cs="Arial"/>
          <w:lang w:val="ru-RU"/>
        </w:rPr>
      </w:pPr>
    </w:p>
    <w:p w14:paraId="4D40346B" w14:textId="77777777" w:rsidR="008D2B23" w:rsidRPr="008377FF" w:rsidRDefault="008D2B23" w:rsidP="00AD21BA">
      <w:pPr>
        <w:pStyle w:val="KDPodnaslov2"/>
        <w:numPr>
          <w:ilvl w:val="1"/>
          <w:numId w:val="16"/>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14:paraId="3327DA0B" w14:textId="0E609C20" w:rsidR="005873EF" w:rsidRPr="005873EF" w:rsidRDefault="005873EF" w:rsidP="005873EF">
      <w:pPr>
        <w:spacing w:before="0"/>
        <w:rPr>
          <w:rFonts w:cs="Arial"/>
          <w:lang w:val="ru-RU"/>
        </w:rPr>
      </w:pPr>
      <w:r w:rsidRPr="005873EF">
        <w:rPr>
          <w:rFonts w:cs="Arial"/>
          <w:lang w:val="ru-RU"/>
        </w:rPr>
        <w:t xml:space="preserve">Понуда мора да важи </w:t>
      </w:r>
      <w:r w:rsidRPr="00173F5F">
        <w:rPr>
          <w:rFonts w:cs="Arial"/>
          <w:lang w:val="ru-RU"/>
        </w:rPr>
        <w:t xml:space="preserve">најмање </w:t>
      </w:r>
      <w:r w:rsidR="00BF3C4E">
        <w:rPr>
          <w:rFonts w:cs="Arial"/>
          <w:lang w:val="sr-Cyrl-RS"/>
        </w:rPr>
        <w:t>9</w:t>
      </w:r>
      <w:r w:rsidR="00173F5F" w:rsidRPr="00173F5F">
        <w:rPr>
          <w:rFonts w:cs="Arial"/>
          <w:lang w:val="sr-Cyrl-RS"/>
        </w:rPr>
        <w:t>0</w:t>
      </w:r>
      <w:r w:rsidRPr="00173F5F">
        <w:rPr>
          <w:rFonts w:cs="Arial"/>
          <w:lang w:val="ru-RU"/>
        </w:rPr>
        <w:t xml:space="preserve"> (словима:</w:t>
      </w:r>
      <w:r w:rsidR="00173F5F" w:rsidRPr="00173F5F">
        <w:rPr>
          <w:rFonts w:cs="Arial"/>
          <w:lang w:val="sr-Cyrl-RS"/>
        </w:rPr>
        <w:t xml:space="preserve"> </w:t>
      </w:r>
      <w:r w:rsidR="00BF3C4E">
        <w:rPr>
          <w:rFonts w:cs="Arial"/>
          <w:lang w:val="sr-Cyrl-RS"/>
        </w:rPr>
        <w:t>деведесет</w:t>
      </w:r>
      <w:r w:rsidRPr="00173F5F">
        <w:rPr>
          <w:rFonts w:cs="Arial"/>
          <w:lang w:val="ru-RU"/>
        </w:rPr>
        <w:t>) дана од</w:t>
      </w:r>
      <w:r w:rsidRPr="005873EF">
        <w:rPr>
          <w:rFonts w:cs="Arial"/>
          <w:lang w:val="ru-RU"/>
        </w:rPr>
        <w:t xml:space="preserve"> дана отварања понуда. </w:t>
      </w:r>
    </w:p>
    <w:p w14:paraId="1AE4A46D" w14:textId="77777777" w:rsidR="005873EF" w:rsidRPr="00D26E19" w:rsidRDefault="005873EF" w:rsidP="005873EF">
      <w:pPr>
        <w:spacing w:before="0"/>
        <w:rPr>
          <w:rFonts w:cs="Arial"/>
          <w:lang w:val="ru-RU"/>
        </w:rPr>
      </w:pPr>
      <w:r w:rsidRPr="00D26E19">
        <w:rPr>
          <w:rFonts w:cs="Arial"/>
          <w:lang w:val="ru-RU"/>
        </w:rPr>
        <w:t xml:space="preserve">У случају да понуђач наведе краћи рок важења понуде, понуда ће бити одбијена, као неприхватљива. </w:t>
      </w:r>
    </w:p>
    <w:p w14:paraId="5084A790" w14:textId="77777777" w:rsidR="005A3029" w:rsidRPr="00D26E19" w:rsidRDefault="005A3029" w:rsidP="008D2B23">
      <w:pPr>
        <w:spacing w:before="0"/>
        <w:rPr>
          <w:rFonts w:cs="Arial"/>
          <w:lang w:val="ru-RU"/>
        </w:rPr>
      </w:pPr>
    </w:p>
    <w:p w14:paraId="0C1D2179" w14:textId="77777777" w:rsidR="008D2B23" w:rsidRPr="00173F5F" w:rsidRDefault="008D2B23" w:rsidP="00AD21BA">
      <w:pPr>
        <w:pStyle w:val="KDPodnaslov2"/>
        <w:numPr>
          <w:ilvl w:val="1"/>
          <w:numId w:val="16"/>
        </w:numPr>
        <w:spacing w:before="0"/>
        <w:jc w:val="both"/>
        <w:rPr>
          <w:rFonts w:cs="Arial"/>
        </w:rPr>
      </w:pPr>
      <w:bookmarkStart w:id="233" w:name="_Toc441651593"/>
      <w:bookmarkStart w:id="234" w:name="_Toc442559904"/>
      <w:r w:rsidRPr="00173F5F">
        <w:rPr>
          <w:rFonts w:cs="Arial"/>
        </w:rPr>
        <w:t>Средства финансијског обезбеђења</w:t>
      </w:r>
      <w:bookmarkEnd w:id="233"/>
      <w:bookmarkEnd w:id="234"/>
    </w:p>
    <w:p w14:paraId="5499D07C" w14:textId="77777777" w:rsidR="00173F5F" w:rsidRPr="00D26E19" w:rsidRDefault="00173F5F" w:rsidP="00173F5F">
      <w:pPr>
        <w:spacing w:before="0"/>
        <w:rPr>
          <w:rFonts w:eastAsia="TimesNewRomanPSMT" w:cs="Arial"/>
          <w:bCs/>
          <w:iCs/>
          <w:lang w:val="ru-RU"/>
        </w:rPr>
      </w:pPr>
      <w:r w:rsidRPr="00D26E19">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BE0015C" w14:textId="77777777" w:rsidR="00173F5F" w:rsidRPr="00D26E19" w:rsidRDefault="00173F5F" w:rsidP="00173F5F">
      <w:pPr>
        <w:spacing w:before="0"/>
        <w:rPr>
          <w:rFonts w:eastAsia="TimesNewRomanPSMT" w:cs="Arial"/>
          <w:bCs/>
          <w:iCs/>
          <w:lang w:val="ru-RU"/>
        </w:rPr>
      </w:pPr>
      <w:r w:rsidRPr="00D26E19">
        <w:rPr>
          <w:rFonts w:eastAsia="TimesNewRomanPSMT" w:cs="Arial"/>
          <w:bCs/>
          <w:iCs/>
          <w:lang w:val="ru-RU"/>
        </w:rPr>
        <w:t>Члан групе понуђача може бити налогодавац СФО.</w:t>
      </w:r>
    </w:p>
    <w:p w14:paraId="4BA0F7DE" w14:textId="77777777" w:rsidR="00173F5F" w:rsidRPr="00D26E19" w:rsidRDefault="00173F5F" w:rsidP="00173F5F">
      <w:pPr>
        <w:spacing w:before="0"/>
        <w:rPr>
          <w:rFonts w:eastAsia="TimesNewRomanPSMT" w:cs="Arial"/>
          <w:bCs/>
          <w:iCs/>
          <w:lang w:val="ru-RU"/>
        </w:rPr>
      </w:pPr>
      <w:r w:rsidRPr="00D26E19">
        <w:rPr>
          <w:rFonts w:eastAsia="TimesNewRomanPSMT" w:cs="Arial"/>
          <w:bCs/>
          <w:iCs/>
          <w:lang w:val="ru-RU"/>
        </w:rPr>
        <w:t>СФО морају да буду у валути у којој је и понуда.</w:t>
      </w:r>
    </w:p>
    <w:p w14:paraId="7951EA7E" w14:textId="77777777" w:rsidR="00173F5F" w:rsidRPr="00747A79" w:rsidRDefault="00173F5F" w:rsidP="00173F5F">
      <w:pPr>
        <w:spacing w:before="0"/>
        <w:rPr>
          <w:rFonts w:eastAsia="TimesNewRomanPSMT" w:cs="Arial"/>
          <w:bCs/>
          <w:iCs/>
          <w:lang w:val="sr-Cyrl-RS"/>
        </w:rPr>
      </w:pPr>
      <w:r w:rsidRPr="00D26E19">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14:paraId="569DE4B9" w14:textId="77777777" w:rsidR="00173F5F" w:rsidRPr="00D26E19" w:rsidRDefault="00173F5F" w:rsidP="00173F5F">
      <w:pPr>
        <w:rPr>
          <w:rFonts w:eastAsia="TimesNewRomanPSMT"/>
          <w:lang w:val="ru-RU"/>
        </w:rPr>
      </w:pPr>
      <w:r w:rsidRPr="00D26E19">
        <w:rPr>
          <w:rFonts w:eastAsia="TimesNewRomanPSMT"/>
          <w:lang w:val="ru-RU"/>
        </w:rPr>
        <w:t>Понуђач је дужан да достави следећа средства финансијског обезбеђења:</w:t>
      </w:r>
    </w:p>
    <w:p w14:paraId="025C7E47" w14:textId="77777777" w:rsidR="00173F5F" w:rsidRPr="00D26E19" w:rsidRDefault="00173F5F" w:rsidP="00173F5F">
      <w:pPr>
        <w:rPr>
          <w:rFonts w:eastAsia="TimesNewRomanPSMT"/>
          <w:b/>
          <w:u w:val="single"/>
          <w:lang w:val="ru-RU"/>
        </w:rPr>
      </w:pPr>
      <w:r w:rsidRPr="00D26E19">
        <w:rPr>
          <w:rFonts w:eastAsia="TimesNewRomanPSMT"/>
          <w:b/>
          <w:u w:val="single"/>
          <w:lang w:val="ru-RU"/>
        </w:rPr>
        <w:t>У понуди:</w:t>
      </w:r>
    </w:p>
    <w:p w14:paraId="316520F1" w14:textId="77777777" w:rsidR="00173F5F" w:rsidRPr="00D26E19" w:rsidRDefault="00173F5F" w:rsidP="00173F5F">
      <w:pPr>
        <w:rPr>
          <w:rFonts w:eastAsia="TimesNewRomanPSMT"/>
          <w:b/>
          <w:u w:val="single"/>
          <w:lang w:val="ru-RU"/>
        </w:rPr>
      </w:pPr>
      <w:r w:rsidRPr="00D26E19">
        <w:rPr>
          <w:rFonts w:eastAsia="TimesNewRomanPSMT"/>
          <w:b/>
          <w:u w:val="single"/>
          <w:lang w:val="ru-RU"/>
        </w:rPr>
        <w:t>Банкарска гаранција за озбиљност понуде</w:t>
      </w:r>
    </w:p>
    <w:p w14:paraId="0FAD8B68" w14:textId="77777777" w:rsidR="00173F5F" w:rsidRPr="00D26E19" w:rsidRDefault="00173F5F" w:rsidP="00173F5F">
      <w:pPr>
        <w:rPr>
          <w:rFonts w:eastAsia="TimesNewRomanPSMT"/>
          <w:lang w:val="ru-RU"/>
        </w:rPr>
      </w:pPr>
      <w:r w:rsidRPr="00D26E19">
        <w:rPr>
          <w:rFonts w:eastAsia="TimesNewRomanPSMT"/>
          <w:lang w:val="ru-RU"/>
        </w:rPr>
        <w:t>Понуђач доставља оригинал банкарску гаранцију за озбиљност понуде у висини од 2% вредности понуд</w:t>
      </w:r>
      <w:r w:rsidRPr="001F2409">
        <w:rPr>
          <w:rFonts w:eastAsia="TimesNewRomanPSMT"/>
        </w:rPr>
        <w:t>e</w:t>
      </w:r>
      <w:r w:rsidRPr="00D26E19">
        <w:rPr>
          <w:rFonts w:eastAsia="TimesNewRomanPSMT"/>
          <w:lang w:val="ru-RU"/>
        </w:rPr>
        <w:t>, без ПДВ.</w:t>
      </w:r>
    </w:p>
    <w:p w14:paraId="0FC9D4B3" w14:textId="77777777" w:rsidR="00173F5F" w:rsidRPr="00D26E19" w:rsidRDefault="00173F5F" w:rsidP="00173F5F">
      <w:pPr>
        <w:rPr>
          <w:rFonts w:eastAsia="TimesNewRomanPSMT"/>
          <w:lang w:val="ru-RU"/>
        </w:rPr>
      </w:pPr>
      <w:r w:rsidRPr="00D26E19">
        <w:rPr>
          <w:rFonts w:eastAsia="TimesNewRomanPSMT"/>
          <w:lang w:val="ru-RU"/>
        </w:rPr>
        <w:t>Банкарск</w:t>
      </w:r>
      <w:r w:rsidRPr="001F2409">
        <w:rPr>
          <w:rFonts w:eastAsia="TimesNewRomanPSMT"/>
        </w:rPr>
        <w:t>a</w:t>
      </w:r>
      <w:r w:rsidRPr="00D26E19">
        <w:rPr>
          <w:rFonts w:eastAsia="TimesNewRomanPSMT"/>
          <w:lang w:val="ru-RU"/>
        </w:rPr>
        <w:t xml:space="preserve"> гаранциј</w:t>
      </w:r>
      <w:r w:rsidRPr="001F2409">
        <w:rPr>
          <w:rFonts w:eastAsia="TimesNewRomanPSMT"/>
        </w:rPr>
        <w:t>a</w:t>
      </w:r>
      <w:r w:rsidRPr="00D26E19">
        <w:rPr>
          <w:rFonts w:eastAsia="TimesNewRomanPSMT"/>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4CF1882E" w14:textId="77777777" w:rsidR="00173F5F" w:rsidRPr="00D26E19" w:rsidRDefault="00173F5F" w:rsidP="00173F5F">
      <w:pPr>
        <w:rPr>
          <w:rFonts w:eastAsia="TimesNewRomanPSMT"/>
          <w:lang w:val="ru-RU"/>
        </w:rPr>
      </w:pPr>
      <w:r w:rsidRPr="00D26E19">
        <w:rPr>
          <w:rFonts w:eastAsia="TimesNewRomanPSMT"/>
          <w:lang w:val="ru-RU"/>
        </w:rPr>
        <w:t xml:space="preserve">Наручилац ће уновчити гаранцију за озбиљност понуде дату уз понуду уколико: </w:t>
      </w:r>
    </w:p>
    <w:p w14:paraId="69022C8B" w14:textId="77777777" w:rsidR="00173F5F" w:rsidRPr="00D26E19" w:rsidRDefault="00173F5F" w:rsidP="00173F5F">
      <w:pPr>
        <w:rPr>
          <w:rFonts w:eastAsia="TimesNewRomanPSMT"/>
          <w:lang w:val="ru-RU"/>
        </w:rPr>
      </w:pPr>
      <w:r w:rsidRPr="00D26E19">
        <w:rPr>
          <w:rFonts w:eastAsia="TimesNewRomanPSMT"/>
          <w:lang w:val="ru-RU"/>
        </w:rPr>
        <w:t>•</w:t>
      </w:r>
      <w:r w:rsidRPr="00D26E19">
        <w:rPr>
          <w:rFonts w:eastAsia="TimesNewRomanPSMT"/>
          <w:lang w:val="ru-RU"/>
        </w:rPr>
        <w:tab/>
        <w:t>понуђач након истека рока за подношење понуда повуче, опозове или измени своју понуду или</w:t>
      </w:r>
    </w:p>
    <w:p w14:paraId="1373B68D" w14:textId="77777777" w:rsidR="00173F5F" w:rsidRPr="00D26E19" w:rsidRDefault="00173F5F" w:rsidP="00173F5F">
      <w:pPr>
        <w:rPr>
          <w:rFonts w:eastAsia="TimesNewRomanPSMT"/>
          <w:lang w:val="ru-RU"/>
        </w:rPr>
      </w:pPr>
      <w:r w:rsidRPr="00D26E19">
        <w:rPr>
          <w:rFonts w:eastAsia="TimesNewRomanPSMT"/>
          <w:lang w:val="ru-RU"/>
        </w:rPr>
        <w:t>•</w:t>
      </w:r>
      <w:r w:rsidRPr="00D26E19">
        <w:rPr>
          <w:rFonts w:eastAsia="TimesNewRomanPSMT"/>
          <w:lang w:val="ru-RU"/>
        </w:rPr>
        <w:tab/>
        <w:t xml:space="preserve">понуђач коме је додељен уговор благовремено не потпише уговор о јавној набавци или </w:t>
      </w:r>
    </w:p>
    <w:p w14:paraId="592F01D5" w14:textId="77777777" w:rsidR="00173F5F" w:rsidRPr="00D26E19" w:rsidRDefault="00173F5F" w:rsidP="00173F5F">
      <w:pPr>
        <w:rPr>
          <w:rFonts w:eastAsia="TimesNewRomanPSMT"/>
          <w:lang w:val="ru-RU"/>
        </w:rPr>
      </w:pPr>
      <w:r w:rsidRPr="00D26E19">
        <w:rPr>
          <w:rFonts w:eastAsia="TimesNewRomanPSMT"/>
          <w:lang w:val="ru-RU"/>
        </w:rPr>
        <w:t>•</w:t>
      </w:r>
      <w:r w:rsidRPr="00D26E19">
        <w:rPr>
          <w:rFonts w:eastAsia="TimesNewRomanPSMT"/>
          <w:lang w:val="ru-RU"/>
        </w:rPr>
        <w:tab/>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7B663492" w14:textId="77777777" w:rsidR="00173F5F" w:rsidRPr="00D26E19" w:rsidRDefault="00173F5F" w:rsidP="00173F5F">
      <w:pPr>
        <w:rPr>
          <w:rFonts w:eastAsia="TimesNewRomanPSMT"/>
          <w:lang w:val="ru-RU"/>
        </w:rPr>
      </w:pPr>
      <w:r w:rsidRPr="00D26E19">
        <w:rPr>
          <w:rFonts w:eastAsia="TimesNewRomanPSMT"/>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AFBD055" w14:textId="77777777" w:rsidR="00173F5F" w:rsidRPr="00D26E19" w:rsidRDefault="00173F5F" w:rsidP="00173F5F">
      <w:pPr>
        <w:rPr>
          <w:rFonts w:eastAsia="TimesNewRomanPSMT"/>
          <w:lang w:val="ru-RU"/>
        </w:rPr>
      </w:pPr>
      <w:r w:rsidRPr="00D26E19">
        <w:rPr>
          <w:rFonts w:eastAsia="TimesNewRomanPSMT"/>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9741A21" w14:textId="77777777" w:rsidR="00173F5F" w:rsidRPr="00D26E19" w:rsidRDefault="00173F5F" w:rsidP="00173F5F">
      <w:pPr>
        <w:rPr>
          <w:rFonts w:eastAsia="TimesNewRomanPSMT"/>
          <w:color w:val="00B0F0"/>
          <w:lang w:val="ru-RU"/>
        </w:rPr>
      </w:pPr>
      <w:r w:rsidRPr="00D26E19">
        <w:rPr>
          <w:rFonts w:eastAsia="TimesNewRomanPSMT"/>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061B483F" w14:textId="77777777" w:rsidR="00173F5F" w:rsidRDefault="00173F5F" w:rsidP="00173F5F">
      <w:pPr>
        <w:rPr>
          <w:rFonts w:eastAsia="Calibri" w:cs="Arial"/>
          <w:b/>
          <w:u w:val="single"/>
          <w:lang w:val="sr-Cyrl-RS"/>
        </w:rPr>
      </w:pPr>
    </w:p>
    <w:p w14:paraId="5FAF4DB6" w14:textId="0ED9D158" w:rsidR="00173F5F" w:rsidRPr="00F80958" w:rsidRDefault="00173F5F" w:rsidP="00173F5F">
      <w:pPr>
        <w:rPr>
          <w:rFonts w:eastAsia="TimesNewRomanPSMT"/>
          <w:b/>
          <w:lang w:val="sr-Cyrl-RS"/>
        </w:rPr>
      </w:pPr>
      <w:r w:rsidRPr="00D26E19">
        <w:rPr>
          <w:rFonts w:eastAsia="Calibri" w:cs="Arial"/>
          <w:b/>
          <w:u w:val="single"/>
          <w:lang w:val="ru-RU"/>
        </w:rPr>
        <w:lastRenderedPageBreak/>
        <w:t>Понуђач којем буде додељен уговор, обавезан је да у року од  10 (десет)  дана  од пријема уговора од стране наручиоца достави уз потписан уговор</w:t>
      </w:r>
      <w:r w:rsidRPr="00F80958">
        <w:rPr>
          <w:rFonts w:eastAsia="TimesNewRomanPSMT"/>
          <w:b/>
          <w:u w:val="single"/>
          <w:lang w:val="sr-Cyrl-RS"/>
        </w:rPr>
        <w:t xml:space="preserve"> </w:t>
      </w:r>
      <w:r w:rsidRPr="00E553A7">
        <w:rPr>
          <w:rFonts w:eastAsia="Calibri" w:cs="Arial"/>
          <w:b/>
          <w:u w:val="single"/>
          <w:lang w:val="sr-Cyrl-RS"/>
        </w:rPr>
        <w:t>банкарску гаранцију за добро извршење посла.</w:t>
      </w:r>
    </w:p>
    <w:p w14:paraId="62632DD3" w14:textId="77777777" w:rsidR="00173F5F" w:rsidRPr="00D26E19" w:rsidRDefault="00173F5F" w:rsidP="00BF3C4E">
      <w:pPr>
        <w:rPr>
          <w:rFonts w:eastAsia="TimesNewRomanPSMT"/>
          <w:b/>
          <w:lang w:val="ru-RU"/>
        </w:rPr>
      </w:pPr>
      <w:bookmarkStart w:id="235" w:name="_Toc441651598"/>
      <w:bookmarkStart w:id="236" w:name="_Toc442559909"/>
      <w:r w:rsidRPr="00D26E19">
        <w:rPr>
          <w:rFonts w:eastAsia="TimesNewRomanPSMT"/>
          <w:b/>
          <w:lang w:val="ru-RU"/>
        </w:rPr>
        <w:t>Банкарска гаранција за добро извршење посла</w:t>
      </w:r>
      <w:bookmarkEnd w:id="235"/>
      <w:bookmarkEnd w:id="236"/>
    </w:p>
    <w:p w14:paraId="11E1DF6E" w14:textId="77777777" w:rsidR="002E7F40" w:rsidRPr="00D26E19" w:rsidRDefault="002E7F40" w:rsidP="002E7F40">
      <w:pPr>
        <w:spacing w:before="0"/>
        <w:rPr>
          <w:rFonts w:cs="Arial"/>
          <w:lang w:val="ru-RU"/>
        </w:rPr>
      </w:pPr>
      <w:r>
        <w:rPr>
          <w:rFonts w:cs="Arial"/>
          <w:lang w:val="sr-Cyrl-RS"/>
        </w:rPr>
        <w:t>Изабрани понућач</w:t>
      </w:r>
      <w:r w:rsidRPr="00D26E19">
        <w:rPr>
          <w:rFonts w:cs="Arial"/>
          <w:lang w:val="ru-RU"/>
        </w:rPr>
        <w:t xml:space="preserve"> је дужан да у тренутку закључења Уговора</w:t>
      </w:r>
      <w:r w:rsidRPr="002E7F40">
        <w:rPr>
          <w:rFonts w:cs="Arial"/>
          <w:lang w:val="sr-Cyrl-RS"/>
        </w:rPr>
        <w:t xml:space="preserve">, </w:t>
      </w:r>
      <w:r w:rsidRPr="00D26E19">
        <w:rPr>
          <w:lang w:val="ru-RU"/>
        </w:rPr>
        <w:t>пут</w:t>
      </w:r>
      <w:r w:rsidRPr="002E7F40">
        <w:t>e</w:t>
      </w:r>
      <w:r w:rsidRPr="00D26E19">
        <w:rPr>
          <w:lang w:val="ru-RU"/>
        </w:rPr>
        <w:t xml:space="preserve">м </w:t>
      </w:r>
      <w:r w:rsidRPr="002E7F40">
        <w:t>SWIFT</w:t>
      </w:r>
      <w:r w:rsidRPr="002E7F40">
        <w:rPr>
          <w:lang w:val="sr-Cyrl-RS"/>
        </w:rPr>
        <w:t xml:space="preserve">-а </w:t>
      </w:r>
      <w:r w:rsidRPr="00D26E19">
        <w:rPr>
          <w:lang w:val="ru-RU"/>
        </w:rPr>
        <w:t xml:space="preserve"> </w:t>
      </w:r>
      <w:r w:rsidRPr="002E7F40">
        <w:t>a</w:t>
      </w:r>
      <w:r w:rsidRPr="00D26E19">
        <w:rPr>
          <w:lang w:val="ru-RU"/>
        </w:rPr>
        <w:t>ут</w:t>
      </w:r>
      <w:r w:rsidRPr="002E7F40">
        <w:t>e</w:t>
      </w:r>
      <w:r w:rsidRPr="00D26E19">
        <w:rPr>
          <w:lang w:val="ru-RU"/>
        </w:rPr>
        <w:t>нтифик</w:t>
      </w:r>
      <w:r w:rsidRPr="002E7F40">
        <w:t>o</w:t>
      </w:r>
      <w:r w:rsidRPr="00D26E19">
        <w:rPr>
          <w:lang w:val="ru-RU"/>
        </w:rPr>
        <w:t>в</w:t>
      </w:r>
      <w:r w:rsidRPr="002E7F40">
        <w:t>a</w:t>
      </w:r>
      <w:r w:rsidRPr="00D26E19">
        <w:rPr>
          <w:lang w:val="ru-RU"/>
        </w:rPr>
        <w:t>н</w:t>
      </w:r>
      <w:r w:rsidRPr="002E7F40">
        <w:t>o</w:t>
      </w:r>
      <w:r w:rsidRPr="00D26E19">
        <w:rPr>
          <w:lang w:val="ru-RU"/>
        </w:rPr>
        <w:t>м п</w:t>
      </w:r>
      <w:r w:rsidRPr="002E7F40">
        <w:t>o</w:t>
      </w:r>
      <w:r w:rsidRPr="00D26E19">
        <w:rPr>
          <w:lang w:val="ru-RU"/>
        </w:rPr>
        <w:t>рук</w:t>
      </w:r>
      <w:r w:rsidRPr="002E7F40">
        <w:t>o</w:t>
      </w:r>
      <w:r w:rsidRPr="00D26E19">
        <w:rPr>
          <w:lang w:val="ru-RU"/>
        </w:rPr>
        <w:t>м з</w:t>
      </w:r>
      <w:r w:rsidRPr="002E7F40">
        <w:t>a</w:t>
      </w:r>
      <w:r w:rsidRPr="00D26E19">
        <w:rPr>
          <w:lang w:val="ru-RU"/>
        </w:rPr>
        <w:t xml:space="preserve"> г</w:t>
      </w:r>
      <w:r w:rsidRPr="002E7F40">
        <w:t>a</w:t>
      </w:r>
      <w:r w:rsidRPr="00D26E19">
        <w:rPr>
          <w:lang w:val="ru-RU"/>
        </w:rPr>
        <w:t>р</w:t>
      </w:r>
      <w:r w:rsidRPr="002E7F40">
        <w:t>a</w:t>
      </w:r>
      <w:r w:rsidRPr="00D26E19">
        <w:rPr>
          <w:lang w:val="ru-RU"/>
        </w:rPr>
        <w:t>нци</w:t>
      </w:r>
      <w:r w:rsidRPr="002E7F40">
        <w:t>je</w:t>
      </w:r>
      <w:r w:rsidRPr="00D26E19">
        <w:rPr>
          <w:lang w:val="ru-RU"/>
        </w:rPr>
        <w:t>, пр</w:t>
      </w:r>
      <w:r w:rsidRPr="002E7F40">
        <w:t>e</w:t>
      </w:r>
      <w:r w:rsidRPr="00D26E19">
        <w:rPr>
          <w:lang w:val="ru-RU"/>
        </w:rPr>
        <w:t>к</w:t>
      </w:r>
      <w:r w:rsidRPr="002E7F40">
        <w:t>o</w:t>
      </w:r>
      <w:r w:rsidRPr="00D26E19">
        <w:rPr>
          <w:lang w:val="ru-RU"/>
        </w:rPr>
        <w:t xml:space="preserve"> п</w:t>
      </w:r>
      <w:r w:rsidRPr="002E7F40">
        <w:t>o</w:t>
      </w:r>
      <w:r w:rsidRPr="00D26E19">
        <w:rPr>
          <w:lang w:val="ru-RU"/>
        </w:rPr>
        <w:t>сл</w:t>
      </w:r>
      <w:r w:rsidRPr="002E7F40">
        <w:t>o</w:t>
      </w:r>
      <w:r w:rsidRPr="00D26E19">
        <w:rPr>
          <w:lang w:val="ru-RU"/>
        </w:rPr>
        <w:t>вн</w:t>
      </w:r>
      <w:r w:rsidRPr="002E7F40">
        <w:t>e</w:t>
      </w:r>
      <w:r w:rsidRPr="00D26E19">
        <w:rPr>
          <w:lang w:val="ru-RU"/>
        </w:rPr>
        <w:t xml:space="preserve"> б</w:t>
      </w:r>
      <w:r w:rsidRPr="002E7F40">
        <w:t>a</w:t>
      </w:r>
      <w:r w:rsidRPr="00D26E19">
        <w:rPr>
          <w:lang w:val="ru-RU"/>
        </w:rPr>
        <w:t>нк</w:t>
      </w:r>
      <w:r w:rsidRPr="002E7F40">
        <w:t>e</w:t>
      </w:r>
      <w:r w:rsidRPr="002E7F40">
        <w:rPr>
          <w:lang w:val="sr-Cyrl-RS"/>
        </w:rPr>
        <w:t xml:space="preserve"> </w:t>
      </w:r>
      <w:r w:rsidRPr="002E7F40">
        <w:t>Komercijalna</w:t>
      </w:r>
      <w:r w:rsidRPr="00D26E19">
        <w:rPr>
          <w:lang w:val="ru-RU"/>
        </w:rPr>
        <w:t xml:space="preserve"> </w:t>
      </w:r>
      <w:r w:rsidRPr="002E7F40">
        <w:t>banka</w:t>
      </w:r>
      <w:r w:rsidRPr="00D26E19">
        <w:rPr>
          <w:lang w:val="ru-RU"/>
        </w:rPr>
        <w:t xml:space="preserve"> </w:t>
      </w:r>
      <w:r w:rsidRPr="002E7F40">
        <w:t>AD</w:t>
      </w:r>
      <w:r w:rsidRPr="00D26E19">
        <w:rPr>
          <w:lang w:val="ru-RU"/>
        </w:rPr>
        <w:t xml:space="preserve"> </w:t>
      </w:r>
      <w:r w:rsidRPr="002E7F40">
        <w:t>Beograd</w:t>
      </w:r>
      <w:r w:rsidRPr="00D26E19">
        <w:rPr>
          <w:lang w:val="ru-RU"/>
        </w:rPr>
        <w:t xml:space="preserve"> </w:t>
      </w:r>
      <w:r w:rsidRPr="002E7F40">
        <w:t>SWIFTCOD</w:t>
      </w:r>
      <w:r w:rsidRPr="00D26E19">
        <w:rPr>
          <w:lang w:val="ru-RU"/>
        </w:rPr>
        <w:t xml:space="preserve">: </w:t>
      </w:r>
      <w:r w:rsidRPr="002E7F40">
        <w:t>KOBBRSBG</w:t>
      </w:r>
      <w:r w:rsidRPr="00D26E19">
        <w:rPr>
          <w:lang w:val="ru-RU"/>
        </w:rPr>
        <w:t>,</w:t>
      </w:r>
      <w:r w:rsidRPr="002E7F40">
        <w:rPr>
          <w:rFonts w:cs="Arial"/>
          <w:lang w:val="sr-Cyrl-RS"/>
        </w:rPr>
        <w:t xml:space="preserve"> достави</w:t>
      </w:r>
      <w:r w:rsidRPr="00D26E19">
        <w:rPr>
          <w:rFonts w:cs="Arial"/>
          <w:lang w:val="ru-RU"/>
        </w:rPr>
        <w:t xml:space="preserve"> Наручиоцу банкарску гаранцију за добро извршење посла.</w:t>
      </w:r>
    </w:p>
    <w:p w14:paraId="21454865" w14:textId="77777777" w:rsidR="002E7F40" w:rsidRPr="00D26E19" w:rsidRDefault="002E7F40" w:rsidP="002E7F40">
      <w:pPr>
        <w:spacing w:before="0"/>
        <w:rPr>
          <w:rFonts w:cs="Arial"/>
          <w:lang w:val="ru-RU"/>
        </w:rPr>
      </w:pPr>
      <w:r>
        <w:rPr>
          <w:rFonts w:cs="Arial"/>
          <w:lang w:val="sr-Cyrl-RS"/>
        </w:rPr>
        <w:t>Изабрани понуђач</w:t>
      </w:r>
      <w:r w:rsidRPr="00D26E19">
        <w:rPr>
          <w:rFonts w:cs="Arial"/>
          <w:lang w:val="ru-RU"/>
        </w:rPr>
        <w:t xml:space="preserve"> је дужан да </w:t>
      </w:r>
      <w:r>
        <w:rPr>
          <w:rFonts w:cs="Arial"/>
          <w:lang w:val="sr-Cyrl-RS"/>
        </w:rPr>
        <w:t>Наручиоцу</w:t>
      </w:r>
      <w:r w:rsidRPr="00D26E19">
        <w:rPr>
          <w:rFonts w:cs="Arial"/>
          <w:lang w:val="ru-RU"/>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79F6FE77" w14:textId="77777777" w:rsidR="002E7F40" w:rsidRPr="00D26E19" w:rsidRDefault="002E7F40" w:rsidP="002E7F40">
      <w:pPr>
        <w:spacing w:before="0"/>
        <w:rPr>
          <w:rFonts w:cs="Arial"/>
          <w:lang w:val="ru-RU"/>
        </w:rPr>
      </w:pPr>
      <w:r w:rsidRPr="00D26E19">
        <w:rPr>
          <w:rFonts w:cs="Arial"/>
          <w:lang w:val="ru-RU"/>
        </w:rPr>
        <w:t>Банкарска гаранција мора трајати најмање 30 (словима:тридесет) календарских дана дуже од рока одређеног за коначно извршење посла.</w:t>
      </w:r>
    </w:p>
    <w:p w14:paraId="138D08C7" w14:textId="77777777" w:rsidR="00173F5F" w:rsidRPr="00D26E19" w:rsidRDefault="00173F5F" w:rsidP="00173F5F">
      <w:pPr>
        <w:rPr>
          <w:rFonts w:eastAsia="TimesNewRomanPSMT"/>
          <w:lang w:val="ru-RU"/>
        </w:rPr>
      </w:pPr>
      <w:r w:rsidRPr="00D26E19">
        <w:rPr>
          <w:rFonts w:eastAsia="TimesNewRomanPSMT"/>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496835A" w14:textId="77777777" w:rsidR="00173F5F" w:rsidRPr="00D26E19" w:rsidRDefault="00173F5F" w:rsidP="00173F5F">
      <w:pPr>
        <w:rPr>
          <w:rFonts w:eastAsia="TimesNewRomanPSMT"/>
          <w:lang w:val="ru-RU"/>
        </w:rPr>
      </w:pPr>
      <w:r w:rsidRPr="00D26E19">
        <w:rPr>
          <w:rFonts w:eastAsia="TimesNewRomanPSMT"/>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3D39CAFE" w14:textId="77777777" w:rsidR="00173F5F" w:rsidRPr="00D26E19" w:rsidRDefault="00173F5F" w:rsidP="00173F5F">
      <w:pPr>
        <w:rPr>
          <w:rFonts w:eastAsia="TimesNewRomanPSMT"/>
          <w:lang w:val="ru-RU"/>
        </w:rPr>
      </w:pPr>
      <w:r w:rsidRPr="00D26E19">
        <w:rPr>
          <w:rFonts w:eastAsia="TimesNewRomanPSMT"/>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D2D4E0F" w14:textId="77777777" w:rsidR="00173F5F" w:rsidRPr="00D26E19" w:rsidRDefault="00173F5F" w:rsidP="00173F5F">
      <w:pPr>
        <w:rPr>
          <w:rFonts w:eastAsia="TimesNewRomanPSMT"/>
          <w:lang w:val="ru-RU"/>
        </w:rPr>
      </w:pPr>
      <w:r w:rsidRPr="00D26E19">
        <w:rPr>
          <w:rFonts w:eastAsia="TimesNewRomanPSMT"/>
          <w:lang w:val="ru-RU"/>
        </w:rPr>
        <w:t xml:space="preserve">У случају да је пословно седиште банке гаранта изван Републике Србије у случају спора по овој Гаранцији, утврђује се надлежност </w:t>
      </w:r>
      <w:r w:rsidRPr="00E553A7">
        <w:rPr>
          <w:rFonts w:eastAsia="TimesNewRomanPSMT"/>
          <w:lang w:val="sr-Cyrl-RS"/>
        </w:rPr>
        <w:t>Сталне</w:t>
      </w:r>
      <w:r w:rsidRPr="00D26E19">
        <w:rPr>
          <w:rFonts w:eastAsia="TimesNewRomanPSMT"/>
          <w:lang w:val="ru-RU"/>
        </w:rPr>
        <w:t xml:space="preserve"> арбитраже при ПКС уз примену Правилника ПКС и процесног и материјалног права Републике Србије.</w:t>
      </w:r>
    </w:p>
    <w:p w14:paraId="7E1882D7" w14:textId="77777777" w:rsidR="00FB5A53" w:rsidRPr="00D26E19" w:rsidRDefault="00FB5A53" w:rsidP="00FB5A53">
      <w:pPr>
        <w:rPr>
          <w:rFonts w:eastAsia="TimesNewRomanPSMT"/>
          <w:color w:val="00B0F0"/>
          <w:lang w:val="ru-RU"/>
        </w:rPr>
      </w:pPr>
    </w:p>
    <w:p w14:paraId="0D6079CE" w14:textId="77777777" w:rsidR="00173F5F" w:rsidRPr="00D26E19" w:rsidRDefault="00173F5F" w:rsidP="00173F5F">
      <w:pPr>
        <w:spacing w:before="0"/>
        <w:contextualSpacing/>
        <w:rPr>
          <w:rFonts w:eastAsia="Calibri" w:cs="Arial"/>
          <w:b/>
          <w:u w:val="single"/>
          <w:lang w:val="ru-RU"/>
        </w:rPr>
      </w:pPr>
      <w:bookmarkStart w:id="237" w:name="_Toc441651601"/>
      <w:bookmarkStart w:id="238" w:name="_Toc442559912"/>
      <w:r w:rsidRPr="00D26E19">
        <w:rPr>
          <w:rFonts w:eastAsia="Calibri" w:cs="Arial"/>
          <w:b/>
          <w:u w:val="single"/>
          <w:lang w:val="ru-RU"/>
        </w:rPr>
        <w:t xml:space="preserve">  По потписивању записника о примопредаји предмета Уговора</w:t>
      </w:r>
    </w:p>
    <w:p w14:paraId="492D8583" w14:textId="77777777" w:rsidR="00173F5F" w:rsidRPr="00D26E19" w:rsidRDefault="00173F5F" w:rsidP="00173F5F">
      <w:pPr>
        <w:spacing w:before="0"/>
        <w:ind w:left="851"/>
        <w:rPr>
          <w:rFonts w:cs="Arial"/>
          <w:lang w:val="ru-RU"/>
        </w:rPr>
      </w:pPr>
    </w:p>
    <w:p w14:paraId="7267DCD6" w14:textId="77777777" w:rsidR="00173F5F" w:rsidRPr="00D26E19" w:rsidRDefault="00173F5F" w:rsidP="00173F5F">
      <w:pPr>
        <w:tabs>
          <w:tab w:val="left" w:pos="567"/>
          <w:tab w:val="left" w:pos="851"/>
        </w:tabs>
        <w:spacing w:before="0"/>
        <w:ind w:left="851"/>
        <w:outlineLvl w:val="2"/>
        <w:rPr>
          <w:rFonts w:eastAsia="TimesNewRomanPSMT" w:cs="Arial"/>
          <w:b/>
          <w:bCs/>
          <w:iCs/>
          <w:lang w:val="ru-RU"/>
        </w:rPr>
      </w:pPr>
      <w:r w:rsidRPr="00D26E19">
        <w:rPr>
          <w:rFonts w:eastAsia="TimesNewRomanPSMT" w:cs="Arial"/>
          <w:b/>
          <w:bCs/>
          <w:iCs/>
          <w:lang w:val="ru-RU"/>
        </w:rPr>
        <w:t>Банкарску гаранцију за отклањање грешака у гарантном року</w:t>
      </w:r>
    </w:p>
    <w:p w14:paraId="158FED50" w14:textId="77777777" w:rsidR="002E7F40" w:rsidRPr="002E7F40" w:rsidRDefault="002E7F40" w:rsidP="002E7F40">
      <w:pPr>
        <w:tabs>
          <w:tab w:val="left" w:pos="567"/>
        </w:tabs>
        <w:spacing w:before="0"/>
        <w:rPr>
          <w:rFonts w:eastAsia="TimesNewRomanPSMT" w:cs="Arial"/>
          <w:iCs/>
          <w:lang w:val="sr-Cyrl-RS"/>
        </w:rPr>
      </w:pPr>
      <w:r>
        <w:rPr>
          <w:rFonts w:eastAsia="TimesNewRomanPSMT" w:cs="Arial"/>
          <w:iCs/>
          <w:lang w:val="sr-Cyrl-RS"/>
        </w:rPr>
        <w:t>Изабрани понуђач</w:t>
      </w:r>
      <w:r w:rsidRPr="00D26E19">
        <w:rPr>
          <w:rFonts w:eastAsia="TimesNewRomanPSMT" w:cs="Arial"/>
          <w:iCs/>
          <w:lang w:val="ru-RU"/>
        </w:rPr>
        <w:t xml:space="preserve"> се обавезује да </w:t>
      </w:r>
      <w:r w:rsidRPr="00D26E19">
        <w:rPr>
          <w:lang w:val="ru-RU"/>
        </w:rPr>
        <w:t>пут</w:t>
      </w:r>
      <w:r w:rsidRPr="002E7F40">
        <w:t>e</w:t>
      </w:r>
      <w:r w:rsidRPr="00D26E19">
        <w:rPr>
          <w:lang w:val="ru-RU"/>
        </w:rPr>
        <w:t xml:space="preserve">м </w:t>
      </w:r>
      <w:r w:rsidRPr="002E7F40">
        <w:t>SWIFT</w:t>
      </w:r>
      <w:r w:rsidRPr="002E7F40">
        <w:rPr>
          <w:lang w:val="sr-Cyrl-RS"/>
        </w:rPr>
        <w:t>-а</w:t>
      </w:r>
      <w:r w:rsidRPr="00D26E19">
        <w:rPr>
          <w:lang w:val="ru-RU"/>
        </w:rPr>
        <w:t xml:space="preserve"> </w:t>
      </w:r>
      <w:r w:rsidRPr="002E7F40">
        <w:t>a</w:t>
      </w:r>
      <w:r w:rsidRPr="00D26E19">
        <w:rPr>
          <w:lang w:val="ru-RU"/>
        </w:rPr>
        <w:t>ут</w:t>
      </w:r>
      <w:r w:rsidRPr="002E7F40">
        <w:t>e</w:t>
      </w:r>
      <w:r w:rsidRPr="00D26E19">
        <w:rPr>
          <w:lang w:val="ru-RU"/>
        </w:rPr>
        <w:t>нтифик</w:t>
      </w:r>
      <w:r w:rsidRPr="002E7F40">
        <w:t>o</w:t>
      </w:r>
      <w:r w:rsidRPr="00D26E19">
        <w:rPr>
          <w:lang w:val="ru-RU"/>
        </w:rPr>
        <w:t>в</w:t>
      </w:r>
      <w:r w:rsidRPr="002E7F40">
        <w:t>a</w:t>
      </w:r>
      <w:r w:rsidRPr="00D26E19">
        <w:rPr>
          <w:lang w:val="ru-RU"/>
        </w:rPr>
        <w:t>н</w:t>
      </w:r>
      <w:r w:rsidRPr="002E7F40">
        <w:t>o</w:t>
      </w:r>
      <w:r w:rsidRPr="00D26E19">
        <w:rPr>
          <w:lang w:val="ru-RU"/>
        </w:rPr>
        <w:t>м п</w:t>
      </w:r>
      <w:r w:rsidRPr="002E7F40">
        <w:t>o</w:t>
      </w:r>
      <w:r w:rsidRPr="00D26E19">
        <w:rPr>
          <w:lang w:val="ru-RU"/>
        </w:rPr>
        <w:t>рук</w:t>
      </w:r>
      <w:r w:rsidRPr="002E7F40">
        <w:t>o</w:t>
      </w:r>
      <w:r w:rsidRPr="00D26E19">
        <w:rPr>
          <w:lang w:val="ru-RU"/>
        </w:rPr>
        <w:t>м з</w:t>
      </w:r>
      <w:r w:rsidRPr="002E7F40">
        <w:t>a</w:t>
      </w:r>
      <w:r w:rsidRPr="00D26E19">
        <w:rPr>
          <w:lang w:val="ru-RU"/>
        </w:rPr>
        <w:t xml:space="preserve"> г</w:t>
      </w:r>
      <w:r w:rsidRPr="002E7F40">
        <w:t>a</w:t>
      </w:r>
      <w:r w:rsidRPr="00D26E19">
        <w:rPr>
          <w:lang w:val="ru-RU"/>
        </w:rPr>
        <w:t>р</w:t>
      </w:r>
      <w:r w:rsidRPr="002E7F40">
        <w:t>a</w:t>
      </w:r>
      <w:r w:rsidRPr="00D26E19">
        <w:rPr>
          <w:lang w:val="ru-RU"/>
        </w:rPr>
        <w:t>нци</w:t>
      </w:r>
      <w:r w:rsidRPr="002E7F40">
        <w:t>je</w:t>
      </w:r>
      <w:r w:rsidRPr="00D26E19">
        <w:rPr>
          <w:lang w:val="ru-RU"/>
        </w:rPr>
        <w:t>, пр</w:t>
      </w:r>
      <w:r w:rsidRPr="002E7F40">
        <w:t>e</w:t>
      </w:r>
      <w:r w:rsidRPr="00D26E19">
        <w:rPr>
          <w:lang w:val="ru-RU"/>
        </w:rPr>
        <w:t>к</w:t>
      </w:r>
      <w:r w:rsidRPr="002E7F40">
        <w:t>o</w:t>
      </w:r>
      <w:r w:rsidRPr="00D26E19">
        <w:rPr>
          <w:lang w:val="ru-RU"/>
        </w:rPr>
        <w:t xml:space="preserve"> п</w:t>
      </w:r>
      <w:r w:rsidRPr="002E7F40">
        <w:t>o</w:t>
      </w:r>
      <w:r w:rsidRPr="00D26E19">
        <w:rPr>
          <w:lang w:val="ru-RU"/>
        </w:rPr>
        <w:t>сл</w:t>
      </w:r>
      <w:r w:rsidRPr="002E7F40">
        <w:t>o</w:t>
      </w:r>
      <w:r w:rsidRPr="00D26E19">
        <w:rPr>
          <w:lang w:val="ru-RU"/>
        </w:rPr>
        <w:t>вн</w:t>
      </w:r>
      <w:r w:rsidRPr="002E7F40">
        <w:t>e</w:t>
      </w:r>
      <w:r w:rsidRPr="00D26E19">
        <w:rPr>
          <w:lang w:val="ru-RU"/>
        </w:rPr>
        <w:t xml:space="preserve"> б</w:t>
      </w:r>
      <w:r w:rsidRPr="002E7F40">
        <w:t>a</w:t>
      </w:r>
      <w:r w:rsidRPr="00D26E19">
        <w:rPr>
          <w:lang w:val="ru-RU"/>
        </w:rPr>
        <w:t>нк</w:t>
      </w:r>
      <w:r w:rsidRPr="002E7F40">
        <w:t>e</w:t>
      </w:r>
      <w:r w:rsidRPr="002E7F40">
        <w:rPr>
          <w:lang w:val="sr-Cyrl-RS"/>
        </w:rPr>
        <w:t xml:space="preserve"> </w:t>
      </w:r>
      <w:r w:rsidRPr="002E7F40">
        <w:t>Komercijalna</w:t>
      </w:r>
      <w:r w:rsidRPr="00D26E19">
        <w:rPr>
          <w:lang w:val="ru-RU"/>
        </w:rPr>
        <w:t xml:space="preserve"> </w:t>
      </w:r>
      <w:r w:rsidRPr="002E7F40">
        <w:t>banka</w:t>
      </w:r>
      <w:r w:rsidRPr="00D26E19">
        <w:rPr>
          <w:lang w:val="ru-RU"/>
        </w:rPr>
        <w:t xml:space="preserve"> </w:t>
      </w:r>
      <w:r w:rsidRPr="002E7F40">
        <w:t>AD</w:t>
      </w:r>
      <w:r w:rsidRPr="00D26E19">
        <w:rPr>
          <w:lang w:val="ru-RU"/>
        </w:rPr>
        <w:t xml:space="preserve"> </w:t>
      </w:r>
      <w:r w:rsidRPr="002E7F40">
        <w:t>Beograd</w:t>
      </w:r>
      <w:r w:rsidRPr="00D26E19">
        <w:rPr>
          <w:lang w:val="ru-RU"/>
        </w:rPr>
        <w:t xml:space="preserve"> </w:t>
      </w:r>
      <w:r w:rsidRPr="002E7F40">
        <w:t>SWIFTCOD</w:t>
      </w:r>
      <w:r w:rsidRPr="00D26E19">
        <w:rPr>
          <w:lang w:val="ru-RU"/>
        </w:rPr>
        <w:t xml:space="preserve">: </w:t>
      </w:r>
      <w:r w:rsidRPr="002E7F40">
        <w:t>KOBBRSBG</w:t>
      </w:r>
      <w:r w:rsidRPr="002E7F40">
        <w:rPr>
          <w:lang w:val="sr-Cyrl-RS"/>
        </w:rPr>
        <w:t>, достави</w:t>
      </w:r>
      <w:r w:rsidRPr="00D26E19">
        <w:rPr>
          <w:rFonts w:eastAsia="TimesNewRomanPSMT" w:cs="Arial"/>
          <w:iCs/>
          <w:lang w:val="ru-RU"/>
        </w:rPr>
        <w:t xml:space="preserve"> </w:t>
      </w:r>
      <w:r>
        <w:rPr>
          <w:rFonts w:eastAsia="TimesNewRomanPSMT" w:cs="Arial"/>
          <w:iCs/>
          <w:lang w:val="sr-Cyrl-RS"/>
        </w:rPr>
        <w:t>Наручиоцу</w:t>
      </w:r>
      <w:r w:rsidRPr="00D26E19">
        <w:rPr>
          <w:rFonts w:eastAsia="TimesNewRomanPSMT" w:cs="Arial"/>
          <w:iCs/>
          <w:lang w:val="ru-RU"/>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w:t>
      </w:r>
    </w:p>
    <w:p w14:paraId="4D8FDB5F" w14:textId="77777777" w:rsidR="00173F5F" w:rsidRPr="00D26E19" w:rsidRDefault="00173F5F" w:rsidP="00173F5F">
      <w:pPr>
        <w:rPr>
          <w:rFonts w:cs="Arial"/>
          <w:lang w:val="ru-RU"/>
        </w:rPr>
      </w:pPr>
      <w:r w:rsidRPr="00D26E19">
        <w:rPr>
          <w:rFonts w:cs="Arial"/>
          <w:lang w:val="ru-RU"/>
        </w:rPr>
        <w:t>Банкарска гаранција за отклањање недостатака у гарантном року, доставља се  у тренутку испоруке последње транше предмета јавне набавке.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22DFA607" w14:textId="77777777" w:rsidR="00173F5F" w:rsidRPr="00D26E19" w:rsidRDefault="00173F5F" w:rsidP="00173F5F">
      <w:pPr>
        <w:rPr>
          <w:rFonts w:cs="Arial"/>
          <w:lang w:val="ru-RU"/>
        </w:rPr>
      </w:pPr>
      <w:r w:rsidRPr="00D26E19">
        <w:rPr>
          <w:rFonts w:cs="Arial"/>
          <w:lang w:val="ru-RU"/>
        </w:rPr>
        <w:t>Ако се за време трајања уговора промене рокови за извршење уговорне обавезе, важност банкарске гаранције мора да се продужи.</w:t>
      </w:r>
    </w:p>
    <w:p w14:paraId="78F11E33" w14:textId="77777777" w:rsidR="00173F5F" w:rsidRPr="00D26E19" w:rsidRDefault="00173F5F" w:rsidP="00173F5F">
      <w:pPr>
        <w:rPr>
          <w:rFonts w:cs="Arial"/>
          <w:lang w:val="ru-RU"/>
        </w:rPr>
      </w:pPr>
      <w:r w:rsidRPr="00D26E19">
        <w:rPr>
          <w:rFonts w:cs="Arial"/>
          <w:lang w:val="ru-RU"/>
        </w:rPr>
        <w:t>Достављена банкарска гаранција  не може да садржи додатне услове за исплату, краћи рок и мањи износ.</w:t>
      </w:r>
    </w:p>
    <w:p w14:paraId="55208B8E" w14:textId="77777777" w:rsidR="00A75A59" w:rsidRDefault="00173F5F" w:rsidP="00874F5B">
      <w:pPr>
        <w:rPr>
          <w:rFonts w:cs="Arial"/>
          <w:lang w:val="sr-Cyrl-RS"/>
        </w:rPr>
      </w:pPr>
      <w:r w:rsidRPr="00D26E19">
        <w:rPr>
          <w:rFonts w:cs="Arial"/>
          <w:lang w:val="ru-RU"/>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bookmarkEnd w:id="237"/>
      <w:bookmarkEnd w:id="238"/>
    </w:p>
    <w:p w14:paraId="5C969855" w14:textId="12A72B84" w:rsidR="00173F5F" w:rsidRDefault="00173F5F" w:rsidP="00874F5B">
      <w:pPr>
        <w:rPr>
          <w:rFonts w:cs="Arial"/>
          <w:lang w:val="sr-Cyrl-RS"/>
        </w:rPr>
      </w:pPr>
    </w:p>
    <w:p w14:paraId="323D31A8" w14:textId="77777777" w:rsidR="00E9204E" w:rsidRPr="00173F5F" w:rsidRDefault="00E9204E" w:rsidP="00874F5B">
      <w:pPr>
        <w:rPr>
          <w:rFonts w:cs="Arial"/>
          <w:lang w:val="sr-Cyrl-RS"/>
        </w:rPr>
      </w:pPr>
    </w:p>
    <w:p w14:paraId="185ED53D" w14:textId="77777777" w:rsidR="004C3B38" w:rsidRPr="00D26E19" w:rsidRDefault="004C3B38" w:rsidP="00173F5F">
      <w:pPr>
        <w:pStyle w:val="KDPodnaslov3"/>
        <w:keepNext w:val="0"/>
        <w:spacing w:before="0"/>
        <w:ind w:left="851"/>
        <w:jc w:val="center"/>
        <w:rPr>
          <w:rFonts w:eastAsia="TimesNewRomanPSMT" w:cs="Arial"/>
          <w:b/>
          <w:bCs/>
          <w:iCs/>
          <w:lang w:val="sr-Cyrl-RS"/>
        </w:rPr>
      </w:pPr>
      <w:r w:rsidRPr="00D26E19">
        <w:rPr>
          <w:rFonts w:eastAsia="TimesNewRomanPSMT" w:cs="Arial"/>
          <w:b/>
          <w:bCs/>
          <w:iCs/>
          <w:lang w:val="sr-Cyrl-RS"/>
        </w:rPr>
        <w:lastRenderedPageBreak/>
        <w:t>Достављање средстава финансијског обезбеђења</w:t>
      </w:r>
    </w:p>
    <w:p w14:paraId="09274F45" w14:textId="58BD7D16" w:rsidR="00F066DE" w:rsidRPr="008B7898" w:rsidRDefault="00F066DE" w:rsidP="00924554">
      <w:pPr>
        <w:suppressAutoHyphens/>
        <w:spacing w:line="100" w:lineRule="atLeast"/>
        <w:rPr>
          <w:rFonts w:eastAsia="TimesNewRomanPSMT" w:cs="Arial"/>
          <w:bCs/>
          <w:lang w:val="sr-Cyrl-RS"/>
        </w:rPr>
      </w:pPr>
      <w:r w:rsidRPr="00D26E19">
        <w:rPr>
          <w:rFonts w:eastAsia="TimesNewRomanPSMT" w:cs="Arial"/>
          <w:bCs/>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Pr="002B065A">
        <w:rPr>
          <w:rFonts w:eastAsia="TimesNewRomanPSMT" w:cs="Arial"/>
          <w:bCs/>
          <w:color w:val="000000" w:themeColor="text1"/>
          <w:lang w:val="sr-Cyrl-RS"/>
        </w:rPr>
        <w:t>Улица</w:t>
      </w:r>
      <w:r w:rsidR="00924554" w:rsidRPr="00D26E19">
        <w:rPr>
          <w:rFonts w:eastAsia="TimesNewRomanPSMT" w:cs="Arial"/>
          <w:bCs/>
          <w:lang w:val="sr-Cyrl-RS"/>
        </w:rPr>
        <w:t>.</w:t>
      </w:r>
      <w:r w:rsidR="003963F6">
        <w:rPr>
          <w:rFonts w:eastAsia="TimesNewRomanPSMT" w:cs="Arial"/>
          <w:bCs/>
          <w:lang w:val="sr-Cyrl-RS"/>
        </w:rPr>
        <w:t xml:space="preserve"> </w:t>
      </w:r>
      <w:r w:rsidR="003963F6" w:rsidRPr="008B7898">
        <w:rPr>
          <w:rFonts w:eastAsia="TimesNewRomanPSMT" w:cs="Arial"/>
          <w:bCs/>
          <w:lang w:val="sr-Cyrl-RS"/>
        </w:rPr>
        <w:t>Балканска</w:t>
      </w:r>
      <w:r w:rsidR="002B065A" w:rsidRPr="008B7898">
        <w:rPr>
          <w:rFonts w:eastAsia="TimesNewRomanPSMT" w:cs="Arial"/>
          <w:bCs/>
          <w:lang w:val="sr-Cyrl-RS"/>
        </w:rPr>
        <w:t xml:space="preserve"> бр.</w:t>
      </w:r>
      <w:r w:rsidR="003963F6" w:rsidRPr="008B7898">
        <w:rPr>
          <w:rFonts w:eastAsia="TimesNewRomanPSMT" w:cs="Arial"/>
          <w:bCs/>
          <w:lang w:val="sr-Cyrl-RS"/>
        </w:rPr>
        <w:t xml:space="preserve"> 13</w:t>
      </w:r>
      <w:r w:rsidR="00924554" w:rsidRPr="008B7898">
        <w:rPr>
          <w:rFonts w:eastAsia="TimesNewRomanPSMT" w:cs="Arial"/>
          <w:bCs/>
          <w:lang w:val="sr-Cyrl-RS"/>
        </w:rPr>
        <w:t>, 11000</w:t>
      </w:r>
      <w:r w:rsidRPr="008B7898">
        <w:rPr>
          <w:rFonts w:eastAsia="TimesNewRomanPSMT" w:cs="Arial"/>
          <w:bCs/>
          <w:lang w:val="sr-Cyrl-RS"/>
        </w:rPr>
        <w:t xml:space="preserve"> Београд/</w:t>
      </w:r>
      <w:r w:rsidR="00924554" w:rsidRPr="008B7898">
        <w:rPr>
          <w:rFonts w:eastAsia="TimesNewRomanPSMT" w:cs="Arial"/>
          <w:bCs/>
          <w:lang w:val="sr-Cyrl-RS"/>
        </w:rPr>
        <w:t xml:space="preserve"> </w:t>
      </w:r>
      <w:r w:rsidR="00924554" w:rsidRPr="008B7898">
        <w:rPr>
          <w:rFonts w:cs="Arial"/>
          <w:lang w:val="sr-Cyrl-RS"/>
        </w:rPr>
        <w:t>Огранак ТЕНТ, Богољуба Урошевића Црног бр.44., 11500 Обреновац</w:t>
      </w:r>
    </w:p>
    <w:p w14:paraId="6EB01CA7" w14:textId="05CF1F09" w:rsidR="00F066DE" w:rsidRPr="008B7898" w:rsidRDefault="00F066DE" w:rsidP="00BD59B3">
      <w:pPr>
        <w:suppressAutoHyphens/>
        <w:spacing w:line="100" w:lineRule="atLeast"/>
        <w:rPr>
          <w:rFonts w:cs="Arial"/>
          <w:b/>
          <w:lang w:val="ru-RU"/>
        </w:rPr>
      </w:pPr>
      <w:r w:rsidRPr="008B7898">
        <w:rPr>
          <w:rFonts w:eastAsia="TimesNewRomanPSMT" w:cs="Arial"/>
          <w:bCs/>
          <w:lang w:val="ru-RU"/>
        </w:rPr>
        <w:t>Средство финансијског обезбеђења за отклањање недостатака у гарантном року  гласи на</w:t>
      </w:r>
      <w:r w:rsidR="00924554" w:rsidRPr="008B7898">
        <w:rPr>
          <w:rFonts w:eastAsia="TimesNewRomanPSMT" w:cs="Arial"/>
          <w:bCs/>
          <w:lang w:val="ru-RU"/>
        </w:rPr>
        <w:t xml:space="preserve"> Јавно предузеће „Електропривреда Србије“ Београд, </w:t>
      </w:r>
      <w:r w:rsidR="00AA54E6" w:rsidRPr="008B7898">
        <w:rPr>
          <w:rFonts w:eastAsia="TimesNewRomanPSMT" w:cs="Arial"/>
          <w:bCs/>
          <w:lang w:val="sr-Cyrl-RS"/>
        </w:rPr>
        <w:t>Улица Балканска</w:t>
      </w:r>
      <w:r w:rsidR="00EF0814" w:rsidRPr="008B7898">
        <w:rPr>
          <w:rFonts w:eastAsia="TimesNewRomanPSMT" w:cs="Arial"/>
          <w:bCs/>
          <w:lang w:val="sr-Cyrl-RS"/>
        </w:rPr>
        <w:t xml:space="preserve"> бр.</w:t>
      </w:r>
      <w:r w:rsidR="00AA54E6" w:rsidRPr="008B7898">
        <w:rPr>
          <w:rFonts w:eastAsia="TimesNewRomanPSMT" w:cs="Arial"/>
          <w:bCs/>
          <w:lang w:val="sr-Cyrl-RS"/>
        </w:rPr>
        <w:t xml:space="preserve"> 13</w:t>
      </w:r>
      <w:r w:rsidR="00924554" w:rsidRPr="008B7898">
        <w:rPr>
          <w:rFonts w:eastAsia="TimesNewRomanPSMT" w:cs="Arial"/>
          <w:bCs/>
          <w:lang w:val="ru-RU"/>
        </w:rPr>
        <w:t xml:space="preserve">, 11000 Београд/ </w:t>
      </w:r>
      <w:r w:rsidR="00924554" w:rsidRPr="008B7898">
        <w:rPr>
          <w:rFonts w:cs="Arial"/>
          <w:lang w:val="ru-RU"/>
        </w:rPr>
        <w:t xml:space="preserve">Огранак ТЕНТ, Богољуба Урошевића Црног бр.44., 11500 Обреновац </w:t>
      </w:r>
      <w:r w:rsidRPr="008B7898">
        <w:rPr>
          <w:rFonts w:cs="Arial"/>
          <w:lang w:val="ru-RU"/>
        </w:rPr>
        <w:t>и доставља се приликом примопредаје предмета уговора или поштом на адресу корисника уговора:</w:t>
      </w:r>
    </w:p>
    <w:p w14:paraId="7548271B" w14:textId="7799FCFB" w:rsidR="00173F5F" w:rsidRPr="008B7898" w:rsidRDefault="00173F5F" w:rsidP="00173F5F">
      <w:pPr>
        <w:tabs>
          <w:tab w:val="left" w:pos="1134"/>
        </w:tabs>
        <w:spacing w:before="0"/>
        <w:jc w:val="center"/>
        <w:rPr>
          <w:rFonts w:cs="Arial"/>
          <w:b/>
          <w:lang w:val="ru-RU"/>
        </w:rPr>
      </w:pPr>
      <w:r w:rsidRPr="008B7898">
        <w:rPr>
          <w:rFonts w:cs="Arial"/>
          <w:b/>
          <w:lang w:val="ru-RU"/>
        </w:rPr>
        <w:t xml:space="preserve">Јавно предузеће „Електропривреда Србије“ Београд, </w:t>
      </w:r>
      <w:r w:rsidR="009F7CB8" w:rsidRPr="008B7898">
        <w:rPr>
          <w:rFonts w:eastAsia="TimesNewRomanPSMT" w:cs="Arial"/>
          <w:bCs/>
          <w:lang w:val="sr-Cyrl-RS"/>
        </w:rPr>
        <w:t>Улица Балканска</w:t>
      </w:r>
      <w:r w:rsidR="00EF0814" w:rsidRPr="008B7898">
        <w:rPr>
          <w:rFonts w:eastAsia="TimesNewRomanPSMT" w:cs="Arial"/>
          <w:bCs/>
          <w:lang w:val="sr-Cyrl-RS"/>
        </w:rPr>
        <w:t xml:space="preserve"> бр.</w:t>
      </w:r>
      <w:r w:rsidR="009F7CB8" w:rsidRPr="008B7898">
        <w:rPr>
          <w:rFonts w:eastAsia="TimesNewRomanPSMT" w:cs="Arial"/>
          <w:bCs/>
          <w:lang w:val="sr-Cyrl-RS"/>
        </w:rPr>
        <w:t xml:space="preserve"> 13</w:t>
      </w:r>
      <w:r w:rsidRPr="008B7898">
        <w:rPr>
          <w:rFonts w:cs="Arial"/>
          <w:b/>
          <w:lang w:val="ru-RU"/>
        </w:rPr>
        <w:t>., 11000 Београд/ Огранак ТЕНТ</w:t>
      </w:r>
    </w:p>
    <w:p w14:paraId="6C111B23" w14:textId="77777777" w:rsidR="00173F5F" w:rsidRPr="00173F5F" w:rsidRDefault="00173F5F" w:rsidP="00173F5F">
      <w:pPr>
        <w:tabs>
          <w:tab w:val="left" w:pos="1134"/>
        </w:tabs>
        <w:spacing w:before="0"/>
        <w:jc w:val="center"/>
        <w:rPr>
          <w:rFonts w:cs="Arial"/>
          <w:b/>
          <w:lang w:val="sr-Cyrl-RS"/>
        </w:rPr>
      </w:pPr>
      <w:r w:rsidRPr="00D26E19">
        <w:rPr>
          <w:rFonts w:cs="Arial"/>
          <w:b/>
          <w:lang w:val="ru-RU"/>
        </w:rPr>
        <w:t xml:space="preserve">Богољуба Урошевића Црног бр.44., 11500 Обреновац </w:t>
      </w:r>
    </w:p>
    <w:p w14:paraId="674AEFF2" w14:textId="77777777" w:rsidR="00F066DE" w:rsidRDefault="00F066DE" w:rsidP="00F066DE">
      <w:pPr>
        <w:tabs>
          <w:tab w:val="left" w:pos="1134"/>
        </w:tabs>
        <w:jc w:val="center"/>
        <w:rPr>
          <w:rFonts w:cs="Arial"/>
          <w:b/>
          <w:lang w:val="sr-Cyrl-RS"/>
        </w:rPr>
      </w:pPr>
      <w:r w:rsidRPr="00D26E19">
        <w:rPr>
          <w:lang w:val="ru-RU"/>
        </w:rPr>
        <w:t>са назнаком:</w:t>
      </w:r>
      <w:r w:rsidRPr="00D26E19">
        <w:rPr>
          <w:b/>
          <w:lang w:val="ru-RU"/>
        </w:rPr>
        <w:t xml:space="preserve"> Средства фи</w:t>
      </w:r>
      <w:r w:rsidR="00173F5F" w:rsidRPr="00D26E19">
        <w:rPr>
          <w:b/>
          <w:lang w:val="ru-RU"/>
        </w:rPr>
        <w:t>нансијског обезбеђења за ЈН бр.</w:t>
      </w:r>
      <w:r w:rsidR="00173F5F" w:rsidRPr="00173F5F">
        <w:rPr>
          <w:b/>
          <w:lang w:val="sr-Cyrl-RS"/>
        </w:rPr>
        <w:t xml:space="preserve"> </w:t>
      </w:r>
      <w:r w:rsidR="00173F5F" w:rsidRPr="00173F5F">
        <w:rPr>
          <w:rFonts w:cs="Arial"/>
          <w:b/>
          <w:lang w:val="sr-Cyrl-RS"/>
        </w:rPr>
        <w:t>3000/1983/2017 (2083/2017)</w:t>
      </w:r>
    </w:p>
    <w:p w14:paraId="40E3F5D9" w14:textId="77777777" w:rsidR="00F03DBF" w:rsidRPr="00173F5F" w:rsidRDefault="00F03DBF" w:rsidP="00F03DBF">
      <w:pPr>
        <w:tabs>
          <w:tab w:val="left" w:pos="1134"/>
        </w:tabs>
        <w:rPr>
          <w:b/>
          <w:lang w:val="sr-Cyrl-RS"/>
        </w:rPr>
      </w:pPr>
      <w:r w:rsidRPr="00D26E19">
        <w:rPr>
          <w:b/>
          <w:lang w:val="ru-RU"/>
        </w:rPr>
        <w:t>Понуђач (</w:t>
      </w:r>
      <w:r w:rsidRPr="00F03DBF">
        <w:rPr>
          <w:b/>
          <w:lang w:val="sr-Cyrl-RS"/>
        </w:rPr>
        <w:t>Извођач радова</w:t>
      </w:r>
      <w:r w:rsidRPr="00D26E19">
        <w:rPr>
          <w:b/>
          <w:lang w:val="ru-RU"/>
        </w:rPr>
        <w:t>) је одговоран за прописан и безбедан начин достављања СФО Наручиоцу.</w:t>
      </w:r>
    </w:p>
    <w:p w14:paraId="045B64FF" w14:textId="77777777" w:rsidR="00F066DE" w:rsidRPr="00D26E19" w:rsidRDefault="00F066DE" w:rsidP="008F774C">
      <w:pPr>
        <w:ind w:left="1571"/>
        <w:rPr>
          <w:rFonts w:cs="Arial"/>
          <w:color w:val="00B0F0"/>
          <w:lang w:val="ru-RU"/>
        </w:rPr>
      </w:pPr>
    </w:p>
    <w:p w14:paraId="413E31F9" w14:textId="77777777" w:rsidR="0085348E" w:rsidRPr="00D26E19" w:rsidRDefault="0085348E" w:rsidP="00AD21BA">
      <w:pPr>
        <w:pStyle w:val="KDPodnaslov2"/>
        <w:numPr>
          <w:ilvl w:val="1"/>
          <w:numId w:val="16"/>
        </w:numPr>
        <w:spacing w:before="0"/>
        <w:jc w:val="both"/>
        <w:rPr>
          <w:rFonts w:cs="Arial"/>
          <w:lang w:val="ru-RU"/>
        </w:rPr>
      </w:pPr>
      <w:r w:rsidRPr="00D26E19">
        <w:rPr>
          <w:rFonts w:cs="Arial"/>
          <w:lang w:val="ru-RU"/>
        </w:rPr>
        <w:t>Начин означавања поверљивих података у понуди</w:t>
      </w:r>
    </w:p>
    <w:p w14:paraId="0A100529" w14:textId="77777777" w:rsidR="0085348E" w:rsidRPr="00D26E19" w:rsidRDefault="0085348E" w:rsidP="0085348E">
      <w:pPr>
        <w:pStyle w:val="KDParagraf"/>
        <w:spacing w:before="0"/>
        <w:rPr>
          <w:rFonts w:cs="Arial"/>
          <w:lang w:val="ru-RU"/>
        </w:rPr>
      </w:pPr>
      <w:r w:rsidRPr="00D26E1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3A2B85C" w14:textId="77777777" w:rsidR="0085348E" w:rsidRPr="00D26E19" w:rsidRDefault="0085348E" w:rsidP="0085348E">
      <w:pPr>
        <w:pStyle w:val="KDParagraf"/>
        <w:spacing w:before="0"/>
        <w:rPr>
          <w:rFonts w:cs="Arial"/>
          <w:lang w:val="ru-RU"/>
        </w:rPr>
      </w:pPr>
      <w:r w:rsidRPr="00D26E1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34875952" w14:textId="77777777" w:rsidR="0085348E" w:rsidRPr="00D26E19" w:rsidRDefault="0085348E" w:rsidP="0085348E">
      <w:pPr>
        <w:pStyle w:val="KDParagraf"/>
        <w:spacing w:before="0"/>
        <w:rPr>
          <w:rFonts w:cs="Arial"/>
          <w:lang w:val="ru-RU"/>
        </w:rPr>
      </w:pPr>
      <w:r w:rsidRPr="00D26E1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77A6599" w14:textId="77777777" w:rsidR="0085348E" w:rsidRPr="00D26E19" w:rsidRDefault="0085348E" w:rsidP="0085348E">
      <w:pPr>
        <w:pStyle w:val="KDParagraf"/>
        <w:spacing w:before="0"/>
        <w:rPr>
          <w:rFonts w:cs="Arial"/>
          <w:lang w:val="ru-RU"/>
        </w:rPr>
      </w:pPr>
      <w:r w:rsidRPr="00D26E19">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3D986B02" w14:textId="77777777" w:rsidR="0085348E" w:rsidRPr="00D26E19" w:rsidRDefault="0085348E" w:rsidP="0085348E">
      <w:pPr>
        <w:pStyle w:val="KDParagraf"/>
        <w:spacing w:before="0"/>
        <w:rPr>
          <w:rFonts w:cs="Arial"/>
          <w:lang w:val="ru-RU"/>
        </w:rPr>
      </w:pPr>
      <w:r w:rsidRPr="00D26E19">
        <w:rPr>
          <w:rFonts w:cs="Arial"/>
          <w:lang w:val="ru-RU"/>
        </w:rPr>
        <w:t>Наручилац не одговара за поверљивост података који нису означени на горе наведени начин.</w:t>
      </w:r>
    </w:p>
    <w:p w14:paraId="1B4E100F" w14:textId="77777777" w:rsidR="0085348E" w:rsidRPr="00D26E19" w:rsidRDefault="0085348E" w:rsidP="0085348E">
      <w:pPr>
        <w:pStyle w:val="KDParagraf"/>
        <w:spacing w:before="0"/>
        <w:rPr>
          <w:rFonts w:cs="Arial"/>
          <w:lang w:val="ru-RU"/>
        </w:rPr>
      </w:pPr>
      <w:r w:rsidRPr="00D26E1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1CCACB3F" w14:textId="77777777"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2AE3E16A" w14:textId="77777777" w:rsidR="0085348E" w:rsidRPr="00D26E19" w:rsidRDefault="0085348E" w:rsidP="0085348E">
      <w:pPr>
        <w:pStyle w:val="KDParagraf"/>
        <w:spacing w:before="0"/>
        <w:rPr>
          <w:rFonts w:cs="Arial"/>
          <w:lang w:val="ru-RU"/>
        </w:rPr>
      </w:pPr>
      <w:r w:rsidRPr="00D26E1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034B7BD3" w14:textId="77777777" w:rsidR="0085348E" w:rsidRPr="00D26E19" w:rsidRDefault="0085348E" w:rsidP="0085348E">
      <w:pPr>
        <w:pStyle w:val="KDParagraf"/>
        <w:spacing w:before="0"/>
        <w:rPr>
          <w:rFonts w:cs="Arial"/>
          <w:lang w:val="ru-RU"/>
        </w:rPr>
      </w:pPr>
      <w:r w:rsidRPr="00D26E1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01D9F8BE" w14:textId="77777777" w:rsidR="00BD59B3" w:rsidRPr="00D26E19" w:rsidRDefault="00BD59B3" w:rsidP="0085348E">
      <w:pPr>
        <w:pStyle w:val="KDParagraf"/>
        <w:spacing w:before="0"/>
        <w:rPr>
          <w:rFonts w:cs="Arial"/>
          <w:lang w:val="ru-RU"/>
        </w:rPr>
      </w:pPr>
    </w:p>
    <w:p w14:paraId="22282F26" w14:textId="77777777" w:rsidR="0085348E" w:rsidRPr="00D26E19" w:rsidRDefault="0085348E" w:rsidP="00AD21BA">
      <w:pPr>
        <w:pStyle w:val="KDPodnaslov2"/>
        <w:numPr>
          <w:ilvl w:val="1"/>
          <w:numId w:val="16"/>
        </w:numPr>
        <w:spacing w:before="0"/>
        <w:jc w:val="both"/>
        <w:rPr>
          <w:rFonts w:cs="Arial"/>
          <w:lang w:val="ru-RU"/>
        </w:rPr>
      </w:pPr>
      <w:r w:rsidRPr="00D26E19">
        <w:rPr>
          <w:rFonts w:cs="Arial"/>
          <w:lang w:val="ru-RU"/>
        </w:rPr>
        <w:t>Поштовање обавеза које произлазе из прописа о заштити на раду и других прописа</w:t>
      </w:r>
    </w:p>
    <w:p w14:paraId="7AA59006" w14:textId="77777777"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F03DBF">
        <w:rPr>
          <w:rFonts w:cs="Arial"/>
          <w:lang w:val="ru-RU"/>
        </w:rPr>
        <w:t>4</w:t>
      </w:r>
      <w:r w:rsidRPr="008377FF">
        <w:rPr>
          <w:rFonts w:cs="Arial"/>
          <w:lang w:val="ru-RU"/>
        </w:rPr>
        <w:t xml:space="preserve"> из конкурсне документације).</w:t>
      </w:r>
    </w:p>
    <w:p w14:paraId="3C933CD4" w14:textId="77777777" w:rsidR="0085348E" w:rsidRPr="008377FF" w:rsidRDefault="0085348E" w:rsidP="0085348E">
      <w:pPr>
        <w:pStyle w:val="KDParagraf"/>
        <w:spacing w:before="0"/>
        <w:rPr>
          <w:rFonts w:cs="Arial"/>
          <w:lang w:val="ru-RU"/>
        </w:rPr>
      </w:pPr>
    </w:p>
    <w:p w14:paraId="77915439" w14:textId="77777777" w:rsidR="0085348E" w:rsidRPr="008377FF" w:rsidRDefault="0085348E" w:rsidP="00AD21BA">
      <w:pPr>
        <w:pStyle w:val="KDPodnaslov2"/>
        <w:numPr>
          <w:ilvl w:val="1"/>
          <w:numId w:val="16"/>
        </w:numPr>
        <w:spacing w:before="0"/>
        <w:jc w:val="both"/>
        <w:rPr>
          <w:rFonts w:cs="Arial"/>
        </w:rPr>
      </w:pPr>
      <w:r w:rsidRPr="008377FF">
        <w:rPr>
          <w:rFonts w:cs="Arial"/>
        </w:rPr>
        <w:lastRenderedPageBreak/>
        <w:t>Накнада за коришћење патената</w:t>
      </w:r>
    </w:p>
    <w:p w14:paraId="1D590C4A" w14:textId="77777777"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7C3936D7" w14:textId="77777777" w:rsidR="008F774C" w:rsidRPr="008377FF" w:rsidRDefault="008F774C" w:rsidP="0085348E">
      <w:pPr>
        <w:pStyle w:val="KDParagraf"/>
        <w:spacing w:before="0"/>
        <w:rPr>
          <w:rFonts w:cs="Arial"/>
          <w:lang w:val="ru-RU" w:eastAsia="sr-Latn-CS"/>
        </w:rPr>
      </w:pPr>
    </w:p>
    <w:p w14:paraId="39F9CCA5" w14:textId="77777777" w:rsidR="0085348E" w:rsidRPr="00D26E19" w:rsidRDefault="008F774C" w:rsidP="00AD21BA">
      <w:pPr>
        <w:pStyle w:val="KDPodnaslov2"/>
        <w:numPr>
          <w:ilvl w:val="1"/>
          <w:numId w:val="16"/>
        </w:numPr>
        <w:spacing w:before="0"/>
        <w:jc w:val="both"/>
        <w:rPr>
          <w:rFonts w:cs="Arial"/>
          <w:lang w:val="ru-RU"/>
        </w:rPr>
      </w:pPr>
      <w:r w:rsidRPr="00D26E19">
        <w:rPr>
          <w:rFonts w:cs="Arial"/>
          <w:lang w:val="ru-RU"/>
        </w:rPr>
        <w:t>Начело заштите животне средине и обезбеђивања енергетске ефикасности</w:t>
      </w:r>
    </w:p>
    <w:p w14:paraId="3F2C9734" w14:textId="77777777"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CB187C0" w14:textId="77777777" w:rsidR="00F03DBF" w:rsidRPr="008377FF" w:rsidRDefault="00F03DBF" w:rsidP="008F774C">
      <w:pPr>
        <w:pStyle w:val="KDParagraf"/>
        <w:spacing w:before="0"/>
        <w:rPr>
          <w:rFonts w:cs="Arial"/>
          <w:lang w:val="ru-RU" w:eastAsia="sr-Latn-CS"/>
        </w:rPr>
      </w:pPr>
    </w:p>
    <w:p w14:paraId="31B18CC5" w14:textId="77777777" w:rsidR="008D2B23" w:rsidRPr="008377FF" w:rsidRDefault="008D2B23" w:rsidP="00AD21BA">
      <w:pPr>
        <w:pStyle w:val="KDPodnaslov2"/>
        <w:numPr>
          <w:ilvl w:val="1"/>
          <w:numId w:val="16"/>
        </w:numPr>
        <w:spacing w:before="0"/>
        <w:jc w:val="both"/>
        <w:rPr>
          <w:rFonts w:cs="Arial"/>
        </w:rPr>
      </w:pPr>
      <w:bookmarkStart w:id="239" w:name="_Toc441651602"/>
      <w:bookmarkStart w:id="240" w:name="_Toc442559913"/>
      <w:r w:rsidRPr="008377FF">
        <w:rPr>
          <w:rFonts w:cs="Arial"/>
        </w:rPr>
        <w:t>Додатне информације и објашњења</w:t>
      </w:r>
      <w:bookmarkEnd w:id="239"/>
      <w:bookmarkEnd w:id="240"/>
    </w:p>
    <w:p w14:paraId="03722801" w14:textId="4F91889C" w:rsidR="008D2B23" w:rsidRPr="00D26E19"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03DBF">
        <w:rPr>
          <w:rFonts w:cs="Arial"/>
          <w:color w:val="000000"/>
          <w:lang w:val="ru-RU"/>
        </w:rPr>
        <w:t>3000/1983/2017 (2083/2017)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BF3C4E">
        <w:rPr>
          <w:rFonts w:cs="Arial"/>
          <w:lang w:val="sr-Latn-RS"/>
        </w:rPr>
        <w:t>vladimir.kamenica@eps.rs</w:t>
      </w:r>
      <w:r w:rsidR="00EB53C0">
        <w:rPr>
          <w:rFonts w:cs="Arial"/>
          <w:lang w:val="ru-RU"/>
        </w:rPr>
        <w:t xml:space="preserve"> </w:t>
      </w:r>
      <w:r w:rsidRPr="008377FF">
        <w:rPr>
          <w:rFonts w:cs="Arial"/>
          <w:lang w:val="ru-RU"/>
        </w:rPr>
        <w:t xml:space="preserve">радним данима (понедељак – петак) у времену од </w:t>
      </w:r>
      <w:r w:rsidRPr="008377FF">
        <w:rPr>
          <w:rFonts w:cs="Arial"/>
          <w:color w:val="00B0F0"/>
          <w:lang w:val="ru-RU"/>
        </w:rPr>
        <w:t>0</w:t>
      </w:r>
      <w:r w:rsidR="00BF3C4E">
        <w:rPr>
          <w:rFonts w:cs="Arial"/>
          <w:color w:val="00B0F0"/>
          <w:lang w:val="ru-RU"/>
        </w:rPr>
        <w:t>8</w:t>
      </w:r>
      <w:r w:rsidR="00BD59B3">
        <w:rPr>
          <w:rFonts w:cs="Arial"/>
          <w:color w:val="00B0F0"/>
          <w:lang w:val="ru-RU"/>
        </w:rPr>
        <w:t>,00</w:t>
      </w:r>
      <w:r w:rsidRPr="008377FF">
        <w:rPr>
          <w:rFonts w:cs="Arial"/>
          <w:color w:val="00B0F0"/>
          <w:lang w:val="ru-RU"/>
        </w:rPr>
        <w:t xml:space="preserve"> до 1</w:t>
      </w:r>
      <w:r w:rsidR="00BF3C4E">
        <w:rPr>
          <w:rFonts w:cs="Arial"/>
          <w:color w:val="00B0F0"/>
          <w:lang w:val="ru-RU"/>
        </w:rPr>
        <w:t>6</w:t>
      </w:r>
      <w:r w:rsidR="00BD59B3">
        <w:rPr>
          <w:rFonts w:cs="Arial"/>
          <w:color w:val="00B0F0"/>
          <w:lang w:val="ru-RU"/>
        </w:rPr>
        <w:t>,00</w:t>
      </w:r>
      <w:r w:rsidRPr="008377FF">
        <w:rPr>
          <w:rFonts w:cs="Arial"/>
          <w:lang w:val="ru-RU"/>
        </w:rPr>
        <w:t xml:space="preserve"> часова. </w:t>
      </w:r>
      <w:r w:rsidRPr="00D26E1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4D7557F3" w14:textId="77777777"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D26E19">
        <w:rPr>
          <w:rFonts w:cs="Arial"/>
          <w:lang w:val="ru-RU"/>
        </w:rPr>
        <w:t>Одговор на захтев</w:t>
      </w:r>
      <w:r w:rsidRPr="008377FF">
        <w:rPr>
          <w:rFonts w:cs="Arial"/>
          <w:lang w:val="ru-RU"/>
        </w:rPr>
        <w:t xml:space="preserve"> на Порталу јавних набавки и својој интернет страници.</w:t>
      </w:r>
    </w:p>
    <w:p w14:paraId="29BBD7DA" w14:textId="77777777"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14:paraId="2654801E" w14:textId="77777777"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12C3C20A" w14:textId="77777777"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AF7A384" w14:textId="77777777"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948ED67" w14:textId="77777777"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14:paraId="4DC83201" w14:textId="77777777"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14:paraId="143322F0" w14:textId="77777777"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D26E19">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D26E19">
          <w:rPr>
            <w:rStyle w:val="Hyperlink"/>
            <w:rFonts w:cs="Arial"/>
            <w:lang w:val="ru-RU"/>
          </w:rPr>
          <w:t>.</w:t>
        </w:r>
        <w:r w:rsidR="000B45FD" w:rsidRPr="008377FF">
          <w:rPr>
            <w:rStyle w:val="Hyperlink"/>
            <w:rFonts w:cs="Arial"/>
          </w:rPr>
          <w:t>gov</w:t>
        </w:r>
        <w:r w:rsidR="000B45FD" w:rsidRPr="00D26E19">
          <w:rPr>
            <w:rStyle w:val="Hyperlink"/>
            <w:rFonts w:cs="Arial"/>
            <w:lang w:val="ru-RU"/>
          </w:rPr>
          <w:t>.</w:t>
        </w:r>
        <w:r w:rsidR="000B45FD" w:rsidRPr="008377FF">
          <w:rPr>
            <w:rStyle w:val="Hyperlink"/>
            <w:rFonts w:cs="Arial"/>
          </w:rPr>
          <w:t>rs</w:t>
        </w:r>
      </w:hyperlink>
      <w:r w:rsidRPr="008377FF">
        <w:rPr>
          <w:rFonts w:cs="Arial"/>
          <w:lang w:val="ru-RU"/>
        </w:rPr>
        <w:t>).</w:t>
      </w:r>
    </w:p>
    <w:p w14:paraId="08D00B1C" w14:textId="77777777" w:rsidR="008D2B23" w:rsidRPr="008377FF" w:rsidRDefault="008D2B23" w:rsidP="008D2B23">
      <w:pPr>
        <w:pStyle w:val="KDMojTekst"/>
        <w:spacing w:before="0"/>
        <w:rPr>
          <w:rFonts w:cs="Arial"/>
          <w:i w:val="0"/>
          <w:color w:val="auto"/>
          <w:sz w:val="22"/>
          <w:szCs w:val="22"/>
        </w:rPr>
      </w:pPr>
    </w:p>
    <w:p w14:paraId="3046F44F" w14:textId="77777777" w:rsidR="008D2B23" w:rsidRPr="008377FF" w:rsidRDefault="008D2B23" w:rsidP="00AD21BA">
      <w:pPr>
        <w:pStyle w:val="KDPodnaslov2"/>
        <w:numPr>
          <w:ilvl w:val="1"/>
          <w:numId w:val="16"/>
        </w:numPr>
        <w:spacing w:before="0"/>
        <w:jc w:val="both"/>
        <w:rPr>
          <w:rFonts w:cs="Arial"/>
        </w:rPr>
      </w:pPr>
      <w:bookmarkStart w:id="241" w:name="_Toc441651603"/>
      <w:bookmarkStart w:id="242" w:name="_Toc442559914"/>
      <w:r w:rsidRPr="008377FF">
        <w:rPr>
          <w:rFonts w:cs="Arial"/>
        </w:rPr>
        <w:t>Трошкови понуде</w:t>
      </w:r>
      <w:bookmarkEnd w:id="241"/>
      <w:bookmarkEnd w:id="242"/>
    </w:p>
    <w:p w14:paraId="2D174AF3" w14:textId="77777777"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14:paraId="71A3145B" w14:textId="77777777" w:rsidR="008D2B23" w:rsidRPr="00D26E19" w:rsidRDefault="008D2B23" w:rsidP="008D2B23">
      <w:pPr>
        <w:pStyle w:val="KDParagraf"/>
        <w:spacing w:before="0"/>
        <w:rPr>
          <w:rFonts w:cs="Arial"/>
          <w:lang w:val="ru-RU"/>
        </w:rPr>
      </w:pPr>
      <w:r w:rsidRPr="00D26E1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1850DD39" w14:textId="77777777" w:rsidR="008D2B23" w:rsidRPr="00D26E19" w:rsidRDefault="008D2B23" w:rsidP="008D2B23">
      <w:pPr>
        <w:pStyle w:val="KDParagraf"/>
        <w:spacing w:before="0"/>
        <w:rPr>
          <w:rFonts w:cs="Arial"/>
          <w:lang w:val="ru-RU"/>
        </w:rPr>
      </w:pPr>
      <w:r w:rsidRPr="00D26E19">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7143986A" w14:textId="77777777" w:rsidR="008D2B23" w:rsidRPr="00D26E19" w:rsidRDefault="008D2B23" w:rsidP="008D2B23">
      <w:pPr>
        <w:pStyle w:val="KDParagraf"/>
        <w:spacing w:before="0"/>
        <w:rPr>
          <w:rFonts w:cs="Arial"/>
          <w:lang w:val="ru-RU"/>
        </w:rPr>
      </w:pPr>
    </w:p>
    <w:p w14:paraId="493B0A00" w14:textId="77777777" w:rsidR="00C14152" w:rsidRPr="00D26E19" w:rsidRDefault="00C14152" w:rsidP="00AD21BA">
      <w:pPr>
        <w:pStyle w:val="KDPodnaslov2"/>
        <w:numPr>
          <w:ilvl w:val="1"/>
          <w:numId w:val="16"/>
        </w:numPr>
        <w:spacing w:before="0"/>
        <w:jc w:val="both"/>
        <w:rPr>
          <w:rFonts w:cs="Arial"/>
          <w:lang w:val="ru-RU"/>
        </w:rPr>
      </w:pPr>
      <w:r w:rsidRPr="00D26E19">
        <w:rPr>
          <w:rFonts w:cs="Arial"/>
          <w:lang w:val="ru-RU"/>
        </w:rPr>
        <w:lastRenderedPageBreak/>
        <w:t>Д</w:t>
      </w:r>
      <w:r w:rsidRPr="008377FF">
        <w:rPr>
          <w:rFonts w:cs="Arial"/>
          <w:lang w:val="sr-Latn-CS"/>
        </w:rPr>
        <w:t>одатн</w:t>
      </w:r>
      <w:r w:rsidRPr="00D26E19">
        <w:rPr>
          <w:rFonts w:cs="Arial"/>
          <w:lang w:val="ru-RU"/>
        </w:rPr>
        <w:t>а</w:t>
      </w:r>
      <w:r w:rsidRPr="008377FF">
        <w:rPr>
          <w:rFonts w:cs="Arial"/>
          <w:lang w:val="sr-Latn-CS"/>
        </w:rPr>
        <w:t xml:space="preserve"> објашњења</w:t>
      </w:r>
      <w:r w:rsidRPr="00D26E19">
        <w:rPr>
          <w:rFonts w:cs="Arial"/>
          <w:lang w:val="ru-RU"/>
        </w:rPr>
        <w:t>, контрола и допуштене исправке</w:t>
      </w:r>
    </w:p>
    <w:p w14:paraId="78FB86A0" w14:textId="77777777" w:rsidR="00C14152" w:rsidRPr="00D26E19" w:rsidRDefault="00C14152" w:rsidP="00C14152">
      <w:pPr>
        <w:pStyle w:val="KDParagraf"/>
        <w:spacing w:before="0"/>
        <w:rPr>
          <w:rFonts w:eastAsia="TimesNewRomanPSMT" w:cs="Arial"/>
          <w:lang w:val="ru-RU"/>
        </w:rPr>
      </w:pPr>
      <w:r w:rsidRPr="00D26E1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6468A627" w14:textId="77777777"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1DBB1417" w14:textId="77777777" w:rsidR="00C14152" w:rsidRPr="00D26E19" w:rsidRDefault="00C14152" w:rsidP="00C14152">
      <w:pPr>
        <w:pStyle w:val="KDParagraf"/>
        <w:spacing w:before="0"/>
        <w:rPr>
          <w:rFonts w:eastAsia="TimesNewRomanPSMT" w:cs="Arial"/>
          <w:lang w:val="ru-RU"/>
        </w:rPr>
      </w:pPr>
      <w:r w:rsidRPr="00D26E19">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CFE7BBE" w14:textId="77777777" w:rsidR="00C14152" w:rsidRPr="00D26E19" w:rsidRDefault="00C14152" w:rsidP="00C14152">
      <w:pPr>
        <w:pStyle w:val="KDParagraf"/>
        <w:spacing w:before="0"/>
        <w:rPr>
          <w:rFonts w:eastAsia="TimesNewRomanPSMT" w:cs="Arial"/>
          <w:lang w:val="ru-RU"/>
        </w:rPr>
      </w:pPr>
      <w:r w:rsidRPr="00D26E19">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9DDE324" w14:textId="77777777" w:rsidR="008D2B23" w:rsidRPr="00D26E19" w:rsidRDefault="008D2B23" w:rsidP="008D2B23">
      <w:pPr>
        <w:spacing w:before="0"/>
        <w:rPr>
          <w:rFonts w:cs="Arial"/>
          <w:lang w:val="ru-RU"/>
        </w:rPr>
      </w:pPr>
    </w:p>
    <w:p w14:paraId="105FC1FC" w14:textId="77777777" w:rsidR="00B20A6C" w:rsidRPr="008377FF" w:rsidRDefault="00B20A6C" w:rsidP="00AD21BA">
      <w:pPr>
        <w:pStyle w:val="KDPodnaslov2"/>
        <w:numPr>
          <w:ilvl w:val="1"/>
          <w:numId w:val="16"/>
        </w:numPr>
        <w:spacing w:before="0"/>
        <w:jc w:val="both"/>
        <w:rPr>
          <w:rFonts w:cs="Arial"/>
        </w:rPr>
      </w:pPr>
      <w:bookmarkStart w:id="243" w:name="_Toc442559917"/>
      <w:bookmarkStart w:id="244" w:name="_Toc441651606"/>
      <w:r w:rsidRPr="008377FF">
        <w:rPr>
          <w:rFonts w:cs="Arial"/>
        </w:rPr>
        <w:t>Разлози за одбијање понуде</w:t>
      </w:r>
      <w:bookmarkEnd w:id="243"/>
      <w:bookmarkEnd w:id="244"/>
    </w:p>
    <w:p w14:paraId="44A19539" w14:textId="77777777" w:rsidR="00B20A6C" w:rsidRPr="008377FF" w:rsidRDefault="00B20A6C" w:rsidP="00B20A6C">
      <w:pPr>
        <w:autoSpaceDE w:val="0"/>
        <w:autoSpaceDN w:val="0"/>
        <w:adjustRightInd w:val="0"/>
        <w:spacing w:before="0"/>
        <w:rPr>
          <w:rFonts w:eastAsia="TimesNewRomanPSMT" w:cs="Arial"/>
          <w:bCs/>
          <w:iCs/>
          <w:lang w:val="ru-RU"/>
        </w:rPr>
      </w:pPr>
      <w:r w:rsidRPr="00D26E19">
        <w:rPr>
          <w:rFonts w:eastAsia="TimesNewRomanPSMT" w:cs="Arial"/>
          <w:bCs/>
          <w:iCs/>
          <w:lang w:val="ru-RU"/>
        </w:rPr>
        <w:t>Понуда ће бити одбијена ако:</w:t>
      </w:r>
    </w:p>
    <w:p w14:paraId="05E679C9" w14:textId="77777777" w:rsidR="00B20A6C" w:rsidRPr="00D26E19" w:rsidRDefault="00B20A6C" w:rsidP="00AD21B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26E19">
        <w:rPr>
          <w:rFonts w:ascii="Arial" w:eastAsia="TimesNewRomanPSMT" w:hAnsi="Arial" w:cs="Arial"/>
          <w:bCs/>
          <w:iCs/>
          <w:lang w:val="ru-RU"/>
        </w:rPr>
        <w:t>је неблаговремена, неприхватљива или неодговарајућа;</w:t>
      </w:r>
    </w:p>
    <w:p w14:paraId="75DAD1D5" w14:textId="77777777" w:rsidR="00B20A6C" w:rsidRPr="00D26E19" w:rsidRDefault="00B20A6C" w:rsidP="00AD21B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26E19">
        <w:rPr>
          <w:rFonts w:ascii="Arial" w:eastAsia="TimesNewRomanPSMT" w:hAnsi="Arial" w:cs="Arial"/>
          <w:bCs/>
          <w:iCs/>
          <w:lang w:val="ru-RU"/>
        </w:rPr>
        <w:t>ако се понуђач не сагласи са исправком рачунских грешака;</w:t>
      </w:r>
    </w:p>
    <w:p w14:paraId="66B0D2F6" w14:textId="77777777" w:rsidR="00B20A6C" w:rsidRPr="008377FF" w:rsidRDefault="00B20A6C" w:rsidP="00AD21B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D26E19">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14:paraId="289A0780"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14:paraId="381E9510" w14:textId="77777777" w:rsidR="00B20A6C" w:rsidRPr="008377FF" w:rsidRDefault="00B20A6C" w:rsidP="00AD21BA">
      <w:pPr>
        <w:pStyle w:val="KDNabrajanje"/>
        <w:numPr>
          <w:ilvl w:val="0"/>
          <w:numId w:val="14"/>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14:paraId="08495F4E" w14:textId="77777777" w:rsidR="00B20A6C" w:rsidRPr="008377FF" w:rsidRDefault="00B20A6C" w:rsidP="00AD21BA">
      <w:pPr>
        <w:pStyle w:val="KDNabrajanje"/>
        <w:numPr>
          <w:ilvl w:val="0"/>
          <w:numId w:val="14"/>
        </w:numPr>
        <w:spacing w:before="0"/>
        <w:ind w:left="714" w:hanging="357"/>
        <w:rPr>
          <w:rFonts w:cs="Arial"/>
        </w:rPr>
      </w:pPr>
      <w:r w:rsidRPr="008377FF">
        <w:rPr>
          <w:rFonts w:eastAsia="TimesNewRomanPSMT" w:cs="Arial"/>
          <w:bCs/>
          <w:iCs/>
        </w:rPr>
        <w:t>понуђач не докаже да испуњава додатне услове;</w:t>
      </w:r>
    </w:p>
    <w:p w14:paraId="01D9FAAC" w14:textId="77777777" w:rsidR="00B20A6C" w:rsidRPr="008377FF" w:rsidRDefault="00B20A6C" w:rsidP="00AD21BA">
      <w:pPr>
        <w:pStyle w:val="KDNabrajanje"/>
        <w:numPr>
          <w:ilvl w:val="0"/>
          <w:numId w:val="14"/>
        </w:numPr>
        <w:spacing w:before="0"/>
        <w:ind w:left="714" w:hanging="357"/>
        <w:rPr>
          <w:rFonts w:cs="Arial"/>
        </w:rPr>
      </w:pPr>
      <w:r w:rsidRPr="008377FF">
        <w:rPr>
          <w:rFonts w:eastAsia="TimesNewRomanPSMT" w:cs="Arial"/>
          <w:bCs/>
          <w:iCs/>
        </w:rPr>
        <w:t>понуђач није доставио тражено средство обезбеђења;</w:t>
      </w:r>
    </w:p>
    <w:p w14:paraId="227248F7" w14:textId="77777777" w:rsidR="00B20A6C" w:rsidRPr="008377FF" w:rsidRDefault="00B20A6C" w:rsidP="00AD21BA">
      <w:pPr>
        <w:pStyle w:val="KDNabrajanje"/>
        <w:numPr>
          <w:ilvl w:val="0"/>
          <w:numId w:val="14"/>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14:paraId="1565F338" w14:textId="77777777" w:rsidR="00B20A6C" w:rsidRPr="002E377F" w:rsidRDefault="00B20A6C" w:rsidP="00AD21BA">
      <w:pPr>
        <w:pStyle w:val="KDNabrajanje"/>
        <w:numPr>
          <w:ilvl w:val="0"/>
          <w:numId w:val="14"/>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03305A67" w14:textId="77777777" w:rsidR="002E377F" w:rsidRPr="008377FF" w:rsidRDefault="002E377F" w:rsidP="00AD21BA">
      <w:pPr>
        <w:pStyle w:val="KDNabrajanje"/>
        <w:numPr>
          <w:ilvl w:val="0"/>
          <w:numId w:val="14"/>
        </w:numPr>
        <w:spacing w:before="0"/>
        <w:ind w:left="714" w:hanging="357"/>
        <w:rPr>
          <w:rFonts w:cs="Arial"/>
        </w:rPr>
      </w:pPr>
      <w:r>
        <w:rPr>
          <w:rFonts w:eastAsia="TimesNewRomanPSMT" w:cs="Arial"/>
          <w:bCs/>
          <w:iCs/>
          <w:lang w:val="sr-Cyrl-RS"/>
        </w:rPr>
        <w:t xml:space="preserve">Понуђач не достави </w:t>
      </w:r>
      <w:r w:rsidRPr="00D15151">
        <w:rPr>
          <w:rFonts w:cs="Arial"/>
          <w:lang w:val="sr-Cyrl-RS" w:eastAsia="ar-SA"/>
        </w:rPr>
        <w:t>Предлог термин плана</w:t>
      </w:r>
      <w:r>
        <w:rPr>
          <w:rFonts w:cs="Arial"/>
          <w:lang w:val="sr-Cyrl-RS" w:eastAsia="ar-SA"/>
        </w:rPr>
        <w:t xml:space="preserve"> извођења радова</w:t>
      </w:r>
    </w:p>
    <w:p w14:paraId="7108D797" w14:textId="77777777" w:rsidR="00B20A6C" w:rsidRPr="008377FF" w:rsidRDefault="00B20A6C" w:rsidP="00B20A6C">
      <w:pPr>
        <w:spacing w:before="0"/>
        <w:rPr>
          <w:rFonts w:cs="Arial"/>
          <w:lang w:val="sr-Cyrl-CS"/>
        </w:rPr>
      </w:pPr>
    </w:p>
    <w:p w14:paraId="7B43A235" w14:textId="77777777" w:rsidR="00B20A6C" w:rsidRPr="008377FF" w:rsidRDefault="00B20A6C" w:rsidP="00B20A6C">
      <w:pPr>
        <w:spacing w:before="0"/>
        <w:rPr>
          <w:rFonts w:cs="Arial"/>
        </w:rPr>
      </w:pPr>
      <w:r w:rsidRPr="00D26E19">
        <w:rPr>
          <w:rFonts w:cs="Arial"/>
          <w:lang w:val="ru-RU"/>
        </w:rPr>
        <w:t xml:space="preserve">Наручилац ће донети одлуку о обустави поступка јавне набавке у складу са чланом 109. </w:t>
      </w:r>
      <w:r w:rsidRPr="008377FF">
        <w:rPr>
          <w:rFonts w:cs="Arial"/>
        </w:rPr>
        <w:t>Закона.</w:t>
      </w:r>
    </w:p>
    <w:p w14:paraId="6CB2C0D0"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209BEB9E" w14:textId="77777777" w:rsidR="008D2B23" w:rsidRPr="00D26E19" w:rsidRDefault="00C14152" w:rsidP="00AD21BA">
      <w:pPr>
        <w:pStyle w:val="KDPodnaslov2"/>
        <w:numPr>
          <w:ilvl w:val="1"/>
          <w:numId w:val="16"/>
        </w:numPr>
        <w:spacing w:before="0"/>
        <w:jc w:val="both"/>
        <w:rPr>
          <w:rFonts w:cs="Arial"/>
          <w:lang w:val="ru-RU"/>
        </w:rPr>
      </w:pPr>
      <w:r w:rsidRPr="00D26E19">
        <w:rPr>
          <w:rFonts w:cs="Arial"/>
          <w:lang w:val="ru-RU"/>
        </w:rPr>
        <w:t>Рок за доношење Одлуке о додели уговора/обустави</w:t>
      </w:r>
    </w:p>
    <w:p w14:paraId="18AAD036" w14:textId="77777777" w:rsidR="00C14152" w:rsidRPr="00D26E19" w:rsidRDefault="00C14152" w:rsidP="00C14152">
      <w:pPr>
        <w:pStyle w:val="KDParagraf"/>
        <w:spacing w:before="0"/>
        <w:rPr>
          <w:rFonts w:eastAsia="TimesNewRomanPSMT" w:cs="Arial"/>
          <w:lang w:val="ru-RU"/>
        </w:rPr>
      </w:pPr>
      <w:r w:rsidRPr="00D26E19">
        <w:rPr>
          <w:rFonts w:eastAsia="TimesNewRomanPSMT" w:cs="Arial"/>
          <w:lang w:val="ru-RU"/>
        </w:rPr>
        <w:t xml:space="preserve">Наручилац ће одлуку о додели </w:t>
      </w:r>
      <w:r w:rsidRPr="00D26E19">
        <w:rPr>
          <w:rFonts w:eastAsia="TimesNewRomanPSMT"/>
          <w:lang w:val="ru-RU"/>
        </w:rPr>
        <w:t>уговора/обустави поступка</w:t>
      </w:r>
      <w:r w:rsidRPr="00D26E19">
        <w:rPr>
          <w:rFonts w:eastAsia="TimesNewRomanPSMT" w:cs="Arial"/>
          <w:lang w:val="ru-RU"/>
        </w:rPr>
        <w:t xml:space="preserve"> донети у року од максимално </w:t>
      </w:r>
      <w:r w:rsidR="0008263C" w:rsidRPr="00D26E19">
        <w:rPr>
          <w:rFonts w:eastAsia="TimesNewRomanPSMT" w:cs="Arial"/>
          <w:lang w:val="ru-RU"/>
        </w:rPr>
        <w:t>25</w:t>
      </w:r>
      <w:r w:rsidRPr="00D26E19">
        <w:rPr>
          <w:rFonts w:eastAsia="TimesNewRomanPSMT" w:cs="Arial"/>
          <w:lang w:val="ru-RU"/>
        </w:rPr>
        <w:t xml:space="preserve"> (</w:t>
      </w:r>
      <w:r w:rsidR="0008263C" w:rsidRPr="00D26E19">
        <w:rPr>
          <w:rFonts w:eastAsia="TimesNewRomanPSMT" w:cs="Arial"/>
          <w:lang w:val="ru-RU"/>
        </w:rPr>
        <w:t>два</w:t>
      </w:r>
      <w:r w:rsidRPr="00D26E19">
        <w:rPr>
          <w:rFonts w:eastAsia="TimesNewRomanPSMT" w:cs="Arial"/>
          <w:lang w:val="ru-RU"/>
        </w:rPr>
        <w:t>десет</w:t>
      </w:r>
      <w:r w:rsidR="0008263C" w:rsidRPr="00D26E19">
        <w:rPr>
          <w:rFonts w:eastAsia="TimesNewRomanPSMT" w:cs="Arial"/>
          <w:lang w:val="ru-RU"/>
        </w:rPr>
        <w:t>пет</w:t>
      </w:r>
      <w:r w:rsidRPr="00D26E19">
        <w:rPr>
          <w:rFonts w:eastAsia="TimesNewRomanPSMT" w:cs="Arial"/>
          <w:lang w:val="ru-RU"/>
        </w:rPr>
        <w:t>) дана од дана јавног отварања понуда.</w:t>
      </w:r>
    </w:p>
    <w:p w14:paraId="6C0269DA" w14:textId="77777777" w:rsidR="00C14152" w:rsidRPr="00D26E19" w:rsidRDefault="00C14152" w:rsidP="00C14152">
      <w:pPr>
        <w:pStyle w:val="KDParagraf"/>
        <w:spacing w:before="0"/>
        <w:rPr>
          <w:rFonts w:eastAsia="TimesNewRomanPSMT" w:cs="Arial"/>
          <w:lang w:val="ru-RU"/>
        </w:rPr>
      </w:pPr>
      <w:r w:rsidRPr="00D26E19">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33A3BFEA" w14:textId="77777777" w:rsidR="008D2B23" w:rsidRPr="00D26E19" w:rsidRDefault="008D2B23" w:rsidP="008D2B23">
      <w:pPr>
        <w:pStyle w:val="KDParagraf"/>
        <w:spacing w:before="0"/>
        <w:rPr>
          <w:rFonts w:eastAsia="TimesNewRomanPSMT" w:cs="Arial"/>
          <w:lang w:val="ru-RU"/>
        </w:rPr>
      </w:pPr>
    </w:p>
    <w:p w14:paraId="2C064741" w14:textId="77777777" w:rsidR="008D2B23" w:rsidRPr="008377FF" w:rsidRDefault="008D2B23" w:rsidP="00AD21BA">
      <w:pPr>
        <w:pStyle w:val="KDPodnaslov2"/>
        <w:numPr>
          <w:ilvl w:val="1"/>
          <w:numId w:val="16"/>
        </w:numPr>
        <w:spacing w:before="0"/>
        <w:jc w:val="both"/>
        <w:rPr>
          <w:rFonts w:cs="Arial"/>
          <w:lang w:val="ru-RU"/>
        </w:rPr>
      </w:pPr>
      <w:bookmarkStart w:id="245" w:name="_Toc441651607"/>
      <w:bookmarkStart w:id="246" w:name="_Toc442559918"/>
      <w:r w:rsidRPr="008377FF">
        <w:rPr>
          <w:rFonts w:cs="Arial"/>
          <w:lang w:val="ru-RU"/>
        </w:rPr>
        <w:t>Н</w:t>
      </w:r>
      <w:r w:rsidRPr="008377FF">
        <w:rPr>
          <w:rFonts w:cs="Arial"/>
        </w:rPr>
        <w:t>егативне референце</w:t>
      </w:r>
      <w:bookmarkEnd w:id="245"/>
      <w:bookmarkEnd w:id="246"/>
    </w:p>
    <w:p w14:paraId="07E85AE3" w14:textId="77777777"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77F37ADF" w14:textId="77777777"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14:paraId="52BDB6FF" w14:textId="77777777" w:rsidR="008D2B23" w:rsidRPr="008377FF" w:rsidRDefault="008D2B23" w:rsidP="008D2B23">
      <w:pPr>
        <w:pStyle w:val="KDNabrajanje"/>
        <w:spacing w:before="0"/>
        <w:rPr>
          <w:rFonts w:cs="Arial"/>
        </w:rPr>
      </w:pPr>
      <w:r w:rsidRPr="008377FF">
        <w:rPr>
          <w:rFonts w:cs="Arial"/>
        </w:rPr>
        <w:t>учинио повреду конкуренције;</w:t>
      </w:r>
    </w:p>
    <w:p w14:paraId="53222363" w14:textId="77777777"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5FB46321" w14:textId="77777777"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14:paraId="264BE4D9" w14:textId="77777777"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489715F9" w14:textId="77777777" w:rsidR="008D2B23" w:rsidRPr="008377FF" w:rsidRDefault="008D2B23" w:rsidP="008D2B23">
      <w:pPr>
        <w:pStyle w:val="KDParagraf"/>
        <w:spacing w:before="0"/>
        <w:rPr>
          <w:rFonts w:cs="Arial"/>
        </w:rPr>
      </w:pPr>
      <w:r w:rsidRPr="008377FF">
        <w:rPr>
          <w:rFonts w:cs="Arial"/>
        </w:rPr>
        <w:t>Доказ наведеног може бити:</w:t>
      </w:r>
    </w:p>
    <w:p w14:paraId="6732D3B0" w14:textId="77777777"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14:paraId="23EFE5CC" w14:textId="77777777"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14:paraId="454F9B4D" w14:textId="77777777"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14:paraId="1A05AACC" w14:textId="77777777" w:rsidR="008D2B23" w:rsidRPr="008377FF" w:rsidRDefault="008D2B23" w:rsidP="008D2B23">
      <w:pPr>
        <w:pStyle w:val="KDNabrajanje"/>
        <w:spacing w:before="0"/>
        <w:rPr>
          <w:rFonts w:cs="Arial"/>
        </w:rPr>
      </w:pPr>
      <w:r w:rsidRPr="008377FF">
        <w:rPr>
          <w:rFonts w:cs="Arial"/>
        </w:rPr>
        <w:lastRenderedPageBreak/>
        <w:t>рекламације потрошача, односно корисника, ако нису отклоњене у уговореном року;</w:t>
      </w:r>
    </w:p>
    <w:p w14:paraId="66761512" w14:textId="77777777"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5B133FE2" w14:textId="77777777"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C86B3F8" w14:textId="77777777"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6B2F608" w14:textId="77777777" w:rsidR="008D2B23" w:rsidRPr="00D26E19"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D26E1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3A954894" w14:textId="77777777" w:rsidR="008D2B23" w:rsidRPr="00D26E19" w:rsidRDefault="008D2B23" w:rsidP="008D2B23">
      <w:pPr>
        <w:pStyle w:val="KDParagraf"/>
        <w:spacing w:before="0"/>
        <w:rPr>
          <w:rFonts w:cs="Arial"/>
          <w:lang w:val="ru-RU" w:bidi="en-US"/>
        </w:rPr>
      </w:pPr>
      <w:r w:rsidRPr="00D26E1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0C0E2E09" w14:textId="77777777" w:rsidR="008D2B23" w:rsidRPr="00D26E19" w:rsidRDefault="008D2B23" w:rsidP="008D2B23">
      <w:pPr>
        <w:pStyle w:val="KDParagraf"/>
        <w:spacing w:before="0"/>
        <w:rPr>
          <w:rFonts w:cs="Arial"/>
          <w:lang w:val="ru-RU" w:bidi="en-US"/>
        </w:rPr>
      </w:pPr>
    </w:p>
    <w:p w14:paraId="1708C1B3" w14:textId="77777777" w:rsidR="008D2B23" w:rsidRPr="008377FF" w:rsidRDefault="008D2B23" w:rsidP="00AD21BA">
      <w:pPr>
        <w:pStyle w:val="KDPodnaslov2"/>
        <w:numPr>
          <w:ilvl w:val="1"/>
          <w:numId w:val="16"/>
        </w:numPr>
        <w:spacing w:before="0"/>
        <w:jc w:val="both"/>
        <w:rPr>
          <w:rFonts w:cs="Arial"/>
        </w:rPr>
      </w:pPr>
      <w:bookmarkStart w:id="247" w:name="_Toc441651608"/>
      <w:bookmarkStart w:id="248" w:name="_Toc442559919"/>
      <w:r w:rsidRPr="008377FF">
        <w:rPr>
          <w:rFonts w:cs="Arial"/>
        </w:rPr>
        <w:t>Увид у документацију</w:t>
      </w:r>
      <w:bookmarkEnd w:id="247"/>
      <w:bookmarkEnd w:id="248"/>
    </w:p>
    <w:p w14:paraId="45FBACDE" w14:textId="77777777" w:rsidR="008D2B23" w:rsidRPr="00D26E19" w:rsidRDefault="008D2B23" w:rsidP="008D2B23">
      <w:pPr>
        <w:pStyle w:val="KDParagraf"/>
        <w:spacing w:before="0"/>
        <w:rPr>
          <w:rFonts w:cs="Arial"/>
          <w:lang w:val="ru-RU" w:bidi="en-US"/>
        </w:rPr>
      </w:pPr>
      <w:r w:rsidRPr="00D26E1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6323AD5E" w14:textId="77777777" w:rsidR="008D2B23" w:rsidRDefault="008D2B23" w:rsidP="008D2B23">
      <w:pPr>
        <w:pStyle w:val="KDParagraf"/>
        <w:spacing w:before="0"/>
        <w:rPr>
          <w:rFonts w:cs="Arial"/>
          <w:lang w:val="sr-Cyrl-RS" w:bidi="en-US"/>
        </w:rPr>
      </w:pPr>
      <w:r w:rsidRPr="00D26E1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8377FF">
        <w:rPr>
          <w:rFonts w:cs="Arial"/>
          <w:lang w:bidi="en-US"/>
        </w:rPr>
        <w:t>Закона.</w:t>
      </w:r>
    </w:p>
    <w:p w14:paraId="6ABEDE7D" w14:textId="77777777" w:rsidR="001D6776" w:rsidRPr="001D6776" w:rsidRDefault="001D6776" w:rsidP="008D2B23">
      <w:pPr>
        <w:pStyle w:val="KDParagraf"/>
        <w:spacing w:before="0"/>
        <w:rPr>
          <w:rFonts w:cs="Arial"/>
          <w:lang w:val="sr-Cyrl-RS" w:bidi="en-US"/>
        </w:rPr>
      </w:pPr>
    </w:p>
    <w:p w14:paraId="376A5E77" w14:textId="77777777" w:rsidR="008D2B23" w:rsidRPr="008377FF" w:rsidRDefault="008D2B23" w:rsidP="00AD21BA">
      <w:pPr>
        <w:pStyle w:val="KDPodnaslov2"/>
        <w:numPr>
          <w:ilvl w:val="1"/>
          <w:numId w:val="16"/>
        </w:numPr>
        <w:spacing w:before="0"/>
        <w:jc w:val="both"/>
        <w:rPr>
          <w:rFonts w:cs="Arial"/>
        </w:rPr>
      </w:pPr>
      <w:bookmarkStart w:id="249" w:name="_Toc441651609"/>
      <w:bookmarkStart w:id="250" w:name="_Toc442559920"/>
      <w:r w:rsidRPr="008377FF">
        <w:rPr>
          <w:rFonts w:cs="Arial"/>
          <w:lang w:val="ru-RU"/>
        </w:rPr>
        <w:t>З</w:t>
      </w:r>
      <w:r w:rsidRPr="008377FF">
        <w:rPr>
          <w:rFonts w:cs="Arial"/>
        </w:rPr>
        <w:t>аштита права понуђача</w:t>
      </w:r>
      <w:bookmarkEnd w:id="249"/>
      <w:bookmarkEnd w:id="250"/>
    </w:p>
    <w:p w14:paraId="06B6DB24" w14:textId="77777777" w:rsidR="00886827" w:rsidRPr="00D26E19" w:rsidRDefault="00886827" w:rsidP="00886827">
      <w:pPr>
        <w:pStyle w:val="KDParagraf"/>
        <w:spacing w:before="0"/>
        <w:rPr>
          <w:rFonts w:cs="Arial"/>
          <w:lang w:val="ru-RU" w:bidi="en-US"/>
        </w:rPr>
      </w:pPr>
      <w:r w:rsidRPr="00D26E1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001BABD" w14:textId="77777777" w:rsidR="00886827" w:rsidRPr="00D26E19" w:rsidRDefault="00886827" w:rsidP="00886827">
      <w:pPr>
        <w:pStyle w:val="KDParagraf"/>
        <w:spacing w:before="0"/>
        <w:rPr>
          <w:rFonts w:cs="Arial"/>
          <w:lang w:val="ru-RU" w:bidi="en-US"/>
        </w:rPr>
      </w:pPr>
    </w:p>
    <w:p w14:paraId="4D65A326" w14:textId="77777777" w:rsidR="00886827" w:rsidRPr="00D26E19" w:rsidRDefault="00886827" w:rsidP="00886827">
      <w:pPr>
        <w:pStyle w:val="KDParagraf"/>
        <w:spacing w:before="0"/>
        <w:rPr>
          <w:rFonts w:cs="Arial"/>
          <w:b/>
          <w:lang w:val="ru-RU" w:bidi="en-US"/>
        </w:rPr>
      </w:pPr>
      <w:r w:rsidRPr="00D26E19">
        <w:rPr>
          <w:rFonts w:cs="Arial"/>
          <w:b/>
          <w:lang w:val="ru-RU" w:bidi="en-US"/>
        </w:rPr>
        <w:t>Рокови и начин подношења захтева за заштиту права:</w:t>
      </w:r>
    </w:p>
    <w:p w14:paraId="4F30D560" w14:textId="77777777" w:rsidR="00886827" w:rsidRPr="00D26E19" w:rsidRDefault="00886827" w:rsidP="00886827">
      <w:pPr>
        <w:pStyle w:val="KDParagraf"/>
        <w:spacing w:before="0"/>
        <w:rPr>
          <w:rFonts w:cs="Arial"/>
          <w:lang w:val="ru-RU" w:bidi="en-US"/>
        </w:rPr>
      </w:pPr>
      <w:r w:rsidRPr="00D26E19">
        <w:rPr>
          <w:rFonts w:cs="Arial"/>
          <w:lang w:val="ru-RU" w:bidi="en-US"/>
        </w:rPr>
        <w:t>Захтев за заштиту права подноси се лично или путем поште на адресу: ЈП „Електропривреда Србије“ Београд,</w:t>
      </w:r>
      <w:r w:rsidR="00924554" w:rsidRPr="00D26E19">
        <w:rPr>
          <w:rFonts w:cs="Arial"/>
          <w:lang w:val="ru-RU" w:bidi="en-US"/>
        </w:rPr>
        <w:t xml:space="preserve"> </w:t>
      </w:r>
      <w:r w:rsidR="00BD59B3" w:rsidRPr="00D26E19">
        <w:rPr>
          <w:rFonts w:cs="Arial"/>
          <w:lang w:val="ru-RU" w:bidi="en-US"/>
        </w:rPr>
        <w:t>огранак ТЕНТ,</w:t>
      </w:r>
      <w:r w:rsidR="00BD59B3" w:rsidRPr="00D26E19">
        <w:rPr>
          <w:rFonts w:cs="Arial"/>
          <w:color w:val="00B0F0"/>
          <w:lang w:val="ru-RU" w:bidi="en-US"/>
        </w:rPr>
        <w:t xml:space="preserve"> </w:t>
      </w:r>
      <w:r w:rsidR="001D6776" w:rsidRPr="001E02A6">
        <w:rPr>
          <w:rFonts w:cs="Arial"/>
          <w:lang w:val="sr-Cyrl-RS" w:bidi="en-US"/>
        </w:rPr>
        <w:t>Богољуба Урошевића Црног 44, 11500 Обреновац</w:t>
      </w:r>
      <w:r w:rsidR="001D6776">
        <w:rPr>
          <w:rFonts w:cs="Arial"/>
          <w:lang w:val="sr-Cyrl-RS" w:bidi="en-US"/>
        </w:rPr>
        <w:t>,</w:t>
      </w:r>
      <w:r w:rsidR="00BD59B3" w:rsidRPr="00D26E19">
        <w:rPr>
          <w:rFonts w:cs="Arial"/>
          <w:color w:val="FF0000"/>
          <w:lang w:val="ru-RU" w:bidi="en-US"/>
        </w:rPr>
        <w:t xml:space="preserve"> </w:t>
      </w:r>
      <w:r w:rsidRPr="00D26E19">
        <w:rPr>
          <w:rFonts w:cs="Arial"/>
          <w:lang w:val="ru-RU" w:bidi="en-US"/>
        </w:rPr>
        <w:t xml:space="preserve">са назнаком Захтев за заштиту права за ЈН </w:t>
      </w:r>
      <w:r w:rsidR="00873EBD" w:rsidRPr="00D26E19">
        <w:rPr>
          <w:rFonts w:cs="Arial"/>
          <w:lang w:val="ru-RU" w:bidi="en-US"/>
        </w:rPr>
        <w:t>радова</w:t>
      </w:r>
      <w:r w:rsidR="001D6776">
        <w:rPr>
          <w:rFonts w:cs="Arial"/>
          <w:lang w:val="sr-Cyrl-RS" w:bidi="en-US"/>
        </w:rPr>
        <w:t xml:space="preserve"> </w:t>
      </w:r>
      <w:r w:rsidR="001D6776" w:rsidRPr="00D26E19">
        <w:rPr>
          <w:rFonts w:cs="Arial"/>
          <w:lang w:val="ru-RU" w:eastAsia="zh-CN"/>
        </w:rPr>
        <w:t>„Изградња станице Тамнава са укрсницом – сигнално сигурносни уређаји“</w:t>
      </w:r>
      <w:r w:rsidRPr="00D26E19">
        <w:rPr>
          <w:rFonts w:cs="Arial"/>
          <w:lang w:val="ru-RU" w:bidi="en-US"/>
        </w:rPr>
        <w:t xml:space="preserve"> бр.ЈН</w:t>
      </w:r>
      <w:r w:rsidR="001D6776">
        <w:rPr>
          <w:rFonts w:cs="Arial"/>
          <w:lang w:val="sr-Cyrl-RS" w:bidi="en-US"/>
        </w:rPr>
        <w:t xml:space="preserve"> 3000/1983/2017 (2083/2017)</w:t>
      </w:r>
      <w:r w:rsidRPr="00D26E19">
        <w:rPr>
          <w:rFonts w:cs="Arial"/>
          <w:lang w:val="ru-RU" w:bidi="en-US"/>
        </w:rPr>
        <w:t>, а копија се истовремено доставља Републичкој комисији.</w:t>
      </w:r>
    </w:p>
    <w:p w14:paraId="1F76A549" w14:textId="1F84B291" w:rsidR="00886827" w:rsidRPr="00BF3C4E" w:rsidRDefault="00886827" w:rsidP="00886827">
      <w:pPr>
        <w:pStyle w:val="KDParagraf"/>
        <w:spacing w:before="0"/>
        <w:rPr>
          <w:rFonts w:cs="Arial"/>
          <w:lang w:val="ru-RU" w:bidi="en-US"/>
        </w:rPr>
      </w:pPr>
      <w:r w:rsidRPr="00D26E19">
        <w:rPr>
          <w:rFonts w:cs="Arial"/>
          <w:lang w:val="ru-RU" w:bidi="en-US"/>
        </w:rPr>
        <w:t xml:space="preserve">Захтев за заштиту права се може доставити и путем електронске поште на </w:t>
      </w:r>
      <w:r w:rsidRPr="008377FF">
        <w:rPr>
          <w:rFonts w:cs="Arial"/>
          <w:lang w:bidi="en-US"/>
        </w:rPr>
        <w:t>e</w:t>
      </w:r>
      <w:r w:rsidRPr="00D26E19">
        <w:rPr>
          <w:rFonts w:cs="Arial"/>
          <w:lang w:val="ru-RU" w:bidi="en-US"/>
        </w:rPr>
        <w:t>-</w:t>
      </w:r>
      <w:r w:rsidRPr="008377FF">
        <w:rPr>
          <w:rFonts w:cs="Arial"/>
          <w:lang w:bidi="en-US"/>
        </w:rPr>
        <w:t>mail</w:t>
      </w:r>
      <w:r w:rsidRPr="00D26E19">
        <w:rPr>
          <w:rFonts w:cs="Arial"/>
          <w:lang w:val="ru-RU" w:bidi="en-US"/>
        </w:rPr>
        <w:t>:</w:t>
      </w:r>
      <w:r w:rsidR="001D6776">
        <w:rPr>
          <w:rFonts w:cs="Arial"/>
          <w:lang w:val="sr-Cyrl-RS" w:bidi="en-US"/>
        </w:rPr>
        <w:t xml:space="preserve"> </w:t>
      </w:r>
      <w:hyperlink r:id="rId173" w:history="1">
        <w:r w:rsidR="00BF3C4E" w:rsidRPr="00470C4B">
          <w:rPr>
            <w:rStyle w:val="Hyperlink"/>
            <w:rFonts w:cs="Arial"/>
            <w:lang w:bidi="en-US"/>
          </w:rPr>
          <w:t>vladimir</w:t>
        </w:r>
        <w:r w:rsidR="00BF3C4E" w:rsidRPr="00BF3C4E">
          <w:rPr>
            <w:rStyle w:val="Hyperlink"/>
            <w:rFonts w:cs="Arial"/>
            <w:lang w:val="ru-RU" w:bidi="en-US"/>
          </w:rPr>
          <w:t>.</w:t>
        </w:r>
        <w:r w:rsidR="00BF3C4E" w:rsidRPr="00470C4B">
          <w:rPr>
            <w:rStyle w:val="Hyperlink"/>
            <w:rFonts w:cs="Arial"/>
            <w:lang w:bidi="en-US"/>
          </w:rPr>
          <w:t>kamenica</w:t>
        </w:r>
        <w:r w:rsidR="00BF3C4E" w:rsidRPr="00BF3C4E">
          <w:rPr>
            <w:rStyle w:val="Hyperlink"/>
            <w:rFonts w:cs="Arial"/>
            <w:lang w:val="ru-RU" w:bidi="en-US"/>
          </w:rPr>
          <w:t>@</w:t>
        </w:r>
        <w:r w:rsidR="00BF3C4E" w:rsidRPr="00470C4B">
          <w:rPr>
            <w:rStyle w:val="Hyperlink"/>
            <w:rFonts w:cs="Arial"/>
            <w:lang w:bidi="en-US"/>
          </w:rPr>
          <w:t>eps</w:t>
        </w:r>
        <w:r w:rsidR="00BF3C4E" w:rsidRPr="00BF3C4E">
          <w:rPr>
            <w:rStyle w:val="Hyperlink"/>
            <w:rFonts w:cs="Arial"/>
            <w:lang w:val="ru-RU" w:bidi="en-US"/>
          </w:rPr>
          <w:t>.</w:t>
        </w:r>
        <w:r w:rsidR="00BF3C4E" w:rsidRPr="00470C4B">
          <w:rPr>
            <w:rStyle w:val="Hyperlink"/>
            <w:rFonts w:cs="Arial"/>
            <w:lang w:bidi="en-US"/>
          </w:rPr>
          <w:t>rs</w:t>
        </w:r>
      </w:hyperlink>
      <w:r w:rsidR="00C87E36">
        <w:rPr>
          <w:rFonts w:cs="Arial"/>
          <w:lang w:val="ru-RU" w:bidi="en-US"/>
        </w:rPr>
        <w:t>.</w:t>
      </w:r>
    </w:p>
    <w:p w14:paraId="25AF9A18" w14:textId="77777777" w:rsidR="00886827" w:rsidRPr="00D26E19" w:rsidRDefault="00886827" w:rsidP="008824F8">
      <w:pPr>
        <w:pStyle w:val="KDParagraf"/>
        <w:spacing w:before="0"/>
        <w:rPr>
          <w:rFonts w:cs="Arial"/>
          <w:lang w:val="ru-RU" w:bidi="en-US"/>
        </w:rPr>
      </w:pPr>
      <w:r w:rsidRPr="00D26E1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5CB74383" w14:textId="77777777" w:rsidR="00053315" w:rsidRPr="00D26E19" w:rsidRDefault="00053315" w:rsidP="008824F8">
      <w:pPr>
        <w:pStyle w:val="KDParagraf"/>
        <w:spacing w:before="0"/>
        <w:rPr>
          <w:rFonts w:cs="Arial"/>
          <w:lang w:val="ru-RU" w:bidi="en-US"/>
        </w:rPr>
      </w:pPr>
    </w:p>
    <w:p w14:paraId="7DA5ECA6" w14:textId="77777777" w:rsidR="00886827" w:rsidRPr="00D26E19" w:rsidRDefault="00886827" w:rsidP="008824F8">
      <w:pPr>
        <w:pStyle w:val="KDParagraf"/>
        <w:spacing w:before="0"/>
        <w:rPr>
          <w:rFonts w:cs="Arial"/>
          <w:lang w:val="ru-RU" w:bidi="en-US"/>
        </w:rPr>
      </w:pPr>
      <w:r w:rsidRPr="00D26E1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D26E19">
        <w:rPr>
          <w:rFonts w:cs="Arial"/>
          <w:b/>
          <w:color w:val="0D0D0D" w:themeColor="text1" w:themeTint="F2"/>
          <w:lang w:val="ru-RU" w:bidi="en-US"/>
        </w:rPr>
        <w:t>7 (седам</w:t>
      </w:r>
      <w:r w:rsidR="007C43F5" w:rsidRPr="00D26E19">
        <w:rPr>
          <w:rFonts w:cs="Arial"/>
          <w:b/>
          <w:color w:val="0D0D0D" w:themeColor="text1" w:themeTint="F2"/>
          <w:lang w:val="ru-RU" w:bidi="en-US"/>
        </w:rPr>
        <w:t xml:space="preserve">) </w:t>
      </w:r>
      <w:r w:rsidRPr="00D26E19">
        <w:rPr>
          <w:rFonts w:cs="Arial"/>
          <w:b/>
          <w:color w:val="0D0D0D" w:themeColor="text1" w:themeTint="F2"/>
          <w:lang w:val="ru-RU" w:bidi="en-US"/>
        </w:rPr>
        <w:t>дана</w:t>
      </w:r>
      <w:r w:rsidR="00E519B5" w:rsidRPr="00D26E19">
        <w:rPr>
          <w:rFonts w:cs="Arial"/>
          <w:b/>
          <w:color w:val="0D0D0D" w:themeColor="text1" w:themeTint="F2"/>
          <w:lang w:val="ru-RU" w:bidi="en-US"/>
        </w:rPr>
        <w:t xml:space="preserve"> </w:t>
      </w:r>
      <w:r w:rsidRPr="00D26E19">
        <w:rPr>
          <w:rFonts w:cs="Arial"/>
          <w:lang w:val="ru-RU"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6174AA5E" w14:textId="77777777" w:rsidR="00886827" w:rsidRPr="00D26E19" w:rsidRDefault="00886827" w:rsidP="00886827">
      <w:pPr>
        <w:pStyle w:val="KDParagraf"/>
        <w:spacing w:before="0"/>
        <w:rPr>
          <w:rFonts w:cs="Arial"/>
          <w:lang w:val="ru-RU" w:bidi="en-US"/>
        </w:rPr>
      </w:pPr>
      <w:r w:rsidRPr="00D26E1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53B8C0F9" w14:textId="77777777" w:rsidR="00886827" w:rsidRPr="00D26E19" w:rsidRDefault="00886827" w:rsidP="00886827">
      <w:pPr>
        <w:pStyle w:val="KDParagraf"/>
        <w:spacing w:before="0"/>
        <w:rPr>
          <w:rFonts w:cs="Arial"/>
          <w:lang w:val="ru-RU" w:bidi="en-US"/>
        </w:rPr>
      </w:pPr>
      <w:r w:rsidRPr="00D26E19">
        <w:rPr>
          <w:rFonts w:cs="Arial"/>
          <w:lang w:val="ru-RU" w:bidi="en-US"/>
        </w:rPr>
        <w:lastRenderedPageBreak/>
        <w:t>После доношења одлуке о додели уговора</w:t>
      </w:r>
      <w:r w:rsidR="008F7F28" w:rsidRPr="00D26E19">
        <w:rPr>
          <w:rFonts w:cs="Arial"/>
          <w:lang w:val="ru-RU" w:bidi="en-US"/>
        </w:rPr>
        <w:t>и</w:t>
      </w:r>
      <w:r w:rsidRPr="00D26E19">
        <w:rPr>
          <w:rFonts w:cs="Arial"/>
          <w:lang w:val="ru-RU" w:bidi="en-US"/>
        </w:rPr>
        <w:t xml:space="preserve"> одлуке о обустави поступка, рок за подношење захтева за заштиту права је </w:t>
      </w:r>
      <w:r w:rsidR="0008263C" w:rsidRPr="00D26E19">
        <w:rPr>
          <w:rFonts w:cs="Arial"/>
          <w:lang w:val="ru-RU" w:bidi="en-US"/>
        </w:rPr>
        <w:t>10</w:t>
      </w:r>
      <w:r w:rsidR="008F7F28" w:rsidRPr="00D26E19">
        <w:rPr>
          <w:rFonts w:cs="Arial"/>
          <w:lang w:val="ru-RU" w:bidi="en-US"/>
        </w:rPr>
        <w:t xml:space="preserve"> (</w:t>
      </w:r>
      <w:r w:rsidR="0008263C" w:rsidRPr="00D26E19">
        <w:rPr>
          <w:rFonts w:cs="Arial"/>
          <w:lang w:val="ru-RU" w:bidi="en-US"/>
        </w:rPr>
        <w:t>десет</w:t>
      </w:r>
      <w:r w:rsidR="008F7F28" w:rsidRPr="00D26E19">
        <w:rPr>
          <w:rFonts w:cs="Arial"/>
          <w:lang w:val="ru-RU" w:bidi="en-US"/>
        </w:rPr>
        <w:t>)</w:t>
      </w:r>
      <w:r w:rsidRPr="00D26E19">
        <w:rPr>
          <w:rFonts w:cs="Arial"/>
          <w:lang w:val="ru-RU" w:bidi="en-US"/>
        </w:rPr>
        <w:t xml:space="preserve"> дана од дана објављивања одлуке на Порталу јавних набавки. </w:t>
      </w:r>
    </w:p>
    <w:p w14:paraId="71CFEEB7" w14:textId="77777777" w:rsidR="00053315" w:rsidRPr="00D26E19" w:rsidRDefault="00053315" w:rsidP="00886827">
      <w:pPr>
        <w:pStyle w:val="KDParagraf"/>
        <w:spacing w:before="0"/>
        <w:rPr>
          <w:rFonts w:cs="Arial"/>
          <w:lang w:val="ru-RU" w:bidi="en-US"/>
        </w:rPr>
      </w:pPr>
    </w:p>
    <w:p w14:paraId="5105CFA6" w14:textId="77777777" w:rsidR="00053315" w:rsidRPr="00D26E19" w:rsidRDefault="00886827" w:rsidP="00886827">
      <w:pPr>
        <w:pStyle w:val="KDParagraf"/>
        <w:spacing w:before="0"/>
        <w:rPr>
          <w:rFonts w:cs="Arial"/>
          <w:lang w:val="ru-RU" w:bidi="en-US"/>
        </w:rPr>
      </w:pPr>
      <w:r w:rsidRPr="00D26E1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14:paraId="66FC062B" w14:textId="77777777" w:rsidR="00886827" w:rsidRPr="00D26E19" w:rsidRDefault="00886827" w:rsidP="00886827">
      <w:pPr>
        <w:pStyle w:val="KDParagraf"/>
        <w:spacing w:before="0"/>
        <w:rPr>
          <w:rFonts w:cs="Arial"/>
          <w:lang w:val="ru-RU" w:bidi="en-US"/>
        </w:rPr>
      </w:pPr>
      <w:r w:rsidRPr="00D26E19">
        <w:rPr>
          <w:rFonts w:cs="Arial"/>
          <w:lang w:val="ru-RU" w:bidi="en-US"/>
        </w:rPr>
        <w:t xml:space="preserve"> </w:t>
      </w:r>
    </w:p>
    <w:p w14:paraId="6D858AEA" w14:textId="77777777" w:rsidR="008824F8" w:rsidRPr="00D26E19" w:rsidRDefault="00886827" w:rsidP="008824F8">
      <w:pPr>
        <w:pStyle w:val="KDParagraf"/>
        <w:spacing w:before="0"/>
        <w:rPr>
          <w:rFonts w:cs="Arial"/>
          <w:lang w:val="ru-RU" w:bidi="en-US"/>
        </w:rPr>
      </w:pPr>
      <w:r w:rsidRPr="00D26E19">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372F3768" w14:textId="77777777" w:rsidR="00053315" w:rsidRPr="00D26E19" w:rsidRDefault="00053315" w:rsidP="008824F8">
      <w:pPr>
        <w:pStyle w:val="KDParagraf"/>
        <w:spacing w:before="0"/>
        <w:rPr>
          <w:rFonts w:cs="Arial"/>
          <w:lang w:val="ru-RU" w:bidi="en-US"/>
        </w:rPr>
      </w:pPr>
    </w:p>
    <w:p w14:paraId="296D6920" w14:textId="77777777" w:rsidR="008824F8" w:rsidRPr="00D26E19" w:rsidRDefault="008824F8" w:rsidP="008824F8">
      <w:pPr>
        <w:pStyle w:val="KDParagraf"/>
        <w:spacing w:before="0"/>
        <w:rPr>
          <w:rFonts w:cs="Arial"/>
          <w:lang w:val="ru-RU"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D26E19">
        <w:rPr>
          <w:rFonts w:cs="Arial"/>
          <w:lang w:val="ru-RU"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6566AA05" w14:textId="77777777" w:rsidR="00886827" w:rsidRPr="00D26E19" w:rsidRDefault="00886827" w:rsidP="00886827">
      <w:pPr>
        <w:pStyle w:val="KDParagraf"/>
        <w:spacing w:before="0"/>
        <w:rPr>
          <w:rFonts w:cs="Arial"/>
          <w:lang w:val="ru-RU" w:bidi="en-US"/>
        </w:rPr>
      </w:pPr>
    </w:p>
    <w:p w14:paraId="2E9560E7" w14:textId="77777777" w:rsidR="00886827" w:rsidRPr="00D26E19" w:rsidRDefault="00886827" w:rsidP="00886827">
      <w:pPr>
        <w:pStyle w:val="KDParagraf"/>
        <w:spacing w:before="0"/>
        <w:rPr>
          <w:rFonts w:cs="Arial"/>
          <w:lang w:val="ru-RU" w:bidi="en-US"/>
        </w:rPr>
      </w:pPr>
      <w:r w:rsidRPr="00D26E19">
        <w:rPr>
          <w:rFonts w:cs="Arial"/>
          <w:b/>
          <w:lang w:val="ru-RU" w:bidi="en-US"/>
        </w:rPr>
        <w:t>Детаљно упутство о садржини потпуног захтева за заштиту права</w:t>
      </w:r>
      <w:r w:rsidRPr="00D26E19">
        <w:rPr>
          <w:rFonts w:cs="Arial"/>
          <w:lang w:val="ru-RU" w:bidi="en-US"/>
        </w:rPr>
        <w:t xml:space="preserve"> у складу са чланом   151. став 1. тач. 1) – 7) ЗЈН:</w:t>
      </w:r>
    </w:p>
    <w:p w14:paraId="33B344A7" w14:textId="77777777" w:rsidR="00886827" w:rsidRPr="00D26E19" w:rsidRDefault="00886827" w:rsidP="00886827">
      <w:pPr>
        <w:pStyle w:val="KDParagraf"/>
        <w:spacing w:before="0"/>
        <w:rPr>
          <w:rFonts w:cs="Arial"/>
          <w:lang w:val="ru-RU" w:bidi="en-US"/>
        </w:rPr>
      </w:pPr>
      <w:r w:rsidRPr="00D26E19">
        <w:rPr>
          <w:rFonts w:cs="Arial"/>
          <w:lang w:val="ru-RU" w:bidi="en-US"/>
        </w:rPr>
        <w:t>Захтев за заштиту права садржи:</w:t>
      </w:r>
    </w:p>
    <w:p w14:paraId="7F5D801F" w14:textId="77777777" w:rsidR="00886827" w:rsidRPr="00D26E19" w:rsidRDefault="00886827" w:rsidP="00886827">
      <w:pPr>
        <w:pStyle w:val="KDParagraf"/>
        <w:spacing w:before="0"/>
        <w:rPr>
          <w:rFonts w:cs="Arial"/>
          <w:lang w:val="ru-RU" w:bidi="en-US"/>
        </w:rPr>
      </w:pPr>
      <w:r w:rsidRPr="00D26E19">
        <w:rPr>
          <w:rFonts w:cs="Arial"/>
          <w:lang w:val="ru-RU" w:bidi="en-US"/>
        </w:rPr>
        <w:t>1) назив и адресу подносиоца захтева и лице за контакт</w:t>
      </w:r>
    </w:p>
    <w:p w14:paraId="41093413" w14:textId="77777777" w:rsidR="00886827" w:rsidRPr="00D26E19" w:rsidRDefault="00886827" w:rsidP="00886827">
      <w:pPr>
        <w:pStyle w:val="KDParagraf"/>
        <w:spacing w:before="0"/>
        <w:rPr>
          <w:rFonts w:cs="Arial"/>
          <w:lang w:val="ru-RU" w:bidi="en-US"/>
        </w:rPr>
      </w:pPr>
      <w:r w:rsidRPr="00D26E19">
        <w:rPr>
          <w:rFonts w:cs="Arial"/>
          <w:lang w:val="ru-RU" w:bidi="en-US"/>
        </w:rPr>
        <w:t>2) назив и адресу наручиоца</w:t>
      </w:r>
    </w:p>
    <w:p w14:paraId="191F9ED6" w14:textId="77777777" w:rsidR="00886827" w:rsidRPr="00D26E19" w:rsidRDefault="00886827" w:rsidP="00886827">
      <w:pPr>
        <w:pStyle w:val="KDParagraf"/>
        <w:spacing w:before="0"/>
        <w:rPr>
          <w:rFonts w:cs="Arial"/>
          <w:lang w:val="ru-RU" w:bidi="en-US"/>
        </w:rPr>
      </w:pPr>
      <w:r w:rsidRPr="00D26E19">
        <w:rPr>
          <w:rFonts w:cs="Arial"/>
          <w:lang w:val="ru-RU" w:bidi="en-US"/>
        </w:rPr>
        <w:t>3) податке о јавној набавци која је предмет захтева, односно о одлуци наручиоца</w:t>
      </w:r>
    </w:p>
    <w:p w14:paraId="6D1D3ABA" w14:textId="77777777" w:rsidR="00886827" w:rsidRPr="00D26E19" w:rsidRDefault="00886827" w:rsidP="00886827">
      <w:pPr>
        <w:pStyle w:val="KDParagraf"/>
        <w:spacing w:before="0"/>
        <w:rPr>
          <w:rFonts w:cs="Arial"/>
          <w:lang w:val="ru-RU" w:bidi="en-US"/>
        </w:rPr>
      </w:pPr>
      <w:r w:rsidRPr="00D26E19">
        <w:rPr>
          <w:rFonts w:cs="Arial"/>
          <w:lang w:val="ru-RU" w:bidi="en-US"/>
        </w:rPr>
        <w:t>4) повреде прописа којима се уређује поступак јавне набавке</w:t>
      </w:r>
    </w:p>
    <w:p w14:paraId="1562DA40" w14:textId="77777777" w:rsidR="00886827" w:rsidRPr="00D26E19" w:rsidRDefault="00886827" w:rsidP="00886827">
      <w:pPr>
        <w:pStyle w:val="KDParagraf"/>
        <w:spacing w:before="0"/>
        <w:rPr>
          <w:rFonts w:cs="Arial"/>
          <w:lang w:val="ru-RU" w:bidi="en-US"/>
        </w:rPr>
      </w:pPr>
      <w:r w:rsidRPr="00D26E19">
        <w:rPr>
          <w:rFonts w:cs="Arial"/>
          <w:lang w:val="ru-RU" w:bidi="en-US"/>
        </w:rPr>
        <w:t>5) чињенице и доказе којима се повреде доказују</w:t>
      </w:r>
    </w:p>
    <w:p w14:paraId="0C5B734A" w14:textId="77777777" w:rsidR="00886827" w:rsidRPr="00D26E19" w:rsidRDefault="00886827" w:rsidP="00886827">
      <w:pPr>
        <w:pStyle w:val="KDParagraf"/>
        <w:spacing w:before="0"/>
        <w:rPr>
          <w:rFonts w:cs="Arial"/>
          <w:lang w:val="ru-RU" w:bidi="en-US"/>
        </w:rPr>
      </w:pPr>
      <w:r w:rsidRPr="00D26E19">
        <w:rPr>
          <w:rFonts w:cs="Arial"/>
          <w:lang w:val="ru-RU" w:bidi="en-US"/>
        </w:rPr>
        <w:t>6) потврду о уплати таксе из члана 156. ЗЈН</w:t>
      </w:r>
    </w:p>
    <w:p w14:paraId="2B628D8A" w14:textId="77777777" w:rsidR="00886827" w:rsidRPr="00D26E19" w:rsidRDefault="00886827" w:rsidP="00886827">
      <w:pPr>
        <w:pStyle w:val="KDParagraf"/>
        <w:spacing w:before="0"/>
        <w:rPr>
          <w:rFonts w:cs="Arial"/>
          <w:lang w:val="ru-RU" w:bidi="en-US"/>
        </w:rPr>
      </w:pPr>
      <w:r w:rsidRPr="00D26E19">
        <w:rPr>
          <w:rFonts w:cs="Arial"/>
          <w:lang w:val="ru-RU" w:bidi="en-US"/>
        </w:rPr>
        <w:t>7) потпис подносиоца.</w:t>
      </w:r>
    </w:p>
    <w:p w14:paraId="7EDCAEB0" w14:textId="77777777" w:rsidR="008824F8" w:rsidRPr="008377FF" w:rsidRDefault="008824F8" w:rsidP="00886827">
      <w:pPr>
        <w:pStyle w:val="KDParagraf"/>
        <w:spacing w:before="0"/>
        <w:rPr>
          <w:rFonts w:cs="Arial"/>
          <w:b/>
          <w:lang w:val="sr-Cyrl-CS" w:bidi="en-US"/>
        </w:rPr>
      </w:pPr>
    </w:p>
    <w:p w14:paraId="732681AE" w14:textId="77777777" w:rsidR="00886827" w:rsidRPr="00D26E19" w:rsidRDefault="00886827" w:rsidP="00886827">
      <w:pPr>
        <w:pStyle w:val="KDParagraf"/>
        <w:spacing w:before="0"/>
        <w:rPr>
          <w:rFonts w:cs="Arial"/>
          <w:b/>
          <w:lang w:val="ru-RU" w:bidi="en-US"/>
        </w:rPr>
      </w:pPr>
      <w:r w:rsidRPr="00D26E1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2749F835" w14:textId="77777777" w:rsidR="00886827" w:rsidRPr="00D26E19" w:rsidRDefault="00886827" w:rsidP="00886827">
      <w:pPr>
        <w:pStyle w:val="KDParagraf"/>
        <w:spacing w:before="0"/>
        <w:rPr>
          <w:rFonts w:cs="Arial"/>
          <w:lang w:val="ru-RU" w:bidi="en-US"/>
        </w:rPr>
      </w:pPr>
      <w:r w:rsidRPr="00D26E1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5BC3D6CE" w14:textId="77777777" w:rsidR="00886827" w:rsidRPr="00D26E19" w:rsidRDefault="00886827" w:rsidP="00886827">
      <w:pPr>
        <w:pStyle w:val="KDParagraf"/>
        <w:spacing w:before="0"/>
        <w:rPr>
          <w:rFonts w:cs="Arial"/>
          <w:lang w:val="ru-RU" w:bidi="en-US"/>
        </w:rPr>
      </w:pPr>
      <w:r w:rsidRPr="00D26E1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0314769B" w14:textId="77777777" w:rsidR="00886827" w:rsidRPr="00D26E19" w:rsidRDefault="00886827" w:rsidP="00886827">
      <w:pPr>
        <w:pStyle w:val="KDParagraf"/>
        <w:spacing w:before="0"/>
        <w:rPr>
          <w:rFonts w:cs="Arial"/>
          <w:lang w:val="ru-RU" w:bidi="en-US"/>
        </w:rPr>
      </w:pPr>
    </w:p>
    <w:p w14:paraId="4316BCA6" w14:textId="77777777" w:rsidR="00886827" w:rsidRPr="00D26E19" w:rsidRDefault="00886827" w:rsidP="00886827">
      <w:pPr>
        <w:pStyle w:val="KDParagraf"/>
        <w:spacing w:before="0"/>
        <w:rPr>
          <w:rFonts w:cs="Arial"/>
          <w:b/>
          <w:lang w:val="ru-RU" w:bidi="en-US"/>
        </w:rPr>
      </w:pPr>
      <w:r w:rsidRPr="00D26E19">
        <w:rPr>
          <w:rFonts w:cs="Arial"/>
          <w:b/>
          <w:lang w:val="ru-RU" w:bidi="en-US"/>
        </w:rPr>
        <w:t>Износ таксе из члана 156. став 1. тач. 1)- 3) ЗЈН:</w:t>
      </w:r>
    </w:p>
    <w:p w14:paraId="5A5009D1" w14:textId="77777777" w:rsidR="0008263C" w:rsidRPr="00D26E19" w:rsidRDefault="008824F8" w:rsidP="008824F8">
      <w:pPr>
        <w:pStyle w:val="KDParagraf"/>
        <w:spacing w:before="0"/>
        <w:rPr>
          <w:rFonts w:cs="Arial"/>
          <w:lang w:val="ru-RU" w:bidi="en-US"/>
        </w:rPr>
      </w:pPr>
      <w:r w:rsidRPr="00D26E19">
        <w:rPr>
          <w:rFonts w:cs="Arial"/>
          <w:lang w:val="ru-RU"/>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D26E19">
        <w:rPr>
          <w:rFonts w:cs="Arial"/>
          <w:bCs/>
          <w:iCs/>
          <w:lang w:val="ru-RU"/>
        </w:rPr>
        <w:t>30678845-06</w:t>
      </w:r>
      <w:r w:rsidRPr="00D26E19">
        <w:rPr>
          <w:rFonts w:cs="Arial"/>
          <w:lang w:val="ru-RU"/>
        </w:rPr>
        <w:t xml:space="preserve">, шифра плаћања 153 или 253, позив на број </w:t>
      </w:r>
      <w:r w:rsidR="00685F98" w:rsidRPr="00685F98">
        <w:rPr>
          <w:rFonts w:cs="Arial"/>
          <w:lang w:val="sr-Cyrl-CS"/>
        </w:rPr>
        <w:t>30001983201720832017</w:t>
      </w:r>
      <w:r w:rsidRPr="00D26E19">
        <w:rPr>
          <w:rFonts w:cs="Arial"/>
          <w:lang w:val="ru-RU"/>
        </w:rPr>
        <w:t xml:space="preserve">, сврха: ЗЗП, </w:t>
      </w:r>
      <w:r w:rsidR="00053315" w:rsidRPr="00D26E19">
        <w:rPr>
          <w:rFonts w:cs="Arial"/>
          <w:lang w:val="ru-RU"/>
        </w:rPr>
        <w:t>ЈП ЕПС</w:t>
      </w:r>
      <w:r w:rsidR="00053315" w:rsidRPr="00E47C2E">
        <w:rPr>
          <w:rFonts w:cs="Arial"/>
          <w:lang w:val="sr-Cyrl-CS"/>
        </w:rPr>
        <w:t xml:space="preserve"> Београд-огранак ТЕНТ Београд-Обреновац</w:t>
      </w:r>
      <w:r w:rsidR="00053315" w:rsidRPr="00D26E19">
        <w:rPr>
          <w:rFonts w:cs="Arial"/>
          <w:lang w:val="ru-RU"/>
        </w:rPr>
        <w:t xml:space="preserve">, </w:t>
      </w:r>
      <w:r w:rsidRPr="00D26E19">
        <w:rPr>
          <w:rFonts w:cs="Arial"/>
          <w:lang w:val="ru-RU"/>
        </w:rPr>
        <w:t xml:space="preserve">јн. бр. </w:t>
      </w:r>
      <w:r w:rsidR="00685F98" w:rsidRPr="00685F98">
        <w:rPr>
          <w:rFonts w:cs="Arial"/>
          <w:lang w:val="sr-Cyrl-CS"/>
        </w:rPr>
        <w:t>3000</w:t>
      </w:r>
      <w:r w:rsidR="00685F98">
        <w:rPr>
          <w:rFonts w:cs="Arial"/>
          <w:lang w:val="sr-Cyrl-CS"/>
        </w:rPr>
        <w:t>/</w:t>
      </w:r>
      <w:r w:rsidR="00685F98" w:rsidRPr="00685F98">
        <w:rPr>
          <w:rFonts w:cs="Arial"/>
          <w:lang w:val="sr-Cyrl-CS"/>
        </w:rPr>
        <w:t>1983</w:t>
      </w:r>
      <w:r w:rsidR="00685F98">
        <w:rPr>
          <w:rFonts w:cs="Arial"/>
          <w:lang w:val="sr-Cyrl-CS"/>
        </w:rPr>
        <w:t>/</w:t>
      </w:r>
      <w:r w:rsidR="00685F98" w:rsidRPr="00685F98">
        <w:rPr>
          <w:rFonts w:cs="Arial"/>
          <w:lang w:val="sr-Cyrl-CS"/>
        </w:rPr>
        <w:t>2017</w:t>
      </w:r>
      <w:r w:rsidR="00685F98">
        <w:rPr>
          <w:rFonts w:cs="Arial"/>
          <w:lang w:val="sr-Cyrl-CS"/>
        </w:rPr>
        <w:t xml:space="preserve"> (</w:t>
      </w:r>
      <w:r w:rsidR="00685F98" w:rsidRPr="00685F98">
        <w:rPr>
          <w:rFonts w:cs="Arial"/>
          <w:lang w:val="sr-Cyrl-CS"/>
        </w:rPr>
        <w:t>2083</w:t>
      </w:r>
      <w:r w:rsidR="00685F98">
        <w:rPr>
          <w:rFonts w:cs="Arial"/>
          <w:lang w:val="sr-Cyrl-CS"/>
        </w:rPr>
        <w:t>/</w:t>
      </w:r>
      <w:r w:rsidR="00685F98" w:rsidRPr="00685F98">
        <w:rPr>
          <w:rFonts w:cs="Arial"/>
          <w:lang w:val="sr-Cyrl-CS"/>
        </w:rPr>
        <w:t>2017</w:t>
      </w:r>
      <w:r w:rsidR="00685F98">
        <w:rPr>
          <w:rFonts w:cs="Arial"/>
          <w:lang w:val="sr-Cyrl-CS"/>
        </w:rPr>
        <w:t>)</w:t>
      </w:r>
      <w:r w:rsidRPr="00D26E19">
        <w:rPr>
          <w:rFonts w:cs="Arial"/>
          <w:lang w:val="ru-RU"/>
        </w:rPr>
        <w:t>, прималац уплате: буџет Републике Србије) уплати таксу</w:t>
      </w:r>
      <w:r w:rsidR="00886827" w:rsidRPr="00D26E19">
        <w:rPr>
          <w:rFonts w:cs="Arial"/>
          <w:lang w:val="ru-RU" w:bidi="en-US"/>
        </w:rPr>
        <w:t xml:space="preserve"> од: </w:t>
      </w:r>
    </w:p>
    <w:p w14:paraId="4B957BC7" w14:textId="77777777" w:rsidR="0008263C" w:rsidRPr="00D26E19" w:rsidRDefault="0008263C" w:rsidP="008824F8">
      <w:pPr>
        <w:pStyle w:val="KDParagraf"/>
        <w:spacing w:before="0"/>
        <w:rPr>
          <w:rFonts w:cs="Arial"/>
          <w:lang w:val="ru-RU" w:bidi="en-US"/>
        </w:rPr>
      </w:pPr>
    </w:p>
    <w:p w14:paraId="40BA6DDD" w14:textId="77777777" w:rsidR="0008263C" w:rsidRPr="00D26E19" w:rsidRDefault="00685F98" w:rsidP="0008263C">
      <w:pPr>
        <w:pStyle w:val="KDParagraf"/>
        <w:spacing w:before="0"/>
        <w:rPr>
          <w:rFonts w:cs="Arial"/>
          <w:lang w:val="ru-RU" w:bidi="en-US"/>
        </w:rPr>
      </w:pPr>
      <w:r w:rsidRPr="00685F98">
        <w:rPr>
          <w:rFonts w:cs="Arial"/>
          <w:lang w:val="sr-Cyrl-RS" w:bidi="en-US"/>
        </w:rPr>
        <w:t>1</w:t>
      </w:r>
      <w:r w:rsidR="0008263C" w:rsidRPr="00D26E19">
        <w:rPr>
          <w:rFonts w:cs="Arial"/>
          <w:lang w:val="ru-RU" w:bidi="en-US"/>
        </w:rPr>
        <w:t xml:space="preserve">) 250.000 динара ако се захтев за заштиту права подноси пре отварања понуда и ако је процењена вредност већа од 120.000.000 динара </w:t>
      </w:r>
    </w:p>
    <w:p w14:paraId="4B1598B1" w14:textId="77777777" w:rsidR="0008263C" w:rsidRPr="00D26E19" w:rsidRDefault="00685F98" w:rsidP="0008263C">
      <w:pPr>
        <w:pStyle w:val="KDParagraf"/>
        <w:spacing w:before="0"/>
        <w:rPr>
          <w:rFonts w:cs="Arial"/>
          <w:lang w:val="ru-RU" w:bidi="en-US"/>
        </w:rPr>
      </w:pPr>
      <w:r w:rsidRPr="00685F98">
        <w:rPr>
          <w:rFonts w:cs="Arial"/>
          <w:lang w:val="sr-Cyrl-RS" w:bidi="en-US"/>
        </w:rPr>
        <w:t>2</w:t>
      </w:r>
      <w:r w:rsidR="0008263C" w:rsidRPr="00D26E19">
        <w:rPr>
          <w:rFonts w:cs="Arial"/>
          <w:lang w:val="ru-RU" w:bidi="en-US"/>
        </w:rPr>
        <w:t xml:space="preserve">) 0,1% процењене вредности јавне набавке, односно понуђене цене понуђача којем је додељен уговор, ако се захтев за заштиту права подноси након отварања понуда </w:t>
      </w:r>
    </w:p>
    <w:p w14:paraId="168F9D3D" w14:textId="77777777" w:rsidR="0008263C" w:rsidRPr="00D26E19" w:rsidRDefault="0008263C" w:rsidP="0008263C">
      <w:pPr>
        <w:pStyle w:val="KDParagraf"/>
        <w:spacing w:before="0"/>
        <w:rPr>
          <w:rFonts w:cs="Arial"/>
          <w:lang w:val="ru-RU" w:bidi="en-US"/>
        </w:rPr>
      </w:pPr>
    </w:p>
    <w:p w14:paraId="1E8FE5F5" w14:textId="77777777" w:rsidR="00886827" w:rsidRPr="00D26E19" w:rsidRDefault="00886827" w:rsidP="00091BB0">
      <w:pPr>
        <w:pStyle w:val="KDParagraf"/>
        <w:spacing w:before="0"/>
        <w:rPr>
          <w:rFonts w:cs="Arial"/>
          <w:lang w:val="ru-RU" w:bidi="en-US"/>
        </w:rPr>
      </w:pPr>
      <w:r w:rsidRPr="00D26E19">
        <w:rPr>
          <w:rFonts w:cs="Arial"/>
          <w:lang w:val="ru-RU" w:bidi="en-US"/>
        </w:rPr>
        <w:t>Свака странка у поступку сноси трошкове које проузрокује својим радњама.</w:t>
      </w:r>
    </w:p>
    <w:p w14:paraId="1175B5B5" w14:textId="77777777" w:rsidR="00886827" w:rsidRPr="00D26E19" w:rsidRDefault="00886827" w:rsidP="00886827">
      <w:pPr>
        <w:pStyle w:val="KDParagraf"/>
        <w:spacing w:before="0"/>
        <w:rPr>
          <w:rFonts w:cs="Arial"/>
          <w:lang w:val="ru-RU" w:bidi="en-US"/>
        </w:rPr>
      </w:pPr>
      <w:r w:rsidRPr="00D26E1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6BC8A217" w14:textId="77777777" w:rsidR="00886827" w:rsidRPr="00D26E19" w:rsidRDefault="00886827" w:rsidP="00886827">
      <w:pPr>
        <w:pStyle w:val="KDParagraf"/>
        <w:spacing w:before="0"/>
        <w:rPr>
          <w:rFonts w:cs="Arial"/>
          <w:lang w:val="ru-RU" w:bidi="en-US"/>
        </w:rPr>
      </w:pPr>
      <w:r w:rsidRPr="00D26E1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AFF352F" w14:textId="77777777" w:rsidR="00886827" w:rsidRPr="00D26E19" w:rsidRDefault="00886827" w:rsidP="00886827">
      <w:pPr>
        <w:pStyle w:val="KDParagraf"/>
        <w:spacing w:before="0"/>
        <w:rPr>
          <w:rFonts w:cs="Arial"/>
          <w:lang w:val="ru-RU" w:bidi="en-US"/>
        </w:rPr>
      </w:pPr>
      <w:r w:rsidRPr="00D26E1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7BA8040B" w14:textId="77777777" w:rsidR="00886827" w:rsidRPr="00D26E19" w:rsidRDefault="00886827" w:rsidP="00886827">
      <w:pPr>
        <w:pStyle w:val="KDParagraf"/>
        <w:spacing w:before="0"/>
        <w:rPr>
          <w:rFonts w:cs="Arial"/>
          <w:lang w:val="ru-RU" w:bidi="en-US"/>
        </w:rPr>
      </w:pPr>
      <w:r w:rsidRPr="00D26E19">
        <w:rPr>
          <w:rFonts w:cs="Arial"/>
          <w:lang w:val="ru-RU" w:bidi="en-US"/>
        </w:rPr>
        <w:t>Странке у захтеву морају прецизно да наведу трошкове за које траже накнаду.</w:t>
      </w:r>
    </w:p>
    <w:p w14:paraId="77B00E22" w14:textId="77777777" w:rsidR="00886827" w:rsidRPr="00D26E19" w:rsidRDefault="00886827" w:rsidP="00886827">
      <w:pPr>
        <w:pStyle w:val="KDParagraf"/>
        <w:spacing w:before="0"/>
        <w:rPr>
          <w:rFonts w:cs="Arial"/>
          <w:lang w:val="ru-RU" w:bidi="en-US"/>
        </w:rPr>
      </w:pPr>
      <w:r w:rsidRPr="00D26E19">
        <w:rPr>
          <w:rFonts w:cs="Arial"/>
          <w:lang w:val="ru-RU"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14:paraId="381B1D2C" w14:textId="77777777" w:rsidR="00886827" w:rsidRPr="00D26E19" w:rsidRDefault="00886827" w:rsidP="00886827">
      <w:pPr>
        <w:pStyle w:val="KDParagraf"/>
        <w:spacing w:before="0"/>
        <w:rPr>
          <w:rFonts w:cs="Arial"/>
          <w:lang w:val="ru-RU" w:bidi="en-US"/>
        </w:rPr>
      </w:pPr>
      <w:r w:rsidRPr="00D26E19">
        <w:rPr>
          <w:rFonts w:cs="Arial"/>
          <w:lang w:val="ru-RU" w:bidi="en-US"/>
        </w:rPr>
        <w:t>О трошковима одлучује Републичка комисија. Одлука Републичке комисије је извршни наслов.</w:t>
      </w:r>
    </w:p>
    <w:p w14:paraId="033AED57" w14:textId="77777777" w:rsidR="00053315" w:rsidRPr="00D26E19" w:rsidRDefault="00053315" w:rsidP="00886827">
      <w:pPr>
        <w:pStyle w:val="KDParagraf"/>
        <w:spacing w:before="0"/>
        <w:rPr>
          <w:rFonts w:cs="Arial"/>
          <w:lang w:val="ru-RU" w:bidi="en-US"/>
        </w:rPr>
      </w:pPr>
    </w:p>
    <w:p w14:paraId="06AFD99B" w14:textId="77777777" w:rsidR="00886827" w:rsidRPr="00D26E19" w:rsidRDefault="00886827" w:rsidP="00886827">
      <w:pPr>
        <w:pStyle w:val="KDParagraf"/>
        <w:spacing w:before="0"/>
        <w:rPr>
          <w:rFonts w:cs="Arial"/>
          <w:b/>
          <w:lang w:val="ru-RU" w:bidi="en-US"/>
        </w:rPr>
      </w:pPr>
      <w:r w:rsidRPr="00D26E19">
        <w:rPr>
          <w:rFonts w:cs="Arial"/>
          <w:b/>
          <w:lang w:val="ru-RU" w:bidi="en-US"/>
        </w:rPr>
        <w:t>Детаљно упутство о потврди из члана 151. став 1. тачка 6) ЗЈН</w:t>
      </w:r>
    </w:p>
    <w:p w14:paraId="233BCF3A" w14:textId="77777777" w:rsidR="00886827" w:rsidRPr="00D26E19" w:rsidRDefault="008824F8" w:rsidP="00886827">
      <w:pPr>
        <w:pStyle w:val="KDParagraf"/>
        <w:spacing w:before="0"/>
        <w:rPr>
          <w:rFonts w:cs="Arial"/>
          <w:lang w:val="ru-RU" w:bidi="en-US"/>
        </w:rPr>
      </w:pPr>
      <w:r w:rsidRPr="008377FF">
        <w:rPr>
          <w:rFonts w:cs="Arial"/>
          <w:lang w:val="sr-Cyrl-CS" w:bidi="en-US"/>
        </w:rPr>
        <w:t xml:space="preserve">Потврда </w:t>
      </w:r>
      <w:r w:rsidR="00886827" w:rsidRPr="00D26E19">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4889AC37" w14:textId="77777777" w:rsidR="00886827" w:rsidRPr="00D26E19" w:rsidRDefault="00886827" w:rsidP="00886827">
      <w:pPr>
        <w:pStyle w:val="KDParagraf"/>
        <w:spacing w:before="0"/>
        <w:rPr>
          <w:rFonts w:cs="Arial"/>
          <w:lang w:val="ru-RU" w:bidi="en-US"/>
        </w:rPr>
      </w:pPr>
      <w:r w:rsidRPr="00D26E1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64A0A7DC" w14:textId="77777777" w:rsidR="00886827" w:rsidRPr="00D26E19" w:rsidRDefault="00886827" w:rsidP="00886827">
      <w:pPr>
        <w:pStyle w:val="KDParagraf"/>
        <w:spacing w:before="0"/>
        <w:rPr>
          <w:rFonts w:cs="Arial"/>
          <w:lang w:val="ru-RU" w:bidi="en-US"/>
        </w:rPr>
      </w:pPr>
      <w:r w:rsidRPr="00D26E1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02549E68" w14:textId="77777777" w:rsidR="00886827" w:rsidRPr="00D26E19" w:rsidRDefault="00886827" w:rsidP="00886827">
      <w:pPr>
        <w:pStyle w:val="KDParagraf"/>
        <w:spacing w:before="0"/>
        <w:rPr>
          <w:rFonts w:cs="Arial"/>
          <w:lang w:val="ru-RU" w:bidi="en-US"/>
        </w:rPr>
      </w:pPr>
      <w:r w:rsidRPr="00D26E19">
        <w:rPr>
          <w:rFonts w:cs="Arial"/>
          <w:lang w:val="ru-RU" w:bidi="en-US"/>
        </w:rPr>
        <w:t>Као доказ о уплати таксе, у смислу члана 151. став 1. тачка 6) ЗЈН, прихватиће се:</w:t>
      </w:r>
    </w:p>
    <w:p w14:paraId="034DBC73" w14:textId="77777777" w:rsidR="00886827" w:rsidRPr="00D26E19" w:rsidRDefault="00886827" w:rsidP="00886827">
      <w:pPr>
        <w:pStyle w:val="KDParagraf"/>
        <w:spacing w:before="0"/>
        <w:rPr>
          <w:rFonts w:cs="Arial"/>
          <w:lang w:val="ru-RU" w:bidi="en-US"/>
        </w:rPr>
      </w:pPr>
    </w:p>
    <w:p w14:paraId="584331E3" w14:textId="77777777" w:rsidR="00886827" w:rsidRPr="00D26E19" w:rsidRDefault="00886827" w:rsidP="00886827">
      <w:pPr>
        <w:pStyle w:val="KDParagraf"/>
        <w:spacing w:before="0"/>
        <w:rPr>
          <w:rFonts w:cs="Arial"/>
          <w:lang w:val="ru-RU" w:bidi="en-US"/>
        </w:rPr>
      </w:pPr>
      <w:r w:rsidRPr="00D26E19">
        <w:rPr>
          <w:rFonts w:cs="Arial"/>
          <w:lang w:val="ru-RU" w:bidi="en-US"/>
        </w:rPr>
        <w:t>1. Потврда о извршеној уплати таксе из члана 156. ЗЈН која садржи следеће елементе:</w:t>
      </w:r>
    </w:p>
    <w:p w14:paraId="24DDC573" w14:textId="77777777" w:rsidR="00886827" w:rsidRPr="00D26E19" w:rsidRDefault="00886827" w:rsidP="00886827">
      <w:pPr>
        <w:pStyle w:val="KDParagraf"/>
        <w:spacing w:before="0"/>
        <w:rPr>
          <w:rFonts w:cs="Arial"/>
          <w:lang w:val="ru-RU" w:bidi="en-US"/>
        </w:rPr>
      </w:pPr>
      <w:r w:rsidRPr="00D26E19">
        <w:rPr>
          <w:rFonts w:cs="Arial"/>
          <w:lang w:val="ru-RU" w:bidi="en-US"/>
        </w:rPr>
        <w:t>(1) да буде издата од стране банке и да садржи печат банке;</w:t>
      </w:r>
    </w:p>
    <w:p w14:paraId="6AECA5DD" w14:textId="77777777" w:rsidR="00886827" w:rsidRPr="00D26E19" w:rsidRDefault="00886827" w:rsidP="00886827">
      <w:pPr>
        <w:pStyle w:val="KDParagraf"/>
        <w:spacing w:before="0"/>
        <w:rPr>
          <w:rFonts w:cs="Arial"/>
          <w:lang w:val="ru-RU" w:bidi="en-US"/>
        </w:rPr>
      </w:pPr>
      <w:r w:rsidRPr="00D26E1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13A40E5E" w14:textId="77777777" w:rsidR="00886827" w:rsidRPr="00D26E19" w:rsidRDefault="00886827" w:rsidP="00886827">
      <w:pPr>
        <w:pStyle w:val="KDParagraf"/>
        <w:spacing w:before="0"/>
        <w:rPr>
          <w:rFonts w:cs="Arial"/>
          <w:lang w:val="ru-RU" w:bidi="en-US"/>
        </w:rPr>
      </w:pPr>
      <w:r w:rsidRPr="00D26E19">
        <w:rPr>
          <w:rFonts w:cs="Arial"/>
          <w:lang w:val="ru-RU" w:bidi="en-US"/>
        </w:rPr>
        <w:t>(3) износ таксе из члана 156. ЗЈН чија се уплата врши;</w:t>
      </w:r>
    </w:p>
    <w:p w14:paraId="17C7E206" w14:textId="77777777" w:rsidR="00886827" w:rsidRPr="00D26E19" w:rsidRDefault="00886827" w:rsidP="00886827">
      <w:pPr>
        <w:pStyle w:val="KDParagraf"/>
        <w:spacing w:before="0"/>
        <w:rPr>
          <w:rFonts w:cs="Arial"/>
          <w:lang w:val="ru-RU" w:bidi="en-US"/>
        </w:rPr>
      </w:pPr>
      <w:r w:rsidRPr="00D26E19">
        <w:rPr>
          <w:rFonts w:cs="Arial"/>
          <w:lang w:val="ru-RU" w:bidi="en-US"/>
        </w:rPr>
        <w:t>(4) број рачуна: 840-30678845-06;</w:t>
      </w:r>
    </w:p>
    <w:p w14:paraId="6A36CAA8" w14:textId="77777777" w:rsidR="00886827" w:rsidRPr="00D26E19" w:rsidRDefault="00886827" w:rsidP="00886827">
      <w:pPr>
        <w:pStyle w:val="KDParagraf"/>
        <w:spacing w:before="0"/>
        <w:rPr>
          <w:rFonts w:cs="Arial"/>
          <w:lang w:val="ru-RU" w:bidi="en-US"/>
        </w:rPr>
      </w:pPr>
      <w:r w:rsidRPr="00D26E19">
        <w:rPr>
          <w:rFonts w:cs="Arial"/>
          <w:lang w:val="ru-RU" w:bidi="en-US"/>
        </w:rPr>
        <w:t>(5) шифру плаћања: 153 или 253;</w:t>
      </w:r>
    </w:p>
    <w:p w14:paraId="53097E00" w14:textId="77777777" w:rsidR="00886827" w:rsidRPr="00D26E19" w:rsidRDefault="00886827" w:rsidP="00886827">
      <w:pPr>
        <w:pStyle w:val="KDParagraf"/>
        <w:spacing w:before="0"/>
        <w:rPr>
          <w:rFonts w:cs="Arial"/>
          <w:lang w:val="ru-RU" w:bidi="en-US"/>
        </w:rPr>
      </w:pPr>
      <w:r w:rsidRPr="00D26E19">
        <w:rPr>
          <w:rFonts w:cs="Arial"/>
          <w:lang w:val="ru-RU" w:bidi="en-US"/>
        </w:rPr>
        <w:t>(6) позив на број: подаци о броју или ознаци јавне набавке поводом које се подноси захтев за заштиту права;</w:t>
      </w:r>
    </w:p>
    <w:p w14:paraId="2E33A037" w14:textId="77777777" w:rsidR="00886827" w:rsidRPr="00D26E19" w:rsidRDefault="00886827" w:rsidP="00886827">
      <w:pPr>
        <w:pStyle w:val="KDParagraf"/>
        <w:spacing w:before="0"/>
        <w:rPr>
          <w:rFonts w:cs="Arial"/>
          <w:lang w:val="ru-RU" w:bidi="en-US"/>
        </w:rPr>
      </w:pPr>
      <w:r w:rsidRPr="00D26E19">
        <w:rPr>
          <w:rFonts w:cs="Arial"/>
          <w:lang w:val="ru-RU" w:bidi="en-US"/>
        </w:rPr>
        <w:t>(7) сврха: ЗЗП; назив наручиоца; број или ознака јавне набавке поводом које се подноси захтев за заштиту права;</w:t>
      </w:r>
    </w:p>
    <w:p w14:paraId="0D962C22" w14:textId="77777777" w:rsidR="00886827" w:rsidRPr="00D26E19" w:rsidRDefault="00886827" w:rsidP="00886827">
      <w:pPr>
        <w:pStyle w:val="KDParagraf"/>
        <w:spacing w:before="0"/>
        <w:rPr>
          <w:rFonts w:cs="Arial"/>
          <w:lang w:val="ru-RU" w:bidi="en-US"/>
        </w:rPr>
      </w:pPr>
      <w:r w:rsidRPr="00D26E19">
        <w:rPr>
          <w:rFonts w:cs="Arial"/>
          <w:lang w:val="ru-RU" w:bidi="en-US"/>
        </w:rPr>
        <w:t>(8) корисник: буџет Републике Србије;</w:t>
      </w:r>
    </w:p>
    <w:p w14:paraId="5527D923" w14:textId="77777777" w:rsidR="00886827" w:rsidRPr="00D26E19" w:rsidRDefault="00886827" w:rsidP="00886827">
      <w:pPr>
        <w:pStyle w:val="KDParagraf"/>
        <w:spacing w:before="0"/>
        <w:rPr>
          <w:rFonts w:cs="Arial"/>
          <w:lang w:val="ru-RU" w:bidi="en-US"/>
        </w:rPr>
      </w:pPr>
      <w:r w:rsidRPr="00D26E19">
        <w:rPr>
          <w:rFonts w:cs="Arial"/>
          <w:lang w:val="ru-RU" w:bidi="en-US"/>
        </w:rPr>
        <w:t>(9) назив уплатиоца, односно назив подносиоца захтева за заштиту права за којег је извршена уплата таксе;</w:t>
      </w:r>
    </w:p>
    <w:p w14:paraId="74C1E3CF" w14:textId="77777777" w:rsidR="00886827" w:rsidRPr="00D26E19" w:rsidRDefault="00886827" w:rsidP="00886827">
      <w:pPr>
        <w:pStyle w:val="KDParagraf"/>
        <w:spacing w:before="0"/>
        <w:rPr>
          <w:rFonts w:cs="Arial"/>
          <w:lang w:val="ru-RU" w:bidi="en-US"/>
        </w:rPr>
      </w:pPr>
      <w:r w:rsidRPr="00D26E19">
        <w:rPr>
          <w:rFonts w:cs="Arial"/>
          <w:lang w:val="ru-RU" w:bidi="en-US"/>
        </w:rPr>
        <w:t>(10) потпис овлашћеног лица банке.</w:t>
      </w:r>
    </w:p>
    <w:p w14:paraId="4D4D8312" w14:textId="77777777" w:rsidR="00886827" w:rsidRPr="00D26E19" w:rsidRDefault="00886827" w:rsidP="00886827">
      <w:pPr>
        <w:pStyle w:val="KDParagraf"/>
        <w:spacing w:before="0"/>
        <w:rPr>
          <w:rFonts w:cs="Arial"/>
          <w:lang w:val="ru-RU" w:bidi="en-US"/>
        </w:rPr>
      </w:pPr>
      <w:r w:rsidRPr="00D26E19">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1AA2195" w14:textId="77777777" w:rsidR="00053315" w:rsidRPr="00D26E19" w:rsidRDefault="00053315" w:rsidP="00886827">
      <w:pPr>
        <w:pStyle w:val="KDParagraf"/>
        <w:spacing w:before="0"/>
        <w:rPr>
          <w:rFonts w:cs="Arial"/>
          <w:lang w:val="ru-RU" w:bidi="en-US"/>
        </w:rPr>
      </w:pPr>
    </w:p>
    <w:p w14:paraId="66D71503" w14:textId="77777777" w:rsidR="00886827" w:rsidRPr="00D26E19" w:rsidRDefault="00886827" w:rsidP="00886827">
      <w:pPr>
        <w:pStyle w:val="KDParagraf"/>
        <w:spacing w:before="0"/>
        <w:rPr>
          <w:rFonts w:cs="Arial"/>
          <w:lang w:val="ru-RU" w:bidi="en-US"/>
        </w:rPr>
      </w:pPr>
      <w:r w:rsidRPr="00D26E19">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644E03A8" w14:textId="77777777" w:rsidR="00886827" w:rsidRPr="00D26E19" w:rsidRDefault="00886827" w:rsidP="00886827">
      <w:pPr>
        <w:pStyle w:val="KDParagraf"/>
        <w:spacing w:before="0"/>
        <w:rPr>
          <w:rFonts w:cs="Arial"/>
          <w:lang w:val="ru-RU" w:bidi="en-US"/>
        </w:rPr>
      </w:pPr>
      <w:r w:rsidRPr="00D26E1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FEF2FA1" w14:textId="77777777" w:rsidR="00053315" w:rsidRPr="00D26E19" w:rsidRDefault="00053315" w:rsidP="00886827">
      <w:pPr>
        <w:pStyle w:val="KDParagraf"/>
        <w:spacing w:before="0"/>
        <w:rPr>
          <w:rFonts w:cs="Arial"/>
          <w:lang w:val="ru-RU" w:bidi="en-US"/>
        </w:rPr>
      </w:pPr>
    </w:p>
    <w:p w14:paraId="36030709" w14:textId="77777777" w:rsidR="00886827" w:rsidRPr="00D26E19" w:rsidRDefault="00886827" w:rsidP="00886827">
      <w:pPr>
        <w:pStyle w:val="KDParagraf"/>
        <w:spacing w:before="0"/>
        <w:rPr>
          <w:rFonts w:cs="Arial"/>
          <w:lang w:val="ru-RU" w:bidi="en-US"/>
        </w:rPr>
      </w:pPr>
      <w:r w:rsidRPr="00D26E19">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2D31AC0D" w14:textId="77777777" w:rsidR="00053315" w:rsidRPr="00D26E19" w:rsidRDefault="00053315" w:rsidP="00886827">
      <w:pPr>
        <w:pStyle w:val="KDParagraf"/>
        <w:spacing w:before="0"/>
        <w:rPr>
          <w:rFonts w:cs="Arial"/>
          <w:lang w:val="ru-RU" w:bidi="en-US"/>
        </w:rPr>
      </w:pPr>
    </w:p>
    <w:p w14:paraId="65A24902" w14:textId="77777777" w:rsidR="00886827" w:rsidRPr="008377FF" w:rsidRDefault="00886827" w:rsidP="00886827">
      <w:pPr>
        <w:pStyle w:val="KDParagraf"/>
        <w:spacing w:before="0"/>
        <w:rPr>
          <w:rFonts w:cs="Arial"/>
          <w:lang w:val="sr-Cyrl-CS" w:bidi="en-US"/>
        </w:rPr>
      </w:pPr>
      <w:r w:rsidRPr="00D26E19">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D26E19">
        <w:rPr>
          <w:rFonts w:cs="Arial"/>
          <w:lang w:val="ru-RU" w:bidi="en-US"/>
        </w:rPr>
        <w:lastRenderedPageBreak/>
        <w:t xml:space="preserve">поступцима јавних набавки </w:t>
      </w:r>
      <w:hyperlink r:id="rId174" w:history="1">
        <w:r w:rsidRPr="008377FF">
          <w:rPr>
            <w:rFonts w:cs="Arial"/>
            <w:lang w:bidi="en-US"/>
          </w:rPr>
          <w:t>http</w:t>
        </w:r>
        <w:r w:rsidRPr="00D26E19">
          <w:rPr>
            <w:rFonts w:cs="Arial"/>
            <w:lang w:val="ru-RU" w:bidi="en-US"/>
          </w:rPr>
          <w:t>://</w:t>
        </w:r>
        <w:r w:rsidRPr="008377FF">
          <w:rPr>
            <w:rFonts w:cs="Arial"/>
            <w:lang w:bidi="en-US"/>
          </w:rPr>
          <w:t>www</w:t>
        </w:r>
        <w:r w:rsidRPr="00D26E19">
          <w:rPr>
            <w:rFonts w:cs="Arial"/>
            <w:lang w:val="ru-RU" w:bidi="en-US"/>
          </w:rPr>
          <w:t>.</w:t>
        </w:r>
        <w:r w:rsidRPr="008377FF">
          <w:rPr>
            <w:rFonts w:cs="Arial"/>
            <w:lang w:bidi="en-US"/>
          </w:rPr>
          <w:t>kjn</w:t>
        </w:r>
        <w:r w:rsidRPr="00D26E19">
          <w:rPr>
            <w:rFonts w:cs="Arial"/>
            <w:lang w:val="ru-RU" w:bidi="en-US"/>
          </w:rPr>
          <w:t>.</w:t>
        </w:r>
        <w:r w:rsidRPr="008377FF">
          <w:rPr>
            <w:rFonts w:cs="Arial"/>
            <w:lang w:bidi="en-US"/>
          </w:rPr>
          <w:t>gov</w:t>
        </w:r>
        <w:r w:rsidRPr="00D26E19">
          <w:rPr>
            <w:rFonts w:cs="Arial"/>
            <w:lang w:val="ru-RU" w:bidi="en-US"/>
          </w:rPr>
          <w:t>.</w:t>
        </w:r>
        <w:r w:rsidRPr="008377FF">
          <w:rPr>
            <w:rFonts w:cs="Arial"/>
            <w:lang w:bidi="en-US"/>
          </w:rPr>
          <w:t>rs</w:t>
        </w:r>
        <w:r w:rsidRPr="00D26E19">
          <w:rPr>
            <w:rFonts w:cs="Arial"/>
            <w:lang w:val="ru-RU" w:bidi="en-US"/>
          </w:rPr>
          <w:t>/</w:t>
        </w:r>
        <w:r w:rsidRPr="008377FF">
          <w:rPr>
            <w:rFonts w:cs="Arial"/>
            <w:lang w:bidi="en-US"/>
          </w:rPr>
          <w:t>ci</w:t>
        </w:r>
        <w:r w:rsidRPr="00D26E19">
          <w:rPr>
            <w:rFonts w:cs="Arial"/>
            <w:lang w:val="ru-RU" w:bidi="en-US"/>
          </w:rPr>
          <w:t>/</w:t>
        </w:r>
        <w:r w:rsidRPr="008377FF">
          <w:rPr>
            <w:rFonts w:cs="Arial"/>
            <w:lang w:bidi="en-US"/>
          </w:rPr>
          <w:t>uputstvo</w:t>
        </w:r>
        <w:r w:rsidRPr="00D26E19">
          <w:rPr>
            <w:rFonts w:cs="Arial"/>
            <w:lang w:val="ru-RU" w:bidi="en-US"/>
          </w:rPr>
          <w:t>-</w:t>
        </w:r>
        <w:r w:rsidRPr="008377FF">
          <w:rPr>
            <w:rFonts w:cs="Arial"/>
            <w:lang w:bidi="en-US"/>
          </w:rPr>
          <w:t>o</w:t>
        </w:r>
        <w:r w:rsidRPr="00D26E19">
          <w:rPr>
            <w:rFonts w:cs="Arial"/>
            <w:lang w:val="ru-RU" w:bidi="en-US"/>
          </w:rPr>
          <w:t>-</w:t>
        </w:r>
        <w:r w:rsidRPr="008377FF">
          <w:rPr>
            <w:rFonts w:cs="Arial"/>
            <w:lang w:bidi="en-US"/>
          </w:rPr>
          <w:t>uplati</w:t>
        </w:r>
        <w:r w:rsidRPr="00D26E19">
          <w:rPr>
            <w:rFonts w:cs="Arial"/>
            <w:lang w:val="ru-RU" w:bidi="en-US"/>
          </w:rPr>
          <w:t>-</w:t>
        </w:r>
        <w:r w:rsidRPr="008377FF">
          <w:rPr>
            <w:rFonts w:cs="Arial"/>
            <w:lang w:bidi="en-US"/>
          </w:rPr>
          <w:t>republicke</w:t>
        </w:r>
        <w:r w:rsidRPr="00D26E19">
          <w:rPr>
            <w:rFonts w:cs="Arial"/>
            <w:lang w:val="ru-RU" w:bidi="en-US"/>
          </w:rPr>
          <w:t>-</w:t>
        </w:r>
        <w:r w:rsidRPr="008377FF">
          <w:rPr>
            <w:rFonts w:cs="Arial"/>
            <w:lang w:bidi="en-US"/>
          </w:rPr>
          <w:t>administrativne</w:t>
        </w:r>
        <w:r w:rsidRPr="00D26E19">
          <w:rPr>
            <w:rFonts w:cs="Arial"/>
            <w:lang w:val="ru-RU" w:bidi="en-US"/>
          </w:rPr>
          <w:t>-</w:t>
        </w:r>
        <w:r w:rsidRPr="008377FF">
          <w:rPr>
            <w:rFonts w:cs="Arial"/>
            <w:lang w:bidi="en-US"/>
          </w:rPr>
          <w:t>takse</w:t>
        </w:r>
        <w:r w:rsidRPr="00D26E19">
          <w:rPr>
            <w:rFonts w:cs="Arial"/>
            <w:lang w:val="ru-RU" w:bidi="en-US"/>
          </w:rPr>
          <w:t>.</w:t>
        </w:r>
        <w:r w:rsidRPr="008377FF">
          <w:rPr>
            <w:rFonts w:cs="Arial"/>
            <w:lang w:bidi="en-US"/>
          </w:rPr>
          <w:t>html</w:t>
        </w:r>
      </w:hyperlink>
      <w:r w:rsidR="008824F8" w:rsidRPr="008377FF">
        <w:rPr>
          <w:rFonts w:cs="Arial"/>
          <w:lang w:val="sr-Cyrl-CS" w:bidi="en-US"/>
        </w:rPr>
        <w:t>и http://www.kjn.gov.rs/download/Taksa-popunjeni-nalozi-ci.pdf</w:t>
      </w:r>
    </w:p>
    <w:p w14:paraId="1DD7CD36" w14:textId="77777777" w:rsidR="002F343E" w:rsidRPr="00D26E19" w:rsidRDefault="002F343E" w:rsidP="00886827">
      <w:pPr>
        <w:pStyle w:val="KDParagraf"/>
        <w:spacing w:before="0"/>
        <w:rPr>
          <w:rFonts w:cs="Arial"/>
          <w:lang w:val="ru-RU" w:bidi="en-US"/>
        </w:rPr>
      </w:pPr>
    </w:p>
    <w:p w14:paraId="7AE85147" w14:textId="77777777" w:rsidR="00886827" w:rsidRPr="00D26E19" w:rsidRDefault="00886827" w:rsidP="00886827">
      <w:pPr>
        <w:pStyle w:val="KDParagraf"/>
        <w:spacing w:before="0"/>
        <w:rPr>
          <w:rFonts w:cs="Arial"/>
          <w:lang w:val="ru-RU" w:bidi="en-US"/>
        </w:rPr>
      </w:pPr>
      <w:r w:rsidRPr="00D26E19">
        <w:rPr>
          <w:rFonts w:cs="Arial"/>
          <w:lang w:val="ru-RU" w:bidi="en-US"/>
        </w:rPr>
        <w:t>УПЛАТА ИЗ ИНОСТРАНСТВА</w:t>
      </w:r>
    </w:p>
    <w:p w14:paraId="3D8307A1" w14:textId="77777777" w:rsidR="00886827" w:rsidRPr="00D26E19" w:rsidRDefault="00886827" w:rsidP="00886827">
      <w:pPr>
        <w:pStyle w:val="KDParagraf"/>
        <w:spacing w:before="0"/>
        <w:rPr>
          <w:rFonts w:cs="Arial"/>
          <w:lang w:val="ru-RU" w:bidi="en-US"/>
        </w:rPr>
      </w:pPr>
      <w:r w:rsidRPr="00D26E19">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6C8889F" w14:textId="77777777" w:rsidR="00886827" w:rsidRPr="00D26E19" w:rsidRDefault="00886827" w:rsidP="00886827">
      <w:pPr>
        <w:pStyle w:val="KDParagraf"/>
        <w:spacing w:before="0"/>
        <w:rPr>
          <w:rFonts w:cs="Arial"/>
          <w:lang w:val="ru-RU" w:bidi="en-US"/>
        </w:rPr>
      </w:pPr>
    </w:p>
    <w:p w14:paraId="362E3380" w14:textId="77777777" w:rsidR="00886827" w:rsidRPr="00D26E19" w:rsidRDefault="00886827" w:rsidP="00886827">
      <w:pPr>
        <w:pStyle w:val="KDParagraf"/>
        <w:spacing w:before="0"/>
        <w:rPr>
          <w:rFonts w:cs="Arial"/>
          <w:lang w:val="ru-RU" w:bidi="en-US"/>
        </w:rPr>
      </w:pPr>
      <w:r w:rsidRPr="00D26E19">
        <w:rPr>
          <w:rFonts w:cs="Arial"/>
          <w:lang w:val="ru-RU" w:bidi="en-US"/>
        </w:rPr>
        <w:t>НАЗИВ И АДРЕСА БАНКЕ:</w:t>
      </w:r>
    </w:p>
    <w:p w14:paraId="257A7305" w14:textId="77777777" w:rsidR="00886827" w:rsidRPr="00D26E19" w:rsidRDefault="00886827" w:rsidP="00886827">
      <w:pPr>
        <w:pStyle w:val="KDParagraf"/>
        <w:spacing w:before="0"/>
        <w:rPr>
          <w:rFonts w:cs="Arial"/>
          <w:lang w:val="ru-RU" w:bidi="en-US"/>
        </w:rPr>
      </w:pPr>
      <w:r w:rsidRPr="00D26E19">
        <w:rPr>
          <w:rFonts w:cs="Arial"/>
          <w:lang w:val="ru-RU" w:bidi="en-US"/>
        </w:rPr>
        <w:t>Народна банка Србије (НБС)</w:t>
      </w:r>
    </w:p>
    <w:p w14:paraId="659B3F29" w14:textId="77777777" w:rsidR="00886827" w:rsidRPr="00D26E19" w:rsidRDefault="00886827" w:rsidP="00886827">
      <w:pPr>
        <w:pStyle w:val="KDParagraf"/>
        <w:spacing w:before="0"/>
        <w:rPr>
          <w:rFonts w:cs="Arial"/>
          <w:lang w:val="ru-RU" w:bidi="en-US"/>
        </w:rPr>
      </w:pPr>
      <w:r w:rsidRPr="00D26E19">
        <w:rPr>
          <w:rFonts w:cs="Arial"/>
          <w:lang w:val="ru-RU" w:bidi="en-US"/>
        </w:rPr>
        <w:t>11000 Београд, ул. Немањина бр. 17</w:t>
      </w:r>
    </w:p>
    <w:p w14:paraId="0FD2F884" w14:textId="77777777" w:rsidR="00886827" w:rsidRPr="00D26E19" w:rsidRDefault="00886827" w:rsidP="00886827">
      <w:pPr>
        <w:pStyle w:val="KDParagraf"/>
        <w:spacing w:before="0"/>
        <w:rPr>
          <w:rFonts w:cs="Arial"/>
          <w:lang w:val="ru-RU" w:bidi="en-US"/>
        </w:rPr>
      </w:pPr>
      <w:r w:rsidRPr="00D26E19">
        <w:rPr>
          <w:rFonts w:cs="Arial"/>
          <w:lang w:val="ru-RU" w:bidi="en-US"/>
        </w:rPr>
        <w:t>Србија</w:t>
      </w:r>
    </w:p>
    <w:p w14:paraId="2B9493A8" w14:textId="77777777" w:rsidR="00886827" w:rsidRPr="00D26E19" w:rsidRDefault="00886827" w:rsidP="00886827">
      <w:pPr>
        <w:pStyle w:val="KDParagraf"/>
        <w:spacing w:before="0"/>
        <w:rPr>
          <w:rFonts w:cs="Arial"/>
          <w:lang w:val="ru-RU" w:bidi="en-US"/>
        </w:rPr>
      </w:pPr>
      <w:r w:rsidRPr="008377FF">
        <w:rPr>
          <w:rFonts w:cs="Arial"/>
          <w:lang w:bidi="en-US"/>
        </w:rPr>
        <w:t>SWIFT</w:t>
      </w:r>
      <w:r w:rsidRPr="00D26E19">
        <w:rPr>
          <w:rFonts w:cs="Arial"/>
          <w:lang w:val="ru-RU" w:bidi="en-US"/>
        </w:rPr>
        <w:t xml:space="preserve"> </w:t>
      </w:r>
      <w:r w:rsidRPr="008377FF">
        <w:rPr>
          <w:rFonts w:cs="Arial"/>
          <w:lang w:bidi="en-US"/>
        </w:rPr>
        <w:t>CODE</w:t>
      </w:r>
      <w:r w:rsidRPr="00D26E19">
        <w:rPr>
          <w:rFonts w:cs="Arial"/>
          <w:lang w:val="ru-RU" w:bidi="en-US"/>
        </w:rPr>
        <w:t xml:space="preserve">: </w:t>
      </w:r>
      <w:r w:rsidRPr="008377FF">
        <w:rPr>
          <w:rFonts w:cs="Arial"/>
          <w:lang w:bidi="en-US"/>
        </w:rPr>
        <w:t>NBSRRSBGXXX</w:t>
      </w:r>
    </w:p>
    <w:p w14:paraId="7DF1543E" w14:textId="77777777" w:rsidR="00886827" w:rsidRPr="00D26E19" w:rsidRDefault="00886827" w:rsidP="00886827">
      <w:pPr>
        <w:pStyle w:val="KDParagraf"/>
        <w:spacing w:before="0"/>
        <w:rPr>
          <w:rFonts w:cs="Arial"/>
          <w:lang w:val="ru-RU" w:bidi="en-US"/>
        </w:rPr>
      </w:pPr>
    </w:p>
    <w:p w14:paraId="2E39C1EA" w14:textId="77777777" w:rsidR="00886827" w:rsidRPr="00D26E19" w:rsidRDefault="00886827" w:rsidP="00886827">
      <w:pPr>
        <w:pStyle w:val="KDParagraf"/>
        <w:spacing w:before="0"/>
        <w:rPr>
          <w:rFonts w:cs="Arial"/>
          <w:lang w:val="ru-RU" w:bidi="en-US"/>
        </w:rPr>
      </w:pPr>
      <w:r w:rsidRPr="00D26E19">
        <w:rPr>
          <w:rFonts w:cs="Arial"/>
          <w:lang w:val="ru-RU" w:bidi="en-US"/>
        </w:rPr>
        <w:t>НАЗИВ И АДРЕСА ИНСТИТУЦИЈЕ:</w:t>
      </w:r>
    </w:p>
    <w:p w14:paraId="78D0FD5B" w14:textId="77777777" w:rsidR="00886827" w:rsidRPr="00D26E19" w:rsidRDefault="00886827" w:rsidP="00886827">
      <w:pPr>
        <w:pStyle w:val="KDParagraf"/>
        <w:spacing w:before="0"/>
        <w:rPr>
          <w:rFonts w:cs="Arial"/>
          <w:lang w:val="ru-RU" w:bidi="en-US"/>
        </w:rPr>
      </w:pPr>
      <w:r w:rsidRPr="00D26E19">
        <w:rPr>
          <w:rFonts w:cs="Arial"/>
          <w:lang w:val="ru-RU" w:bidi="en-US"/>
        </w:rPr>
        <w:t>Министарство финансија</w:t>
      </w:r>
    </w:p>
    <w:p w14:paraId="0494739D" w14:textId="77777777" w:rsidR="00886827" w:rsidRPr="00D26E19" w:rsidRDefault="00886827" w:rsidP="00886827">
      <w:pPr>
        <w:pStyle w:val="KDParagraf"/>
        <w:spacing w:before="0"/>
        <w:rPr>
          <w:rFonts w:cs="Arial"/>
          <w:lang w:val="ru-RU" w:bidi="en-US"/>
        </w:rPr>
      </w:pPr>
      <w:r w:rsidRPr="00D26E19">
        <w:rPr>
          <w:rFonts w:cs="Arial"/>
          <w:lang w:val="ru-RU" w:bidi="en-US"/>
        </w:rPr>
        <w:t>Управа за трезор</w:t>
      </w:r>
    </w:p>
    <w:p w14:paraId="4E2402B6" w14:textId="77777777" w:rsidR="00886827" w:rsidRPr="00D26E19" w:rsidRDefault="00886827" w:rsidP="00886827">
      <w:pPr>
        <w:pStyle w:val="KDParagraf"/>
        <w:spacing w:before="0"/>
        <w:rPr>
          <w:rFonts w:cs="Arial"/>
          <w:lang w:val="ru-RU" w:bidi="en-US"/>
        </w:rPr>
      </w:pPr>
      <w:r w:rsidRPr="00D26E19">
        <w:rPr>
          <w:rFonts w:cs="Arial"/>
          <w:lang w:val="ru-RU" w:bidi="en-US"/>
        </w:rPr>
        <w:t>ул. Поп Лукина бр. 7-9</w:t>
      </w:r>
    </w:p>
    <w:p w14:paraId="5688CE31" w14:textId="77777777" w:rsidR="00886827" w:rsidRPr="00D26E19" w:rsidRDefault="00886827" w:rsidP="00886827">
      <w:pPr>
        <w:pStyle w:val="KDParagraf"/>
        <w:spacing w:before="0"/>
        <w:rPr>
          <w:rFonts w:cs="Arial"/>
          <w:lang w:val="ru-RU" w:bidi="en-US"/>
        </w:rPr>
      </w:pPr>
      <w:r w:rsidRPr="00D26E19">
        <w:rPr>
          <w:rFonts w:cs="Arial"/>
          <w:lang w:val="ru-RU" w:bidi="en-US"/>
        </w:rPr>
        <w:t>11000 Београд</w:t>
      </w:r>
    </w:p>
    <w:p w14:paraId="595B11FB" w14:textId="77777777" w:rsidR="00886827" w:rsidRPr="00D26E19" w:rsidRDefault="00886827" w:rsidP="00886827">
      <w:pPr>
        <w:pStyle w:val="KDParagraf"/>
        <w:spacing w:before="0"/>
        <w:rPr>
          <w:rFonts w:cs="Arial"/>
          <w:lang w:val="ru-RU" w:bidi="en-US"/>
        </w:rPr>
      </w:pPr>
      <w:r w:rsidRPr="008377FF">
        <w:rPr>
          <w:rFonts w:cs="Arial"/>
          <w:lang w:bidi="en-US"/>
        </w:rPr>
        <w:t>IBAN</w:t>
      </w:r>
      <w:r w:rsidRPr="00D26E19">
        <w:rPr>
          <w:rFonts w:cs="Arial"/>
          <w:lang w:val="ru-RU" w:bidi="en-US"/>
        </w:rPr>
        <w:t xml:space="preserve">: </w:t>
      </w:r>
      <w:r w:rsidRPr="008377FF">
        <w:rPr>
          <w:rFonts w:cs="Arial"/>
          <w:lang w:bidi="en-US"/>
        </w:rPr>
        <w:t>RS</w:t>
      </w:r>
      <w:r w:rsidRPr="00D26E19">
        <w:rPr>
          <w:rFonts w:cs="Arial"/>
          <w:lang w:val="ru-RU" w:bidi="en-US"/>
        </w:rPr>
        <w:t xml:space="preserve"> 35908500103019323073</w:t>
      </w:r>
    </w:p>
    <w:p w14:paraId="15CD9E68" w14:textId="77777777" w:rsidR="00886827" w:rsidRPr="00D26E19" w:rsidRDefault="00886827" w:rsidP="00886827">
      <w:pPr>
        <w:pStyle w:val="KDParagraf"/>
        <w:spacing w:before="0"/>
        <w:rPr>
          <w:rFonts w:cs="Arial"/>
          <w:lang w:val="ru-RU" w:bidi="en-US"/>
        </w:rPr>
      </w:pPr>
    </w:p>
    <w:p w14:paraId="0C42B58E" w14:textId="77777777" w:rsidR="00886827" w:rsidRPr="00D26E19" w:rsidRDefault="00886827" w:rsidP="00886827">
      <w:pPr>
        <w:pStyle w:val="KDParagraf"/>
        <w:spacing w:before="0"/>
        <w:rPr>
          <w:rFonts w:cs="Arial"/>
          <w:lang w:val="ru-RU" w:bidi="en-US"/>
        </w:rPr>
      </w:pPr>
      <w:r w:rsidRPr="00D26E19">
        <w:rPr>
          <w:rFonts w:cs="Arial"/>
          <w:lang w:val="ru-RU" w:bidi="en-US"/>
        </w:rPr>
        <w:t>НАПОМЕНА: Приликом уплата средстава потребно је навести следеће информације о плаћању - „детаљи плаћања“ (</w:t>
      </w:r>
      <w:r w:rsidRPr="008377FF">
        <w:rPr>
          <w:rFonts w:cs="Arial"/>
          <w:lang w:bidi="en-US"/>
        </w:rPr>
        <w:t>FIELD</w:t>
      </w:r>
      <w:r w:rsidRPr="00D26E19">
        <w:rPr>
          <w:rFonts w:cs="Arial"/>
          <w:lang w:val="ru-RU" w:bidi="en-US"/>
        </w:rPr>
        <w:t xml:space="preserve"> 70: </w:t>
      </w:r>
      <w:r w:rsidRPr="008377FF">
        <w:rPr>
          <w:rFonts w:cs="Arial"/>
          <w:lang w:bidi="en-US"/>
        </w:rPr>
        <w:t>DETAILS</w:t>
      </w:r>
      <w:r w:rsidRPr="00D26E19">
        <w:rPr>
          <w:rFonts w:cs="Arial"/>
          <w:lang w:val="ru-RU" w:bidi="en-US"/>
        </w:rPr>
        <w:t xml:space="preserve"> </w:t>
      </w:r>
      <w:r w:rsidRPr="008377FF">
        <w:rPr>
          <w:rFonts w:cs="Arial"/>
          <w:lang w:bidi="en-US"/>
        </w:rPr>
        <w:t>OF</w:t>
      </w:r>
      <w:r w:rsidRPr="00D26E19">
        <w:rPr>
          <w:rFonts w:cs="Arial"/>
          <w:lang w:val="ru-RU" w:bidi="en-US"/>
        </w:rPr>
        <w:t xml:space="preserve"> </w:t>
      </w:r>
      <w:r w:rsidRPr="008377FF">
        <w:rPr>
          <w:rFonts w:cs="Arial"/>
          <w:lang w:bidi="en-US"/>
        </w:rPr>
        <w:t>PAYMENT</w:t>
      </w:r>
      <w:r w:rsidRPr="00D26E19">
        <w:rPr>
          <w:rFonts w:cs="Arial"/>
          <w:lang w:val="ru-RU" w:bidi="en-US"/>
        </w:rPr>
        <w:t>):</w:t>
      </w:r>
    </w:p>
    <w:p w14:paraId="763BBDC8" w14:textId="77777777" w:rsidR="00886827" w:rsidRPr="00D26E19" w:rsidRDefault="00886827" w:rsidP="00886827">
      <w:pPr>
        <w:pStyle w:val="KDParagraf"/>
        <w:spacing w:before="0"/>
        <w:rPr>
          <w:rFonts w:cs="Arial"/>
          <w:lang w:val="ru-RU" w:bidi="en-US"/>
        </w:rPr>
      </w:pPr>
      <w:r w:rsidRPr="00D26E19">
        <w:rPr>
          <w:rFonts w:cs="Arial"/>
          <w:lang w:val="ru-RU" w:bidi="en-US"/>
        </w:rPr>
        <w:t>– број у поступку јавне набавке на које се захтев за заштиту права односи и</w:t>
      </w:r>
    </w:p>
    <w:p w14:paraId="6CECA082" w14:textId="77777777" w:rsidR="00886827" w:rsidRPr="00D26E19" w:rsidRDefault="00886827" w:rsidP="00886827">
      <w:pPr>
        <w:pStyle w:val="KDParagraf"/>
        <w:spacing w:before="0"/>
        <w:rPr>
          <w:rFonts w:cs="Arial"/>
          <w:lang w:val="ru-RU" w:bidi="en-US"/>
        </w:rPr>
      </w:pPr>
      <w:r w:rsidRPr="00D26E19">
        <w:rPr>
          <w:rFonts w:cs="Arial"/>
          <w:lang w:val="ru-RU" w:bidi="en-US"/>
        </w:rPr>
        <w:t>назив наручиоца у поступку јавне набавке.</w:t>
      </w:r>
    </w:p>
    <w:p w14:paraId="4CD688FF" w14:textId="77777777" w:rsidR="00886827" w:rsidRPr="00D26E19" w:rsidRDefault="00886827" w:rsidP="00886827">
      <w:pPr>
        <w:pStyle w:val="KDParagraf"/>
        <w:spacing w:before="0"/>
        <w:rPr>
          <w:rFonts w:cs="Arial"/>
          <w:lang w:val="ru-RU" w:bidi="en-US"/>
        </w:rPr>
      </w:pPr>
      <w:r w:rsidRPr="00D26E19">
        <w:rPr>
          <w:rFonts w:cs="Arial"/>
          <w:lang w:val="ru-RU" w:bidi="en-US"/>
        </w:rPr>
        <w:t xml:space="preserve">У прилогу су инструкције за уплате у валутама: </w:t>
      </w:r>
      <w:r w:rsidRPr="008377FF">
        <w:rPr>
          <w:rFonts w:cs="Arial"/>
          <w:lang w:bidi="en-US"/>
        </w:rPr>
        <w:t>EUR</w:t>
      </w:r>
      <w:r w:rsidRPr="00D26E19">
        <w:rPr>
          <w:rFonts w:cs="Arial"/>
          <w:lang w:val="ru-RU" w:bidi="en-US"/>
        </w:rPr>
        <w:t xml:space="preserve"> и </w:t>
      </w:r>
      <w:r w:rsidRPr="008377FF">
        <w:rPr>
          <w:rFonts w:cs="Arial"/>
          <w:lang w:bidi="en-US"/>
        </w:rPr>
        <w:t>USD</w:t>
      </w:r>
      <w:r w:rsidRPr="00D26E19">
        <w:rPr>
          <w:rFonts w:cs="Arial"/>
          <w:lang w:val="ru-RU" w:bidi="en-US"/>
        </w:rPr>
        <w:t>.</w:t>
      </w:r>
    </w:p>
    <w:p w14:paraId="5D527C85" w14:textId="77777777" w:rsidR="00886827" w:rsidRPr="00D26E19" w:rsidRDefault="00886827" w:rsidP="00886827">
      <w:pPr>
        <w:pStyle w:val="KDParagraf"/>
        <w:spacing w:before="0"/>
        <w:rPr>
          <w:rFonts w:cs="Arial"/>
          <w:lang w:val="ru-RU" w:bidi="en-US"/>
        </w:rPr>
      </w:pPr>
    </w:p>
    <w:p w14:paraId="407FEB02" w14:textId="77777777"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8377FF" w14:paraId="4D8FD0EF" w14:textId="77777777" w:rsidTr="005C0AF9">
        <w:trPr>
          <w:trHeight w:val="30"/>
        </w:trPr>
        <w:tc>
          <w:tcPr>
            <w:tcW w:w="9576" w:type="dxa"/>
            <w:gridSpan w:val="2"/>
            <w:shd w:val="clear" w:color="auto" w:fill="auto"/>
          </w:tcPr>
          <w:p w14:paraId="06678CC3" w14:textId="77777777"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14:paraId="10867481" w14:textId="77777777" w:rsidTr="005C0AF9">
        <w:trPr>
          <w:trHeight w:val="20"/>
        </w:trPr>
        <w:tc>
          <w:tcPr>
            <w:tcW w:w="4788" w:type="dxa"/>
            <w:shd w:val="clear" w:color="auto" w:fill="auto"/>
          </w:tcPr>
          <w:p w14:paraId="214F2E3A"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14:paraId="75AD32E5" w14:textId="77777777"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14:paraId="684D23CF" w14:textId="77777777" w:rsidTr="005C0AF9">
        <w:trPr>
          <w:trHeight w:val="20"/>
        </w:trPr>
        <w:tc>
          <w:tcPr>
            <w:tcW w:w="4788" w:type="dxa"/>
            <w:shd w:val="clear" w:color="auto" w:fill="auto"/>
          </w:tcPr>
          <w:p w14:paraId="11302F57"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0094D21C"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33592605" w14:textId="77777777" w:rsidTr="005C0AF9">
        <w:trPr>
          <w:trHeight w:val="20"/>
        </w:trPr>
        <w:tc>
          <w:tcPr>
            <w:tcW w:w="4788" w:type="dxa"/>
            <w:shd w:val="clear" w:color="auto" w:fill="auto"/>
          </w:tcPr>
          <w:p w14:paraId="72639969"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720134F2"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468D8F1D" w14:textId="77777777" w:rsidTr="005C0AF9">
        <w:trPr>
          <w:trHeight w:val="1113"/>
        </w:trPr>
        <w:tc>
          <w:tcPr>
            <w:tcW w:w="4788" w:type="dxa"/>
            <w:shd w:val="clear" w:color="auto" w:fill="auto"/>
          </w:tcPr>
          <w:p w14:paraId="7E145C43" w14:textId="77777777" w:rsidR="00886827" w:rsidRPr="008377FF" w:rsidRDefault="00886827" w:rsidP="00886827">
            <w:pPr>
              <w:pStyle w:val="KDParagraf"/>
              <w:spacing w:before="0"/>
              <w:rPr>
                <w:rFonts w:cs="Arial"/>
                <w:lang w:bidi="en-US"/>
              </w:rPr>
            </w:pPr>
            <w:r w:rsidRPr="008377FF">
              <w:rPr>
                <w:rFonts w:cs="Arial"/>
                <w:lang w:bidi="en-US"/>
              </w:rPr>
              <w:t>FIELD 56A:</w:t>
            </w:r>
          </w:p>
          <w:p w14:paraId="6E247D5C" w14:textId="77777777"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14:paraId="08EA188E" w14:textId="77777777" w:rsidR="00886827" w:rsidRPr="008377FF" w:rsidRDefault="00886827" w:rsidP="00886827">
            <w:pPr>
              <w:pStyle w:val="KDParagraf"/>
              <w:spacing w:before="0"/>
              <w:rPr>
                <w:rFonts w:cs="Arial"/>
                <w:lang w:bidi="en-US"/>
              </w:rPr>
            </w:pPr>
            <w:r w:rsidRPr="008377FF">
              <w:rPr>
                <w:rFonts w:cs="Arial"/>
                <w:lang w:bidi="en-US"/>
              </w:rPr>
              <w:t>DEUTDEFFXXX</w:t>
            </w:r>
          </w:p>
          <w:p w14:paraId="17BCA2E1" w14:textId="77777777" w:rsidR="00886827" w:rsidRPr="008377FF" w:rsidRDefault="00886827" w:rsidP="00886827">
            <w:pPr>
              <w:pStyle w:val="KDParagraf"/>
              <w:spacing w:before="0"/>
              <w:rPr>
                <w:rFonts w:cs="Arial"/>
                <w:lang w:bidi="en-US"/>
              </w:rPr>
            </w:pPr>
            <w:r w:rsidRPr="008377FF">
              <w:rPr>
                <w:rFonts w:cs="Arial"/>
                <w:lang w:bidi="en-US"/>
              </w:rPr>
              <w:t>DEUTSCHE BANK AG, F/M</w:t>
            </w:r>
          </w:p>
          <w:p w14:paraId="3AC15A6B" w14:textId="77777777" w:rsidR="00886827" w:rsidRPr="008377FF" w:rsidRDefault="00886827" w:rsidP="00886827">
            <w:pPr>
              <w:pStyle w:val="KDParagraf"/>
              <w:spacing w:before="0"/>
              <w:rPr>
                <w:rFonts w:cs="Arial"/>
                <w:lang w:bidi="en-US"/>
              </w:rPr>
            </w:pPr>
            <w:r w:rsidRPr="008377FF">
              <w:rPr>
                <w:rFonts w:cs="Arial"/>
                <w:lang w:bidi="en-US"/>
              </w:rPr>
              <w:t>TAUNUSANLAGE 12</w:t>
            </w:r>
          </w:p>
          <w:p w14:paraId="26B69C0E" w14:textId="77777777"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14:paraId="74671E15" w14:textId="77777777" w:rsidTr="005C0AF9">
        <w:trPr>
          <w:trHeight w:val="1689"/>
        </w:trPr>
        <w:tc>
          <w:tcPr>
            <w:tcW w:w="4788" w:type="dxa"/>
            <w:shd w:val="clear" w:color="auto" w:fill="auto"/>
          </w:tcPr>
          <w:p w14:paraId="3FB8370F" w14:textId="77777777" w:rsidR="00886827" w:rsidRPr="008377FF" w:rsidRDefault="00886827" w:rsidP="00886827">
            <w:pPr>
              <w:pStyle w:val="KDParagraf"/>
              <w:spacing w:before="0"/>
              <w:rPr>
                <w:rFonts w:cs="Arial"/>
                <w:lang w:bidi="en-US"/>
              </w:rPr>
            </w:pPr>
            <w:r w:rsidRPr="008377FF">
              <w:rPr>
                <w:rFonts w:cs="Arial"/>
                <w:lang w:bidi="en-US"/>
              </w:rPr>
              <w:t>FIELD 57A:</w:t>
            </w:r>
          </w:p>
          <w:p w14:paraId="19250707" w14:textId="77777777"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14:paraId="3C8B6372" w14:textId="77777777" w:rsidR="00886827" w:rsidRPr="008377FF" w:rsidRDefault="00886827" w:rsidP="00886827">
            <w:pPr>
              <w:pStyle w:val="KDParagraf"/>
              <w:spacing w:before="0"/>
              <w:rPr>
                <w:rFonts w:cs="Arial"/>
                <w:lang w:bidi="en-US"/>
              </w:rPr>
            </w:pPr>
            <w:r w:rsidRPr="008377FF">
              <w:rPr>
                <w:rFonts w:cs="Arial"/>
                <w:lang w:bidi="en-US"/>
              </w:rPr>
              <w:t>/DE20500700100935930800</w:t>
            </w:r>
          </w:p>
          <w:p w14:paraId="4A72E654" w14:textId="77777777" w:rsidR="00886827" w:rsidRPr="008377FF" w:rsidRDefault="00886827" w:rsidP="00886827">
            <w:pPr>
              <w:pStyle w:val="KDParagraf"/>
              <w:spacing w:before="0"/>
              <w:rPr>
                <w:rFonts w:cs="Arial"/>
                <w:lang w:bidi="en-US"/>
              </w:rPr>
            </w:pPr>
            <w:r w:rsidRPr="008377FF">
              <w:rPr>
                <w:rFonts w:cs="Arial"/>
                <w:lang w:bidi="en-US"/>
              </w:rPr>
              <w:t>NBSRRSBGXXX</w:t>
            </w:r>
          </w:p>
          <w:p w14:paraId="34FAFD28"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1BCEBCCD" w14:textId="77777777" w:rsidR="00886827" w:rsidRPr="008377FF" w:rsidRDefault="00886827" w:rsidP="00886827">
            <w:pPr>
              <w:pStyle w:val="KDParagraf"/>
              <w:spacing w:before="0"/>
              <w:rPr>
                <w:rFonts w:cs="Arial"/>
                <w:lang w:bidi="en-US"/>
              </w:rPr>
            </w:pPr>
            <w:r w:rsidRPr="008377FF">
              <w:rPr>
                <w:rFonts w:cs="Arial"/>
                <w:lang w:bidi="en-US"/>
              </w:rPr>
              <w:t>BANK OF SERBIA – NBS BEOGRAD,</w:t>
            </w:r>
          </w:p>
          <w:p w14:paraId="652DD312"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2A074823"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140CC30A" w14:textId="77777777" w:rsidTr="005C0AF9">
        <w:trPr>
          <w:trHeight w:val="20"/>
        </w:trPr>
        <w:tc>
          <w:tcPr>
            <w:tcW w:w="4788" w:type="dxa"/>
            <w:shd w:val="clear" w:color="auto" w:fill="auto"/>
          </w:tcPr>
          <w:p w14:paraId="32FA14C0" w14:textId="77777777" w:rsidR="00886827" w:rsidRPr="008377FF" w:rsidRDefault="00886827" w:rsidP="00886827">
            <w:pPr>
              <w:pStyle w:val="KDParagraf"/>
              <w:spacing w:before="0"/>
              <w:rPr>
                <w:rFonts w:cs="Arial"/>
                <w:lang w:bidi="en-US"/>
              </w:rPr>
            </w:pPr>
            <w:r w:rsidRPr="008377FF">
              <w:rPr>
                <w:rFonts w:cs="Arial"/>
                <w:lang w:bidi="en-US"/>
              </w:rPr>
              <w:t>FIELD 59:</w:t>
            </w:r>
          </w:p>
          <w:p w14:paraId="3EFACCD0" w14:textId="77777777"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14:paraId="369010D8"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4FE2FAAC"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51B767E8"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041A1DCE"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78F6183D"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56C1B6C5" w14:textId="77777777" w:rsidTr="005C0AF9">
        <w:trPr>
          <w:trHeight w:val="20"/>
        </w:trPr>
        <w:tc>
          <w:tcPr>
            <w:tcW w:w="4788" w:type="dxa"/>
            <w:shd w:val="clear" w:color="auto" w:fill="auto"/>
          </w:tcPr>
          <w:p w14:paraId="48A3193E"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14:paraId="340C4BB9"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14:paraId="7371AC06" w14:textId="77777777" w:rsidTr="005C0AF9">
        <w:trPr>
          <w:trHeight w:val="20"/>
        </w:trPr>
        <w:tc>
          <w:tcPr>
            <w:tcW w:w="4788" w:type="dxa"/>
            <w:shd w:val="clear" w:color="auto" w:fill="auto"/>
          </w:tcPr>
          <w:p w14:paraId="608D971B" w14:textId="77777777" w:rsidR="00886827" w:rsidRPr="008377FF" w:rsidRDefault="00886827" w:rsidP="00886827">
            <w:pPr>
              <w:pStyle w:val="KDParagraf"/>
              <w:spacing w:before="0"/>
              <w:rPr>
                <w:rFonts w:cs="Arial"/>
                <w:lang w:bidi="en-US"/>
              </w:rPr>
            </w:pPr>
          </w:p>
        </w:tc>
        <w:tc>
          <w:tcPr>
            <w:tcW w:w="4788" w:type="dxa"/>
            <w:shd w:val="clear" w:color="auto" w:fill="auto"/>
          </w:tcPr>
          <w:p w14:paraId="32EAC418" w14:textId="77777777" w:rsidR="00886827" w:rsidRPr="008377FF" w:rsidRDefault="00886827" w:rsidP="00886827">
            <w:pPr>
              <w:pStyle w:val="KDParagraf"/>
              <w:spacing w:before="0"/>
              <w:rPr>
                <w:rFonts w:cs="Arial"/>
                <w:lang w:bidi="en-US"/>
              </w:rPr>
            </w:pPr>
          </w:p>
        </w:tc>
      </w:tr>
    </w:tbl>
    <w:p w14:paraId="6AE1642E" w14:textId="77777777" w:rsidR="00886827" w:rsidRPr="008377FF" w:rsidRDefault="00886827" w:rsidP="00886827">
      <w:pPr>
        <w:pStyle w:val="KDParagraf"/>
        <w:spacing w:before="0"/>
        <w:rPr>
          <w:rFonts w:cs="Arial"/>
          <w:lang w:bidi="en-US"/>
        </w:rPr>
      </w:pPr>
    </w:p>
    <w:p w14:paraId="63CD183E" w14:textId="77777777"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14:paraId="4ED1F9A8" w14:textId="77777777" w:rsidTr="005C0AF9">
        <w:tc>
          <w:tcPr>
            <w:tcW w:w="4786" w:type="dxa"/>
            <w:shd w:val="clear" w:color="auto" w:fill="auto"/>
          </w:tcPr>
          <w:p w14:paraId="4E27F324" w14:textId="77777777"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14:paraId="6DA78624" w14:textId="77777777" w:rsidR="00886827" w:rsidRPr="008377FF" w:rsidRDefault="00886827" w:rsidP="00886827">
            <w:pPr>
              <w:pStyle w:val="KDParagraf"/>
              <w:spacing w:before="0"/>
              <w:rPr>
                <w:rFonts w:cs="Arial"/>
                <w:lang w:bidi="en-US"/>
              </w:rPr>
            </w:pPr>
          </w:p>
        </w:tc>
      </w:tr>
      <w:tr w:rsidR="00886827" w:rsidRPr="008377FF" w14:paraId="4A03208D" w14:textId="77777777" w:rsidTr="005C0AF9">
        <w:tc>
          <w:tcPr>
            <w:tcW w:w="4786" w:type="dxa"/>
            <w:shd w:val="clear" w:color="auto" w:fill="auto"/>
          </w:tcPr>
          <w:p w14:paraId="68636F21"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14:paraId="49AB41AB" w14:textId="77777777"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14:paraId="4D16F86F" w14:textId="77777777" w:rsidTr="005C0AF9">
        <w:tc>
          <w:tcPr>
            <w:tcW w:w="4786" w:type="dxa"/>
            <w:shd w:val="clear" w:color="auto" w:fill="auto"/>
          </w:tcPr>
          <w:p w14:paraId="75049C7B"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14:paraId="4CF42407"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3704D9B0" w14:textId="77777777" w:rsidTr="005C0AF9">
        <w:tc>
          <w:tcPr>
            <w:tcW w:w="4786" w:type="dxa"/>
            <w:shd w:val="clear" w:color="auto" w:fill="auto"/>
          </w:tcPr>
          <w:p w14:paraId="054596A4" w14:textId="77777777" w:rsidR="00886827" w:rsidRPr="008377FF" w:rsidRDefault="00886827" w:rsidP="00886827">
            <w:pPr>
              <w:pStyle w:val="KDParagraf"/>
              <w:spacing w:before="0"/>
              <w:rPr>
                <w:rFonts w:cs="Arial"/>
                <w:lang w:bidi="en-US"/>
              </w:rPr>
            </w:pPr>
            <w:r w:rsidRPr="008377FF">
              <w:rPr>
                <w:rFonts w:cs="Arial"/>
                <w:lang w:bidi="en-US"/>
              </w:rPr>
              <w:lastRenderedPageBreak/>
              <w:t>FIELD 56A:</w:t>
            </w:r>
          </w:p>
          <w:p w14:paraId="59B0BCA9" w14:textId="77777777" w:rsidR="00886827" w:rsidRPr="008377FF" w:rsidRDefault="00886827" w:rsidP="00886827">
            <w:pPr>
              <w:pStyle w:val="KDParagraf"/>
              <w:spacing w:before="0"/>
              <w:rPr>
                <w:rFonts w:cs="Arial"/>
                <w:lang w:bidi="en-US"/>
              </w:rPr>
            </w:pPr>
            <w:r w:rsidRPr="008377FF">
              <w:rPr>
                <w:rFonts w:cs="Arial"/>
                <w:lang w:bidi="en-US"/>
              </w:rPr>
              <w:t>(INTERMEDIARY)</w:t>
            </w:r>
          </w:p>
          <w:p w14:paraId="6C428A3D" w14:textId="77777777" w:rsidR="00886827" w:rsidRPr="008377FF" w:rsidRDefault="00886827" w:rsidP="00886827">
            <w:pPr>
              <w:pStyle w:val="KDParagraf"/>
              <w:spacing w:before="0"/>
              <w:rPr>
                <w:rFonts w:cs="Arial"/>
                <w:lang w:bidi="en-US"/>
              </w:rPr>
            </w:pPr>
          </w:p>
        </w:tc>
        <w:tc>
          <w:tcPr>
            <w:tcW w:w="4820" w:type="dxa"/>
            <w:shd w:val="clear" w:color="auto" w:fill="auto"/>
          </w:tcPr>
          <w:p w14:paraId="4FBE471C" w14:textId="77777777" w:rsidR="00886827" w:rsidRPr="008377FF" w:rsidRDefault="00886827" w:rsidP="00886827">
            <w:pPr>
              <w:pStyle w:val="KDParagraf"/>
              <w:spacing w:before="0"/>
              <w:rPr>
                <w:rFonts w:cs="Arial"/>
                <w:lang w:bidi="en-US"/>
              </w:rPr>
            </w:pPr>
            <w:r w:rsidRPr="008377FF">
              <w:rPr>
                <w:rFonts w:cs="Arial"/>
                <w:lang w:bidi="en-US"/>
              </w:rPr>
              <w:t>BKTRUS33XXX</w:t>
            </w:r>
          </w:p>
          <w:p w14:paraId="51BAEE3D" w14:textId="77777777" w:rsidR="00886827" w:rsidRPr="008377FF" w:rsidRDefault="00886827" w:rsidP="00886827">
            <w:pPr>
              <w:pStyle w:val="KDParagraf"/>
              <w:spacing w:before="0"/>
              <w:rPr>
                <w:rFonts w:cs="Arial"/>
                <w:lang w:bidi="en-US"/>
              </w:rPr>
            </w:pPr>
            <w:r w:rsidRPr="008377FF">
              <w:rPr>
                <w:rFonts w:cs="Arial"/>
                <w:lang w:bidi="en-US"/>
              </w:rPr>
              <w:t>DEUTSCHE BANK TRUST COMPANIY</w:t>
            </w:r>
          </w:p>
          <w:p w14:paraId="0B5277AD" w14:textId="77777777" w:rsidR="00886827" w:rsidRPr="008377FF" w:rsidRDefault="00886827" w:rsidP="00886827">
            <w:pPr>
              <w:pStyle w:val="KDParagraf"/>
              <w:spacing w:before="0"/>
              <w:rPr>
                <w:rFonts w:cs="Arial"/>
                <w:lang w:bidi="en-US"/>
              </w:rPr>
            </w:pPr>
            <w:r w:rsidRPr="008377FF">
              <w:rPr>
                <w:rFonts w:cs="Arial"/>
                <w:lang w:bidi="en-US"/>
              </w:rPr>
              <w:t>AMERICAS, NEW YORK</w:t>
            </w:r>
          </w:p>
          <w:p w14:paraId="75C5CF55" w14:textId="77777777" w:rsidR="00886827" w:rsidRPr="008377FF" w:rsidRDefault="00886827" w:rsidP="00886827">
            <w:pPr>
              <w:pStyle w:val="KDParagraf"/>
              <w:spacing w:before="0"/>
              <w:rPr>
                <w:rFonts w:cs="Arial"/>
                <w:lang w:bidi="en-US"/>
              </w:rPr>
            </w:pPr>
            <w:r w:rsidRPr="008377FF">
              <w:rPr>
                <w:rFonts w:cs="Arial"/>
                <w:lang w:bidi="en-US"/>
              </w:rPr>
              <w:t>60 WALL STREET</w:t>
            </w:r>
          </w:p>
          <w:p w14:paraId="40AFE584" w14:textId="77777777"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14:paraId="25984589" w14:textId="77777777" w:rsidTr="005C0AF9">
        <w:tc>
          <w:tcPr>
            <w:tcW w:w="4786" w:type="dxa"/>
            <w:shd w:val="clear" w:color="auto" w:fill="auto"/>
          </w:tcPr>
          <w:p w14:paraId="501FFB85" w14:textId="77777777" w:rsidR="00886827" w:rsidRPr="008377FF" w:rsidRDefault="00886827" w:rsidP="00886827">
            <w:pPr>
              <w:pStyle w:val="KDParagraf"/>
              <w:spacing w:before="0"/>
              <w:rPr>
                <w:rFonts w:cs="Arial"/>
                <w:lang w:bidi="en-US"/>
              </w:rPr>
            </w:pPr>
            <w:r w:rsidRPr="008377FF">
              <w:rPr>
                <w:rFonts w:cs="Arial"/>
                <w:lang w:bidi="en-US"/>
              </w:rPr>
              <w:t>FIELD 57A:</w:t>
            </w:r>
          </w:p>
          <w:p w14:paraId="7600FB33" w14:textId="77777777" w:rsidR="00886827" w:rsidRPr="008377FF" w:rsidRDefault="00886827" w:rsidP="00886827">
            <w:pPr>
              <w:pStyle w:val="KDParagraf"/>
              <w:spacing w:before="0"/>
              <w:rPr>
                <w:rFonts w:cs="Arial"/>
                <w:lang w:bidi="en-US"/>
              </w:rPr>
            </w:pPr>
            <w:r w:rsidRPr="008377FF">
              <w:rPr>
                <w:rFonts w:cs="Arial"/>
                <w:lang w:bidi="en-US"/>
              </w:rPr>
              <w:t>(ACC. WITH BANK)</w:t>
            </w:r>
          </w:p>
          <w:p w14:paraId="1EB1C439" w14:textId="77777777" w:rsidR="00886827" w:rsidRPr="008377FF" w:rsidRDefault="00886827" w:rsidP="00886827">
            <w:pPr>
              <w:pStyle w:val="KDParagraf"/>
              <w:spacing w:before="0"/>
              <w:rPr>
                <w:rFonts w:cs="Arial"/>
                <w:lang w:bidi="en-US"/>
              </w:rPr>
            </w:pPr>
          </w:p>
        </w:tc>
        <w:tc>
          <w:tcPr>
            <w:tcW w:w="4820" w:type="dxa"/>
            <w:shd w:val="clear" w:color="auto" w:fill="auto"/>
          </w:tcPr>
          <w:p w14:paraId="24C17961" w14:textId="77777777" w:rsidR="00886827" w:rsidRPr="008377FF" w:rsidRDefault="00886827" w:rsidP="00886827">
            <w:pPr>
              <w:pStyle w:val="KDParagraf"/>
              <w:spacing w:before="0"/>
              <w:rPr>
                <w:rFonts w:cs="Arial"/>
                <w:lang w:bidi="en-US"/>
              </w:rPr>
            </w:pPr>
            <w:r w:rsidRPr="008377FF">
              <w:rPr>
                <w:rFonts w:cs="Arial"/>
                <w:lang w:bidi="en-US"/>
              </w:rPr>
              <w:t>NBSRRSBGXXX</w:t>
            </w:r>
          </w:p>
          <w:p w14:paraId="2D5A3A55"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797C9C47" w14:textId="77777777" w:rsidR="00886827" w:rsidRPr="008377FF" w:rsidRDefault="00886827" w:rsidP="00886827">
            <w:pPr>
              <w:pStyle w:val="KDParagraf"/>
              <w:spacing w:before="0"/>
              <w:rPr>
                <w:rFonts w:cs="Arial"/>
                <w:lang w:bidi="en-US"/>
              </w:rPr>
            </w:pPr>
            <w:r w:rsidRPr="008377FF">
              <w:rPr>
                <w:rFonts w:cs="Arial"/>
                <w:lang w:bidi="en-US"/>
              </w:rPr>
              <w:t>BANK OF SERBIA – NB BEOGRAD,</w:t>
            </w:r>
          </w:p>
          <w:p w14:paraId="3C8441FC"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38E4337E"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324B8A15" w14:textId="77777777" w:rsidTr="005C0AF9">
        <w:tc>
          <w:tcPr>
            <w:tcW w:w="4786" w:type="dxa"/>
            <w:shd w:val="clear" w:color="auto" w:fill="auto"/>
          </w:tcPr>
          <w:p w14:paraId="5DB06DA9" w14:textId="77777777" w:rsidR="00886827" w:rsidRPr="008377FF" w:rsidRDefault="00886827" w:rsidP="00886827">
            <w:pPr>
              <w:pStyle w:val="KDParagraf"/>
              <w:spacing w:before="0"/>
              <w:rPr>
                <w:rFonts w:cs="Arial"/>
                <w:lang w:bidi="en-US"/>
              </w:rPr>
            </w:pPr>
            <w:r w:rsidRPr="008377FF">
              <w:rPr>
                <w:rFonts w:cs="Arial"/>
                <w:lang w:bidi="en-US"/>
              </w:rPr>
              <w:t>FIELD 59:</w:t>
            </w:r>
          </w:p>
          <w:p w14:paraId="546BE4E1" w14:textId="77777777" w:rsidR="00886827" w:rsidRPr="008377FF" w:rsidRDefault="00886827" w:rsidP="00886827">
            <w:pPr>
              <w:pStyle w:val="KDParagraf"/>
              <w:spacing w:before="0"/>
              <w:rPr>
                <w:rFonts w:cs="Arial"/>
                <w:lang w:bidi="en-US"/>
              </w:rPr>
            </w:pPr>
            <w:r w:rsidRPr="008377FF">
              <w:rPr>
                <w:rFonts w:cs="Arial"/>
                <w:lang w:bidi="en-US"/>
              </w:rPr>
              <w:t>(BENEFICIARY)</w:t>
            </w:r>
          </w:p>
          <w:p w14:paraId="4A386893" w14:textId="77777777" w:rsidR="00886827" w:rsidRPr="008377FF" w:rsidRDefault="00886827" w:rsidP="00886827">
            <w:pPr>
              <w:pStyle w:val="KDParagraf"/>
              <w:spacing w:before="0"/>
              <w:rPr>
                <w:rFonts w:cs="Arial"/>
                <w:lang w:bidi="en-US"/>
              </w:rPr>
            </w:pPr>
          </w:p>
        </w:tc>
        <w:tc>
          <w:tcPr>
            <w:tcW w:w="4820" w:type="dxa"/>
            <w:shd w:val="clear" w:color="auto" w:fill="auto"/>
          </w:tcPr>
          <w:p w14:paraId="7110AB43"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27871DB5"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058B5FAE"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4EE24F28"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5B038D2B"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7DC0811C" w14:textId="77777777" w:rsidTr="005C0AF9">
        <w:tc>
          <w:tcPr>
            <w:tcW w:w="4786" w:type="dxa"/>
            <w:shd w:val="clear" w:color="auto" w:fill="auto"/>
          </w:tcPr>
          <w:p w14:paraId="16FD0AD8"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14:paraId="0495B153"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bl>
    <w:p w14:paraId="5D2605B5" w14:textId="77777777" w:rsidR="0008263C" w:rsidRPr="008377FF" w:rsidRDefault="0008263C" w:rsidP="00874F5B">
      <w:bookmarkStart w:id="251" w:name="_Toc441651610"/>
      <w:bookmarkStart w:id="252" w:name="_Toc442559921"/>
    </w:p>
    <w:p w14:paraId="16B5D862" w14:textId="77777777" w:rsidR="008D2B23" w:rsidRPr="008377FF" w:rsidRDefault="008D2B23" w:rsidP="00AD21BA">
      <w:pPr>
        <w:pStyle w:val="KDPodnaslov2"/>
        <w:numPr>
          <w:ilvl w:val="1"/>
          <w:numId w:val="16"/>
        </w:numPr>
        <w:spacing w:before="0"/>
        <w:jc w:val="both"/>
        <w:rPr>
          <w:rFonts w:cs="Arial"/>
        </w:rPr>
      </w:pPr>
      <w:r w:rsidRPr="008377FF">
        <w:rPr>
          <w:rFonts w:cs="Arial"/>
        </w:rPr>
        <w:t>Закључивање уговора</w:t>
      </w:r>
      <w:bookmarkEnd w:id="251"/>
      <w:bookmarkEnd w:id="252"/>
    </w:p>
    <w:p w14:paraId="593AE318" w14:textId="77777777" w:rsidR="00346621" w:rsidRPr="00D26E19" w:rsidRDefault="00346621" w:rsidP="00346621">
      <w:pPr>
        <w:spacing w:before="0"/>
        <w:rPr>
          <w:rFonts w:cs="Arial"/>
          <w:lang w:val="ru-RU"/>
        </w:rPr>
      </w:pPr>
      <w:r w:rsidRPr="00D26E19">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14:paraId="4326F21A" w14:textId="5384144A" w:rsidR="00346621" w:rsidRPr="00D26E19" w:rsidRDefault="00346621" w:rsidP="00346621">
      <w:pPr>
        <w:spacing w:before="0"/>
        <w:rPr>
          <w:rFonts w:cs="Arial"/>
          <w:lang w:val="ru-RU"/>
        </w:rPr>
      </w:pPr>
      <w:r w:rsidRPr="00D26E19">
        <w:rPr>
          <w:rFonts w:cs="Arial"/>
          <w:lang w:val="ru-RU"/>
        </w:rPr>
        <w:t>Понуђач којем буде додељен уговор, обавезан је да у року од  10 (десет)  дана  од пријема уговора од стране наручиоца достави уз потписан уговор и банкарску гаранцију за добро извршење посла.</w:t>
      </w:r>
    </w:p>
    <w:p w14:paraId="482295E1" w14:textId="77777777" w:rsidR="00346621" w:rsidRPr="00D26E19" w:rsidRDefault="00346621" w:rsidP="00346621">
      <w:pPr>
        <w:spacing w:before="0"/>
        <w:rPr>
          <w:rFonts w:cs="Arial"/>
          <w:lang w:val="ru-RU"/>
        </w:rPr>
      </w:pPr>
      <w:r w:rsidRPr="00D26E19">
        <w:rPr>
          <w:rFonts w:cs="Arial"/>
          <w:lang w:val="ru-RU"/>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14:paraId="71DCA8AF" w14:textId="77777777" w:rsidR="00831ED8" w:rsidRDefault="00346621" w:rsidP="00346621">
      <w:pPr>
        <w:spacing w:before="0"/>
        <w:rPr>
          <w:rFonts w:cs="Arial"/>
          <w:lang w:val="sr-Cyrl-RS"/>
        </w:rPr>
      </w:pPr>
      <w:r w:rsidRPr="00D26E19">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14:paraId="39403A82" w14:textId="77777777" w:rsidR="00346621" w:rsidRPr="00346621" w:rsidRDefault="00346621" w:rsidP="00346621">
      <w:pPr>
        <w:spacing w:before="0"/>
        <w:rPr>
          <w:rFonts w:cs="Arial"/>
          <w:lang w:val="sr-Cyrl-RS"/>
        </w:rPr>
      </w:pPr>
    </w:p>
    <w:p w14:paraId="70116DA8" w14:textId="77777777" w:rsidR="008D2B23" w:rsidRPr="008377FF" w:rsidRDefault="008D2B23" w:rsidP="00AD21BA">
      <w:pPr>
        <w:pStyle w:val="KDPodnaslov2"/>
        <w:numPr>
          <w:ilvl w:val="1"/>
          <w:numId w:val="16"/>
        </w:numPr>
        <w:spacing w:before="0"/>
        <w:jc w:val="both"/>
        <w:rPr>
          <w:rFonts w:cs="Arial"/>
        </w:rPr>
      </w:pPr>
      <w:bookmarkStart w:id="253" w:name="_Toc441651611"/>
      <w:bookmarkStart w:id="254" w:name="_Toc442559922"/>
      <w:r w:rsidRPr="008377FF">
        <w:rPr>
          <w:rFonts w:cs="Arial"/>
        </w:rPr>
        <w:t>Измене током трајања уговора</w:t>
      </w:r>
      <w:bookmarkEnd w:id="253"/>
      <w:bookmarkEnd w:id="254"/>
    </w:p>
    <w:p w14:paraId="67A8BD77" w14:textId="77777777" w:rsidR="00F36B95" w:rsidRPr="00D26E19" w:rsidRDefault="00F36B95" w:rsidP="00F36B95">
      <w:pPr>
        <w:spacing w:before="0"/>
        <w:rPr>
          <w:rFonts w:cs="Arial"/>
          <w:lang w:val="ru-RU"/>
        </w:rPr>
      </w:pPr>
      <w:r w:rsidRPr="00D26E19">
        <w:rPr>
          <w:rFonts w:cs="Arial"/>
          <w:lang w:val="ru-RU"/>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4F796CC0" w14:textId="77777777" w:rsidR="00F36B95" w:rsidRPr="00D26E19" w:rsidRDefault="00F36B95" w:rsidP="00F36B95">
      <w:pPr>
        <w:spacing w:before="0"/>
        <w:rPr>
          <w:rFonts w:cs="Arial"/>
          <w:lang w:val="ru-RU"/>
        </w:rPr>
      </w:pPr>
      <w:r w:rsidRPr="00D26E19">
        <w:rPr>
          <w:rFonts w:cs="Arial"/>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54C83008" w14:textId="42C01735" w:rsidR="00C87E36" w:rsidRDefault="00F36B95" w:rsidP="00BF3C4E">
      <w:pPr>
        <w:spacing w:before="0"/>
        <w:rPr>
          <w:rFonts w:cs="Arial"/>
          <w:lang w:val="ru-RU"/>
        </w:rPr>
      </w:pPr>
      <w:r w:rsidRPr="00D26E19">
        <w:rPr>
          <w:rFonts w:cs="Arial"/>
          <w:lang w:val="ru-RU"/>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5E472F28" w14:textId="0AA091B9" w:rsidR="00C87E36" w:rsidRDefault="00C87E36" w:rsidP="00BF3C4E">
      <w:pPr>
        <w:spacing w:before="0"/>
        <w:rPr>
          <w:rFonts w:cs="Arial"/>
          <w:lang w:val="ru-RU"/>
        </w:rPr>
      </w:pPr>
    </w:p>
    <w:p w14:paraId="4D0318C8" w14:textId="5B63DF90" w:rsidR="00C87E36" w:rsidRDefault="00C87E36" w:rsidP="00BF3C4E">
      <w:pPr>
        <w:spacing w:before="0"/>
        <w:rPr>
          <w:rFonts w:cs="Arial"/>
          <w:lang w:val="ru-RU"/>
        </w:rPr>
      </w:pPr>
    </w:p>
    <w:p w14:paraId="21849113" w14:textId="1024F2C7" w:rsidR="00C87E36" w:rsidRDefault="00C87E36" w:rsidP="00BF3C4E">
      <w:pPr>
        <w:spacing w:before="0"/>
        <w:rPr>
          <w:rFonts w:cs="Arial"/>
          <w:lang w:val="ru-RU"/>
        </w:rPr>
      </w:pPr>
    </w:p>
    <w:p w14:paraId="024A9601" w14:textId="77777777" w:rsidR="00C87E36" w:rsidRPr="00C87E36" w:rsidRDefault="00C87E36" w:rsidP="00C87E36">
      <w:pPr>
        <w:numPr>
          <w:ilvl w:val="0"/>
          <w:numId w:val="16"/>
        </w:numPr>
        <w:spacing w:before="0"/>
        <w:jc w:val="center"/>
        <w:rPr>
          <w:rFonts w:cs="Arial"/>
          <w:b/>
        </w:rPr>
      </w:pPr>
      <w:r w:rsidRPr="00C87E36">
        <w:rPr>
          <w:rFonts w:cs="Arial"/>
          <w:b/>
        </w:rPr>
        <w:t>ОБРАСЦИ</w:t>
      </w:r>
    </w:p>
    <w:p w14:paraId="7482747C" w14:textId="2861596F" w:rsidR="00C87E36" w:rsidRDefault="00C87E36" w:rsidP="00BF3C4E">
      <w:pPr>
        <w:spacing w:before="0"/>
        <w:rPr>
          <w:rFonts w:cs="Arial"/>
          <w:lang w:val="ru-RU"/>
        </w:rPr>
      </w:pPr>
    </w:p>
    <w:p w14:paraId="39B0B18B" w14:textId="77777777" w:rsidR="00C87E36" w:rsidRPr="00BF3C4E" w:rsidRDefault="00C87E36" w:rsidP="00BF3C4E">
      <w:pPr>
        <w:spacing w:before="0"/>
        <w:rPr>
          <w:rFonts w:cs="Arial"/>
          <w:lang w:val="ru-RU"/>
        </w:rPr>
      </w:pPr>
    </w:p>
    <w:p w14:paraId="7656CDAE" w14:textId="631E40E5" w:rsidR="00C87E36" w:rsidRDefault="00C87E36" w:rsidP="00C87E36">
      <w:pPr>
        <w:pStyle w:val="KDPodnaslov1"/>
        <w:spacing w:before="0"/>
        <w:jc w:val="center"/>
        <w:rPr>
          <w:rFonts w:cs="Arial"/>
        </w:rPr>
      </w:pPr>
      <w:bookmarkStart w:id="255" w:name="_Toc442559924"/>
    </w:p>
    <w:p w14:paraId="1AAC7AD8" w14:textId="7BDB891E" w:rsidR="00C87E36" w:rsidRDefault="00C87E36" w:rsidP="00C87E36">
      <w:pPr>
        <w:pStyle w:val="KDPodnaslov1"/>
        <w:spacing w:before="0"/>
        <w:jc w:val="center"/>
        <w:rPr>
          <w:rFonts w:cs="Arial"/>
        </w:rPr>
      </w:pPr>
    </w:p>
    <w:p w14:paraId="302841B4" w14:textId="05E4FFF8" w:rsidR="00C87E36" w:rsidRDefault="00C87E36" w:rsidP="00C87E36">
      <w:pPr>
        <w:pStyle w:val="KDPodnaslov1"/>
        <w:spacing w:before="0"/>
        <w:jc w:val="center"/>
        <w:rPr>
          <w:rFonts w:cs="Arial"/>
        </w:rPr>
      </w:pPr>
    </w:p>
    <w:p w14:paraId="3D3C7F72" w14:textId="36A90B6D" w:rsidR="00C87E36" w:rsidRDefault="00C87E36" w:rsidP="00C87E36">
      <w:pPr>
        <w:pStyle w:val="KDPodnaslov1"/>
        <w:spacing w:before="0"/>
        <w:jc w:val="center"/>
        <w:rPr>
          <w:rFonts w:cs="Arial"/>
        </w:rPr>
      </w:pPr>
    </w:p>
    <w:p w14:paraId="0E282A2B" w14:textId="5F411681" w:rsidR="00C87E36" w:rsidRDefault="00C87E36" w:rsidP="00C87E36">
      <w:pPr>
        <w:pStyle w:val="KDPodnaslov1"/>
        <w:spacing w:before="0"/>
        <w:jc w:val="center"/>
        <w:rPr>
          <w:rFonts w:cs="Arial"/>
        </w:rPr>
      </w:pPr>
    </w:p>
    <w:bookmarkEnd w:id="255"/>
    <w:p w14:paraId="09FFF049" w14:textId="7CE74041" w:rsidR="008B7898" w:rsidRDefault="008B7898" w:rsidP="00E546C2">
      <w:pPr>
        <w:spacing w:before="0"/>
        <w:rPr>
          <w:rFonts w:cs="Arial"/>
          <w:b/>
        </w:rPr>
      </w:pPr>
    </w:p>
    <w:p w14:paraId="4E98FDAA" w14:textId="77777777" w:rsidR="00E546C2" w:rsidRPr="008377FF" w:rsidRDefault="00E546C2" w:rsidP="00E546C2">
      <w:pPr>
        <w:spacing w:before="0"/>
        <w:rPr>
          <w:rStyle w:val="BookTitle"/>
          <w:rFonts w:cs="Arial"/>
        </w:rPr>
      </w:pPr>
    </w:p>
    <w:p w14:paraId="30DF5BB6" w14:textId="77777777" w:rsidR="00C87E36" w:rsidRPr="00C87E36" w:rsidRDefault="00C87E36" w:rsidP="00C87E36">
      <w:pPr>
        <w:spacing w:before="0"/>
        <w:jc w:val="right"/>
        <w:rPr>
          <w:rFonts w:cs="Arial"/>
          <w:b/>
          <w:bCs/>
          <w:smallCaps/>
          <w:spacing w:val="5"/>
        </w:rPr>
      </w:pPr>
      <w:r w:rsidRPr="00C87E36">
        <w:rPr>
          <w:rFonts w:cs="Arial"/>
          <w:b/>
          <w:bCs/>
          <w:smallCaps/>
          <w:spacing w:val="5"/>
        </w:rPr>
        <w:lastRenderedPageBreak/>
        <w:t xml:space="preserve">ОБРАЗАЦ </w:t>
      </w:r>
      <w:r w:rsidRPr="00C87E36">
        <w:rPr>
          <w:rFonts w:cs="Arial"/>
          <w:b/>
          <w:bCs/>
          <w:smallCaps/>
          <w:spacing w:val="5"/>
          <w:lang w:val="sr-Cyrl-RS"/>
        </w:rPr>
        <w:t>1</w:t>
      </w:r>
      <w:r w:rsidRPr="00C87E36">
        <w:rPr>
          <w:rFonts w:cs="Arial"/>
          <w:b/>
          <w:bCs/>
          <w:smallCaps/>
          <w:spacing w:val="5"/>
        </w:rPr>
        <w:t>.</w:t>
      </w:r>
    </w:p>
    <w:p w14:paraId="64A24290" w14:textId="77777777" w:rsidR="00C87E36" w:rsidRDefault="00C87E36" w:rsidP="00FC3871">
      <w:pPr>
        <w:spacing w:before="0"/>
        <w:jc w:val="center"/>
        <w:rPr>
          <w:rStyle w:val="BookTitle"/>
          <w:rFonts w:cs="Arial"/>
        </w:rPr>
      </w:pPr>
    </w:p>
    <w:p w14:paraId="2B7E1091" w14:textId="70F791D3" w:rsidR="00343A18" w:rsidRPr="00FC3871" w:rsidRDefault="00343A18" w:rsidP="00FC3871">
      <w:pPr>
        <w:spacing w:before="0"/>
        <w:jc w:val="center"/>
        <w:rPr>
          <w:rStyle w:val="BookTitle"/>
          <w:rFonts w:cs="Arial"/>
          <w:lang w:val="sr-Cyrl-RS"/>
        </w:rPr>
      </w:pPr>
      <w:r w:rsidRPr="008377FF">
        <w:rPr>
          <w:rStyle w:val="BookTitle"/>
          <w:rFonts w:cs="Arial"/>
        </w:rPr>
        <w:t>ОБРАЗАЦ ПОНУДЕ</w:t>
      </w:r>
    </w:p>
    <w:p w14:paraId="1E4E4619" w14:textId="77777777" w:rsidR="00343A18" w:rsidRPr="008377FF" w:rsidRDefault="00343A18" w:rsidP="00343A18">
      <w:pPr>
        <w:spacing w:before="0"/>
        <w:rPr>
          <w:rStyle w:val="BookTitle"/>
          <w:rFonts w:cs="Arial"/>
        </w:rPr>
      </w:pPr>
    </w:p>
    <w:p w14:paraId="3BE3E222" w14:textId="7661AA37" w:rsidR="00343A18" w:rsidRPr="00F02CF8" w:rsidRDefault="00343A18" w:rsidP="00343A18">
      <w:pPr>
        <w:spacing w:before="0"/>
        <w:rPr>
          <w:rFonts w:eastAsia="TimesNewRomanPS-BoldMT" w:cs="Arial"/>
          <w:bCs/>
          <w:color w:val="000000" w:themeColor="text1"/>
          <w:lang w:val="sr-Cyrl-RS"/>
        </w:rPr>
      </w:pPr>
      <w:r w:rsidRPr="00D26E19">
        <w:rPr>
          <w:rFonts w:eastAsia="TimesNewRomanPS-BoldMT" w:cs="Arial"/>
          <w:bCs/>
          <w:color w:val="000000"/>
          <w:lang w:val="ru-RU"/>
        </w:rPr>
        <w:t xml:space="preserve">Понуда бр._________ од _______________ за  </w:t>
      </w:r>
      <w:r w:rsidR="0008263C" w:rsidRPr="00D26E19">
        <w:rPr>
          <w:rFonts w:eastAsia="TimesNewRomanPS-BoldMT" w:cs="Arial"/>
          <w:bCs/>
          <w:color w:val="000000"/>
          <w:lang w:val="ru-RU"/>
        </w:rPr>
        <w:t xml:space="preserve">отворени </w:t>
      </w:r>
      <w:r w:rsidR="002B54A2" w:rsidRPr="00D26E19">
        <w:rPr>
          <w:rFonts w:eastAsia="TimesNewRomanPS-BoldMT" w:cs="Arial"/>
          <w:bCs/>
          <w:color w:val="000000"/>
          <w:lang w:val="ru-RU"/>
        </w:rPr>
        <w:t xml:space="preserve">поступак јавне набавке </w:t>
      </w:r>
      <w:r w:rsidR="00873EBD" w:rsidRPr="00D26E19">
        <w:rPr>
          <w:rFonts w:eastAsia="TimesNewRomanPS-BoldMT" w:cs="Arial"/>
          <w:bCs/>
          <w:color w:val="000000" w:themeColor="text1"/>
          <w:lang w:val="ru-RU"/>
        </w:rPr>
        <w:t>радова</w:t>
      </w:r>
      <w:r w:rsidRPr="00D26E19">
        <w:rPr>
          <w:rFonts w:eastAsia="TimesNewRomanPS-BoldMT" w:cs="Arial"/>
          <w:bCs/>
          <w:color w:val="000000" w:themeColor="text1"/>
          <w:lang w:val="ru-RU"/>
        </w:rPr>
        <w:t xml:space="preserve"> </w:t>
      </w:r>
      <w:r w:rsidR="00F02CF8" w:rsidRPr="00542FDA">
        <w:rPr>
          <w:rFonts w:cs="Arial"/>
          <w:lang w:val="ru-RU"/>
        </w:rPr>
        <w:t>„Изградња станице Тамнава са укрсницом – сигнално сигурносни уређаји“</w:t>
      </w:r>
      <w:r w:rsidR="00F02CF8">
        <w:rPr>
          <w:rFonts w:eastAsia="TimesNewRomanPS-BoldMT" w:cs="Arial"/>
          <w:bCs/>
          <w:color w:val="000000" w:themeColor="text1"/>
          <w:lang w:val="sr-Cyrl-RS"/>
        </w:rPr>
        <w:t xml:space="preserve"> </w:t>
      </w:r>
      <w:r w:rsidRPr="00D26E19">
        <w:rPr>
          <w:rFonts w:eastAsia="TimesNewRomanPS-BoldMT" w:cs="Arial"/>
          <w:bCs/>
          <w:color w:val="000000" w:themeColor="text1"/>
          <w:lang w:val="ru-RU"/>
        </w:rPr>
        <w:t xml:space="preserve">ЈН бр. </w:t>
      </w:r>
      <w:r w:rsidR="00F02CF8">
        <w:rPr>
          <w:rFonts w:eastAsia="TimesNewRomanPS-BoldMT" w:cs="Arial"/>
          <w:bCs/>
          <w:color w:val="000000" w:themeColor="text1"/>
          <w:lang w:val="sr-Cyrl-RS"/>
        </w:rPr>
        <w:t>3000/1983/2017 (2083/2017)</w:t>
      </w:r>
    </w:p>
    <w:p w14:paraId="3066FCE8" w14:textId="77777777" w:rsidR="00831ED8" w:rsidRPr="00D26E19" w:rsidRDefault="00831ED8" w:rsidP="00343A18">
      <w:pPr>
        <w:spacing w:before="0"/>
        <w:rPr>
          <w:rFonts w:eastAsia="TimesNewRomanPS-BoldMT" w:cs="Arial"/>
          <w:bCs/>
          <w:color w:val="000000" w:themeColor="text1"/>
          <w:lang w:val="ru-RU"/>
        </w:rPr>
      </w:pPr>
    </w:p>
    <w:p w14:paraId="7A011FDA" w14:textId="77777777" w:rsidR="00343A18" w:rsidRPr="00D26E19" w:rsidRDefault="00343A18" w:rsidP="00343A18">
      <w:pPr>
        <w:spacing w:before="0"/>
        <w:rPr>
          <w:rFonts w:eastAsia="TimesNewRomanPS-BoldMT" w:cs="Arial"/>
          <w:bCs/>
          <w:color w:val="00B0F0"/>
          <w:lang w:val="ru-RU"/>
        </w:rPr>
      </w:pPr>
    </w:p>
    <w:p w14:paraId="182FEAA7" w14:textId="77777777"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14:paraId="48839398" w14:textId="77777777" w:rsidTr="00831ED8">
        <w:trPr>
          <w:trHeight w:val="620"/>
        </w:trPr>
        <w:tc>
          <w:tcPr>
            <w:tcW w:w="4621" w:type="dxa"/>
            <w:tcBorders>
              <w:top w:val="single" w:sz="4" w:space="0" w:color="000000"/>
              <w:left w:val="single" w:sz="4" w:space="0" w:color="000000"/>
              <w:bottom w:val="single" w:sz="4" w:space="0" w:color="000000"/>
            </w:tcBorders>
            <w:shd w:val="clear" w:color="auto" w:fill="auto"/>
          </w:tcPr>
          <w:p w14:paraId="0149D746" w14:textId="77777777"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8D43A4D" w14:textId="77777777" w:rsidR="00343A18" w:rsidRPr="008377FF" w:rsidRDefault="00343A18" w:rsidP="00BC01DC">
            <w:pPr>
              <w:snapToGrid w:val="0"/>
              <w:spacing w:before="0"/>
              <w:rPr>
                <w:rFonts w:cs="Arial"/>
                <w:b/>
                <w:bCs/>
                <w:iCs/>
              </w:rPr>
            </w:pPr>
          </w:p>
          <w:p w14:paraId="50CD5358" w14:textId="77777777" w:rsidR="00343A18" w:rsidRPr="008377FF" w:rsidRDefault="00343A18" w:rsidP="00BC01DC">
            <w:pPr>
              <w:spacing w:before="0"/>
              <w:rPr>
                <w:rFonts w:cs="Arial"/>
                <w:b/>
                <w:bCs/>
                <w:iCs/>
              </w:rPr>
            </w:pPr>
          </w:p>
          <w:p w14:paraId="70034539" w14:textId="77777777" w:rsidR="00343A18" w:rsidRPr="008377FF" w:rsidRDefault="00343A18" w:rsidP="00BC01DC">
            <w:pPr>
              <w:spacing w:before="0"/>
              <w:rPr>
                <w:rFonts w:cs="Arial"/>
                <w:b/>
                <w:bCs/>
                <w:iCs/>
              </w:rPr>
            </w:pPr>
          </w:p>
        </w:tc>
      </w:tr>
      <w:tr w:rsidR="00343A18" w:rsidRPr="008377FF" w14:paraId="3F4918C0" w14:textId="77777777" w:rsidTr="00831ED8">
        <w:trPr>
          <w:trHeight w:val="683"/>
        </w:trPr>
        <w:tc>
          <w:tcPr>
            <w:tcW w:w="4621" w:type="dxa"/>
            <w:tcBorders>
              <w:top w:val="single" w:sz="4" w:space="0" w:color="000000"/>
              <w:left w:val="single" w:sz="4" w:space="0" w:color="000000"/>
              <w:bottom w:val="single" w:sz="4" w:space="0" w:color="000000"/>
            </w:tcBorders>
            <w:shd w:val="clear" w:color="auto" w:fill="auto"/>
          </w:tcPr>
          <w:p w14:paraId="7AC1F9AB" w14:textId="77777777"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E9411F3" w14:textId="77777777" w:rsidR="00343A18" w:rsidRPr="008377FF" w:rsidRDefault="00343A18" w:rsidP="00BC01DC">
            <w:pPr>
              <w:snapToGrid w:val="0"/>
              <w:spacing w:before="0"/>
              <w:rPr>
                <w:rFonts w:cs="Arial"/>
                <w:b/>
                <w:bCs/>
                <w:iCs/>
              </w:rPr>
            </w:pPr>
          </w:p>
          <w:p w14:paraId="118188CC" w14:textId="77777777" w:rsidR="00343A18" w:rsidRPr="008377FF" w:rsidRDefault="00343A18" w:rsidP="00BC01DC">
            <w:pPr>
              <w:spacing w:before="0"/>
              <w:rPr>
                <w:rFonts w:cs="Arial"/>
                <w:b/>
                <w:bCs/>
                <w:iCs/>
              </w:rPr>
            </w:pPr>
          </w:p>
          <w:p w14:paraId="3169B4C8" w14:textId="77777777" w:rsidR="00343A18" w:rsidRPr="008377FF" w:rsidRDefault="00343A18" w:rsidP="00BC01DC">
            <w:pPr>
              <w:spacing w:before="0"/>
              <w:rPr>
                <w:rFonts w:cs="Arial"/>
                <w:b/>
                <w:bCs/>
                <w:iCs/>
              </w:rPr>
            </w:pPr>
          </w:p>
        </w:tc>
      </w:tr>
      <w:tr w:rsidR="00343A18" w:rsidRPr="008377FF" w14:paraId="3AE4EAB9"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72474B26" w14:textId="77777777"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41AE2FF" w14:textId="77777777" w:rsidR="00343A18" w:rsidRPr="008377FF" w:rsidRDefault="00343A18" w:rsidP="00BC01DC">
            <w:pPr>
              <w:snapToGrid w:val="0"/>
              <w:spacing w:before="0"/>
              <w:rPr>
                <w:rFonts w:cs="Arial"/>
                <w:b/>
                <w:bCs/>
                <w:iCs/>
              </w:rPr>
            </w:pPr>
          </w:p>
          <w:p w14:paraId="06832396" w14:textId="77777777" w:rsidR="00343A18" w:rsidRPr="008377FF" w:rsidRDefault="00343A18" w:rsidP="00BC01DC">
            <w:pPr>
              <w:spacing w:before="0"/>
              <w:rPr>
                <w:rFonts w:cs="Arial"/>
                <w:b/>
                <w:bCs/>
                <w:iCs/>
              </w:rPr>
            </w:pPr>
          </w:p>
          <w:p w14:paraId="6FF8E7E3" w14:textId="77777777" w:rsidR="00343A18" w:rsidRPr="008377FF" w:rsidRDefault="00343A18" w:rsidP="00BC01DC">
            <w:pPr>
              <w:spacing w:before="0"/>
              <w:rPr>
                <w:rFonts w:cs="Arial"/>
                <w:b/>
                <w:bCs/>
                <w:iCs/>
              </w:rPr>
            </w:pPr>
          </w:p>
        </w:tc>
      </w:tr>
      <w:tr w:rsidR="00700231" w:rsidRPr="00D26E19" w14:paraId="7A6E3E72"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7B0D8D66" w14:textId="77777777" w:rsidR="00700231" w:rsidRPr="00D26E19" w:rsidRDefault="00F02CF8" w:rsidP="00BC01DC">
            <w:pPr>
              <w:spacing w:before="0"/>
              <w:rPr>
                <w:rFonts w:cs="Arial"/>
                <w:iCs/>
                <w:lang w:val="ru-RU"/>
              </w:rPr>
            </w:pPr>
            <w:r w:rsidRPr="00D26E19">
              <w:rPr>
                <w:rFonts w:cs="Arial"/>
                <w:iCs/>
                <w:lang w:val="ru-RU"/>
              </w:rPr>
              <w:t>Врста правног лица</w:t>
            </w:r>
            <w:r w:rsidRPr="00D26E19">
              <w:rPr>
                <w:i/>
                <w:iCs/>
                <w:lang w:val="ru-RU"/>
              </w:rPr>
              <w:t>(микро, мало, средње, велико) или физичко лице)</w:t>
            </w:r>
            <w:r w:rsidRPr="00D26E19">
              <w:rPr>
                <w:rFonts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1F68C39" w14:textId="77777777" w:rsidR="00700231" w:rsidRPr="00D26E19" w:rsidRDefault="00700231" w:rsidP="00BC01DC">
            <w:pPr>
              <w:snapToGrid w:val="0"/>
              <w:spacing w:before="0"/>
              <w:rPr>
                <w:rFonts w:cs="Arial"/>
                <w:b/>
                <w:bCs/>
                <w:iCs/>
                <w:lang w:val="ru-RU"/>
              </w:rPr>
            </w:pPr>
          </w:p>
        </w:tc>
      </w:tr>
      <w:tr w:rsidR="00343A18" w:rsidRPr="00D26E19" w14:paraId="43D2D879" w14:textId="77777777" w:rsidTr="00831ED8">
        <w:tc>
          <w:tcPr>
            <w:tcW w:w="4621" w:type="dxa"/>
            <w:tcBorders>
              <w:top w:val="single" w:sz="4" w:space="0" w:color="000000"/>
              <w:left w:val="single" w:sz="4" w:space="0" w:color="000000"/>
              <w:bottom w:val="single" w:sz="4" w:space="0" w:color="000000"/>
            </w:tcBorders>
            <w:shd w:val="clear" w:color="auto" w:fill="auto"/>
          </w:tcPr>
          <w:p w14:paraId="725E9026" w14:textId="77777777"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0CD0202" w14:textId="77777777" w:rsidR="00343A18" w:rsidRPr="008377FF" w:rsidRDefault="00343A18" w:rsidP="00BC01DC">
            <w:pPr>
              <w:snapToGrid w:val="0"/>
              <w:spacing w:before="0"/>
              <w:rPr>
                <w:rFonts w:cs="Arial"/>
                <w:b/>
                <w:bCs/>
                <w:iCs/>
                <w:lang w:val="ru-RU"/>
              </w:rPr>
            </w:pPr>
          </w:p>
        </w:tc>
      </w:tr>
      <w:tr w:rsidR="00343A18" w:rsidRPr="008377FF" w14:paraId="6C74B5DF" w14:textId="77777777" w:rsidTr="00831ED8">
        <w:trPr>
          <w:trHeight w:val="512"/>
        </w:trPr>
        <w:tc>
          <w:tcPr>
            <w:tcW w:w="4621" w:type="dxa"/>
            <w:tcBorders>
              <w:top w:val="single" w:sz="4" w:space="0" w:color="000000"/>
              <w:left w:val="single" w:sz="4" w:space="0" w:color="000000"/>
              <w:bottom w:val="single" w:sz="4" w:space="0" w:color="000000"/>
            </w:tcBorders>
            <w:shd w:val="clear" w:color="auto" w:fill="auto"/>
          </w:tcPr>
          <w:p w14:paraId="0AC77A52" w14:textId="77777777" w:rsidR="00343A18" w:rsidRPr="00D26E19" w:rsidRDefault="00343A18" w:rsidP="00BC01DC">
            <w:pPr>
              <w:spacing w:before="0"/>
              <w:rPr>
                <w:rFonts w:cs="Arial"/>
                <w:iCs/>
                <w:lang w:val="ru-RU"/>
              </w:rPr>
            </w:pPr>
          </w:p>
          <w:p w14:paraId="21AC3F88" w14:textId="77777777"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0E1088" w14:textId="77777777" w:rsidR="00343A18" w:rsidRPr="008377FF" w:rsidRDefault="00343A18" w:rsidP="00BC01DC">
            <w:pPr>
              <w:snapToGrid w:val="0"/>
              <w:spacing w:before="0"/>
              <w:rPr>
                <w:rFonts w:cs="Arial"/>
                <w:b/>
                <w:bCs/>
                <w:iCs/>
              </w:rPr>
            </w:pPr>
          </w:p>
          <w:p w14:paraId="7E9D2039" w14:textId="77777777" w:rsidR="00343A18" w:rsidRPr="008377FF" w:rsidRDefault="00343A18" w:rsidP="00BC01DC">
            <w:pPr>
              <w:spacing w:before="0"/>
              <w:rPr>
                <w:rFonts w:cs="Arial"/>
                <w:b/>
                <w:bCs/>
                <w:iCs/>
              </w:rPr>
            </w:pPr>
          </w:p>
          <w:p w14:paraId="6CEA1D58" w14:textId="77777777" w:rsidR="00343A18" w:rsidRPr="008377FF" w:rsidRDefault="00343A18" w:rsidP="00BC01DC">
            <w:pPr>
              <w:spacing w:before="0"/>
              <w:rPr>
                <w:rFonts w:cs="Arial"/>
                <w:b/>
                <w:bCs/>
                <w:iCs/>
              </w:rPr>
            </w:pPr>
          </w:p>
        </w:tc>
      </w:tr>
      <w:tr w:rsidR="00343A18" w:rsidRPr="00D26E19" w14:paraId="4B8DE57A" w14:textId="77777777" w:rsidTr="00831ED8">
        <w:tc>
          <w:tcPr>
            <w:tcW w:w="4621" w:type="dxa"/>
            <w:tcBorders>
              <w:top w:val="single" w:sz="4" w:space="0" w:color="000000"/>
              <w:left w:val="single" w:sz="4" w:space="0" w:color="000000"/>
              <w:bottom w:val="single" w:sz="4" w:space="0" w:color="000000"/>
            </w:tcBorders>
            <w:shd w:val="clear" w:color="auto" w:fill="auto"/>
          </w:tcPr>
          <w:p w14:paraId="5472246C" w14:textId="77777777"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14:paraId="39EC192E" w14:textId="77777777"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18EBA4D" w14:textId="77777777" w:rsidR="00343A18" w:rsidRPr="008377FF" w:rsidRDefault="00343A18" w:rsidP="00BC01DC">
            <w:pPr>
              <w:snapToGrid w:val="0"/>
              <w:spacing w:before="0"/>
              <w:rPr>
                <w:rFonts w:cs="Arial"/>
                <w:b/>
                <w:bCs/>
                <w:iCs/>
                <w:lang w:val="ru-RU"/>
              </w:rPr>
            </w:pPr>
          </w:p>
        </w:tc>
      </w:tr>
      <w:tr w:rsidR="00343A18" w:rsidRPr="008377FF" w14:paraId="4C984CF6" w14:textId="77777777" w:rsidTr="00831ED8">
        <w:trPr>
          <w:trHeight w:val="557"/>
        </w:trPr>
        <w:tc>
          <w:tcPr>
            <w:tcW w:w="4621" w:type="dxa"/>
            <w:tcBorders>
              <w:top w:val="single" w:sz="4" w:space="0" w:color="000000"/>
              <w:left w:val="single" w:sz="4" w:space="0" w:color="000000"/>
              <w:bottom w:val="single" w:sz="4" w:space="0" w:color="000000"/>
            </w:tcBorders>
            <w:shd w:val="clear" w:color="auto" w:fill="auto"/>
          </w:tcPr>
          <w:p w14:paraId="1DA95A6E" w14:textId="77777777"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4FEF107" w14:textId="77777777" w:rsidR="00343A18" w:rsidRPr="008377FF" w:rsidRDefault="00343A18" w:rsidP="00BC01DC">
            <w:pPr>
              <w:snapToGrid w:val="0"/>
              <w:spacing w:before="0"/>
              <w:rPr>
                <w:rFonts w:cs="Arial"/>
                <w:b/>
                <w:bCs/>
                <w:iCs/>
              </w:rPr>
            </w:pPr>
          </w:p>
          <w:p w14:paraId="43713C76" w14:textId="77777777" w:rsidR="00343A18" w:rsidRPr="008377FF" w:rsidRDefault="00343A18" w:rsidP="00BC01DC">
            <w:pPr>
              <w:spacing w:before="0"/>
              <w:rPr>
                <w:rFonts w:cs="Arial"/>
                <w:b/>
                <w:bCs/>
                <w:iCs/>
              </w:rPr>
            </w:pPr>
          </w:p>
          <w:p w14:paraId="6A294711" w14:textId="77777777" w:rsidR="00343A18" w:rsidRPr="008377FF" w:rsidRDefault="00343A18" w:rsidP="00BC01DC">
            <w:pPr>
              <w:spacing w:before="0"/>
              <w:rPr>
                <w:rFonts w:cs="Arial"/>
                <w:b/>
                <w:bCs/>
                <w:iCs/>
              </w:rPr>
            </w:pPr>
          </w:p>
        </w:tc>
      </w:tr>
      <w:tr w:rsidR="00343A18" w:rsidRPr="008377FF" w14:paraId="5BF7C1CF" w14:textId="77777777" w:rsidTr="00831ED8">
        <w:trPr>
          <w:trHeight w:val="530"/>
        </w:trPr>
        <w:tc>
          <w:tcPr>
            <w:tcW w:w="4621" w:type="dxa"/>
            <w:tcBorders>
              <w:top w:val="single" w:sz="4" w:space="0" w:color="000000"/>
              <w:left w:val="single" w:sz="4" w:space="0" w:color="000000"/>
              <w:bottom w:val="single" w:sz="4" w:space="0" w:color="000000"/>
            </w:tcBorders>
            <w:shd w:val="clear" w:color="auto" w:fill="auto"/>
          </w:tcPr>
          <w:p w14:paraId="09CD67E4" w14:textId="77777777"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817463C" w14:textId="77777777" w:rsidR="00343A18" w:rsidRPr="008377FF" w:rsidRDefault="00343A18" w:rsidP="00BC01DC">
            <w:pPr>
              <w:snapToGrid w:val="0"/>
              <w:spacing w:before="0"/>
              <w:rPr>
                <w:rFonts w:cs="Arial"/>
                <w:b/>
                <w:bCs/>
                <w:iCs/>
              </w:rPr>
            </w:pPr>
          </w:p>
          <w:p w14:paraId="1FEE2C50" w14:textId="77777777" w:rsidR="00343A18" w:rsidRPr="008377FF" w:rsidRDefault="00343A18" w:rsidP="00BC01DC">
            <w:pPr>
              <w:spacing w:before="0"/>
              <w:rPr>
                <w:rFonts w:cs="Arial"/>
                <w:b/>
                <w:bCs/>
                <w:iCs/>
              </w:rPr>
            </w:pPr>
          </w:p>
          <w:p w14:paraId="0F26BB9A" w14:textId="77777777" w:rsidR="00343A18" w:rsidRPr="008377FF" w:rsidRDefault="00343A18" w:rsidP="00BC01DC">
            <w:pPr>
              <w:spacing w:before="0"/>
              <w:rPr>
                <w:rFonts w:cs="Arial"/>
                <w:b/>
                <w:bCs/>
                <w:iCs/>
              </w:rPr>
            </w:pPr>
          </w:p>
        </w:tc>
      </w:tr>
      <w:tr w:rsidR="00343A18" w:rsidRPr="00D26E19" w14:paraId="51C6E0C4"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4AD30B40" w14:textId="77777777"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D63630E" w14:textId="77777777" w:rsidR="00343A18" w:rsidRPr="008377FF" w:rsidRDefault="00343A18" w:rsidP="00BC01DC">
            <w:pPr>
              <w:snapToGrid w:val="0"/>
              <w:spacing w:before="0"/>
              <w:rPr>
                <w:rFonts w:cs="Arial"/>
                <w:b/>
                <w:bCs/>
                <w:iCs/>
                <w:lang w:val="ru-RU"/>
              </w:rPr>
            </w:pPr>
          </w:p>
          <w:p w14:paraId="08DBCA89" w14:textId="77777777" w:rsidR="00343A18" w:rsidRPr="008377FF" w:rsidRDefault="00343A18" w:rsidP="00BC01DC">
            <w:pPr>
              <w:spacing w:before="0"/>
              <w:rPr>
                <w:rFonts w:cs="Arial"/>
                <w:b/>
                <w:bCs/>
                <w:iCs/>
                <w:lang w:val="ru-RU"/>
              </w:rPr>
            </w:pPr>
          </w:p>
          <w:p w14:paraId="72F590F4" w14:textId="77777777" w:rsidR="00343A18" w:rsidRPr="008377FF" w:rsidRDefault="00343A18" w:rsidP="00BC01DC">
            <w:pPr>
              <w:spacing w:before="0"/>
              <w:rPr>
                <w:rFonts w:cs="Arial"/>
                <w:b/>
                <w:bCs/>
                <w:iCs/>
                <w:lang w:val="ru-RU"/>
              </w:rPr>
            </w:pPr>
          </w:p>
        </w:tc>
      </w:tr>
      <w:tr w:rsidR="00343A18" w:rsidRPr="00D26E19" w14:paraId="0F4428CF"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55A9B06B" w14:textId="77777777"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9E1E451" w14:textId="77777777" w:rsidR="00343A18" w:rsidRPr="008377FF" w:rsidRDefault="00343A18" w:rsidP="00BC01DC">
            <w:pPr>
              <w:snapToGrid w:val="0"/>
              <w:spacing w:before="0"/>
              <w:ind w:firstLine="708"/>
              <w:rPr>
                <w:rFonts w:cs="Arial"/>
                <w:b/>
                <w:bCs/>
                <w:iCs/>
                <w:lang w:val="ru-RU"/>
              </w:rPr>
            </w:pPr>
          </w:p>
          <w:p w14:paraId="1A00E366" w14:textId="77777777" w:rsidR="00343A18" w:rsidRPr="008377FF" w:rsidRDefault="00343A18" w:rsidP="00BC01DC">
            <w:pPr>
              <w:spacing w:before="0"/>
              <w:ind w:firstLine="708"/>
              <w:rPr>
                <w:rFonts w:cs="Arial"/>
                <w:b/>
                <w:bCs/>
                <w:iCs/>
                <w:lang w:val="ru-RU"/>
              </w:rPr>
            </w:pPr>
          </w:p>
          <w:p w14:paraId="2F209014" w14:textId="77777777" w:rsidR="00343A18" w:rsidRPr="008377FF" w:rsidRDefault="00343A18" w:rsidP="00BC01DC">
            <w:pPr>
              <w:spacing w:before="0"/>
              <w:ind w:firstLine="708"/>
              <w:rPr>
                <w:rFonts w:cs="Arial"/>
                <w:b/>
                <w:bCs/>
                <w:iCs/>
                <w:lang w:val="ru-RU"/>
              </w:rPr>
            </w:pPr>
          </w:p>
        </w:tc>
      </w:tr>
    </w:tbl>
    <w:p w14:paraId="44DE42FF" w14:textId="77777777" w:rsidR="00343A18" w:rsidRPr="00D26E19" w:rsidRDefault="00343A18" w:rsidP="00343A18">
      <w:pPr>
        <w:spacing w:before="0"/>
        <w:rPr>
          <w:rFonts w:cs="Arial"/>
          <w:lang w:val="ru-RU"/>
        </w:rPr>
      </w:pPr>
    </w:p>
    <w:p w14:paraId="1DBD1A83" w14:textId="77777777"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14:paraId="3766CB73"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AAEE050" w14:textId="77777777" w:rsidR="00343A18" w:rsidRPr="008377FF" w:rsidRDefault="00343A18" w:rsidP="00BC01DC">
            <w:pPr>
              <w:snapToGrid w:val="0"/>
              <w:spacing w:before="0"/>
              <w:jc w:val="center"/>
              <w:rPr>
                <w:rFonts w:cs="Arial"/>
              </w:rPr>
            </w:pPr>
          </w:p>
          <w:p w14:paraId="21E05D44" w14:textId="77777777"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14:paraId="3BD31F7E"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D97DB22" w14:textId="77777777" w:rsidR="00343A18" w:rsidRPr="008377FF" w:rsidRDefault="00343A18" w:rsidP="00BC01DC">
            <w:pPr>
              <w:snapToGrid w:val="0"/>
              <w:spacing w:before="0"/>
              <w:jc w:val="center"/>
              <w:rPr>
                <w:rFonts w:eastAsia="TimesNewRomanPSMT" w:cs="Arial"/>
                <w:b/>
                <w:bCs/>
              </w:rPr>
            </w:pPr>
          </w:p>
          <w:p w14:paraId="45BE97D2" w14:textId="77777777"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14:paraId="6280E057"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D6BF433" w14:textId="77777777" w:rsidR="00343A18" w:rsidRPr="008377FF" w:rsidRDefault="00343A18" w:rsidP="00BC01DC">
            <w:pPr>
              <w:snapToGrid w:val="0"/>
              <w:spacing w:before="0"/>
              <w:jc w:val="center"/>
              <w:rPr>
                <w:rFonts w:eastAsia="TimesNewRomanPSMT" w:cs="Arial"/>
                <w:b/>
                <w:bCs/>
              </w:rPr>
            </w:pPr>
          </w:p>
          <w:p w14:paraId="218410AF" w14:textId="77777777"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14:paraId="052B507C" w14:textId="77777777" w:rsidR="00343A18" w:rsidRPr="008377FF" w:rsidRDefault="00343A18" w:rsidP="00343A18">
      <w:pPr>
        <w:spacing w:before="0"/>
        <w:rPr>
          <w:rFonts w:cs="Arial"/>
          <w:b/>
          <w:iCs/>
          <w:lang w:val="ru-RU"/>
        </w:rPr>
      </w:pPr>
    </w:p>
    <w:p w14:paraId="69BB6795" w14:textId="77777777" w:rsidR="00343A18" w:rsidRPr="00D26E19"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581A45B" w14:textId="77777777" w:rsidR="00343A18" w:rsidRPr="00D26E19" w:rsidRDefault="00343A18" w:rsidP="00343A18">
      <w:pPr>
        <w:spacing w:before="0"/>
        <w:rPr>
          <w:rFonts w:eastAsia="TimesNewRomanPSMT" w:cs="Arial"/>
          <w:bCs/>
          <w:lang w:val="ru-RU"/>
        </w:rPr>
      </w:pPr>
    </w:p>
    <w:p w14:paraId="698B201B" w14:textId="77777777"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0F5B57F5" w14:textId="77777777" w:rsidTr="004D2983">
        <w:tc>
          <w:tcPr>
            <w:tcW w:w="465" w:type="dxa"/>
            <w:tcBorders>
              <w:top w:val="single" w:sz="4" w:space="0" w:color="000000"/>
              <w:left w:val="single" w:sz="4" w:space="0" w:color="000000"/>
              <w:bottom w:val="single" w:sz="4" w:space="0" w:color="000000"/>
            </w:tcBorders>
            <w:shd w:val="clear" w:color="auto" w:fill="auto"/>
          </w:tcPr>
          <w:p w14:paraId="195B9EFA" w14:textId="77777777" w:rsidR="00343A18" w:rsidRPr="008377FF" w:rsidRDefault="00343A18" w:rsidP="00BC01DC">
            <w:pPr>
              <w:snapToGrid w:val="0"/>
              <w:spacing w:before="0"/>
              <w:rPr>
                <w:rFonts w:cs="Arial"/>
              </w:rPr>
            </w:pPr>
            <w:r w:rsidRPr="008377FF">
              <w:rPr>
                <w:rFonts w:eastAsia="TimesNewRomanPSMT" w:cs="Arial"/>
                <w:b/>
                <w:bCs/>
              </w:rPr>
              <w:tab/>
            </w:r>
          </w:p>
          <w:p w14:paraId="6AEE9743" w14:textId="77777777"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5E2DD941" w14:textId="77777777" w:rsidR="00343A18" w:rsidRPr="008377FF" w:rsidRDefault="00343A18" w:rsidP="00BC01DC">
            <w:pPr>
              <w:snapToGrid w:val="0"/>
              <w:spacing w:before="0"/>
              <w:rPr>
                <w:rFonts w:eastAsia="TimesNewRomanPSMT" w:cs="Arial"/>
                <w:bCs/>
              </w:rPr>
            </w:pPr>
          </w:p>
          <w:p w14:paraId="1FF46C74"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F16FCF" w14:textId="77777777" w:rsidR="00343A18" w:rsidRPr="008377FF" w:rsidRDefault="00343A18" w:rsidP="00BC01DC">
            <w:pPr>
              <w:snapToGrid w:val="0"/>
              <w:spacing w:before="0"/>
              <w:rPr>
                <w:rFonts w:eastAsia="TimesNewRomanPSMT" w:cs="Arial"/>
                <w:b/>
                <w:bCs/>
              </w:rPr>
            </w:pPr>
          </w:p>
        </w:tc>
      </w:tr>
      <w:tr w:rsidR="00343A18" w:rsidRPr="008377FF" w14:paraId="4AFF1C49" w14:textId="77777777" w:rsidTr="004D2983">
        <w:tc>
          <w:tcPr>
            <w:tcW w:w="465" w:type="dxa"/>
            <w:tcBorders>
              <w:top w:val="single" w:sz="4" w:space="0" w:color="000000"/>
              <w:left w:val="single" w:sz="4" w:space="0" w:color="000000"/>
              <w:bottom w:val="single" w:sz="4" w:space="0" w:color="000000"/>
            </w:tcBorders>
            <w:shd w:val="clear" w:color="auto" w:fill="auto"/>
          </w:tcPr>
          <w:p w14:paraId="3E49F9F1" w14:textId="77777777" w:rsidR="00343A18" w:rsidRPr="008377FF" w:rsidRDefault="00343A18" w:rsidP="00BC01DC">
            <w:pPr>
              <w:snapToGrid w:val="0"/>
              <w:spacing w:before="0"/>
              <w:rPr>
                <w:rFonts w:eastAsia="TimesNewRomanPSMT" w:cs="Arial"/>
                <w:bCs/>
              </w:rPr>
            </w:pPr>
          </w:p>
          <w:p w14:paraId="37066546"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B67F64A" w14:textId="77777777" w:rsidR="00343A18" w:rsidRPr="008377FF" w:rsidRDefault="00343A18" w:rsidP="00BC01DC">
            <w:pPr>
              <w:snapToGrid w:val="0"/>
              <w:spacing w:before="0"/>
              <w:rPr>
                <w:rFonts w:eastAsia="TimesNewRomanPSMT" w:cs="Arial"/>
                <w:bCs/>
              </w:rPr>
            </w:pPr>
          </w:p>
          <w:p w14:paraId="2E602FC7"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15B64B" w14:textId="77777777" w:rsidR="00343A18" w:rsidRPr="008377FF" w:rsidRDefault="00343A18" w:rsidP="00BC01DC">
            <w:pPr>
              <w:snapToGrid w:val="0"/>
              <w:spacing w:before="0"/>
              <w:rPr>
                <w:rFonts w:eastAsia="TimesNewRomanPSMT" w:cs="Arial"/>
                <w:b/>
                <w:bCs/>
              </w:rPr>
            </w:pPr>
          </w:p>
        </w:tc>
      </w:tr>
      <w:tr w:rsidR="00343A18" w:rsidRPr="008377FF" w14:paraId="527AA445" w14:textId="77777777" w:rsidTr="004D2983">
        <w:tc>
          <w:tcPr>
            <w:tcW w:w="465" w:type="dxa"/>
            <w:tcBorders>
              <w:top w:val="single" w:sz="4" w:space="0" w:color="000000"/>
              <w:left w:val="single" w:sz="4" w:space="0" w:color="000000"/>
              <w:bottom w:val="single" w:sz="4" w:space="0" w:color="000000"/>
            </w:tcBorders>
            <w:shd w:val="clear" w:color="auto" w:fill="auto"/>
          </w:tcPr>
          <w:p w14:paraId="37ECE979" w14:textId="77777777" w:rsidR="00343A18" w:rsidRPr="008377FF" w:rsidRDefault="00343A18" w:rsidP="00BC01DC">
            <w:pPr>
              <w:snapToGrid w:val="0"/>
              <w:spacing w:before="0"/>
              <w:rPr>
                <w:rFonts w:eastAsia="TimesNewRomanPSMT" w:cs="Arial"/>
                <w:bCs/>
              </w:rPr>
            </w:pPr>
          </w:p>
          <w:p w14:paraId="16C58F57"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418C1EA" w14:textId="77777777" w:rsidR="00343A18" w:rsidRPr="008377FF" w:rsidRDefault="00343A18" w:rsidP="00BC01DC">
            <w:pPr>
              <w:snapToGrid w:val="0"/>
              <w:spacing w:before="0"/>
              <w:rPr>
                <w:rFonts w:eastAsia="TimesNewRomanPSMT" w:cs="Arial"/>
                <w:bCs/>
              </w:rPr>
            </w:pPr>
          </w:p>
          <w:p w14:paraId="34D40886"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57C057" w14:textId="77777777" w:rsidR="00343A18" w:rsidRPr="008377FF" w:rsidRDefault="00343A18" w:rsidP="00BC01DC">
            <w:pPr>
              <w:snapToGrid w:val="0"/>
              <w:spacing w:before="0"/>
              <w:rPr>
                <w:rFonts w:eastAsia="TimesNewRomanPSMT" w:cs="Arial"/>
                <w:b/>
                <w:bCs/>
              </w:rPr>
            </w:pPr>
          </w:p>
        </w:tc>
      </w:tr>
      <w:tr w:rsidR="00700231" w:rsidRPr="00D26E19" w14:paraId="6E5FDDD3" w14:textId="77777777" w:rsidTr="004D2983">
        <w:tc>
          <w:tcPr>
            <w:tcW w:w="465" w:type="dxa"/>
            <w:tcBorders>
              <w:top w:val="single" w:sz="4" w:space="0" w:color="000000"/>
              <w:left w:val="single" w:sz="4" w:space="0" w:color="000000"/>
              <w:bottom w:val="single" w:sz="4" w:space="0" w:color="000000"/>
            </w:tcBorders>
            <w:shd w:val="clear" w:color="auto" w:fill="auto"/>
          </w:tcPr>
          <w:p w14:paraId="45FCBCAA"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BDE982F" w14:textId="77777777" w:rsidR="00700231" w:rsidRPr="00D26E19" w:rsidRDefault="00F02CF8" w:rsidP="00BC01DC">
            <w:pPr>
              <w:snapToGrid w:val="0"/>
              <w:spacing w:before="0"/>
              <w:rPr>
                <w:rFonts w:eastAsia="TimesNewRomanPSMT" w:cs="Arial"/>
                <w:bCs/>
                <w:lang w:val="ru-RU"/>
              </w:rPr>
            </w:pPr>
            <w:r w:rsidRPr="00D26E19">
              <w:rPr>
                <w:rFonts w:cs="Arial"/>
                <w:iCs/>
                <w:lang w:val="ru-RU"/>
              </w:rPr>
              <w:t>Врста правног лица</w:t>
            </w:r>
            <w:r w:rsidRPr="00D26E19">
              <w:rPr>
                <w:i/>
                <w:iCs/>
                <w:lang w:val="ru-RU"/>
              </w:rPr>
              <w:t>(микро, мало, средње, велико) или физичко лице)</w:t>
            </w:r>
            <w:r w:rsidRPr="00D26E19">
              <w:rPr>
                <w:rFonts w:cs="Arial"/>
                <w:iCs/>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80EF0E" w14:textId="77777777" w:rsidR="00700231" w:rsidRPr="00D26E19" w:rsidRDefault="00700231" w:rsidP="00BC01DC">
            <w:pPr>
              <w:snapToGrid w:val="0"/>
              <w:spacing w:before="0"/>
              <w:rPr>
                <w:rFonts w:eastAsia="TimesNewRomanPSMT" w:cs="Arial"/>
                <w:b/>
                <w:bCs/>
                <w:lang w:val="ru-RU"/>
              </w:rPr>
            </w:pPr>
          </w:p>
        </w:tc>
      </w:tr>
      <w:tr w:rsidR="00343A18" w:rsidRPr="008377FF" w14:paraId="6DB40B0B" w14:textId="77777777" w:rsidTr="004D2983">
        <w:tc>
          <w:tcPr>
            <w:tcW w:w="465" w:type="dxa"/>
            <w:tcBorders>
              <w:top w:val="single" w:sz="4" w:space="0" w:color="000000"/>
              <w:left w:val="single" w:sz="4" w:space="0" w:color="000000"/>
              <w:bottom w:val="single" w:sz="4" w:space="0" w:color="000000"/>
            </w:tcBorders>
            <w:shd w:val="clear" w:color="auto" w:fill="auto"/>
          </w:tcPr>
          <w:p w14:paraId="6ECDDDA9" w14:textId="77777777" w:rsidR="00343A18" w:rsidRPr="00D26E19" w:rsidRDefault="00343A18" w:rsidP="00BC01DC">
            <w:pPr>
              <w:snapToGrid w:val="0"/>
              <w:spacing w:before="0"/>
              <w:rPr>
                <w:rFonts w:eastAsia="TimesNewRomanPSMT" w:cs="Arial"/>
                <w:bCs/>
                <w:lang w:val="ru-RU"/>
              </w:rPr>
            </w:pPr>
          </w:p>
          <w:p w14:paraId="6ABD9FE4" w14:textId="77777777" w:rsidR="00343A18" w:rsidRPr="00D26E19"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7ABE5A4" w14:textId="77777777" w:rsidR="00343A18" w:rsidRPr="00D26E19" w:rsidRDefault="00343A18" w:rsidP="00BC01DC">
            <w:pPr>
              <w:snapToGrid w:val="0"/>
              <w:spacing w:before="0"/>
              <w:rPr>
                <w:rFonts w:eastAsia="TimesNewRomanPSMT" w:cs="Arial"/>
                <w:bCs/>
                <w:lang w:val="ru-RU"/>
              </w:rPr>
            </w:pPr>
          </w:p>
          <w:p w14:paraId="6895890F"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B80567" w14:textId="77777777" w:rsidR="00343A18" w:rsidRPr="008377FF" w:rsidRDefault="00343A18" w:rsidP="00BC01DC">
            <w:pPr>
              <w:snapToGrid w:val="0"/>
              <w:spacing w:before="0"/>
              <w:rPr>
                <w:rFonts w:eastAsia="TimesNewRomanPSMT" w:cs="Arial"/>
                <w:b/>
                <w:bCs/>
              </w:rPr>
            </w:pPr>
          </w:p>
        </w:tc>
      </w:tr>
      <w:tr w:rsidR="00343A18" w:rsidRPr="008377FF" w14:paraId="6571FE4D" w14:textId="77777777" w:rsidTr="004D2983">
        <w:tc>
          <w:tcPr>
            <w:tcW w:w="465" w:type="dxa"/>
            <w:tcBorders>
              <w:top w:val="single" w:sz="4" w:space="0" w:color="000000"/>
              <w:left w:val="single" w:sz="4" w:space="0" w:color="000000"/>
              <w:bottom w:val="single" w:sz="4" w:space="0" w:color="000000"/>
            </w:tcBorders>
            <w:shd w:val="clear" w:color="auto" w:fill="auto"/>
          </w:tcPr>
          <w:p w14:paraId="2F18A1E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F07ECF6" w14:textId="77777777" w:rsidR="00343A18" w:rsidRPr="008377FF" w:rsidRDefault="00343A18" w:rsidP="00BC01DC">
            <w:pPr>
              <w:snapToGrid w:val="0"/>
              <w:spacing w:before="0"/>
              <w:rPr>
                <w:rFonts w:eastAsia="TimesNewRomanPSMT" w:cs="Arial"/>
                <w:bCs/>
              </w:rPr>
            </w:pPr>
          </w:p>
          <w:p w14:paraId="4E1A9599"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E9EE90" w14:textId="77777777" w:rsidR="00343A18" w:rsidRPr="008377FF" w:rsidRDefault="00343A18" w:rsidP="00BC01DC">
            <w:pPr>
              <w:snapToGrid w:val="0"/>
              <w:spacing w:before="0"/>
              <w:rPr>
                <w:rFonts w:eastAsia="TimesNewRomanPSMT" w:cs="Arial"/>
                <w:b/>
                <w:bCs/>
              </w:rPr>
            </w:pPr>
          </w:p>
        </w:tc>
      </w:tr>
      <w:tr w:rsidR="00343A18" w:rsidRPr="00D26E19" w14:paraId="18440776" w14:textId="77777777" w:rsidTr="004D2983">
        <w:tc>
          <w:tcPr>
            <w:tcW w:w="465" w:type="dxa"/>
            <w:tcBorders>
              <w:top w:val="single" w:sz="4" w:space="0" w:color="000000"/>
              <w:left w:val="single" w:sz="4" w:space="0" w:color="000000"/>
              <w:bottom w:val="single" w:sz="4" w:space="0" w:color="000000"/>
            </w:tcBorders>
            <w:shd w:val="clear" w:color="auto" w:fill="auto"/>
          </w:tcPr>
          <w:p w14:paraId="6135B0B4"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3C8D656" w14:textId="77777777" w:rsidR="00343A18" w:rsidRPr="008377FF" w:rsidRDefault="00343A18" w:rsidP="00BC01DC">
            <w:pPr>
              <w:snapToGrid w:val="0"/>
              <w:spacing w:before="0"/>
              <w:rPr>
                <w:rFonts w:eastAsia="TimesNewRomanPSMT" w:cs="Arial"/>
                <w:bCs/>
                <w:lang w:val="ru-RU"/>
              </w:rPr>
            </w:pPr>
          </w:p>
          <w:p w14:paraId="2AD37F2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C0DF52" w14:textId="77777777" w:rsidR="00343A18" w:rsidRPr="008377FF" w:rsidRDefault="00343A18" w:rsidP="00BC01DC">
            <w:pPr>
              <w:snapToGrid w:val="0"/>
              <w:spacing w:before="0"/>
              <w:rPr>
                <w:rFonts w:eastAsia="TimesNewRomanPSMT" w:cs="Arial"/>
                <w:b/>
                <w:bCs/>
                <w:lang w:val="ru-RU"/>
              </w:rPr>
            </w:pPr>
          </w:p>
        </w:tc>
      </w:tr>
      <w:tr w:rsidR="00343A18" w:rsidRPr="00D26E19" w14:paraId="5D133AFA" w14:textId="77777777" w:rsidTr="004D2983">
        <w:tc>
          <w:tcPr>
            <w:tcW w:w="465" w:type="dxa"/>
            <w:tcBorders>
              <w:top w:val="single" w:sz="4" w:space="0" w:color="000000"/>
              <w:left w:val="single" w:sz="4" w:space="0" w:color="000000"/>
              <w:bottom w:val="single" w:sz="4" w:space="0" w:color="000000"/>
            </w:tcBorders>
            <w:shd w:val="clear" w:color="auto" w:fill="auto"/>
          </w:tcPr>
          <w:p w14:paraId="04DEF5F7"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88EABC4" w14:textId="77777777" w:rsidR="00343A18" w:rsidRPr="008377FF" w:rsidRDefault="00343A18" w:rsidP="00BC01DC">
            <w:pPr>
              <w:snapToGrid w:val="0"/>
              <w:spacing w:before="0"/>
              <w:rPr>
                <w:rFonts w:eastAsia="TimesNewRomanPSMT" w:cs="Arial"/>
                <w:bCs/>
                <w:lang w:val="ru-RU"/>
              </w:rPr>
            </w:pPr>
          </w:p>
          <w:p w14:paraId="14607066"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C4A5A3" w14:textId="77777777" w:rsidR="00343A18" w:rsidRPr="008377FF" w:rsidRDefault="00343A18" w:rsidP="00BC01DC">
            <w:pPr>
              <w:snapToGrid w:val="0"/>
              <w:spacing w:before="0"/>
              <w:rPr>
                <w:rFonts w:eastAsia="TimesNewRomanPSMT" w:cs="Arial"/>
                <w:b/>
                <w:bCs/>
                <w:lang w:val="ru-RU"/>
              </w:rPr>
            </w:pPr>
          </w:p>
        </w:tc>
      </w:tr>
      <w:tr w:rsidR="00343A18" w:rsidRPr="008377FF" w14:paraId="55F49187" w14:textId="77777777" w:rsidTr="004D2983">
        <w:tc>
          <w:tcPr>
            <w:tcW w:w="465" w:type="dxa"/>
            <w:tcBorders>
              <w:top w:val="single" w:sz="4" w:space="0" w:color="000000"/>
              <w:left w:val="single" w:sz="4" w:space="0" w:color="000000"/>
              <w:bottom w:val="single" w:sz="4" w:space="0" w:color="000000"/>
            </w:tcBorders>
            <w:shd w:val="clear" w:color="auto" w:fill="auto"/>
          </w:tcPr>
          <w:p w14:paraId="45CA5DB7" w14:textId="77777777" w:rsidR="00343A18" w:rsidRPr="008377FF" w:rsidRDefault="00343A18" w:rsidP="00BC01DC">
            <w:pPr>
              <w:snapToGrid w:val="0"/>
              <w:spacing w:before="0"/>
              <w:rPr>
                <w:rFonts w:eastAsia="TimesNewRomanPSMT" w:cs="Arial"/>
                <w:bCs/>
                <w:lang w:val="ru-RU"/>
              </w:rPr>
            </w:pPr>
          </w:p>
          <w:p w14:paraId="7F7A0799" w14:textId="77777777"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07827BC9" w14:textId="77777777" w:rsidR="00343A18" w:rsidRPr="008377FF" w:rsidRDefault="00343A18" w:rsidP="00BC01DC">
            <w:pPr>
              <w:snapToGrid w:val="0"/>
              <w:spacing w:before="0"/>
              <w:rPr>
                <w:rFonts w:eastAsia="TimesNewRomanPSMT" w:cs="Arial"/>
                <w:bCs/>
              </w:rPr>
            </w:pPr>
          </w:p>
          <w:p w14:paraId="33D38398"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6C3330" w14:textId="77777777" w:rsidR="00343A18" w:rsidRPr="008377FF" w:rsidRDefault="00343A18" w:rsidP="00BC01DC">
            <w:pPr>
              <w:snapToGrid w:val="0"/>
              <w:spacing w:before="0"/>
              <w:rPr>
                <w:rFonts w:eastAsia="TimesNewRomanPSMT" w:cs="Arial"/>
                <w:b/>
                <w:bCs/>
              </w:rPr>
            </w:pPr>
          </w:p>
        </w:tc>
      </w:tr>
      <w:tr w:rsidR="00343A18" w:rsidRPr="008377FF" w14:paraId="0BA27FA3" w14:textId="77777777" w:rsidTr="004D2983">
        <w:tc>
          <w:tcPr>
            <w:tcW w:w="465" w:type="dxa"/>
            <w:tcBorders>
              <w:top w:val="single" w:sz="4" w:space="0" w:color="000000"/>
              <w:left w:val="single" w:sz="4" w:space="0" w:color="000000"/>
              <w:bottom w:val="single" w:sz="4" w:space="0" w:color="000000"/>
            </w:tcBorders>
            <w:shd w:val="clear" w:color="auto" w:fill="auto"/>
          </w:tcPr>
          <w:p w14:paraId="227FC0C3" w14:textId="77777777" w:rsidR="00343A18" w:rsidRPr="008377FF" w:rsidRDefault="00343A18" w:rsidP="00BC01DC">
            <w:pPr>
              <w:snapToGrid w:val="0"/>
              <w:spacing w:before="0"/>
              <w:rPr>
                <w:rFonts w:eastAsia="TimesNewRomanPSMT" w:cs="Arial"/>
                <w:bCs/>
              </w:rPr>
            </w:pPr>
          </w:p>
          <w:p w14:paraId="1A12AEB7"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C56CF5" w14:textId="77777777" w:rsidR="00343A18" w:rsidRPr="008377FF" w:rsidRDefault="00343A18" w:rsidP="00BC01DC">
            <w:pPr>
              <w:snapToGrid w:val="0"/>
              <w:spacing w:before="0"/>
              <w:rPr>
                <w:rFonts w:eastAsia="TimesNewRomanPSMT" w:cs="Arial"/>
                <w:bCs/>
              </w:rPr>
            </w:pPr>
          </w:p>
          <w:p w14:paraId="05F1E1FA"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76E7AC" w14:textId="77777777" w:rsidR="00343A18" w:rsidRPr="008377FF" w:rsidRDefault="00343A18" w:rsidP="00BC01DC">
            <w:pPr>
              <w:snapToGrid w:val="0"/>
              <w:spacing w:before="0"/>
              <w:rPr>
                <w:rFonts w:eastAsia="TimesNewRomanPSMT" w:cs="Arial"/>
                <w:b/>
                <w:bCs/>
              </w:rPr>
            </w:pPr>
          </w:p>
        </w:tc>
      </w:tr>
      <w:tr w:rsidR="00343A18" w:rsidRPr="008377FF" w14:paraId="68AC4B75" w14:textId="77777777" w:rsidTr="004D2983">
        <w:tc>
          <w:tcPr>
            <w:tcW w:w="465" w:type="dxa"/>
            <w:tcBorders>
              <w:top w:val="single" w:sz="4" w:space="0" w:color="000000"/>
              <w:left w:val="single" w:sz="4" w:space="0" w:color="000000"/>
              <w:bottom w:val="single" w:sz="4" w:space="0" w:color="000000"/>
            </w:tcBorders>
            <w:shd w:val="clear" w:color="auto" w:fill="auto"/>
          </w:tcPr>
          <w:p w14:paraId="740754FF" w14:textId="77777777" w:rsidR="00343A18" w:rsidRPr="008377FF" w:rsidRDefault="00343A18" w:rsidP="00BC01DC">
            <w:pPr>
              <w:snapToGrid w:val="0"/>
              <w:spacing w:before="0"/>
              <w:rPr>
                <w:rFonts w:eastAsia="TimesNewRomanPSMT" w:cs="Arial"/>
                <w:bCs/>
              </w:rPr>
            </w:pPr>
          </w:p>
          <w:p w14:paraId="5854B119"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41AECAA" w14:textId="77777777" w:rsidR="00343A18" w:rsidRPr="008377FF" w:rsidRDefault="00343A18" w:rsidP="00BC01DC">
            <w:pPr>
              <w:snapToGrid w:val="0"/>
              <w:spacing w:before="0"/>
              <w:rPr>
                <w:rFonts w:eastAsia="TimesNewRomanPSMT" w:cs="Arial"/>
                <w:bCs/>
              </w:rPr>
            </w:pPr>
          </w:p>
          <w:p w14:paraId="57F614C4"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878955" w14:textId="77777777" w:rsidR="00343A18" w:rsidRPr="008377FF" w:rsidRDefault="00343A18" w:rsidP="00BC01DC">
            <w:pPr>
              <w:snapToGrid w:val="0"/>
              <w:spacing w:before="0"/>
              <w:rPr>
                <w:rFonts w:eastAsia="TimesNewRomanPSMT" w:cs="Arial"/>
                <w:b/>
                <w:bCs/>
              </w:rPr>
            </w:pPr>
          </w:p>
        </w:tc>
      </w:tr>
      <w:tr w:rsidR="00343A18" w:rsidRPr="008377FF" w14:paraId="61345B70" w14:textId="77777777" w:rsidTr="004D2983">
        <w:tc>
          <w:tcPr>
            <w:tcW w:w="465" w:type="dxa"/>
            <w:tcBorders>
              <w:top w:val="single" w:sz="4" w:space="0" w:color="000000"/>
              <w:left w:val="single" w:sz="4" w:space="0" w:color="000000"/>
              <w:bottom w:val="single" w:sz="4" w:space="0" w:color="000000"/>
            </w:tcBorders>
            <w:shd w:val="clear" w:color="auto" w:fill="auto"/>
          </w:tcPr>
          <w:p w14:paraId="34D7AF95" w14:textId="77777777" w:rsidR="00343A18" w:rsidRPr="008377FF" w:rsidRDefault="00343A18" w:rsidP="00BC01DC">
            <w:pPr>
              <w:snapToGrid w:val="0"/>
              <w:spacing w:before="0"/>
              <w:rPr>
                <w:rFonts w:eastAsia="TimesNewRomanPSMT" w:cs="Arial"/>
                <w:bCs/>
              </w:rPr>
            </w:pPr>
          </w:p>
          <w:p w14:paraId="5177A611"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62ACA31" w14:textId="77777777" w:rsidR="00343A18" w:rsidRPr="008377FF" w:rsidRDefault="00343A18" w:rsidP="00BC01DC">
            <w:pPr>
              <w:snapToGrid w:val="0"/>
              <w:spacing w:before="0"/>
              <w:rPr>
                <w:rFonts w:eastAsia="TimesNewRomanPSMT" w:cs="Arial"/>
                <w:bCs/>
              </w:rPr>
            </w:pPr>
          </w:p>
          <w:p w14:paraId="629BA8D8"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A947CE" w14:textId="77777777" w:rsidR="00343A18" w:rsidRPr="008377FF" w:rsidRDefault="00343A18" w:rsidP="00BC01DC">
            <w:pPr>
              <w:snapToGrid w:val="0"/>
              <w:spacing w:before="0"/>
              <w:rPr>
                <w:rFonts w:eastAsia="TimesNewRomanPSMT" w:cs="Arial"/>
                <w:b/>
                <w:bCs/>
              </w:rPr>
            </w:pPr>
          </w:p>
        </w:tc>
      </w:tr>
      <w:tr w:rsidR="00343A18" w:rsidRPr="008377FF" w14:paraId="79C08F8E" w14:textId="77777777" w:rsidTr="004D2983">
        <w:tc>
          <w:tcPr>
            <w:tcW w:w="465" w:type="dxa"/>
            <w:tcBorders>
              <w:top w:val="single" w:sz="4" w:space="0" w:color="000000"/>
              <w:left w:val="single" w:sz="4" w:space="0" w:color="000000"/>
              <w:bottom w:val="single" w:sz="4" w:space="0" w:color="000000"/>
            </w:tcBorders>
            <w:shd w:val="clear" w:color="auto" w:fill="auto"/>
          </w:tcPr>
          <w:p w14:paraId="30A4BAF8"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AA5896C" w14:textId="77777777" w:rsidR="00343A18" w:rsidRPr="008377FF" w:rsidRDefault="00343A18" w:rsidP="00BC01DC">
            <w:pPr>
              <w:snapToGrid w:val="0"/>
              <w:spacing w:before="0"/>
              <w:rPr>
                <w:rFonts w:eastAsia="TimesNewRomanPSMT" w:cs="Arial"/>
                <w:bCs/>
              </w:rPr>
            </w:pPr>
          </w:p>
          <w:p w14:paraId="7B95B917"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EAA4C9" w14:textId="77777777" w:rsidR="00343A18" w:rsidRPr="008377FF" w:rsidRDefault="00343A18" w:rsidP="00BC01DC">
            <w:pPr>
              <w:snapToGrid w:val="0"/>
              <w:spacing w:before="0"/>
              <w:rPr>
                <w:rFonts w:eastAsia="TimesNewRomanPSMT" w:cs="Arial"/>
                <w:b/>
                <w:bCs/>
              </w:rPr>
            </w:pPr>
          </w:p>
        </w:tc>
      </w:tr>
      <w:tr w:rsidR="00343A18" w:rsidRPr="00D26E19" w14:paraId="38DB3F7A" w14:textId="77777777" w:rsidTr="004D2983">
        <w:tc>
          <w:tcPr>
            <w:tcW w:w="465" w:type="dxa"/>
            <w:tcBorders>
              <w:top w:val="single" w:sz="4" w:space="0" w:color="000000"/>
              <w:left w:val="single" w:sz="4" w:space="0" w:color="000000"/>
              <w:bottom w:val="single" w:sz="4" w:space="0" w:color="000000"/>
            </w:tcBorders>
            <w:shd w:val="clear" w:color="auto" w:fill="auto"/>
          </w:tcPr>
          <w:p w14:paraId="6B5020F0"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0C75D2" w14:textId="77777777" w:rsidR="00343A18" w:rsidRPr="008377FF" w:rsidRDefault="00343A18" w:rsidP="00BC01DC">
            <w:pPr>
              <w:snapToGrid w:val="0"/>
              <w:spacing w:before="0"/>
              <w:rPr>
                <w:rFonts w:eastAsia="TimesNewRomanPSMT" w:cs="Arial"/>
                <w:bCs/>
                <w:lang w:val="ru-RU"/>
              </w:rPr>
            </w:pPr>
          </w:p>
          <w:p w14:paraId="0510E304"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E1CF51" w14:textId="77777777" w:rsidR="00343A18" w:rsidRPr="008377FF" w:rsidRDefault="00343A18" w:rsidP="00BC01DC">
            <w:pPr>
              <w:snapToGrid w:val="0"/>
              <w:spacing w:before="0"/>
              <w:rPr>
                <w:rFonts w:eastAsia="TimesNewRomanPSMT" w:cs="Arial"/>
                <w:b/>
                <w:bCs/>
                <w:lang w:val="ru-RU"/>
              </w:rPr>
            </w:pPr>
          </w:p>
        </w:tc>
      </w:tr>
      <w:tr w:rsidR="00343A18" w:rsidRPr="00D26E19" w14:paraId="004A50B5" w14:textId="77777777" w:rsidTr="004D2983">
        <w:tc>
          <w:tcPr>
            <w:tcW w:w="465" w:type="dxa"/>
            <w:tcBorders>
              <w:top w:val="single" w:sz="4" w:space="0" w:color="000000"/>
              <w:left w:val="single" w:sz="4" w:space="0" w:color="000000"/>
              <w:bottom w:val="single" w:sz="4" w:space="0" w:color="000000"/>
            </w:tcBorders>
            <w:shd w:val="clear" w:color="auto" w:fill="auto"/>
          </w:tcPr>
          <w:p w14:paraId="4E1EF845"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5275DD0" w14:textId="77777777" w:rsidR="00343A18" w:rsidRPr="008377FF" w:rsidRDefault="00343A18" w:rsidP="00BC01DC">
            <w:pPr>
              <w:snapToGrid w:val="0"/>
              <w:spacing w:before="0"/>
              <w:rPr>
                <w:rFonts w:eastAsia="TimesNewRomanPSMT" w:cs="Arial"/>
                <w:bCs/>
                <w:lang w:val="ru-RU"/>
              </w:rPr>
            </w:pPr>
          </w:p>
          <w:p w14:paraId="2246B9E0"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557A87" w14:textId="77777777" w:rsidR="00343A18" w:rsidRPr="008377FF" w:rsidRDefault="00343A18" w:rsidP="00BC01DC">
            <w:pPr>
              <w:snapToGrid w:val="0"/>
              <w:spacing w:before="0"/>
              <w:rPr>
                <w:rFonts w:eastAsia="TimesNewRomanPSMT" w:cs="Arial"/>
                <w:b/>
                <w:bCs/>
                <w:lang w:val="ru-RU"/>
              </w:rPr>
            </w:pPr>
          </w:p>
        </w:tc>
      </w:tr>
    </w:tbl>
    <w:p w14:paraId="3E06E40E" w14:textId="77777777" w:rsidR="00343A18" w:rsidRPr="008377FF" w:rsidRDefault="00343A18" w:rsidP="00343A18">
      <w:pPr>
        <w:spacing w:before="0"/>
        <w:rPr>
          <w:rFonts w:cs="Arial"/>
          <w:b/>
          <w:bCs/>
          <w:iCs/>
          <w:u w:val="single"/>
          <w:lang w:val="ru-RU"/>
        </w:rPr>
      </w:pPr>
    </w:p>
    <w:p w14:paraId="2967BEB0" w14:textId="77777777" w:rsidR="00343A18" w:rsidRPr="008377FF" w:rsidRDefault="00343A18" w:rsidP="00343A18">
      <w:pPr>
        <w:spacing w:before="0"/>
        <w:rPr>
          <w:rFonts w:cs="Arial"/>
          <w:b/>
          <w:bCs/>
          <w:iCs/>
          <w:u w:val="single"/>
          <w:lang w:val="ru-RU"/>
        </w:rPr>
      </w:pPr>
    </w:p>
    <w:p w14:paraId="0C0B2063" w14:textId="77777777" w:rsidR="00343A18" w:rsidRPr="008377FF" w:rsidRDefault="00343A18" w:rsidP="00343A18">
      <w:pPr>
        <w:spacing w:before="0"/>
        <w:rPr>
          <w:rFonts w:cs="Arial"/>
          <w:iCs/>
          <w:lang w:val="ru-RU"/>
        </w:rPr>
      </w:pPr>
      <w:r w:rsidRPr="008377FF">
        <w:rPr>
          <w:rFonts w:cs="Arial"/>
          <w:b/>
          <w:bCs/>
          <w:iCs/>
          <w:u w:val="single"/>
          <w:lang w:val="ru-RU"/>
        </w:rPr>
        <w:t>Напомена:</w:t>
      </w:r>
    </w:p>
    <w:p w14:paraId="21E61D28" w14:textId="77777777"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3F93AEF" w14:textId="77777777" w:rsidR="00343A18" w:rsidRPr="008377FF" w:rsidRDefault="00343A18" w:rsidP="00343A18">
      <w:pPr>
        <w:spacing w:before="0"/>
        <w:rPr>
          <w:rFonts w:eastAsia="TimesNewRomanPSMT" w:cs="Arial"/>
          <w:b/>
          <w:bCs/>
          <w:lang w:val="ru-RU"/>
        </w:rPr>
      </w:pPr>
    </w:p>
    <w:p w14:paraId="5B56AD87" w14:textId="77777777" w:rsidR="0042687E" w:rsidRPr="008377FF" w:rsidRDefault="0042687E" w:rsidP="00343A18">
      <w:pPr>
        <w:spacing w:before="0"/>
        <w:rPr>
          <w:rFonts w:eastAsia="TimesNewRomanPSMT" w:cs="Arial"/>
          <w:b/>
          <w:bCs/>
          <w:lang w:val="ru-RU"/>
        </w:rPr>
      </w:pPr>
    </w:p>
    <w:p w14:paraId="274BF18E" w14:textId="77777777" w:rsidR="00831ED8" w:rsidRPr="008377FF" w:rsidRDefault="00831ED8" w:rsidP="00343A18">
      <w:pPr>
        <w:spacing w:before="0"/>
        <w:rPr>
          <w:rFonts w:eastAsia="TimesNewRomanPSMT" w:cs="Arial"/>
          <w:b/>
          <w:bCs/>
          <w:lang w:val="ru-RU"/>
        </w:rPr>
      </w:pPr>
    </w:p>
    <w:p w14:paraId="277EA270" w14:textId="77777777" w:rsidR="00831ED8" w:rsidRPr="008377FF" w:rsidRDefault="00831ED8" w:rsidP="00343A18">
      <w:pPr>
        <w:spacing w:before="0"/>
        <w:rPr>
          <w:rFonts w:eastAsia="TimesNewRomanPSMT" w:cs="Arial"/>
          <w:b/>
          <w:bCs/>
          <w:lang w:val="ru-RU"/>
        </w:rPr>
      </w:pPr>
    </w:p>
    <w:p w14:paraId="02938855" w14:textId="77777777" w:rsidR="00831ED8" w:rsidRDefault="00831ED8" w:rsidP="00343A18">
      <w:pPr>
        <w:spacing w:before="0"/>
        <w:rPr>
          <w:rFonts w:eastAsia="TimesNewRomanPSMT" w:cs="Arial"/>
          <w:b/>
          <w:bCs/>
          <w:lang w:val="ru-RU"/>
        </w:rPr>
      </w:pPr>
    </w:p>
    <w:p w14:paraId="5053EB12" w14:textId="77777777" w:rsidR="00BF3C4E" w:rsidRPr="008377FF" w:rsidRDefault="00BF3C4E" w:rsidP="00343A18">
      <w:pPr>
        <w:spacing w:before="0"/>
        <w:rPr>
          <w:rFonts w:eastAsia="TimesNewRomanPSMT" w:cs="Arial"/>
          <w:b/>
          <w:bCs/>
          <w:lang w:val="ru-RU"/>
        </w:rPr>
      </w:pPr>
    </w:p>
    <w:p w14:paraId="70E1CB77" w14:textId="64356FA5" w:rsidR="00831ED8" w:rsidRDefault="00831ED8" w:rsidP="00343A18">
      <w:pPr>
        <w:spacing w:before="0"/>
        <w:rPr>
          <w:rFonts w:eastAsia="TimesNewRomanPSMT" w:cs="Arial"/>
          <w:b/>
          <w:bCs/>
          <w:lang w:val="ru-RU"/>
        </w:rPr>
      </w:pPr>
    </w:p>
    <w:p w14:paraId="710900C7" w14:textId="0A65EE30" w:rsidR="00C87E36" w:rsidRDefault="00C87E36" w:rsidP="00343A18">
      <w:pPr>
        <w:spacing w:before="0"/>
        <w:rPr>
          <w:rFonts w:eastAsia="TimesNewRomanPSMT" w:cs="Arial"/>
          <w:b/>
          <w:bCs/>
          <w:lang w:val="ru-RU"/>
        </w:rPr>
      </w:pPr>
    </w:p>
    <w:p w14:paraId="036F6BB4" w14:textId="354BBC77" w:rsidR="00C87E36" w:rsidRDefault="00C87E36" w:rsidP="00343A18">
      <w:pPr>
        <w:spacing w:before="0"/>
        <w:rPr>
          <w:rFonts w:eastAsia="TimesNewRomanPSMT" w:cs="Arial"/>
          <w:b/>
          <w:bCs/>
          <w:lang w:val="ru-RU"/>
        </w:rPr>
      </w:pPr>
    </w:p>
    <w:p w14:paraId="3589E198" w14:textId="10635659" w:rsidR="00C87E36" w:rsidRDefault="00C87E36" w:rsidP="00343A18">
      <w:pPr>
        <w:spacing w:before="0"/>
        <w:rPr>
          <w:rFonts w:eastAsia="TimesNewRomanPSMT" w:cs="Arial"/>
          <w:b/>
          <w:bCs/>
          <w:lang w:val="ru-RU"/>
        </w:rPr>
      </w:pPr>
    </w:p>
    <w:p w14:paraId="4DF460FC" w14:textId="77777777" w:rsidR="00C87E36" w:rsidRPr="008377FF" w:rsidRDefault="00C87E36" w:rsidP="00343A18">
      <w:pPr>
        <w:spacing w:before="0"/>
        <w:rPr>
          <w:rFonts w:eastAsia="TimesNewRomanPSMT" w:cs="Arial"/>
          <w:b/>
          <w:bCs/>
          <w:lang w:val="ru-RU"/>
        </w:rPr>
      </w:pPr>
    </w:p>
    <w:p w14:paraId="214782FB" w14:textId="77777777" w:rsidR="00343A18" w:rsidRPr="008377FF" w:rsidRDefault="00343A18" w:rsidP="00343A18">
      <w:pPr>
        <w:spacing w:before="0"/>
        <w:rPr>
          <w:rFonts w:eastAsia="TimesNewRomanPSMT" w:cs="Arial"/>
          <w:b/>
          <w:bCs/>
          <w:lang w:val="ru-RU"/>
        </w:rPr>
      </w:pPr>
    </w:p>
    <w:p w14:paraId="4F788D35" w14:textId="77777777"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6DD06800" w14:textId="77777777" w:rsidTr="004D2983">
        <w:tc>
          <w:tcPr>
            <w:tcW w:w="465" w:type="dxa"/>
            <w:tcBorders>
              <w:top w:val="single" w:sz="4" w:space="0" w:color="000000"/>
              <w:left w:val="single" w:sz="4" w:space="0" w:color="000000"/>
              <w:bottom w:val="single" w:sz="4" w:space="0" w:color="000000"/>
            </w:tcBorders>
            <w:shd w:val="clear" w:color="auto" w:fill="auto"/>
          </w:tcPr>
          <w:p w14:paraId="5ECE02AB" w14:textId="77777777" w:rsidR="00343A18" w:rsidRPr="008377FF" w:rsidRDefault="00343A18" w:rsidP="00BC01DC">
            <w:pPr>
              <w:snapToGrid w:val="0"/>
              <w:spacing w:before="0"/>
              <w:rPr>
                <w:rFonts w:cs="Arial"/>
              </w:rPr>
            </w:pPr>
          </w:p>
          <w:p w14:paraId="204940DA" w14:textId="77777777"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35499FCC" w14:textId="77777777" w:rsidR="00343A18" w:rsidRPr="008377FF" w:rsidRDefault="00343A18" w:rsidP="00BC01DC">
            <w:pPr>
              <w:snapToGrid w:val="0"/>
              <w:spacing w:before="0"/>
              <w:rPr>
                <w:rFonts w:eastAsia="TimesNewRomanPSMT" w:cs="Arial"/>
                <w:bCs/>
                <w:lang w:val="ru-RU"/>
              </w:rPr>
            </w:pPr>
          </w:p>
          <w:p w14:paraId="64841C37"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3B5248" w14:textId="77777777" w:rsidR="00343A18" w:rsidRPr="008377FF" w:rsidRDefault="00343A18" w:rsidP="00BC01DC">
            <w:pPr>
              <w:snapToGrid w:val="0"/>
              <w:spacing w:before="0"/>
              <w:rPr>
                <w:rFonts w:eastAsia="TimesNewRomanPSMT" w:cs="Arial"/>
                <w:b/>
                <w:bCs/>
                <w:lang w:val="ru-RU"/>
              </w:rPr>
            </w:pPr>
          </w:p>
        </w:tc>
      </w:tr>
      <w:tr w:rsidR="00343A18" w:rsidRPr="008377FF" w14:paraId="3219E8BC" w14:textId="77777777" w:rsidTr="004D2983">
        <w:tc>
          <w:tcPr>
            <w:tcW w:w="465" w:type="dxa"/>
            <w:tcBorders>
              <w:top w:val="single" w:sz="4" w:space="0" w:color="000000"/>
              <w:left w:val="single" w:sz="4" w:space="0" w:color="000000"/>
              <w:bottom w:val="single" w:sz="4" w:space="0" w:color="000000"/>
            </w:tcBorders>
            <w:shd w:val="clear" w:color="auto" w:fill="auto"/>
          </w:tcPr>
          <w:p w14:paraId="6F32ABA7" w14:textId="77777777" w:rsidR="00343A18" w:rsidRPr="008377FF" w:rsidRDefault="00343A18" w:rsidP="00BC01DC">
            <w:pPr>
              <w:snapToGrid w:val="0"/>
              <w:spacing w:before="0"/>
              <w:rPr>
                <w:rFonts w:eastAsia="TimesNewRomanPSMT" w:cs="Arial"/>
                <w:bCs/>
                <w:lang w:val="ru-RU"/>
              </w:rPr>
            </w:pPr>
          </w:p>
          <w:p w14:paraId="05F015FD"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688492C" w14:textId="77777777" w:rsidR="00343A18" w:rsidRPr="008377FF" w:rsidRDefault="00343A18" w:rsidP="00BC01DC">
            <w:pPr>
              <w:snapToGrid w:val="0"/>
              <w:spacing w:before="0"/>
              <w:rPr>
                <w:rFonts w:eastAsia="TimesNewRomanPSMT" w:cs="Arial"/>
                <w:bCs/>
                <w:lang w:val="ru-RU"/>
              </w:rPr>
            </w:pPr>
          </w:p>
          <w:p w14:paraId="156C1B04"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552FDB" w14:textId="77777777" w:rsidR="00343A18" w:rsidRPr="008377FF" w:rsidRDefault="00343A18" w:rsidP="00BC01DC">
            <w:pPr>
              <w:snapToGrid w:val="0"/>
              <w:spacing w:before="0"/>
              <w:rPr>
                <w:rFonts w:eastAsia="TimesNewRomanPSMT" w:cs="Arial"/>
                <w:b/>
                <w:bCs/>
              </w:rPr>
            </w:pPr>
          </w:p>
        </w:tc>
      </w:tr>
      <w:tr w:rsidR="00343A18" w:rsidRPr="008377FF" w14:paraId="52D39779" w14:textId="77777777" w:rsidTr="004D2983">
        <w:tc>
          <w:tcPr>
            <w:tcW w:w="465" w:type="dxa"/>
            <w:tcBorders>
              <w:top w:val="single" w:sz="4" w:space="0" w:color="000000"/>
              <w:left w:val="single" w:sz="4" w:space="0" w:color="000000"/>
              <w:bottom w:val="single" w:sz="4" w:space="0" w:color="000000"/>
            </w:tcBorders>
            <w:shd w:val="clear" w:color="auto" w:fill="auto"/>
          </w:tcPr>
          <w:p w14:paraId="270237A9" w14:textId="77777777" w:rsidR="00343A18" w:rsidRPr="008377FF" w:rsidRDefault="00343A18" w:rsidP="00BC01DC">
            <w:pPr>
              <w:snapToGrid w:val="0"/>
              <w:spacing w:before="0"/>
              <w:rPr>
                <w:rFonts w:eastAsia="TimesNewRomanPSMT" w:cs="Arial"/>
                <w:bCs/>
              </w:rPr>
            </w:pPr>
          </w:p>
          <w:p w14:paraId="1B1E0D30"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AECA627" w14:textId="77777777" w:rsidR="00343A18" w:rsidRPr="008377FF" w:rsidRDefault="00343A18" w:rsidP="00BC01DC">
            <w:pPr>
              <w:snapToGrid w:val="0"/>
              <w:spacing w:before="0"/>
              <w:rPr>
                <w:rFonts w:eastAsia="TimesNewRomanPSMT" w:cs="Arial"/>
                <w:bCs/>
              </w:rPr>
            </w:pPr>
          </w:p>
          <w:p w14:paraId="13AF1D75"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09CB93" w14:textId="77777777" w:rsidR="00343A18" w:rsidRPr="008377FF" w:rsidRDefault="00343A18" w:rsidP="00BC01DC">
            <w:pPr>
              <w:snapToGrid w:val="0"/>
              <w:spacing w:before="0"/>
              <w:rPr>
                <w:rFonts w:eastAsia="TimesNewRomanPSMT" w:cs="Arial"/>
                <w:b/>
                <w:bCs/>
              </w:rPr>
            </w:pPr>
          </w:p>
        </w:tc>
      </w:tr>
      <w:tr w:rsidR="00343A18" w:rsidRPr="00D26E19" w14:paraId="065F2239" w14:textId="77777777" w:rsidTr="004D2983">
        <w:tc>
          <w:tcPr>
            <w:tcW w:w="465" w:type="dxa"/>
            <w:tcBorders>
              <w:top w:val="single" w:sz="4" w:space="0" w:color="000000"/>
              <w:left w:val="single" w:sz="4" w:space="0" w:color="000000"/>
              <w:bottom w:val="single" w:sz="4" w:space="0" w:color="000000"/>
            </w:tcBorders>
            <w:shd w:val="clear" w:color="auto" w:fill="auto"/>
          </w:tcPr>
          <w:p w14:paraId="1A66EB54" w14:textId="77777777" w:rsidR="00343A18" w:rsidRPr="008377FF" w:rsidRDefault="00343A18" w:rsidP="00BC01DC">
            <w:pPr>
              <w:snapToGrid w:val="0"/>
              <w:spacing w:before="0"/>
              <w:rPr>
                <w:rFonts w:eastAsia="TimesNewRomanPSMT" w:cs="Arial"/>
                <w:bCs/>
              </w:rPr>
            </w:pPr>
          </w:p>
          <w:p w14:paraId="795EBE58"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2B92516" w14:textId="77777777" w:rsidR="00343A18" w:rsidRPr="00D26E19" w:rsidRDefault="00F02CF8" w:rsidP="00BC01DC">
            <w:pPr>
              <w:spacing w:before="0"/>
              <w:rPr>
                <w:rFonts w:eastAsia="TimesNewRomanPSMT" w:cs="Arial"/>
                <w:b/>
                <w:bCs/>
                <w:lang w:val="ru-RU"/>
              </w:rPr>
            </w:pPr>
            <w:r w:rsidRPr="00D26E19">
              <w:rPr>
                <w:rFonts w:cs="Arial"/>
                <w:iCs/>
                <w:lang w:val="ru-RU"/>
              </w:rPr>
              <w:t>Врста правног лица</w:t>
            </w:r>
            <w:r w:rsidRPr="00D26E19">
              <w:rPr>
                <w:i/>
                <w:iCs/>
                <w:lang w:val="ru-RU"/>
              </w:rPr>
              <w:t>(микро, мало, средње, велико) или физичко лице)</w:t>
            </w:r>
            <w:r w:rsidRPr="00D26E19">
              <w:rPr>
                <w:rFonts w:cs="Arial"/>
                <w:iCs/>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D0A537" w14:textId="77777777" w:rsidR="00343A18" w:rsidRPr="00D26E19" w:rsidRDefault="00343A18" w:rsidP="00BC01DC">
            <w:pPr>
              <w:snapToGrid w:val="0"/>
              <w:spacing w:before="0"/>
              <w:rPr>
                <w:rFonts w:eastAsia="TimesNewRomanPSMT" w:cs="Arial"/>
                <w:b/>
                <w:bCs/>
                <w:lang w:val="ru-RU"/>
              </w:rPr>
            </w:pPr>
          </w:p>
        </w:tc>
      </w:tr>
      <w:tr w:rsidR="00700231" w:rsidRPr="008377FF" w14:paraId="0AB4323C" w14:textId="77777777" w:rsidTr="004D2983">
        <w:tc>
          <w:tcPr>
            <w:tcW w:w="465" w:type="dxa"/>
            <w:tcBorders>
              <w:top w:val="single" w:sz="4" w:space="0" w:color="000000"/>
              <w:left w:val="single" w:sz="4" w:space="0" w:color="000000"/>
              <w:bottom w:val="single" w:sz="4" w:space="0" w:color="000000"/>
            </w:tcBorders>
            <w:shd w:val="clear" w:color="auto" w:fill="auto"/>
          </w:tcPr>
          <w:p w14:paraId="0AB0A61F" w14:textId="77777777" w:rsidR="00700231" w:rsidRPr="00D26E19" w:rsidRDefault="00700231"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5E1BCB1" w14:textId="77777777"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10AC71" w14:textId="77777777" w:rsidR="00700231" w:rsidRPr="008377FF" w:rsidRDefault="00700231" w:rsidP="00BC01DC">
            <w:pPr>
              <w:snapToGrid w:val="0"/>
              <w:spacing w:before="0"/>
              <w:rPr>
                <w:rFonts w:eastAsia="TimesNewRomanPSMT" w:cs="Arial"/>
                <w:b/>
                <w:bCs/>
              </w:rPr>
            </w:pPr>
          </w:p>
        </w:tc>
      </w:tr>
      <w:tr w:rsidR="00343A18" w:rsidRPr="008377FF" w14:paraId="745AF83F" w14:textId="77777777" w:rsidTr="004D2983">
        <w:tc>
          <w:tcPr>
            <w:tcW w:w="465" w:type="dxa"/>
            <w:tcBorders>
              <w:top w:val="single" w:sz="4" w:space="0" w:color="000000"/>
              <w:left w:val="single" w:sz="4" w:space="0" w:color="000000"/>
              <w:bottom w:val="single" w:sz="4" w:space="0" w:color="000000"/>
            </w:tcBorders>
            <w:shd w:val="clear" w:color="auto" w:fill="auto"/>
          </w:tcPr>
          <w:p w14:paraId="3DF7F0B4"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BD9F91D" w14:textId="77777777" w:rsidR="00343A18" w:rsidRPr="008377FF" w:rsidRDefault="00343A18" w:rsidP="00BC01DC">
            <w:pPr>
              <w:snapToGrid w:val="0"/>
              <w:spacing w:before="0"/>
              <w:rPr>
                <w:rFonts w:eastAsia="TimesNewRomanPSMT" w:cs="Arial"/>
                <w:bCs/>
              </w:rPr>
            </w:pPr>
          </w:p>
          <w:p w14:paraId="2436B191"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46CE08" w14:textId="77777777" w:rsidR="00343A18" w:rsidRPr="008377FF" w:rsidRDefault="00343A18" w:rsidP="00BC01DC">
            <w:pPr>
              <w:snapToGrid w:val="0"/>
              <w:spacing w:before="0"/>
              <w:rPr>
                <w:rFonts w:eastAsia="TimesNewRomanPSMT" w:cs="Arial"/>
                <w:b/>
                <w:bCs/>
              </w:rPr>
            </w:pPr>
          </w:p>
        </w:tc>
      </w:tr>
      <w:tr w:rsidR="00343A18" w:rsidRPr="008377FF" w14:paraId="650DA098" w14:textId="77777777" w:rsidTr="004D2983">
        <w:tc>
          <w:tcPr>
            <w:tcW w:w="465" w:type="dxa"/>
            <w:tcBorders>
              <w:top w:val="single" w:sz="4" w:space="0" w:color="000000"/>
              <w:left w:val="single" w:sz="4" w:space="0" w:color="000000"/>
              <w:bottom w:val="single" w:sz="4" w:space="0" w:color="000000"/>
            </w:tcBorders>
            <w:shd w:val="clear" w:color="auto" w:fill="auto"/>
          </w:tcPr>
          <w:p w14:paraId="60F285F1" w14:textId="77777777" w:rsidR="00343A18" w:rsidRPr="008377FF" w:rsidRDefault="00343A18" w:rsidP="00BC01DC">
            <w:pPr>
              <w:snapToGrid w:val="0"/>
              <w:spacing w:before="0"/>
              <w:rPr>
                <w:rFonts w:eastAsia="TimesNewRomanPSMT" w:cs="Arial"/>
                <w:bCs/>
              </w:rPr>
            </w:pPr>
          </w:p>
          <w:p w14:paraId="53094E88" w14:textId="77777777"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2716AB66" w14:textId="77777777" w:rsidR="00343A18" w:rsidRPr="008377FF" w:rsidRDefault="00343A18" w:rsidP="00BC01DC">
            <w:pPr>
              <w:snapToGrid w:val="0"/>
              <w:spacing w:before="0"/>
              <w:rPr>
                <w:rFonts w:eastAsia="TimesNewRomanPSMT" w:cs="Arial"/>
                <w:bCs/>
                <w:lang w:val="ru-RU"/>
              </w:rPr>
            </w:pPr>
          </w:p>
          <w:p w14:paraId="2BBA226D"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C7762F" w14:textId="77777777" w:rsidR="00343A18" w:rsidRPr="008377FF" w:rsidRDefault="00343A18" w:rsidP="00BC01DC">
            <w:pPr>
              <w:snapToGrid w:val="0"/>
              <w:spacing w:before="0"/>
              <w:rPr>
                <w:rFonts w:eastAsia="TimesNewRomanPSMT" w:cs="Arial"/>
                <w:b/>
                <w:bCs/>
                <w:lang w:val="ru-RU"/>
              </w:rPr>
            </w:pPr>
          </w:p>
        </w:tc>
      </w:tr>
      <w:tr w:rsidR="00343A18" w:rsidRPr="008377FF" w14:paraId="40FB6A5B" w14:textId="77777777" w:rsidTr="004D2983">
        <w:tc>
          <w:tcPr>
            <w:tcW w:w="465" w:type="dxa"/>
            <w:tcBorders>
              <w:top w:val="single" w:sz="4" w:space="0" w:color="000000"/>
              <w:left w:val="single" w:sz="4" w:space="0" w:color="000000"/>
              <w:bottom w:val="single" w:sz="4" w:space="0" w:color="000000"/>
            </w:tcBorders>
            <w:shd w:val="clear" w:color="auto" w:fill="auto"/>
          </w:tcPr>
          <w:p w14:paraId="56D6D7E9" w14:textId="77777777" w:rsidR="00343A18" w:rsidRPr="008377FF" w:rsidRDefault="00343A18" w:rsidP="00BC01DC">
            <w:pPr>
              <w:snapToGrid w:val="0"/>
              <w:spacing w:before="0"/>
              <w:rPr>
                <w:rFonts w:eastAsia="TimesNewRomanPSMT" w:cs="Arial"/>
                <w:bCs/>
                <w:lang w:val="ru-RU"/>
              </w:rPr>
            </w:pPr>
          </w:p>
          <w:p w14:paraId="0B25E6AE"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80F5D4E" w14:textId="77777777" w:rsidR="00343A18" w:rsidRPr="008377FF" w:rsidRDefault="00343A18" w:rsidP="00BC01DC">
            <w:pPr>
              <w:snapToGrid w:val="0"/>
              <w:spacing w:before="0"/>
              <w:rPr>
                <w:rFonts w:eastAsia="TimesNewRomanPSMT" w:cs="Arial"/>
                <w:bCs/>
                <w:lang w:val="ru-RU"/>
              </w:rPr>
            </w:pPr>
          </w:p>
          <w:p w14:paraId="107B46B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558C7C" w14:textId="77777777" w:rsidR="00343A18" w:rsidRPr="008377FF" w:rsidRDefault="00343A18" w:rsidP="00BC01DC">
            <w:pPr>
              <w:snapToGrid w:val="0"/>
              <w:spacing w:before="0"/>
              <w:rPr>
                <w:rFonts w:eastAsia="TimesNewRomanPSMT" w:cs="Arial"/>
                <w:b/>
                <w:bCs/>
              </w:rPr>
            </w:pPr>
          </w:p>
        </w:tc>
      </w:tr>
      <w:tr w:rsidR="00343A18" w:rsidRPr="008377FF" w14:paraId="6B300948" w14:textId="77777777" w:rsidTr="004D2983">
        <w:tc>
          <w:tcPr>
            <w:tcW w:w="465" w:type="dxa"/>
            <w:tcBorders>
              <w:top w:val="single" w:sz="4" w:space="0" w:color="000000"/>
              <w:left w:val="single" w:sz="4" w:space="0" w:color="000000"/>
              <w:bottom w:val="single" w:sz="4" w:space="0" w:color="000000"/>
            </w:tcBorders>
            <w:shd w:val="clear" w:color="auto" w:fill="auto"/>
          </w:tcPr>
          <w:p w14:paraId="082C01D3" w14:textId="77777777" w:rsidR="00343A18" w:rsidRPr="008377FF" w:rsidRDefault="00343A18" w:rsidP="00BC01DC">
            <w:pPr>
              <w:snapToGrid w:val="0"/>
              <w:spacing w:before="0"/>
              <w:rPr>
                <w:rFonts w:eastAsia="TimesNewRomanPSMT" w:cs="Arial"/>
                <w:bCs/>
              </w:rPr>
            </w:pPr>
          </w:p>
          <w:p w14:paraId="1B4EAA2F"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3E39F32" w14:textId="77777777" w:rsidR="00343A18" w:rsidRPr="008377FF" w:rsidRDefault="00343A18" w:rsidP="00BC01DC">
            <w:pPr>
              <w:snapToGrid w:val="0"/>
              <w:spacing w:before="0"/>
              <w:rPr>
                <w:rFonts w:eastAsia="TimesNewRomanPSMT" w:cs="Arial"/>
                <w:bCs/>
              </w:rPr>
            </w:pPr>
          </w:p>
          <w:p w14:paraId="3E5F1E00"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0EC1DC" w14:textId="77777777" w:rsidR="00343A18" w:rsidRPr="008377FF" w:rsidRDefault="00343A18" w:rsidP="00BC01DC">
            <w:pPr>
              <w:snapToGrid w:val="0"/>
              <w:spacing w:before="0"/>
              <w:rPr>
                <w:rFonts w:eastAsia="TimesNewRomanPSMT" w:cs="Arial"/>
                <w:b/>
                <w:bCs/>
              </w:rPr>
            </w:pPr>
          </w:p>
        </w:tc>
      </w:tr>
      <w:tr w:rsidR="00343A18" w:rsidRPr="008377FF" w14:paraId="37807FF8" w14:textId="77777777" w:rsidTr="004D2983">
        <w:tc>
          <w:tcPr>
            <w:tcW w:w="465" w:type="dxa"/>
            <w:tcBorders>
              <w:top w:val="single" w:sz="4" w:space="0" w:color="000000"/>
              <w:left w:val="single" w:sz="4" w:space="0" w:color="000000"/>
              <w:bottom w:val="single" w:sz="4" w:space="0" w:color="000000"/>
            </w:tcBorders>
            <w:shd w:val="clear" w:color="auto" w:fill="auto"/>
          </w:tcPr>
          <w:p w14:paraId="2CE112BB" w14:textId="77777777" w:rsidR="00343A18" w:rsidRPr="008377FF" w:rsidRDefault="00343A18" w:rsidP="00BC01DC">
            <w:pPr>
              <w:snapToGrid w:val="0"/>
              <w:spacing w:before="0"/>
              <w:rPr>
                <w:rFonts w:eastAsia="TimesNewRomanPSMT" w:cs="Arial"/>
                <w:bCs/>
              </w:rPr>
            </w:pPr>
          </w:p>
          <w:p w14:paraId="51986846"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EE52530" w14:textId="77777777" w:rsidR="00343A18" w:rsidRPr="008377FF" w:rsidRDefault="00343A18" w:rsidP="00BC01DC">
            <w:pPr>
              <w:snapToGrid w:val="0"/>
              <w:spacing w:before="0"/>
              <w:rPr>
                <w:rFonts w:eastAsia="TimesNewRomanPSMT" w:cs="Arial"/>
                <w:bCs/>
              </w:rPr>
            </w:pPr>
          </w:p>
          <w:p w14:paraId="17D08186"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05B86A" w14:textId="77777777" w:rsidR="00343A18" w:rsidRPr="008377FF" w:rsidRDefault="00343A18" w:rsidP="00BC01DC">
            <w:pPr>
              <w:snapToGrid w:val="0"/>
              <w:spacing w:before="0"/>
              <w:rPr>
                <w:rFonts w:eastAsia="TimesNewRomanPSMT" w:cs="Arial"/>
                <w:b/>
                <w:bCs/>
              </w:rPr>
            </w:pPr>
          </w:p>
        </w:tc>
      </w:tr>
      <w:tr w:rsidR="00343A18" w:rsidRPr="008377FF" w14:paraId="2D2D90D9" w14:textId="77777777" w:rsidTr="004D2983">
        <w:tc>
          <w:tcPr>
            <w:tcW w:w="465" w:type="dxa"/>
            <w:tcBorders>
              <w:top w:val="single" w:sz="4" w:space="0" w:color="000000"/>
              <w:left w:val="single" w:sz="4" w:space="0" w:color="000000"/>
              <w:bottom w:val="single" w:sz="4" w:space="0" w:color="000000"/>
            </w:tcBorders>
            <w:shd w:val="clear" w:color="auto" w:fill="auto"/>
          </w:tcPr>
          <w:p w14:paraId="57BA0F2E"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7E5397F" w14:textId="77777777" w:rsidR="00343A18" w:rsidRPr="008377FF" w:rsidRDefault="00343A18" w:rsidP="00BC01DC">
            <w:pPr>
              <w:snapToGrid w:val="0"/>
              <w:spacing w:before="0"/>
              <w:rPr>
                <w:rFonts w:eastAsia="TimesNewRomanPSMT" w:cs="Arial"/>
                <w:bCs/>
              </w:rPr>
            </w:pPr>
          </w:p>
          <w:p w14:paraId="4FDB722F"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B865FE" w14:textId="77777777" w:rsidR="00343A18" w:rsidRPr="008377FF" w:rsidRDefault="00343A18" w:rsidP="00BC01DC">
            <w:pPr>
              <w:snapToGrid w:val="0"/>
              <w:spacing w:before="0"/>
              <w:rPr>
                <w:rFonts w:eastAsia="TimesNewRomanPSMT" w:cs="Arial"/>
                <w:b/>
                <w:bCs/>
              </w:rPr>
            </w:pPr>
          </w:p>
        </w:tc>
      </w:tr>
      <w:tr w:rsidR="00343A18" w:rsidRPr="008377FF" w14:paraId="7744E8FD" w14:textId="77777777" w:rsidTr="004D2983">
        <w:tc>
          <w:tcPr>
            <w:tcW w:w="465" w:type="dxa"/>
            <w:tcBorders>
              <w:top w:val="single" w:sz="4" w:space="0" w:color="000000"/>
              <w:left w:val="single" w:sz="4" w:space="0" w:color="000000"/>
              <w:bottom w:val="single" w:sz="4" w:space="0" w:color="000000"/>
            </w:tcBorders>
            <w:shd w:val="clear" w:color="auto" w:fill="auto"/>
          </w:tcPr>
          <w:p w14:paraId="481AAAED" w14:textId="77777777" w:rsidR="00343A18" w:rsidRPr="008377FF" w:rsidRDefault="00343A18" w:rsidP="00BC01DC">
            <w:pPr>
              <w:snapToGrid w:val="0"/>
              <w:spacing w:before="0"/>
              <w:rPr>
                <w:rFonts w:eastAsia="TimesNewRomanPSMT" w:cs="Arial"/>
                <w:bCs/>
              </w:rPr>
            </w:pPr>
          </w:p>
          <w:p w14:paraId="421C149F" w14:textId="77777777"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A4FFF63" w14:textId="77777777" w:rsidR="00343A18" w:rsidRPr="008377FF" w:rsidRDefault="00343A18" w:rsidP="00BC01DC">
            <w:pPr>
              <w:snapToGrid w:val="0"/>
              <w:spacing w:before="0"/>
              <w:rPr>
                <w:rFonts w:eastAsia="TimesNewRomanPSMT" w:cs="Arial"/>
                <w:bCs/>
                <w:lang w:val="ru-RU"/>
              </w:rPr>
            </w:pPr>
          </w:p>
          <w:p w14:paraId="7A055AD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7A0CAC" w14:textId="77777777" w:rsidR="00343A18" w:rsidRPr="008377FF" w:rsidRDefault="00343A18" w:rsidP="00BC01DC">
            <w:pPr>
              <w:snapToGrid w:val="0"/>
              <w:spacing w:before="0"/>
              <w:rPr>
                <w:rFonts w:eastAsia="TimesNewRomanPSMT" w:cs="Arial"/>
                <w:b/>
                <w:bCs/>
                <w:lang w:val="ru-RU"/>
              </w:rPr>
            </w:pPr>
          </w:p>
        </w:tc>
      </w:tr>
      <w:tr w:rsidR="00343A18" w:rsidRPr="008377FF" w14:paraId="0EC87481" w14:textId="77777777" w:rsidTr="004D2983">
        <w:tc>
          <w:tcPr>
            <w:tcW w:w="465" w:type="dxa"/>
            <w:tcBorders>
              <w:top w:val="single" w:sz="4" w:space="0" w:color="000000"/>
              <w:left w:val="single" w:sz="4" w:space="0" w:color="000000"/>
              <w:bottom w:val="single" w:sz="4" w:space="0" w:color="000000"/>
            </w:tcBorders>
            <w:shd w:val="clear" w:color="auto" w:fill="auto"/>
          </w:tcPr>
          <w:p w14:paraId="29AB2F31" w14:textId="77777777" w:rsidR="00343A18" w:rsidRPr="008377FF" w:rsidRDefault="00343A18" w:rsidP="00BC01DC">
            <w:pPr>
              <w:snapToGrid w:val="0"/>
              <w:spacing w:before="0"/>
              <w:rPr>
                <w:rFonts w:eastAsia="TimesNewRomanPSMT" w:cs="Arial"/>
                <w:bCs/>
                <w:lang w:val="ru-RU"/>
              </w:rPr>
            </w:pPr>
          </w:p>
          <w:p w14:paraId="273E3941"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9272CE9" w14:textId="77777777" w:rsidR="00343A18" w:rsidRPr="008377FF" w:rsidRDefault="00343A18" w:rsidP="00BC01DC">
            <w:pPr>
              <w:snapToGrid w:val="0"/>
              <w:spacing w:before="0"/>
              <w:rPr>
                <w:rFonts w:eastAsia="TimesNewRomanPSMT" w:cs="Arial"/>
                <w:bCs/>
                <w:lang w:val="ru-RU"/>
              </w:rPr>
            </w:pPr>
          </w:p>
          <w:p w14:paraId="0EF2A643"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E113FC" w14:textId="77777777" w:rsidR="00343A18" w:rsidRPr="008377FF" w:rsidRDefault="00343A18" w:rsidP="00BC01DC">
            <w:pPr>
              <w:snapToGrid w:val="0"/>
              <w:spacing w:before="0"/>
              <w:rPr>
                <w:rFonts w:eastAsia="TimesNewRomanPSMT" w:cs="Arial"/>
                <w:b/>
                <w:bCs/>
              </w:rPr>
            </w:pPr>
          </w:p>
        </w:tc>
      </w:tr>
      <w:tr w:rsidR="00343A18" w:rsidRPr="008377FF" w14:paraId="4738452B" w14:textId="77777777" w:rsidTr="004D2983">
        <w:tc>
          <w:tcPr>
            <w:tcW w:w="465" w:type="dxa"/>
            <w:tcBorders>
              <w:top w:val="single" w:sz="4" w:space="0" w:color="000000"/>
              <w:left w:val="single" w:sz="4" w:space="0" w:color="000000"/>
              <w:bottom w:val="single" w:sz="4" w:space="0" w:color="000000"/>
            </w:tcBorders>
            <w:shd w:val="clear" w:color="auto" w:fill="auto"/>
          </w:tcPr>
          <w:p w14:paraId="3B2A370E" w14:textId="77777777" w:rsidR="00343A18" w:rsidRPr="008377FF" w:rsidRDefault="00343A18" w:rsidP="00BC01DC">
            <w:pPr>
              <w:snapToGrid w:val="0"/>
              <w:spacing w:before="0"/>
              <w:rPr>
                <w:rFonts w:eastAsia="TimesNewRomanPSMT" w:cs="Arial"/>
                <w:bCs/>
              </w:rPr>
            </w:pPr>
          </w:p>
          <w:p w14:paraId="5D8EE4C8"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DEBBE8C" w14:textId="77777777" w:rsidR="00343A18" w:rsidRPr="008377FF" w:rsidRDefault="00343A18" w:rsidP="00BC01DC">
            <w:pPr>
              <w:snapToGrid w:val="0"/>
              <w:spacing w:before="0"/>
              <w:rPr>
                <w:rFonts w:eastAsia="TimesNewRomanPSMT" w:cs="Arial"/>
                <w:bCs/>
              </w:rPr>
            </w:pPr>
          </w:p>
          <w:p w14:paraId="67F9DE4B"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D1D07D" w14:textId="77777777" w:rsidR="00343A18" w:rsidRPr="008377FF" w:rsidRDefault="00343A18" w:rsidP="00BC01DC">
            <w:pPr>
              <w:snapToGrid w:val="0"/>
              <w:spacing w:before="0"/>
              <w:rPr>
                <w:rFonts w:eastAsia="TimesNewRomanPSMT" w:cs="Arial"/>
                <w:b/>
                <w:bCs/>
              </w:rPr>
            </w:pPr>
          </w:p>
        </w:tc>
      </w:tr>
      <w:tr w:rsidR="00343A18" w:rsidRPr="008377FF" w14:paraId="31C0B034" w14:textId="77777777" w:rsidTr="004D2983">
        <w:tc>
          <w:tcPr>
            <w:tcW w:w="465" w:type="dxa"/>
            <w:tcBorders>
              <w:top w:val="single" w:sz="4" w:space="0" w:color="000000"/>
              <w:left w:val="single" w:sz="4" w:space="0" w:color="000000"/>
              <w:bottom w:val="single" w:sz="4" w:space="0" w:color="000000"/>
            </w:tcBorders>
            <w:shd w:val="clear" w:color="auto" w:fill="auto"/>
          </w:tcPr>
          <w:p w14:paraId="54C262E7" w14:textId="77777777" w:rsidR="00343A18" w:rsidRPr="008377FF" w:rsidRDefault="00343A18" w:rsidP="00BC01DC">
            <w:pPr>
              <w:snapToGrid w:val="0"/>
              <w:spacing w:before="0"/>
              <w:rPr>
                <w:rFonts w:eastAsia="TimesNewRomanPSMT" w:cs="Arial"/>
                <w:bCs/>
              </w:rPr>
            </w:pPr>
          </w:p>
          <w:p w14:paraId="4059216B"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663D61F" w14:textId="77777777" w:rsidR="00343A18" w:rsidRPr="008377FF" w:rsidRDefault="00343A18" w:rsidP="00BC01DC">
            <w:pPr>
              <w:snapToGrid w:val="0"/>
              <w:spacing w:before="0"/>
              <w:rPr>
                <w:rFonts w:eastAsia="TimesNewRomanPSMT" w:cs="Arial"/>
                <w:bCs/>
              </w:rPr>
            </w:pPr>
          </w:p>
          <w:p w14:paraId="2F1A2B58"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FD9EC5" w14:textId="77777777" w:rsidR="00343A18" w:rsidRPr="008377FF" w:rsidRDefault="00343A18" w:rsidP="00BC01DC">
            <w:pPr>
              <w:snapToGrid w:val="0"/>
              <w:spacing w:before="0"/>
              <w:rPr>
                <w:rFonts w:eastAsia="TimesNewRomanPSMT" w:cs="Arial"/>
                <w:b/>
                <w:bCs/>
              </w:rPr>
            </w:pPr>
          </w:p>
        </w:tc>
      </w:tr>
      <w:tr w:rsidR="00343A18" w:rsidRPr="008377FF" w14:paraId="096F1FC4" w14:textId="77777777" w:rsidTr="004D2983">
        <w:tc>
          <w:tcPr>
            <w:tcW w:w="465" w:type="dxa"/>
            <w:tcBorders>
              <w:top w:val="single" w:sz="4" w:space="0" w:color="000000"/>
              <w:left w:val="single" w:sz="4" w:space="0" w:color="000000"/>
              <w:bottom w:val="single" w:sz="4" w:space="0" w:color="000000"/>
            </w:tcBorders>
            <w:shd w:val="clear" w:color="auto" w:fill="auto"/>
          </w:tcPr>
          <w:p w14:paraId="48347D0D"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0AE447A" w14:textId="77777777" w:rsidR="00343A18" w:rsidRPr="008377FF" w:rsidRDefault="00343A18" w:rsidP="00BC01DC">
            <w:pPr>
              <w:snapToGrid w:val="0"/>
              <w:spacing w:before="0"/>
              <w:rPr>
                <w:rFonts w:eastAsia="TimesNewRomanPSMT" w:cs="Arial"/>
                <w:bCs/>
              </w:rPr>
            </w:pPr>
          </w:p>
          <w:p w14:paraId="5885AD3F"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543B2E" w14:textId="77777777" w:rsidR="00343A18" w:rsidRPr="008377FF" w:rsidRDefault="00343A18" w:rsidP="00BC01DC">
            <w:pPr>
              <w:snapToGrid w:val="0"/>
              <w:spacing w:before="0"/>
              <w:rPr>
                <w:rFonts w:eastAsia="TimesNewRomanPSMT" w:cs="Arial"/>
                <w:b/>
                <w:bCs/>
              </w:rPr>
            </w:pPr>
          </w:p>
        </w:tc>
      </w:tr>
    </w:tbl>
    <w:p w14:paraId="072263B2" w14:textId="77777777" w:rsidR="00343A18" w:rsidRPr="008377FF" w:rsidRDefault="00343A18" w:rsidP="00343A18">
      <w:pPr>
        <w:spacing w:before="0"/>
        <w:rPr>
          <w:rFonts w:cs="Arial"/>
          <w:b/>
          <w:bCs/>
          <w:iCs/>
          <w:u w:val="single"/>
        </w:rPr>
      </w:pPr>
    </w:p>
    <w:p w14:paraId="4D574DB3" w14:textId="77777777" w:rsidR="00343A18" w:rsidRPr="008377FF" w:rsidRDefault="00343A18" w:rsidP="00343A18">
      <w:pPr>
        <w:spacing w:before="0"/>
        <w:rPr>
          <w:rFonts w:cs="Arial"/>
          <w:iCs/>
          <w:lang w:val="ru-RU"/>
        </w:rPr>
      </w:pPr>
      <w:r w:rsidRPr="008377FF">
        <w:rPr>
          <w:rFonts w:cs="Arial"/>
          <w:b/>
          <w:bCs/>
          <w:iCs/>
          <w:u w:val="single"/>
        </w:rPr>
        <w:t>Напомена:</w:t>
      </w:r>
    </w:p>
    <w:p w14:paraId="294CA20C" w14:textId="77777777"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BF16DEA" w14:textId="77777777" w:rsidR="00343A18" w:rsidRPr="008377FF" w:rsidRDefault="00343A18" w:rsidP="00343A18">
      <w:pPr>
        <w:spacing w:before="0"/>
        <w:rPr>
          <w:rFonts w:cs="Arial"/>
          <w:iCs/>
          <w:lang w:val="ru-RU"/>
        </w:rPr>
      </w:pPr>
    </w:p>
    <w:p w14:paraId="781295C0" w14:textId="77777777" w:rsidR="00343A18" w:rsidRPr="008377FF" w:rsidRDefault="00343A18" w:rsidP="00343A18">
      <w:pPr>
        <w:spacing w:before="0"/>
        <w:rPr>
          <w:rFonts w:cs="Arial"/>
          <w:iCs/>
          <w:lang w:val="ru-RU"/>
        </w:rPr>
      </w:pPr>
    </w:p>
    <w:p w14:paraId="7C07EEBE" w14:textId="77777777" w:rsidR="00F2311C" w:rsidRPr="008377FF" w:rsidRDefault="00F2311C" w:rsidP="00343A18">
      <w:pPr>
        <w:spacing w:before="0"/>
        <w:rPr>
          <w:rFonts w:cs="Arial"/>
          <w:iCs/>
          <w:lang w:val="ru-RU"/>
        </w:rPr>
      </w:pPr>
    </w:p>
    <w:p w14:paraId="575EE2F0" w14:textId="77777777" w:rsidR="00831ED8" w:rsidRPr="008377FF" w:rsidRDefault="00831ED8" w:rsidP="00343A18">
      <w:pPr>
        <w:spacing w:before="0"/>
        <w:rPr>
          <w:rFonts w:cs="Arial"/>
          <w:iCs/>
          <w:lang w:val="ru-RU"/>
        </w:rPr>
      </w:pPr>
    </w:p>
    <w:p w14:paraId="6E34EB06" w14:textId="77777777" w:rsidR="00831ED8" w:rsidRPr="008377FF" w:rsidRDefault="00831ED8" w:rsidP="00343A18">
      <w:pPr>
        <w:spacing w:before="0"/>
        <w:rPr>
          <w:rFonts w:cs="Arial"/>
          <w:iCs/>
          <w:lang w:val="ru-RU"/>
        </w:rPr>
      </w:pPr>
    </w:p>
    <w:p w14:paraId="7F293D36" w14:textId="77777777" w:rsidR="00831ED8" w:rsidRPr="008377FF" w:rsidRDefault="00831ED8" w:rsidP="00343A18">
      <w:pPr>
        <w:spacing w:before="0"/>
        <w:rPr>
          <w:rFonts w:cs="Arial"/>
          <w:iCs/>
          <w:lang w:val="ru-RU"/>
        </w:rPr>
      </w:pPr>
    </w:p>
    <w:p w14:paraId="6C1E4084" w14:textId="77777777" w:rsidR="00831ED8" w:rsidRPr="008377FF" w:rsidRDefault="00831ED8" w:rsidP="00343A18">
      <w:pPr>
        <w:spacing w:before="0"/>
        <w:rPr>
          <w:rFonts w:cs="Arial"/>
          <w:iCs/>
          <w:lang w:val="ru-RU"/>
        </w:rPr>
      </w:pPr>
    </w:p>
    <w:p w14:paraId="5F9E0A8D" w14:textId="77777777" w:rsidR="00831ED8" w:rsidRPr="008377FF" w:rsidRDefault="00831ED8" w:rsidP="00343A18">
      <w:pPr>
        <w:spacing w:before="0"/>
        <w:rPr>
          <w:rFonts w:cs="Arial"/>
          <w:iCs/>
          <w:lang w:val="ru-RU"/>
        </w:rPr>
      </w:pPr>
    </w:p>
    <w:p w14:paraId="4D07B424" w14:textId="77777777" w:rsidR="00831ED8" w:rsidRPr="008377FF" w:rsidRDefault="00831ED8" w:rsidP="00343A18">
      <w:pPr>
        <w:spacing w:before="0"/>
        <w:rPr>
          <w:rFonts w:cs="Arial"/>
          <w:iCs/>
          <w:lang w:val="ru-RU"/>
        </w:rPr>
      </w:pPr>
    </w:p>
    <w:p w14:paraId="3B9698A7" w14:textId="77777777" w:rsidR="00831ED8" w:rsidRPr="008377FF" w:rsidRDefault="00831ED8" w:rsidP="00343A18">
      <w:pPr>
        <w:spacing w:before="0"/>
        <w:rPr>
          <w:rFonts w:cs="Arial"/>
          <w:iCs/>
          <w:lang w:val="ru-RU"/>
        </w:rPr>
      </w:pPr>
    </w:p>
    <w:p w14:paraId="1B6B14C3" w14:textId="77777777" w:rsidR="00831ED8" w:rsidRPr="008377FF" w:rsidRDefault="00831ED8" w:rsidP="00343A18">
      <w:pPr>
        <w:spacing w:before="0"/>
        <w:rPr>
          <w:rFonts w:cs="Arial"/>
          <w:iCs/>
          <w:lang w:val="ru-RU"/>
        </w:rPr>
      </w:pPr>
    </w:p>
    <w:p w14:paraId="76084B5D" w14:textId="77777777" w:rsidR="00831ED8" w:rsidRPr="008377FF" w:rsidRDefault="00831ED8" w:rsidP="00343A18">
      <w:pPr>
        <w:spacing w:before="0"/>
        <w:rPr>
          <w:rFonts w:cs="Arial"/>
          <w:iCs/>
          <w:lang w:val="ru-RU"/>
        </w:rPr>
      </w:pPr>
    </w:p>
    <w:p w14:paraId="37401669" w14:textId="77777777" w:rsidR="00831ED8" w:rsidRPr="008377FF" w:rsidRDefault="00831ED8" w:rsidP="00343A18">
      <w:pPr>
        <w:spacing w:before="0"/>
        <w:rPr>
          <w:rFonts w:cs="Arial"/>
          <w:iCs/>
          <w:lang w:val="ru-RU"/>
        </w:rPr>
      </w:pPr>
    </w:p>
    <w:p w14:paraId="30A89C14" w14:textId="77777777" w:rsidR="00831ED8" w:rsidRPr="008377FF" w:rsidRDefault="00831ED8" w:rsidP="00343A18">
      <w:pPr>
        <w:spacing w:before="0"/>
        <w:rPr>
          <w:rFonts w:cs="Arial"/>
          <w:iCs/>
          <w:lang w:val="ru-RU"/>
        </w:rPr>
      </w:pPr>
    </w:p>
    <w:p w14:paraId="4F786E40" w14:textId="77777777" w:rsidR="00F2311C" w:rsidRPr="008377FF" w:rsidRDefault="00F2311C" w:rsidP="00343A18">
      <w:pPr>
        <w:spacing w:before="0"/>
        <w:rPr>
          <w:rFonts w:cs="Arial"/>
          <w:iCs/>
          <w:lang w:val="ru-RU"/>
        </w:rPr>
      </w:pPr>
    </w:p>
    <w:p w14:paraId="5A2A75EC" w14:textId="77777777"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14:paraId="29FAD56C" w14:textId="77777777" w:rsidR="00831ED8" w:rsidRPr="008377FF" w:rsidRDefault="00831ED8" w:rsidP="000E75A0">
      <w:pPr>
        <w:spacing w:before="0"/>
        <w:jc w:val="center"/>
        <w:rPr>
          <w:rFonts w:cs="Arial"/>
          <w:bCs/>
          <w:iCs/>
          <w:lang w:val="sr-Cyrl-CS"/>
        </w:rPr>
      </w:pPr>
    </w:p>
    <w:p w14:paraId="16DA5F49"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1"/>
        <w:gridCol w:w="3818"/>
      </w:tblGrid>
      <w:tr w:rsidR="000E75A0" w:rsidRPr="00D26E19" w14:paraId="620C08C5" w14:textId="77777777" w:rsidTr="00922EDB">
        <w:trPr>
          <w:trHeight w:val="485"/>
        </w:trPr>
        <w:tc>
          <w:tcPr>
            <w:tcW w:w="5920" w:type="dxa"/>
            <w:shd w:val="clear" w:color="auto" w:fill="C6D9F1" w:themeFill="text2" w:themeFillTint="33"/>
            <w:vAlign w:val="center"/>
          </w:tcPr>
          <w:p w14:paraId="52863F32" w14:textId="77777777"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14:paraId="03334C8A" w14:textId="77777777"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дин. /</w:t>
            </w:r>
            <w:r w:rsidRPr="00FC3871">
              <w:rPr>
                <w:rFonts w:eastAsia="Arial Unicode MS" w:cs="Arial"/>
                <w:b/>
                <w:bCs/>
                <w:iCs/>
                <w:kern w:val="1"/>
                <w:lang w:val="sr-Cyrl-CS" w:eastAsia="ar-SA"/>
              </w:rPr>
              <w:t xml:space="preserve"> €</w:t>
            </w:r>
            <w:r w:rsidR="00FC3871">
              <w:rPr>
                <w:rFonts w:eastAsia="Arial Unicode MS" w:cs="Arial"/>
                <w:b/>
                <w:bCs/>
                <w:iCs/>
                <w:color w:val="00B0F0"/>
                <w:kern w:val="1"/>
                <w:lang w:val="sr-Cyrl-CS" w:eastAsia="ar-SA"/>
              </w:rPr>
              <w:t xml:space="preserve"> </w:t>
            </w:r>
            <w:r w:rsidRPr="008377FF">
              <w:rPr>
                <w:rFonts w:cs="Arial"/>
                <w:b/>
                <w:bCs/>
                <w:iCs/>
                <w:lang w:val="sr-Cyrl-CS"/>
              </w:rPr>
              <w:t>без ПДВ-а</w:t>
            </w:r>
          </w:p>
        </w:tc>
      </w:tr>
      <w:tr w:rsidR="000E75A0" w:rsidRPr="00D26E19" w14:paraId="3AB68C7A" w14:textId="77777777" w:rsidTr="00AF3AF8">
        <w:trPr>
          <w:trHeight w:val="440"/>
        </w:trPr>
        <w:tc>
          <w:tcPr>
            <w:tcW w:w="5920" w:type="dxa"/>
            <w:vAlign w:val="center"/>
          </w:tcPr>
          <w:p w14:paraId="02B96815" w14:textId="77777777" w:rsidR="000E75A0" w:rsidRPr="008377FF" w:rsidRDefault="00FC3871" w:rsidP="00FC3871">
            <w:pPr>
              <w:spacing w:before="0"/>
              <w:rPr>
                <w:rFonts w:cs="Arial"/>
                <w:b/>
                <w:lang w:val="sr-Cyrl-CS"/>
              </w:rPr>
            </w:pPr>
            <w:r w:rsidRPr="00542FDA">
              <w:rPr>
                <w:rFonts w:cs="Arial"/>
                <w:lang w:val="ru-RU"/>
              </w:rPr>
              <w:t>„Изградња станице Тамнава са укрсницом – сигнално сигурносни уређаји“</w:t>
            </w:r>
            <w:r>
              <w:rPr>
                <w:rFonts w:eastAsia="TimesNewRomanPS-BoldMT" w:cs="Arial"/>
                <w:bCs/>
                <w:color w:val="000000" w:themeColor="text1"/>
                <w:lang w:val="sr-Cyrl-RS"/>
              </w:rPr>
              <w:t xml:space="preserve"> </w:t>
            </w:r>
            <w:r w:rsidRPr="00D26E19">
              <w:rPr>
                <w:rFonts w:eastAsia="TimesNewRomanPS-BoldMT" w:cs="Arial"/>
                <w:bCs/>
                <w:color w:val="000000" w:themeColor="text1"/>
                <w:lang w:val="ru-RU"/>
              </w:rPr>
              <w:t xml:space="preserve">ЈН бр. </w:t>
            </w:r>
            <w:r>
              <w:rPr>
                <w:rFonts w:eastAsia="TimesNewRomanPS-BoldMT" w:cs="Arial"/>
                <w:bCs/>
                <w:color w:val="000000" w:themeColor="text1"/>
                <w:lang w:val="sr-Cyrl-RS"/>
              </w:rPr>
              <w:t>3000/1983/2017 (2083/2017)</w:t>
            </w:r>
          </w:p>
        </w:tc>
        <w:tc>
          <w:tcPr>
            <w:tcW w:w="4394" w:type="dxa"/>
          </w:tcPr>
          <w:p w14:paraId="1DDA9113" w14:textId="77777777" w:rsidR="000E75A0" w:rsidRPr="008377FF" w:rsidRDefault="000E75A0" w:rsidP="00AF3AF8">
            <w:pPr>
              <w:spacing w:before="0"/>
              <w:jc w:val="center"/>
              <w:rPr>
                <w:rFonts w:cs="Arial"/>
                <w:b/>
                <w:bCs/>
                <w:iCs/>
                <w:lang w:val="sr-Cyrl-CS"/>
              </w:rPr>
            </w:pPr>
          </w:p>
          <w:p w14:paraId="64FC3628" w14:textId="77777777" w:rsidR="000E75A0" w:rsidRPr="008377FF" w:rsidRDefault="000E75A0" w:rsidP="00AF3AF8">
            <w:pPr>
              <w:spacing w:before="0"/>
              <w:jc w:val="center"/>
              <w:rPr>
                <w:rFonts w:cs="Arial"/>
                <w:b/>
                <w:bCs/>
                <w:iCs/>
                <w:lang w:val="sr-Cyrl-CS"/>
              </w:rPr>
            </w:pPr>
          </w:p>
        </w:tc>
      </w:tr>
    </w:tbl>
    <w:p w14:paraId="0837E609" w14:textId="77777777" w:rsidR="00831ED8" w:rsidRPr="008377FF" w:rsidRDefault="00831ED8" w:rsidP="000E75A0">
      <w:pPr>
        <w:spacing w:before="0"/>
        <w:jc w:val="center"/>
        <w:rPr>
          <w:rFonts w:cs="Arial"/>
          <w:b/>
          <w:bCs/>
          <w:iCs/>
          <w:u w:val="single"/>
          <w:lang w:val="sr-Cyrl-CS"/>
        </w:rPr>
      </w:pPr>
    </w:p>
    <w:p w14:paraId="6380A635"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3912"/>
      </w:tblGrid>
      <w:tr w:rsidR="000E75A0" w:rsidRPr="008377FF" w14:paraId="389E685B" w14:textId="77777777" w:rsidTr="00B47F0A">
        <w:trPr>
          <w:trHeight w:val="647"/>
        </w:trPr>
        <w:tc>
          <w:tcPr>
            <w:tcW w:w="5240" w:type="dxa"/>
            <w:shd w:val="clear" w:color="auto" w:fill="C6D9F1" w:themeFill="text2" w:themeFillTint="33"/>
            <w:vAlign w:val="center"/>
          </w:tcPr>
          <w:p w14:paraId="59752F45" w14:textId="77777777"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5" w:type="dxa"/>
            <w:shd w:val="clear" w:color="auto" w:fill="C6D9F1" w:themeFill="text2" w:themeFillTint="33"/>
            <w:vAlign w:val="center"/>
          </w:tcPr>
          <w:p w14:paraId="7FA3591B" w14:textId="77777777"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D26E19" w14:paraId="55315644" w14:textId="77777777" w:rsidTr="00B47F0A">
        <w:tc>
          <w:tcPr>
            <w:tcW w:w="5240" w:type="dxa"/>
            <w:vAlign w:val="center"/>
          </w:tcPr>
          <w:p w14:paraId="3016352A" w14:textId="77777777" w:rsidR="000E75A0" w:rsidRPr="00FC3871" w:rsidRDefault="000E75A0" w:rsidP="00AF3AF8">
            <w:pPr>
              <w:spacing w:before="0"/>
              <w:jc w:val="center"/>
              <w:rPr>
                <w:rFonts w:cs="Arial"/>
                <w:b/>
                <w:bCs/>
                <w:iCs/>
                <w:lang w:val="sr-Cyrl-CS"/>
              </w:rPr>
            </w:pPr>
            <w:r w:rsidRPr="00FC3871">
              <w:rPr>
                <w:rFonts w:cs="Arial"/>
                <w:b/>
                <w:bCs/>
                <w:iCs/>
                <w:lang w:val="sr-Cyrl-CS"/>
              </w:rPr>
              <w:t>РОК И НАЧИН ПЛАЋАЊА:</w:t>
            </w:r>
          </w:p>
          <w:p w14:paraId="09687984" w14:textId="06DC8052" w:rsidR="000E75A0" w:rsidRPr="00D9200A" w:rsidRDefault="00FC3871" w:rsidP="00D9200A">
            <w:pPr>
              <w:spacing w:before="0"/>
              <w:rPr>
                <w:rFonts w:cs="Arial"/>
                <w:b/>
                <w:bCs/>
                <w:iCs/>
                <w:lang w:val="sr-Latn-RS"/>
              </w:rPr>
            </w:pPr>
            <w:r w:rsidRPr="00FC3871">
              <w:rPr>
                <w:rFonts w:cs="Arial"/>
                <w:bCs/>
                <w:iCs/>
                <w:lang w:val="sr-Cyrl-CS"/>
              </w:rPr>
              <w:t>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неопозиве банкарске гаранције, као гаранције за отклањање недостатака у гарантном року</w:t>
            </w:r>
            <w:r w:rsidR="00D9200A">
              <w:rPr>
                <w:rFonts w:cs="Arial"/>
                <w:bCs/>
                <w:iCs/>
                <w:lang w:val="sr-Latn-RS"/>
              </w:rPr>
              <w:t>.</w:t>
            </w:r>
          </w:p>
        </w:tc>
        <w:tc>
          <w:tcPr>
            <w:tcW w:w="4005" w:type="dxa"/>
            <w:vAlign w:val="center"/>
          </w:tcPr>
          <w:p w14:paraId="080A6D23" w14:textId="77777777" w:rsidR="000E75A0" w:rsidRPr="00FC3871" w:rsidRDefault="000E75A0" w:rsidP="00AF3AF8">
            <w:pPr>
              <w:spacing w:before="0"/>
              <w:jc w:val="center"/>
              <w:rPr>
                <w:rFonts w:cs="Arial"/>
                <w:b/>
                <w:bCs/>
                <w:iCs/>
                <w:lang w:val="sr-Cyrl-CS"/>
              </w:rPr>
            </w:pPr>
          </w:p>
          <w:p w14:paraId="3CCBF797" w14:textId="77777777" w:rsidR="000E75A0" w:rsidRDefault="00BF3C4E" w:rsidP="00D06BF5">
            <w:pPr>
              <w:spacing w:before="0"/>
              <w:jc w:val="left"/>
              <w:rPr>
                <w:rFonts w:cs="Arial"/>
                <w:bCs/>
                <w:iCs/>
                <w:lang w:val="sr-Cyrl-RS"/>
              </w:rPr>
            </w:pPr>
            <w:r>
              <w:rPr>
                <w:rFonts w:cs="Arial"/>
                <w:bCs/>
                <w:iCs/>
                <w:lang w:val="sr-Cyrl-RS"/>
              </w:rPr>
              <w:t>Сагласан са захтевом наручиоца</w:t>
            </w:r>
          </w:p>
          <w:p w14:paraId="2DE940DA" w14:textId="77777777" w:rsidR="00BF3C4E" w:rsidRDefault="00BF3C4E" w:rsidP="00D06BF5">
            <w:pPr>
              <w:spacing w:before="0"/>
              <w:jc w:val="left"/>
              <w:rPr>
                <w:rFonts w:cs="Arial"/>
                <w:bCs/>
                <w:iCs/>
                <w:lang w:val="sr-Cyrl-RS"/>
              </w:rPr>
            </w:pPr>
          </w:p>
          <w:p w14:paraId="67C394D3" w14:textId="6566A588" w:rsidR="00BF3C4E" w:rsidRPr="00BF3C4E" w:rsidRDefault="00BF3C4E" w:rsidP="00D06BF5">
            <w:pPr>
              <w:spacing w:before="0"/>
              <w:jc w:val="left"/>
              <w:rPr>
                <w:rFonts w:cs="Arial"/>
                <w:bCs/>
                <w:iCs/>
                <w:lang w:val="sr-Cyrl-RS"/>
              </w:rPr>
            </w:pPr>
            <w:r>
              <w:rPr>
                <w:rFonts w:cs="Arial"/>
                <w:bCs/>
                <w:iCs/>
                <w:lang w:val="sr-Cyrl-RS"/>
              </w:rPr>
              <w:t xml:space="preserve">                     ДА / НЕ</w:t>
            </w:r>
          </w:p>
        </w:tc>
      </w:tr>
      <w:tr w:rsidR="000E75A0" w:rsidRPr="00D26E19" w14:paraId="52B5634A" w14:textId="77777777" w:rsidTr="00B47F0A">
        <w:tc>
          <w:tcPr>
            <w:tcW w:w="5240" w:type="dxa"/>
            <w:vAlign w:val="center"/>
          </w:tcPr>
          <w:p w14:paraId="60C752F5" w14:textId="77E63312" w:rsidR="000E75A0" w:rsidRPr="00D232C6" w:rsidRDefault="00CA73C9" w:rsidP="00AF3AF8">
            <w:pPr>
              <w:spacing w:before="0"/>
              <w:jc w:val="center"/>
              <w:rPr>
                <w:rFonts w:cs="Arial"/>
                <w:b/>
                <w:bCs/>
                <w:iCs/>
                <w:lang w:val="sr-Cyrl-CS"/>
              </w:rPr>
            </w:pPr>
            <w:r w:rsidRPr="00D232C6">
              <w:rPr>
                <w:rFonts w:cs="Arial"/>
                <w:b/>
                <w:bCs/>
                <w:iCs/>
                <w:lang w:val="sr-Cyrl-CS"/>
              </w:rPr>
              <w:t>РОК ИЗВОЂЕЊА РАДОВА</w:t>
            </w:r>
            <w:r w:rsidR="000E75A0" w:rsidRPr="00D232C6">
              <w:rPr>
                <w:rFonts w:cs="Arial"/>
                <w:b/>
                <w:bCs/>
                <w:iCs/>
                <w:lang w:val="sr-Cyrl-CS"/>
              </w:rPr>
              <w:t>:</w:t>
            </w:r>
          </w:p>
          <w:p w14:paraId="1AA6219C" w14:textId="283BD153" w:rsidR="00BF3C4E" w:rsidRPr="00BF3C4E" w:rsidRDefault="00BF3C4E" w:rsidP="00BF3C4E">
            <w:pPr>
              <w:spacing w:before="0"/>
              <w:rPr>
                <w:rFonts w:cs="Arial"/>
                <w:lang w:val="sr-Cyrl-RS"/>
              </w:rPr>
            </w:pPr>
            <w:r w:rsidRPr="00BF3C4E">
              <w:rPr>
                <w:rFonts w:cs="Arial"/>
                <w:lang w:val="sr-Cyrl-RS"/>
              </w:rPr>
              <w:t>Понуђач је дужан да испоручи опрему</w:t>
            </w:r>
            <w:r w:rsidR="00E546C2">
              <w:rPr>
                <w:rFonts w:cs="Arial"/>
                <w:lang w:val="sr-Cyrl-RS"/>
              </w:rPr>
              <w:t xml:space="preserve"> у року </w:t>
            </w:r>
            <w:r w:rsidRPr="00BF3C4E">
              <w:rPr>
                <w:rFonts w:cs="Arial"/>
                <w:lang w:val="sr-Cyrl-RS"/>
              </w:rPr>
              <w:t>који не може бити дужи од 180 дана од дана потписивања Уговора, а радове изведе у року од 150</w:t>
            </w:r>
            <w:r w:rsidRPr="00BF3C4E">
              <w:rPr>
                <w:rFonts w:cs="Arial"/>
                <w:lang w:val="sr-Latn-RS"/>
              </w:rPr>
              <w:t xml:space="preserve"> </w:t>
            </w:r>
            <w:r w:rsidRPr="00BF3C4E">
              <w:rPr>
                <w:rFonts w:cs="Arial"/>
                <w:lang w:val="sr-Cyrl-RS"/>
              </w:rPr>
              <w:t xml:space="preserve">дана од увођења у посао. </w:t>
            </w:r>
            <w:r w:rsidRPr="00BF3C4E">
              <w:rPr>
                <w:rFonts w:cs="Arial"/>
                <w:lang w:val="sr-Latn-RS"/>
              </w:rPr>
              <w:t xml:space="preserve">Нaручилaц сe oбaвeзуje дa писaним путeм oбaвeстити </w:t>
            </w:r>
            <w:r w:rsidRPr="00BF3C4E">
              <w:rPr>
                <w:rFonts w:cs="Arial"/>
                <w:lang w:val="sr-Cyrl-RS"/>
              </w:rPr>
              <w:t>Изабраног понућача</w:t>
            </w:r>
            <w:r w:rsidRPr="00BF3C4E">
              <w:rPr>
                <w:rFonts w:cs="Arial"/>
                <w:lang w:val="sr-Latn-RS"/>
              </w:rPr>
              <w:t xml:space="preserve"> 20 дaнa прe пoчeкa рaдoвa</w:t>
            </w:r>
            <w:r w:rsidRPr="00BF3C4E">
              <w:rPr>
                <w:rFonts w:cs="Arial"/>
                <w:lang w:val="sr-Cyrl-RS"/>
              </w:rPr>
              <w:t>.</w:t>
            </w:r>
          </w:p>
          <w:p w14:paraId="29CB9FD0" w14:textId="5D337897" w:rsidR="009A782A" w:rsidRPr="009A782A" w:rsidRDefault="009A782A" w:rsidP="00E546C2">
            <w:pPr>
              <w:spacing w:before="0"/>
              <w:rPr>
                <w:color w:val="FF0000"/>
                <w:lang w:val="sr-Cyrl-RS" w:eastAsia="ar-SA"/>
              </w:rPr>
            </w:pPr>
          </w:p>
        </w:tc>
        <w:tc>
          <w:tcPr>
            <w:tcW w:w="4005" w:type="dxa"/>
            <w:vAlign w:val="center"/>
          </w:tcPr>
          <w:p w14:paraId="03BECA81" w14:textId="08AB3182" w:rsidR="000E75A0" w:rsidRPr="00BF3C4E" w:rsidRDefault="00BF3C4E" w:rsidP="00BF3C4E">
            <w:pPr>
              <w:spacing w:before="0"/>
              <w:rPr>
                <w:rFonts w:cs="Arial"/>
                <w:bCs/>
                <w:iCs/>
                <w:lang w:val="sr-Cyrl-CS"/>
              </w:rPr>
            </w:pPr>
            <w:r>
              <w:rPr>
                <w:rFonts w:cs="Arial"/>
                <w:bCs/>
                <w:iCs/>
                <w:lang w:val="sr-Cyrl-RS"/>
              </w:rPr>
              <w:t>Испорука опреме</w:t>
            </w:r>
            <w:r w:rsidR="00E546C2">
              <w:rPr>
                <w:rFonts w:cs="Arial"/>
                <w:bCs/>
                <w:iCs/>
                <w:lang w:val="sr-Cyrl-RS"/>
              </w:rPr>
              <w:t xml:space="preserve"> </w:t>
            </w:r>
            <w:r>
              <w:rPr>
                <w:rFonts w:cs="Arial"/>
                <w:bCs/>
                <w:iCs/>
                <w:lang w:val="sr-Cyrl-RS"/>
              </w:rPr>
              <w:t>у року од ________</w:t>
            </w:r>
            <w:r w:rsidR="00E546C2">
              <w:rPr>
                <w:rFonts w:cs="Arial"/>
                <w:bCs/>
                <w:iCs/>
                <w:lang w:val="sr-Cyrl-RS"/>
              </w:rPr>
              <w:t xml:space="preserve"> </w:t>
            </w:r>
            <w:r>
              <w:rPr>
                <w:rFonts w:cs="Arial"/>
                <w:bCs/>
                <w:iCs/>
                <w:lang w:val="sr-Cyrl-RS"/>
              </w:rPr>
              <w:t xml:space="preserve">(најдуже </w:t>
            </w:r>
            <w:r w:rsidRPr="00BF3C4E">
              <w:rPr>
                <w:rFonts w:cs="Arial"/>
                <w:bCs/>
                <w:iCs/>
                <w:lang w:val="sr-Cyrl-RS"/>
              </w:rPr>
              <w:t>180 дана од дана потписивања Уговора</w:t>
            </w:r>
            <w:r w:rsidR="000D16AB">
              <w:rPr>
                <w:rFonts w:cs="Arial"/>
                <w:bCs/>
                <w:iCs/>
                <w:lang w:val="sr-Cyrl-RS"/>
              </w:rPr>
              <w:t>)</w:t>
            </w:r>
            <w:r w:rsidRPr="00BF3C4E">
              <w:rPr>
                <w:rFonts w:cs="Arial"/>
                <w:bCs/>
                <w:iCs/>
                <w:lang w:val="sr-Cyrl-RS"/>
              </w:rPr>
              <w:t>, а радове изведе у року од</w:t>
            </w:r>
            <w:r w:rsidR="000D16AB">
              <w:rPr>
                <w:rFonts w:cs="Arial"/>
                <w:bCs/>
                <w:iCs/>
                <w:lang w:val="sr-Cyrl-RS"/>
              </w:rPr>
              <w:t xml:space="preserve"> __________</w:t>
            </w:r>
            <w:r w:rsidRPr="00BF3C4E">
              <w:rPr>
                <w:rFonts w:cs="Arial"/>
                <w:bCs/>
                <w:iCs/>
                <w:lang w:val="sr-Cyrl-RS"/>
              </w:rPr>
              <w:t xml:space="preserve"> </w:t>
            </w:r>
            <w:r w:rsidR="000D16AB">
              <w:rPr>
                <w:rFonts w:cs="Arial"/>
                <w:bCs/>
                <w:iCs/>
                <w:lang w:val="sr-Cyrl-RS"/>
              </w:rPr>
              <w:t xml:space="preserve">( најдуже </w:t>
            </w:r>
            <w:r w:rsidRPr="00BF3C4E">
              <w:rPr>
                <w:rFonts w:cs="Arial"/>
                <w:bCs/>
                <w:iCs/>
                <w:lang w:val="sr-Cyrl-RS"/>
              </w:rPr>
              <w:t>150</w:t>
            </w:r>
            <w:r w:rsidRPr="00BF3C4E">
              <w:rPr>
                <w:rFonts w:cs="Arial"/>
                <w:bCs/>
                <w:iCs/>
                <w:lang w:val="sr-Latn-RS"/>
              </w:rPr>
              <w:t xml:space="preserve"> </w:t>
            </w:r>
            <w:r w:rsidRPr="00BF3C4E">
              <w:rPr>
                <w:rFonts w:cs="Arial"/>
                <w:bCs/>
                <w:iCs/>
                <w:lang w:val="sr-Cyrl-RS"/>
              </w:rPr>
              <w:t>дана од увођења у посао.</w:t>
            </w:r>
            <w:r w:rsidR="000D16AB">
              <w:rPr>
                <w:rFonts w:cs="Arial"/>
                <w:bCs/>
                <w:iCs/>
                <w:lang w:val="sr-Cyrl-RS"/>
              </w:rPr>
              <w:t>)</w:t>
            </w:r>
          </w:p>
          <w:p w14:paraId="496B6578" w14:textId="77777777" w:rsidR="00D232C6" w:rsidRPr="00D232C6" w:rsidRDefault="00D232C6" w:rsidP="00D232C6">
            <w:pPr>
              <w:spacing w:before="0"/>
              <w:jc w:val="center"/>
              <w:rPr>
                <w:rFonts w:cs="Arial"/>
                <w:bCs/>
                <w:iCs/>
                <w:lang w:val="sr-Cyrl-CS"/>
              </w:rPr>
            </w:pPr>
            <w:r w:rsidRPr="00D232C6">
              <w:rPr>
                <w:rFonts w:cs="Arial"/>
                <w:bCs/>
                <w:iCs/>
                <w:lang w:val="sr-Cyrl-CS"/>
              </w:rPr>
              <w:t xml:space="preserve">Сагласан </w:t>
            </w:r>
            <w:r w:rsidRPr="00D26E19">
              <w:rPr>
                <w:rFonts w:cs="Arial"/>
                <w:bCs/>
                <w:iCs/>
                <w:lang w:val="ru-RU"/>
              </w:rPr>
              <w:t>с</w:t>
            </w:r>
            <w:r w:rsidRPr="00D232C6">
              <w:rPr>
                <w:rFonts w:cs="Arial"/>
                <w:bCs/>
                <w:iCs/>
                <w:lang w:val="sr-Cyrl-CS"/>
              </w:rPr>
              <w:t>а захтевом наручиоца</w:t>
            </w:r>
          </w:p>
          <w:p w14:paraId="382085AF" w14:textId="77777777" w:rsidR="000E75A0" w:rsidRPr="00D26E19" w:rsidRDefault="00D232C6" w:rsidP="00D232C6">
            <w:pPr>
              <w:spacing w:before="0"/>
              <w:jc w:val="center"/>
              <w:rPr>
                <w:rFonts w:cs="Arial"/>
                <w:bCs/>
                <w:iCs/>
                <w:color w:val="00B0F0"/>
                <w:highlight w:val="yellow"/>
                <w:lang w:val="ru-RU"/>
              </w:rPr>
            </w:pPr>
            <w:r w:rsidRPr="00D232C6">
              <w:rPr>
                <w:rFonts w:cs="Arial"/>
                <w:bCs/>
                <w:iCs/>
                <w:lang w:val="sr-Cyrl-CS"/>
              </w:rPr>
              <w:t>ДА/НЕ (заокружити)</w:t>
            </w:r>
          </w:p>
        </w:tc>
      </w:tr>
      <w:tr w:rsidR="000E75A0" w:rsidRPr="00D26E19" w14:paraId="65E5DE20" w14:textId="77777777" w:rsidTr="00B47F0A">
        <w:tc>
          <w:tcPr>
            <w:tcW w:w="5240" w:type="dxa"/>
            <w:vAlign w:val="center"/>
          </w:tcPr>
          <w:p w14:paraId="13AEEA1F" w14:textId="77777777" w:rsidR="000E75A0" w:rsidRPr="00B47F0A" w:rsidRDefault="000E75A0" w:rsidP="00AF3AF8">
            <w:pPr>
              <w:spacing w:before="0"/>
              <w:jc w:val="center"/>
              <w:rPr>
                <w:rFonts w:cs="Arial"/>
                <w:b/>
                <w:bCs/>
                <w:iCs/>
                <w:lang w:val="sr-Cyrl-CS"/>
              </w:rPr>
            </w:pPr>
            <w:r w:rsidRPr="00B47F0A">
              <w:rPr>
                <w:rFonts w:cs="Arial"/>
                <w:b/>
                <w:bCs/>
                <w:iCs/>
                <w:lang w:val="sr-Cyrl-CS"/>
              </w:rPr>
              <w:t>ГАРАНТНИ РОК:</w:t>
            </w:r>
          </w:p>
          <w:p w14:paraId="101D954E" w14:textId="77777777" w:rsidR="000D16AB" w:rsidRPr="000D16AB" w:rsidRDefault="000D16AB" w:rsidP="000D16AB">
            <w:pPr>
              <w:spacing w:before="0"/>
              <w:rPr>
                <w:rFonts w:cs="Arial"/>
                <w:bCs/>
                <w:iCs/>
                <w:lang w:val="ru-RU"/>
              </w:rPr>
            </w:pPr>
            <w:r w:rsidRPr="000D16AB">
              <w:rPr>
                <w:rFonts w:cs="Arial"/>
                <w:bCs/>
                <w:iCs/>
                <w:lang w:val="ru-RU"/>
              </w:rPr>
              <w:t xml:space="preserve">Гарантни рок за изведене радове и уграђени материјал је минимум три (3) године </w:t>
            </w:r>
            <w:r w:rsidRPr="000D16AB">
              <w:rPr>
                <w:rFonts w:cs="Arial"/>
                <w:bCs/>
                <w:iCs/>
                <w:lang w:val="sr-Cyrl-CS"/>
              </w:rPr>
              <w:t>од дана састављања Записника о примопредаји изведених радова</w:t>
            </w:r>
            <w:r w:rsidRPr="000D16AB">
              <w:rPr>
                <w:rFonts w:cs="Arial"/>
                <w:bCs/>
                <w:iCs/>
                <w:lang w:val="ru-RU"/>
              </w:rPr>
              <w:t xml:space="preserve"> потписаног од стране овлашћених представника.</w:t>
            </w:r>
          </w:p>
          <w:p w14:paraId="59F591ED" w14:textId="77777777" w:rsidR="000D16AB" w:rsidRPr="000D16AB" w:rsidRDefault="000D16AB" w:rsidP="000D16AB">
            <w:pPr>
              <w:spacing w:before="0"/>
              <w:rPr>
                <w:rFonts w:cs="Arial"/>
                <w:bCs/>
                <w:iCs/>
                <w:lang w:val="sr-Cyrl-RS"/>
              </w:rPr>
            </w:pPr>
            <w:r w:rsidRPr="000D16AB">
              <w:rPr>
                <w:rFonts w:cs="Arial"/>
                <w:bCs/>
                <w:iCs/>
                <w:lang w:val="ru-RU"/>
              </w:rPr>
              <w:t>Изабрани Понуђач је дужан да о свом трошку отклони све евентуалне недостатке у току трајања гарантног рока.</w:t>
            </w:r>
          </w:p>
          <w:p w14:paraId="34104EA1" w14:textId="77777777" w:rsidR="009B2B05" w:rsidRPr="000D16AB" w:rsidRDefault="009B2B05" w:rsidP="009B2B05">
            <w:pPr>
              <w:spacing w:before="0"/>
              <w:jc w:val="center"/>
              <w:rPr>
                <w:rFonts w:cs="Arial"/>
                <w:bCs/>
                <w:iCs/>
                <w:lang w:val="sr-Cyrl-RS"/>
              </w:rPr>
            </w:pPr>
          </w:p>
          <w:p w14:paraId="70A550B3" w14:textId="77777777" w:rsidR="000E75A0" w:rsidRPr="00B47F0A" w:rsidRDefault="000E75A0" w:rsidP="00AF3AF8">
            <w:pPr>
              <w:spacing w:before="0"/>
              <w:jc w:val="center"/>
              <w:rPr>
                <w:rFonts w:cs="Arial"/>
                <w:b/>
                <w:bCs/>
                <w:iCs/>
                <w:lang w:val="sr-Cyrl-CS"/>
              </w:rPr>
            </w:pPr>
          </w:p>
        </w:tc>
        <w:tc>
          <w:tcPr>
            <w:tcW w:w="4005" w:type="dxa"/>
            <w:vAlign w:val="center"/>
          </w:tcPr>
          <w:p w14:paraId="0DFAB45C" w14:textId="2B7424E9" w:rsidR="000E75A0" w:rsidRPr="00B47F0A" w:rsidRDefault="00E546C2" w:rsidP="00AF3AF8">
            <w:pPr>
              <w:spacing w:before="0"/>
              <w:jc w:val="center"/>
              <w:rPr>
                <w:rFonts w:cs="Arial"/>
                <w:b/>
                <w:bCs/>
                <w:iCs/>
                <w:lang w:val="sr-Cyrl-CS"/>
              </w:rPr>
            </w:pPr>
            <w:r>
              <w:rPr>
                <w:rFonts w:cs="Arial"/>
                <w:bCs/>
                <w:iCs/>
                <w:lang w:val="ru-RU"/>
              </w:rPr>
              <w:t>_______ (словима_______)</w:t>
            </w:r>
            <w:r w:rsidRPr="00E546C2">
              <w:rPr>
                <w:rFonts w:cs="Arial"/>
                <w:bCs/>
                <w:iCs/>
                <w:lang w:val="ru-RU"/>
              </w:rPr>
              <w:t xml:space="preserve"> године </w:t>
            </w:r>
            <w:r w:rsidRPr="00E546C2">
              <w:rPr>
                <w:rFonts w:cs="Arial"/>
                <w:bCs/>
                <w:iCs/>
                <w:lang w:val="sr-Cyrl-CS"/>
              </w:rPr>
              <w:t>од дана састављања Записника о примопредаји изведених радова</w:t>
            </w:r>
            <w:r w:rsidRPr="00E546C2">
              <w:rPr>
                <w:rFonts w:cs="Arial"/>
                <w:bCs/>
                <w:iCs/>
                <w:lang w:val="ru-RU"/>
              </w:rPr>
              <w:t xml:space="preserve"> потписаног од стране овлашћених представника.</w:t>
            </w:r>
          </w:p>
        </w:tc>
      </w:tr>
      <w:tr w:rsidR="00B47F0A" w:rsidRPr="008377FF" w14:paraId="2B2BD577" w14:textId="77777777" w:rsidTr="00B47F0A">
        <w:trPr>
          <w:trHeight w:val="818"/>
        </w:trPr>
        <w:tc>
          <w:tcPr>
            <w:tcW w:w="5240" w:type="dxa"/>
            <w:vAlign w:val="center"/>
          </w:tcPr>
          <w:p w14:paraId="3E874E03" w14:textId="77777777" w:rsidR="00B47F0A" w:rsidRPr="00426740" w:rsidRDefault="00B47F0A" w:rsidP="00B201B0">
            <w:pPr>
              <w:spacing w:before="0"/>
              <w:jc w:val="center"/>
              <w:rPr>
                <w:rFonts w:cs="Arial"/>
                <w:bCs/>
                <w:iCs/>
                <w:lang w:val="sr-Cyrl-CS"/>
              </w:rPr>
            </w:pPr>
            <w:r w:rsidRPr="00426740">
              <w:rPr>
                <w:rFonts w:cs="Arial"/>
                <w:b/>
                <w:bCs/>
                <w:iCs/>
                <w:lang w:val="sr-Cyrl-CS"/>
              </w:rPr>
              <w:t>МЕСТО ИЗВОЂЕЊА РАДОВА и ПАРИТЕТ:</w:t>
            </w:r>
          </w:p>
          <w:p w14:paraId="67C8A181" w14:textId="77777777" w:rsidR="00B47F0A" w:rsidRPr="005D5C7F" w:rsidRDefault="00B47F0A" w:rsidP="00B201B0">
            <w:pPr>
              <w:spacing w:before="0"/>
              <w:rPr>
                <w:rFonts w:eastAsia="TimesNewRomanPSMT" w:cs="Arial"/>
                <w:bCs/>
                <w:lang w:val="sr-Cyrl-RS"/>
              </w:rPr>
            </w:pPr>
            <w:r w:rsidRPr="005D5C7F">
              <w:rPr>
                <w:rFonts w:cs="Arial"/>
                <w:lang w:val="sr-Cyrl-RS" w:eastAsia="zh-CN"/>
              </w:rPr>
              <w:t xml:space="preserve">Место извођења радова је </w:t>
            </w:r>
            <w:r w:rsidRPr="005D5C7F">
              <w:rPr>
                <w:rFonts w:eastAsia="TimesNewRomanPSMT" w:cs="Arial"/>
                <w:bCs/>
                <w:lang w:val="sr-Cyrl-RS"/>
              </w:rPr>
              <w:t>огранак ТЕНТ / локација ТЕНТ А. (пруга ТЕНТ А)</w:t>
            </w:r>
          </w:p>
          <w:p w14:paraId="16E8B898" w14:textId="77777777" w:rsidR="00B47F0A" w:rsidRPr="005D5C7F" w:rsidRDefault="00B47F0A" w:rsidP="00B201B0">
            <w:pPr>
              <w:spacing w:before="0"/>
              <w:rPr>
                <w:rFonts w:eastAsia="TimesNewRomanPSMT" w:cs="Arial"/>
                <w:bCs/>
                <w:lang w:val="sr-Cyrl-RS"/>
              </w:rPr>
            </w:pPr>
            <w:r w:rsidRPr="005D5C7F">
              <w:rPr>
                <w:rFonts w:eastAsia="TimesNewRomanPSMT" w:cs="Arial"/>
                <w:bCs/>
                <w:lang w:val="sr-Cyrl-RS"/>
              </w:rPr>
              <w:t>Понуда се даје на паритету:</w:t>
            </w:r>
          </w:p>
          <w:p w14:paraId="78FE53D1" w14:textId="77777777" w:rsidR="00B47F0A" w:rsidRPr="005D5C7F" w:rsidRDefault="00B47F0A" w:rsidP="00B201B0">
            <w:pPr>
              <w:spacing w:before="0"/>
              <w:rPr>
                <w:rFonts w:cs="Arial"/>
                <w:lang w:val="sr-Cyrl-CS" w:eastAsia="zh-CN"/>
              </w:rPr>
            </w:pPr>
            <w:r w:rsidRPr="005D5C7F">
              <w:rPr>
                <w:rFonts w:eastAsia="TimesNewRomanPSMT" w:cs="Arial"/>
                <w:bCs/>
                <w:lang w:val="sr-Cyrl-RS"/>
              </w:rPr>
              <w:t xml:space="preserve">-  </w:t>
            </w:r>
            <w:r w:rsidRPr="005D5C7F">
              <w:rPr>
                <w:rFonts w:cs="Arial"/>
                <w:lang w:val="sr-Cyrl-CS" w:eastAsia="zh-CN"/>
              </w:rPr>
              <w:t xml:space="preserve">за домаће понуђаче: F-ко (магацин Наручиоца/место уградње) </w:t>
            </w:r>
            <w:r w:rsidRPr="005D5C7F">
              <w:rPr>
                <w:rFonts w:cs="Arial"/>
                <w:lang w:val="sr-Cyrl-RS" w:eastAsia="zh-CN"/>
              </w:rPr>
              <w:t xml:space="preserve">огранак </w:t>
            </w:r>
            <w:r w:rsidRPr="005D5C7F">
              <w:rPr>
                <w:rFonts w:cs="Arial"/>
                <w:lang w:val="sr-Cyrl-RS" w:eastAsia="zh-CN"/>
              </w:rPr>
              <w:lastRenderedPageBreak/>
              <w:t>ТЕНТ/локација ТЕНТ Богољуба Урошевића Црног 44, 11500 Обреновац</w:t>
            </w:r>
            <w:r w:rsidRPr="005D5C7F">
              <w:rPr>
                <w:rFonts w:cs="Arial"/>
                <w:lang w:val="sr-Cyrl-CS" w:eastAsia="zh-CN"/>
              </w:rPr>
              <w:t xml:space="preserve"> са урачунатим зависним трошковима </w:t>
            </w:r>
          </w:p>
          <w:p w14:paraId="4FE26665" w14:textId="77777777" w:rsidR="00B47F0A" w:rsidRPr="005D5C7F" w:rsidRDefault="00B47F0A" w:rsidP="00B201B0">
            <w:pPr>
              <w:spacing w:before="0"/>
              <w:rPr>
                <w:rFonts w:cs="Arial"/>
                <w:lang w:val="sr-Cyrl-CS" w:eastAsia="zh-CN"/>
              </w:rPr>
            </w:pPr>
            <w:r w:rsidRPr="005D5C7F">
              <w:rPr>
                <w:rFonts w:cs="Arial"/>
                <w:lang w:val="sr-Cyrl-CS" w:eastAsia="zh-CN"/>
              </w:rPr>
              <w:t xml:space="preserve"> - за стране понуђаче: DAP (магацин Наручиоца/место уградње) </w:t>
            </w:r>
            <w:r w:rsidRPr="005D5C7F">
              <w:rPr>
                <w:rFonts w:cs="Arial"/>
                <w:lang w:val="sr-Cyrl-RS" w:eastAsia="zh-CN"/>
              </w:rPr>
              <w:t>огранак ТЕНТ/локација ТЕНТ, Богољуба Урошевића Црног 44, 11500 Обреновац</w:t>
            </w:r>
            <w:r w:rsidRPr="005D5C7F">
              <w:rPr>
                <w:rFonts w:cs="Arial"/>
                <w:lang w:val="sr-Cyrl-CS" w:eastAsia="zh-CN"/>
              </w:rPr>
              <w:t>, Incoterms 2010.</w:t>
            </w:r>
          </w:p>
          <w:p w14:paraId="3B7F1911" w14:textId="77777777" w:rsidR="00B47F0A" w:rsidRPr="00426740" w:rsidRDefault="00B47F0A" w:rsidP="00B201B0">
            <w:pPr>
              <w:spacing w:before="0"/>
              <w:jc w:val="left"/>
              <w:rPr>
                <w:rFonts w:cs="Arial"/>
                <w:b/>
                <w:bCs/>
                <w:iCs/>
                <w:lang w:val="sr-Cyrl-CS"/>
              </w:rPr>
            </w:pPr>
          </w:p>
        </w:tc>
        <w:tc>
          <w:tcPr>
            <w:tcW w:w="4005" w:type="dxa"/>
            <w:vAlign w:val="center"/>
          </w:tcPr>
          <w:p w14:paraId="15F17BFE" w14:textId="77777777" w:rsidR="00B47F0A" w:rsidRPr="005D5C7F" w:rsidRDefault="00B47F0A" w:rsidP="00B201B0">
            <w:pPr>
              <w:spacing w:before="0"/>
              <w:rPr>
                <w:rFonts w:cs="Arial"/>
                <w:lang w:val="sr-Cyrl-CS" w:eastAsia="zh-CN"/>
              </w:rPr>
            </w:pPr>
            <w:r w:rsidRPr="005D5C7F">
              <w:rPr>
                <w:rFonts w:cs="Arial"/>
                <w:lang w:val="sr-Cyrl-CS" w:eastAsia="zh-CN"/>
              </w:rPr>
              <w:lastRenderedPageBreak/>
              <w:t xml:space="preserve">за домаће понуђаче: F-ко (магацин Наручиоца/место уградње) </w:t>
            </w:r>
            <w:r w:rsidRPr="005D5C7F">
              <w:rPr>
                <w:rFonts w:cs="Arial"/>
                <w:lang w:val="sr-Cyrl-RS" w:eastAsia="zh-CN"/>
              </w:rPr>
              <w:t>огранак ТЕНТ/локација ТЕНТ Богољуба Урошевића Црног 44, 11500 Обреновац</w:t>
            </w:r>
            <w:r w:rsidRPr="005D5C7F">
              <w:rPr>
                <w:rFonts w:cs="Arial"/>
                <w:lang w:val="sr-Cyrl-CS" w:eastAsia="zh-CN"/>
              </w:rPr>
              <w:t xml:space="preserve"> са урачунатим зависним трошковима </w:t>
            </w:r>
          </w:p>
          <w:p w14:paraId="6C2E7871" w14:textId="77777777" w:rsidR="00B47F0A" w:rsidRPr="005D5C7F" w:rsidRDefault="00B47F0A" w:rsidP="00B201B0">
            <w:pPr>
              <w:spacing w:before="0"/>
              <w:rPr>
                <w:rFonts w:cs="Arial"/>
                <w:lang w:val="sr-Cyrl-CS" w:eastAsia="zh-CN"/>
              </w:rPr>
            </w:pPr>
            <w:r w:rsidRPr="005D5C7F">
              <w:rPr>
                <w:rFonts w:cs="Arial"/>
                <w:lang w:val="sr-Cyrl-CS" w:eastAsia="zh-CN"/>
              </w:rPr>
              <w:lastRenderedPageBreak/>
              <w:t xml:space="preserve"> - за стране понуђаче: DAP (магацин Наручиоца/место уградње) </w:t>
            </w:r>
            <w:r w:rsidRPr="005D5C7F">
              <w:rPr>
                <w:rFonts w:cs="Arial"/>
                <w:lang w:val="sr-Cyrl-RS" w:eastAsia="zh-CN"/>
              </w:rPr>
              <w:t>огранак ТЕНТ/локација ТЕНТ, Богољуба Урошевића Црног 44, 11500 Обреновац</w:t>
            </w:r>
            <w:r w:rsidRPr="005D5C7F">
              <w:rPr>
                <w:rFonts w:cs="Arial"/>
                <w:lang w:val="sr-Cyrl-CS" w:eastAsia="zh-CN"/>
              </w:rPr>
              <w:t>, Incoterms 2010.</w:t>
            </w:r>
          </w:p>
          <w:p w14:paraId="4DCF7798" w14:textId="77777777" w:rsidR="00B47F0A" w:rsidRPr="00426740" w:rsidRDefault="00B47F0A" w:rsidP="00B201B0">
            <w:pPr>
              <w:spacing w:before="0"/>
              <w:jc w:val="center"/>
              <w:rPr>
                <w:rFonts w:cs="Arial"/>
                <w:b/>
                <w:bCs/>
                <w:iCs/>
                <w:lang w:val="sr-Cyrl-CS"/>
              </w:rPr>
            </w:pPr>
            <w:r w:rsidRPr="00426740">
              <w:rPr>
                <w:rFonts w:cs="Arial"/>
                <w:bCs/>
                <w:iCs/>
                <w:lang w:val="sr-Cyrl-CS"/>
              </w:rPr>
              <w:t xml:space="preserve"> (заокружити)</w:t>
            </w:r>
          </w:p>
        </w:tc>
      </w:tr>
      <w:tr w:rsidR="000E75A0" w:rsidRPr="00D26E19" w14:paraId="089CB321" w14:textId="77777777" w:rsidTr="00B47F0A">
        <w:trPr>
          <w:trHeight w:val="800"/>
        </w:trPr>
        <w:tc>
          <w:tcPr>
            <w:tcW w:w="5240" w:type="dxa"/>
            <w:vAlign w:val="center"/>
          </w:tcPr>
          <w:p w14:paraId="4BA90880" w14:textId="77777777" w:rsidR="000E75A0" w:rsidRPr="008377FF" w:rsidRDefault="000E75A0" w:rsidP="00AF3AF8">
            <w:pPr>
              <w:spacing w:before="0"/>
              <w:jc w:val="center"/>
              <w:rPr>
                <w:rFonts w:cs="Arial"/>
                <w:b/>
                <w:bCs/>
                <w:iCs/>
                <w:lang w:val="sr-Cyrl-CS"/>
              </w:rPr>
            </w:pPr>
            <w:r w:rsidRPr="008377FF">
              <w:rPr>
                <w:rFonts w:cs="Arial"/>
                <w:b/>
                <w:bCs/>
                <w:iCs/>
                <w:lang w:val="sr-Cyrl-CS"/>
              </w:rPr>
              <w:lastRenderedPageBreak/>
              <w:t>РОК ВАЖЕЊА ПОНУДЕ:</w:t>
            </w:r>
          </w:p>
          <w:p w14:paraId="2EB80146" w14:textId="58ACD455" w:rsidR="000E75A0" w:rsidRPr="008377FF" w:rsidRDefault="000E75A0" w:rsidP="000D16AB">
            <w:pPr>
              <w:spacing w:before="0"/>
              <w:jc w:val="center"/>
              <w:rPr>
                <w:rFonts w:cs="Arial"/>
                <w:b/>
                <w:bCs/>
                <w:iCs/>
                <w:lang w:val="sr-Cyrl-CS"/>
              </w:rPr>
            </w:pPr>
            <w:r w:rsidRPr="008377FF">
              <w:rPr>
                <w:rFonts w:cs="Arial"/>
                <w:bCs/>
                <w:iCs/>
                <w:lang w:val="sr-Cyrl-CS"/>
              </w:rPr>
              <w:t>не може бити краћ</w:t>
            </w:r>
            <w:r w:rsidRPr="00D26E19">
              <w:rPr>
                <w:rFonts w:cs="Arial"/>
                <w:bCs/>
                <w:iCs/>
                <w:lang w:val="ru-RU"/>
              </w:rPr>
              <w:t>и</w:t>
            </w:r>
            <w:r w:rsidRPr="008377FF">
              <w:rPr>
                <w:rFonts w:cs="Arial"/>
                <w:bCs/>
                <w:iCs/>
                <w:lang w:val="sr-Cyrl-CS"/>
              </w:rPr>
              <w:t xml:space="preserve"> </w:t>
            </w:r>
            <w:r w:rsidRPr="00B47F0A">
              <w:rPr>
                <w:rFonts w:cs="Arial"/>
                <w:bCs/>
                <w:iCs/>
                <w:lang w:val="sr-Cyrl-CS"/>
              </w:rPr>
              <w:t xml:space="preserve">од </w:t>
            </w:r>
            <w:r w:rsidR="000D16AB">
              <w:rPr>
                <w:rFonts w:cs="Arial"/>
                <w:bCs/>
                <w:iCs/>
                <w:lang w:val="sr-Cyrl-CS"/>
              </w:rPr>
              <w:t>9</w:t>
            </w:r>
            <w:r w:rsidRPr="00B47F0A">
              <w:rPr>
                <w:rFonts w:cs="Arial"/>
                <w:bCs/>
                <w:iCs/>
                <w:lang w:val="sr-Cyrl-CS"/>
              </w:rPr>
              <w:t>0 дана</w:t>
            </w:r>
            <w:r w:rsidRPr="008377FF">
              <w:rPr>
                <w:rFonts w:cs="Arial"/>
                <w:bCs/>
                <w:iCs/>
                <w:lang w:val="sr-Cyrl-CS"/>
              </w:rPr>
              <w:t xml:space="preserve"> од дана отварања понуда</w:t>
            </w:r>
          </w:p>
        </w:tc>
        <w:tc>
          <w:tcPr>
            <w:tcW w:w="4005" w:type="dxa"/>
            <w:vAlign w:val="center"/>
          </w:tcPr>
          <w:p w14:paraId="6415AE0C" w14:textId="77777777" w:rsidR="000E75A0" w:rsidRPr="008377FF" w:rsidRDefault="000E75A0" w:rsidP="00AF3AF8">
            <w:pPr>
              <w:spacing w:before="0"/>
              <w:jc w:val="center"/>
              <w:rPr>
                <w:rFonts w:cs="Arial"/>
                <w:b/>
                <w:bCs/>
                <w:iCs/>
                <w:lang w:val="sr-Cyrl-CS"/>
              </w:rPr>
            </w:pPr>
          </w:p>
          <w:p w14:paraId="2EC2F779" w14:textId="77777777"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D26E19" w14:paraId="0E8E6A68" w14:textId="77777777" w:rsidTr="00B47F0A">
        <w:tc>
          <w:tcPr>
            <w:tcW w:w="9245" w:type="dxa"/>
            <w:gridSpan w:val="2"/>
          </w:tcPr>
          <w:p w14:paraId="7E90A81D" w14:textId="77777777"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14:paraId="0894D3A7" w14:textId="77777777" w:rsidR="00BA2C2D" w:rsidRPr="008377FF" w:rsidRDefault="00BA2C2D" w:rsidP="00BA2C2D">
      <w:pPr>
        <w:spacing w:before="0"/>
        <w:rPr>
          <w:rFonts w:cs="Arial"/>
          <w:b/>
          <w:bCs/>
          <w:iCs/>
          <w:lang w:val="sr-Cyrl-CS"/>
        </w:rPr>
      </w:pPr>
    </w:p>
    <w:p w14:paraId="5088662A" w14:textId="77777777" w:rsidR="000E75A0" w:rsidRPr="008377FF" w:rsidRDefault="000E75A0" w:rsidP="00BA2C2D">
      <w:pPr>
        <w:spacing w:before="0"/>
        <w:rPr>
          <w:rFonts w:eastAsia="TimesNewRomanPSMT" w:cs="Arial"/>
          <w:bCs/>
          <w:lang w:val="sr-Cyrl-CS"/>
        </w:rPr>
      </w:pPr>
      <w:r w:rsidRPr="00D26E19">
        <w:rPr>
          <w:rFonts w:eastAsia="TimesNewRomanPSMT" w:cs="Arial"/>
          <w:bCs/>
          <w:lang w:val="ru-RU"/>
        </w:rPr>
        <w:t xml:space="preserve">Датум </w:t>
      </w:r>
      <w:r w:rsidRPr="00D26E19">
        <w:rPr>
          <w:rFonts w:eastAsia="TimesNewRomanPSMT" w:cs="Arial"/>
          <w:bCs/>
          <w:lang w:val="ru-RU"/>
        </w:rPr>
        <w:tab/>
      </w:r>
      <w:r w:rsidRPr="00D26E19">
        <w:rPr>
          <w:rFonts w:eastAsia="TimesNewRomanPSMT" w:cs="Arial"/>
          <w:bCs/>
          <w:lang w:val="ru-RU"/>
        </w:rPr>
        <w:tab/>
      </w:r>
      <w:r w:rsidRPr="00D26E19">
        <w:rPr>
          <w:rFonts w:eastAsia="TimesNewRomanPSMT" w:cs="Arial"/>
          <w:bCs/>
          <w:lang w:val="ru-RU"/>
        </w:rPr>
        <w:tab/>
      </w:r>
      <w:r w:rsidRPr="00D26E19">
        <w:rPr>
          <w:rFonts w:eastAsia="TimesNewRomanPSMT" w:cs="Arial"/>
          <w:bCs/>
          <w:lang w:val="ru-RU"/>
        </w:rPr>
        <w:tab/>
        <w:t>Понуђач</w:t>
      </w:r>
    </w:p>
    <w:p w14:paraId="1BC43173" w14:textId="77777777" w:rsidR="000E75A0" w:rsidRPr="008377FF" w:rsidRDefault="000E75A0" w:rsidP="000E75A0">
      <w:pPr>
        <w:spacing w:before="0"/>
        <w:ind w:left="720" w:firstLine="720"/>
        <w:rPr>
          <w:rFonts w:eastAsia="TimesNewRomanPSMT" w:cs="Arial"/>
          <w:bCs/>
          <w:lang w:val="sr-Cyrl-CS"/>
        </w:rPr>
      </w:pPr>
    </w:p>
    <w:p w14:paraId="50A9DA99" w14:textId="77777777" w:rsidR="000E75A0" w:rsidRPr="008377FF" w:rsidRDefault="000E75A0" w:rsidP="000E75A0">
      <w:pPr>
        <w:spacing w:before="0"/>
        <w:rPr>
          <w:rFonts w:eastAsia="TimesNewRomanPS-BoldMT" w:cs="Arial"/>
          <w:b/>
          <w:bCs/>
          <w:iCs/>
          <w:lang w:val="sr-Cyrl-CS"/>
        </w:rPr>
      </w:pPr>
      <w:r w:rsidRPr="00D26E19">
        <w:rPr>
          <w:rFonts w:eastAsia="TimesNewRomanPS-BoldMT" w:cs="Arial"/>
          <w:b/>
          <w:bCs/>
          <w:iCs/>
          <w:lang w:val="ru-RU"/>
        </w:rPr>
        <w:t>________________________</w:t>
      </w:r>
      <w:r w:rsidRPr="008377FF">
        <w:rPr>
          <w:rFonts w:eastAsia="TimesNewRomanPS-BoldMT" w:cs="Arial"/>
          <w:b/>
          <w:bCs/>
          <w:iCs/>
          <w:lang w:val="sr-Cyrl-CS"/>
        </w:rPr>
        <w:t xml:space="preserve">        М.П.</w:t>
      </w:r>
      <w:r w:rsidRPr="00D26E19">
        <w:rPr>
          <w:rFonts w:eastAsia="TimesNewRomanPS-BoldMT" w:cs="Arial"/>
          <w:b/>
          <w:bCs/>
          <w:iCs/>
          <w:lang w:val="ru-RU"/>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14:paraId="1F3406E9" w14:textId="77777777" w:rsidR="00BA2C2D" w:rsidRPr="00D26E19" w:rsidRDefault="00BA2C2D" w:rsidP="000E75A0">
      <w:pPr>
        <w:spacing w:before="0"/>
        <w:rPr>
          <w:rFonts w:cs="Arial"/>
          <w:b/>
          <w:bCs/>
          <w:iCs/>
          <w:u w:val="single"/>
          <w:lang w:val="ru-RU"/>
        </w:rPr>
      </w:pPr>
    </w:p>
    <w:p w14:paraId="29F9DEA1" w14:textId="77777777" w:rsidR="000E75A0" w:rsidRPr="00D26E19" w:rsidRDefault="000E75A0" w:rsidP="000E75A0">
      <w:pPr>
        <w:spacing w:before="0"/>
        <w:rPr>
          <w:rFonts w:cs="Arial"/>
          <w:b/>
          <w:bCs/>
          <w:iCs/>
          <w:u w:val="single"/>
          <w:lang w:val="ru-RU"/>
        </w:rPr>
      </w:pPr>
      <w:r w:rsidRPr="00D26E19">
        <w:rPr>
          <w:rFonts w:cs="Arial"/>
          <w:b/>
          <w:bCs/>
          <w:iCs/>
          <w:u w:val="single"/>
          <w:lang w:val="ru-RU"/>
        </w:rPr>
        <w:t>Напомене:</w:t>
      </w:r>
    </w:p>
    <w:p w14:paraId="71DE92FD" w14:textId="77777777" w:rsidR="00BA2C2D" w:rsidRPr="00D26E19" w:rsidRDefault="00BA2C2D" w:rsidP="00BA2C2D">
      <w:pPr>
        <w:autoSpaceDE w:val="0"/>
        <w:autoSpaceDN w:val="0"/>
        <w:adjustRightInd w:val="0"/>
        <w:rPr>
          <w:rFonts w:eastAsia="TimesNewRomanPS-BoldMT" w:cs="Arial"/>
          <w:bCs/>
          <w:iCs/>
          <w:lang w:val="ru-RU"/>
        </w:rPr>
      </w:pPr>
      <w:r w:rsidRPr="00D26E19">
        <w:rPr>
          <w:rFonts w:eastAsia="TimesNewRomanPS-BoldMT" w:cs="Arial"/>
          <w:bCs/>
          <w:iCs/>
          <w:lang w:val="ru-RU"/>
        </w:rPr>
        <w:t>-  Понуђач је обавезан да у обрасцу понуде попуни све комерцијалне услове (сва празна поља).</w:t>
      </w:r>
    </w:p>
    <w:p w14:paraId="02B9DF36" w14:textId="77777777" w:rsidR="00BA2C2D" w:rsidRDefault="00BA2C2D" w:rsidP="00BA2C2D">
      <w:pPr>
        <w:autoSpaceDE w:val="0"/>
        <w:autoSpaceDN w:val="0"/>
        <w:adjustRightInd w:val="0"/>
        <w:rPr>
          <w:rFonts w:eastAsia="TimesNewRomanPS-BoldMT" w:cs="Arial"/>
          <w:bCs/>
          <w:iCs/>
          <w:lang w:val="ru-RU"/>
        </w:rPr>
      </w:pPr>
      <w:r w:rsidRPr="00D26E19">
        <w:rPr>
          <w:rFonts w:eastAsia="TimesNewRomanPS-BoldMT" w:cs="Arial"/>
          <w:bCs/>
          <w:iCs/>
          <w:lang w:val="ru-RU"/>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D26E19">
        <w:rPr>
          <w:rFonts w:eastAsia="TimesNewRomanPS-BoldMT" w:cs="Arial"/>
          <w:bCs/>
          <w:iCs/>
          <w:lang w:val="ru-RU"/>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795AAC79" w14:textId="77777777" w:rsidR="000D16AB" w:rsidRDefault="000D16AB" w:rsidP="00BA2C2D">
      <w:pPr>
        <w:autoSpaceDE w:val="0"/>
        <w:autoSpaceDN w:val="0"/>
        <w:adjustRightInd w:val="0"/>
        <w:rPr>
          <w:rFonts w:eastAsia="TimesNewRomanPS-BoldMT" w:cs="Arial"/>
          <w:bCs/>
          <w:iCs/>
          <w:lang w:val="ru-RU"/>
        </w:rPr>
      </w:pPr>
    </w:p>
    <w:p w14:paraId="269797DE" w14:textId="77777777" w:rsidR="000D16AB" w:rsidRDefault="000D16AB" w:rsidP="00BA2C2D">
      <w:pPr>
        <w:autoSpaceDE w:val="0"/>
        <w:autoSpaceDN w:val="0"/>
        <w:adjustRightInd w:val="0"/>
        <w:rPr>
          <w:rFonts w:eastAsia="TimesNewRomanPS-BoldMT" w:cs="Arial"/>
          <w:bCs/>
          <w:iCs/>
          <w:lang w:val="ru-RU"/>
        </w:rPr>
      </w:pPr>
    </w:p>
    <w:p w14:paraId="20A9E782" w14:textId="77777777" w:rsidR="000D16AB" w:rsidRDefault="000D16AB" w:rsidP="00BA2C2D">
      <w:pPr>
        <w:autoSpaceDE w:val="0"/>
        <w:autoSpaceDN w:val="0"/>
        <w:adjustRightInd w:val="0"/>
        <w:rPr>
          <w:rFonts w:eastAsia="TimesNewRomanPS-BoldMT" w:cs="Arial"/>
          <w:bCs/>
          <w:iCs/>
          <w:lang w:val="ru-RU"/>
        </w:rPr>
      </w:pPr>
    </w:p>
    <w:p w14:paraId="3123211F" w14:textId="77777777" w:rsidR="000D16AB" w:rsidRDefault="000D16AB" w:rsidP="00BA2C2D">
      <w:pPr>
        <w:autoSpaceDE w:val="0"/>
        <w:autoSpaceDN w:val="0"/>
        <w:adjustRightInd w:val="0"/>
        <w:rPr>
          <w:rFonts w:eastAsia="TimesNewRomanPS-BoldMT" w:cs="Arial"/>
          <w:bCs/>
          <w:iCs/>
          <w:lang w:val="ru-RU"/>
        </w:rPr>
      </w:pPr>
    </w:p>
    <w:p w14:paraId="2BBA7343" w14:textId="77777777" w:rsidR="000D16AB" w:rsidRDefault="000D16AB" w:rsidP="00BA2C2D">
      <w:pPr>
        <w:autoSpaceDE w:val="0"/>
        <w:autoSpaceDN w:val="0"/>
        <w:adjustRightInd w:val="0"/>
        <w:rPr>
          <w:rFonts w:eastAsia="TimesNewRomanPS-BoldMT" w:cs="Arial"/>
          <w:bCs/>
          <w:iCs/>
          <w:lang w:val="ru-RU"/>
        </w:rPr>
      </w:pPr>
    </w:p>
    <w:p w14:paraId="2AE49261" w14:textId="77777777" w:rsidR="000D16AB" w:rsidRDefault="000D16AB" w:rsidP="00BA2C2D">
      <w:pPr>
        <w:autoSpaceDE w:val="0"/>
        <w:autoSpaceDN w:val="0"/>
        <w:adjustRightInd w:val="0"/>
        <w:rPr>
          <w:rFonts w:eastAsia="TimesNewRomanPS-BoldMT" w:cs="Arial"/>
          <w:bCs/>
          <w:iCs/>
          <w:lang w:val="ru-RU"/>
        </w:rPr>
      </w:pPr>
    </w:p>
    <w:p w14:paraId="1DD06031" w14:textId="77777777" w:rsidR="000D16AB" w:rsidRDefault="000D16AB" w:rsidP="00BA2C2D">
      <w:pPr>
        <w:autoSpaceDE w:val="0"/>
        <w:autoSpaceDN w:val="0"/>
        <w:adjustRightInd w:val="0"/>
        <w:rPr>
          <w:rFonts w:eastAsia="TimesNewRomanPS-BoldMT" w:cs="Arial"/>
          <w:bCs/>
          <w:iCs/>
          <w:lang w:val="ru-RU"/>
        </w:rPr>
      </w:pPr>
    </w:p>
    <w:p w14:paraId="5E07002E" w14:textId="77777777" w:rsidR="000D16AB" w:rsidRDefault="000D16AB" w:rsidP="00BA2C2D">
      <w:pPr>
        <w:autoSpaceDE w:val="0"/>
        <w:autoSpaceDN w:val="0"/>
        <w:adjustRightInd w:val="0"/>
        <w:rPr>
          <w:rFonts w:eastAsia="TimesNewRomanPS-BoldMT" w:cs="Arial"/>
          <w:bCs/>
          <w:iCs/>
          <w:lang w:val="ru-RU"/>
        </w:rPr>
      </w:pPr>
    </w:p>
    <w:p w14:paraId="4D9ED062" w14:textId="77777777" w:rsidR="000D16AB" w:rsidRDefault="000D16AB" w:rsidP="00BA2C2D">
      <w:pPr>
        <w:autoSpaceDE w:val="0"/>
        <w:autoSpaceDN w:val="0"/>
        <w:adjustRightInd w:val="0"/>
        <w:rPr>
          <w:rFonts w:eastAsia="TimesNewRomanPS-BoldMT" w:cs="Arial"/>
          <w:bCs/>
          <w:iCs/>
          <w:lang w:val="ru-RU"/>
        </w:rPr>
      </w:pPr>
    </w:p>
    <w:p w14:paraId="60AD1A1D" w14:textId="77777777" w:rsidR="000D16AB" w:rsidRDefault="000D16AB" w:rsidP="00BA2C2D">
      <w:pPr>
        <w:autoSpaceDE w:val="0"/>
        <w:autoSpaceDN w:val="0"/>
        <w:adjustRightInd w:val="0"/>
        <w:rPr>
          <w:rFonts w:eastAsia="TimesNewRomanPS-BoldMT" w:cs="Arial"/>
          <w:bCs/>
          <w:iCs/>
          <w:lang w:val="ru-RU"/>
        </w:rPr>
      </w:pPr>
    </w:p>
    <w:p w14:paraId="6BCFB48E" w14:textId="77777777" w:rsidR="000D16AB" w:rsidRDefault="000D16AB" w:rsidP="00BA2C2D">
      <w:pPr>
        <w:autoSpaceDE w:val="0"/>
        <w:autoSpaceDN w:val="0"/>
        <w:adjustRightInd w:val="0"/>
        <w:rPr>
          <w:rFonts w:eastAsia="TimesNewRomanPS-BoldMT" w:cs="Arial"/>
          <w:bCs/>
          <w:iCs/>
          <w:lang w:val="ru-RU"/>
        </w:rPr>
      </w:pPr>
    </w:p>
    <w:p w14:paraId="1A4EAC9D" w14:textId="77777777" w:rsidR="000D16AB" w:rsidRDefault="000D16AB" w:rsidP="00BA2C2D">
      <w:pPr>
        <w:autoSpaceDE w:val="0"/>
        <w:autoSpaceDN w:val="0"/>
        <w:adjustRightInd w:val="0"/>
        <w:rPr>
          <w:rFonts w:eastAsia="TimesNewRomanPS-BoldMT" w:cs="Arial"/>
          <w:bCs/>
          <w:iCs/>
          <w:lang w:val="ru-RU"/>
        </w:rPr>
      </w:pPr>
    </w:p>
    <w:p w14:paraId="5740D4C8" w14:textId="03F22FC8" w:rsidR="000D16AB" w:rsidRDefault="000D16AB" w:rsidP="00BA2C2D">
      <w:pPr>
        <w:autoSpaceDE w:val="0"/>
        <w:autoSpaceDN w:val="0"/>
        <w:adjustRightInd w:val="0"/>
        <w:rPr>
          <w:rFonts w:eastAsia="TimesNewRomanPS-BoldMT" w:cs="Arial"/>
          <w:bCs/>
          <w:iCs/>
          <w:lang w:val="ru-RU"/>
        </w:rPr>
      </w:pPr>
    </w:p>
    <w:p w14:paraId="7D1FBDB4" w14:textId="4DD3AE12" w:rsidR="00E546C2" w:rsidRDefault="00E546C2" w:rsidP="00BA2C2D">
      <w:pPr>
        <w:autoSpaceDE w:val="0"/>
        <w:autoSpaceDN w:val="0"/>
        <w:adjustRightInd w:val="0"/>
        <w:rPr>
          <w:rFonts w:eastAsia="TimesNewRomanPS-BoldMT" w:cs="Arial"/>
          <w:bCs/>
          <w:iCs/>
          <w:lang w:val="ru-RU"/>
        </w:rPr>
      </w:pPr>
    </w:p>
    <w:p w14:paraId="4CC9BF3B" w14:textId="73F5EA68" w:rsidR="00E546C2" w:rsidRDefault="00E546C2" w:rsidP="00BA2C2D">
      <w:pPr>
        <w:autoSpaceDE w:val="0"/>
        <w:autoSpaceDN w:val="0"/>
        <w:adjustRightInd w:val="0"/>
        <w:rPr>
          <w:rFonts w:eastAsia="TimesNewRomanPS-BoldMT" w:cs="Arial"/>
          <w:bCs/>
          <w:iCs/>
          <w:lang w:val="ru-RU"/>
        </w:rPr>
      </w:pPr>
    </w:p>
    <w:p w14:paraId="3C2E900B" w14:textId="42026DF8" w:rsidR="00E546C2" w:rsidRDefault="00E546C2" w:rsidP="00BA2C2D">
      <w:pPr>
        <w:autoSpaceDE w:val="0"/>
        <w:autoSpaceDN w:val="0"/>
        <w:adjustRightInd w:val="0"/>
        <w:rPr>
          <w:rFonts w:eastAsia="TimesNewRomanPS-BoldMT" w:cs="Arial"/>
          <w:bCs/>
          <w:iCs/>
          <w:lang w:val="ru-RU"/>
        </w:rPr>
      </w:pPr>
    </w:p>
    <w:p w14:paraId="72419271" w14:textId="1478EA92" w:rsidR="00E546C2" w:rsidRDefault="00E546C2" w:rsidP="00BA2C2D">
      <w:pPr>
        <w:autoSpaceDE w:val="0"/>
        <w:autoSpaceDN w:val="0"/>
        <w:adjustRightInd w:val="0"/>
        <w:rPr>
          <w:rFonts w:eastAsia="TimesNewRomanPS-BoldMT" w:cs="Arial"/>
          <w:bCs/>
          <w:iCs/>
          <w:lang w:val="ru-RU"/>
        </w:rPr>
      </w:pPr>
    </w:p>
    <w:p w14:paraId="7DCBAC3E" w14:textId="77777777" w:rsidR="00E546C2" w:rsidRPr="00D26E19" w:rsidRDefault="00E546C2" w:rsidP="00BA2C2D">
      <w:pPr>
        <w:autoSpaceDE w:val="0"/>
        <w:autoSpaceDN w:val="0"/>
        <w:adjustRightInd w:val="0"/>
        <w:rPr>
          <w:rFonts w:eastAsia="TimesNewRomanPS-BoldMT" w:cs="Arial"/>
          <w:bCs/>
          <w:iCs/>
          <w:lang w:val="ru-RU"/>
        </w:rPr>
      </w:pPr>
    </w:p>
    <w:p w14:paraId="2FB4D24A" w14:textId="77777777" w:rsidR="00D60171" w:rsidRPr="00324F7F" w:rsidRDefault="00D60171">
      <w:pPr>
        <w:spacing w:before="0"/>
        <w:jc w:val="left"/>
        <w:rPr>
          <w:rFonts w:cs="Arial"/>
          <w:b/>
          <w:lang w:val="sr-Cyrl-RS"/>
        </w:rPr>
      </w:pPr>
      <w:bookmarkStart w:id="256" w:name="_Toc442559925"/>
    </w:p>
    <w:p w14:paraId="46F43927" w14:textId="77777777" w:rsidR="00343A18" w:rsidRPr="00D26E19" w:rsidRDefault="00343A18" w:rsidP="00343A18">
      <w:pPr>
        <w:pStyle w:val="KDObrazac"/>
        <w:spacing w:before="0"/>
        <w:rPr>
          <w:lang w:val="ru-RU"/>
        </w:rPr>
      </w:pPr>
      <w:r w:rsidRPr="00D26E19">
        <w:rPr>
          <w:lang w:val="ru-RU"/>
        </w:rPr>
        <w:lastRenderedPageBreak/>
        <w:t xml:space="preserve">ОБРАЗАЦ </w:t>
      </w:r>
      <w:r w:rsidR="0037704E">
        <w:rPr>
          <w:lang w:val="sr-Cyrl-RS"/>
        </w:rPr>
        <w:t>2</w:t>
      </w:r>
      <w:r w:rsidRPr="00D26E19">
        <w:rPr>
          <w:lang w:val="ru-RU"/>
        </w:rPr>
        <w:t>.</w:t>
      </w:r>
      <w:bookmarkEnd w:id="256"/>
    </w:p>
    <w:p w14:paraId="2241569A" w14:textId="77777777" w:rsidR="00343A18" w:rsidRPr="00D26E19" w:rsidRDefault="00343A18" w:rsidP="00343A18">
      <w:pPr>
        <w:spacing w:before="0"/>
        <w:jc w:val="center"/>
        <w:rPr>
          <w:rFonts w:cs="Arial"/>
          <w:b/>
          <w:lang w:val="ru-RU"/>
        </w:rPr>
      </w:pPr>
      <w:r w:rsidRPr="00D26E19">
        <w:rPr>
          <w:rFonts w:cs="Arial"/>
          <w:b/>
          <w:lang w:val="ru-RU"/>
        </w:rPr>
        <w:t>ОБРАЗАЦ СТРУКТ</w:t>
      </w:r>
      <w:r w:rsidR="00831ED8" w:rsidRPr="00D26E19">
        <w:rPr>
          <w:rFonts w:cs="Arial"/>
          <w:b/>
          <w:lang w:val="ru-RU"/>
        </w:rPr>
        <w:t>У</w:t>
      </w:r>
      <w:r w:rsidRPr="00D26E19">
        <w:rPr>
          <w:rFonts w:cs="Arial"/>
          <w:b/>
          <w:lang w:val="ru-RU"/>
        </w:rPr>
        <w:t>РЕ ЦЕНЕ</w:t>
      </w:r>
    </w:p>
    <w:p w14:paraId="3FA405B9" w14:textId="77777777" w:rsidR="00773FB0" w:rsidRPr="0037704E" w:rsidRDefault="00773FB0" w:rsidP="00773FB0">
      <w:pPr>
        <w:spacing w:before="0"/>
        <w:rPr>
          <w:rFonts w:cs="Arial"/>
          <w:lang w:val="sr-Cyrl-RS"/>
        </w:rPr>
      </w:pPr>
    </w:p>
    <w:p w14:paraId="127C5164" w14:textId="77777777" w:rsidR="00773FB0" w:rsidRPr="00D26E19" w:rsidRDefault="00773FB0" w:rsidP="00773FB0">
      <w:pPr>
        <w:spacing w:before="0"/>
        <w:rPr>
          <w:rFonts w:cs="Arial"/>
          <w:lang w:val="ru-RU"/>
        </w:rPr>
      </w:pPr>
      <w:r w:rsidRPr="00D26E19">
        <w:rPr>
          <w:rFonts w:cs="Arial"/>
          <w:lang w:val="ru-RU"/>
        </w:rPr>
        <w:t>Табела 1.</w:t>
      </w:r>
    </w:p>
    <w:tbl>
      <w:tblPr>
        <w:tblW w:w="55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2788"/>
        <w:gridCol w:w="629"/>
        <w:gridCol w:w="719"/>
        <w:gridCol w:w="810"/>
        <w:gridCol w:w="993"/>
        <w:gridCol w:w="1080"/>
        <w:gridCol w:w="1082"/>
        <w:gridCol w:w="1380"/>
      </w:tblGrid>
      <w:tr w:rsidR="00324F7F" w:rsidRPr="0037704E" w14:paraId="664E8289" w14:textId="77777777" w:rsidTr="00584AF3">
        <w:tc>
          <w:tcPr>
            <w:tcW w:w="224" w:type="pct"/>
            <w:shd w:val="clear" w:color="auto" w:fill="C6D9F1" w:themeFill="text2" w:themeFillTint="33"/>
            <w:vAlign w:val="center"/>
          </w:tcPr>
          <w:p w14:paraId="464B323C" w14:textId="77777777" w:rsidR="00324F7F" w:rsidRPr="0037704E" w:rsidRDefault="00324F7F" w:rsidP="00B5725B">
            <w:pPr>
              <w:spacing w:before="0"/>
              <w:jc w:val="center"/>
              <w:rPr>
                <w:rFonts w:cs="Arial"/>
                <w:bCs/>
                <w:iCs/>
                <w:lang w:val="sr-Cyrl-CS"/>
              </w:rPr>
            </w:pPr>
            <w:r w:rsidRPr="0037704E">
              <w:rPr>
                <w:rFonts w:cs="Arial"/>
                <w:bCs/>
                <w:iCs/>
                <w:lang w:val="sr-Cyrl-CS"/>
              </w:rPr>
              <w:t>Рбр</w:t>
            </w:r>
          </w:p>
        </w:tc>
        <w:tc>
          <w:tcPr>
            <w:tcW w:w="1405" w:type="pct"/>
            <w:shd w:val="clear" w:color="auto" w:fill="C6D9F1" w:themeFill="text2" w:themeFillTint="33"/>
            <w:vAlign w:val="center"/>
          </w:tcPr>
          <w:p w14:paraId="4DD2F785" w14:textId="5F6EB626" w:rsidR="00324F7F" w:rsidRPr="0037704E" w:rsidRDefault="00324F7F" w:rsidP="000D16AB">
            <w:pPr>
              <w:spacing w:before="0"/>
              <w:jc w:val="center"/>
              <w:rPr>
                <w:rFonts w:cs="Arial"/>
                <w:b/>
                <w:bCs/>
                <w:iCs/>
                <w:lang w:val="sr-Cyrl-CS"/>
              </w:rPr>
            </w:pPr>
            <w:r w:rsidRPr="0037704E">
              <w:rPr>
                <w:rFonts w:cs="Arial"/>
                <w:b/>
                <w:bCs/>
                <w:iCs/>
              </w:rPr>
              <w:t>Врста</w:t>
            </w:r>
            <w:r w:rsidRPr="0037704E">
              <w:rPr>
                <w:rFonts w:cs="Arial"/>
                <w:b/>
                <w:bCs/>
                <w:iCs/>
                <w:lang w:val="sr-Cyrl-CS"/>
              </w:rPr>
              <w:t xml:space="preserve"> </w:t>
            </w:r>
            <w:r w:rsidR="000D16AB">
              <w:rPr>
                <w:rFonts w:cs="Arial"/>
                <w:b/>
                <w:bCs/>
                <w:iCs/>
                <w:lang w:val="sr-Cyrl-CS"/>
              </w:rPr>
              <w:t>радова</w:t>
            </w:r>
          </w:p>
        </w:tc>
        <w:tc>
          <w:tcPr>
            <w:tcW w:w="317" w:type="pct"/>
            <w:shd w:val="clear" w:color="auto" w:fill="C6D9F1" w:themeFill="text2" w:themeFillTint="33"/>
            <w:vAlign w:val="center"/>
          </w:tcPr>
          <w:p w14:paraId="316E8D59" w14:textId="77777777" w:rsidR="00324F7F" w:rsidRPr="0037704E" w:rsidRDefault="00324F7F" w:rsidP="00B5725B">
            <w:pPr>
              <w:spacing w:before="0"/>
              <w:jc w:val="center"/>
              <w:rPr>
                <w:rFonts w:cs="Arial"/>
                <w:b/>
                <w:bCs/>
                <w:iCs/>
                <w:lang w:val="sr-Cyrl-CS"/>
              </w:rPr>
            </w:pPr>
            <w:r w:rsidRPr="0037704E">
              <w:rPr>
                <w:rFonts w:cs="Arial"/>
                <w:b/>
                <w:bCs/>
                <w:iCs/>
                <w:lang w:val="sr-Cyrl-CS"/>
              </w:rPr>
              <w:t>Јед.</w:t>
            </w:r>
          </w:p>
          <w:p w14:paraId="7931559D" w14:textId="77777777" w:rsidR="00324F7F" w:rsidRPr="0037704E" w:rsidRDefault="00324F7F" w:rsidP="00B5725B">
            <w:pPr>
              <w:spacing w:before="0"/>
              <w:jc w:val="center"/>
              <w:rPr>
                <w:rFonts w:cs="Arial"/>
                <w:b/>
                <w:bCs/>
                <w:iCs/>
                <w:lang w:val="sr-Cyrl-CS"/>
              </w:rPr>
            </w:pPr>
            <w:r w:rsidRPr="0037704E">
              <w:rPr>
                <w:rFonts w:cs="Arial"/>
                <w:b/>
                <w:bCs/>
                <w:iCs/>
                <w:lang w:val="sr-Cyrl-CS"/>
              </w:rPr>
              <w:t>мере</w:t>
            </w:r>
          </w:p>
        </w:tc>
        <w:tc>
          <w:tcPr>
            <w:tcW w:w="362" w:type="pct"/>
            <w:shd w:val="clear" w:color="auto" w:fill="C6D9F1" w:themeFill="text2" w:themeFillTint="33"/>
            <w:vAlign w:val="center"/>
          </w:tcPr>
          <w:p w14:paraId="74AE5068" w14:textId="77777777" w:rsidR="00324F7F" w:rsidRPr="0037704E" w:rsidRDefault="00324F7F" w:rsidP="00B5725B">
            <w:pPr>
              <w:spacing w:before="0"/>
              <w:jc w:val="center"/>
              <w:rPr>
                <w:rFonts w:cs="Arial"/>
                <w:b/>
                <w:bCs/>
                <w:iCs/>
                <w:lang w:val="sr-Cyrl-CS"/>
              </w:rPr>
            </w:pPr>
            <w:r w:rsidRPr="0037704E">
              <w:rPr>
                <w:rFonts w:cs="Arial"/>
                <w:b/>
                <w:bCs/>
                <w:iCs/>
                <w:lang w:val="sr-Cyrl-CS"/>
              </w:rPr>
              <w:t>Обим (количина)</w:t>
            </w:r>
          </w:p>
        </w:tc>
        <w:tc>
          <w:tcPr>
            <w:tcW w:w="408" w:type="pct"/>
            <w:shd w:val="clear" w:color="auto" w:fill="C6D9F1" w:themeFill="text2" w:themeFillTint="33"/>
            <w:vAlign w:val="center"/>
          </w:tcPr>
          <w:p w14:paraId="5E4FA708" w14:textId="77777777" w:rsidR="00324F7F" w:rsidRPr="0037704E" w:rsidRDefault="00324F7F" w:rsidP="00B5725B">
            <w:pPr>
              <w:spacing w:before="0"/>
              <w:jc w:val="center"/>
              <w:rPr>
                <w:rFonts w:cs="Arial"/>
                <w:b/>
                <w:bCs/>
                <w:iCs/>
                <w:lang w:val="sr-Cyrl-CS"/>
              </w:rPr>
            </w:pPr>
            <w:r w:rsidRPr="0037704E">
              <w:rPr>
                <w:rFonts w:cs="Arial"/>
                <w:b/>
                <w:bCs/>
                <w:iCs/>
                <w:lang w:val="sr-Cyrl-CS"/>
              </w:rPr>
              <w:t>Јед.</w:t>
            </w:r>
          </w:p>
          <w:p w14:paraId="30C7C47C" w14:textId="77777777" w:rsidR="00324F7F" w:rsidRPr="0037704E" w:rsidRDefault="00324F7F" w:rsidP="00B5725B">
            <w:pPr>
              <w:spacing w:before="0"/>
              <w:jc w:val="center"/>
              <w:rPr>
                <w:rFonts w:cs="Arial"/>
                <w:b/>
                <w:bCs/>
                <w:iCs/>
                <w:lang w:val="sr-Cyrl-CS"/>
              </w:rPr>
            </w:pPr>
            <w:r w:rsidRPr="0037704E">
              <w:rPr>
                <w:rFonts w:cs="Arial"/>
                <w:b/>
                <w:bCs/>
                <w:iCs/>
                <w:lang w:val="sr-Cyrl-CS"/>
              </w:rPr>
              <w:t>цена без ПДВ</w:t>
            </w:r>
          </w:p>
          <w:p w14:paraId="7AC99612" w14:textId="77777777" w:rsidR="00324F7F" w:rsidRPr="0037704E" w:rsidRDefault="00324F7F" w:rsidP="00B5725B">
            <w:pPr>
              <w:spacing w:before="0"/>
              <w:jc w:val="center"/>
              <w:rPr>
                <w:rFonts w:cs="Arial"/>
                <w:b/>
                <w:bCs/>
                <w:iCs/>
                <w:lang w:val="sr-Cyrl-CS"/>
              </w:rPr>
            </w:pPr>
            <w:r w:rsidRPr="0037704E">
              <w:rPr>
                <w:rFonts w:cs="Arial"/>
                <w:b/>
                <w:bCs/>
                <w:iCs/>
                <w:lang w:val="sr-Cyrl-CS"/>
              </w:rPr>
              <w:t>дин. /</w:t>
            </w:r>
            <w:r w:rsidRPr="00D26E19">
              <w:rPr>
                <w:rFonts w:cs="Arial"/>
                <w:lang w:val="ru-RU"/>
              </w:rPr>
              <w:t xml:space="preserve"> </w:t>
            </w:r>
            <w:r w:rsidRPr="0037704E">
              <w:rPr>
                <w:rFonts w:cs="Arial"/>
              </w:rPr>
              <w:t>EUR</w:t>
            </w:r>
          </w:p>
        </w:tc>
        <w:tc>
          <w:tcPr>
            <w:tcW w:w="500" w:type="pct"/>
            <w:shd w:val="clear" w:color="auto" w:fill="C6D9F1" w:themeFill="text2" w:themeFillTint="33"/>
            <w:vAlign w:val="center"/>
          </w:tcPr>
          <w:p w14:paraId="228F2641" w14:textId="77777777" w:rsidR="00324F7F" w:rsidRPr="0037704E" w:rsidRDefault="00324F7F" w:rsidP="00B5725B">
            <w:pPr>
              <w:spacing w:before="0"/>
              <w:jc w:val="center"/>
              <w:rPr>
                <w:rFonts w:cs="Arial"/>
                <w:b/>
                <w:bCs/>
                <w:iCs/>
                <w:lang w:val="sr-Cyrl-CS"/>
              </w:rPr>
            </w:pPr>
            <w:r w:rsidRPr="0037704E">
              <w:rPr>
                <w:rFonts w:cs="Arial"/>
                <w:b/>
                <w:bCs/>
                <w:iCs/>
                <w:lang w:val="sr-Cyrl-CS"/>
              </w:rPr>
              <w:t>Јед.</w:t>
            </w:r>
          </w:p>
          <w:p w14:paraId="68BB4CE0" w14:textId="77777777" w:rsidR="00324F7F" w:rsidRPr="0037704E" w:rsidRDefault="00324F7F" w:rsidP="00B5725B">
            <w:pPr>
              <w:spacing w:before="0"/>
              <w:jc w:val="center"/>
              <w:rPr>
                <w:rFonts w:cs="Arial"/>
                <w:b/>
                <w:bCs/>
                <w:iCs/>
                <w:lang w:val="sr-Cyrl-CS"/>
              </w:rPr>
            </w:pPr>
            <w:r w:rsidRPr="0037704E">
              <w:rPr>
                <w:rFonts w:cs="Arial"/>
                <w:b/>
                <w:bCs/>
                <w:iCs/>
                <w:lang w:val="sr-Cyrl-CS"/>
              </w:rPr>
              <w:t>цена са ПДВ</w:t>
            </w:r>
          </w:p>
          <w:p w14:paraId="74810F3A" w14:textId="77777777" w:rsidR="00324F7F" w:rsidRPr="0037704E" w:rsidRDefault="00324F7F" w:rsidP="00B5725B">
            <w:pPr>
              <w:spacing w:before="0"/>
              <w:jc w:val="center"/>
              <w:rPr>
                <w:rFonts w:cs="Arial"/>
                <w:b/>
                <w:bCs/>
                <w:iCs/>
                <w:lang w:val="sr-Cyrl-CS"/>
              </w:rPr>
            </w:pPr>
            <w:r w:rsidRPr="0037704E">
              <w:rPr>
                <w:rFonts w:cs="Arial"/>
                <w:b/>
                <w:bCs/>
                <w:iCs/>
                <w:lang w:val="sr-Cyrl-CS"/>
              </w:rPr>
              <w:t>дин. /</w:t>
            </w:r>
            <w:r w:rsidRPr="00D26E19">
              <w:rPr>
                <w:rFonts w:cs="Arial"/>
                <w:lang w:val="ru-RU"/>
              </w:rPr>
              <w:t xml:space="preserve"> </w:t>
            </w:r>
            <w:r w:rsidRPr="0037704E">
              <w:rPr>
                <w:rFonts w:cs="Arial"/>
              </w:rPr>
              <w:t>EUR</w:t>
            </w:r>
          </w:p>
        </w:tc>
        <w:tc>
          <w:tcPr>
            <w:tcW w:w="544" w:type="pct"/>
            <w:shd w:val="clear" w:color="auto" w:fill="C6D9F1" w:themeFill="text2" w:themeFillTint="33"/>
            <w:vAlign w:val="center"/>
          </w:tcPr>
          <w:p w14:paraId="16322CD1" w14:textId="77777777" w:rsidR="00324F7F" w:rsidRPr="0037704E" w:rsidRDefault="00324F7F" w:rsidP="00B5725B">
            <w:pPr>
              <w:spacing w:before="0"/>
              <w:jc w:val="center"/>
              <w:rPr>
                <w:rFonts w:cs="Arial"/>
                <w:b/>
                <w:bCs/>
                <w:iCs/>
                <w:lang w:val="sr-Cyrl-CS"/>
              </w:rPr>
            </w:pPr>
            <w:r w:rsidRPr="0037704E">
              <w:rPr>
                <w:rFonts w:cs="Arial"/>
                <w:b/>
                <w:bCs/>
                <w:iCs/>
                <w:lang w:val="sr-Cyrl-CS"/>
              </w:rPr>
              <w:t>Укупна цена без ПДВ</w:t>
            </w:r>
          </w:p>
          <w:p w14:paraId="1DEE1470" w14:textId="77777777" w:rsidR="00324F7F" w:rsidRPr="0037704E" w:rsidRDefault="00324F7F" w:rsidP="00B5725B">
            <w:pPr>
              <w:spacing w:before="0"/>
              <w:jc w:val="center"/>
              <w:rPr>
                <w:rFonts w:cs="Arial"/>
                <w:b/>
                <w:bCs/>
                <w:iCs/>
                <w:lang w:val="sr-Cyrl-CS"/>
              </w:rPr>
            </w:pPr>
            <w:r w:rsidRPr="0037704E">
              <w:rPr>
                <w:rFonts w:cs="Arial"/>
                <w:b/>
                <w:bCs/>
                <w:iCs/>
                <w:lang w:val="sr-Cyrl-CS"/>
              </w:rPr>
              <w:t>дин. /</w:t>
            </w:r>
            <w:r w:rsidRPr="0037704E">
              <w:rPr>
                <w:rFonts w:cs="Arial"/>
              </w:rPr>
              <w:t>EUR</w:t>
            </w:r>
          </w:p>
        </w:tc>
        <w:tc>
          <w:tcPr>
            <w:tcW w:w="544" w:type="pct"/>
            <w:shd w:val="clear" w:color="auto" w:fill="C6D9F1" w:themeFill="text2" w:themeFillTint="33"/>
            <w:vAlign w:val="center"/>
          </w:tcPr>
          <w:p w14:paraId="5192BD3E" w14:textId="77777777" w:rsidR="00324F7F" w:rsidRPr="0037704E" w:rsidRDefault="00324F7F" w:rsidP="00B5725B">
            <w:pPr>
              <w:spacing w:before="0"/>
              <w:jc w:val="center"/>
              <w:rPr>
                <w:rFonts w:cs="Arial"/>
                <w:b/>
                <w:bCs/>
                <w:iCs/>
                <w:lang w:val="sr-Cyrl-CS"/>
              </w:rPr>
            </w:pPr>
            <w:r w:rsidRPr="0037704E">
              <w:rPr>
                <w:rFonts w:cs="Arial"/>
                <w:b/>
                <w:bCs/>
                <w:iCs/>
                <w:lang w:val="sr-Cyrl-CS"/>
              </w:rPr>
              <w:t>Укупна цена са ПДВ</w:t>
            </w:r>
          </w:p>
          <w:p w14:paraId="0572C1FA" w14:textId="77777777" w:rsidR="00324F7F" w:rsidRPr="0037704E" w:rsidRDefault="00324F7F" w:rsidP="00B5725B">
            <w:pPr>
              <w:spacing w:before="0"/>
              <w:jc w:val="center"/>
              <w:rPr>
                <w:rFonts w:cs="Arial"/>
                <w:b/>
                <w:bCs/>
                <w:iCs/>
                <w:lang w:val="sr-Cyrl-CS"/>
              </w:rPr>
            </w:pPr>
            <w:r w:rsidRPr="0037704E">
              <w:rPr>
                <w:rFonts w:cs="Arial"/>
                <w:b/>
                <w:bCs/>
                <w:iCs/>
                <w:lang w:val="sr-Cyrl-CS"/>
              </w:rPr>
              <w:t>дин. /</w:t>
            </w:r>
            <w:r w:rsidRPr="0037704E">
              <w:rPr>
                <w:rFonts w:cs="Arial"/>
              </w:rPr>
              <w:t>EUR</w:t>
            </w:r>
          </w:p>
        </w:tc>
        <w:tc>
          <w:tcPr>
            <w:tcW w:w="695" w:type="pct"/>
            <w:shd w:val="clear" w:color="auto" w:fill="C6D9F1" w:themeFill="text2" w:themeFillTint="33"/>
          </w:tcPr>
          <w:p w14:paraId="1E884E1E" w14:textId="77777777" w:rsidR="00324F7F" w:rsidRDefault="00324F7F" w:rsidP="00324F7F">
            <w:pPr>
              <w:spacing w:before="0"/>
              <w:ind w:left="34" w:right="34" w:hanging="34"/>
              <w:jc w:val="center"/>
              <w:rPr>
                <w:rFonts w:cs="Arial"/>
                <w:b/>
                <w:bCs/>
                <w:iCs/>
                <w:lang w:val="sr-Cyrl-CS"/>
              </w:rPr>
            </w:pPr>
          </w:p>
          <w:p w14:paraId="6E299483" w14:textId="77777777" w:rsidR="00324F7F" w:rsidRDefault="00324F7F" w:rsidP="00324F7F">
            <w:pPr>
              <w:spacing w:before="0"/>
              <w:ind w:left="34" w:right="34" w:hanging="34"/>
              <w:jc w:val="center"/>
              <w:rPr>
                <w:rFonts w:cs="Arial"/>
                <w:b/>
                <w:bCs/>
                <w:iCs/>
                <w:lang w:val="sr-Cyrl-CS"/>
              </w:rPr>
            </w:pPr>
          </w:p>
          <w:p w14:paraId="4B8A51F4" w14:textId="77777777" w:rsidR="00584AF3" w:rsidRDefault="00324F7F" w:rsidP="00584AF3">
            <w:pPr>
              <w:spacing w:before="0"/>
              <w:ind w:left="34" w:right="34" w:hanging="34"/>
              <w:jc w:val="center"/>
              <w:rPr>
                <w:rFonts w:cs="Arial"/>
                <w:b/>
                <w:bCs/>
                <w:iCs/>
                <w:lang w:val="sr-Cyrl-CS"/>
              </w:rPr>
            </w:pPr>
            <w:r>
              <w:rPr>
                <w:rFonts w:cs="Arial"/>
                <w:b/>
                <w:bCs/>
                <w:iCs/>
                <w:lang w:val="sr-Cyrl-CS"/>
              </w:rPr>
              <w:t xml:space="preserve">Произвођач </w:t>
            </w:r>
            <w:r w:rsidR="00403445">
              <w:rPr>
                <w:rFonts w:cs="Arial"/>
                <w:b/>
                <w:bCs/>
                <w:iCs/>
                <w:lang w:val="sr-Cyrl-CS"/>
              </w:rPr>
              <w:t>понуђан</w:t>
            </w:r>
            <w:r w:rsidR="00584AF3">
              <w:rPr>
                <w:rFonts w:cs="Arial"/>
                <w:b/>
                <w:bCs/>
                <w:iCs/>
                <w:lang w:val="sr-Cyrl-CS"/>
              </w:rPr>
              <w:t>е</w:t>
            </w:r>
          </w:p>
          <w:p w14:paraId="4C334798" w14:textId="48D91869" w:rsidR="00324F7F" w:rsidRPr="0037704E" w:rsidRDefault="00324F7F" w:rsidP="00584AF3">
            <w:pPr>
              <w:spacing w:before="0"/>
              <w:ind w:left="34" w:right="34" w:hanging="34"/>
              <w:jc w:val="center"/>
              <w:rPr>
                <w:rFonts w:cs="Arial"/>
                <w:b/>
                <w:bCs/>
                <w:iCs/>
                <w:lang w:val="sr-Cyrl-CS"/>
              </w:rPr>
            </w:pPr>
            <w:r>
              <w:rPr>
                <w:rFonts w:cs="Arial"/>
                <w:b/>
                <w:bCs/>
                <w:iCs/>
                <w:lang w:val="sr-Cyrl-CS"/>
              </w:rPr>
              <w:t>опреме</w:t>
            </w:r>
          </w:p>
        </w:tc>
      </w:tr>
      <w:tr w:rsidR="00324F7F" w:rsidRPr="0037704E" w14:paraId="6083D4C1" w14:textId="77777777" w:rsidTr="00584AF3">
        <w:tc>
          <w:tcPr>
            <w:tcW w:w="224" w:type="pct"/>
            <w:shd w:val="clear" w:color="auto" w:fill="auto"/>
          </w:tcPr>
          <w:p w14:paraId="6CF2A652" w14:textId="77777777" w:rsidR="00324F7F" w:rsidRPr="0037704E" w:rsidRDefault="00324F7F" w:rsidP="00B5725B">
            <w:pPr>
              <w:spacing w:before="0"/>
              <w:jc w:val="center"/>
              <w:rPr>
                <w:rFonts w:cs="Arial"/>
                <w:b/>
                <w:bCs/>
                <w:iCs/>
                <w:lang w:val="sr-Cyrl-CS"/>
              </w:rPr>
            </w:pPr>
            <w:r w:rsidRPr="0037704E">
              <w:rPr>
                <w:rFonts w:cs="Arial"/>
                <w:b/>
                <w:bCs/>
                <w:iCs/>
                <w:lang w:val="sr-Cyrl-CS"/>
              </w:rPr>
              <w:t>(1)</w:t>
            </w:r>
          </w:p>
        </w:tc>
        <w:tc>
          <w:tcPr>
            <w:tcW w:w="1405" w:type="pct"/>
            <w:shd w:val="clear" w:color="auto" w:fill="auto"/>
          </w:tcPr>
          <w:p w14:paraId="33E38EDA" w14:textId="77777777" w:rsidR="00324F7F" w:rsidRPr="0037704E" w:rsidRDefault="00324F7F" w:rsidP="00B5725B">
            <w:pPr>
              <w:spacing w:before="0"/>
              <w:jc w:val="center"/>
              <w:rPr>
                <w:rFonts w:cs="Arial"/>
                <w:b/>
                <w:bCs/>
                <w:iCs/>
                <w:lang w:val="sr-Cyrl-CS"/>
              </w:rPr>
            </w:pPr>
            <w:r w:rsidRPr="0037704E">
              <w:rPr>
                <w:rFonts w:cs="Arial"/>
                <w:b/>
                <w:bCs/>
                <w:iCs/>
                <w:lang w:val="sr-Cyrl-CS"/>
              </w:rPr>
              <w:t>(2)</w:t>
            </w:r>
          </w:p>
        </w:tc>
        <w:tc>
          <w:tcPr>
            <w:tcW w:w="317" w:type="pct"/>
            <w:shd w:val="clear" w:color="auto" w:fill="auto"/>
          </w:tcPr>
          <w:p w14:paraId="3BEC0CCC" w14:textId="77777777" w:rsidR="00324F7F" w:rsidRPr="0037704E" w:rsidRDefault="00324F7F" w:rsidP="00B5725B">
            <w:pPr>
              <w:spacing w:before="0"/>
              <w:jc w:val="center"/>
              <w:rPr>
                <w:rFonts w:cs="Arial"/>
                <w:b/>
                <w:bCs/>
                <w:iCs/>
                <w:lang w:val="sr-Cyrl-CS"/>
              </w:rPr>
            </w:pPr>
            <w:r w:rsidRPr="0037704E">
              <w:rPr>
                <w:rFonts w:cs="Arial"/>
                <w:b/>
                <w:bCs/>
                <w:iCs/>
                <w:lang w:val="sr-Cyrl-CS"/>
              </w:rPr>
              <w:t>(3)</w:t>
            </w:r>
          </w:p>
        </w:tc>
        <w:tc>
          <w:tcPr>
            <w:tcW w:w="362" w:type="pct"/>
            <w:shd w:val="clear" w:color="auto" w:fill="auto"/>
          </w:tcPr>
          <w:p w14:paraId="69B3D283" w14:textId="77777777" w:rsidR="00324F7F" w:rsidRPr="0037704E" w:rsidRDefault="00324F7F" w:rsidP="00B5725B">
            <w:pPr>
              <w:spacing w:before="0"/>
              <w:jc w:val="center"/>
              <w:rPr>
                <w:rFonts w:cs="Arial"/>
                <w:b/>
                <w:bCs/>
                <w:iCs/>
                <w:lang w:val="sr-Cyrl-CS"/>
              </w:rPr>
            </w:pPr>
            <w:r w:rsidRPr="0037704E">
              <w:rPr>
                <w:rFonts w:cs="Arial"/>
                <w:b/>
                <w:bCs/>
                <w:iCs/>
                <w:lang w:val="sr-Cyrl-CS"/>
              </w:rPr>
              <w:t>(4)</w:t>
            </w:r>
          </w:p>
        </w:tc>
        <w:tc>
          <w:tcPr>
            <w:tcW w:w="408" w:type="pct"/>
            <w:shd w:val="clear" w:color="auto" w:fill="auto"/>
          </w:tcPr>
          <w:p w14:paraId="329FD4B7" w14:textId="77777777" w:rsidR="00324F7F" w:rsidRPr="0037704E" w:rsidRDefault="00324F7F" w:rsidP="00B5725B">
            <w:pPr>
              <w:spacing w:before="0"/>
              <w:jc w:val="center"/>
              <w:rPr>
                <w:rFonts w:cs="Arial"/>
                <w:b/>
                <w:bCs/>
                <w:iCs/>
                <w:lang w:val="sr-Cyrl-CS"/>
              </w:rPr>
            </w:pPr>
            <w:r w:rsidRPr="0037704E">
              <w:rPr>
                <w:rFonts w:cs="Arial"/>
                <w:b/>
                <w:bCs/>
                <w:iCs/>
                <w:lang w:val="sr-Cyrl-CS"/>
              </w:rPr>
              <w:t>(5)</w:t>
            </w:r>
          </w:p>
        </w:tc>
        <w:tc>
          <w:tcPr>
            <w:tcW w:w="500" w:type="pct"/>
            <w:shd w:val="clear" w:color="auto" w:fill="auto"/>
          </w:tcPr>
          <w:p w14:paraId="38B04440" w14:textId="77777777" w:rsidR="00324F7F" w:rsidRPr="0037704E" w:rsidRDefault="00324F7F" w:rsidP="00B5725B">
            <w:pPr>
              <w:spacing w:before="0"/>
              <w:jc w:val="center"/>
              <w:rPr>
                <w:rFonts w:cs="Arial"/>
                <w:b/>
                <w:bCs/>
                <w:iCs/>
                <w:lang w:val="sr-Cyrl-CS"/>
              </w:rPr>
            </w:pPr>
            <w:r w:rsidRPr="0037704E">
              <w:rPr>
                <w:rFonts w:cs="Arial"/>
                <w:b/>
                <w:bCs/>
                <w:iCs/>
                <w:lang w:val="sr-Cyrl-CS"/>
              </w:rPr>
              <w:t>(6)</w:t>
            </w:r>
          </w:p>
        </w:tc>
        <w:tc>
          <w:tcPr>
            <w:tcW w:w="544" w:type="pct"/>
            <w:shd w:val="clear" w:color="auto" w:fill="auto"/>
          </w:tcPr>
          <w:p w14:paraId="5D3727EF" w14:textId="77777777" w:rsidR="00324F7F" w:rsidRPr="0037704E" w:rsidRDefault="00324F7F" w:rsidP="00B5725B">
            <w:pPr>
              <w:spacing w:before="0"/>
              <w:jc w:val="center"/>
              <w:rPr>
                <w:rFonts w:cs="Arial"/>
                <w:b/>
                <w:bCs/>
                <w:iCs/>
                <w:lang w:val="sr-Cyrl-CS"/>
              </w:rPr>
            </w:pPr>
            <w:r w:rsidRPr="0037704E">
              <w:rPr>
                <w:rFonts w:cs="Arial"/>
                <w:b/>
                <w:bCs/>
                <w:iCs/>
                <w:lang w:val="sr-Cyrl-CS"/>
              </w:rPr>
              <w:t>(7)</w:t>
            </w:r>
          </w:p>
        </w:tc>
        <w:tc>
          <w:tcPr>
            <w:tcW w:w="544" w:type="pct"/>
            <w:shd w:val="clear" w:color="auto" w:fill="auto"/>
          </w:tcPr>
          <w:p w14:paraId="2803F01D" w14:textId="77777777" w:rsidR="00324F7F" w:rsidRPr="0037704E" w:rsidRDefault="00324F7F" w:rsidP="00B5725B">
            <w:pPr>
              <w:spacing w:before="0"/>
              <w:jc w:val="center"/>
              <w:rPr>
                <w:rFonts w:cs="Arial"/>
                <w:b/>
                <w:bCs/>
                <w:iCs/>
                <w:lang w:val="sr-Cyrl-CS"/>
              </w:rPr>
            </w:pPr>
            <w:r w:rsidRPr="0037704E">
              <w:rPr>
                <w:rFonts w:cs="Arial"/>
                <w:b/>
                <w:bCs/>
                <w:iCs/>
                <w:lang w:val="sr-Cyrl-CS"/>
              </w:rPr>
              <w:t>(8)</w:t>
            </w:r>
          </w:p>
        </w:tc>
        <w:tc>
          <w:tcPr>
            <w:tcW w:w="695" w:type="pct"/>
          </w:tcPr>
          <w:p w14:paraId="3A1F5EC7" w14:textId="77777777" w:rsidR="00324F7F" w:rsidRPr="0037704E" w:rsidRDefault="00403445" w:rsidP="00B5725B">
            <w:pPr>
              <w:spacing w:before="0"/>
              <w:jc w:val="center"/>
              <w:rPr>
                <w:rFonts w:cs="Arial"/>
                <w:b/>
                <w:bCs/>
                <w:iCs/>
                <w:lang w:val="sr-Cyrl-CS"/>
              </w:rPr>
            </w:pPr>
            <w:r>
              <w:rPr>
                <w:rFonts w:cs="Arial"/>
                <w:b/>
                <w:bCs/>
                <w:iCs/>
                <w:lang w:val="sr-Cyrl-CS"/>
              </w:rPr>
              <w:t>(9)</w:t>
            </w:r>
          </w:p>
        </w:tc>
      </w:tr>
      <w:tr w:rsidR="00324F7F" w:rsidRPr="0037704E" w14:paraId="62BBFC72" w14:textId="77777777" w:rsidTr="00584AF3">
        <w:tc>
          <w:tcPr>
            <w:tcW w:w="224" w:type="pct"/>
            <w:shd w:val="clear" w:color="auto" w:fill="auto"/>
          </w:tcPr>
          <w:p w14:paraId="3C85CF7F" w14:textId="77777777" w:rsidR="00324F7F" w:rsidRPr="0037704E" w:rsidRDefault="00324F7F" w:rsidP="00B5725B">
            <w:pPr>
              <w:spacing w:before="0"/>
              <w:jc w:val="center"/>
              <w:rPr>
                <w:rFonts w:cs="Arial"/>
                <w:b/>
                <w:bCs/>
                <w:iCs/>
                <w:lang w:val="sr-Cyrl-RS"/>
              </w:rPr>
            </w:pPr>
            <w:r>
              <w:rPr>
                <w:rFonts w:cs="Arial"/>
                <w:b/>
                <w:bCs/>
                <w:iCs/>
              </w:rPr>
              <w:t>I</w:t>
            </w:r>
          </w:p>
        </w:tc>
        <w:tc>
          <w:tcPr>
            <w:tcW w:w="4081" w:type="pct"/>
            <w:gridSpan w:val="7"/>
            <w:shd w:val="clear" w:color="auto" w:fill="auto"/>
          </w:tcPr>
          <w:p w14:paraId="74761DBD" w14:textId="77777777" w:rsidR="00324F7F" w:rsidRPr="0037704E" w:rsidRDefault="00324F7F" w:rsidP="00B5725B">
            <w:pPr>
              <w:spacing w:before="0"/>
              <w:jc w:val="center"/>
              <w:rPr>
                <w:rFonts w:cs="Arial"/>
                <w:b/>
                <w:bCs/>
                <w:iCs/>
                <w:lang w:val="sr-Cyrl-CS"/>
              </w:rPr>
            </w:pPr>
            <w:r>
              <w:rPr>
                <w:rFonts w:cs="Arial"/>
                <w:b/>
                <w:bCs/>
                <w:iCs/>
                <w:lang w:val="sr-Cyrl-CS"/>
              </w:rPr>
              <w:t>Унутрашња опрема</w:t>
            </w:r>
          </w:p>
        </w:tc>
        <w:tc>
          <w:tcPr>
            <w:tcW w:w="695" w:type="pct"/>
          </w:tcPr>
          <w:p w14:paraId="725FDD5C" w14:textId="77777777" w:rsidR="00324F7F" w:rsidRDefault="00324F7F" w:rsidP="00B5725B">
            <w:pPr>
              <w:spacing w:before="0"/>
              <w:jc w:val="center"/>
              <w:rPr>
                <w:rFonts w:cs="Arial"/>
                <w:b/>
                <w:bCs/>
                <w:iCs/>
                <w:lang w:val="sr-Cyrl-CS"/>
              </w:rPr>
            </w:pPr>
          </w:p>
        </w:tc>
      </w:tr>
      <w:tr w:rsidR="00324F7F" w:rsidRPr="0037704E" w14:paraId="40275D76" w14:textId="77777777" w:rsidTr="00584AF3">
        <w:tc>
          <w:tcPr>
            <w:tcW w:w="224" w:type="pct"/>
            <w:shd w:val="clear" w:color="auto" w:fill="auto"/>
            <w:vAlign w:val="center"/>
          </w:tcPr>
          <w:p w14:paraId="60D07C27" w14:textId="77777777" w:rsidR="00324F7F" w:rsidRPr="0037704E" w:rsidRDefault="00324F7F" w:rsidP="00B5725B">
            <w:pPr>
              <w:spacing w:before="0"/>
              <w:jc w:val="center"/>
              <w:rPr>
                <w:rFonts w:cs="Arial"/>
                <w:b/>
                <w:bCs/>
                <w:iCs/>
                <w:lang w:val="sr-Cyrl-CS"/>
              </w:rPr>
            </w:pPr>
            <w:r w:rsidRPr="0037704E">
              <w:rPr>
                <w:rFonts w:cs="Arial"/>
                <w:b/>
                <w:bCs/>
                <w:iCs/>
                <w:lang w:val="sr-Cyrl-CS"/>
              </w:rPr>
              <w:t>1.</w:t>
            </w:r>
          </w:p>
        </w:tc>
        <w:tc>
          <w:tcPr>
            <w:tcW w:w="1405" w:type="pct"/>
            <w:shd w:val="clear" w:color="auto" w:fill="auto"/>
          </w:tcPr>
          <w:p w14:paraId="3937BCBC" w14:textId="77777777" w:rsidR="00324F7F" w:rsidRPr="0037704E" w:rsidRDefault="00324F7F" w:rsidP="0037704E">
            <w:pPr>
              <w:spacing w:before="0"/>
              <w:rPr>
                <w:rFonts w:cs="Arial"/>
                <w:bCs/>
                <w:iCs/>
                <w:lang w:val="sr-Cyrl-CS"/>
              </w:rPr>
            </w:pPr>
            <w:r w:rsidRPr="0037704E">
              <w:rPr>
                <w:rFonts w:cs="Arial"/>
                <w:bCs/>
                <w:iCs/>
                <w:lang w:val="sr-Cyrl-CS"/>
              </w:rPr>
              <w:t>Stanična postavnica u HMI tehnologiji  koja obuhvata sledeće elemente:</w:t>
            </w:r>
          </w:p>
          <w:p w14:paraId="2A504699" w14:textId="77777777" w:rsidR="00324F7F" w:rsidRPr="0037704E" w:rsidRDefault="00324F7F" w:rsidP="0037704E">
            <w:pPr>
              <w:spacing w:before="0"/>
              <w:rPr>
                <w:rFonts w:cs="Arial"/>
                <w:bCs/>
                <w:iCs/>
                <w:lang w:val="sr-Cyrl-CS"/>
              </w:rPr>
            </w:pPr>
            <w:r w:rsidRPr="0037704E">
              <w:rPr>
                <w:rFonts w:cs="Arial"/>
                <w:bCs/>
                <w:iCs/>
                <w:lang w:val="sr-Cyrl-CS"/>
              </w:rPr>
              <w:t>- Osnovno radno mesto (komandni računar, sa dva kolor monitora od minimalno 21", tastatura i miš);</w:t>
            </w:r>
          </w:p>
          <w:p w14:paraId="64B12E4D" w14:textId="77777777" w:rsidR="00324F7F" w:rsidRPr="0037704E" w:rsidRDefault="00324F7F" w:rsidP="0037704E">
            <w:pPr>
              <w:spacing w:before="0"/>
              <w:rPr>
                <w:rFonts w:cs="Arial"/>
                <w:bCs/>
                <w:iCs/>
                <w:lang w:val="sr-Cyrl-CS"/>
              </w:rPr>
            </w:pPr>
            <w:r w:rsidRPr="0037704E">
              <w:rPr>
                <w:rFonts w:cs="Arial"/>
                <w:bCs/>
                <w:iCs/>
                <w:lang w:val="sr-Cyrl-CS"/>
              </w:rPr>
              <w:t>- Rezervno radno mesto (komandni računar sa dva kolor monitora od minimalno 21", tastatura i miš);</w:t>
            </w:r>
          </w:p>
          <w:p w14:paraId="7C4A2E30" w14:textId="77777777" w:rsidR="00324F7F" w:rsidRPr="0037704E" w:rsidRDefault="00324F7F" w:rsidP="0037704E">
            <w:pPr>
              <w:spacing w:before="0"/>
              <w:rPr>
                <w:rFonts w:cs="Arial"/>
                <w:bCs/>
                <w:iCs/>
                <w:lang w:val="sr-Cyrl-CS"/>
              </w:rPr>
            </w:pPr>
            <w:r w:rsidRPr="0037704E">
              <w:rPr>
                <w:rFonts w:cs="Arial"/>
                <w:bCs/>
                <w:iCs/>
                <w:lang w:val="sr-Cyrl-CS"/>
              </w:rPr>
              <w:t>- Laserski štampač (C/B);</w:t>
            </w:r>
          </w:p>
          <w:p w14:paraId="44DAEF0F" w14:textId="77777777" w:rsidR="00324F7F" w:rsidRPr="0037704E" w:rsidRDefault="00324F7F" w:rsidP="0037704E">
            <w:pPr>
              <w:spacing w:before="0"/>
              <w:rPr>
                <w:rFonts w:cs="Arial"/>
                <w:bCs/>
                <w:iCs/>
                <w:lang w:val="sr-Cyrl-CS"/>
              </w:rPr>
            </w:pPr>
            <w:r w:rsidRPr="0037704E">
              <w:rPr>
                <w:rFonts w:cs="Arial"/>
                <w:bCs/>
                <w:iCs/>
                <w:lang w:val="sr-Cyrl-CS"/>
              </w:rPr>
              <w:t>- GPS prijemnik tačnog vremena;</w:t>
            </w:r>
          </w:p>
          <w:p w14:paraId="1E11E399" w14:textId="77777777" w:rsidR="00324F7F" w:rsidRPr="0037704E" w:rsidRDefault="00324F7F" w:rsidP="0037704E">
            <w:pPr>
              <w:spacing w:before="0"/>
              <w:rPr>
                <w:rFonts w:cs="Arial"/>
                <w:bCs/>
                <w:iCs/>
                <w:lang w:val="sr-Cyrl-CS"/>
              </w:rPr>
            </w:pPr>
            <w:r w:rsidRPr="0037704E">
              <w:rPr>
                <w:rFonts w:cs="Arial"/>
                <w:bCs/>
                <w:iCs/>
                <w:lang w:val="sr-Cyrl-CS"/>
              </w:rPr>
              <w:t>- Eksterni  disk za brzo snimanje;</w:t>
            </w:r>
          </w:p>
          <w:p w14:paraId="2F55338F" w14:textId="77777777" w:rsidR="00324F7F" w:rsidRPr="0037704E" w:rsidRDefault="00324F7F" w:rsidP="0037704E">
            <w:pPr>
              <w:spacing w:before="0"/>
              <w:rPr>
                <w:rFonts w:cs="Arial"/>
                <w:bCs/>
                <w:iCs/>
                <w:lang w:val="sr-Cyrl-CS"/>
              </w:rPr>
            </w:pPr>
            <w:r w:rsidRPr="0037704E">
              <w:rPr>
                <w:rFonts w:cs="Arial"/>
                <w:bCs/>
                <w:iCs/>
                <w:lang w:val="sr-Cyrl-CS"/>
              </w:rPr>
              <w:t>- Komplet kablova za povezivanje;</w:t>
            </w:r>
          </w:p>
          <w:p w14:paraId="72A7B9A8" w14:textId="77777777" w:rsidR="00324F7F" w:rsidRPr="0037704E" w:rsidRDefault="00324F7F" w:rsidP="0037704E">
            <w:pPr>
              <w:spacing w:before="0"/>
              <w:rPr>
                <w:rFonts w:cs="Arial"/>
                <w:bCs/>
                <w:iCs/>
                <w:lang w:val="sr-Cyrl-CS"/>
              </w:rPr>
            </w:pPr>
            <w:r w:rsidRPr="0037704E">
              <w:rPr>
                <w:rFonts w:cs="Arial"/>
                <w:bCs/>
                <w:iCs/>
                <w:lang w:val="sr-Cyrl-CS"/>
              </w:rPr>
              <w:t>- Softverski konfiguracioni paket (na srpskom jeziku) i licence;</w:t>
            </w:r>
          </w:p>
          <w:p w14:paraId="278A5187" w14:textId="77777777" w:rsidR="00324F7F" w:rsidRPr="0037704E" w:rsidRDefault="00324F7F" w:rsidP="0037704E">
            <w:pPr>
              <w:spacing w:before="0"/>
              <w:rPr>
                <w:rFonts w:cs="Arial"/>
                <w:bCs/>
                <w:iCs/>
                <w:lang w:val="sr-Cyrl-CS"/>
              </w:rPr>
            </w:pPr>
            <w:r w:rsidRPr="0037704E">
              <w:rPr>
                <w:rFonts w:cs="Arial"/>
                <w:bCs/>
                <w:iCs/>
                <w:lang w:val="sr-Cyrl-CS"/>
              </w:rPr>
              <w:t>- Sto za smeštaj opreme i stolica.</w:t>
            </w:r>
          </w:p>
        </w:tc>
        <w:tc>
          <w:tcPr>
            <w:tcW w:w="317" w:type="pct"/>
            <w:shd w:val="clear" w:color="auto" w:fill="auto"/>
            <w:vAlign w:val="center"/>
          </w:tcPr>
          <w:p w14:paraId="00666650" w14:textId="77777777" w:rsidR="00324F7F" w:rsidRPr="0037704E" w:rsidRDefault="00324F7F" w:rsidP="00B5725B">
            <w:pPr>
              <w:spacing w:before="0"/>
              <w:jc w:val="center"/>
              <w:rPr>
                <w:rFonts w:cs="Arial"/>
                <w:bCs/>
                <w:iCs/>
                <w:lang w:val="sr-Cyrl-CS"/>
              </w:rPr>
            </w:pPr>
            <w:r>
              <w:rPr>
                <w:rFonts w:cs="Arial"/>
                <w:bCs/>
                <w:iCs/>
                <w:lang w:val="sr-Cyrl-CS"/>
              </w:rPr>
              <w:t>кпл.</w:t>
            </w:r>
          </w:p>
        </w:tc>
        <w:tc>
          <w:tcPr>
            <w:tcW w:w="362" w:type="pct"/>
            <w:shd w:val="clear" w:color="auto" w:fill="auto"/>
            <w:vAlign w:val="center"/>
          </w:tcPr>
          <w:p w14:paraId="736FBC5D" w14:textId="77777777" w:rsidR="00324F7F" w:rsidRPr="0037704E" w:rsidRDefault="00324F7F" w:rsidP="00B5725B">
            <w:pPr>
              <w:spacing w:before="0"/>
              <w:jc w:val="center"/>
              <w:rPr>
                <w:rFonts w:cs="Arial"/>
                <w:bCs/>
                <w:iCs/>
                <w:lang w:val="sr-Cyrl-CS"/>
              </w:rPr>
            </w:pPr>
            <w:r>
              <w:rPr>
                <w:rFonts w:cs="Arial"/>
                <w:bCs/>
                <w:iCs/>
                <w:lang w:val="sr-Cyrl-CS"/>
              </w:rPr>
              <w:t>1</w:t>
            </w:r>
          </w:p>
        </w:tc>
        <w:tc>
          <w:tcPr>
            <w:tcW w:w="408" w:type="pct"/>
            <w:shd w:val="clear" w:color="auto" w:fill="auto"/>
            <w:vAlign w:val="center"/>
          </w:tcPr>
          <w:p w14:paraId="209A298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53918D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A7B757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D55D28F" w14:textId="77777777" w:rsidR="00324F7F" w:rsidRPr="0037704E" w:rsidRDefault="00324F7F" w:rsidP="00B5725B">
            <w:pPr>
              <w:spacing w:before="0"/>
              <w:jc w:val="center"/>
              <w:rPr>
                <w:rFonts w:cs="Arial"/>
                <w:b/>
                <w:bCs/>
                <w:iCs/>
              </w:rPr>
            </w:pPr>
          </w:p>
        </w:tc>
        <w:tc>
          <w:tcPr>
            <w:tcW w:w="695" w:type="pct"/>
          </w:tcPr>
          <w:p w14:paraId="207B959D" w14:textId="77777777" w:rsidR="00324F7F" w:rsidRPr="0037704E" w:rsidRDefault="00324F7F" w:rsidP="00B5725B">
            <w:pPr>
              <w:spacing w:before="0"/>
              <w:jc w:val="center"/>
              <w:rPr>
                <w:rFonts w:cs="Arial"/>
                <w:b/>
                <w:bCs/>
                <w:iCs/>
              </w:rPr>
            </w:pPr>
          </w:p>
        </w:tc>
      </w:tr>
      <w:tr w:rsidR="00324F7F" w:rsidRPr="0037704E" w14:paraId="7D056001" w14:textId="77777777" w:rsidTr="00584AF3">
        <w:tc>
          <w:tcPr>
            <w:tcW w:w="224" w:type="pct"/>
            <w:shd w:val="clear" w:color="auto" w:fill="auto"/>
            <w:vAlign w:val="center"/>
          </w:tcPr>
          <w:p w14:paraId="41393EE6" w14:textId="77777777" w:rsidR="00324F7F" w:rsidRPr="0037704E" w:rsidRDefault="00324F7F" w:rsidP="00B5725B">
            <w:pPr>
              <w:spacing w:before="0"/>
              <w:jc w:val="center"/>
              <w:rPr>
                <w:rFonts w:cs="Arial"/>
                <w:b/>
                <w:bCs/>
                <w:iCs/>
                <w:lang w:val="sr-Cyrl-CS"/>
              </w:rPr>
            </w:pPr>
            <w:r w:rsidRPr="0037704E">
              <w:rPr>
                <w:rFonts w:cs="Arial"/>
                <w:b/>
                <w:bCs/>
                <w:iCs/>
                <w:lang w:val="sr-Cyrl-CS"/>
              </w:rPr>
              <w:t>2.</w:t>
            </w:r>
          </w:p>
        </w:tc>
        <w:tc>
          <w:tcPr>
            <w:tcW w:w="1405" w:type="pct"/>
            <w:shd w:val="clear" w:color="auto" w:fill="auto"/>
            <w:vAlign w:val="center"/>
          </w:tcPr>
          <w:p w14:paraId="4C2EDEE3"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xml:space="preserve">Uređaj elektronske postavnice izveden po principu redundanse "2 od 3" ili "2 puta (2 od 2)" sa potrebnim elektronskim i mehaničkim komponentima i sa potrebnim softverskim modulima, sa integritetom sigurnosti nivoa 4 (SIL4) prema standardima EN 50128 i EN 50129. Uređaj svojim performansama mora da ispunjava funkcionalne zahteve iz Tabele zavisnosti, kao i </w:t>
            </w:r>
            <w:r w:rsidRPr="0037704E">
              <w:rPr>
                <w:rFonts w:cs="Arial"/>
                <w:color w:val="000000"/>
                <w:lang w:val="sr-Latn-RS" w:eastAsia="sr-Latn-RS"/>
              </w:rPr>
              <w:lastRenderedPageBreak/>
              <w:t>zahteve iz važećeg kataloga simbola i komandi ŽT TENT.</w:t>
            </w:r>
          </w:p>
          <w:p w14:paraId="3D29826E"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Uređaj mora da poseduje sledeće hardversko-softverske module:</w:t>
            </w:r>
          </w:p>
          <w:p w14:paraId="7C7D993D"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Tri/četiri tehnološka računara sa komparatorskim jedinicama;</w:t>
            </w:r>
          </w:p>
          <w:p w14:paraId="796CACD9"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Sigurnosne kontrolere spoljnih elemenata na principu "2 od 3" ili "2 puta (2 od 2)"za sve signale, skretnice, iskliznice i stanične odseke;</w:t>
            </w:r>
          </w:p>
          <w:p w14:paraId="592FEC0E"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Interfejse za komunikaciju između spoljnih elemenata i kontrolera spoljnih elemenata</w:t>
            </w:r>
          </w:p>
          <w:p w14:paraId="1E7FAC3B"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Programabilni logički kontroler za nesigurnosne funkcije;</w:t>
            </w:r>
          </w:p>
          <w:p w14:paraId="22FF106D"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Tehnički računar sa monitorom od minimalno 21", tastaturom i mišem, za službu održavanja;</w:t>
            </w:r>
          </w:p>
          <w:p w14:paraId="2E25F9E5"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Sigurnosni sistemski komunikacioni modul;</w:t>
            </w:r>
          </w:p>
          <w:p w14:paraId="01F086EF"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Modul za komunikaciju sa operatorskom konzolom otpravnika vozova;</w:t>
            </w:r>
          </w:p>
          <w:p w14:paraId="03752FE8"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Modul za komunikaciju sa operatorskom konzolom dispečera u Centru telekomande saobraćaja;</w:t>
            </w:r>
          </w:p>
          <w:p w14:paraId="41BB89C9"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Sigurnosne mikroprocesorske evaluatore na principu "2 od 3" ili "2 puta (2 od 2)" za kontrolu slobodnosti staničnih odseka putem dvobrojačkih senzora šinskog točka sa mogućnošću grupnog reseta;</w:t>
            </w:r>
          </w:p>
          <w:p w14:paraId="52A1BED3"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xml:space="preserve">- Sigurnosne mikroprocesorske prijemnike na principu "2 od 3" ili "2 puta (2 od 2)" za kontrolu najavnih </w:t>
            </w:r>
            <w:r w:rsidRPr="0037704E">
              <w:rPr>
                <w:rFonts w:cs="Arial"/>
                <w:color w:val="000000"/>
                <w:lang w:val="sr-Latn-RS" w:eastAsia="sr-Latn-RS"/>
              </w:rPr>
              <w:lastRenderedPageBreak/>
              <w:t>odseka putem dvobrojačkih senzora šinskog točka sa mogućnošću grupnog reseta;                                                   - Priključne kartice potrebnog broja senzora točkova</w:t>
            </w:r>
          </w:p>
          <w:p w14:paraId="222274E7"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Modeme, HUB-ove, rutere, pojačavače</w:t>
            </w:r>
          </w:p>
          <w:p w14:paraId="1EEB8A00"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ATP komponente;</w:t>
            </w:r>
          </w:p>
          <w:p w14:paraId="4D19F1CC" w14:textId="77777777" w:rsidR="00324F7F" w:rsidRPr="00426740" w:rsidRDefault="00324F7F" w:rsidP="0037704E">
            <w:pPr>
              <w:spacing w:before="0"/>
              <w:jc w:val="left"/>
              <w:rPr>
                <w:rFonts w:cs="Arial"/>
                <w:color w:val="000000"/>
                <w:lang w:val="sr-Latn-RS" w:eastAsia="sr-Latn-RS"/>
              </w:rPr>
            </w:pPr>
            <w:r w:rsidRPr="0037704E">
              <w:rPr>
                <w:rFonts w:cs="Arial"/>
                <w:color w:val="000000"/>
                <w:lang w:val="sr-Latn-RS" w:eastAsia="sr-Latn-RS"/>
              </w:rPr>
              <w:t>- Ramove, nosače, ukrućenja ramova                                                      - Interfejse za komunikaciju sa  sistemom telekomande</w:t>
            </w:r>
          </w:p>
        </w:tc>
        <w:tc>
          <w:tcPr>
            <w:tcW w:w="317" w:type="pct"/>
            <w:shd w:val="clear" w:color="auto" w:fill="auto"/>
            <w:vAlign w:val="center"/>
          </w:tcPr>
          <w:p w14:paraId="775E0A1B" w14:textId="77777777" w:rsidR="00324F7F" w:rsidRPr="0037704E" w:rsidRDefault="00324F7F" w:rsidP="00B5725B">
            <w:pPr>
              <w:spacing w:before="0"/>
              <w:jc w:val="center"/>
              <w:rPr>
                <w:rFonts w:cs="Arial"/>
                <w:bCs/>
                <w:iCs/>
                <w:lang w:val="sr-Cyrl-CS"/>
              </w:rPr>
            </w:pPr>
            <w:r>
              <w:rPr>
                <w:rFonts w:cs="Arial"/>
                <w:bCs/>
                <w:iCs/>
                <w:lang w:val="sr-Cyrl-CS"/>
              </w:rPr>
              <w:lastRenderedPageBreak/>
              <w:t>кпл.</w:t>
            </w:r>
          </w:p>
        </w:tc>
        <w:tc>
          <w:tcPr>
            <w:tcW w:w="362" w:type="pct"/>
            <w:shd w:val="clear" w:color="auto" w:fill="auto"/>
            <w:vAlign w:val="center"/>
          </w:tcPr>
          <w:p w14:paraId="6DB69655" w14:textId="77777777" w:rsidR="00324F7F" w:rsidRPr="0037704E" w:rsidRDefault="00324F7F" w:rsidP="00B5725B">
            <w:pPr>
              <w:spacing w:before="0"/>
              <w:jc w:val="center"/>
              <w:rPr>
                <w:rFonts w:cs="Arial"/>
                <w:bCs/>
                <w:iCs/>
                <w:lang w:val="sr-Cyrl-CS"/>
              </w:rPr>
            </w:pPr>
            <w:r>
              <w:rPr>
                <w:rFonts w:cs="Arial"/>
                <w:bCs/>
                <w:iCs/>
                <w:lang w:val="sr-Cyrl-CS"/>
              </w:rPr>
              <w:t>1</w:t>
            </w:r>
          </w:p>
        </w:tc>
        <w:tc>
          <w:tcPr>
            <w:tcW w:w="408" w:type="pct"/>
            <w:shd w:val="clear" w:color="auto" w:fill="auto"/>
            <w:vAlign w:val="center"/>
          </w:tcPr>
          <w:p w14:paraId="10B223B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D108EB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F40435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F6475A2" w14:textId="77777777" w:rsidR="00324F7F" w:rsidRPr="0037704E" w:rsidRDefault="00324F7F" w:rsidP="00B5725B">
            <w:pPr>
              <w:spacing w:before="0"/>
              <w:jc w:val="center"/>
              <w:rPr>
                <w:rFonts w:cs="Arial"/>
                <w:b/>
                <w:bCs/>
                <w:iCs/>
              </w:rPr>
            </w:pPr>
          </w:p>
        </w:tc>
        <w:tc>
          <w:tcPr>
            <w:tcW w:w="695" w:type="pct"/>
          </w:tcPr>
          <w:p w14:paraId="4C01D2EB" w14:textId="77777777" w:rsidR="00324F7F" w:rsidRPr="0037704E" w:rsidRDefault="00324F7F" w:rsidP="00B5725B">
            <w:pPr>
              <w:spacing w:before="0"/>
              <w:jc w:val="center"/>
              <w:rPr>
                <w:rFonts w:cs="Arial"/>
                <w:b/>
                <w:bCs/>
                <w:iCs/>
              </w:rPr>
            </w:pPr>
          </w:p>
        </w:tc>
      </w:tr>
      <w:tr w:rsidR="00324F7F" w:rsidRPr="0037704E" w14:paraId="60CDBBE6" w14:textId="77777777" w:rsidTr="00584AF3">
        <w:tc>
          <w:tcPr>
            <w:tcW w:w="224" w:type="pct"/>
            <w:shd w:val="clear" w:color="auto" w:fill="auto"/>
            <w:vAlign w:val="center"/>
          </w:tcPr>
          <w:p w14:paraId="5240F003" w14:textId="77777777" w:rsidR="00324F7F" w:rsidRPr="0037704E" w:rsidRDefault="00324F7F" w:rsidP="0037704E">
            <w:pPr>
              <w:spacing w:before="0"/>
              <w:rPr>
                <w:rFonts w:cs="Arial"/>
                <w:b/>
                <w:bCs/>
                <w:iCs/>
                <w:lang w:val="sr-Cyrl-CS"/>
              </w:rPr>
            </w:pPr>
            <w:r>
              <w:rPr>
                <w:rFonts w:cs="Arial"/>
                <w:b/>
                <w:bCs/>
                <w:iCs/>
                <w:lang w:val="sr-Cyrl-CS"/>
              </w:rPr>
              <w:lastRenderedPageBreak/>
              <w:t>3.</w:t>
            </w:r>
          </w:p>
        </w:tc>
        <w:tc>
          <w:tcPr>
            <w:tcW w:w="1405" w:type="pct"/>
            <w:shd w:val="clear" w:color="auto" w:fill="auto"/>
            <w:vAlign w:val="center"/>
          </w:tcPr>
          <w:p w14:paraId="2044816D"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Unutrašnji deo uređaja međustanične zavisnosti koji se principijelno sastoji od:</w:t>
            </w:r>
          </w:p>
          <w:p w14:paraId="7F26005F" w14:textId="77777777" w:rsidR="00324F7F" w:rsidRPr="0037704E" w:rsidRDefault="00324F7F" w:rsidP="0037704E">
            <w:pPr>
              <w:spacing w:before="0"/>
              <w:jc w:val="left"/>
              <w:rPr>
                <w:rFonts w:cs="Arial"/>
                <w:color w:val="000000"/>
                <w:lang w:val="sr-Latn-RS" w:eastAsia="sr-Latn-RS"/>
              </w:rPr>
            </w:pPr>
            <w:r w:rsidRPr="0037704E">
              <w:rPr>
                <w:rFonts w:cs="Arial"/>
                <w:color w:val="000000"/>
                <w:lang w:val="sr-Latn-RS" w:eastAsia="sr-Latn-RS"/>
              </w:rPr>
              <w:t xml:space="preserve">- potrebnih hardverskih modula;                                                                                    - prilagodnih interfejsa za zavisnost sa signalno-sigurnosnim uređajima stanice Brgule (Siemens EI SpDrS-64-JŽ) odnosno Vreoci TENT (AŽD ESA11);                                                        - dopunskog softverskog paketa elektronske postavnice  radi odvijanja saobraćaja po tri jednokolosečne pruge u režimu međustanične zavisnosti </w:t>
            </w:r>
          </w:p>
          <w:p w14:paraId="6FE92B2E" w14:textId="77777777" w:rsidR="00324F7F" w:rsidRPr="00426740" w:rsidRDefault="00324F7F" w:rsidP="0037704E">
            <w:pPr>
              <w:spacing w:before="0"/>
              <w:jc w:val="left"/>
              <w:rPr>
                <w:rFonts w:cs="Arial"/>
                <w:color w:val="000000"/>
                <w:lang w:val="sr-Latn-RS" w:eastAsia="sr-Latn-RS"/>
              </w:rPr>
            </w:pPr>
            <w:r w:rsidRPr="0037704E">
              <w:rPr>
                <w:rFonts w:cs="Arial"/>
                <w:color w:val="000000"/>
                <w:lang w:val="sr-Latn-RS" w:eastAsia="sr-Latn-RS"/>
              </w:rPr>
              <w:t>- jednog postojećeg i jednog novog relejnog "S" rama sa potrebnim grupama sistema SpDrS-64-JŽ za ostvarivanje međustanične zavisnosti prema stanici Brgule po oba koloseka                                                    - interfejsa za  komunikaciju sa elektronskom postavnicom ESA11 u stanici Vreoci (TENT)</w:t>
            </w:r>
          </w:p>
        </w:tc>
        <w:tc>
          <w:tcPr>
            <w:tcW w:w="317" w:type="pct"/>
            <w:shd w:val="clear" w:color="auto" w:fill="auto"/>
            <w:vAlign w:val="center"/>
          </w:tcPr>
          <w:p w14:paraId="5F2A687D" w14:textId="77777777" w:rsidR="00324F7F" w:rsidRPr="0037704E" w:rsidRDefault="00324F7F" w:rsidP="00B5725B">
            <w:pPr>
              <w:spacing w:before="0"/>
              <w:jc w:val="center"/>
              <w:rPr>
                <w:rFonts w:cs="Arial"/>
                <w:bCs/>
                <w:iCs/>
                <w:lang w:val="sr-Cyrl-CS"/>
              </w:rPr>
            </w:pPr>
            <w:r>
              <w:rPr>
                <w:rFonts w:cs="Arial"/>
                <w:bCs/>
                <w:iCs/>
                <w:lang w:val="sr-Cyrl-CS"/>
              </w:rPr>
              <w:t>кпл.</w:t>
            </w:r>
          </w:p>
        </w:tc>
        <w:tc>
          <w:tcPr>
            <w:tcW w:w="362" w:type="pct"/>
            <w:shd w:val="clear" w:color="auto" w:fill="auto"/>
            <w:vAlign w:val="center"/>
          </w:tcPr>
          <w:p w14:paraId="78F76916" w14:textId="77777777" w:rsidR="00324F7F" w:rsidRPr="0037704E" w:rsidRDefault="00324F7F" w:rsidP="00B5725B">
            <w:pPr>
              <w:spacing w:before="0"/>
              <w:jc w:val="center"/>
              <w:rPr>
                <w:rFonts w:cs="Arial"/>
                <w:bCs/>
                <w:iCs/>
                <w:lang w:val="sr-Cyrl-CS"/>
              </w:rPr>
            </w:pPr>
            <w:r>
              <w:rPr>
                <w:rFonts w:cs="Arial"/>
                <w:bCs/>
                <w:iCs/>
                <w:lang w:val="sr-Cyrl-CS"/>
              </w:rPr>
              <w:t>1</w:t>
            </w:r>
          </w:p>
        </w:tc>
        <w:tc>
          <w:tcPr>
            <w:tcW w:w="408" w:type="pct"/>
            <w:shd w:val="clear" w:color="auto" w:fill="auto"/>
            <w:vAlign w:val="center"/>
          </w:tcPr>
          <w:p w14:paraId="46875D7D"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21A5ED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8B58DE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8111C40" w14:textId="77777777" w:rsidR="00324F7F" w:rsidRPr="0037704E" w:rsidRDefault="00324F7F" w:rsidP="00B5725B">
            <w:pPr>
              <w:spacing w:before="0"/>
              <w:jc w:val="center"/>
              <w:rPr>
                <w:rFonts w:cs="Arial"/>
                <w:b/>
                <w:bCs/>
                <w:iCs/>
              </w:rPr>
            </w:pPr>
          </w:p>
        </w:tc>
        <w:tc>
          <w:tcPr>
            <w:tcW w:w="695" w:type="pct"/>
          </w:tcPr>
          <w:p w14:paraId="53759479" w14:textId="77777777" w:rsidR="00324F7F" w:rsidRPr="0037704E" w:rsidRDefault="00324F7F" w:rsidP="00B5725B">
            <w:pPr>
              <w:spacing w:before="0"/>
              <w:jc w:val="center"/>
              <w:rPr>
                <w:rFonts w:cs="Arial"/>
                <w:b/>
                <w:bCs/>
                <w:iCs/>
              </w:rPr>
            </w:pPr>
          </w:p>
        </w:tc>
      </w:tr>
      <w:tr w:rsidR="00324F7F" w:rsidRPr="0037704E" w14:paraId="66E70448" w14:textId="77777777" w:rsidTr="00584AF3">
        <w:tc>
          <w:tcPr>
            <w:tcW w:w="224" w:type="pct"/>
            <w:shd w:val="clear" w:color="auto" w:fill="auto"/>
            <w:vAlign w:val="center"/>
          </w:tcPr>
          <w:p w14:paraId="4FAE4D81" w14:textId="77777777" w:rsidR="00324F7F" w:rsidRPr="0037704E" w:rsidRDefault="00324F7F" w:rsidP="00B5725B">
            <w:pPr>
              <w:spacing w:before="0"/>
              <w:jc w:val="center"/>
              <w:rPr>
                <w:rFonts w:cs="Arial"/>
                <w:b/>
                <w:bCs/>
                <w:iCs/>
                <w:lang w:val="sr-Cyrl-CS"/>
              </w:rPr>
            </w:pPr>
            <w:r>
              <w:rPr>
                <w:rFonts w:cs="Arial"/>
                <w:b/>
                <w:bCs/>
                <w:iCs/>
                <w:lang w:val="sr-Cyrl-CS"/>
              </w:rPr>
              <w:t>4.</w:t>
            </w:r>
          </w:p>
        </w:tc>
        <w:tc>
          <w:tcPr>
            <w:tcW w:w="1405" w:type="pct"/>
            <w:shd w:val="clear" w:color="auto" w:fill="auto"/>
            <w:vAlign w:val="center"/>
          </w:tcPr>
          <w:p w14:paraId="6CE03DB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Interfejs za povezivanje uređaja elektronske postavnice sa sistemom telekomande saobraćaja</w:t>
            </w:r>
          </w:p>
        </w:tc>
        <w:tc>
          <w:tcPr>
            <w:tcW w:w="317" w:type="pct"/>
            <w:shd w:val="clear" w:color="auto" w:fill="auto"/>
            <w:vAlign w:val="center"/>
          </w:tcPr>
          <w:p w14:paraId="71AD100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174D390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0892BDC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0885B0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A18270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B9E2670" w14:textId="77777777" w:rsidR="00324F7F" w:rsidRPr="0037704E" w:rsidRDefault="00324F7F" w:rsidP="00B5725B">
            <w:pPr>
              <w:spacing w:before="0"/>
              <w:jc w:val="center"/>
              <w:rPr>
                <w:rFonts w:cs="Arial"/>
                <w:b/>
                <w:bCs/>
                <w:iCs/>
              </w:rPr>
            </w:pPr>
          </w:p>
        </w:tc>
        <w:tc>
          <w:tcPr>
            <w:tcW w:w="695" w:type="pct"/>
          </w:tcPr>
          <w:p w14:paraId="5D35756F" w14:textId="77777777" w:rsidR="00324F7F" w:rsidRPr="0037704E" w:rsidRDefault="00324F7F" w:rsidP="00B5725B">
            <w:pPr>
              <w:spacing w:before="0"/>
              <w:jc w:val="center"/>
              <w:rPr>
                <w:rFonts w:cs="Arial"/>
                <w:b/>
                <w:bCs/>
                <w:iCs/>
              </w:rPr>
            </w:pPr>
          </w:p>
        </w:tc>
      </w:tr>
      <w:tr w:rsidR="00324F7F" w:rsidRPr="0037704E" w14:paraId="36AE06A6" w14:textId="77777777" w:rsidTr="00584AF3">
        <w:tc>
          <w:tcPr>
            <w:tcW w:w="224" w:type="pct"/>
            <w:shd w:val="clear" w:color="auto" w:fill="auto"/>
            <w:vAlign w:val="center"/>
          </w:tcPr>
          <w:p w14:paraId="479C19A5" w14:textId="77777777" w:rsidR="00324F7F" w:rsidRPr="0037704E" w:rsidRDefault="00324F7F" w:rsidP="00B5725B">
            <w:pPr>
              <w:spacing w:before="0"/>
              <w:jc w:val="center"/>
              <w:rPr>
                <w:rFonts w:cs="Arial"/>
                <w:b/>
                <w:bCs/>
                <w:iCs/>
                <w:lang w:val="sr-Cyrl-CS"/>
              </w:rPr>
            </w:pPr>
            <w:r>
              <w:rPr>
                <w:rFonts w:cs="Arial"/>
                <w:b/>
                <w:bCs/>
                <w:iCs/>
                <w:lang w:val="sr-Cyrl-CS"/>
              </w:rPr>
              <w:lastRenderedPageBreak/>
              <w:t>5.</w:t>
            </w:r>
          </w:p>
        </w:tc>
        <w:tc>
          <w:tcPr>
            <w:tcW w:w="1405" w:type="pct"/>
            <w:shd w:val="clear" w:color="auto" w:fill="auto"/>
            <w:vAlign w:val="center"/>
          </w:tcPr>
          <w:p w14:paraId="4A90A077"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Ram završnog kablovskog razdelnika (ZKR) sa pričvrsnim elementima, sa ugrađenim regletama za povezivanje spoljašnjih kablova i sa sklopovima i kablovima za povezivanje na unutrašnje uređaje i sa elementima za zaštitu od prenapona i od elektromagnetnog uticaja KM. (2x800)</w:t>
            </w:r>
          </w:p>
        </w:tc>
        <w:tc>
          <w:tcPr>
            <w:tcW w:w="317" w:type="pct"/>
            <w:shd w:val="clear" w:color="auto" w:fill="auto"/>
            <w:vAlign w:val="center"/>
          </w:tcPr>
          <w:p w14:paraId="2968C0A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32B4D00B"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5D9E00F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199300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CD4138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EFEB2A2" w14:textId="77777777" w:rsidR="00324F7F" w:rsidRPr="0037704E" w:rsidRDefault="00324F7F" w:rsidP="00B5725B">
            <w:pPr>
              <w:spacing w:before="0"/>
              <w:jc w:val="center"/>
              <w:rPr>
                <w:rFonts w:cs="Arial"/>
                <w:b/>
                <w:bCs/>
                <w:iCs/>
              </w:rPr>
            </w:pPr>
          </w:p>
        </w:tc>
        <w:tc>
          <w:tcPr>
            <w:tcW w:w="695" w:type="pct"/>
          </w:tcPr>
          <w:p w14:paraId="7C17C358" w14:textId="77777777" w:rsidR="00324F7F" w:rsidRPr="0037704E" w:rsidRDefault="00324F7F" w:rsidP="00B5725B">
            <w:pPr>
              <w:spacing w:before="0"/>
              <w:jc w:val="center"/>
              <w:rPr>
                <w:rFonts w:cs="Arial"/>
                <w:b/>
                <w:bCs/>
                <w:iCs/>
              </w:rPr>
            </w:pPr>
          </w:p>
        </w:tc>
      </w:tr>
      <w:tr w:rsidR="00324F7F" w:rsidRPr="0037704E" w14:paraId="19A050FF" w14:textId="77777777" w:rsidTr="00584AF3">
        <w:tc>
          <w:tcPr>
            <w:tcW w:w="224" w:type="pct"/>
            <w:shd w:val="clear" w:color="auto" w:fill="auto"/>
            <w:vAlign w:val="center"/>
          </w:tcPr>
          <w:p w14:paraId="4D41D590" w14:textId="77777777" w:rsidR="00324F7F" w:rsidRPr="0037704E" w:rsidRDefault="00324F7F" w:rsidP="00B5725B">
            <w:pPr>
              <w:spacing w:before="0"/>
              <w:jc w:val="center"/>
              <w:rPr>
                <w:rFonts w:cs="Arial"/>
                <w:b/>
                <w:bCs/>
                <w:iCs/>
                <w:lang w:val="sr-Cyrl-CS"/>
              </w:rPr>
            </w:pPr>
            <w:r>
              <w:rPr>
                <w:rFonts w:cs="Arial"/>
                <w:b/>
                <w:bCs/>
                <w:iCs/>
                <w:lang w:val="sr-Cyrl-CS"/>
              </w:rPr>
              <w:t>6.</w:t>
            </w:r>
          </w:p>
        </w:tc>
        <w:tc>
          <w:tcPr>
            <w:tcW w:w="1405" w:type="pct"/>
            <w:shd w:val="clear" w:color="auto" w:fill="auto"/>
            <w:vAlign w:val="center"/>
          </w:tcPr>
          <w:p w14:paraId="71AAC52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Automatika napojnog uređaja sa sklopkama i kontrolnim uređajima napona i struje, blinkerskom jedinicom i kontrolnikom blinkovanog napona (SIL4), kontrolnicima izolacije i svim potrebnim mehaničkim elementima i kablovima i provodnicima za povezivanje svih elemenata napojnog uređaja. Napojni uređaj i automatika moraju biti koncipirani na principu sistema za besprekidno napajanje iz distributivne mreže 3x400/230V 50Hz i KM 25kV/230V. Pozicija obuhvata i materijal za izradu sabirnice za izjednačavanje potencijala za ceo SS uređaj prema tipskom rešenju proizvođača, kao i sve potrebne kablovske regale za razvod kablova u SS prostoriji. Pozicija obuhvata i sve potrebne izolacione transformatore.</w:t>
            </w:r>
          </w:p>
        </w:tc>
        <w:tc>
          <w:tcPr>
            <w:tcW w:w="317" w:type="pct"/>
            <w:shd w:val="clear" w:color="auto" w:fill="auto"/>
            <w:vAlign w:val="center"/>
          </w:tcPr>
          <w:p w14:paraId="3F5B8E0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3664FA1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5ADBF443"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336A45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24BEDC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5ECF5E1" w14:textId="77777777" w:rsidR="00324F7F" w:rsidRPr="0037704E" w:rsidRDefault="00324F7F" w:rsidP="00B5725B">
            <w:pPr>
              <w:spacing w:before="0"/>
              <w:jc w:val="center"/>
              <w:rPr>
                <w:rFonts w:cs="Arial"/>
                <w:b/>
                <w:bCs/>
                <w:iCs/>
              </w:rPr>
            </w:pPr>
          </w:p>
        </w:tc>
        <w:tc>
          <w:tcPr>
            <w:tcW w:w="695" w:type="pct"/>
          </w:tcPr>
          <w:p w14:paraId="7EA1A0BC" w14:textId="77777777" w:rsidR="00324F7F" w:rsidRPr="0037704E" w:rsidRDefault="00324F7F" w:rsidP="00B5725B">
            <w:pPr>
              <w:spacing w:before="0"/>
              <w:jc w:val="center"/>
              <w:rPr>
                <w:rFonts w:cs="Arial"/>
                <w:b/>
                <w:bCs/>
                <w:iCs/>
              </w:rPr>
            </w:pPr>
          </w:p>
        </w:tc>
      </w:tr>
      <w:tr w:rsidR="00324F7F" w:rsidRPr="0037704E" w14:paraId="4E85AB8D" w14:textId="77777777" w:rsidTr="00584AF3">
        <w:tc>
          <w:tcPr>
            <w:tcW w:w="224" w:type="pct"/>
            <w:shd w:val="clear" w:color="auto" w:fill="auto"/>
            <w:vAlign w:val="center"/>
          </w:tcPr>
          <w:p w14:paraId="3650147D" w14:textId="77777777" w:rsidR="00324F7F" w:rsidRPr="0037704E" w:rsidRDefault="00324F7F" w:rsidP="00B5725B">
            <w:pPr>
              <w:spacing w:before="0"/>
              <w:jc w:val="center"/>
              <w:rPr>
                <w:rFonts w:cs="Arial"/>
                <w:b/>
                <w:bCs/>
                <w:iCs/>
                <w:lang w:val="sr-Cyrl-CS"/>
              </w:rPr>
            </w:pPr>
            <w:r>
              <w:rPr>
                <w:rFonts w:cs="Arial"/>
                <w:b/>
                <w:bCs/>
                <w:iCs/>
                <w:lang w:val="sr-Cyrl-CS"/>
              </w:rPr>
              <w:t>7.</w:t>
            </w:r>
          </w:p>
        </w:tc>
        <w:tc>
          <w:tcPr>
            <w:tcW w:w="1405" w:type="pct"/>
            <w:shd w:val="clear" w:color="auto" w:fill="auto"/>
            <w:vAlign w:val="center"/>
          </w:tcPr>
          <w:p w14:paraId="392ECEA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Statički signalno-skretnički pretvarač sa ulazima iz baterije i distributivne mreže (3x400V/230V, 50Hz); i izlazom: 3x400V/230V, 50Hz 5kVA (udarno opterećenje 10kVA)</w:t>
            </w:r>
          </w:p>
        </w:tc>
        <w:tc>
          <w:tcPr>
            <w:tcW w:w="317" w:type="pct"/>
            <w:shd w:val="clear" w:color="auto" w:fill="auto"/>
            <w:vAlign w:val="center"/>
          </w:tcPr>
          <w:p w14:paraId="53BBF02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6BF90D8A"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4C894D42"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A65CCF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E761B5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402D39B" w14:textId="77777777" w:rsidR="00324F7F" w:rsidRPr="0037704E" w:rsidRDefault="00324F7F" w:rsidP="00B5725B">
            <w:pPr>
              <w:spacing w:before="0"/>
              <w:jc w:val="center"/>
              <w:rPr>
                <w:rFonts w:cs="Arial"/>
                <w:b/>
                <w:bCs/>
                <w:iCs/>
              </w:rPr>
            </w:pPr>
          </w:p>
        </w:tc>
        <w:tc>
          <w:tcPr>
            <w:tcW w:w="695" w:type="pct"/>
          </w:tcPr>
          <w:p w14:paraId="0B7CD1B4" w14:textId="77777777" w:rsidR="00324F7F" w:rsidRPr="0037704E" w:rsidRDefault="00324F7F" w:rsidP="00B5725B">
            <w:pPr>
              <w:spacing w:before="0"/>
              <w:jc w:val="center"/>
              <w:rPr>
                <w:rFonts w:cs="Arial"/>
                <w:b/>
                <w:bCs/>
                <w:iCs/>
              </w:rPr>
            </w:pPr>
          </w:p>
        </w:tc>
      </w:tr>
      <w:tr w:rsidR="00324F7F" w:rsidRPr="0037704E" w14:paraId="4CA9E1C6" w14:textId="77777777" w:rsidTr="00584AF3">
        <w:tc>
          <w:tcPr>
            <w:tcW w:w="224" w:type="pct"/>
            <w:shd w:val="clear" w:color="auto" w:fill="auto"/>
            <w:vAlign w:val="center"/>
          </w:tcPr>
          <w:p w14:paraId="79130CCC" w14:textId="77777777" w:rsidR="00324F7F" w:rsidRPr="0037704E" w:rsidRDefault="00324F7F" w:rsidP="00B5725B">
            <w:pPr>
              <w:spacing w:before="0"/>
              <w:jc w:val="center"/>
              <w:rPr>
                <w:rFonts w:cs="Arial"/>
                <w:b/>
                <w:bCs/>
                <w:iCs/>
                <w:lang w:val="sr-Cyrl-CS"/>
              </w:rPr>
            </w:pPr>
            <w:r>
              <w:rPr>
                <w:rFonts w:cs="Arial"/>
                <w:b/>
                <w:bCs/>
                <w:iCs/>
                <w:lang w:val="sr-Cyrl-CS"/>
              </w:rPr>
              <w:lastRenderedPageBreak/>
              <w:t>8.</w:t>
            </w:r>
          </w:p>
        </w:tc>
        <w:tc>
          <w:tcPr>
            <w:tcW w:w="1405" w:type="pct"/>
            <w:shd w:val="clear" w:color="auto" w:fill="auto"/>
            <w:vAlign w:val="center"/>
          </w:tcPr>
          <w:p w14:paraId="6ADEE05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Ispravljač stabilisani trofazni 3x400V/230V, 50Hz // DC, 150A</w:t>
            </w:r>
          </w:p>
        </w:tc>
        <w:tc>
          <w:tcPr>
            <w:tcW w:w="317" w:type="pct"/>
            <w:shd w:val="clear" w:color="auto" w:fill="auto"/>
            <w:vAlign w:val="center"/>
          </w:tcPr>
          <w:p w14:paraId="03529CDE"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1358A9F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4B7D673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4ED647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234585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D2DC809" w14:textId="77777777" w:rsidR="00324F7F" w:rsidRPr="0037704E" w:rsidRDefault="00324F7F" w:rsidP="00B5725B">
            <w:pPr>
              <w:spacing w:before="0"/>
              <w:jc w:val="center"/>
              <w:rPr>
                <w:rFonts w:cs="Arial"/>
                <w:b/>
                <w:bCs/>
                <w:iCs/>
              </w:rPr>
            </w:pPr>
          </w:p>
        </w:tc>
        <w:tc>
          <w:tcPr>
            <w:tcW w:w="695" w:type="pct"/>
          </w:tcPr>
          <w:p w14:paraId="105FF796" w14:textId="77777777" w:rsidR="00324F7F" w:rsidRPr="0037704E" w:rsidRDefault="00324F7F" w:rsidP="00B5725B">
            <w:pPr>
              <w:spacing w:before="0"/>
              <w:jc w:val="center"/>
              <w:rPr>
                <w:rFonts w:cs="Arial"/>
                <w:b/>
                <w:bCs/>
                <w:iCs/>
              </w:rPr>
            </w:pPr>
          </w:p>
        </w:tc>
      </w:tr>
      <w:tr w:rsidR="00324F7F" w:rsidRPr="0037704E" w14:paraId="4D7CFA3E" w14:textId="77777777" w:rsidTr="00584AF3">
        <w:tc>
          <w:tcPr>
            <w:tcW w:w="224" w:type="pct"/>
            <w:shd w:val="clear" w:color="auto" w:fill="auto"/>
            <w:vAlign w:val="center"/>
          </w:tcPr>
          <w:p w14:paraId="2C47502F" w14:textId="77777777" w:rsidR="00324F7F" w:rsidRPr="0037704E" w:rsidRDefault="00324F7F" w:rsidP="00B5725B">
            <w:pPr>
              <w:spacing w:before="0"/>
              <w:jc w:val="center"/>
              <w:rPr>
                <w:rFonts w:cs="Arial"/>
                <w:b/>
                <w:bCs/>
                <w:iCs/>
                <w:lang w:val="sr-Cyrl-CS"/>
              </w:rPr>
            </w:pPr>
            <w:r>
              <w:rPr>
                <w:rFonts w:cs="Arial"/>
                <w:b/>
                <w:bCs/>
                <w:iCs/>
                <w:lang w:val="sr-Cyrl-CS"/>
              </w:rPr>
              <w:t>9.</w:t>
            </w:r>
          </w:p>
        </w:tc>
        <w:tc>
          <w:tcPr>
            <w:tcW w:w="1405" w:type="pct"/>
            <w:shd w:val="clear" w:color="auto" w:fill="auto"/>
            <w:vAlign w:val="center"/>
          </w:tcPr>
          <w:p w14:paraId="46DBDA17"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Ispravljač stabilisani monofazni  1x230V, 50Hz // DC, 200A</w:t>
            </w:r>
          </w:p>
        </w:tc>
        <w:tc>
          <w:tcPr>
            <w:tcW w:w="317" w:type="pct"/>
            <w:shd w:val="clear" w:color="auto" w:fill="auto"/>
            <w:vAlign w:val="center"/>
          </w:tcPr>
          <w:p w14:paraId="7B4A74F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727685B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47F5ABA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6C7199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F2D42E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66C15E5" w14:textId="77777777" w:rsidR="00324F7F" w:rsidRPr="0037704E" w:rsidRDefault="00324F7F" w:rsidP="00B5725B">
            <w:pPr>
              <w:spacing w:before="0"/>
              <w:jc w:val="center"/>
              <w:rPr>
                <w:rFonts w:cs="Arial"/>
                <w:b/>
                <w:bCs/>
                <w:iCs/>
              </w:rPr>
            </w:pPr>
          </w:p>
        </w:tc>
        <w:tc>
          <w:tcPr>
            <w:tcW w:w="695" w:type="pct"/>
          </w:tcPr>
          <w:p w14:paraId="0B90CFB5" w14:textId="77777777" w:rsidR="00324F7F" w:rsidRPr="0037704E" w:rsidRDefault="00324F7F" w:rsidP="00B5725B">
            <w:pPr>
              <w:spacing w:before="0"/>
              <w:jc w:val="center"/>
              <w:rPr>
                <w:rFonts w:cs="Arial"/>
                <w:b/>
                <w:bCs/>
                <w:iCs/>
              </w:rPr>
            </w:pPr>
          </w:p>
        </w:tc>
      </w:tr>
      <w:tr w:rsidR="00324F7F" w:rsidRPr="0037704E" w14:paraId="3F09C7AA" w14:textId="77777777" w:rsidTr="00584AF3">
        <w:tc>
          <w:tcPr>
            <w:tcW w:w="224" w:type="pct"/>
            <w:shd w:val="clear" w:color="auto" w:fill="auto"/>
            <w:vAlign w:val="center"/>
          </w:tcPr>
          <w:p w14:paraId="4E98EBCC" w14:textId="77777777" w:rsidR="00324F7F" w:rsidRPr="0037704E" w:rsidRDefault="00324F7F" w:rsidP="00B5725B">
            <w:pPr>
              <w:spacing w:before="0"/>
              <w:jc w:val="center"/>
              <w:rPr>
                <w:rFonts w:cs="Arial"/>
                <w:b/>
                <w:bCs/>
                <w:iCs/>
                <w:lang w:val="sr-Cyrl-CS"/>
              </w:rPr>
            </w:pPr>
            <w:r>
              <w:rPr>
                <w:rFonts w:cs="Arial"/>
                <w:b/>
                <w:bCs/>
                <w:iCs/>
                <w:lang w:val="sr-Cyrl-CS"/>
              </w:rPr>
              <w:t>10.</w:t>
            </w:r>
          </w:p>
        </w:tc>
        <w:tc>
          <w:tcPr>
            <w:tcW w:w="1405" w:type="pct"/>
            <w:shd w:val="clear" w:color="auto" w:fill="auto"/>
            <w:vAlign w:val="center"/>
          </w:tcPr>
          <w:p w14:paraId="5B9AD1B1"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Olovna oklopljena AKU baterija u VRLA izvedbi (bez održavanja), kapaciteta za 3h rezervu sa punim opterećenjem i  8h rezervu za crvenu svetiljku na svim glavnim staničnim signalima, nazivnog napona i kapaciteta 1000 Ah, sa DC sabirnicom i osiguračima za punjenje i pražnjenje.</w:t>
            </w:r>
          </w:p>
        </w:tc>
        <w:tc>
          <w:tcPr>
            <w:tcW w:w="317" w:type="pct"/>
            <w:shd w:val="clear" w:color="auto" w:fill="auto"/>
            <w:vAlign w:val="center"/>
          </w:tcPr>
          <w:p w14:paraId="5D6B524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794186D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61DE3C9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5C77B7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0D7914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8EDABA9" w14:textId="77777777" w:rsidR="00324F7F" w:rsidRPr="0037704E" w:rsidRDefault="00324F7F" w:rsidP="00B5725B">
            <w:pPr>
              <w:spacing w:before="0"/>
              <w:jc w:val="center"/>
              <w:rPr>
                <w:rFonts w:cs="Arial"/>
                <w:b/>
                <w:bCs/>
                <w:iCs/>
              </w:rPr>
            </w:pPr>
          </w:p>
        </w:tc>
        <w:tc>
          <w:tcPr>
            <w:tcW w:w="695" w:type="pct"/>
          </w:tcPr>
          <w:p w14:paraId="70DF3BE6" w14:textId="77777777" w:rsidR="00324F7F" w:rsidRPr="0037704E" w:rsidRDefault="00324F7F" w:rsidP="00B5725B">
            <w:pPr>
              <w:spacing w:before="0"/>
              <w:jc w:val="center"/>
              <w:rPr>
                <w:rFonts w:cs="Arial"/>
                <w:b/>
                <w:bCs/>
                <w:iCs/>
              </w:rPr>
            </w:pPr>
          </w:p>
        </w:tc>
      </w:tr>
      <w:tr w:rsidR="00324F7F" w:rsidRPr="0037704E" w14:paraId="5A07517F" w14:textId="77777777" w:rsidTr="00584AF3">
        <w:tc>
          <w:tcPr>
            <w:tcW w:w="224" w:type="pct"/>
            <w:shd w:val="clear" w:color="auto" w:fill="auto"/>
            <w:vAlign w:val="center"/>
          </w:tcPr>
          <w:p w14:paraId="753D87D1" w14:textId="77777777" w:rsidR="00324F7F" w:rsidRDefault="00324F7F" w:rsidP="00B5725B">
            <w:pPr>
              <w:spacing w:before="0"/>
              <w:jc w:val="center"/>
              <w:rPr>
                <w:rFonts w:cs="Arial"/>
                <w:b/>
                <w:bCs/>
                <w:iCs/>
                <w:lang w:val="sr-Cyrl-CS"/>
              </w:rPr>
            </w:pPr>
          </w:p>
        </w:tc>
        <w:tc>
          <w:tcPr>
            <w:tcW w:w="2992" w:type="pct"/>
            <w:gridSpan w:val="5"/>
            <w:shd w:val="clear" w:color="auto" w:fill="auto"/>
            <w:vAlign w:val="center"/>
          </w:tcPr>
          <w:p w14:paraId="54904C91" w14:textId="77777777" w:rsidR="00324F7F" w:rsidRPr="0037704E" w:rsidRDefault="00324F7F" w:rsidP="00B5725B">
            <w:pPr>
              <w:spacing w:before="0"/>
              <w:jc w:val="center"/>
              <w:rPr>
                <w:rFonts w:cs="Arial"/>
                <w:b/>
                <w:bCs/>
                <w:iCs/>
              </w:rPr>
            </w:pPr>
            <w:r>
              <w:rPr>
                <w:rFonts w:cs="Arial"/>
                <w:b/>
                <w:bCs/>
                <w:iCs/>
                <w:lang w:val="sr-Cyrl-RS"/>
              </w:rPr>
              <w:t xml:space="preserve">Укупно </w:t>
            </w:r>
            <w:r>
              <w:rPr>
                <w:rFonts w:cs="Arial"/>
                <w:b/>
                <w:bCs/>
                <w:iCs/>
                <w:lang w:val="sr-Cyrl-CS"/>
              </w:rPr>
              <w:t>Унутрашња опрема</w:t>
            </w:r>
          </w:p>
        </w:tc>
        <w:tc>
          <w:tcPr>
            <w:tcW w:w="544" w:type="pct"/>
            <w:shd w:val="clear" w:color="auto" w:fill="auto"/>
            <w:vAlign w:val="center"/>
          </w:tcPr>
          <w:p w14:paraId="3ED6496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DCA5EB0" w14:textId="77777777" w:rsidR="00324F7F" w:rsidRPr="0037704E" w:rsidRDefault="00324F7F" w:rsidP="00B5725B">
            <w:pPr>
              <w:spacing w:before="0"/>
              <w:jc w:val="center"/>
              <w:rPr>
                <w:rFonts w:cs="Arial"/>
                <w:b/>
                <w:bCs/>
                <w:iCs/>
              </w:rPr>
            </w:pPr>
          </w:p>
        </w:tc>
        <w:tc>
          <w:tcPr>
            <w:tcW w:w="695" w:type="pct"/>
          </w:tcPr>
          <w:p w14:paraId="179F6C38" w14:textId="77777777" w:rsidR="00324F7F" w:rsidRPr="0037704E" w:rsidRDefault="00324F7F" w:rsidP="00B5725B">
            <w:pPr>
              <w:spacing w:before="0"/>
              <w:jc w:val="center"/>
              <w:rPr>
                <w:rFonts w:cs="Arial"/>
                <w:b/>
                <w:bCs/>
                <w:iCs/>
              </w:rPr>
            </w:pPr>
          </w:p>
        </w:tc>
      </w:tr>
      <w:tr w:rsidR="00324F7F" w:rsidRPr="0037704E" w14:paraId="58CF26B4" w14:textId="77777777" w:rsidTr="00584AF3">
        <w:tc>
          <w:tcPr>
            <w:tcW w:w="224" w:type="pct"/>
            <w:shd w:val="clear" w:color="auto" w:fill="auto"/>
            <w:vAlign w:val="center"/>
          </w:tcPr>
          <w:p w14:paraId="65CE54F8" w14:textId="77777777" w:rsidR="00324F7F" w:rsidRPr="0037704E" w:rsidRDefault="00324F7F" w:rsidP="00B5725B">
            <w:pPr>
              <w:spacing w:before="0"/>
              <w:jc w:val="center"/>
              <w:rPr>
                <w:rFonts w:cs="Arial"/>
                <w:b/>
                <w:bCs/>
                <w:iCs/>
                <w:lang w:val="sr-Cyrl-CS"/>
              </w:rPr>
            </w:pPr>
            <w:r w:rsidRPr="00944732">
              <w:rPr>
                <w:rFonts w:cs="Arial"/>
                <w:b/>
                <w:bCs/>
                <w:color w:val="000000"/>
                <w:sz w:val="24"/>
                <w:szCs w:val="24"/>
                <w:lang w:val="sr-Latn-RS" w:eastAsia="sr-Latn-RS"/>
              </w:rPr>
              <w:t>II</w:t>
            </w:r>
          </w:p>
        </w:tc>
        <w:tc>
          <w:tcPr>
            <w:tcW w:w="4081" w:type="pct"/>
            <w:gridSpan w:val="7"/>
            <w:shd w:val="clear" w:color="auto" w:fill="auto"/>
            <w:vAlign w:val="center"/>
          </w:tcPr>
          <w:p w14:paraId="379E9426" w14:textId="77777777" w:rsidR="00324F7F" w:rsidRPr="00944732" w:rsidRDefault="00324F7F" w:rsidP="00B5725B">
            <w:pPr>
              <w:spacing w:before="0"/>
              <w:jc w:val="center"/>
              <w:rPr>
                <w:rFonts w:cs="Arial"/>
                <w:b/>
                <w:bCs/>
                <w:iCs/>
                <w:lang w:val="sr-Cyrl-RS"/>
              </w:rPr>
            </w:pPr>
            <w:r>
              <w:rPr>
                <w:rFonts w:cs="Arial"/>
                <w:b/>
                <w:bCs/>
                <w:iCs/>
                <w:lang w:val="sr-Cyrl-RS"/>
              </w:rPr>
              <w:t>Спољна опрема</w:t>
            </w:r>
          </w:p>
        </w:tc>
        <w:tc>
          <w:tcPr>
            <w:tcW w:w="695" w:type="pct"/>
          </w:tcPr>
          <w:p w14:paraId="59A6386A" w14:textId="77777777" w:rsidR="00324F7F" w:rsidRDefault="00324F7F" w:rsidP="00B5725B">
            <w:pPr>
              <w:spacing w:before="0"/>
              <w:jc w:val="center"/>
              <w:rPr>
                <w:rFonts w:cs="Arial"/>
                <w:b/>
                <w:bCs/>
                <w:iCs/>
                <w:lang w:val="sr-Cyrl-RS"/>
              </w:rPr>
            </w:pPr>
          </w:p>
        </w:tc>
      </w:tr>
      <w:tr w:rsidR="00324F7F" w:rsidRPr="0037704E" w14:paraId="11DF4CD9" w14:textId="77777777" w:rsidTr="00584AF3">
        <w:trPr>
          <w:trHeight w:val="93"/>
        </w:trPr>
        <w:tc>
          <w:tcPr>
            <w:tcW w:w="224" w:type="pct"/>
            <w:shd w:val="clear" w:color="auto" w:fill="auto"/>
            <w:vAlign w:val="center"/>
          </w:tcPr>
          <w:p w14:paraId="1E0CAC52" w14:textId="77777777" w:rsidR="00324F7F" w:rsidRPr="0037704E" w:rsidRDefault="00324F7F" w:rsidP="00B5725B">
            <w:pPr>
              <w:spacing w:before="0"/>
              <w:jc w:val="center"/>
              <w:rPr>
                <w:rFonts w:cs="Arial"/>
                <w:b/>
                <w:bCs/>
                <w:iCs/>
                <w:lang w:val="sr-Cyrl-CS"/>
              </w:rPr>
            </w:pPr>
            <w:r>
              <w:rPr>
                <w:rFonts w:cs="Arial"/>
                <w:b/>
                <w:bCs/>
                <w:iCs/>
                <w:lang w:val="sr-Cyrl-CS"/>
              </w:rPr>
              <w:t>1</w:t>
            </w:r>
          </w:p>
        </w:tc>
        <w:tc>
          <w:tcPr>
            <w:tcW w:w="1405" w:type="pct"/>
            <w:shd w:val="clear" w:color="auto" w:fill="auto"/>
            <w:vAlign w:val="center"/>
          </w:tcPr>
          <w:p w14:paraId="673B92F7"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Glavni signal sa četiri LED modula, komplet sa temeljom, stubom, signalnom pločom, radnom korpom sa gazištem, priključnom kasetom, signalnim ormanom komplet sa uloškom (uključujući i interfejs za priključenje pružnih baliza sistema I-60), pločom uočljivosti, oznakom signala,senilima itd. za ugradnju na temelju S51</w:t>
            </w:r>
          </w:p>
        </w:tc>
        <w:tc>
          <w:tcPr>
            <w:tcW w:w="317" w:type="pct"/>
            <w:shd w:val="clear" w:color="auto" w:fill="auto"/>
            <w:vAlign w:val="center"/>
          </w:tcPr>
          <w:p w14:paraId="7381EB03"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5A21D7C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5F5F2F7A"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1AD3AC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DB4CDD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C4A94DE" w14:textId="77777777" w:rsidR="00324F7F" w:rsidRPr="0037704E" w:rsidRDefault="00324F7F" w:rsidP="00B5725B">
            <w:pPr>
              <w:spacing w:before="0"/>
              <w:jc w:val="center"/>
              <w:rPr>
                <w:rFonts w:cs="Arial"/>
                <w:b/>
                <w:bCs/>
                <w:iCs/>
              </w:rPr>
            </w:pPr>
          </w:p>
        </w:tc>
        <w:tc>
          <w:tcPr>
            <w:tcW w:w="695" w:type="pct"/>
          </w:tcPr>
          <w:p w14:paraId="443DCC9C" w14:textId="77777777" w:rsidR="00324F7F" w:rsidRPr="0037704E" w:rsidRDefault="00324F7F" w:rsidP="00B5725B">
            <w:pPr>
              <w:spacing w:before="0"/>
              <w:jc w:val="center"/>
              <w:rPr>
                <w:rFonts w:cs="Arial"/>
                <w:b/>
                <w:bCs/>
                <w:iCs/>
              </w:rPr>
            </w:pPr>
          </w:p>
        </w:tc>
      </w:tr>
      <w:tr w:rsidR="00324F7F" w:rsidRPr="0037704E" w14:paraId="224960C6" w14:textId="77777777" w:rsidTr="00584AF3">
        <w:tc>
          <w:tcPr>
            <w:tcW w:w="224" w:type="pct"/>
            <w:shd w:val="clear" w:color="auto" w:fill="auto"/>
            <w:vAlign w:val="center"/>
          </w:tcPr>
          <w:p w14:paraId="3E93E1F2" w14:textId="77777777" w:rsidR="00324F7F" w:rsidRPr="0037704E" w:rsidRDefault="00324F7F" w:rsidP="00B5725B">
            <w:pPr>
              <w:spacing w:before="0"/>
              <w:jc w:val="center"/>
              <w:rPr>
                <w:rFonts w:cs="Arial"/>
                <w:b/>
                <w:bCs/>
                <w:iCs/>
                <w:lang w:val="sr-Cyrl-CS"/>
              </w:rPr>
            </w:pPr>
            <w:r>
              <w:rPr>
                <w:rFonts w:cs="Arial"/>
                <w:b/>
                <w:bCs/>
                <w:iCs/>
                <w:lang w:val="sr-Cyrl-CS"/>
              </w:rPr>
              <w:t>2</w:t>
            </w:r>
          </w:p>
        </w:tc>
        <w:tc>
          <w:tcPr>
            <w:tcW w:w="1405" w:type="pct"/>
            <w:shd w:val="clear" w:color="auto" w:fill="auto"/>
            <w:vAlign w:val="center"/>
          </w:tcPr>
          <w:p w14:paraId="4A4FD4D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Kao pozicija II.1 samo za glavni signal sa tri LED modula za ugradnju na temelju S41</w:t>
            </w:r>
          </w:p>
        </w:tc>
        <w:tc>
          <w:tcPr>
            <w:tcW w:w="317" w:type="pct"/>
            <w:shd w:val="clear" w:color="auto" w:fill="auto"/>
            <w:vAlign w:val="center"/>
          </w:tcPr>
          <w:p w14:paraId="73A4DA0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164C1E0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01298981"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18CD6D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31B63D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CD294CC" w14:textId="77777777" w:rsidR="00324F7F" w:rsidRPr="0037704E" w:rsidRDefault="00324F7F" w:rsidP="00B5725B">
            <w:pPr>
              <w:spacing w:before="0"/>
              <w:jc w:val="center"/>
              <w:rPr>
                <w:rFonts w:cs="Arial"/>
                <w:b/>
                <w:bCs/>
                <w:iCs/>
              </w:rPr>
            </w:pPr>
          </w:p>
        </w:tc>
        <w:tc>
          <w:tcPr>
            <w:tcW w:w="695" w:type="pct"/>
          </w:tcPr>
          <w:p w14:paraId="45A33C34" w14:textId="77777777" w:rsidR="00324F7F" w:rsidRPr="0037704E" w:rsidRDefault="00324F7F" w:rsidP="00B5725B">
            <w:pPr>
              <w:spacing w:before="0"/>
              <w:jc w:val="center"/>
              <w:rPr>
                <w:rFonts w:cs="Arial"/>
                <w:b/>
                <w:bCs/>
                <w:iCs/>
              </w:rPr>
            </w:pPr>
          </w:p>
        </w:tc>
      </w:tr>
      <w:tr w:rsidR="00324F7F" w:rsidRPr="0037704E" w14:paraId="1C27BA62" w14:textId="77777777" w:rsidTr="00584AF3">
        <w:tc>
          <w:tcPr>
            <w:tcW w:w="224" w:type="pct"/>
            <w:shd w:val="clear" w:color="auto" w:fill="auto"/>
            <w:vAlign w:val="center"/>
          </w:tcPr>
          <w:p w14:paraId="74124326" w14:textId="77777777" w:rsidR="00324F7F" w:rsidRPr="0037704E" w:rsidRDefault="00324F7F" w:rsidP="00B5725B">
            <w:pPr>
              <w:spacing w:before="0"/>
              <w:jc w:val="center"/>
              <w:rPr>
                <w:rFonts w:cs="Arial"/>
                <w:b/>
                <w:bCs/>
                <w:iCs/>
                <w:lang w:val="sr-Cyrl-CS"/>
              </w:rPr>
            </w:pPr>
            <w:r>
              <w:rPr>
                <w:rFonts w:cs="Arial"/>
                <w:b/>
                <w:bCs/>
                <w:iCs/>
                <w:lang w:val="sr-Cyrl-CS"/>
              </w:rPr>
              <w:t>3</w:t>
            </w:r>
          </w:p>
        </w:tc>
        <w:tc>
          <w:tcPr>
            <w:tcW w:w="1405" w:type="pct"/>
            <w:shd w:val="clear" w:color="auto" w:fill="auto"/>
            <w:vAlign w:val="center"/>
          </w:tcPr>
          <w:p w14:paraId="7BA703FC"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Kao pozicija II.2 samo za glavni signal sa dve LED modula </w:t>
            </w:r>
          </w:p>
        </w:tc>
        <w:tc>
          <w:tcPr>
            <w:tcW w:w="317" w:type="pct"/>
            <w:shd w:val="clear" w:color="auto" w:fill="auto"/>
            <w:vAlign w:val="center"/>
          </w:tcPr>
          <w:p w14:paraId="5150CC1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23B162D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6729DAE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BC0838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381915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CB11677" w14:textId="77777777" w:rsidR="00324F7F" w:rsidRPr="0037704E" w:rsidRDefault="00324F7F" w:rsidP="00B5725B">
            <w:pPr>
              <w:spacing w:before="0"/>
              <w:jc w:val="center"/>
              <w:rPr>
                <w:rFonts w:cs="Arial"/>
                <w:b/>
                <w:bCs/>
                <w:iCs/>
              </w:rPr>
            </w:pPr>
          </w:p>
        </w:tc>
        <w:tc>
          <w:tcPr>
            <w:tcW w:w="695" w:type="pct"/>
          </w:tcPr>
          <w:p w14:paraId="00B789A2" w14:textId="77777777" w:rsidR="00324F7F" w:rsidRPr="0037704E" w:rsidRDefault="00324F7F" w:rsidP="00B5725B">
            <w:pPr>
              <w:spacing w:before="0"/>
              <w:jc w:val="center"/>
              <w:rPr>
                <w:rFonts w:cs="Arial"/>
                <w:b/>
                <w:bCs/>
                <w:iCs/>
              </w:rPr>
            </w:pPr>
          </w:p>
        </w:tc>
      </w:tr>
      <w:tr w:rsidR="00324F7F" w:rsidRPr="0037704E" w14:paraId="2F6C2E50" w14:textId="77777777" w:rsidTr="00584AF3">
        <w:tc>
          <w:tcPr>
            <w:tcW w:w="224" w:type="pct"/>
            <w:shd w:val="clear" w:color="auto" w:fill="auto"/>
            <w:vAlign w:val="center"/>
          </w:tcPr>
          <w:p w14:paraId="3B2613BA" w14:textId="77777777" w:rsidR="00324F7F" w:rsidRPr="0037704E" w:rsidRDefault="00324F7F" w:rsidP="00B5725B">
            <w:pPr>
              <w:spacing w:before="0"/>
              <w:jc w:val="center"/>
              <w:rPr>
                <w:rFonts w:cs="Arial"/>
                <w:b/>
                <w:bCs/>
                <w:iCs/>
                <w:lang w:val="sr-Cyrl-CS"/>
              </w:rPr>
            </w:pPr>
            <w:r>
              <w:rPr>
                <w:rFonts w:cs="Arial"/>
                <w:b/>
                <w:bCs/>
                <w:iCs/>
                <w:lang w:val="sr-Cyrl-CS"/>
              </w:rPr>
              <w:t>4</w:t>
            </w:r>
          </w:p>
        </w:tc>
        <w:tc>
          <w:tcPr>
            <w:tcW w:w="1405" w:type="pct"/>
            <w:shd w:val="clear" w:color="auto" w:fill="auto"/>
            <w:vAlign w:val="center"/>
          </w:tcPr>
          <w:p w14:paraId="3ECF888C"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Kao pozicija II.1 samo za glavni signal sa tri LED modula za ugradnju na temelju S31</w:t>
            </w:r>
          </w:p>
        </w:tc>
        <w:tc>
          <w:tcPr>
            <w:tcW w:w="317" w:type="pct"/>
            <w:shd w:val="clear" w:color="auto" w:fill="auto"/>
            <w:vAlign w:val="center"/>
          </w:tcPr>
          <w:p w14:paraId="3AB6270B"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7904B612"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44C9D20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D8AB88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DD4C03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5DE12C3" w14:textId="77777777" w:rsidR="00324F7F" w:rsidRPr="0037704E" w:rsidRDefault="00324F7F" w:rsidP="00B5725B">
            <w:pPr>
              <w:spacing w:before="0"/>
              <w:jc w:val="center"/>
              <w:rPr>
                <w:rFonts w:cs="Arial"/>
                <w:b/>
                <w:bCs/>
                <w:iCs/>
              </w:rPr>
            </w:pPr>
          </w:p>
        </w:tc>
        <w:tc>
          <w:tcPr>
            <w:tcW w:w="695" w:type="pct"/>
          </w:tcPr>
          <w:p w14:paraId="33827917" w14:textId="77777777" w:rsidR="00324F7F" w:rsidRPr="0037704E" w:rsidRDefault="00324F7F" w:rsidP="00B5725B">
            <w:pPr>
              <w:spacing w:before="0"/>
              <w:jc w:val="center"/>
              <w:rPr>
                <w:rFonts w:cs="Arial"/>
                <w:b/>
                <w:bCs/>
                <w:iCs/>
              </w:rPr>
            </w:pPr>
          </w:p>
        </w:tc>
      </w:tr>
      <w:tr w:rsidR="00324F7F" w:rsidRPr="0037704E" w14:paraId="2D81DD3B" w14:textId="77777777" w:rsidTr="00584AF3">
        <w:tc>
          <w:tcPr>
            <w:tcW w:w="224" w:type="pct"/>
            <w:shd w:val="clear" w:color="auto" w:fill="auto"/>
            <w:vAlign w:val="center"/>
          </w:tcPr>
          <w:p w14:paraId="64398D6D" w14:textId="77777777" w:rsidR="00324F7F" w:rsidRPr="0037704E" w:rsidRDefault="00324F7F" w:rsidP="00B5725B">
            <w:pPr>
              <w:spacing w:before="0"/>
              <w:jc w:val="center"/>
              <w:rPr>
                <w:rFonts w:cs="Arial"/>
                <w:b/>
                <w:bCs/>
                <w:iCs/>
                <w:lang w:val="sr-Cyrl-CS"/>
              </w:rPr>
            </w:pPr>
            <w:r>
              <w:rPr>
                <w:rFonts w:cs="Arial"/>
                <w:b/>
                <w:bCs/>
                <w:iCs/>
                <w:lang w:val="sr-Cyrl-CS"/>
              </w:rPr>
              <w:t>5</w:t>
            </w:r>
          </w:p>
        </w:tc>
        <w:tc>
          <w:tcPr>
            <w:tcW w:w="1405" w:type="pct"/>
            <w:shd w:val="clear" w:color="auto" w:fill="auto"/>
            <w:vAlign w:val="center"/>
          </w:tcPr>
          <w:p w14:paraId="0EF36AB0"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Kao pozicija II.4 samo za glavni signal sa dva LED modula </w:t>
            </w:r>
          </w:p>
        </w:tc>
        <w:tc>
          <w:tcPr>
            <w:tcW w:w="317" w:type="pct"/>
            <w:shd w:val="clear" w:color="auto" w:fill="auto"/>
            <w:vAlign w:val="center"/>
          </w:tcPr>
          <w:p w14:paraId="2B509E7B"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4EDCA588"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01C72BE0"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0EADF3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D81BBE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511D6D2" w14:textId="77777777" w:rsidR="00324F7F" w:rsidRPr="0037704E" w:rsidRDefault="00324F7F" w:rsidP="00B5725B">
            <w:pPr>
              <w:spacing w:before="0"/>
              <w:jc w:val="center"/>
              <w:rPr>
                <w:rFonts w:cs="Arial"/>
                <w:b/>
                <w:bCs/>
                <w:iCs/>
              </w:rPr>
            </w:pPr>
          </w:p>
        </w:tc>
        <w:tc>
          <w:tcPr>
            <w:tcW w:w="695" w:type="pct"/>
          </w:tcPr>
          <w:p w14:paraId="286B0A96" w14:textId="77777777" w:rsidR="00324F7F" w:rsidRPr="0037704E" w:rsidRDefault="00324F7F" w:rsidP="00B5725B">
            <w:pPr>
              <w:spacing w:before="0"/>
              <w:jc w:val="center"/>
              <w:rPr>
                <w:rFonts w:cs="Arial"/>
                <w:b/>
                <w:bCs/>
                <w:iCs/>
              </w:rPr>
            </w:pPr>
          </w:p>
        </w:tc>
      </w:tr>
      <w:tr w:rsidR="00324F7F" w:rsidRPr="0037704E" w14:paraId="1D0A89A5" w14:textId="77777777" w:rsidTr="00584AF3">
        <w:tc>
          <w:tcPr>
            <w:tcW w:w="224" w:type="pct"/>
            <w:shd w:val="clear" w:color="auto" w:fill="auto"/>
            <w:vAlign w:val="center"/>
          </w:tcPr>
          <w:p w14:paraId="6A10F7DF" w14:textId="77777777" w:rsidR="00324F7F" w:rsidRPr="0037704E" w:rsidRDefault="00324F7F" w:rsidP="00B5725B">
            <w:pPr>
              <w:spacing w:before="0"/>
              <w:jc w:val="center"/>
              <w:rPr>
                <w:rFonts w:cs="Arial"/>
                <w:b/>
                <w:bCs/>
                <w:iCs/>
                <w:lang w:val="sr-Cyrl-CS"/>
              </w:rPr>
            </w:pPr>
            <w:r>
              <w:rPr>
                <w:rFonts w:cs="Arial"/>
                <w:b/>
                <w:bCs/>
                <w:iCs/>
                <w:lang w:val="sr-Cyrl-CS"/>
              </w:rPr>
              <w:t>6</w:t>
            </w:r>
          </w:p>
        </w:tc>
        <w:tc>
          <w:tcPr>
            <w:tcW w:w="1405" w:type="pct"/>
            <w:shd w:val="clear" w:color="auto" w:fill="auto"/>
            <w:vAlign w:val="center"/>
          </w:tcPr>
          <w:p w14:paraId="2802253E"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Kao pozicija II.1 samo za poseban predsignal sa dva  LED modula za ugradnju na temelju S41</w:t>
            </w:r>
          </w:p>
        </w:tc>
        <w:tc>
          <w:tcPr>
            <w:tcW w:w="317" w:type="pct"/>
            <w:shd w:val="clear" w:color="auto" w:fill="auto"/>
            <w:vAlign w:val="center"/>
          </w:tcPr>
          <w:p w14:paraId="755B7F5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5230C87A"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3487E00A"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BAAB2C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E9A542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19AB19C" w14:textId="77777777" w:rsidR="00324F7F" w:rsidRPr="0037704E" w:rsidRDefault="00324F7F" w:rsidP="00B5725B">
            <w:pPr>
              <w:spacing w:before="0"/>
              <w:jc w:val="center"/>
              <w:rPr>
                <w:rFonts w:cs="Arial"/>
                <w:b/>
                <w:bCs/>
                <w:iCs/>
              </w:rPr>
            </w:pPr>
          </w:p>
        </w:tc>
        <w:tc>
          <w:tcPr>
            <w:tcW w:w="695" w:type="pct"/>
          </w:tcPr>
          <w:p w14:paraId="669C80EA" w14:textId="77777777" w:rsidR="00324F7F" w:rsidRPr="0037704E" w:rsidRDefault="00324F7F" w:rsidP="00B5725B">
            <w:pPr>
              <w:spacing w:before="0"/>
              <w:jc w:val="center"/>
              <w:rPr>
                <w:rFonts w:cs="Arial"/>
                <w:b/>
                <w:bCs/>
                <w:iCs/>
              </w:rPr>
            </w:pPr>
          </w:p>
        </w:tc>
      </w:tr>
      <w:tr w:rsidR="00324F7F" w:rsidRPr="0037704E" w14:paraId="2C0F76AA" w14:textId="77777777" w:rsidTr="00584AF3">
        <w:tc>
          <w:tcPr>
            <w:tcW w:w="224" w:type="pct"/>
            <w:shd w:val="clear" w:color="auto" w:fill="auto"/>
            <w:vAlign w:val="center"/>
          </w:tcPr>
          <w:p w14:paraId="384F435A" w14:textId="77777777" w:rsidR="00324F7F" w:rsidRPr="0037704E" w:rsidRDefault="00324F7F" w:rsidP="00B5725B">
            <w:pPr>
              <w:spacing w:before="0"/>
              <w:jc w:val="center"/>
              <w:rPr>
                <w:rFonts w:cs="Arial"/>
                <w:b/>
                <w:bCs/>
                <w:iCs/>
                <w:lang w:val="sr-Cyrl-CS"/>
              </w:rPr>
            </w:pPr>
            <w:r>
              <w:rPr>
                <w:rFonts w:cs="Arial"/>
                <w:b/>
                <w:bCs/>
                <w:iCs/>
                <w:lang w:val="sr-Cyrl-CS"/>
              </w:rPr>
              <w:lastRenderedPageBreak/>
              <w:t>7</w:t>
            </w:r>
          </w:p>
        </w:tc>
        <w:tc>
          <w:tcPr>
            <w:tcW w:w="1405" w:type="pct"/>
            <w:shd w:val="clear" w:color="auto" w:fill="auto"/>
            <w:vAlign w:val="center"/>
          </w:tcPr>
          <w:p w14:paraId="53D7A750"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Granični kolosečni signal u LED tehnologiji za ugradnju na temelju S21</w:t>
            </w:r>
          </w:p>
        </w:tc>
        <w:tc>
          <w:tcPr>
            <w:tcW w:w="317" w:type="pct"/>
            <w:shd w:val="clear" w:color="auto" w:fill="auto"/>
            <w:vAlign w:val="center"/>
          </w:tcPr>
          <w:p w14:paraId="133A9D2E"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4AAC9D84"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5</w:t>
            </w:r>
          </w:p>
        </w:tc>
        <w:tc>
          <w:tcPr>
            <w:tcW w:w="408" w:type="pct"/>
            <w:shd w:val="clear" w:color="auto" w:fill="auto"/>
            <w:vAlign w:val="center"/>
          </w:tcPr>
          <w:p w14:paraId="5B23A672"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1B546E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26E879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554FDD0" w14:textId="77777777" w:rsidR="00324F7F" w:rsidRPr="0037704E" w:rsidRDefault="00324F7F" w:rsidP="00B5725B">
            <w:pPr>
              <w:spacing w:before="0"/>
              <w:jc w:val="center"/>
              <w:rPr>
                <w:rFonts w:cs="Arial"/>
                <w:b/>
                <w:bCs/>
                <w:iCs/>
              </w:rPr>
            </w:pPr>
          </w:p>
        </w:tc>
        <w:tc>
          <w:tcPr>
            <w:tcW w:w="695" w:type="pct"/>
          </w:tcPr>
          <w:p w14:paraId="2899B708" w14:textId="77777777" w:rsidR="00324F7F" w:rsidRPr="0037704E" w:rsidRDefault="00324F7F" w:rsidP="00B5725B">
            <w:pPr>
              <w:spacing w:before="0"/>
              <w:jc w:val="center"/>
              <w:rPr>
                <w:rFonts w:cs="Arial"/>
                <w:b/>
                <w:bCs/>
                <w:iCs/>
              </w:rPr>
            </w:pPr>
          </w:p>
        </w:tc>
      </w:tr>
      <w:tr w:rsidR="00324F7F" w:rsidRPr="0037704E" w14:paraId="6588FFC6" w14:textId="77777777" w:rsidTr="00584AF3">
        <w:tc>
          <w:tcPr>
            <w:tcW w:w="224" w:type="pct"/>
            <w:shd w:val="clear" w:color="auto" w:fill="auto"/>
            <w:vAlign w:val="center"/>
          </w:tcPr>
          <w:p w14:paraId="6848198B" w14:textId="77777777" w:rsidR="00324F7F" w:rsidRPr="0037704E" w:rsidRDefault="00324F7F" w:rsidP="00B5725B">
            <w:pPr>
              <w:spacing w:before="0"/>
              <w:jc w:val="center"/>
              <w:rPr>
                <w:rFonts w:cs="Arial"/>
                <w:b/>
                <w:bCs/>
                <w:iCs/>
                <w:lang w:val="sr-Cyrl-CS"/>
              </w:rPr>
            </w:pPr>
            <w:r>
              <w:rPr>
                <w:rFonts w:cs="Arial"/>
                <w:b/>
                <w:bCs/>
                <w:iCs/>
                <w:lang w:val="sr-Cyrl-CS"/>
              </w:rPr>
              <w:t>8</w:t>
            </w:r>
          </w:p>
        </w:tc>
        <w:tc>
          <w:tcPr>
            <w:tcW w:w="1405" w:type="pct"/>
            <w:shd w:val="clear" w:color="auto" w:fill="auto"/>
            <w:vAlign w:val="center"/>
          </w:tcPr>
          <w:p w14:paraId="3108D5C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Manevarski signal u LED tehnologiji za ugradnju na temelju S11</w:t>
            </w:r>
          </w:p>
        </w:tc>
        <w:tc>
          <w:tcPr>
            <w:tcW w:w="317" w:type="pct"/>
            <w:shd w:val="clear" w:color="auto" w:fill="auto"/>
            <w:vAlign w:val="center"/>
          </w:tcPr>
          <w:p w14:paraId="3AFDAC1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30C02A80"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29</w:t>
            </w:r>
          </w:p>
        </w:tc>
        <w:tc>
          <w:tcPr>
            <w:tcW w:w="408" w:type="pct"/>
            <w:shd w:val="clear" w:color="auto" w:fill="auto"/>
            <w:vAlign w:val="center"/>
          </w:tcPr>
          <w:p w14:paraId="572B4E29"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36256A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EA43E9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E02A1A4" w14:textId="77777777" w:rsidR="00324F7F" w:rsidRPr="0037704E" w:rsidRDefault="00324F7F" w:rsidP="00B5725B">
            <w:pPr>
              <w:spacing w:before="0"/>
              <w:jc w:val="center"/>
              <w:rPr>
                <w:rFonts w:cs="Arial"/>
                <w:b/>
                <w:bCs/>
                <w:iCs/>
              </w:rPr>
            </w:pPr>
          </w:p>
        </w:tc>
        <w:tc>
          <w:tcPr>
            <w:tcW w:w="695" w:type="pct"/>
          </w:tcPr>
          <w:p w14:paraId="25FFE88C" w14:textId="77777777" w:rsidR="00324F7F" w:rsidRPr="0037704E" w:rsidRDefault="00324F7F" w:rsidP="00B5725B">
            <w:pPr>
              <w:spacing w:before="0"/>
              <w:jc w:val="center"/>
              <w:rPr>
                <w:rFonts w:cs="Arial"/>
                <w:b/>
                <w:bCs/>
                <w:iCs/>
              </w:rPr>
            </w:pPr>
          </w:p>
        </w:tc>
      </w:tr>
      <w:tr w:rsidR="00324F7F" w:rsidRPr="0037704E" w14:paraId="75058B79" w14:textId="77777777" w:rsidTr="00584AF3">
        <w:tc>
          <w:tcPr>
            <w:tcW w:w="224" w:type="pct"/>
            <w:shd w:val="clear" w:color="auto" w:fill="auto"/>
            <w:vAlign w:val="center"/>
          </w:tcPr>
          <w:p w14:paraId="53C9429E" w14:textId="77777777" w:rsidR="00324F7F" w:rsidRPr="0037704E" w:rsidRDefault="00324F7F" w:rsidP="00B5725B">
            <w:pPr>
              <w:spacing w:before="0"/>
              <w:jc w:val="center"/>
              <w:rPr>
                <w:rFonts w:cs="Arial"/>
                <w:b/>
                <w:bCs/>
                <w:iCs/>
                <w:lang w:val="sr-Cyrl-CS"/>
              </w:rPr>
            </w:pPr>
            <w:r>
              <w:rPr>
                <w:rFonts w:cs="Arial"/>
                <w:b/>
                <w:bCs/>
                <w:iCs/>
                <w:lang w:val="sr-Cyrl-CS"/>
              </w:rPr>
              <w:t>9</w:t>
            </w:r>
          </w:p>
        </w:tc>
        <w:tc>
          <w:tcPr>
            <w:tcW w:w="1405" w:type="pct"/>
            <w:shd w:val="clear" w:color="auto" w:fill="auto"/>
            <w:vAlign w:val="center"/>
          </w:tcPr>
          <w:p w14:paraId="6B0D929E"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Pokazivač pravca/brzine u LED tehnologiji sa ormanom u nivou koloseka, uloškom i pričvrsnim elementima</w:t>
            </w:r>
          </w:p>
        </w:tc>
        <w:tc>
          <w:tcPr>
            <w:tcW w:w="317" w:type="pct"/>
            <w:shd w:val="clear" w:color="auto" w:fill="auto"/>
            <w:vAlign w:val="center"/>
          </w:tcPr>
          <w:p w14:paraId="02BEB4D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692C058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58DDD893"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1CA74E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EF3217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0580636" w14:textId="77777777" w:rsidR="00324F7F" w:rsidRPr="0037704E" w:rsidRDefault="00324F7F" w:rsidP="00B5725B">
            <w:pPr>
              <w:spacing w:before="0"/>
              <w:jc w:val="center"/>
              <w:rPr>
                <w:rFonts w:cs="Arial"/>
                <w:b/>
                <w:bCs/>
                <w:iCs/>
              </w:rPr>
            </w:pPr>
          </w:p>
        </w:tc>
        <w:tc>
          <w:tcPr>
            <w:tcW w:w="695" w:type="pct"/>
          </w:tcPr>
          <w:p w14:paraId="3BF304A2" w14:textId="77777777" w:rsidR="00324F7F" w:rsidRPr="0037704E" w:rsidRDefault="00324F7F" w:rsidP="00B5725B">
            <w:pPr>
              <w:spacing w:before="0"/>
              <w:jc w:val="center"/>
              <w:rPr>
                <w:rFonts w:cs="Arial"/>
                <w:b/>
                <w:bCs/>
                <w:iCs/>
              </w:rPr>
            </w:pPr>
          </w:p>
        </w:tc>
      </w:tr>
      <w:tr w:rsidR="00324F7F" w:rsidRPr="0037704E" w14:paraId="05EA197A" w14:textId="77777777" w:rsidTr="00584AF3">
        <w:tc>
          <w:tcPr>
            <w:tcW w:w="224" w:type="pct"/>
            <w:shd w:val="clear" w:color="auto" w:fill="auto"/>
            <w:vAlign w:val="center"/>
          </w:tcPr>
          <w:p w14:paraId="70C48BE1" w14:textId="77777777" w:rsidR="00324F7F" w:rsidRPr="0037704E" w:rsidRDefault="00324F7F" w:rsidP="00B5725B">
            <w:pPr>
              <w:spacing w:before="0"/>
              <w:jc w:val="center"/>
              <w:rPr>
                <w:rFonts w:cs="Arial"/>
                <w:b/>
                <w:bCs/>
                <w:iCs/>
                <w:lang w:val="sr-Cyrl-CS"/>
              </w:rPr>
            </w:pPr>
            <w:r>
              <w:rPr>
                <w:rFonts w:cs="Arial"/>
                <w:b/>
                <w:bCs/>
                <w:iCs/>
                <w:lang w:val="sr-Cyrl-CS"/>
              </w:rPr>
              <w:t>10</w:t>
            </w:r>
          </w:p>
        </w:tc>
        <w:tc>
          <w:tcPr>
            <w:tcW w:w="1405" w:type="pct"/>
            <w:shd w:val="clear" w:color="auto" w:fill="auto"/>
            <w:vAlign w:val="center"/>
          </w:tcPr>
          <w:p w14:paraId="3F37185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Standardna predsignalna opomenica sa temeljom</w:t>
            </w:r>
          </w:p>
        </w:tc>
        <w:tc>
          <w:tcPr>
            <w:tcW w:w="317" w:type="pct"/>
            <w:shd w:val="clear" w:color="auto" w:fill="auto"/>
            <w:vAlign w:val="center"/>
          </w:tcPr>
          <w:p w14:paraId="3FAEC21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2E57B994"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76772D77"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518321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C4703A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B6439AB" w14:textId="77777777" w:rsidR="00324F7F" w:rsidRPr="0037704E" w:rsidRDefault="00324F7F" w:rsidP="00B5725B">
            <w:pPr>
              <w:spacing w:before="0"/>
              <w:jc w:val="center"/>
              <w:rPr>
                <w:rFonts w:cs="Arial"/>
                <w:b/>
                <w:bCs/>
                <w:iCs/>
              </w:rPr>
            </w:pPr>
          </w:p>
        </w:tc>
        <w:tc>
          <w:tcPr>
            <w:tcW w:w="695" w:type="pct"/>
          </w:tcPr>
          <w:p w14:paraId="7F0535B3" w14:textId="77777777" w:rsidR="00324F7F" w:rsidRPr="0037704E" w:rsidRDefault="00324F7F" w:rsidP="00B5725B">
            <w:pPr>
              <w:spacing w:before="0"/>
              <w:jc w:val="center"/>
              <w:rPr>
                <w:rFonts w:cs="Arial"/>
                <w:b/>
                <w:bCs/>
                <w:iCs/>
              </w:rPr>
            </w:pPr>
          </w:p>
        </w:tc>
      </w:tr>
      <w:tr w:rsidR="00324F7F" w:rsidRPr="0037704E" w14:paraId="1212CA8D" w14:textId="77777777" w:rsidTr="00584AF3">
        <w:tc>
          <w:tcPr>
            <w:tcW w:w="224" w:type="pct"/>
            <w:shd w:val="clear" w:color="auto" w:fill="auto"/>
            <w:vAlign w:val="center"/>
          </w:tcPr>
          <w:p w14:paraId="00E02422" w14:textId="77777777" w:rsidR="00324F7F" w:rsidRPr="0037704E" w:rsidRDefault="00324F7F" w:rsidP="00B5725B">
            <w:pPr>
              <w:spacing w:before="0"/>
              <w:jc w:val="center"/>
              <w:rPr>
                <w:rFonts w:cs="Arial"/>
                <w:b/>
                <w:bCs/>
                <w:iCs/>
                <w:lang w:val="sr-Cyrl-CS"/>
              </w:rPr>
            </w:pPr>
            <w:r>
              <w:rPr>
                <w:rFonts w:cs="Arial"/>
                <w:b/>
                <w:bCs/>
                <w:iCs/>
                <w:lang w:val="sr-Cyrl-CS"/>
              </w:rPr>
              <w:t>11</w:t>
            </w:r>
          </w:p>
        </w:tc>
        <w:tc>
          <w:tcPr>
            <w:tcW w:w="1405" w:type="pct"/>
            <w:shd w:val="clear" w:color="auto" w:fill="auto"/>
            <w:vAlign w:val="center"/>
          </w:tcPr>
          <w:p w14:paraId="31D6D26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Skretnička elektropostavna sprava za prostu skretnicu sa trofaznim motorom (3x400V, 50Hz)</w:t>
            </w:r>
          </w:p>
        </w:tc>
        <w:tc>
          <w:tcPr>
            <w:tcW w:w="317" w:type="pct"/>
            <w:shd w:val="clear" w:color="auto" w:fill="auto"/>
            <w:vAlign w:val="center"/>
          </w:tcPr>
          <w:p w14:paraId="195310D7"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22B9CF67"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26</w:t>
            </w:r>
          </w:p>
        </w:tc>
        <w:tc>
          <w:tcPr>
            <w:tcW w:w="408" w:type="pct"/>
            <w:shd w:val="clear" w:color="auto" w:fill="auto"/>
            <w:vAlign w:val="center"/>
          </w:tcPr>
          <w:p w14:paraId="4D56629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6113DF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E822B1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2BC7B82" w14:textId="77777777" w:rsidR="00324F7F" w:rsidRPr="0037704E" w:rsidRDefault="00324F7F" w:rsidP="00B5725B">
            <w:pPr>
              <w:spacing w:before="0"/>
              <w:jc w:val="center"/>
              <w:rPr>
                <w:rFonts w:cs="Arial"/>
                <w:b/>
                <w:bCs/>
                <w:iCs/>
              </w:rPr>
            </w:pPr>
          </w:p>
        </w:tc>
        <w:tc>
          <w:tcPr>
            <w:tcW w:w="695" w:type="pct"/>
          </w:tcPr>
          <w:p w14:paraId="53DAF5C1" w14:textId="77777777" w:rsidR="00324F7F" w:rsidRPr="0037704E" w:rsidRDefault="00324F7F" w:rsidP="00B5725B">
            <w:pPr>
              <w:spacing w:before="0"/>
              <w:jc w:val="center"/>
              <w:rPr>
                <w:rFonts w:cs="Arial"/>
                <w:b/>
                <w:bCs/>
                <w:iCs/>
              </w:rPr>
            </w:pPr>
          </w:p>
        </w:tc>
      </w:tr>
      <w:tr w:rsidR="00324F7F" w:rsidRPr="0037704E" w14:paraId="4AC0DE22" w14:textId="77777777" w:rsidTr="00584AF3">
        <w:tc>
          <w:tcPr>
            <w:tcW w:w="224" w:type="pct"/>
            <w:shd w:val="clear" w:color="auto" w:fill="auto"/>
            <w:vAlign w:val="center"/>
          </w:tcPr>
          <w:p w14:paraId="75F14A1A" w14:textId="77777777" w:rsidR="00324F7F" w:rsidRPr="0037704E" w:rsidRDefault="00324F7F" w:rsidP="00B5725B">
            <w:pPr>
              <w:spacing w:before="0"/>
              <w:jc w:val="center"/>
              <w:rPr>
                <w:rFonts w:cs="Arial"/>
                <w:b/>
                <w:bCs/>
                <w:iCs/>
                <w:lang w:val="sr-Cyrl-CS"/>
              </w:rPr>
            </w:pPr>
            <w:r>
              <w:rPr>
                <w:rFonts w:cs="Arial"/>
                <w:b/>
                <w:bCs/>
                <w:iCs/>
                <w:lang w:val="sr-Cyrl-CS"/>
              </w:rPr>
              <w:t>12</w:t>
            </w:r>
          </w:p>
        </w:tc>
        <w:tc>
          <w:tcPr>
            <w:tcW w:w="1405" w:type="pct"/>
            <w:shd w:val="clear" w:color="auto" w:fill="auto"/>
            <w:vAlign w:val="center"/>
          </w:tcPr>
          <w:p w14:paraId="44B4C134"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Razdelna glava sa regletom 1x8 za elektropostavnu spravu sa postoljem, uvodnicom i savitljivim kablom GN50 4x2,5mm2; L=5m u gumenom armiranom crevu</w:t>
            </w:r>
          </w:p>
        </w:tc>
        <w:tc>
          <w:tcPr>
            <w:tcW w:w="317" w:type="pct"/>
            <w:shd w:val="clear" w:color="auto" w:fill="auto"/>
            <w:vAlign w:val="center"/>
          </w:tcPr>
          <w:p w14:paraId="6564C82C"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6660297B"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26</w:t>
            </w:r>
          </w:p>
        </w:tc>
        <w:tc>
          <w:tcPr>
            <w:tcW w:w="408" w:type="pct"/>
            <w:shd w:val="clear" w:color="auto" w:fill="auto"/>
            <w:vAlign w:val="center"/>
          </w:tcPr>
          <w:p w14:paraId="12244A4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5430DB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8710F1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45D1D15" w14:textId="77777777" w:rsidR="00324F7F" w:rsidRPr="0037704E" w:rsidRDefault="00324F7F" w:rsidP="00B5725B">
            <w:pPr>
              <w:spacing w:before="0"/>
              <w:jc w:val="center"/>
              <w:rPr>
                <w:rFonts w:cs="Arial"/>
                <w:b/>
                <w:bCs/>
                <w:iCs/>
              </w:rPr>
            </w:pPr>
          </w:p>
        </w:tc>
        <w:tc>
          <w:tcPr>
            <w:tcW w:w="695" w:type="pct"/>
          </w:tcPr>
          <w:p w14:paraId="733170CA" w14:textId="77777777" w:rsidR="00324F7F" w:rsidRPr="0037704E" w:rsidRDefault="00324F7F" w:rsidP="00B5725B">
            <w:pPr>
              <w:spacing w:before="0"/>
              <w:jc w:val="center"/>
              <w:rPr>
                <w:rFonts w:cs="Arial"/>
                <w:b/>
                <w:bCs/>
                <w:iCs/>
              </w:rPr>
            </w:pPr>
          </w:p>
        </w:tc>
      </w:tr>
      <w:tr w:rsidR="00324F7F" w:rsidRPr="0037704E" w14:paraId="022B9749" w14:textId="77777777" w:rsidTr="00584AF3">
        <w:tc>
          <w:tcPr>
            <w:tcW w:w="224" w:type="pct"/>
            <w:shd w:val="clear" w:color="auto" w:fill="auto"/>
            <w:vAlign w:val="center"/>
          </w:tcPr>
          <w:p w14:paraId="641695CA" w14:textId="77777777" w:rsidR="00324F7F" w:rsidRPr="0037704E" w:rsidRDefault="00324F7F" w:rsidP="00B5725B">
            <w:pPr>
              <w:spacing w:before="0"/>
              <w:jc w:val="center"/>
              <w:rPr>
                <w:rFonts w:cs="Arial"/>
                <w:b/>
                <w:bCs/>
                <w:iCs/>
                <w:lang w:val="sr-Cyrl-CS"/>
              </w:rPr>
            </w:pPr>
            <w:r>
              <w:rPr>
                <w:rFonts w:cs="Arial"/>
                <w:b/>
                <w:bCs/>
                <w:iCs/>
                <w:lang w:val="sr-Cyrl-CS"/>
              </w:rPr>
              <w:t>13</w:t>
            </w:r>
          </w:p>
        </w:tc>
        <w:tc>
          <w:tcPr>
            <w:tcW w:w="1405" w:type="pct"/>
            <w:shd w:val="clear" w:color="auto" w:fill="auto"/>
            <w:vAlign w:val="center"/>
          </w:tcPr>
          <w:p w14:paraId="517D659C"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Nosač skretničke postavne sprave od čeličnog I profila za kruto vešanje postavne sprave na drvene pragove, sa pričvrsnim priborom za šinu 49E1</w:t>
            </w:r>
          </w:p>
        </w:tc>
        <w:tc>
          <w:tcPr>
            <w:tcW w:w="317" w:type="pct"/>
            <w:shd w:val="clear" w:color="auto" w:fill="auto"/>
            <w:vAlign w:val="center"/>
          </w:tcPr>
          <w:p w14:paraId="52AFFBD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445D7612"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26</w:t>
            </w:r>
          </w:p>
        </w:tc>
        <w:tc>
          <w:tcPr>
            <w:tcW w:w="408" w:type="pct"/>
            <w:shd w:val="clear" w:color="auto" w:fill="auto"/>
            <w:vAlign w:val="center"/>
          </w:tcPr>
          <w:p w14:paraId="508759E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390795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88CB01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84C2AF7" w14:textId="77777777" w:rsidR="00324F7F" w:rsidRPr="0037704E" w:rsidRDefault="00324F7F" w:rsidP="00B5725B">
            <w:pPr>
              <w:spacing w:before="0"/>
              <w:jc w:val="center"/>
              <w:rPr>
                <w:rFonts w:cs="Arial"/>
                <w:b/>
                <w:bCs/>
                <w:iCs/>
              </w:rPr>
            </w:pPr>
          </w:p>
        </w:tc>
        <w:tc>
          <w:tcPr>
            <w:tcW w:w="695" w:type="pct"/>
          </w:tcPr>
          <w:p w14:paraId="3D18F995" w14:textId="77777777" w:rsidR="00324F7F" w:rsidRPr="0037704E" w:rsidRDefault="00324F7F" w:rsidP="00B5725B">
            <w:pPr>
              <w:spacing w:before="0"/>
              <w:jc w:val="center"/>
              <w:rPr>
                <w:rFonts w:cs="Arial"/>
                <w:b/>
                <w:bCs/>
                <w:iCs/>
              </w:rPr>
            </w:pPr>
          </w:p>
        </w:tc>
      </w:tr>
      <w:tr w:rsidR="00324F7F" w:rsidRPr="0037704E" w14:paraId="53144D04" w14:textId="77777777" w:rsidTr="00584AF3">
        <w:tc>
          <w:tcPr>
            <w:tcW w:w="224" w:type="pct"/>
            <w:shd w:val="clear" w:color="auto" w:fill="auto"/>
            <w:vAlign w:val="center"/>
          </w:tcPr>
          <w:p w14:paraId="5D5769F0" w14:textId="77777777" w:rsidR="00324F7F" w:rsidRPr="0037704E" w:rsidRDefault="00324F7F" w:rsidP="00B5725B">
            <w:pPr>
              <w:spacing w:before="0"/>
              <w:jc w:val="center"/>
              <w:rPr>
                <w:rFonts w:cs="Arial"/>
                <w:b/>
                <w:bCs/>
                <w:iCs/>
                <w:lang w:val="sr-Cyrl-CS"/>
              </w:rPr>
            </w:pPr>
            <w:r>
              <w:rPr>
                <w:rFonts w:cs="Arial"/>
                <w:b/>
                <w:bCs/>
                <w:iCs/>
                <w:lang w:val="sr-Cyrl-CS"/>
              </w:rPr>
              <w:t>14</w:t>
            </w:r>
          </w:p>
        </w:tc>
        <w:tc>
          <w:tcPr>
            <w:tcW w:w="1405" w:type="pct"/>
            <w:shd w:val="clear" w:color="auto" w:fill="auto"/>
            <w:vAlign w:val="center"/>
          </w:tcPr>
          <w:p w14:paraId="7D8812A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Postavna poluga, duga kontrolna poluga, kratka kontrolna poluga, sa bolcnovima</w:t>
            </w:r>
          </w:p>
        </w:tc>
        <w:tc>
          <w:tcPr>
            <w:tcW w:w="317" w:type="pct"/>
            <w:shd w:val="clear" w:color="auto" w:fill="auto"/>
            <w:vAlign w:val="center"/>
          </w:tcPr>
          <w:p w14:paraId="684061D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08F55DFB"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26</w:t>
            </w:r>
          </w:p>
        </w:tc>
        <w:tc>
          <w:tcPr>
            <w:tcW w:w="408" w:type="pct"/>
            <w:shd w:val="clear" w:color="auto" w:fill="auto"/>
            <w:vAlign w:val="center"/>
          </w:tcPr>
          <w:p w14:paraId="48230B7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37CF28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B704A3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DDC8D94" w14:textId="77777777" w:rsidR="00324F7F" w:rsidRPr="0037704E" w:rsidRDefault="00324F7F" w:rsidP="00B5725B">
            <w:pPr>
              <w:spacing w:before="0"/>
              <w:jc w:val="center"/>
              <w:rPr>
                <w:rFonts w:cs="Arial"/>
                <w:b/>
                <w:bCs/>
                <w:iCs/>
              </w:rPr>
            </w:pPr>
          </w:p>
        </w:tc>
        <w:tc>
          <w:tcPr>
            <w:tcW w:w="695" w:type="pct"/>
          </w:tcPr>
          <w:p w14:paraId="21304002" w14:textId="77777777" w:rsidR="00324F7F" w:rsidRPr="0037704E" w:rsidRDefault="00324F7F" w:rsidP="00B5725B">
            <w:pPr>
              <w:spacing w:before="0"/>
              <w:jc w:val="center"/>
              <w:rPr>
                <w:rFonts w:cs="Arial"/>
                <w:b/>
                <w:bCs/>
                <w:iCs/>
              </w:rPr>
            </w:pPr>
          </w:p>
        </w:tc>
      </w:tr>
      <w:tr w:rsidR="00324F7F" w:rsidRPr="0037704E" w14:paraId="23152FF5" w14:textId="77777777" w:rsidTr="00584AF3">
        <w:tc>
          <w:tcPr>
            <w:tcW w:w="224" w:type="pct"/>
            <w:shd w:val="clear" w:color="auto" w:fill="auto"/>
            <w:vAlign w:val="center"/>
          </w:tcPr>
          <w:p w14:paraId="4CDB6673" w14:textId="77777777" w:rsidR="00324F7F" w:rsidRPr="0037704E" w:rsidRDefault="00324F7F" w:rsidP="00B5725B">
            <w:pPr>
              <w:spacing w:before="0"/>
              <w:jc w:val="center"/>
              <w:rPr>
                <w:rFonts w:cs="Arial"/>
                <w:b/>
                <w:bCs/>
                <w:iCs/>
                <w:lang w:val="sr-Cyrl-CS"/>
              </w:rPr>
            </w:pPr>
            <w:r>
              <w:rPr>
                <w:rFonts w:cs="Arial"/>
                <w:b/>
                <w:bCs/>
                <w:iCs/>
                <w:lang w:val="sr-Cyrl-CS"/>
              </w:rPr>
              <w:t>15</w:t>
            </w:r>
          </w:p>
        </w:tc>
        <w:tc>
          <w:tcPr>
            <w:tcW w:w="1405" w:type="pct"/>
            <w:shd w:val="clear" w:color="auto" w:fill="auto"/>
            <w:vAlign w:val="center"/>
          </w:tcPr>
          <w:p w14:paraId="17F61502"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Nosač skretničkog lika sa pričvrsnim priborom za drveni prag i spojnom polugom sa bolcnovima, za pokretanje skretničkog lika</w:t>
            </w:r>
          </w:p>
        </w:tc>
        <w:tc>
          <w:tcPr>
            <w:tcW w:w="317" w:type="pct"/>
            <w:shd w:val="clear" w:color="auto" w:fill="auto"/>
            <w:vAlign w:val="center"/>
          </w:tcPr>
          <w:p w14:paraId="5690AF4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07A18141"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21</w:t>
            </w:r>
          </w:p>
        </w:tc>
        <w:tc>
          <w:tcPr>
            <w:tcW w:w="408" w:type="pct"/>
            <w:shd w:val="clear" w:color="auto" w:fill="auto"/>
            <w:vAlign w:val="center"/>
          </w:tcPr>
          <w:p w14:paraId="59E8462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ED7E7B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BE1FF8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814848F" w14:textId="77777777" w:rsidR="00324F7F" w:rsidRPr="0037704E" w:rsidRDefault="00324F7F" w:rsidP="00B5725B">
            <w:pPr>
              <w:spacing w:before="0"/>
              <w:jc w:val="center"/>
              <w:rPr>
                <w:rFonts w:cs="Arial"/>
                <w:b/>
                <w:bCs/>
                <w:iCs/>
              </w:rPr>
            </w:pPr>
          </w:p>
        </w:tc>
        <w:tc>
          <w:tcPr>
            <w:tcW w:w="695" w:type="pct"/>
          </w:tcPr>
          <w:p w14:paraId="362E2383" w14:textId="77777777" w:rsidR="00324F7F" w:rsidRPr="0037704E" w:rsidRDefault="00324F7F" w:rsidP="00B5725B">
            <w:pPr>
              <w:spacing w:before="0"/>
              <w:jc w:val="center"/>
              <w:rPr>
                <w:rFonts w:cs="Arial"/>
                <w:b/>
                <w:bCs/>
                <w:iCs/>
              </w:rPr>
            </w:pPr>
          </w:p>
        </w:tc>
      </w:tr>
      <w:tr w:rsidR="00324F7F" w:rsidRPr="0037704E" w14:paraId="64EAAA7E" w14:textId="77777777" w:rsidTr="00584AF3">
        <w:tc>
          <w:tcPr>
            <w:tcW w:w="224" w:type="pct"/>
            <w:shd w:val="clear" w:color="auto" w:fill="auto"/>
            <w:vAlign w:val="center"/>
          </w:tcPr>
          <w:p w14:paraId="7EDD9BE6" w14:textId="77777777" w:rsidR="00324F7F" w:rsidRPr="0037704E" w:rsidRDefault="00324F7F" w:rsidP="00B5725B">
            <w:pPr>
              <w:spacing w:before="0"/>
              <w:jc w:val="center"/>
              <w:rPr>
                <w:rFonts w:cs="Arial"/>
                <w:b/>
                <w:bCs/>
                <w:iCs/>
                <w:lang w:val="sr-Cyrl-CS"/>
              </w:rPr>
            </w:pPr>
            <w:r>
              <w:rPr>
                <w:rFonts w:cs="Arial"/>
                <w:b/>
                <w:bCs/>
                <w:iCs/>
                <w:lang w:val="sr-Cyrl-CS"/>
              </w:rPr>
              <w:t>16</w:t>
            </w:r>
          </w:p>
        </w:tc>
        <w:tc>
          <w:tcPr>
            <w:tcW w:w="1405" w:type="pct"/>
            <w:shd w:val="clear" w:color="auto" w:fill="auto"/>
            <w:vAlign w:val="center"/>
          </w:tcPr>
          <w:p w14:paraId="16B2B4D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Skretnički lik sa priborom za električno osvetljavanje lika i sijalicom 24V, 10VA</w:t>
            </w:r>
          </w:p>
        </w:tc>
        <w:tc>
          <w:tcPr>
            <w:tcW w:w="317" w:type="pct"/>
            <w:shd w:val="clear" w:color="auto" w:fill="auto"/>
            <w:vAlign w:val="center"/>
          </w:tcPr>
          <w:p w14:paraId="60D0D10E"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45F0F95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21</w:t>
            </w:r>
          </w:p>
        </w:tc>
        <w:tc>
          <w:tcPr>
            <w:tcW w:w="408" w:type="pct"/>
            <w:shd w:val="clear" w:color="auto" w:fill="auto"/>
            <w:vAlign w:val="center"/>
          </w:tcPr>
          <w:p w14:paraId="4899CCEE"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F578FE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D37F7F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730AC47" w14:textId="77777777" w:rsidR="00324F7F" w:rsidRPr="0037704E" w:rsidRDefault="00324F7F" w:rsidP="00B5725B">
            <w:pPr>
              <w:spacing w:before="0"/>
              <w:jc w:val="center"/>
              <w:rPr>
                <w:rFonts w:cs="Arial"/>
                <w:b/>
                <w:bCs/>
                <w:iCs/>
              </w:rPr>
            </w:pPr>
          </w:p>
        </w:tc>
        <w:tc>
          <w:tcPr>
            <w:tcW w:w="695" w:type="pct"/>
          </w:tcPr>
          <w:p w14:paraId="414DE8D9" w14:textId="77777777" w:rsidR="00324F7F" w:rsidRPr="0037704E" w:rsidRDefault="00324F7F" w:rsidP="00B5725B">
            <w:pPr>
              <w:spacing w:before="0"/>
              <w:jc w:val="center"/>
              <w:rPr>
                <w:rFonts w:cs="Arial"/>
                <w:b/>
                <w:bCs/>
                <w:iCs/>
              </w:rPr>
            </w:pPr>
          </w:p>
        </w:tc>
      </w:tr>
      <w:tr w:rsidR="00324F7F" w:rsidRPr="0037704E" w14:paraId="34D2B70E" w14:textId="77777777" w:rsidTr="00584AF3">
        <w:tc>
          <w:tcPr>
            <w:tcW w:w="224" w:type="pct"/>
            <w:shd w:val="clear" w:color="auto" w:fill="auto"/>
            <w:vAlign w:val="center"/>
          </w:tcPr>
          <w:p w14:paraId="199B7F90" w14:textId="77777777" w:rsidR="00324F7F" w:rsidRPr="0037704E" w:rsidRDefault="00324F7F" w:rsidP="00B5725B">
            <w:pPr>
              <w:spacing w:before="0"/>
              <w:jc w:val="center"/>
              <w:rPr>
                <w:rFonts w:cs="Arial"/>
                <w:b/>
                <w:bCs/>
                <w:iCs/>
                <w:lang w:val="sr-Cyrl-CS"/>
              </w:rPr>
            </w:pPr>
            <w:r>
              <w:rPr>
                <w:rFonts w:cs="Arial"/>
                <w:b/>
                <w:bCs/>
                <w:iCs/>
                <w:lang w:val="sr-Cyrl-CS"/>
              </w:rPr>
              <w:t>17</w:t>
            </w:r>
          </w:p>
        </w:tc>
        <w:tc>
          <w:tcPr>
            <w:tcW w:w="1405" w:type="pct"/>
            <w:shd w:val="clear" w:color="auto" w:fill="auto"/>
            <w:vAlign w:val="center"/>
          </w:tcPr>
          <w:p w14:paraId="7D797E57"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Iskliznička elektropostavna sprava sa trofaznim motorom (3x400V, 50Hz)</w:t>
            </w:r>
          </w:p>
        </w:tc>
        <w:tc>
          <w:tcPr>
            <w:tcW w:w="317" w:type="pct"/>
            <w:shd w:val="clear" w:color="auto" w:fill="auto"/>
            <w:vAlign w:val="center"/>
          </w:tcPr>
          <w:p w14:paraId="38F0D74D"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0A807D04"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7E48C65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8EDC0C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40AB0D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9303587" w14:textId="77777777" w:rsidR="00324F7F" w:rsidRPr="0037704E" w:rsidRDefault="00324F7F" w:rsidP="00B5725B">
            <w:pPr>
              <w:spacing w:before="0"/>
              <w:jc w:val="center"/>
              <w:rPr>
                <w:rFonts w:cs="Arial"/>
                <w:b/>
                <w:bCs/>
                <w:iCs/>
              </w:rPr>
            </w:pPr>
          </w:p>
        </w:tc>
        <w:tc>
          <w:tcPr>
            <w:tcW w:w="695" w:type="pct"/>
          </w:tcPr>
          <w:p w14:paraId="19823FB5" w14:textId="77777777" w:rsidR="00324F7F" w:rsidRPr="0037704E" w:rsidRDefault="00324F7F" w:rsidP="00B5725B">
            <w:pPr>
              <w:spacing w:before="0"/>
              <w:jc w:val="center"/>
              <w:rPr>
                <w:rFonts w:cs="Arial"/>
                <w:b/>
                <w:bCs/>
                <w:iCs/>
              </w:rPr>
            </w:pPr>
          </w:p>
        </w:tc>
      </w:tr>
      <w:tr w:rsidR="00324F7F" w:rsidRPr="0037704E" w14:paraId="1CBC3559" w14:textId="77777777" w:rsidTr="00584AF3">
        <w:tc>
          <w:tcPr>
            <w:tcW w:w="224" w:type="pct"/>
            <w:shd w:val="clear" w:color="auto" w:fill="auto"/>
            <w:vAlign w:val="center"/>
          </w:tcPr>
          <w:p w14:paraId="12C565B0" w14:textId="77777777" w:rsidR="00324F7F" w:rsidRPr="0037704E" w:rsidRDefault="00324F7F" w:rsidP="00B5725B">
            <w:pPr>
              <w:spacing w:before="0"/>
              <w:jc w:val="center"/>
              <w:rPr>
                <w:rFonts w:cs="Arial"/>
                <w:b/>
                <w:bCs/>
                <w:iCs/>
                <w:lang w:val="sr-Cyrl-CS"/>
              </w:rPr>
            </w:pPr>
            <w:r>
              <w:rPr>
                <w:rFonts w:cs="Arial"/>
                <w:b/>
                <w:bCs/>
                <w:iCs/>
                <w:lang w:val="sr-Cyrl-CS"/>
              </w:rPr>
              <w:t>18</w:t>
            </w:r>
          </w:p>
        </w:tc>
        <w:tc>
          <w:tcPr>
            <w:tcW w:w="1405" w:type="pct"/>
            <w:shd w:val="clear" w:color="auto" w:fill="auto"/>
            <w:vAlign w:val="center"/>
          </w:tcPr>
          <w:p w14:paraId="39DABCF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Nosač isklizničke postavne sprave od čeličnog I profila za kruto vešanje postavne sprave </w:t>
            </w:r>
            <w:r w:rsidRPr="00426740">
              <w:rPr>
                <w:rFonts w:cs="Arial"/>
                <w:color w:val="000000"/>
                <w:lang w:val="sr-Latn-RS" w:eastAsia="sr-Latn-RS"/>
              </w:rPr>
              <w:lastRenderedPageBreak/>
              <w:t>na drvene pragove, sa pričvrsnim priborom za šinu 49E1</w:t>
            </w:r>
          </w:p>
        </w:tc>
        <w:tc>
          <w:tcPr>
            <w:tcW w:w="317" w:type="pct"/>
            <w:shd w:val="clear" w:color="auto" w:fill="auto"/>
            <w:vAlign w:val="center"/>
          </w:tcPr>
          <w:p w14:paraId="179154FC"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lastRenderedPageBreak/>
              <w:t>kpl.</w:t>
            </w:r>
          </w:p>
        </w:tc>
        <w:tc>
          <w:tcPr>
            <w:tcW w:w="362" w:type="pct"/>
            <w:shd w:val="clear" w:color="auto" w:fill="auto"/>
            <w:vAlign w:val="center"/>
          </w:tcPr>
          <w:p w14:paraId="3D7612E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75C0DD9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30205B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FA1C36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BD2074E" w14:textId="77777777" w:rsidR="00324F7F" w:rsidRPr="0037704E" w:rsidRDefault="00324F7F" w:rsidP="00B5725B">
            <w:pPr>
              <w:spacing w:before="0"/>
              <w:jc w:val="center"/>
              <w:rPr>
                <w:rFonts w:cs="Arial"/>
                <w:b/>
                <w:bCs/>
                <w:iCs/>
              </w:rPr>
            </w:pPr>
          </w:p>
        </w:tc>
        <w:tc>
          <w:tcPr>
            <w:tcW w:w="695" w:type="pct"/>
          </w:tcPr>
          <w:p w14:paraId="436F37CB" w14:textId="77777777" w:rsidR="00324F7F" w:rsidRPr="0037704E" w:rsidRDefault="00324F7F" w:rsidP="00B5725B">
            <w:pPr>
              <w:spacing w:before="0"/>
              <w:jc w:val="center"/>
              <w:rPr>
                <w:rFonts w:cs="Arial"/>
                <w:b/>
                <w:bCs/>
                <w:iCs/>
              </w:rPr>
            </w:pPr>
          </w:p>
        </w:tc>
      </w:tr>
      <w:tr w:rsidR="00324F7F" w:rsidRPr="0037704E" w14:paraId="3D31B070" w14:textId="77777777" w:rsidTr="00584AF3">
        <w:tc>
          <w:tcPr>
            <w:tcW w:w="224" w:type="pct"/>
            <w:shd w:val="clear" w:color="auto" w:fill="auto"/>
            <w:vAlign w:val="center"/>
          </w:tcPr>
          <w:p w14:paraId="7B575F8F" w14:textId="77777777" w:rsidR="00324F7F" w:rsidRPr="0037704E" w:rsidRDefault="00324F7F" w:rsidP="00B5725B">
            <w:pPr>
              <w:spacing w:before="0"/>
              <w:jc w:val="center"/>
              <w:rPr>
                <w:rFonts w:cs="Arial"/>
                <w:b/>
                <w:bCs/>
                <w:iCs/>
                <w:lang w:val="sr-Cyrl-CS"/>
              </w:rPr>
            </w:pPr>
            <w:r>
              <w:rPr>
                <w:rFonts w:cs="Arial"/>
                <w:b/>
                <w:bCs/>
                <w:iCs/>
                <w:lang w:val="sr-Cyrl-CS"/>
              </w:rPr>
              <w:lastRenderedPageBreak/>
              <w:t>19</w:t>
            </w:r>
          </w:p>
        </w:tc>
        <w:tc>
          <w:tcPr>
            <w:tcW w:w="1405" w:type="pct"/>
            <w:shd w:val="clear" w:color="auto" w:fill="auto"/>
            <w:vAlign w:val="center"/>
          </w:tcPr>
          <w:p w14:paraId="61F9F50C"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Iskliznička glava sa pločom za izbacivanje i postavnom polugom sa bolcnovima</w:t>
            </w:r>
          </w:p>
        </w:tc>
        <w:tc>
          <w:tcPr>
            <w:tcW w:w="317" w:type="pct"/>
            <w:shd w:val="clear" w:color="auto" w:fill="auto"/>
            <w:vAlign w:val="center"/>
          </w:tcPr>
          <w:p w14:paraId="4D3AB03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5F8611A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35611DC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9C0EFE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9C1489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70B8FFD" w14:textId="77777777" w:rsidR="00324F7F" w:rsidRPr="0037704E" w:rsidRDefault="00324F7F" w:rsidP="00B5725B">
            <w:pPr>
              <w:spacing w:before="0"/>
              <w:jc w:val="center"/>
              <w:rPr>
                <w:rFonts w:cs="Arial"/>
                <w:b/>
                <w:bCs/>
                <w:iCs/>
              </w:rPr>
            </w:pPr>
          </w:p>
        </w:tc>
        <w:tc>
          <w:tcPr>
            <w:tcW w:w="695" w:type="pct"/>
          </w:tcPr>
          <w:p w14:paraId="119FDEC4" w14:textId="77777777" w:rsidR="00324F7F" w:rsidRPr="0037704E" w:rsidRDefault="00324F7F" w:rsidP="00B5725B">
            <w:pPr>
              <w:spacing w:before="0"/>
              <w:jc w:val="center"/>
              <w:rPr>
                <w:rFonts w:cs="Arial"/>
                <w:b/>
                <w:bCs/>
                <w:iCs/>
              </w:rPr>
            </w:pPr>
          </w:p>
        </w:tc>
      </w:tr>
      <w:tr w:rsidR="00324F7F" w:rsidRPr="0037704E" w14:paraId="5994F587" w14:textId="77777777" w:rsidTr="00584AF3">
        <w:tc>
          <w:tcPr>
            <w:tcW w:w="224" w:type="pct"/>
            <w:shd w:val="clear" w:color="auto" w:fill="auto"/>
            <w:vAlign w:val="center"/>
          </w:tcPr>
          <w:p w14:paraId="364A8B1C" w14:textId="77777777" w:rsidR="00324F7F" w:rsidRPr="0037704E" w:rsidRDefault="00324F7F" w:rsidP="00B5725B">
            <w:pPr>
              <w:spacing w:before="0"/>
              <w:jc w:val="center"/>
              <w:rPr>
                <w:rFonts w:cs="Arial"/>
                <w:b/>
                <w:bCs/>
                <w:iCs/>
                <w:lang w:val="sr-Cyrl-CS"/>
              </w:rPr>
            </w:pPr>
            <w:r>
              <w:rPr>
                <w:rFonts w:cs="Arial"/>
                <w:b/>
                <w:bCs/>
                <w:iCs/>
                <w:lang w:val="sr-Cyrl-CS"/>
              </w:rPr>
              <w:t>20</w:t>
            </w:r>
          </w:p>
        </w:tc>
        <w:tc>
          <w:tcPr>
            <w:tcW w:w="1405" w:type="pct"/>
            <w:shd w:val="clear" w:color="auto" w:fill="auto"/>
            <w:vAlign w:val="center"/>
          </w:tcPr>
          <w:p w14:paraId="64C78384"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Nosač isklizničkog lika sa pričvrsnim priborom za drveni prag i spojnom polugom sa bolcnovima, za pokretanje isklizničkog lika</w:t>
            </w:r>
          </w:p>
        </w:tc>
        <w:tc>
          <w:tcPr>
            <w:tcW w:w="317" w:type="pct"/>
            <w:shd w:val="clear" w:color="auto" w:fill="auto"/>
            <w:vAlign w:val="center"/>
          </w:tcPr>
          <w:p w14:paraId="550D50B1"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7ADD8C2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2056F662"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336E03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B45B82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CB5FC18" w14:textId="77777777" w:rsidR="00324F7F" w:rsidRPr="0037704E" w:rsidRDefault="00324F7F" w:rsidP="00B5725B">
            <w:pPr>
              <w:spacing w:before="0"/>
              <w:jc w:val="center"/>
              <w:rPr>
                <w:rFonts w:cs="Arial"/>
                <w:b/>
                <w:bCs/>
                <w:iCs/>
              </w:rPr>
            </w:pPr>
          </w:p>
        </w:tc>
        <w:tc>
          <w:tcPr>
            <w:tcW w:w="695" w:type="pct"/>
          </w:tcPr>
          <w:p w14:paraId="5C94F557" w14:textId="77777777" w:rsidR="00324F7F" w:rsidRPr="0037704E" w:rsidRDefault="00324F7F" w:rsidP="00B5725B">
            <w:pPr>
              <w:spacing w:before="0"/>
              <w:jc w:val="center"/>
              <w:rPr>
                <w:rFonts w:cs="Arial"/>
                <w:b/>
                <w:bCs/>
                <w:iCs/>
              </w:rPr>
            </w:pPr>
          </w:p>
        </w:tc>
      </w:tr>
      <w:tr w:rsidR="00324F7F" w:rsidRPr="0037704E" w14:paraId="435EBBE7" w14:textId="77777777" w:rsidTr="00584AF3">
        <w:tc>
          <w:tcPr>
            <w:tcW w:w="224" w:type="pct"/>
            <w:shd w:val="clear" w:color="auto" w:fill="auto"/>
            <w:vAlign w:val="center"/>
          </w:tcPr>
          <w:p w14:paraId="429C1D9A" w14:textId="77777777" w:rsidR="00324F7F" w:rsidRPr="0037704E" w:rsidRDefault="00324F7F" w:rsidP="00B5725B">
            <w:pPr>
              <w:spacing w:before="0"/>
              <w:jc w:val="center"/>
              <w:rPr>
                <w:rFonts w:cs="Arial"/>
                <w:b/>
                <w:bCs/>
                <w:iCs/>
                <w:lang w:val="sr-Cyrl-CS"/>
              </w:rPr>
            </w:pPr>
            <w:r>
              <w:rPr>
                <w:rFonts w:cs="Arial"/>
                <w:b/>
                <w:bCs/>
                <w:iCs/>
                <w:lang w:val="sr-Cyrl-CS"/>
              </w:rPr>
              <w:t>21</w:t>
            </w:r>
          </w:p>
        </w:tc>
        <w:tc>
          <w:tcPr>
            <w:tcW w:w="1405" w:type="pct"/>
            <w:shd w:val="clear" w:color="auto" w:fill="auto"/>
            <w:vAlign w:val="center"/>
          </w:tcPr>
          <w:p w14:paraId="7A286373"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Iskliznički lik sa priborom za električno osvetljavanje lika i sijalicom 24V, 10VA</w:t>
            </w:r>
          </w:p>
        </w:tc>
        <w:tc>
          <w:tcPr>
            <w:tcW w:w="317" w:type="pct"/>
            <w:shd w:val="clear" w:color="auto" w:fill="auto"/>
            <w:vAlign w:val="center"/>
          </w:tcPr>
          <w:p w14:paraId="7A7C300E"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094C7DE7"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5686C149"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AB1FA7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8E2851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5199A3A" w14:textId="77777777" w:rsidR="00324F7F" w:rsidRPr="0037704E" w:rsidRDefault="00324F7F" w:rsidP="00B5725B">
            <w:pPr>
              <w:spacing w:before="0"/>
              <w:jc w:val="center"/>
              <w:rPr>
                <w:rFonts w:cs="Arial"/>
                <w:b/>
                <w:bCs/>
                <w:iCs/>
              </w:rPr>
            </w:pPr>
          </w:p>
        </w:tc>
        <w:tc>
          <w:tcPr>
            <w:tcW w:w="695" w:type="pct"/>
          </w:tcPr>
          <w:p w14:paraId="523E841A" w14:textId="77777777" w:rsidR="00324F7F" w:rsidRPr="0037704E" w:rsidRDefault="00324F7F" w:rsidP="00B5725B">
            <w:pPr>
              <w:spacing w:before="0"/>
              <w:jc w:val="center"/>
              <w:rPr>
                <w:rFonts w:cs="Arial"/>
                <w:b/>
                <w:bCs/>
                <w:iCs/>
              </w:rPr>
            </w:pPr>
          </w:p>
        </w:tc>
      </w:tr>
      <w:tr w:rsidR="00324F7F" w:rsidRPr="0037704E" w14:paraId="21121A7D" w14:textId="77777777" w:rsidTr="00584AF3">
        <w:tc>
          <w:tcPr>
            <w:tcW w:w="224" w:type="pct"/>
            <w:shd w:val="clear" w:color="auto" w:fill="auto"/>
            <w:vAlign w:val="center"/>
          </w:tcPr>
          <w:p w14:paraId="245B5A52" w14:textId="77777777" w:rsidR="00324F7F" w:rsidRPr="0037704E" w:rsidRDefault="00324F7F" w:rsidP="00B5725B">
            <w:pPr>
              <w:spacing w:before="0"/>
              <w:jc w:val="center"/>
              <w:rPr>
                <w:rFonts w:cs="Arial"/>
                <w:b/>
                <w:bCs/>
                <w:iCs/>
                <w:lang w:val="sr-Cyrl-CS"/>
              </w:rPr>
            </w:pPr>
            <w:r>
              <w:rPr>
                <w:rFonts w:cs="Arial"/>
                <w:b/>
                <w:bCs/>
                <w:iCs/>
                <w:lang w:val="sr-Cyrl-CS"/>
              </w:rPr>
              <w:t>22</w:t>
            </w:r>
          </w:p>
        </w:tc>
        <w:tc>
          <w:tcPr>
            <w:tcW w:w="1405" w:type="pct"/>
            <w:shd w:val="clear" w:color="auto" w:fill="auto"/>
            <w:vAlign w:val="center"/>
          </w:tcPr>
          <w:p w14:paraId="5FA4C79D"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Spoljni elementi dvostrukog brojača osovina (senzora točka) sa pričvrsnim priborom za stopu šine, sa štitnicima, sa priključnim kućištem, elektronskim karticama u kućištu i elementima za zaštitu od prenapona. Poklopac obojen da predstavlja signalnu oznaku 207: "granica odseka"</w:t>
            </w:r>
          </w:p>
        </w:tc>
        <w:tc>
          <w:tcPr>
            <w:tcW w:w="317" w:type="pct"/>
            <w:shd w:val="clear" w:color="auto" w:fill="auto"/>
            <w:vAlign w:val="center"/>
          </w:tcPr>
          <w:p w14:paraId="4F8ACB5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1AA7CBBC"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53</w:t>
            </w:r>
          </w:p>
        </w:tc>
        <w:tc>
          <w:tcPr>
            <w:tcW w:w="408" w:type="pct"/>
            <w:shd w:val="clear" w:color="auto" w:fill="auto"/>
            <w:vAlign w:val="center"/>
          </w:tcPr>
          <w:p w14:paraId="323F99D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CFD2C2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793178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0FB5816" w14:textId="77777777" w:rsidR="00324F7F" w:rsidRPr="0037704E" w:rsidRDefault="00324F7F" w:rsidP="00B5725B">
            <w:pPr>
              <w:spacing w:before="0"/>
              <w:jc w:val="center"/>
              <w:rPr>
                <w:rFonts w:cs="Arial"/>
                <w:b/>
                <w:bCs/>
                <w:iCs/>
              </w:rPr>
            </w:pPr>
          </w:p>
        </w:tc>
        <w:tc>
          <w:tcPr>
            <w:tcW w:w="695" w:type="pct"/>
          </w:tcPr>
          <w:p w14:paraId="556F11FE" w14:textId="77777777" w:rsidR="00324F7F" w:rsidRPr="0037704E" w:rsidRDefault="00324F7F" w:rsidP="00B5725B">
            <w:pPr>
              <w:spacing w:before="0"/>
              <w:jc w:val="center"/>
              <w:rPr>
                <w:rFonts w:cs="Arial"/>
                <w:b/>
                <w:bCs/>
                <w:iCs/>
              </w:rPr>
            </w:pPr>
          </w:p>
        </w:tc>
      </w:tr>
      <w:tr w:rsidR="00324F7F" w:rsidRPr="0037704E" w14:paraId="713DF201" w14:textId="77777777" w:rsidTr="00584AF3">
        <w:tc>
          <w:tcPr>
            <w:tcW w:w="224" w:type="pct"/>
            <w:shd w:val="clear" w:color="auto" w:fill="auto"/>
            <w:vAlign w:val="center"/>
          </w:tcPr>
          <w:p w14:paraId="4E8EDF63" w14:textId="77777777" w:rsidR="00324F7F" w:rsidRPr="0037704E" w:rsidRDefault="00324F7F" w:rsidP="00B5725B">
            <w:pPr>
              <w:spacing w:before="0"/>
              <w:jc w:val="center"/>
              <w:rPr>
                <w:rFonts w:cs="Arial"/>
                <w:b/>
                <w:bCs/>
                <w:iCs/>
                <w:lang w:val="sr-Cyrl-CS"/>
              </w:rPr>
            </w:pPr>
            <w:r>
              <w:rPr>
                <w:rFonts w:cs="Arial"/>
                <w:b/>
                <w:bCs/>
                <w:iCs/>
                <w:lang w:val="sr-Cyrl-CS"/>
              </w:rPr>
              <w:t>23</w:t>
            </w:r>
          </w:p>
        </w:tc>
        <w:tc>
          <w:tcPr>
            <w:tcW w:w="1405" w:type="pct"/>
            <w:shd w:val="clear" w:color="auto" w:fill="auto"/>
            <w:vAlign w:val="center"/>
          </w:tcPr>
          <w:p w14:paraId="5A1CB8B9"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Spoljni elementi dvostrukog brojača osovina (senzora točka) za najavu voza/medjustaničnu zavisnost, sa pričvrsnim priborom za stopu šine, sa štitnicima, sa priključnim kućištem, elektronskim karticama u kućištu i elementima za zaštitu od prenapona. </w:t>
            </w:r>
          </w:p>
        </w:tc>
        <w:tc>
          <w:tcPr>
            <w:tcW w:w="317" w:type="pct"/>
            <w:shd w:val="clear" w:color="auto" w:fill="auto"/>
            <w:vAlign w:val="center"/>
          </w:tcPr>
          <w:p w14:paraId="1AE7704B"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3BCBB3FB"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6</w:t>
            </w:r>
          </w:p>
        </w:tc>
        <w:tc>
          <w:tcPr>
            <w:tcW w:w="408" w:type="pct"/>
            <w:shd w:val="clear" w:color="auto" w:fill="auto"/>
            <w:vAlign w:val="center"/>
          </w:tcPr>
          <w:p w14:paraId="10C469A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A15A10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ACF6B5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2552A90" w14:textId="77777777" w:rsidR="00324F7F" w:rsidRPr="0037704E" w:rsidRDefault="00324F7F" w:rsidP="00B5725B">
            <w:pPr>
              <w:spacing w:before="0"/>
              <w:jc w:val="center"/>
              <w:rPr>
                <w:rFonts w:cs="Arial"/>
                <w:b/>
                <w:bCs/>
                <w:iCs/>
              </w:rPr>
            </w:pPr>
          </w:p>
        </w:tc>
        <w:tc>
          <w:tcPr>
            <w:tcW w:w="695" w:type="pct"/>
          </w:tcPr>
          <w:p w14:paraId="284EC73B" w14:textId="77777777" w:rsidR="00324F7F" w:rsidRPr="0037704E" w:rsidRDefault="00324F7F" w:rsidP="00B5725B">
            <w:pPr>
              <w:spacing w:before="0"/>
              <w:jc w:val="center"/>
              <w:rPr>
                <w:rFonts w:cs="Arial"/>
                <w:b/>
                <w:bCs/>
                <w:iCs/>
              </w:rPr>
            </w:pPr>
          </w:p>
        </w:tc>
      </w:tr>
      <w:tr w:rsidR="00324F7F" w:rsidRPr="0037704E" w14:paraId="6208266D" w14:textId="77777777" w:rsidTr="00584AF3">
        <w:tc>
          <w:tcPr>
            <w:tcW w:w="224" w:type="pct"/>
            <w:shd w:val="clear" w:color="auto" w:fill="auto"/>
            <w:vAlign w:val="center"/>
          </w:tcPr>
          <w:p w14:paraId="707A0CD1" w14:textId="77777777" w:rsidR="00324F7F" w:rsidRPr="0037704E" w:rsidRDefault="00324F7F" w:rsidP="00B5725B">
            <w:pPr>
              <w:spacing w:before="0"/>
              <w:jc w:val="center"/>
              <w:rPr>
                <w:rFonts w:cs="Arial"/>
                <w:b/>
                <w:bCs/>
                <w:iCs/>
                <w:lang w:val="sr-Cyrl-CS"/>
              </w:rPr>
            </w:pPr>
            <w:r>
              <w:rPr>
                <w:rFonts w:cs="Arial"/>
                <w:b/>
                <w:bCs/>
                <w:iCs/>
                <w:lang w:val="sr-Cyrl-CS"/>
              </w:rPr>
              <w:t>24</w:t>
            </w:r>
          </w:p>
        </w:tc>
        <w:tc>
          <w:tcPr>
            <w:tcW w:w="1405" w:type="pct"/>
            <w:shd w:val="clear" w:color="auto" w:fill="auto"/>
            <w:vAlign w:val="center"/>
          </w:tcPr>
          <w:p w14:paraId="154AA2E4"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Razvodni orman za spoljnu montažu sa ugrađenim elementima za uključenje, isključenje, zaštitu i kontrolu grejanja skretnica za do 4 skretnice (ROGS)</w:t>
            </w:r>
          </w:p>
        </w:tc>
        <w:tc>
          <w:tcPr>
            <w:tcW w:w="317" w:type="pct"/>
            <w:shd w:val="clear" w:color="auto" w:fill="auto"/>
            <w:vAlign w:val="center"/>
          </w:tcPr>
          <w:p w14:paraId="6B57CD22"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2265760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296ED5B9"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C09DD7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18308F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AFB8534" w14:textId="77777777" w:rsidR="00324F7F" w:rsidRPr="0037704E" w:rsidRDefault="00324F7F" w:rsidP="00B5725B">
            <w:pPr>
              <w:spacing w:before="0"/>
              <w:jc w:val="center"/>
              <w:rPr>
                <w:rFonts w:cs="Arial"/>
                <w:b/>
                <w:bCs/>
                <w:iCs/>
              </w:rPr>
            </w:pPr>
          </w:p>
        </w:tc>
        <w:tc>
          <w:tcPr>
            <w:tcW w:w="695" w:type="pct"/>
          </w:tcPr>
          <w:p w14:paraId="7E3212CC" w14:textId="77777777" w:rsidR="00324F7F" w:rsidRPr="0037704E" w:rsidRDefault="00324F7F" w:rsidP="00B5725B">
            <w:pPr>
              <w:spacing w:before="0"/>
              <w:jc w:val="center"/>
              <w:rPr>
                <w:rFonts w:cs="Arial"/>
                <w:b/>
                <w:bCs/>
                <w:iCs/>
              </w:rPr>
            </w:pPr>
          </w:p>
        </w:tc>
      </w:tr>
      <w:tr w:rsidR="00324F7F" w:rsidRPr="0037704E" w14:paraId="4E477A17" w14:textId="77777777" w:rsidTr="00584AF3">
        <w:tc>
          <w:tcPr>
            <w:tcW w:w="224" w:type="pct"/>
            <w:shd w:val="clear" w:color="auto" w:fill="auto"/>
            <w:vAlign w:val="center"/>
          </w:tcPr>
          <w:p w14:paraId="6DB7096C" w14:textId="77777777" w:rsidR="00324F7F" w:rsidRPr="0037704E" w:rsidRDefault="00324F7F" w:rsidP="00B5725B">
            <w:pPr>
              <w:spacing w:before="0"/>
              <w:jc w:val="center"/>
              <w:rPr>
                <w:rFonts w:cs="Arial"/>
                <w:b/>
                <w:bCs/>
                <w:iCs/>
                <w:lang w:val="sr-Cyrl-CS"/>
              </w:rPr>
            </w:pPr>
            <w:r>
              <w:rPr>
                <w:rFonts w:cs="Arial"/>
                <w:b/>
                <w:bCs/>
                <w:iCs/>
                <w:lang w:val="sr-Cyrl-CS"/>
              </w:rPr>
              <w:t>25</w:t>
            </w:r>
          </w:p>
        </w:tc>
        <w:tc>
          <w:tcPr>
            <w:tcW w:w="1405" w:type="pct"/>
            <w:shd w:val="clear" w:color="auto" w:fill="auto"/>
            <w:vAlign w:val="center"/>
          </w:tcPr>
          <w:p w14:paraId="21F16EA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Priključni ormarić sa prilagodnim klemama i osiguračima PO, sa stopom ili betonskim temeljom</w:t>
            </w:r>
          </w:p>
        </w:tc>
        <w:tc>
          <w:tcPr>
            <w:tcW w:w="317" w:type="pct"/>
            <w:shd w:val="clear" w:color="auto" w:fill="auto"/>
            <w:vAlign w:val="center"/>
          </w:tcPr>
          <w:p w14:paraId="462F687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23C78EF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7</w:t>
            </w:r>
          </w:p>
        </w:tc>
        <w:tc>
          <w:tcPr>
            <w:tcW w:w="408" w:type="pct"/>
            <w:shd w:val="clear" w:color="auto" w:fill="auto"/>
            <w:vAlign w:val="center"/>
          </w:tcPr>
          <w:p w14:paraId="39C4B5F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A85472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6068FA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4C1211A" w14:textId="77777777" w:rsidR="00324F7F" w:rsidRPr="0037704E" w:rsidRDefault="00324F7F" w:rsidP="00B5725B">
            <w:pPr>
              <w:spacing w:before="0"/>
              <w:jc w:val="center"/>
              <w:rPr>
                <w:rFonts w:cs="Arial"/>
                <w:b/>
                <w:bCs/>
                <w:iCs/>
              </w:rPr>
            </w:pPr>
          </w:p>
        </w:tc>
        <w:tc>
          <w:tcPr>
            <w:tcW w:w="695" w:type="pct"/>
          </w:tcPr>
          <w:p w14:paraId="301FC7F9" w14:textId="77777777" w:rsidR="00324F7F" w:rsidRPr="0037704E" w:rsidRDefault="00324F7F" w:rsidP="00B5725B">
            <w:pPr>
              <w:spacing w:before="0"/>
              <w:jc w:val="center"/>
              <w:rPr>
                <w:rFonts w:cs="Arial"/>
                <w:b/>
                <w:bCs/>
                <w:iCs/>
              </w:rPr>
            </w:pPr>
          </w:p>
        </w:tc>
      </w:tr>
      <w:tr w:rsidR="00324F7F" w:rsidRPr="0037704E" w14:paraId="158C1B9B" w14:textId="77777777" w:rsidTr="00584AF3">
        <w:tc>
          <w:tcPr>
            <w:tcW w:w="224" w:type="pct"/>
            <w:shd w:val="clear" w:color="auto" w:fill="auto"/>
            <w:vAlign w:val="center"/>
          </w:tcPr>
          <w:p w14:paraId="2723AE02" w14:textId="77777777" w:rsidR="00324F7F" w:rsidRPr="0037704E" w:rsidRDefault="00324F7F" w:rsidP="00B5725B">
            <w:pPr>
              <w:spacing w:before="0"/>
              <w:jc w:val="center"/>
              <w:rPr>
                <w:rFonts w:cs="Arial"/>
                <w:b/>
                <w:bCs/>
                <w:iCs/>
                <w:lang w:val="sr-Cyrl-CS"/>
              </w:rPr>
            </w:pPr>
            <w:r>
              <w:rPr>
                <w:rFonts w:cs="Arial"/>
                <w:b/>
                <w:bCs/>
                <w:iCs/>
                <w:lang w:val="sr-Cyrl-CS"/>
              </w:rPr>
              <w:lastRenderedPageBreak/>
              <w:t>26</w:t>
            </w:r>
          </w:p>
        </w:tc>
        <w:tc>
          <w:tcPr>
            <w:tcW w:w="1405" w:type="pct"/>
            <w:shd w:val="clear" w:color="auto" w:fill="auto"/>
            <w:vAlign w:val="center"/>
          </w:tcPr>
          <w:p w14:paraId="1ED73A8D"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Električni grejač skretnice 1650 W dužine 4,5m,  sa pričvrsnim priborom</w:t>
            </w:r>
          </w:p>
        </w:tc>
        <w:tc>
          <w:tcPr>
            <w:tcW w:w="317" w:type="pct"/>
            <w:shd w:val="clear" w:color="auto" w:fill="auto"/>
            <w:vAlign w:val="center"/>
          </w:tcPr>
          <w:p w14:paraId="41EDF31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60927D5C"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14</w:t>
            </w:r>
          </w:p>
        </w:tc>
        <w:tc>
          <w:tcPr>
            <w:tcW w:w="408" w:type="pct"/>
            <w:shd w:val="clear" w:color="auto" w:fill="auto"/>
            <w:vAlign w:val="center"/>
          </w:tcPr>
          <w:p w14:paraId="6EE01660"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5C7468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8EA7BC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69BFC28" w14:textId="77777777" w:rsidR="00324F7F" w:rsidRPr="0037704E" w:rsidRDefault="00324F7F" w:rsidP="00B5725B">
            <w:pPr>
              <w:spacing w:before="0"/>
              <w:jc w:val="center"/>
              <w:rPr>
                <w:rFonts w:cs="Arial"/>
                <w:b/>
                <w:bCs/>
                <w:iCs/>
              </w:rPr>
            </w:pPr>
          </w:p>
        </w:tc>
        <w:tc>
          <w:tcPr>
            <w:tcW w:w="695" w:type="pct"/>
          </w:tcPr>
          <w:p w14:paraId="2925431B" w14:textId="77777777" w:rsidR="00324F7F" w:rsidRPr="0037704E" w:rsidRDefault="00324F7F" w:rsidP="00B5725B">
            <w:pPr>
              <w:spacing w:before="0"/>
              <w:jc w:val="center"/>
              <w:rPr>
                <w:rFonts w:cs="Arial"/>
                <w:b/>
                <w:bCs/>
                <w:iCs/>
              </w:rPr>
            </w:pPr>
          </w:p>
        </w:tc>
      </w:tr>
      <w:tr w:rsidR="00324F7F" w:rsidRPr="0037704E" w14:paraId="641BE17A" w14:textId="77777777" w:rsidTr="00584AF3">
        <w:tc>
          <w:tcPr>
            <w:tcW w:w="224" w:type="pct"/>
            <w:shd w:val="clear" w:color="auto" w:fill="auto"/>
            <w:vAlign w:val="center"/>
          </w:tcPr>
          <w:p w14:paraId="3B0BD703" w14:textId="77777777" w:rsidR="00324F7F" w:rsidRPr="0037704E" w:rsidRDefault="00324F7F" w:rsidP="00B5725B">
            <w:pPr>
              <w:spacing w:before="0"/>
              <w:jc w:val="center"/>
              <w:rPr>
                <w:rFonts w:cs="Arial"/>
                <w:b/>
                <w:bCs/>
                <w:iCs/>
                <w:lang w:val="sr-Cyrl-CS"/>
              </w:rPr>
            </w:pPr>
            <w:r>
              <w:rPr>
                <w:rFonts w:cs="Arial"/>
                <w:b/>
                <w:bCs/>
                <w:iCs/>
                <w:lang w:val="sr-Cyrl-CS"/>
              </w:rPr>
              <w:t>27</w:t>
            </w:r>
          </w:p>
        </w:tc>
        <w:tc>
          <w:tcPr>
            <w:tcW w:w="1405" w:type="pct"/>
            <w:shd w:val="clear" w:color="auto" w:fill="auto"/>
            <w:vAlign w:val="center"/>
          </w:tcPr>
          <w:p w14:paraId="50444F6D"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Izolovano uže za uzemljenje od FeZn 95mm2 sa stopicom na jednom kraju, dužine 5m</w:t>
            </w:r>
          </w:p>
        </w:tc>
        <w:tc>
          <w:tcPr>
            <w:tcW w:w="317" w:type="pct"/>
            <w:shd w:val="clear" w:color="auto" w:fill="auto"/>
            <w:vAlign w:val="center"/>
          </w:tcPr>
          <w:p w14:paraId="67A7F16C"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0E59A7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46</w:t>
            </w:r>
          </w:p>
        </w:tc>
        <w:tc>
          <w:tcPr>
            <w:tcW w:w="408" w:type="pct"/>
            <w:shd w:val="clear" w:color="auto" w:fill="auto"/>
            <w:vAlign w:val="center"/>
          </w:tcPr>
          <w:p w14:paraId="7364C0F1"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B4AD05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0277DF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6171C0F" w14:textId="77777777" w:rsidR="00324F7F" w:rsidRPr="0037704E" w:rsidRDefault="00324F7F" w:rsidP="00B5725B">
            <w:pPr>
              <w:spacing w:before="0"/>
              <w:jc w:val="center"/>
              <w:rPr>
                <w:rFonts w:cs="Arial"/>
                <w:b/>
                <w:bCs/>
                <w:iCs/>
              </w:rPr>
            </w:pPr>
          </w:p>
        </w:tc>
        <w:tc>
          <w:tcPr>
            <w:tcW w:w="695" w:type="pct"/>
          </w:tcPr>
          <w:p w14:paraId="3F9C23F2" w14:textId="77777777" w:rsidR="00324F7F" w:rsidRPr="0037704E" w:rsidRDefault="00324F7F" w:rsidP="00B5725B">
            <w:pPr>
              <w:spacing w:before="0"/>
              <w:jc w:val="center"/>
              <w:rPr>
                <w:rFonts w:cs="Arial"/>
                <w:b/>
                <w:bCs/>
                <w:iCs/>
              </w:rPr>
            </w:pPr>
          </w:p>
        </w:tc>
      </w:tr>
      <w:tr w:rsidR="00324F7F" w:rsidRPr="0037704E" w14:paraId="0DAA81DE" w14:textId="77777777" w:rsidTr="00584AF3">
        <w:tc>
          <w:tcPr>
            <w:tcW w:w="224" w:type="pct"/>
            <w:shd w:val="clear" w:color="auto" w:fill="auto"/>
            <w:vAlign w:val="center"/>
          </w:tcPr>
          <w:p w14:paraId="1CA5E1DC" w14:textId="77777777" w:rsidR="00324F7F" w:rsidRPr="0037704E" w:rsidRDefault="00324F7F" w:rsidP="00B5725B">
            <w:pPr>
              <w:spacing w:before="0"/>
              <w:jc w:val="center"/>
              <w:rPr>
                <w:rFonts w:cs="Arial"/>
                <w:b/>
                <w:bCs/>
                <w:iCs/>
                <w:lang w:val="sr-Cyrl-CS"/>
              </w:rPr>
            </w:pPr>
            <w:r>
              <w:rPr>
                <w:rFonts w:cs="Arial"/>
                <w:b/>
                <w:bCs/>
                <w:iCs/>
                <w:lang w:val="sr-Cyrl-CS"/>
              </w:rPr>
              <w:t>28</w:t>
            </w:r>
          </w:p>
        </w:tc>
        <w:tc>
          <w:tcPr>
            <w:tcW w:w="1405" w:type="pct"/>
            <w:shd w:val="clear" w:color="auto" w:fill="auto"/>
            <w:vAlign w:val="center"/>
          </w:tcPr>
          <w:p w14:paraId="22D674E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Izolovano uže za uzemljenje od FeZn 95mm2 sa stopicom na jednom kraju, dužine 10m</w:t>
            </w:r>
          </w:p>
        </w:tc>
        <w:tc>
          <w:tcPr>
            <w:tcW w:w="317" w:type="pct"/>
            <w:shd w:val="clear" w:color="auto" w:fill="auto"/>
            <w:vAlign w:val="center"/>
          </w:tcPr>
          <w:p w14:paraId="184FED22"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4D48E6B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13</w:t>
            </w:r>
          </w:p>
        </w:tc>
        <w:tc>
          <w:tcPr>
            <w:tcW w:w="408" w:type="pct"/>
            <w:shd w:val="clear" w:color="auto" w:fill="auto"/>
            <w:vAlign w:val="center"/>
          </w:tcPr>
          <w:p w14:paraId="00C7477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80D129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88F28D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71D7F9E" w14:textId="77777777" w:rsidR="00324F7F" w:rsidRPr="0037704E" w:rsidRDefault="00324F7F" w:rsidP="00B5725B">
            <w:pPr>
              <w:spacing w:before="0"/>
              <w:jc w:val="center"/>
              <w:rPr>
                <w:rFonts w:cs="Arial"/>
                <w:b/>
                <w:bCs/>
                <w:iCs/>
              </w:rPr>
            </w:pPr>
          </w:p>
        </w:tc>
        <w:tc>
          <w:tcPr>
            <w:tcW w:w="695" w:type="pct"/>
          </w:tcPr>
          <w:p w14:paraId="61B591E2" w14:textId="77777777" w:rsidR="00324F7F" w:rsidRPr="0037704E" w:rsidRDefault="00324F7F" w:rsidP="00B5725B">
            <w:pPr>
              <w:spacing w:before="0"/>
              <w:jc w:val="center"/>
              <w:rPr>
                <w:rFonts w:cs="Arial"/>
                <w:b/>
                <w:bCs/>
                <w:iCs/>
              </w:rPr>
            </w:pPr>
          </w:p>
        </w:tc>
      </w:tr>
      <w:tr w:rsidR="00324F7F" w:rsidRPr="0037704E" w14:paraId="06DBA90F" w14:textId="77777777" w:rsidTr="00584AF3">
        <w:tc>
          <w:tcPr>
            <w:tcW w:w="224" w:type="pct"/>
            <w:shd w:val="clear" w:color="auto" w:fill="auto"/>
            <w:vAlign w:val="center"/>
          </w:tcPr>
          <w:p w14:paraId="6144D14D" w14:textId="77777777" w:rsidR="00324F7F" w:rsidRPr="0037704E" w:rsidRDefault="00324F7F" w:rsidP="00B5725B">
            <w:pPr>
              <w:spacing w:before="0"/>
              <w:jc w:val="center"/>
              <w:rPr>
                <w:rFonts w:cs="Arial"/>
                <w:b/>
                <w:bCs/>
                <w:iCs/>
                <w:lang w:val="sr-Cyrl-CS"/>
              </w:rPr>
            </w:pPr>
            <w:r>
              <w:rPr>
                <w:rFonts w:cs="Arial"/>
                <w:b/>
                <w:bCs/>
                <w:iCs/>
                <w:lang w:val="sr-Cyrl-CS"/>
              </w:rPr>
              <w:t>29</w:t>
            </w:r>
          </w:p>
        </w:tc>
        <w:tc>
          <w:tcPr>
            <w:tcW w:w="1405" w:type="pct"/>
            <w:shd w:val="clear" w:color="auto" w:fill="auto"/>
            <w:vAlign w:val="center"/>
          </w:tcPr>
          <w:p w14:paraId="281E64E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Betonski temelj za ROGS</w:t>
            </w:r>
          </w:p>
        </w:tc>
        <w:tc>
          <w:tcPr>
            <w:tcW w:w="317" w:type="pct"/>
            <w:shd w:val="clear" w:color="auto" w:fill="auto"/>
            <w:vAlign w:val="center"/>
          </w:tcPr>
          <w:p w14:paraId="31116A94"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04326AE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1D3B4602"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5F96F6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D33907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E3B15F4" w14:textId="77777777" w:rsidR="00324F7F" w:rsidRPr="0037704E" w:rsidRDefault="00324F7F" w:rsidP="00B5725B">
            <w:pPr>
              <w:spacing w:before="0"/>
              <w:jc w:val="center"/>
              <w:rPr>
                <w:rFonts w:cs="Arial"/>
                <w:b/>
                <w:bCs/>
                <w:iCs/>
              </w:rPr>
            </w:pPr>
          </w:p>
        </w:tc>
        <w:tc>
          <w:tcPr>
            <w:tcW w:w="695" w:type="pct"/>
          </w:tcPr>
          <w:p w14:paraId="4BC605DC" w14:textId="77777777" w:rsidR="00324F7F" w:rsidRPr="0037704E" w:rsidRDefault="00324F7F" w:rsidP="00B5725B">
            <w:pPr>
              <w:spacing w:before="0"/>
              <w:jc w:val="center"/>
              <w:rPr>
                <w:rFonts w:cs="Arial"/>
                <w:b/>
                <w:bCs/>
                <w:iCs/>
              </w:rPr>
            </w:pPr>
          </w:p>
        </w:tc>
      </w:tr>
      <w:tr w:rsidR="00324F7F" w:rsidRPr="0037704E" w14:paraId="563F9D3D" w14:textId="77777777" w:rsidTr="00584AF3">
        <w:tc>
          <w:tcPr>
            <w:tcW w:w="224" w:type="pct"/>
            <w:shd w:val="clear" w:color="auto" w:fill="auto"/>
            <w:vAlign w:val="center"/>
          </w:tcPr>
          <w:p w14:paraId="33F159A6" w14:textId="77777777" w:rsidR="00324F7F" w:rsidRPr="0037704E" w:rsidRDefault="00324F7F" w:rsidP="00B5725B">
            <w:pPr>
              <w:spacing w:before="0"/>
              <w:jc w:val="center"/>
              <w:rPr>
                <w:rFonts w:cs="Arial"/>
                <w:b/>
                <w:bCs/>
                <w:iCs/>
                <w:lang w:val="sr-Cyrl-CS"/>
              </w:rPr>
            </w:pPr>
            <w:r>
              <w:rPr>
                <w:rFonts w:cs="Arial"/>
                <w:b/>
                <w:bCs/>
                <w:iCs/>
                <w:lang w:val="sr-Cyrl-CS"/>
              </w:rPr>
              <w:t>30</w:t>
            </w:r>
          </w:p>
        </w:tc>
        <w:tc>
          <w:tcPr>
            <w:tcW w:w="1405" w:type="pct"/>
            <w:shd w:val="clear" w:color="auto" w:fill="auto"/>
            <w:vAlign w:val="center"/>
          </w:tcPr>
          <w:p w14:paraId="4D090DC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Komplet materijala za prespajanje postojećih izolovanih sastava i obezbeđivanje kontinuiteta šina u zonama skretnica ili koloseka u kojima se zadržavaju postojeće šine (računato po jednom izolovanom sastavu)</w:t>
            </w:r>
          </w:p>
        </w:tc>
        <w:tc>
          <w:tcPr>
            <w:tcW w:w="317" w:type="pct"/>
            <w:shd w:val="clear" w:color="auto" w:fill="auto"/>
            <w:vAlign w:val="center"/>
          </w:tcPr>
          <w:p w14:paraId="6F63127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46C74FE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110</w:t>
            </w:r>
          </w:p>
        </w:tc>
        <w:tc>
          <w:tcPr>
            <w:tcW w:w="408" w:type="pct"/>
            <w:shd w:val="clear" w:color="auto" w:fill="auto"/>
            <w:vAlign w:val="center"/>
          </w:tcPr>
          <w:p w14:paraId="6750CBB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1A54A2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D19DBD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4136048" w14:textId="77777777" w:rsidR="00324F7F" w:rsidRPr="0037704E" w:rsidRDefault="00324F7F" w:rsidP="00B5725B">
            <w:pPr>
              <w:spacing w:before="0"/>
              <w:jc w:val="center"/>
              <w:rPr>
                <w:rFonts w:cs="Arial"/>
                <w:b/>
                <w:bCs/>
                <w:iCs/>
              </w:rPr>
            </w:pPr>
          </w:p>
        </w:tc>
        <w:tc>
          <w:tcPr>
            <w:tcW w:w="695" w:type="pct"/>
          </w:tcPr>
          <w:p w14:paraId="36618532" w14:textId="77777777" w:rsidR="00324F7F" w:rsidRPr="0037704E" w:rsidRDefault="00324F7F" w:rsidP="00B5725B">
            <w:pPr>
              <w:spacing w:before="0"/>
              <w:jc w:val="center"/>
              <w:rPr>
                <w:rFonts w:cs="Arial"/>
                <w:b/>
                <w:bCs/>
                <w:iCs/>
              </w:rPr>
            </w:pPr>
          </w:p>
        </w:tc>
      </w:tr>
      <w:tr w:rsidR="00324F7F" w:rsidRPr="0037704E" w14:paraId="6F268117" w14:textId="77777777" w:rsidTr="00584AF3">
        <w:tc>
          <w:tcPr>
            <w:tcW w:w="224" w:type="pct"/>
            <w:shd w:val="clear" w:color="auto" w:fill="auto"/>
            <w:vAlign w:val="center"/>
          </w:tcPr>
          <w:p w14:paraId="61801156" w14:textId="77777777" w:rsidR="00324F7F" w:rsidRDefault="00324F7F" w:rsidP="00B5725B">
            <w:pPr>
              <w:spacing w:before="0"/>
              <w:jc w:val="center"/>
              <w:rPr>
                <w:rFonts w:cs="Arial"/>
                <w:b/>
                <w:bCs/>
                <w:iCs/>
                <w:lang w:val="sr-Cyrl-CS"/>
              </w:rPr>
            </w:pPr>
          </w:p>
        </w:tc>
        <w:tc>
          <w:tcPr>
            <w:tcW w:w="2992" w:type="pct"/>
            <w:gridSpan w:val="5"/>
            <w:shd w:val="clear" w:color="auto" w:fill="auto"/>
            <w:vAlign w:val="center"/>
          </w:tcPr>
          <w:p w14:paraId="09260AD4" w14:textId="77777777" w:rsidR="00324F7F" w:rsidRPr="00A82099" w:rsidRDefault="00324F7F" w:rsidP="00B5725B">
            <w:pPr>
              <w:spacing w:before="0"/>
              <w:jc w:val="center"/>
              <w:rPr>
                <w:rFonts w:cs="Arial"/>
                <w:b/>
                <w:bCs/>
                <w:iCs/>
                <w:lang w:val="sr-Cyrl-RS"/>
              </w:rPr>
            </w:pPr>
            <w:r>
              <w:rPr>
                <w:rFonts w:cs="Arial"/>
                <w:b/>
                <w:bCs/>
                <w:iCs/>
                <w:lang w:val="sr-Cyrl-RS"/>
              </w:rPr>
              <w:t>Укупно Спољна опрема</w:t>
            </w:r>
          </w:p>
        </w:tc>
        <w:tc>
          <w:tcPr>
            <w:tcW w:w="544" w:type="pct"/>
            <w:shd w:val="clear" w:color="auto" w:fill="auto"/>
            <w:vAlign w:val="center"/>
          </w:tcPr>
          <w:p w14:paraId="137A20C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F489A95" w14:textId="77777777" w:rsidR="00324F7F" w:rsidRPr="0037704E" w:rsidRDefault="00324F7F" w:rsidP="00B5725B">
            <w:pPr>
              <w:spacing w:before="0"/>
              <w:jc w:val="center"/>
              <w:rPr>
                <w:rFonts w:cs="Arial"/>
                <w:b/>
                <w:bCs/>
                <w:iCs/>
              </w:rPr>
            </w:pPr>
          </w:p>
        </w:tc>
        <w:tc>
          <w:tcPr>
            <w:tcW w:w="695" w:type="pct"/>
          </w:tcPr>
          <w:p w14:paraId="2F5F1E9F" w14:textId="77777777" w:rsidR="00324F7F" w:rsidRPr="0037704E" w:rsidRDefault="00324F7F" w:rsidP="00B5725B">
            <w:pPr>
              <w:spacing w:before="0"/>
              <w:jc w:val="center"/>
              <w:rPr>
                <w:rFonts w:cs="Arial"/>
                <w:b/>
                <w:bCs/>
                <w:iCs/>
              </w:rPr>
            </w:pPr>
          </w:p>
        </w:tc>
      </w:tr>
      <w:tr w:rsidR="00324F7F" w:rsidRPr="00D26E19" w14:paraId="1D8C632D" w14:textId="77777777" w:rsidTr="00584AF3">
        <w:tc>
          <w:tcPr>
            <w:tcW w:w="224" w:type="pct"/>
            <w:shd w:val="clear" w:color="auto" w:fill="auto"/>
            <w:vAlign w:val="center"/>
          </w:tcPr>
          <w:p w14:paraId="33334C90" w14:textId="77777777" w:rsidR="00324F7F" w:rsidRPr="0037704E" w:rsidRDefault="00324F7F" w:rsidP="00B5725B">
            <w:pPr>
              <w:spacing w:before="0"/>
              <w:jc w:val="center"/>
              <w:rPr>
                <w:rFonts w:cs="Arial"/>
                <w:b/>
                <w:bCs/>
                <w:iCs/>
                <w:lang w:val="sr-Cyrl-CS"/>
              </w:rPr>
            </w:pPr>
            <w:r w:rsidRPr="00944732">
              <w:rPr>
                <w:rFonts w:cs="Arial"/>
                <w:b/>
                <w:bCs/>
                <w:color w:val="000000"/>
                <w:sz w:val="24"/>
                <w:szCs w:val="24"/>
                <w:lang w:val="sr-Latn-RS" w:eastAsia="sr-Latn-RS"/>
              </w:rPr>
              <w:t>III</w:t>
            </w:r>
          </w:p>
        </w:tc>
        <w:tc>
          <w:tcPr>
            <w:tcW w:w="4081" w:type="pct"/>
            <w:gridSpan w:val="7"/>
            <w:shd w:val="clear" w:color="auto" w:fill="auto"/>
          </w:tcPr>
          <w:p w14:paraId="520CF7DE" w14:textId="77777777" w:rsidR="00324F7F" w:rsidRPr="00944732" w:rsidRDefault="00324F7F" w:rsidP="00B5725B">
            <w:pPr>
              <w:spacing w:before="0"/>
              <w:jc w:val="center"/>
              <w:rPr>
                <w:rFonts w:cs="Arial"/>
                <w:b/>
                <w:bCs/>
                <w:iCs/>
                <w:lang w:val="sr-Cyrl-RS"/>
              </w:rPr>
            </w:pPr>
            <w:r>
              <w:rPr>
                <w:rFonts w:cs="Arial"/>
                <w:b/>
                <w:bCs/>
                <w:iCs/>
                <w:lang w:val="sr-Cyrl-RS"/>
              </w:rPr>
              <w:t>КАБЛОВИ, КАБЛОВСКИ ПРИБОР И УЗЕМЉЕЊЕ Изабрани понуђач може понудити и другачије техничко решење у складу са техничким условима из пројекта и распоредом спољних елемената у станици и укрсници</w:t>
            </w:r>
          </w:p>
        </w:tc>
        <w:tc>
          <w:tcPr>
            <w:tcW w:w="695" w:type="pct"/>
          </w:tcPr>
          <w:p w14:paraId="568DEB65" w14:textId="77777777" w:rsidR="00324F7F" w:rsidRDefault="00324F7F" w:rsidP="00B5725B">
            <w:pPr>
              <w:spacing w:before="0"/>
              <w:jc w:val="center"/>
              <w:rPr>
                <w:rFonts w:cs="Arial"/>
                <w:b/>
                <w:bCs/>
                <w:iCs/>
                <w:lang w:val="sr-Cyrl-RS"/>
              </w:rPr>
            </w:pPr>
          </w:p>
        </w:tc>
      </w:tr>
      <w:tr w:rsidR="00324F7F" w:rsidRPr="0037704E" w14:paraId="654C643E" w14:textId="77777777" w:rsidTr="00584AF3">
        <w:tc>
          <w:tcPr>
            <w:tcW w:w="224" w:type="pct"/>
            <w:shd w:val="clear" w:color="auto" w:fill="auto"/>
            <w:vAlign w:val="center"/>
          </w:tcPr>
          <w:p w14:paraId="2DC574E3" w14:textId="77777777" w:rsidR="00324F7F" w:rsidRPr="0037704E" w:rsidRDefault="00324F7F" w:rsidP="00944732">
            <w:pPr>
              <w:spacing w:before="0"/>
              <w:jc w:val="center"/>
              <w:rPr>
                <w:rFonts w:cs="Arial"/>
                <w:b/>
                <w:bCs/>
                <w:iCs/>
                <w:lang w:val="sr-Cyrl-CS"/>
              </w:rPr>
            </w:pPr>
            <w:r>
              <w:rPr>
                <w:rFonts w:cs="Arial"/>
                <w:b/>
                <w:bCs/>
                <w:iCs/>
                <w:lang w:val="sr-Cyrl-CS"/>
              </w:rPr>
              <w:t>1</w:t>
            </w:r>
          </w:p>
        </w:tc>
        <w:tc>
          <w:tcPr>
            <w:tcW w:w="1405" w:type="pct"/>
            <w:shd w:val="clear" w:color="auto" w:fill="auto"/>
            <w:vAlign w:val="center"/>
          </w:tcPr>
          <w:p w14:paraId="0B220382"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A-2Y2YB2Y 4x1x0,9 ili ___________________________________</w:t>
            </w:r>
          </w:p>
        </w:tc>
        <w:tc>
          <w:tcPr>
            <w:tcW w:w="317" w:type="pct"/>
            <w:shd w:val="clear" w:color="auto" w:fill="auto"/>
            <w:vAlign w:val="center"/>
          </w:tcPr>
          <w:p w14:paraId="32ED39F1"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51D4905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4320</w:t>
            </w:r>
          </w:p>
        </w:tc>
        <w:tc>
          <w:tcPr>
            <w:tcW w:w="408" w:type="pct"/>
            <w:shd w:val="clear" w:color="auto" w:fill="auto"/>
            <w:vAlign w:val="center"/>
          </w:tcPr>
          <w:p w14:paraId="62B33A5E"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0D3084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AF18DB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FD6A455" w14:textId="77777777" w:rsidR="00324F7F" w:rsidRPr="0037704E" w:rsidRDefault="00324F7F" w:rsidP="00B5725B">
            <w:pPr>
              <w:spacing w:before="0"/>
              <w:jc w:val="center"/>
              <w:rPr>
                <w:rFonts w:cs="Arial"/>
                <w:b/>
                <w:bCs/>
                <w:iCs/>
              </w:rPr>
            </w:pPr>
          </w:p>
        </w:tc>
        <w:tc>
          <w:tcPr>
            <w:tcW w:w="695" w:type="pct"/>
          </w:tcPr>
          <w:p w14:paraId="186B3E94" w14:textId="77777777" w:rsidR="00324F7F" w:rsidRPr="0037704E" w:rsidRDefault="00324F7F" w:rsidP="00B5725B">
            <w:pPr>
              <w:spacing w:before="0"/>
              <w:jc w:val="center"/>
              <w:rPr>
                <w:rFonts w:cs="Arial"/>
                <w:b/>
                <w:bCs/>
                <w:iCs/>
              </w:rPr>
            </w:pPr>
          </w:p>
        </w:tc>
      </w:tr>
      <w:tr w:rsidR="00324F7F" w:rsidRPr="0037704E" w14:paraId="247321B1" w14:textId="77777777" w:rsidTr="00584AF3">
        <w:tc>
          <w:tcPr>
            <w:tcW w:w="224" w:type="pct"/>
            <w:shd w:val="clear" w:color="auto" w:fill="auto"/>
            <w:vAlign w:val="center"/>
          </w:tcPr>
          <w:p w14:paraId="3EAE8C5E" w14:textId="77777777" w:rsidR="00324F7F" w:rsidRPr="0037704E" w:rsidRDefault="00324F7F" w:rsidP="00B5725B">
            <w:pPr>
              <w:spacing w:before="0"/>
              <w:jc w:val="center"/>
              <w:rPr>
                <w:rFonts w:cs="Arial"/>
                <w:b/>
                <w:bCs/>
                <w:iCs/>
                <w:lang w:val="sr-Cyrl-CS"/>
              </w:rPr>
            </w:pPr>
            <w:r>
              <w:rPr>
                <w:rFonts w:cs="Arial"/>
                <w:b/>
                <w:bCs/>
                <w:iCs/>
                <w:lang w:val="sr-Cyrl-CS"/>
              </w:rPr>
              <w:t>2</w:t>
            </w:r>
          </w:p>
        </w:tc>
        <w:tc>
          <w:tcPr>
            <w:tcW w:w="1405" w:type="pct"/>
            <w:shd w:val="clear" w:color="auto" w:fill="auto"/>
            <w:vAlign w:val="center"/>
          </w:tcPr>
          <w:p w14:paraId="494BD6ED"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A-2Y2YB2Y 7x1x0,9 ili ___________________________________</w:t>
            </w:r>
          </w:p>
        </w:tc>
        <w:tc>
          <w:tcPr>
            <w:tcW w:w="317" w:type="pct"/>
            <w:shd w:val="clear" w:color="auto" w:fill="auto"/>
            <w:vAlign w:val="center"/>
          </w:tcPr>
          <w:p w14:paraId="7D8127B2"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5EDCE38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870</w:t>
            </w:r>
          </w:p>
        </w:tc>
        <w:tc>
          <w:tcPr>
            <w:tcW w:w="408" w:type="pct"/>
            <w:shd w:val="clear" w:color="auto" w:fill="auto"/>
            <w:vAlign w:val="center"/>
          </w:tcPr>
          <w:p w14:paraId="5B129D3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42656F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DE42C7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58A6AC8" w14:textId="77777777" w:rsidR="00324F7F" w:rsidRPr="0037704E" w:rsidRDefault="00324F7F" w:rsidP="00B5725B">
            <w:pPr>
              <w:spacing w:before="0"/>
              <w:jc w:val="center"/>
              <w:rPr>
                <w:rFonts w:cs="Arial"/>
                <w:b/>
                <w:bCs/>
                <w:iCs/>
              </w:rPr>
            </w:pPr>
          </w:p>
        </w:tc>
        <w:tc>
          <w:tcPr>
            <w:tcW w:w="695" w:type="pct"/>
          </w:tcPr>
          <w:p w14:paraId="1A2F5240" w14:textId="77777777" w:rsidR="00324F7F" w:rsidRPr="0037704E" w:rsidRDefault="00324F7F" w:rsidP="00B5725B">
            <w:pPr>
              <w:spacing w:before="0"/>
              <w:jc w:val="center"/>
              <w:rPr>
                <w:rFonts w:cs="Arial"/>
                <w:b/>
                <w:bCs/>
                <w:iCs/>
              </w:rPr>
            </w:pPr>
          </w:p>
        </w:tc>
      </w:tr>
      <w:tr w:rsidR="00324F7F" w:rsidRPr="0037704E" w14:paraId="63D8C8BC" w14:textId="77777777" w:rsidTr="00584AF3">
        <w:tc>
          <w:tcPr>
            <w:tcW w:w="224" w:type="pct"/>
            <w:shd w:val="clear" w:color="auto" w:fill="auto"/>
            <w:vAlign w:val="center"/>
          </w:tcPr>
          <w:p w14:paraId="6FE03EDE" w14:textId="77777777" w:rsidR="00324F7F" w:rsidRPr="0037704E" w:rsidRDefault="00324F7F" w:rsidP="00B5725B">
            <w:pPr>
              <w:spacing w:before="0"/>
              <w:jc w:val="center"/>
              <w:rPr>
                <w:rFonts w:cs="Arial"/>
                <w:b/>
                <w:bCs/>
                <w:iCs/>
                <w:lang w:val="sr-Cyrl-CS"/>
              </w:rPr>
            </w:pPr>
            <w:r>
              <w:rPr>
                <w:rFonts w:cs="Arial"/>
                <w:b/>
                <w:bCs/>
                <w:iCs/>
                <w:lang w:val="sr-Cyrl-CS"/>
              </w:rPr>
              <w:t>3</w:t>
            </w:r>
          </w:p>
        </w:tc>
        <w:tc>
          <w:tcPr>
            <w:tcW w:w="1405" w:type="pct"/>
            <w:shd w:val="clear" w:color="auto" w:fill="auto"/>
            <w:vAlign w:val="center"/>
          </w:tcPr>
          <w:p w14:paraId="08D8B400"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A-2Y2YB2Y 10x1x0,9 ili ___________________________________</w:t>
            </w:r>
          </w:p>
        </w:tc>
        <w:tc>
          <w:tcPr>
            <w:tcW w:w="317" w:type="pct"/>
            <w:shd w:val="clear" w:color="auto" w:fill="auto"/>
            <w:vAlign w:val="center"/>
          </w:tcPr>
          <w:p w14:paraId="7C7E267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0E965B21"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2900</w:t>
            </w:r>
          </w:p>
        </w:tc>
        <w:tc>
          <w:tcPr>
            <w:tcW w:w="408" w:type="pct"/>
            <w:shd w:val="clear" w:color="auto" w:fill="auto"/>
            <w:vAlign w:val="center"/>
          </w:tcPr>
          <w:p w14:paraId="3932C7F2"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C2D694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52CA4E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CBE2EB8" w14:textId="77777777" w:rsidR="00324F7F" w:rsidRPr="0037704E" w:rsidRDefault="00324F7F" w:rsidP="00B5725B">
            <w:pPr>
              <w:spacing w:before="0"/>
              <w:jc w:val="center"/>
              <w:rPr>
                <w:rFonts w:cs="Arial"/>
                <w:b/>
                <w:bCs/>
                <w:iCs/>
              </w:rPr>
            </w:pPr>
          </w:p>
        </w:tc>
        <w:tc>
          <w:tcPr>
            <w:tcW w:w="695" w:type="pct"/>
          </w:tcPr>
          <w:p w14:paraId="671320A8" w14:textId="77777777" w:rsidR="00324F7F" w:rsidRPr="0037704E" w:rsidRDefault="00324F7F" w:rsidP="00B5725B">
            <w:pPr>
              <w:spacing w:before="0"/>
              <w:jc w:val="center"/>
              <w:rPr>
                <w:rFonts w:cs="Arial"/>
                <w:b/>
                <w:bCs/>
                <w:iCs/>
              </w:rPr>
            </w:pPr>
          </w:p>
        </w:tc>
      </w:tr>
      <w:tr w:rsidR="00324F7F" w:rsidRPr="0037704E" w14:paraId="2AF69014" w14:textId="77777777" w:rsidTr="00584AF3">
        <w:tc>
          <w:tcPr>
            <w:tcW w:w="224" w:type="pct"/>
            <w:shd w:val="clear" w:color="auto" w:fill="auto"/>
            <w:vAlign w:val="center"/>
          </w:tcPr>
          <w:p w14:paraId="0E99D03B" w14:textId="77777777" w:rsidR="00324F7F" w:rsidRPr="0037704E" w:rsidRDefault="00324F7F" w:rsidP="00B5725B">
            <w:pPr>
              <w:spacing w:before="0"/>
              <w:jc w:val="center"/>
              <w:rPr>
                <w:rFonts w:cs="Arial"/>
                <w:b/>
                <w:bCs/>
                <w:iCs/>
                <w:lang w:val="sr-Cyrl-CS"/>
              </w:rPr>
            </w:pPr>
            <w:r>
              <w:rPr>
                <w:rFonts w:cs="Arial"/>
                <w:b/>
                <w:bCs/>
                <w:iCs/>
                <w:lang w:val="sr-Cyrl-CS"/>
              </w:rPr>
              <w:t>4</w:t>
            </w:r>
          </w:p>
        </w:tc>
        <w:tc>
          <w:tcPr>
            <w:tcW w:w="1405" w:type="pct"/>
            <w:shd w:val="clear" w:color="auto" w:fill="auto"/>
            <w:vAlign w:val="center"/>
          </w:tcPr>
          <w:p w14:paraId="3DD62B8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A-2Y2YB2Y 20x1x0,9 ili ___________________________________</w:t>
            </w:r>
          </w:p>
        </w:tc>
        <w:tc>
          <w:tcPr>
            <w:tcW w:w="317" w:type="pct"/>
            <w:shd w:val="clear" w:color="auto" w:fill="auto"/>
            <w:vAlign w:val="center"/>
          </w:tcPr>
          <w:p w14:paraId="5C51519B"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36B4868B"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375</w:t>
            </w:r>
          </w:p>
        </w:tc>
        <w:tc>
          <w:tcPr>
            <w:tcW w:w="408" w:type="pct"/>
            <w:shd w:val="clear" w:color="auto" w:fill="auto"/>
            <w:vAlign w:val="center"/>
          </w:tcPr>
          <w:p w14:paraId="469A572A"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A0EC9D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461FFF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EA49B4B" w14:textId="77777777" w:rsidR="00324F7F" w:rsidRPr="0037704E" w:rsidRDefault="00324F7F" w:rsidP="00B5725B">
            <w:pPr>
              <w:spacing w:before="0"/>
              <w:jc w:val="center"/>
              <w:rPr>
                <w:rFonts w:cs="Arial"/>
                <w:b/>
                <w:bCs/>
                <w:iCs/>
              </w:rPr>
            </w:pPr>
          </w:p>
        </w:tc>
        <w:tc>
          <w:tcPr>
            <w:tcW w:w="695" w:type="pct"/>
          </w:tcPr>
          <w:p w14:paraId="5BE63E72" w14:textId="77777777" w:rsidR="00324F7F" w:rsidRPr="0037704E" w:rsidRDefault="00324F7F" w:rsidP="00B5725B">
            <w:pPr>
              <w:spacing w:before="0"/>
              <w:jc w:val="center"/>
              <w:rPr>
                <w:rFonts w:cs="Arial"/>
                <w:b/>
                <w:bCs/>
                <w:iCs/>
              </w:rPr>
            </w:pPr>
          </w:p>
        </w:tc>
      </w:tr>
      <w:tr w:rsidR="00324F7F" w:rsidRPr="0037704E" w14:paraId="3F1FFBFF" w14:textId="77777777" w:rsidTr="00584AF3">
        <w:tc>
          <w:tcPr>
            <w:tcW w:w="224" w:type="pct"/>
            <w:shd w:val="clear" w:color="auto" w:fill="auto"/>
            <w:vAlign w:val="center"/>
          </w:tcPr>
          <w:p w14:paraId="500221FC" w14:textId="77777777" w:rsidR="00324F7F" w:rsidRPr="0037704E" w:rsidRDefault="00324F7F" w:rsidP="00B5725B">
            <w:pPr>
              <w:spacing w:before="0"/>
              <w:jc w:val="center"/>
              <w:rPr>
                <w:rFonts w:cs="Arial"/>
                <w:b/>
                <w:bCs/>
                <w:iCs/>
                <w:lang w:val="sr-Cyrl-CS"/>
              </w:rPr>
            </w:pPr>
            <w:r>
              <w:rPr>
                <w:rFonts w:cs="Arial"/>
                <w:b/>
                <w:bCs/>
                <w:iCs/>
                <w:lang w:val="sr-Cyrl-CS"/>
              </w:rPr>
              <w:t>5</w:t>
            </w:r>
          </w:p>
        </w:tc>
        <w:tc>
          <w:tcPr>
            <w:tcW w:w="1405" w:type="pct"/>
            <w:shd w:val="clear" w:color="auto" w:fill="auto"/>
            <w:vAlign w:val="center"/>
          </w:tcPr>
          <w:p w14:paraId="7CDEAEC3"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A-2Y2YB2Y 30x1x0,9 ili ___________________________________</w:t>
            </w:r>
          </w:p>
        </w:tc>
        <w:tc>
          <w:tcPr>
            <w:tcW w:w="317" w:type="pct"/>
            <w:shd w:val="clear" w:color="auto" w:fill="auto"/>
            <w:vAlign w:val="center"/>
          </w:tcPr>
          <w:p w14:paraId="05E37677"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02445E0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585</w:t>
            </w:r>
          </w:p>
        </w:tc>
        <w:tc>
          <w:tcPr>
            <w:tcW w:w="408" w:type="pct"/>
            <w:shd w:val="clear" w:color="auto" w:fill="auto"/>
            <w:vAlign w:val="center"/>
          </w:tcPr>
          <w:p w14:paraId="13D78E6E"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F7FD6A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65B649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B2FDCF6" w14:textId="77777777" w:rsidR="00324F7F" w:rsidRPr="0037704E" w:rsidRDefault="00324F7F" w:rsidP="00B5725B">
            <w:pPr>
              <w:spacing w:before="0"/>
              <w:jc w:val="center"/>
              <w:rPr>
                <w:rFonts w:cs="Arial"/>
                <w:b/>
                <w:bCs/>
                <w:iCs/>
              </w:rPr>
            </w:pPr>
          </w:p>
        </w:tc>
        <w:tc>
          <w:tcPr>
            <w:tcW w:w="695" w:type="pct"/>
          </w:tcPr>
          <w:p w14:paraId="663CA201" w14:textId="77777777" w:rsidR="00324F7F" w:rsidRPr="0037704E" w:rsidRDefault="00324F7F" w:rsidP="00B5725B">
            <w:pPr>
              <w:spacing w:before="0"/>
              <w:jc w:val="center"/>
              <w:rPr>
                <w:rFonts w:cs="Arial"/>
                <w:b/>
                <w:bCs/>
                <w:iCs/>
              </w:rPr>
            </w:pPr>
          </w:p>
        </w:tc>
      </w:tr>
      <w:tr w:rsidR="00324F7F" w:rsidRPr="0037704E" w14:paraId="33CA7DC2" w14:textId="77777777" w:rsidTr="00584AF3">
        <w:tc>
          <w:tcPr>
            <w:tcW w:w="224" w:type="pct"/>
            <w:shd w:val="clear" w:color="auto" w:fill="auto"/>
            <w:vAlign w:val="center"/>
          </w:tcPr>
          <w:p w14:paraId="4913343C" w14:textId="77777777" w:rsidR="00324F7F" w:rsidRPr="0037704E" w:rsidRDefault="00324F7F" w:rsidP="00B5725B">
            <w:pPr>
              <w:spacing w:before="0"/>
              <w:jc w:val="center"/>
              <w:rPr>
                <w:rFonts w:cs="Arial"/>
                <w:b/>
                <w:bCs/>
                <w:iCs/>
                <w:lang w:val="sr-Cyrl-CS"/>
              </w:rPr>
            </w:pPr>
            <w:r>
              <w:rPr>
                <w:rFonts w:cs="Arial"/>
                <w:b/>
                <w:bCs/>
                <w:iCs/>
                <w:lang w:val="sr-Cyrl-CS"/>
              </w:rPr>
              <w:t>6</w:t>
            </w:r>
          </w:p>
        </w:tc>
        <w:tc>
          <w:tcPr>
            <w:tcW w:w="1405" w:type="pct"/>
            <w:shd w:val="clear" w:color="auto" w:fill="auto"/>
            <w:vAlign w:val="center"/>
          </w:tcPr>
          <w:p w14:paraId="00C7D06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A-2Y2YB2Y 60x1x0,9 ili ___________________________________</w:t>
            </w:r>
          </w:p>
        </w:tc>
        <w:tc>
          <w:tcPr>
            <w:tcW w:w="317" w:type="pct"/>
            <w:shd w:val="clear" w:color="auto" w:fill="auto"/>
            <w:vAlign w:val="center"/>
          </w:tcPr>
          <w:p w14:paraId="0C926A11"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67FBCA91"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575</w:t>
            </w:r>
          </w:p>
        </w:tc>
        <w:tc>
          <w:tcPr>
            <w:tcW w:w="408" w:type="pct"/>
            <w:shd w:val="clear" w:color="auto" w:fill="auto"/>
            <w:vAlign w:val="center"/>
          </w:tcPr>
          <w:p w14:paraId="4197117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B85592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5BAB22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6510206" w14:textId="77777777" w:rsidR="00324F7F" w:rsidRPr="0037704E" w:rsidRDefault="00324F7F" w:rsidP="00B5725B">
            <w:pPr>
              <w:spacing w:before="0"/>
              <w:jc w:val="center"/>
              <w:rPr>
                <w:rFonts w:cs="Arial"/>
                <w:b/>
                <w:bCs/>
                <w:iCs/>
              </w:rPr>
            </w:pPr>
          </w:p>
        </w:tc>
        <w:tc>
          <w:tcPr>
            <w:tcW w:w="695" w:type="pct"/>
          </w:tcPr>
          <w:p w14:paraId="6CC745B7" w14:textId="77777777" w:rsidR="00324F7F" w:rsidRPr="0037704E" w:rsidRDefault="00324F7F" w:rsidP="00B5725B">
            <w:pPr>
              <w:spacing w:before="0"/>
              <w:jc w:val="center"/>
              <w:rPr>
                <w:rFonts w:cs="Arial"/>
                <w:b/>
                <w:bCs/>
                <w:iCs/>
              </w:rPr>
            </w:pPr>
          </w:p>
        </w:tc>
      </w:tr>
      <w:tr w:rsidR="00324F7F" w:rsidRPr="0037704E" w14:paraId="49AB1FC3" w14:textId="77777777" w:rsidTr="00584AF3">
        <w:tc>
          <w:tcPr>
            <w:tcW w:w="224" w:type="pct"/>
            <w:shd w:val="clear" w:color="auto" w:fill="auto"/>
            <w:vAlign w:val="center"/>
          </w:tcPr>
          <w:p w14:paraId="7A47541D" w14:textId="77777777" w:rsidR="00324F7F" w:rsidRPr="0037704E" w:rsidRDefault="00324F7F" w:rsidP="00B5725B">
            <w:pPr>
              <w:spacing w:before="0"/>
              <w:jc w:val="center"/>
              <w:rPr>
                <w:rFonts w:cs="Arial"/>
                <w:b/>
                <w:bCs/>
                <w:iCs/>
                <w:lang w:val="sr-Cyrl-CS"/>
              </w:rPr>
            </w:pPr>
            <w:r>
              <w:rPr>
                <w:rFonts w:cs="Arial"/>
                <w:b/>
                <w:bCs/>
                <w:iCs/>
                <w:lang w:val="sr-Cyrl-CS"/>
              </w:rPr>
              <w:t>7</w:t>
            </w:r>
          </w:p>
        </w:tc>
        <w:tc>
          <w:tcPr>
            <w:tcW w:w="1405" w:type="pct"/>
            <w:shd w:val="clear" w:color="auto" w:fill="auto"/>
            <w:vAlign w:val="center"/>
          </w:tcPr>
          <w:p w14:paraId="1D72D82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Signalni kabl A-2Y2YB2Y 80x1x0,9 ili </w:t>
            </w:r>
            <w:r w:rsidRPr="00426740">
              <w:rPr>
                <w:rFonts w:cs="Arial"/>
                <w:color w:val="000000"/>
                <w:lang w:val="sr-Latn-RS" w:eastAsia="sr-Latn-RS"/>
              </w:rPr>
              <w:lastRenderedPageBreak/>
              <w:t>___________________________________</w:t>
            </w:r>
          </w:p>
        </w:tc>
        <w:tc>
          <w:tcPr>
            <w:tcW w:w="317" w:type="pct"/>
            <w:shd w:val="clear" w:color="auto" w:fill="auto"/>
            <w:vAlign w:val="center"/>
          </w:tcPr>
          <w:p w14:paraId="59DBB85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lastRenderedPageBreak/>
              <w:t>m'</w:t>
            </w:r>
          </w:p>
        </w:tc>
        <w:tc>
          <w:tcPr>
            <w:tcW w:w="362" w:type="pct"/>
            <w:shd w:val="clear" w:color="auto" w:fill="auto"/>
            <w:vAlign w:val="center"/>
          </w:tcPr>
          <w:p w14:paraId="5D3CEAA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195</w:t>
            </w:r>
          </w:p>
        </w:tc>
        <w:tc>
          <w:tcPr>
            <w:tcW w:w="408" w:type="pct"/>
            <w:shd w:val="clear" w:color="auto" w:fill="auto"/>
            <w:vAlign w:val="center"/>
          </w:tcPr>
          <w:p w14:paraId="0503EAB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24FDEE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D26D96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66FE318" w14:textId="77777777" w:rsidR="00324F7F" w:rsidRPr="0037704E" w:rsidRDefault="00324F7F" w:rsidP="00B5725B">
            <w:pPr>
              <w:spacing w:before="0"/>
              <w:jc w:val="center"/>
              <w:rPr>
                <w:rFonts w:cs="Arial"/>
                <w:b/>
                <w:bCs/>
                <w:iCs/>
              </w:rPr>
            </w:pPr>
          </w:p>
        </w:tc>
        <w:tc>
          <w:tcPr>
            <w:tcW w:w="695" w:type="pct"/>
          </w:tcPr>
          <w:p w14:paraId="6D67FEE9" w14:textId="77777777" w:rsidR="00324F7F" w:rsidRPr="0037704E" w:rsidRDefault="00324F7F" w:rsidP="00B5725B">
            <w:pPr>
              <w:spacing w:before="0"/>
              <w:jc w:val="center"/>
              <w:rPr>
                <w:rFonts w:cs="Arial"/>
                <w:b/>
                <w:bCs/>
                <w:iCs/>
              </w:rPr>
            </w:pPr>
          </w:p>
        </w:tc>
      </w:tr>
      <w:tr w:rsidR="00324F7F" w:rsidRPr="0037704E" w14:paraId="5B773FCE" w14:textId="77777777" w:rsidTr="00584AF3">
        <w:tc>
          <w:tcPr>
            <w:tcW w:w="224" w:type="pct"/>
            <w:shd w:val="clear" w:color="auto" w:fill="auto"/>
            <w:vAlign w:val="center"/>
          </w:tcPr>
          <w:p w14:paraId="44EE6411" w14:textId="77777777" w:rsidR="00324F7F" w:rsidRPr="0037704E" w:rsidRDefault="00324F7F" w:rsidP="00B5725B">
            <w:pPr>
              <w:spacing w:before="0"/>
              <w:jc w:val="center"/>
              <w:rPr>
                <w:rFonts w:cs="Arial"/>
                <w:b/>
                <w:bCs/>
                <w:iCs/>
                <w:lang w:val="sr-Cyrl-CS"/>
              </w:rPr>
            </w:pPr>
            <w:r>
              <w:rPr>
                <w:rFonts w:cs="Arial"/>
                <w:b/>
                <w:bCs/>
                <w:iCs/>
                <w:lang w:val="sr-Cyrl-CS"/>
              </w:rPr>
              <w:lastRenderedPageBreak/>
              <w:t>8</w:t>
            </w:r>
          </w:p>
        </w:tc>
        <w:tc>
          <w:tcPr>
            <w:tcW w:w="1405" w:type="pct"/>
            <w:shd w:val="clear" w:color="auto" w:fill="auto"/>
            <w:vAlign w:val="center"/>
          </w:tcPr>
          <w:p w14:paraId="0881AD0E"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A-2Y2YB2Y 140x1x0,9 ili ___________________________________</w:t>
            </w:r>
          </w:p>
        </w:tc>
        <w:tc>
          <w:tcPr>
            <w:tcW w:w="317" w:type="pct"/>
            <w:shd w:val="clear" w:color="auto" w:fill="auto"/>
            <w:vAlign w:val="center"/>
          </w:tcPr>
          <w:p w14:paraId="71D8B37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216AFEE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270</w:t>
            </w:r>
          </w:p>
        </w:tc>
        <w:tc>
          <w:tcPr>
            <w:tcW w:w="408" w:type="pct"/>
            <w:shd w:val="clear" w:color="auto" w:fill="auto"/>
            <w:vAlign w:val="center"/>
          </w:tcPr>
          <w:p w14:paraId="20C2CA9A"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BE33D2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7ACE3E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EAF97FE" w14:textId="77777777" w:rsidR="00324F7F" w:rsidRPr="0037704E" w:rsidRDefault="00324F7F" w:rsidP="00B5725B">
            <w:pPr>
              <w:spacing w:before="0"/>
              <w:jc w:val="center"/>
              <w:rPr>
                <w:rFonts w:cs="Arial"/>
                <w:b/>
                <w:bCs/>
                <w:iCs/>
              </w:rPr>
            </w:pPr>
          </w:p>
        </w:tc>
        <w:tc>
          <w:tcPr>
            <w:tcW w:w="695" w:type="pct"/>
          </w:tcPr>
          <w:p w14:paraId="0166AFE9" w14:textId="77777777" w:rsidR="00324F7F" w:rsidRPr="0037704E" w:rsidRDefault="00324F7F" w:rsidP="00B5725B">
            <w:pPr>
              <w:spacing w:before="0"/>
              <w:jc w:val="center"/>
              <w:rPr>
                <w:rFonts w:cs="Arial"/>
                <w:b/>
                <w:bCs/>
                <w:iCs/>
              </w:rPr>
            </w:pPr>
          </w:p>
        </w:tc>
      </w:tr>
      <w:tr w:rsidR="00324F7F" w:rsidRPr="0037704E" w14:paraId="6A6459D2" w14:textId="77777777" w:rsidTr="00584AF3">
        <w:tc>
          <w:tcPr>
            <w:tcW w:w="224" w:type="pct"/>
            <w:shd w:val="clear" w:color="auto" w:fill="auto"/>
            <w:vAlign w:val="center"/>
          </w:tcPr>
          <w:p w14:paraId="08D7AA97" w14:textId="77777777" w:rsidR="00324F7F" w:rsidRPr="0037704E" w:rsidRDefault="00324F7F" w:rsidP="00B5725B">
            <w:pPr>
              <w:spacing w:before="0"/>
              <w:jc w:val="center"/>
              <w:rPr>
                <w:rFonts w:cs="Arial"/>
                <w:b/>
                <w:bCs/>
                <w:iCs/>
                <w:lang w:val="sr-Cyrl-CS"/>
              </w:rPr>
            </w:pPr>
            <w:r>
              <w:rPr>
                <w:rFonts w:cs="Arial"/>
                <w:b/>
                <w:bCs/>
                <w:iCs/>
                <w:lang w:val="sr-Cyrl-CS"/>
              </w:rPr>
              <w:t>9</w:t>
            </w:r>
          </w:p>
        </w:tc>
        <w:tc>
          <w:tcPr>
            <w:tcW w:w="1405" w:type="pct"/>
            <w:shd w:val="clear" w:color="auto" w:fill="auto"/>
            <w:vAlign w:val="center"/>
          </w:tcPr>
          <w:p w14:paraId="54B81F3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sa induktivnom zaštitom AJ-2Y2YDB2Y 10x1x0,9  (redukcioni faktor rk≤0,35) ili ___________________________________</w:t>
            </w:r>
          </w:p>
        </w:tc>
        <w:tc>
          <w:tcPr>
            <w:tcW w:w="317" w:type="pct"/>
            <w:shd w:val="clear" w:color="auto" w:fill="auto"/>
            <w:vAlign w:val="center"/>
          </w:tcPr>
          <w:p w14:paraId="36939D29"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58010F9A"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880</w:t>
            </w:r>
          </w:p>
        </w:tc>
        <w:tc>
          <w:tcPr>
            <w:tcW w:w="408" w:type="pct"/>
            <w:shd w:val="clear" w:color="auto" w:fill="auto"/>
            <w:vAlign w:val="center"/>
          </w:tcPr>
          <w:p w14:paraId="3BC05B6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D7EDA0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67E278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0C098EE" w14:textId="77777777" w:rsidR="00324F7F" w:rsidRPr="0037704E" w:rsidRDefault="00324F7F" w:rsidP="00B5725B">
            <w:pPr>
              <w:spacing w:before="0"/>
              <w:jc w:val="center"/>
              <w:rPr>
                <w:rFonts w:cs="Arial"/>
                <w:b/>
                <w:bCs/>
                <w:iCs/>
              </w:rPr>
            </w:pPr>
          </w:p>
        </w:tc>
        <w:tc>
          <w:tcPr>
            <w:tcW w:w="695" w:type="pct"/>
          </w:tcPr>
          <w:p w14:paraId="47B79F3A" w14:textId="77777777" w:rsidR="00324F7F" w:rsidRPr="0037704E" w:rsidRDefault="00324F7F" w:rsidP="00B5725B">
            <w:pPr>
              <w:spacing w:before="0"/>
              <w:jc w:val="center"/>
              <w:rPr>
                <w:rFonts w:cs="Arial"/>
                <w:b/>
                <w:bCs/>
                <w:iCs/>
              </w:rPr>
            </w:pPr>
          </w:p>
        </w:tc>
      </w:tr>
      <w:tr w:rsidR="00324F7F" w:rsidRPr="0037704E" w14:paraId="77650F8F" w14:textId="77777777" w:rsidTr="00584AF3">
        <w:tc>
          <w:tcPr>
            <w:tcW w:w="224" w:type="pct"/>
            <w:shd w:val="clear" w:color="auto" w:fill="auto"/>
            <w:vAlign w:val="center"/>
          </w:tcPr>
          <w:p w14:paraId="26D6C0C1" w14:textId="77777777" w:rsidR="00324F7F" w:rsidRPr="0037704E" w:rsidRDefault="00324F7F" w:rsidP="00B5725B">
            <w:pPr>
              <w:spacing w:before="0"/>
              <w:jc w:val="center"/>
              <w:rPr>
                <w:rFonts w:cs="Arial"/>
                <w:b/>
                <w:bCs/>
                <w:iCs/>
                <w:lang w:val="sr-Cyrl-CS"/>
              </w:rPr>
            </w:pPr>
            <w:r>
              <w:rPr>
                <w:rFonts w:cs="Arial"/>
                <w:b/>
                <w:bCs/>
                <w:iCs/>
                <w:lang w:val="sr-Cyrl-CS"/>
              </w:rPr>
              <w:t>10</w:t>
            </w:r>
          </w:p>
        </w:tc>
        <w:tc>
          <w:tcPr>
            <w:tcW w:w="1405" w:type="pct"/>
            <w:shd w:val="clear" w:color="auto" w:fill="auto"/>
            <w:vAlign w:val="center"/>
          </w:tcPr>
          <w:p w14:paraId="17AD826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sa induktivnom zaštitom AJ-2Y2YDB2Y 20x4x0,9  (redukcioni faktor rk≤0,55) ili ___________________________________</w:t>
            </w:r>
          </w:p>
        </w:tc>
        <w:tc>
          <w:tcPr>
            <w:tcW w:w="317" w:type="pct"/>
            <w:shd w:val="clear" w:color="auto" w:fill="auto"/>
            <w:vAlign w:val="center"/>
          </w:tcPr>
          <w:p w14:paraId="76719963"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7F166C96"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760</w:t>
            </w:r>
          </w:p>
        </w:tc>
        <w:tc>
          <w:tcPr>
            <w:tcW w:w="408" w:type="pct"/>
            <w:shd w:val="clear" w:color="auto" w:fill="auto"/>
            <w:vAlign w:val="center"/>
          </w:tcPr>
          <w:p w14:paraId="1A50BFFD"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6E20C6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90192F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C6F201C" w14:textId="77777777" w:rsidR="00324F7F" w:rsidRPr="0037704E" w:rsidRDefault="00324F7F" w:rsidP="00B5725B">
            <w:pPr>
              <w:spacing w:before="0"/>
              <w:jc w:val="center"/>
              <w:rPr>
                <w:rFonts w:cs="Arial"/>
                <w:b/>
                <w:bCs/>
                <w:iCs/>
              </w:rPr>
            </w:pPr>
          </w:p>
        </w:tc>
        <w:tc>
          <w:tcPr>
            <w:tcW w:w="695" w:type="pct"/>
          </w:tcPr>
          <w:p w14:paraId="2E2FB5FA" w14:textId="77777777" w:rsidR="00324F7F" w:rsidRPr="0037704E" w:rsidRDefault="00324F7F" w:rsidP="00B5725B">
            <w:pPr>
              <w:spacing w:before="0"/>
              <w:jc w:val="center"/>
              <w:rPr>
                <w:rFonts w:cs="Arial"/>
                <w:b/>
                <w:bCs/>
                <w:iCs/>
              </w:rPr>
            </w:pPr>
          </w:p>
        </w:tc>
      </w:tr>
      <w:tr w:rsidR="00324F7F" w:rsidRPr="0037704E" w14:paraId="425EB093" w14:textId="77777777" w:rsidTr="00584AF3">
        <w:tc>
          <w:tcPr>
            <w:tcW w:w="224" w:type="pct"/>
            <w:shd w:val="clear" w:color="auto" w:fill="auto"/>
            <w:vAlign w:val="center"/>
          </w:tcPr>
          <w:p w14:paraId="7B12D5AF" w14:textId="77777777" w:rsidR="00324F7F" w:rsidRPr="0037704E" w:rsidRDefault="00324F7F" w:rsidP="00B5725B">
            <w:pPr>
              <w:spacing w:before="0"/>
              <w:jc w:val="center"/>
              <w:rPr>
                <w:rFonts w:cs="Arial"/>
                <w:b/>
                <w:bCs/>
                <w:iCs/>
                <w:lang w:val="sr-Cyrl-CS"/>
              </w:rPr>
            </w:pPr>
            <w:r>
              <w:rPr>
                <w:rFonts w:cs="Arial"/>
                <w:b/>
                <w:bCs/>
                <w:iCs/>
                <w:lang w:val="sr-Cyrl-CS"/>
              </w:rPr>
              <w:t>11</w:t>
            </w:r>
          </w:p>
        </w:tc>
        <w:tc>
          <w:tcPr>
            <w:tcW w:w="1405" w:type="pct"/>
            <w:shd w:val="clear" w:color="auto" w:fill="auto"/>
            <w:vAlign w:val="center"/>
          </w:tcPr>
          <w:p w14:paraId="1C9C9AC7"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sa induktivnom zaštitom AJ-2Y2YDB2Y 30x4x0,9  (redukcioni faktor rk≤0,55) ili ___________________________________</w:t>
            </w:r>
          </w:p>
        </w:tc>
        <w:tc>
          <w:tcPr>
            <w:tcW w:w="317" w:type="pct"/>
            <w:shd w:val="clear" w:color="auto" w:fill="auto"/>
            <w:vAlign w:val="center"/>
          </w:tcPr>
          <w:p w14:paraId="3EEA960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488ADDF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385</w:t>
            </w:r>
          </w:p>
        </w:tc>
        <w:tc>
          <w:tcPr>
            <w:tcW w:w="408" w:type="pct"/>
            <w:shd w:val="clear" w:color="auto" w:fill="auto"/>
            <w:vAlign w:val="center"/>
          </w:tcPr>
          <w:p w14:paraId="12732361"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6210C5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CE43A9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AA91895" w14:textId="77777777" w:rsidR="00324F7F" w:rsidRPr="0037704E" w:rsidRDefault="00324F7F" w:rsidP="00B5725B">
            <w:pPr>
              <w:spacing w:before="0"/>
              <w:jc w:val="center"/>
              <w:rPr>
                <w:rFonts w:cs="Arial"/>
                <w:b/>
                <w:bCs/>
                <w:iCs/>
              </w:rPr>
            </w:pPr>
          </w:p>
        </w:tc>
        <w:tc>
          <w:tcPr>
            <w:tcW w:w="695" w:type="pct"/>
          </w:tcPr>
          <w:p w14:paraId="442108E2" w14:textId="77777777" w:rsidR="00324F7F" w:rsidRPr="0037704E" w:rsidRDefault="00324F7F" w:rsidP="00B5725B">
            <w:pPr>
              <w:spacing w:before="0"/>
              <w:jc w:val="center"/>
              <w:rPr>
                <w:rFonts w:cs="Arial"/>
                <w:b/>
                <w:bCs/>
                <w:iCs/>
              </w:rPr>
            </w:pPr>
          </w:p>
        </w:tc>
      </w:tr>
      <w:tr w:rsidR="00324F7F" w:rsidRPr="0037704E" w14:paraId="1D59A7A3" w14:textId="77777777" w:rsidTr="00584AF3">
        <w:tc>
          <w:tcPr>
            <w:tcW w:w="224" w:type="pct"/>
            <w:shd w:val="clear" w:color="auto" w:fill="auto"/>
            <w:vAlign w:val="center"/>
          </w:tcPr>
          <w:p w14:paraId="45A8D583" w14:textId="77777777" w:rsidR="00324F7F" w:rsidRPr="0037704E" w:rsidRDefault="00324F7F" w:rsidP="00B5725B">
            <w:pPr>
              <w:spacing w:before="0"/>
              <w:jc w:val="center"/>
              <w:rPr>
                <w:rFonts w:cs="Arial"/>
                <w:b/>
                <w:bCs/>
                <w:iCs/>
                <w:lang w:val="sr-Cyrl-CS"/>
              </w:rPr>
            </w:pPr>
            <w:r>
              <w:rPr>
                <w:rFonts w:cs="Arial"/>
                <w:b/>
                <w:bCs/>
                <w:iCs/>
                <w:lang w:val="sr-Cyrl-CS"/>
              </w:rPr>
              <w:t>12</w:t>
            </w:r>
          </w:p>
        </w:tc>
        <w:tc>
          <w:tcPr>
            <w:tcW w:w="1405" w:type="pct"/>
            <w:shd w:val="clear" w:color="auto" w:fill="auto"/>
            <w:vAlign w:val="center"/>
          </w:tcPr>
          <w:p w14:paraId="7913E1D2"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sa induktivnom zaštitom AJ-2Y2YDB2Y 50x4x0,9  (redukcioni faktor rk≤0,55) ili ___________________________________</w:t>
            </w:r>
          </w:p>
        </w:tc>
        <w:tc>
          <w:tcPr>
            <w:tcW w:w="317" w:type="pct"/>
            <w:shd w:val="clear" w:color="auto" w:fill="auto"/>
            <w:vAlign w:val="center"/>
          </w:tcPr>
          <w:p w14:paraId="0ACB3053"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30099D8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240</w:t>
            </w:r>
          </w:p>
        </w:tc>
        <w:tc>
          <w:tcPr>
            <w:tcW w:w="408" w:type="pct"/>
            <w:shd w:val="clear" w:color="auto" w:fill="auto"/>
            <w:vAlign w:val="center"/>
          </w:tcPr>
          <w:p w14:paraId="7BECC81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5C4ECD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EBF409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A1D88B7" w14:textId="77777777" w:rsidR="00324F7F" w:rsidRPr="0037704E" w:rsidRDefault="00324F7F" w:rsidP="00B5725B">
            <w:pPr>
              <w:spacing w:before="0"/>
              <w:jc w:val="center"/>
              <w:rPr>
                <w:rFonts w:cs="Arial"/>
                <w:b/>
                <w:bCs/>
                <w:iCs/>
              </w:rPr>
            </w:pPr>
          </w:p>
        </w:tc>
        <w:tc>
          <w:tcPr>
            <w:tcW w:w="695" w:type="pct"/>
          </w:tcPr>
          <w:p w14:paraId="5A12C698" w14:textId="77777777" w:rsidR="00324F7F" w:rsidRPr="0037704E" w:rsidRDefault="00324F7F" w:rsidP="00B5725B">
            <w:pPr>
              <w:spacing w:before="0"/>
              <w:jc w:val="center"/>
              <w:rPr>
                <w:rFonts w:cs="Arial"/>
                <w:b/>
                <w:bCs/>
                <w:iCs/>
              </w:rPr>
            </w:pPr>
          </w:p>
        </w:tc>
      </w:tr>
      <w:tr w:rsidR="00324F7F" w:rsidRPr="0037704E" w14:paraId="5A1DFB65" w14:textId="77777777" w:rsidTr="00584AF3">
        <w:tc>
          <w:tcPr>
            <w:tcW w:w="224" w:type="pct"/>
            <w:shd w:val="clear" w:color="auto" w:fill="auto"/>
            <w:vAlign w:val="center"/>
          </w:tcPr>
          <w:p w14:paraId="1380D9B5" w14:textId="77777777" w:rsidR="00324F7F" w:rsidRPr="0037704E" w:rsidRDefault="00324F7F" w:rsidP="00B5725B">
            <w:pPr>
              <w:spacing w:before="0"/>
              <w:jc w:val="center"/>
              <w:rPr>
                <w:rFonts w:cs="Arial"/>
                <w:b/>
                <w:bCs/>
                <w:iCs/>
                <w:lang w:val="sr-Cyrl-CS"/>
              </w:rPr>
            </w:pPr>
            <w:r>
              <w:rPr>
                <w:rFonts w:cs="Arial"/>
                <w:b/>
                <w:bCs/>
                <w:iCs/>
                <w:lang w:val="sr-Cyrl-CS"/>
              </w:rPr>
              <w:t>13</w:t>
            </w:r>
          </w:p>
        </w:tc>
        <w:tc>
          <w:tcPr>
            <w:tcW w:w="1405" w:type="pct"/>
            <w:shd w:val="clear" w:color="auto" w:fill="auto"/>
            <w:vAlign w:val="center"/>
          </w:tcPr>
          <w:p w14:paraId="512C9EC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sa induktivnom zaštitom  AJ-2Y2YDB2Y 120x1x0,9  (redukcioni faktor rk≤0,55) ili ___________________________________</w:t>
            </w:r>
          </w:p>
        </w:tc>
        <w:tc>
          <w:tcPr>
            <w:tcW w:w="317" w:type="pct"/>
            <w:shd w:val="clear" w:color="auto" w:fill="auto"/>
            <w:vAlign w:val="center"/>
          </w:tcPr>
          <w:p w14:paraId="37D48167"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6E7513F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395</w:t>
            </w:r>
          </w:p>
        </w:tc>
        <w:tc>
          <w:tcPr>
            <w:tcW w:w="408" w:type="pct"/>
            <w:shd w:val="clear" w:color="auto" w:fill="auto"/>
            <w:vAlign w:val="center"/>
          </w:tcPr>
          <w:p w14:paraId="1C8C233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72F638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009D92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4DCA654" w14:textId="77777777" w:rsidR="00324F7F" w:rsidRPr="0037704E" w:rsidRDefault="00324F7F" w:rsidP="00B5725B">
            <w:pPr>
              <w:spacing w:before="0"/>
              <w:jc w:val="center"/>
              <w:rPr>
                <w:rFonts w:cs="Arial"/>
                <w:b/>
                <w:bCs/>
                <w:iCs/>
              </w:rPr>
            </w:pPr>
          </w:p>
        </w:tc>
        <w:tc>
          <w:tcPr>
            <w:tcW w:w="695" w:type="pct"/>
          </w:tcPr>
          <w:p w14:paraId="6FE5B357" w14:textId="77777777" w:rsidR="00324F7F" w:rsidRPr="0037704E" w:rsidRDefault="00324F7F" w:rsidP="00B5725B">
            <w:pPr>
              <w:spacing w:before="0"/>
              <w:jc w:val="center"/>
              <w:rPr>
                <w:rFonts w:cs="Arial"/>
                <w:b/>
                <w:bCs/>
                <w:iCs/>
              </w:rPr>
            </w:pPr>
          </w:p>
        </w:tc>
      </w:tr>
      <w:tr w:rsidR="00324F7F" w:rsidRPr="0037704E" w14:paraId="34A5A76F" w14:textId="77777777" w:rsidTr="00584AF3">
        <w:tc>
          <w:tcPr>
            <w:tcW w:w="224" w:type="pct"/>
            <w:shd w:val="clear" w:color="auto" w:fill="auto"/>
            <w:vAlign w:val="center"/>
          </w:tcPr>
          <w:p w14:paraId="4B4243F5" w14:textId="77777777" w:rsidR="00324F7F" w:rsidRPr="0037704E" w:rsidRDefault="00324F7F" w:rsidP="00B5725B">
            <w:pPr>
              <w:spacing w:before="0"/>
              <w:jc w:val="center"/>
              <w:rPr>
                <w:rFonts w:cs="Arial"/>
                <w:b/>
                <w:bCs/>
                <w:iCs/>
                <w:lang w:val="sr-Cyrl-CS"/>
              </w:rPr>
            </w:pPr>
            <w:r>
              <w:rPr>
                <w:rFonts w:cs="Arial"/>
                <w:b/>
                <w:bCs/>
                <w:iCs/>
                <w:lang w:val="sr-Cyrl-CS"/>
              </w:rPr>
              <w:t>14</w:t>
            </w:r>
          </w:p>
        </w:tc>
        <w:tc>
          <w:tcPr>
            <w:tcW w:w="1405" w:type="pct"/>
            <w:shd w:val="clear" w:color="auto" w:fill="auto"/>
            <w:vAlign w:val="center"/>
          </w:tcPr>
          <w:p w14:paraId="4835E7E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sa induktivnom zaštitom  AJ-2Y2YDB2Y 160x1x0,9  (redukcioni faktor rk≤0,55) ili ___________________________________</w:t>
            </w:r>
          </w:p>
        </w:tc>
        <w:tc>
          <w:tcPr>
            <w:tcW w:w="317" w:type="pct"/>
            <w:shd w:val="clear" w:color="auto" w:fill="auto"/>
            <w:vAlign w:val="center"/>
          </w:tcPr>
          <w:p w14:paraId="570EFB03"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74C0775B"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1405</w:t>
            </w:r>
          </w:p>
        </w:tc>
        <w:tc>
          <w:tcPr>
            <w:tcW w:w="408" w:type="pct"/>
            <w:shd w:val="clear" w:color="auto" w:fill="auto"/>
            <w:vAlign w:val="center"/>
          </w:tcPr>
          <w:p w14:paraId="16AFD30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23F557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2BF5AC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2095663" w14:textId="77777777" w:rsidR="00324F7F" w:rsidRPr="0037704E" w:rsidRDefault="00324F7F" w:rsidP="00B5725B">
            <w:pPr>
              <w:spacing w:before="0"/>
              <w:jc w:val="center"/>
              <w:rPr>
                <w:rFonts w:cs="Arial"/>
                <w:b/>
                <w:bCs/>
                <w:iCs/>
              </w:rPr>
            </w:pPr>
          </w:p>
        </w:tc>
        <w:tc>
          <w:tcPr>
            <w:tcW w:w="695" w:type="pct"/>
          </w:tcPr>
          <w:p w14:paraId="3B43D741" w14:textId="77777777" w:rsidR="00324F7F" w:rsidRPr="0037704E" w:rsidRDefault="00324F7F" w:rsidP="00B5725B">
            <w:pPr>
              <w:spacing w:before="0"/>
              <w:jc w:val="center"/>
              <w:rPr>
                <w:rFonts w:cs="Arial"/>
                <w:b/>
                <w:bCs/>
                <w:iCs/>
              </w:rPr>
            </w:pPr>
          </w:p>
        </w:tc>
      </w:tr>
      <w:tr w:rsidR="00324F7F" w:rsidRPr="0037704E" w14:paraId="31A26DCB" w14:textId="77777777" w:rsidTr="00584AF3">
        <w:tc>
          <w:tcPr>
            <w:tcW w:w="224" w:type="pct"/>
            <w:shd w:val="clear" w:color="auto" w:fill="auto"/>
            <w:vAlign w:val="center"/>
          </w:tcPr>
          <w:p w14:paraId="521522D1" w14:textId="77777777" w:rsidR="00324F7F" w:rsidRPr="0037704E" w:rsidRDefault="00324F7F" w:rsidP="00B5725B">
            <w:pPr>
              <w:spacing w:before="0"/>
              <w:jc w:val="center"/>
              <w:rPr>
                <w:rFonts w:cs="Arial"/>
                <w:b/>
                <w:bCs/>
                <w:iCs/>
                <w:lang w:val="sr-Cyrl-CS"/>
              </w:rPr>
            </w:pPr>
            <w:r>
              <w:rPr>
                <w:rFonts w:cs="Arial"/>
                <w:b/>
                <w:bCs/>
                <w:iCs/>
                <w:lang w:val="sr-Cyrl-CS"/>
              </w:rPr>
              <w:t>15</w:t>
            </w:r>
          </w:p>
        </w:tc>
        <w:tc>
          <w:tcPr>
            <w:tcW w:w="1405" w:type="pct"/>
            <w:shd w:val="clear" w:color="auto" w:fill="auto"/>
            <w:vAlign w:val="center"/>
          </w:tcPr>
          <w:p w14:paraId="0FE58F6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za senzore točka, upredene četvorke A-2Y(L)2YB2Y 1x4x0,9 ili ___________________________________</w:t>
            </w:r>
          </w:p>
        </w:tc>
        <w:tc>
          <w:tcPr>
            <w:tcW w:w="317" w:type="pct"/>
            <w:shd w:val="clear" w:color="auto" w:fill="auto"/>
            <w:vAlign w:val="center"/>
          </w:tcPr>
          <w:p w14:paraId="74BC513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7783A3A8"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2035</w:t>
            </w:r>
          </w:p>
        </w:tc>
        <w:tc>
          <w:tcPr>
            <w:tcW w:w="408" w:type="pct"/>
            <w:shd w:val="clear" w:color="auto" w:fill="auto"/>
            <w:vAlign w:val="center"/>
          </w:tcPr>
          <w:p w14:paraId="102A62BD"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51AA62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A64260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F14369B" w14:textId="77777777" w:rsidR="00324F7F" w:rsidRPr="0037704E" w:rsidRDefault="00324F7F" w:rsidP="00B5725B">
            <w:pPr>
              <w:spacing w:before="0"/>
              <w:jc w:val="center"/>
              <w:rPr>
                <w:rFonts w:cs="Arial"/>
                <w:b/>
                <w:bCs/>
                <w:iCs/>
              </w:rPr>
            </w:pPr>
          </w:p>
        </w:tc>
        <w:tc>
          <w:tcPr>
            <w:tcW w:w="695" w:type="pct"/>
          </w:tcPr>
          <w:p w14:paraId="257FC482" w14:textId="77777777" w:rsidR="00324F7F" w:rsidRPr="0037704E" w:rsidRDefault="00324F7F" w:rsidP="00B5725B">
            <w:pPr>
              <w:spacing w:before="0"/>
              <w:jc w:val="center"/>
              <w:rPr>
                <w:rFonts w:cs="Arial"/>
                <w:b/>
                <w:bCs/>
                <w:iCs/>
              </w:rPr>
            </w:pPr>
          </w:p>
        </w:tc>
      </w:tr>
      <w:tr w:rsidR="00324F7F" w:rsidRPr="0037704E" w14:paraId="4C7E1793" w14:textId="77777777" w:rsidTr="00584AF3">
        <w:tc>
          <w:tcPr>
            <w:tcW w:w="224" w:type="pct"/>
            <w:shd w:val="clear" w:color="auto" w:fill="auto"/>
            <w:vAlign w:val="center"/>
          </w:tcPr>
          <w:p w14:paraId="3F5AD1EC" w14:textId="77777777" w:rsidR="00324F7F" w:rsidRPr="0037704E" w:rsidRDefault="00324F7F" w:rsidP="00B5725B">
            <w:pPr>
              <w:spacing w:before="0"/>
              <w:jc w:val="center"/>
              <w:rPr>
                <w:rFonts w:cs="Arial"/>
                <w:b/>
                <w:bCs/>
                <w:iCs/>
                <w:lang w:val="sr-Cyrl-CS"/>
              </w:rPr>
            </w:pPr>
            <w:r>
              <w:rPr>
                <w:rFonts w:cs="Arial"/>
                <w:b/>
                <w:bCs/>
                <w:iCs/>
                <w:lang w:val="sr-Cyrl-CS"/>
              </w:rPr>
              <w:lastRenderedPageBreak/>
              <w:t>16</w:t>
            </w:r>
          </w:p>
        </w:tc>
        <w:tc>
          <w:tcPr>
            <w:tcW w:w="1405" w:type="pct"/>
            <w:shd w:val="clear" w:color="auto" w:fill="auto"/>
            <w:vAlign w:val="center"/>
          </w:tcPr>
          <w:p w14:paraId="1A34280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za senzore točka, upredene četvorke A-2Y(L)2YB2Y 3x4x0,9 ili ___________________________________</w:t>
            </w:r>
          </w:p>
        </w:tc>
        <w:tc>
          <w:tcPr>
            <w:tcW w:w="317" w:type="pct"/>
            <w:shd w:val="clear" w:color="auto" w:fill="auto"/>
            <w:vAlign w:val="center"/>
          </w:tcPr>
          <w:p w14:paraId="5DF0272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6119D24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975</w:t>
            </w:r>
          </w:p>
        </w:tc>
        <w:tc>
          <w:tcPr>
            <w:tcW w:w="408" w:type="pct"/>
            <w:shd w:val="clear" w:color="auto" w:fill="auto"/>
            <w:vAlign w:val="center"/>
          </w:tcPr>
          <w:p w14:paraId="36A433CD"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46402A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BC7CAC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ABB91B4" w14:textId="77777777" w:rsidR="00324F7F" w:rsidRPr="0037704E" w:rsidRDefault="00324F7F" w:rsidP="00B5725B">
            <w:pPr>
              <w:spacing w:before="0"/>
              <w:jc w:val="center"/>
              <w:rPr>
                <w:rFonts w:cs="Arial"/>
                <w:b/>
                <w:bCs/>
                <w:iCs/>
              </w:rPr>
            </w:pPr>
          </w:p>
        </w:tc>
        <w:tc>
          <w:tcPr>
            <w:tcW w:w="695" w:type="pct"/>
          </w:tcPr>
          <w:p w14:paraId="68D19CED" w14:textId="77777777" w:rsidR="00324F7F" w:rsidRPr="0037704E" w:rsidRDefault="00324F7F" w:rsidP="00B5725B">
            <w:pPr>
              <w:spacing w:before="0"/>
              <w:jc w:val="center"/>
              <w:rPr>
                <w:rFonts w:cs="Arial"/>
                <w:b/>
                <w:bCs/>
                <w:iCs/>
              </w:rPr>
            </w:pPr>
          </w:p>
        </w:tc>
      </w:tr>
      <w:tr w:rsidR="00324F7F" w:rsidRPr="0037704E" w14:paraId="2AEEF5B4" w14:textId="77777777" w:rsidTr="00584AF3">
        <w:tc>
          <w:tcPr>
            <w:tcW w:w="224" w:type="pct"/>
            <w:shd w:val="clear" w:color="auto" w:fill="auto"/>
            <w:vAlign w:val="center"/>
          </w:tcPr>
          <w:p w14:paraId="1C5B3653" w14:textId="77777777" w:rsidR="00324F7F" w:rsidRPr="0037704E" w:rsidRDefault="00324F7F" w:rsidP="00B5725B">
            <w:pPr>
              <w:spacing w:before="0"/>
              <w:jc w:val="center"/>
              <w:rPr>
                <w:rFonts w:cs="Arial"/>
                <w:b/>
                <w:bCs/>
                <w:iCs/>
                <w:lang w:val="sr-Cyrl-CS"/>
              </w:rPr>
            </w:pPr>
            <w:r>
              <w:rPr>
                <w:rFonts w:cs="Arial"/>
                <w:b/>
                <w:bCs/>
                <w:iCs/>
                <w:lang w:val="sr-Cyrl-CS"/>
              </w:rPr>
              <w:t>17</w:t>
            </w:r>
          </w:p>
        </w:tc>
        <w:tc>
          <w:tcPr>
            <w:tcW w:w="1405" w:type="pct"/>
            <w:shd w:val="clear" w:color="auto" w:fill="auto"/>
            <w:vAlign w:val="center"/>
          </w:tcPr>
          <w:p w14:paraId="723FD269"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za senzore točka, upredene četvorke A-2Y(L)2YB2Y 7x4x0,9 ili ___________________________________</w:t>
            </w:r>
          </w:p>
        </w:tc>
        <w:tc>
          <w:tcPr>
            <w:tcW w:w="317" w:type="pct"/>
            <w:shd w:val="clear" w:color="auto" w:fill="auto"/>
            <w:vAlign w:val="center"/>
          </w:tcPr>
          <w:p w14:paraId="1577F232"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359318F1"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165</w:t>
            </w:r>
          </w:p>
        </w:tc>
        <w:tc>
          <w:tcPr>
            <w:tcW w:w="408" w:type="pct"/>
            <w:shd w:val="clear" w:color="auto" w:fill="auto"/>
            <w:vAlign w:val="center"/>
          </w:tcPr>
          <w:p w14:paraId="6730B8E7"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332709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1159E8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56E924E" w14:textId="77777777" w:rsidR="00324F7F" w:rsidRPr="0037704E" w:rsidRDefault="00324F7F" w:rsidP="00B5725B">
            <w:pPr>
              <w:spacing w:before="0"/>
              <w:jc w:val="center"/>
              <w:rPr>
                <w:rFonts w:cs="Arial"/>
                <w:b/>
                <w:bCs/>
                <w:iCs/>
              </w:rPr>
            </w:pPr>
          </w:p>
        </w:tc>
        <w:tc>
          <w:tcPr>
            <w:tcW w:w="695" w:type="pct"/>
          </w:tcPr>
          <w:p w14:paraId="3DEF9334" w14:textId="77777777" w:rsidR="00324F7F" w:rsidRPr="0037704E" w:rsidRDefault="00324F7F" w:rsidP="00B5725B">
            <w:pPr>
              <w:spacing w:before="0"/>
              <w:jc w:val="center"/>
              <w:rPr>
                <w:rFonts w:cs="Arial"/>
                <w:b/>
                <w:bCs/>
                <w:iCs/>
              </w:rPr>
            </w:pPr>
          </w:p>
        </w:tc>
      </w:tr>
      <w:tr w:rsidR="00324F7F" w:rsidRPr="0037704E" w14:paraId="032DB3F0" w14:textId="77777777" w:rsidTr="00584AF3">
        <w:tc>
          <w:tcPr>
            <w:tcW w:w="224" w:type="pct"/>
            <w:shd w:val="clear" w:color="auto" w:fill="auto"/>
            <w:vAlign w:val="center"/>
          </w:tcPr>
          <w:p w14:paraId="2C54BCA1" w14:textId="77777777" w:rsidR="00324F7F" w:rsidRPr="0037704E" w:rsidRDefault="00324F7F" w:rsidP="00B5725B">
            <w:pPr>
              <w:spacing w:before="0"/>
              <w:jc w:val="center"/>
              <w:rPr>
                <w:rFonts w:cs="Arial"/>
                <w:b/>
                <w:bCs/>
                <w:iCs/>
                <w:lang w:val="sr-Cyrl-CS"/>
              </w:rPr>
            </w:pPr>
            <w:r>
              <w:rPr>
                <w:rFonts w:cs="Arial"/>
                <w:b/>
                <w:bCs/>
                <w:iCs/>
                <w:lang w:val="sr-Cyrl-CS"/>
              </w:rPr>
              <w:t>18</w:t>
            </w:r>
          </w:p>
        </w:tc>
        <w:tc>
          <w:tcPr>
            <w:tcW w:w="1405" w:type="pct"/>
            <w:shd w:val="clear" w:color="auto" w:fill="auto"/>
            <w:vAlign w:val="center"/>
          </w:tcPr>
          <w:p w14:paraId="49D535D8"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za senzore točka, upredene četvorke A-2Y(L)2YB2Y 10x4x0,9 ili ___________________________________</w:t>
            </w:r>
          </w:p>
        </w:tc>
        <w:tc>
          <w:tcPr>
            <w:tcW w:w="317" w:type="pct"/>
            <w:shd w:val="clear" w:color="auto" w:fill="auto"/>
            <w:vAlign w:val="center"/>
          </w:tcPr>
          <w:p w14:paraId="137F72A4"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1B5DC8E2"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175</w:t>
            </w:r>
          </w:p>
        </w:tc>
        <w:tc>
          <w:tcPr>
            <w:tcW w:w="408" w:type="pct"/>
            <w:shd w:val="clear" w:color="auto" w:fill="auto"/>
            <w:vAlign w:val="center"/>
          </w:tcPr>
          <w:p w14:paraId="77F04EA1"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905701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0AA416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E9CE456" w14:textId="77777777" w:rsidR="00324F7F" w:rsidRPr="0037704E" w:rsidRDefault="00324F7F" w:rsidP="00B5725B">
            <w:pPr>
              <w:spacing w:before="0"/>
              <w:jc w:val="center"/>
              <w:rPr>
                <w:rFonts w:cs="Arial"/>
                <w:b/>
                <w:bCs/>
                <w:iCs/>
              </w:rPr>
            </w:pPr>
          </w:p>
        </w:tc>
        <w:tc>
          <w:tcPr>
            <w:tcW w:w="695" w:type="pct"/>
          </w:tcPr>
          <w:p w14:paraId="43F0AD1B" w14:textId="77777777" w:rsidR="00324F7F" w:rsidRPr="0037704E" w:rsidRDefault="00324F7F" w:rsidP="00B5725B">
            <w:pPr>
              <w:spacing w:before="0"/>
              <w:jc w:val="center"/>
              <w:rPr>
                <w:rFonts w:cs="Arial"/>
                <w:b/>
                <w:bCs/>
                <w:iCs/>
              </w:rPr>
            </w:pPr>
          </w:p>
        </w:tc>
      </w:tr>
      <w:tr w:rsidR="00324F7F" w:rsidRPr="0037704E" w14:paraId="1FAB7913" w14:textId="77777777" w:rsidTr="00584AF3">
        <w:tc>
          <w:tcPr>
            <w:tcW w:w="224" w:type="pct"/>
            <w:shd w:val="clear" w:color="auto" w:fill="auto"/>
            <w:vAlign w:val="center"/>
          </w:tcPr>
          <w:p w14:paraId="0B5CAA79" w14:textId="77777777" w:rsidR="00324F7F" w:rsidRPr="0037704E" w:rsidRDefault="00324F7F" w:rsidP="00B5725B">
            <w:pPr>
              <w:spacing w:before="0"/>
              <w:jc w:val="center"/>
              <w:rPr>
                <w:rFonts w:cs="Arial"/>
                <w:b/>
                <w:bCs/>
                <w:iCs/>
                <w:lang w:val="sr-Cyrl-CS"/>
              </w:rPr>
            </w:pPr>
            <w:r>
              <w:rPr>
                <w:rFonts w:cs="Arial"/>
                <w:b/>
                <w:bCs/>
                <w:iCs/>
                <w:lang w:val="sr-Cyrl-CS"/>
              </w:rPr>
              <w:t>19</w:t>
            </w:r>
          </w:p>
        </w:tc>
        <w:tc>
          <w:tcPr>
            <w:tcW w:w="1405" w:type="pct"/>
            <w:shd w:val="clear" w:color="auto" w:fill="auto"/>
            <w:vAlign w:val="center"/>
          </w:tcPr>
          <w:p w14:paraId="7D04A4D8"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za senzore točka, upredene četvorke A-2Y(L)2YB2Y 14x4x0,9 ili ___________________________________</w:t>
            </w:r>
          </w:p>
        </w:tc>
        <w:tc>
          <w:tcPr>
            <w:tcW w:w="317" w:type="pct"/>
            <w:shd w:val="clear" w:color="auto" w:fill="auto"/>
            <w:vAlign w:val="center"/>
          </w:tcPr>
          <w:p w14:paraId="3634EED7"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27BB8CE4"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415</w:t>
            </w:r>
          </w:p>
        </w:tc>
        <w:tc>
          <w:tcPr>
            <w:tcW w:w="408" w:type="pct"/>
            <w:shd w:val="clear" w:color="auto" w:fill="auto"/>
            <w:vAlign w:val="center"/>
          </w:tcPr>
          <w:p w14:paraId="6118D80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12540A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D2EA0B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0D82F9F" w14:textId="77777777" w:rsidR="00324F7F" w:rsidRPr="0037704E" w:rsidRDefault="00324F7F" w:rsidP="00B5725B">
            <w:pPr>
              <w:spacing w:before="0"/>
              <w:jc w:val="center"/>
              <w:rPr>
                <w:rFonts w:cs="Arial"/>
                <w:b/>
                <w:bCs/>
                <w:iCs/>
              </w:rPr>
            </w:pPr>
          </w:p>
        </w:tc>
        <w:tc>
          <w:tcPr>
            <w:tcW w:w="695" w:type="pct"/>
          </w:tcPr>
          <w:p w14:paraId="60A7C7DE" w14:textId="77777777" w:rsidR="00324F7F" w:rsidRPr="0037704E" w:rsidRDefault="00324F7F" w:rsidP="00B5725B">
            <w:pPr>
              <w:spacing w:before="0"/>
              <w:jc w:val="center"/>
              <w:rPr>
                <w:rFonts w:cs="Arial"/>
                <w:b/>
                <w:bCs/>
                <w:iCs/>
              </w:rPr>
            </w:pPr>
          </w:p>
        </w:tc>
      </w:tr>
      <w:tr w:rsidR="00324F7F" w:rsidRPr="0037704E" w14:paraId="4FD20A0D" w14:textId="77777777" w:rsidTr="00584AF3">
        <w:tc>
          <w:tcPr>
            <w:tcW w:w="224" w:type="pct"/>
            <w:shd w:val="clear" w:color="auto" w:fill="auto"/>
            <w:vAlign w:val="center"/>
          </w:tcPr>
          <w:p w14:paraId="1050972F" w14:textId="77777777" w:rsidR="00324F7F" w:rsidRPr="0037704E" w:rsidRDefault="00324F7F" w:rsidP="00B5725B">
            <w:pPr>
              <w:spacing w:before="0"/>
              <w:jc w:val="center"/>
              <w:rPr>
                <w:rFonts w:cs="Arial"/>
                <w:b/>
                <w:bCs/>
                <w:iCs/>
                <w:lang w:val="sr-Cyrl-CS"/>
              </w:rPr>
            </w:pPr>
            <w:r>
              <w:rPr>
                <w:rFonts w:cs="Arial"/>
                <w:b/>
                <w:bCs/>
                <w:iCs/>
                <w:lang w:val="sr-Cyrl-CS"/>
              </w:rPr>
              <w:t>20</w:t>
            </w:r>
          </w:p>
        </w:tc>
        <w:tc>
          <w:tcPr>
            <w:tcW w:w="1405" w:type="pct"/>
            <w:shd w:val="clear" w:color="auto" w:fill="auto"/>
            <w:vAlign w:val="center"/>
          </w:tcPr>
          <w:p w14:paraId="7EC4B24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sa induktivnom zaštitom za senzore točka, upredene četvorke                             AJ-2Y(L)2YDB2Y 5x4x0,9  (redukcioni faktor rk≤0,55) ili ___________________________________</w:t>
            </w:r>
          </w:p>
        </w:tc>
        <w:tc>
          <w:tcPr>
            <w:tcW w:w="317" w:type="pct"/>
            <w:shd w:val="clear" w:color="auto" w:fill="auto"/>
            <w:vAlign w:val="center"/>
          </w:tcPr>
          <w:p w14:paraId="5AF81D37"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7B85B57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330</w:t>
            </w:r>
          </w:p>
        </w:tc>
        <w:tc>
          <w:tcPr>
            <w:tcW w:w="408" w:type="pct"/>
            <w:shd w:val="clear" w:color="auto" w:fill="auto"/>
            <w:vAlign w:val="center"/>
          </w:tcPr>
          <w:p w14:paraId="5390C64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41305B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8CFA76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1561DEA" w14:textId="77777777" w:rsidR="00324F7F" w:rsidRPr="0037704E" w:rsidRDefault="00324F7F" w:rsidP="00B5725B">
            <w:pPr>
              <w:spacing w:before="0"/>
              <w:jc w:val="center"/>
              <w:rPr>
                <w:rFonts w:cs="Arial"/>
                <w:b/>
                <w:bCs/>
                <w:iCs/>
              </w:rPr>
            </w:pPr>
          </w:p>
        </w:tc>
        <w:tc>
          <w:tcPr>
            <w:tcW w:w="695" w:type="pct"/>
          </w:tcPr>
          <w:p w14:paraId="0FC691BF" w14:textId="77777777" w:rsidR="00324F7F" w:rsidRPr="0037704E" w:rsidRDefault="00324F7F" w:rsidP="00B5725B">
            <w:pPr>
              <w:spacing w:before="0"/>
              <w:jc w:val="center"/>
              <w:rPr>
                <w:rFonts w:cs="Arial"/>
                <w:b/>
                <w:bCs/>
                <w:iCs/>
              </w:rPr>
            </w:pPr>
          </w:p>
        </w:tc>
      </w:tr>
      <w:tr w:rsidR="00324F7F" w:rsidRPr="0037704E" w14:paraId="7B76B6CB" w14:textId="77777777" w:rsidTr="00584AF3">
        <w:tc>
          <w:tcPr>
            <w:tcW w:w="224" w:type="pct"/>
            <w:shd w:val="clear" w:color="auto" w:fill="auto"/>
            <w:vAlign w:val="center"/>
          </w:tcPr>
          <w:p w14:paraId="47D8815E" w14:textId="77777777" w:rsidR="00324F7F" w:rsidRPr="0037704E" w:rsidRDefault="00324F7F" w:rsidP="00B5725B">
            <w:pPr>
              <w:spacing w:before="0"/>
              <w:jc w:val="center"/>
              <w:rPr>
                <w:rFonts w:cs="Arial"/>
                <w:b/>
                <w:bCs/>
                <w:iCs/>
                <w:lang w:val="sr-Cyrl-CS"/>
              </w:rPr>
            </w:pPr>
            <w:r>
              <w:rPr>
                <w:rFonts w:cs="Arial"/>
                <w:b/>
                <w:bCs/>
                <w:iCs/>
                <w:lang w:val="sr-Cyrl-CS"/>
              </w:rPr>
              <w:t>21</w:t>
            </w:r>
          </w:p>
        </w:tc>
        <w:tc>
          <w:tcPr>
            <w:tcW w:w="1405" w:type="pct"/>
            <w:shd w:val="clear" w:color="auto" w:fill="auto"/>
            <w:vAlign w:val="center"/>
          </w:tcPr>
          <w:p w14:paraId="57E7DB8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sa induktivnom zaštitom za senzore točka, upredene četvorke                             AJ-2Y(L)2YDB2Y 20x4x0,9  (redukcioni faktor rk≤0,55) ili ___________________________________</w:t>
            </w:r>
          </w:p>
        </w:tc>
        <w:tc>
          <w:tcPr>
            <w:tcW w:w="317" w:type="pct"/>
            <w:shd w:val="clear" w:color="auto" w:fill="auto"/>
            <w:vAlign w:val="center"/>
          </w:tcPr>
          <w:p w14:paraId="74DD7E7D"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704A874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1135</w:t>
            </w:r>
          </w:p>
        </w:tc>
        <w:tc>
          <w:tcPr>
            <w:tcW w:w="408" w:type="pct"/>
            <w:shd w:val="clear" w:color="auto" w:fill="auto"/>
            <w:vAlign w:val="center"/>
          </w:tcPr>
          <w:p w14:paraId="7635ABF3"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41289C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63C84E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AC3D4E1" w14:textId="77777777" w:rsidR="00324F7F" w:rsidRPr="0037704E" w:rsidRDefault="00324F7F" w:rsidP="00B5725B">
            <w:pPr>
              <w:spacing w:before="0"/>
              <w:jc w:val="center"/>
              <w:rPr>
                <w:rFonts w:cs="Arial"/>
                <w:b/>
                <w:bCs/>
                <w:iCs/>
              </w:rPr>
            </w:pPr>
          </w:p>
        </w:tc>
        <w:tc>
          <w:tcPr>
            <w:tcW w:w="695" w:type="pct"/>
          </w:tcPr>
          <w:p w14:paraId="75CAADB4" w14:textId="77777777" w:rsidR="00324F7F" w:rsidRPr="0037704E" w:rsidRDefault="00324F7F" w:rsidP="00B5725B">
            <w:pPr>
              <w:spacing w:before="0"/>
              <w:jc w:val="center"/>
              <w:rPr>
                <w:rFonts w:cs="Arial"/>
                <w:b/>
                <w:bCs/>
                <w:iCs/>
              </w:rPr>
            </w:pPr>
          </w:p>
        </w:tc>
      </w:tr>
      <w:tr w:rsidR="00324F7F" w:rsidRPr="0037704E" w14:paraId="147FF5FA" w14:textId="77777777" w:rsidTr="00584AF3">
        <w:tc>
          <w:tcPr>
            <w:tcW w:w="224" w:type="pct"/>
            <w:shd w:val="clear" w:color="auto" w:fill="auto"/>
            <w:vAlign w:val="center"/>
          </w:tcPr>
          <w:p w14:paraId="144F72E0" w14:textId="77777777" w:rsidR="00324F7F" w:rsidRPr="0037704E" w:rsidRDefault="00324F7F" w:rsidP="00B5725B">
            <w:pPr>
              <w:spacing w:before="0"/>
              <w:jc w:val="center"/>
              <w:rPr>
                <w:rFonts w:cs="Arial"/>
                <w:b/>
                <w:bCs/>
                <w:iCs/>
                <w:lang w:val="sr-Cyrl-CS"/>
              </w:rPr>
            </w:pPr>
            <w:r>
              <w:rPr>
                <w:rFonts w:cs="Arial"/>
                <w:b/>
                <w:bCs/>
                <w:iCs/>
                <w:lang w:val="sr-Cyrl-CS"/>
              </w:rPr>
              <w:t>22</w:t>
            </w:r>
          </w:p>
        </w:tc>
        <w:tc>
          <w:tcPr>
            <w:tcW w:w="1405" w:type="pct"/>
            <w:shd w:val="clear" w:color="auto" w:fill="auto"/>
            <w:vAlign w:val="center"/>
          </w:tcPr>
          <w:p w14:paraId="46F6A8D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Signalni kabl sa induktivnom zaštitom za senzore točka, upredene četvorke                             AJ-2Y(L)2YDB2Y 30x4x0,9  (redukcioni faktor rk≤0,55) ili ___________________________________</w:t>
            </w:r>
          </w:p>
        </w:tc>
        <w:tc>
          <w:tcPr>
            <w:tcW w:w="317" w:type="pct"/>
            <w:shd w:val="clear" w:color="auto" w:fill="auto"/>
            <w:vAlign w:val="center"/>
          </w:tcPr>
          <w:p w14:paraId="7FB8BD36"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6D3FB0C8"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270</w:t>
            </w:r>
          </w:p>
        </w:tc>
        <w:tc>
          <w:tcPr>
            <w:tcW w:w="408" w:type="pct"/>
            <w:shd w:val="clear" w:color="auto" w:fill="auto"/>
            <w:vAlign w:val="center"/>
          </w:tcPr>
          <w:p w14:paraId="3F6DE5B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612571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8A44E1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253E946" w14:textId="77777777" w:rsidR="00324F7F" w:rsidRPr="0037704E" w:rsidRDefault="00324F7F" w:rsidP="00B5725B">
            <w:pPr>
              <w:spacing w:before="0"/>
              <w:jc w:val="center"/>
              <w:rPr>
                <w:rFonts w:cs="Arial"/>
                <w:b/>
                <w:bCs/>
                <w:iCs/>
              </w:rPr>
            </w:pPr>
          </w:p>
        </w:tc>
        <w:tc>
          <w:tcPr>
            <w:tcW w:w="695" w:type="pct"/>
          </w:tcPr>
          <w:p w14:paraId="3828E903" w14:textId="77777777" w:rsidR="00324F7F" w:rsidRPr="0037704E" w:rsidRDefault="00324F7F" w:rsidP="00B5725B">
            <w:pPr>
              <w:spacing w:before="0"/>
              <w:jc w:val="center"/>
              <w:rPr>
                <w:rFonts w:cs="Arial"/>
                <w:b/>
                <w:bCs/>
                <w:iCs/>
              </w:rPr>
            </w:pPr>
          </w:p>
        </w:tc>
      </w:tr>
      <w:tr w:rsidR="00324F7F" w:rsidRPr="0037704E" w14:paraId="7A93E294" w14:textId="77777777" w:rsidTr="00584AF3">
        <w:tc>
          <w:tcPr>
            <w:tcW w:w="224" w:type="pct"/>
            <w:shd w:val="clear" w:color="auto" w:fill="auto"/>
            <w:vAlign w:val="center"/>
          </w:tcPr>
          <w:p w14:paraId="0C0C4227" w14:textId="77777777" w:rsidR="00324F7F" w:rsidRPr="0037704E" w:rsidRDefault="00324F7F" w:rsidP="00B5725B">
            <w:pPr>
              <w:spacing w:before="0"/>
              <w:jc w:val="center"/>
              <w:rPr>
                <w:rFonts w:cs="Arial"/>
                <w:b/>
                <w:bCs/>
                <w:iCs/>
                <w:lang w:val="sr-Cyrl-CS"/>
              </w:rPr>
            </w:pPr>
            <w:r>
              <w:rPr>
                <w:rFonts w:cs="Arial"/>
                <w:b/>
                <w:bCs/>
                <w:iCs/>
                <w:lang w:val="sr-Cyrl-CS"/>
              </w:rPr>
              <w:t>23</w:t>
            </w:r>
          </w:p>
        </w:tc>
        <w:tc>
          <w:tcPr>
            <w:tcW w:w="1405" w:type="pct"/>
            <w:shd w:val="clear" w:color="auto" w:fill="auto"/>
            <w:vAlign w:val="center"/>
          </w:tcPr>
          <w:p w14:paraId="4D528CD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 PP41 3x1,5mm2 za osvetljenje skretnica  ili ___________________________________</w:t>
            </w:r>
          </w:p>
        </w:tc>
        <w:tc>
          <w:tcPr>
            <w:tcW w:w="317" w:type="pct"/>
            <w:shd w:val="clear" w:color="auto" w:fill="auto"/>
            <w:vAlign w:val="center"/>
          </w:tcPr>
          <w:p w14:paraId="72F1D032"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41CD01E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880</w:t>
            </w:r>
          </w:p>
        </w:tc>
        <w:tc>
          <w:tcPr>
            <w:tcW w:w="408" w:type="pct"/>
            <w:shd w:val="clear" w:color="auto" w:fill="auto"/>
            <w:vAlign w:val="center"/>
          </w:tcPr>
          <w:p w14:paraId="70CFD35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FEC70B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CAC5BA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B458477" w14:textId="77777777" w:rsidR="00324F7F" w:rsidRPr="0037704E" w:rsidRDefault="00324F7F" w:rsidP="00B5725B">
            <w:pPr>
              <w:spacing w:before="0"/>
              <w:jc w:val="center"/>
              <w:rPr>
                <w:rFonts w:cs="Arial"/>
                <w:b/>
                <w:bCs/>
                <w:iCs/>
              </w:rPr>
            </w:pPr>
          </w:p>
        </w:tc>
        <w:tc>
          <w:tcPr>
            <w:tcW w:w="695" w:type="pct"/>
          </w:tcPr>
          <w:p w14:paraId="14F79ECD" w14:textId="77777777" w:rsidR="00324F7F" w:rsidRPr="0037704E" w:rsidRDefault="00324F7F" w:rsidP="00B5725B">
            <w:pPr>
              <w:spacing w:before="0"/>
              <w:jc w:val="center"/>
              <w:rPr>
                <w:rFonts w:cs="Arial"/>
                <w:b/>
                <w:bCs/>
                <w:iCs/>
              </w:rPr>
            </w:pPr>
          </w:p>
        </w:tc>
      </w:tr>
      <w:tr w:rsidR="00324F7F" w:rsidRPr="0037704E" w14:paraId="48E05D85" w14:textId="77777777" w:rsidTr="00584AF3">
        <w:tc>
          <w:tcPr>
            <w:tcW w:w="224" w:type="pct"/>
            <w:shd w:val="clear" w:color="auto" w:fill="auto"/>
            <w:vAlign w:val="center"/>
          </w:tcPr>
          <w:p w14:paraId="16684C3E" w14:textId="77777777" w:rsidR="00324F7F" w:rsidRPr="0037704E" w:rsidRDefault="00324F7F" w:rsidP="00B5725B">
            <w:pPr>
              <w:spacing w:before="0"/>
              <w:jc w:val="center"/>
              <w:rPr>
                <w:rFonts w:cs="Arial"/>
                <w:b/>
                <w:bCs/>
                <w:iCs/>
                <w:lang w:val="sr-Cyrl-CS"/>
              </w:rPr>
            </w:pPr>
            <w:r>
              <w:rPr>
                <w:rFonts w:cs="Arial"/>
                <w:b/>
                <w:bCs/>
                <w:iCs/>
                <w:lang w:val="sr-Cyrl-CS"/>
              </w:rPr>
              <w:lastRenderedPageBreak/>
              <w:t>24</w:t>
            </w:r>
          </w:p>
        </w:tc>
        <w:tc>
          <w:tcPr>
            <w:tcW w:w="1405" w:type="pct"/>
            <w:shd w:val="clear" w:color="auto" w:fill="auto"/>
            <w:vAlign w:val="center"/>
          </w:tcPr>
          <w:p w14:paraId="3A419F6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 PP41 3x2,5mm2 za napajanje radnog mesta otpravnika vozova  ili ___________________________________</w:t>
            </w:r>
          </w:p>
        </w:tc>
        <w:tc>
          <w:tcPr>
            <w:tcW w:w="317" w:type="pct"/>
            <w:shd w:val="clear" w:color="auto" w:fill="auto"/>
            <w:vAlign w:val="center"/>
          </w:tcPr>
          <w:p w14:paraId="028CBA5D"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6BD63F00"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600</w:t>
            </w:r>
          </w:p>
        </w:tc>
        <w:tc>
          <w:tcPr>
            <w:tcW w:w="408" w:type="pct"/>
            <w:shd w:val="clear" w:color="auto" w:fill="auto"/>
            <w:vAlign w:val="center"/>
          </w:tcPr>
          <w:p w14:paraId="153BCC3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215B25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567B07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5E883B0" w14:textId="77777777" w:rsidR="00324F7F" w:rsidRPr="0037704E" w:rsidRDefault="00324F7F" w:rsidP="00B5725B">
            <w:pPr>
              <w:spacing w:before="0"/>
              <w:jc w:val="center"/>
              <w:rPr>
                <w:rFonts w:cs="Arial"/>
                <w:b/>
                <w:bCs/>
                <w:iCs/>
              </w:rPr>
            </w:pPr>
          </w:p>
        </w:tc>
        <w:tc>
          <w:tcPr>
            <w:tcW w:w="695" w:type="pct"/>
          </w:tcPr>
          <w:p w14:paraId="7410F052" w14:textId="77777777" w:rsidR="00324F7F" w:rsidRPr="0037704E" w:rsidRDefault="00324F7F" w:rsidP="00B5725B">
            <w:pPr>
              <w:spacing w:before="0"/>
              <w:jc w:val="center"/>
              <w:rPr>
                <w:rFonts w:cs="Arial"/>
                <w:b/>
                <w:bCs/>
                <w:iCs/>
              </w:rPr>
            </w:pPr>
          </w:p>
        </w:tc>
      </w:tr>
      <w:tr w:rsidR="00324F7F" w:rsidRPr="0037704E" w14:paraId="48F51C3C" w14:textId="77777777" w:rsidTr="00584AF3">
        <w:tc>
          <w:tcPr>
            <w:tcW w:w="224" w:type="pct"/>
            <w:shd w:val="clear" w:color="auto" w:fill="auto"/>
            <w:vAlign w:val="center"/>
          </w:tcPr>
          <w:p w14:paraId="6270882A" w14:textId="77777777" w:rsidR="00324F7F" w:rsidRPr="0037704E" w:rsidRDefault="00324F7F" w:rsidP="00B5725B">
            <w:pPr>
              <w:spacing w:before="0"/>
              <w:jc w:val="center"/>
              <w:rPr>
                <w:rFonts w:cs="Arial"/>
                <w:b/>
                <w:bCs/>
                <w:iCs/>
                <w:lang w:val="sr-Cyrl-CS"/>
              </w:rPr>
            </w:pPr>
            <w:r>
              <w:rPr>
                <w:rFonts w:cs="Arial"/>
                <w:b/>
                <w:bCs/>
                <w:iCs/>
                <w:lang w:val="sr-Cyrl-CS"/>
              </w:rPr>
              <w:t>25</w:t>
            </w:r>
          </w:p>
        </w:tc>
        <w:tc>
          <w:tcPr>
            <w:tcW w:w="1405" w:type="pct"/>
            <w:shd w:val="clear" w:color="auto" w:fill="auto"/>
            <w:vAlign w:val="center"/>
          </w:tcPr>
          <w:p w14:paraId="12248CB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 PP41 3x4mm2 za osvetljenje skretnica  ili ___________________________________</w:t>
            </w:r>
          </w:p>
        </w:tc>
        <w:tc>
          <w:tcPr>
            <w:tcW w:w="317" w:type="pct"/>
            <w:shd w:val="clear" w:color="auto" w:fill="auto"/>
            <w:vAlign w:val="center"/>
          </w:tcPr>
          <w:p w14:paraId="1F376A67"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2BF9B90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270</w:t>
            </w:r>
          </w:p>
        </w:tc>
        <w:tc>
          <w:tcPr>
            <w:tcW w:w="408" w:type="pct"/>
            <w:shd w:val="clear" w:color="auto" w:fill="auto"/>
            <w:vAlign w:val="center"/>
          </w:tcPr>
          <w:p w14:paraId="263CF41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B6C5A4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6CFA29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69E5EE9" w14:textId="77777777" w:rsidR="00324F7F" w:rsidRPr="0037704E" w:rsidRDefault="00324F7F" w:rsidP="00B5725B">
            <w:pPr>
              <w:spacing w:before="0"/>
              <w:jc w:val="center"/>
              <w:rPr>
                <w:rFonts w:cs="Arial"/>
                <w:b/>
                <w:bCs/>
                <w:iCs/>
              </w:rPr>
            </w:pPr>
          </w:p>
        </w:tc>
        <w:tc>
          <w:tcPr>
            <w:tcW w:w="695" w:type="pct"/>
          </w:tcPr>
          <w:p w14:paraId="34AC16D8" w14:textId="77777777" w:rsidR="00324F7F" w:rsidRPr="0037704E" w:rsidRDefault="00324F7F" w:rsidP="00B5725B">
            <w:pPr>
              <w:spacing w:before="0"/>
              <w:jc w:val="center"/>
              <w:rPr>
                <w:rFonts w:cs="Arial"/>
                <w:b/>
                <w:bCs/>
                <w:iCs/>
              </w:rPr>
            </w:pPr>
          </w:p>
        </w:tc>
      </w:tr>
      <w:tr w:rsidR="00324F7F" w:rsidRPr="0037704E" w14:paraId="4B86DD6E" w14:textId="77777777" w:rsidTr="00584AF3">
        <w:tc>
          <w:tcPr>
            <w:tcW w:w="224" w:type="pct"/>
            <w:shd w:val="clear" w:color="auto" w:fill="auto"/>
            <w:vAlign w:val="center"/>
          </w:tcPr>
          <w:p w14:paraId="7E48F35F" w14:textId="77777777" w:rsidR="00324F7F" w:rsidRPr="0037704E" w:rsidRDefault="00324F7F" w:rsidP="00B5725B">
            <w:pPr>
              <w:spacing w:before="0"/>
              <w:jc w:val="center"/>
              <w:rPr>
                <w:rFonts w:cs="Arial"/>
                <w:b/>
                <w:bCs/>
                <w:iCs/>
                <w:lang w:val="sr-Cyrl-CS"/>
              </w:rPr>
            </w:pPr>
            <w:r>
              <w:rPr>
                <w:rFonts w:cs="Arial"/>
                <w:b/>
                <w:bCs/>
                <w:iCs/>
                <w:lang w:val="sr-Cyrl-CS"/>
              </w:rPr>
              <w:t>26</w:t>
            </w:r>
          </w:p>
        </w:tc>
        <w:tc>
          <w:tcPr>
            <w:tcW w:w="1405" w:type="pct"/>
            <w:shd w:val="clear" w:color="auto" w:fill="auto"/>
            <w:vAlign w:val="center"/>
          </w:tcPr>
          <w:p w14:paraId="4FAD91F3"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Monomodni optički kabl za radno mesto otpravnika vozova, tipa                A-DQ(BN)2Y 1x12 ili ___________________________________</w:t>
            </w:r>
          </w:p>
        </w:tc>
        <w:tc>
          <w:tcPr>
            <w:tcW w:w="317" w:type="pct"/>
            <w:shd w:val="clear" w:color="auto" w:fill="auto"/>
            <w:vAlign w:val="center"/>
          </w:tcPr>
          <w:p w14:paraId="50C4FCA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301D89A8"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30</w:t>
            </w:r>
          </w:p>
        </w:tc>
        <w:tc>
          <w:tcPr>
            <w:tcW w:w="408" w:type="pct"/>
            <w:shd w:val="clear" w:color="auto" w:fill="auto"/>
            <w:vAlign w:val="center"/>
          </w:tcPr>
          <w:p w14:paraId="7836B69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607A06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DA1C92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2AF351C" w14:textId="77777777" w:rsidR="00324F7F" w:rsidRPr="0037704E" w:rsidRDefault="00324F7F" w:rsidP="00B5725B">
            <w:pPr>
              <w:spacing w:before="0"/>
              <w:jc w:val="center"/>
              <w:rPr>
                <w:rFonts w:cs="Arial"/>
                <w:b/>
                <w:bCs/>
                <w:iCs/>
              </w:rPr>
            </w:pPr>
          </w:p>
        </w:tc>
        <w:tc>
          <w:tcPr>
            <w:tcW w:w="695" w:type="pct"/>
          </w:tcPr>
          <w:p w14:paraId="26955FBF" w14:textId="77777777" w:rsidR="00324F7F" w:rsidRPr="0037704E" w:rsidRDefault="00324F7F" w:rsidP="00B5725B">
            <w:pPr>
              <w:spacing w:before="0"/>
              <w:jc w:val="center"/>
              <w:rPr>
                <w:rFonts w:cs="Arial"/>
                <w:b/>
                <w:bCs/>
                <w:iCs/>
              </w:rPr>
            </w:pPr>
          </w:p>
        </w:tc>
      </w:tr>
      <w:tr w:rsidR="00324F7F" w:rsidRPr="0037704E" w14:paraId="416BE72D" w14:textId="77777777" w:rsidTr="00584AF3">
        <w:tc>
          <w:tcPr>
            <w:tcW w:w="224" w:type="pct"/>
            <w:shd w:val="clear" w:color="auto" w:fill="auto"/>
            <w:vAlign w:val="center"/>
          </w:tcPr>
          <w:p w14:paraId="0FE9A3E6" w14:textId="77777777" w:rsidR="00324F7F" w:rsidRPr="0037704E" w:rsidRDefault="00324F7F" w:rsidP="00B5725B">
            <w:pPr>
              <w:spacing w:before="0"/>
              <w:jc w:val="center"/>
              <w:rPr>
                <w:rFonts w:cs="Arial"/>
                <w:b/>
                <w:bCs/>
                <w:iCs/>
                <w:lang w:val="sr-Cyrl-CS"/>
              </w:rPr>
            </w:pPr>
            <w:r>
              <w:rPr>
                <w:rFonts w:cs="Arial"/>
                <w:b/>
                <w:bCs/>
                <w:iCs/>
                <w:lang w:val="sr-Cyrl-CS"/>
              </w:rPr>
              <w:t>27</w:t>
            </w:r>
          </w:p>
        </w:tc>
        <w:tc>
          <w:tcPr>
            <w:tcW w:w="1405" w:type="pct"/>
            <w:shd w:val="clear" w:color="auto" w:fill="auto"/>
            <w:vAlign w:val="center"/>
          </w:tcPr>
          <w:p w14:paraId="1141675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 PP41 4x6 ili ___________________________________</w:t>
            </w:r>
          </w:p>
        </w:tc>
        <w:tc>
          <w:tcPr>
            <w:tcW w:w="317" w:type="pct"/>
            <w:shd w:val="clear" w:color="auto" w:fill="auto"/>
            <w:vAlign w:val="center"/>
          </w:tcPr>
          <w:p w14:paraId="1526B566"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0909CB6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10</w:t>
            </w:r>
          </w:p>
        </w:tc>
        <w:tc>
          <w:tcPr>
            <w:tcW w:w="408" w:type="pct"/>
            <w:shd w:val="clear" w:color="auto" w:fill="auto"/>
            <w:vAlign w:val="center"/>
          </w:tcPr>
          <w:p w14:paraId="57CCA427"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0C24A6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8AE24C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BC565FE" w14:textId="77777777" w:rsidR="00324F7F" w:rsidRPr="0037704E" w:rsidRDefault="00324F7F" w:rsidP="00B5725B">
            <w:pPr>
              <w:spacing w:before="0"/>
              <w:jc w:val="center"/>
              <w:rPr>
                <w:rFonts w:cs="Arial"/>
                <w:b/>
                <w:bCs/>
                <w:iCs/>
              </w:rPr>
            </w:pPr>
          </w:p>
        </w:tc>
        <w:tc>
          <w:tcPr>
            <w:tcW w:w="695" w:type="pct"/>
          </w:tcPr>
          <w:p w14:paraId="0EE6A59B" w14:textId="77777777" w:rsidR="00324F7F" w:rsidRPr="0037704E" w:rsidRDefault="00324F7F" w:rsidP="00B5725B">
            <w:pPr>
              <w:spacing w:before="0"/>
              <w:jc w:val="center"/>
              <w:rPr>
                <w:rFonts w:cs="Arial"/>
                <w:b/>
                <w:bCs/>
                <w:iCs/>
              </w:rPr>
            </w:pPr>
          </w:p>
        </w:tc>
      </w:tr>
      <w:tr w:rsidR="00324F7F" w:rsidRPr="0037704E" w14:paraId="1CFAC95C" w14:textId="77777777" w:rsidTr="00584AF3">
        <w:tc>
          <w:tcPr>
            <w:tcW w:w="224" w:type="pct"/>
            <w:shd w:val="clear" w:color="auto" w:fill="auto"/>
            <w:vAlign w:val="center"/>
          </w:tcPr>
          <w:p w14:paraId="63908834" w14:textId="77777777" w:rsidR="00324F7F" w:rsidRPr="0037704E" w:rsidRDefault="00324F7F" w:rsidP="00B5725B">
            <w:pPr>
              <w:spacing w:before="0"/>
              <w:jc w:val="center"/>
              <w:rPr>
                <w:rFonts w:cs="Arial"/>
                <w:b/>
                <w:bCs/>
                <w:iCs/>
                <w:lang w:val="sr-Cyrl-CS"/>
              </w:rPr>
            </w:pPr>
            <w:r>
              <w:rPr>
                <w:rFonts w:cs="Arial"/>
                <w:b/>
                <w:bCs/>
                <w:iCs/>
                <w:lang w:val="sr-Cyrl-CS"/>
              </w:rPr>
              <w:t>28</w:t>
            </w:r>
          </w:p>
        </w:tc>
        <w:tc>
          <w:tcPr>
            <w:tcW w:w="1405" w:type="pct"/>
            <w:shd w:val="clear" w:color="auto" w:fill="auto"/>
            <w:vAlign w:val="center"/>
          </w:tcPr>
          <w:p w14:paraId="3AC63172"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 PP41 4x16 ili ___________________________________</w:t>
            </w:r>
          </w:p>
        </w:tc>
        <w:tc>
          <w:tcPr>
            <w:tcW w:w="317" w:type="pct"/>
            <w:shd w:val="clear" w:color="auto" w:fill="auto"/>
            <w:vAlign w:val="center"/>
          </w:tcPr>
          <w:p w14:paraId="6063B43C"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6C06491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220</w:t>
            </w:r>
          </w:p>
        </w:tc>
        <w:tc>
          <w:tcPr>
            <w:tcW w:w="408" w:type="pct"/>
            <w:shd w:val="clear" w:color="auto" w:fill="auto"/>
            <w:vAlign w:val="center"/>
          </w:tcPr>
          <w:p w14:paraId="4830169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7E02B5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DEAE20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6EDD61F" w14:textId="77777777" w:rsidR="00324F7F" w:rsidRPr="0037704E" w:rsidRDefault="00324F7F" w:rsidP="00B5725B">
            <w:pPr>
              <w:spacing w:before="0"/>
              <w:jc w:val="center"/>
              <w:rPr>
                <w:rFonts w:cs="Arial"/>
                <w:b/>
                <w:bCs/>
                <w:iCs/>
              </w:rPr>
            </w:pPr>
          </w:p>
        </w:tc>
        <w:tc>
          <w:tcPr>
            <w:tcW w:w="695" w:type="pct"/>
          </w:tcPr>
          <w:p w14:paraId="4D3C4A4A" w14:textId="77777777" w:rsidR="00324F7F" w:rsidRPr="0037704E" w:rsidRDefault="00324F7F" w:rsidP="00B5725B">
            <w:pPr>
              <w:spacing w:before="0"/>
              <w:jc w:val="center"/>
              <w:rPr>
                <w:rFonts w:cs="Arial"/>
                <w:b/>
                <w:bCs/>
                <w:iCs/>
              </w:rPr>
            </w:pPr>
          </w:p>
        </w:tc>
      </w:tr>
      <w:tr w:rsidR="00324F7F" w:rsidRPr="0037704E" w14:paraId="02D5EC12" w14:textId="77777777" w:rsidTr="00584AF3">
        <w:tc>
          <w:tcPr>
            <w:tcW w:w="224" w:type="pct"/>
            <w:shd w:val="clear" w:color="auto" w:fill="auto"/>
            <w:vAlign w:val="center"/>
          </w:tcPr>
          <w:p w14:paraId="5C0B850B" w14:textId="77777777" w:rsidR="00324F7F" w:rsidRPr="0037704E" w:rsidRDefault="00324F7F" w:rsidP="00B5725B">
            <w:pPr>
              <w:spacing w:before="0"/>
              <w:jc w:val="center"/>
              <w:rPr>
                <w:rFonts w:cs="Arial"/>
                <w:b/>
                <w:bCs/>
                <w:iCs/>
                <w:lang w:val="sr-Cyrl-CS"/>
              </w:rPr>
            </w:pPr>
            <w:r>
              <w:rPr>
                <w:rFonts w:cs="Arial"/>
                <w:b/>
                <w:bCs/>
                <w:iCs/>
                <w:lang w:val="sr-Cyrl-CS"/>
              </w:rPr>
              <w:t>29</w:t>
            </w:r>
          </w:p>
        </w:tc>
        <w:tc>
          <w:tcPr>
            <w:tcW w:w="1405" w:type="pct"/>
            <w:shd w:val="clear" w:color="auto" w:fill="auto"/>
            <w:vAlign w:val="center"/>
          </w:tcPr>
          <w:p w14:paraId="40FBE0CC"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 PP41 4x25 ili ___________________________________</w:t>
            </w:r>
          </w:p>
        </w:tc>
        <w:tc>
          <w:tcPr>
            <w:tcW w:w="317" w:type="pct"/>
            <w:shd w:val="clear" w:color="auto" w:fill="auto"/>
            <w:vAlign w:val="center"/>
          </w:tcPr>
          <w:p w14:paraId="19EBB7D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02F99D9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120</w:t>
            </w:r>
          </w:p>
        </w:tc>
        <w:tc>
          <w:tcPr>
            <w:tcW w:w="408" w:type="pct"/>
            <w:shd w:val="clear" w:color="auto" w:fill="auto"/>
            <w:vAlign w:val="center"/>
          </w:tcPr>
          <w:p w14:paraId="3D203AF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883190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863353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0FCA658" w14:textId="77777777" w:rsidR="00324F7F" w:rsidRPr="0037704E" w:rsidRDefault="00324F7F" w:rsidP="00B5725B">
            <w:pPr>
              <w:spacing w:before="0"/>
              <w:jc w:val="center"/>
              <w:rPr>
                <w:rFonts w:cs="Arial"/>
                <w:b/>
                <w:bCs/>
                <w:iCs/>
              </w:rPr>
            </w:pPr>
          </w:p>
        </w:tc>
        <w:tc>
          <w:tcPr>
            <w:tcW w:w="695" w:type="pct"/>
          </w:tcPr>
          <w:p w14:paraId="47863617" w14:textId="77777777" w:rsidR="00324F7F" w:rsidRPr="0037704E" w:rsidRDefault="00324F7F" w:rsidP="00B5725B">
            <w:pPr>
              <w:spacing w:before="0"/>
              <w:jc w:val="center"/>
              <w:rPr>
                <w:rFonts w:cs="Arial"/>
                <w:b/>
                <w:bCs/>
                <w:iCs/>
              </w:rPr>
            </w:pPr>
          </w:p>
        </w:tc>
      </w:tr>
      <w:tr w:rsidR="00324F7F" w:rsidRPr="0037704E" w14:paraId="3730BFC3" w14:textId="77777777" w:rsidTr="00584AF3">
        <w:tc>
          <w:tcPr>
            <w:tcW w:w="224" w:type="pct"/>
            <w:shd w:val="clear" w:color="auto" w:fill="auto"/>
            <w:vAlign w:val="center"/>
          </w:tcPr>
          <w:p w14:paraId="63CE2E9A" w14:textId="77777777" w:rsidR="00324F7F" w:rsidRPr="0037704E" w:rsidRDefault="00324F7F" w:rsidP="00B5725B">
            <w:pPr>
              <w:spacing w:before="0"/>
              <w:jc w:val="center"/>
              <w:rPr>
                <w:rFonts w:cs="Arial"/>
                <w:b/>
                <w:bCs/>
                <w:iCs/>
                <w:lang w:val="sr-Cyrl-CS"/>
              </w:rPr>
            </w:pPr>
            <w:r>
              <w:rPr>
                <w:rFonts w:cs="Arial"/>
                <w:b/>
                <w:bCs/>
                <w:iCs/>
                <w:lang w:val="sr-Cyrl-CS"/>
              </w:rPr>
              <w:t>30</w:t>
            </w:r>
          </w:p>
        </w:tc>
        <w:tc>
          <w:tcPr>
            <w:tcW w:w="1405" w:type="pct"/>
            <w:shd w:val="clear" w:color="auto" w:fill="auto"/>
            <w:vAlign w:val="center"/>
          </w:tcPr>
          <w:p w14:paraId="77DEAF6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 PP41 4x35 ili ___________________________________</w:t>
            </w:r>
          </w:p>
        </w:tc>
        <w:tc>
          <w:tcPr>
            <w:tcW w:w="317" w:type="pct"/>
            <w:shd w:val="clear" w:color="auto" w:fill="auto"/>
            <w:vAlign w:val="center"/>
          </w:tcPr>
          <w:p w14:paraId="34FBCAA6"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3A9A200A"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720</w:t>
            </w:r>
          </w:p>
        </w:tc>
        <w:tc>
          <w:tcPr>
            <w:tcW w:w="408" w:type="pct"/>
            <w:shd w:val="clear" w:color="auto" w:fill="auto"/>
            <w:vAlign w:val="center"/>
          </w:tcPr>
          <w:p w14:paraId="45CC0263"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E84793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B2BFAD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143EB17" w14:textId="77777777" w:rsidR="00324F7F" w:rsidRPr="0037704E" w:rsidRDefault="00324F7F" w:rsidP="00B5725B">
            <w:pPr>
              <w:spacing w:before="0"/>
              <w:jc w:val="center"/>
              <w:rPr>
                <w:rFonts w:cs="Arial"/>
                <w:b/>
                <w:bCs/>
                <w:iCs/>
              </w:rPr>
            </w:pPr>
          </w:p>
        </w:tc>
        <w:tc>
          <w:tcPr>
            <w:tcW w:w="695" w:type="pct"/>
          </w:tcPr>
          <w:p w14:paraId="059EC679" w14:textId="77777777" w:rsidR="00324F7F" w:rsidRPr="0037704E" w:rsidRDefault="00324F7F" w:rsidP="00B5725B">
            <w:pPr>
              <w:spacing w:before="0"/>
              <w:jc w:val="center"/>
              <w:rPr>
                <w:rFonts w:cs="Arial"/>
                <w:b/>
                <w:bCs/>
                <w:iCs/>
              </w:rPr>
            </w:pPr>
          </w:p>
        </w:tc>
      </w:tr>
      <w:tr w:rsidR="00324F7F" w:rsidRPr="0037704E" w14:paraId="2B39C711" w14:textId="77777777" w:rsidTr="00584AF3">
        <w:tc>
          <w:tcPr>
            <w:tcW w:w="224" w:type="pct"/>
            <w:shd w:val="clear" w:color="auto" w:fill="auto"/>
            <w:vAlign w:val="center"/>
          </w:tcPr>
          <w:p w14:paraId="64397155" w14:textId="77777777" w:rsidR="00324F7F" w:rsidRPr="0037704E" w:rsidRDefault="00324F7F" w:rsidP="00B5725B">
            <w:pPr>
              <w:spacing w:before="0"/>
              <w:jc w:val="center"/>
              <w:rPr>
                <w:rFonts w:cs="Arial"/>
                <w:b/>
                <w:bCs/>
                <w:iCs/>
                <w:lang w:val="sr-Cyrl-CS"/>
              </w:rPr>
            </w:pPr>
            <w:r>
              <w:rPr>
                <w:rFonts w:cs="Arial"/>
                <w:b/>
                <w:bCs/>
                <w:iCs/>
                <w:lang w:val="sr-Cyrl-CS"/>
              </w:rPr>
              <w:t>31</w:t>
            </w:r>
          </w:p>
        </w:tc>
        <w:tc>
          <w:tcPr>
            <w:tcW w:w="1405" w:type="pct"/>
            <w:shd w:val="clear" w:color="auto" w:fill="auto"/>
            <w:vAlign w:val="center"/>
          </w:tcPr>
          <w:p w14:paraId="0ABDAD63"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 PP41 3x95 ili ___________________________________</w:t>
            </w:r>
          </w:p>
        </w:tc>
        <w:tc>
          <w:tcPr>
            <w:tcW w:w="317" w:type="pct"/>
            <w:shd w:val="clear" w:color="auto" w:fill="auto"/>
            <w:vAlign w:val="center"/>
          </w:tcPr>
          <w:p w14:paraId="29B16AD6"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165C4C3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60</w:t>
            </w:r>
          </w:p>
        </w:tc>
        <w:tc>
          <w:tcPr>
            <w:tcW w:w="408" w:type="pct"/>
            <w:shd w:val="clear" w:color="auto" w:fill="auto"/>
            <w:vAlign w:val="center"/>
          </w:tcPr>
          <w:p w14:paraId="6DE59859"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C12868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DBF5D4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16A5925" w14:textId="77777777" w:rsidR="00324F7F" w:rsidRPr="0037704E" w:rsidRDefault="00324F7F" w:rsidP="00B5725B">
            <w:pPr>
              <w:spacing w:before="0"/>
              <w:jc w:val="center"/>
              <w:rPr>
                <w:rFonts w:cs="Arial"/>
                <w:b/>
                <w:bCs/>
                <w:iCs/>
              </w:rPr>
            </w:pPr>
          </w:p>
        </w:tc>
        <w:tc>
          <w:tcPr>
            <w:tcW w:w="695" w:type="pct"/>
          </w:tcPr>
          <w:p w14:paraId="67EA8694" w14:textId="77777777" w:rsidR="00324F7F" w:rsidRPr="0037704E" w:rsidRDefault="00324F7F" w:rsidP="00B5725B">
            <w:pPr>
              <w:spacing w:before="0"/>
              <w:jc w:val="center"/>
              <w:rPr>
                <w:rFonts w:cs="Arial"/>
                <w:b/>
                <w:bCs/>
                <w:iCs/>
              </w:rPr>
            </w:pPr>
          </w:p>
        </w:tc>
      </w:tr>
      <w:tr w:rsidR="00324F7F" w:rsidRPr="0037704E" w14:paraId="785EF35C" w14:textId="77777777" w:rsidTr="00584AF3">
        <w:tc>
          <w:tcPr>
            <w:tcW w:w="224" w:type="pct"/>
            <w:shd w:val="clear" w:color="auto" w:fill="auto"/>
            <w:vAlign w:val="center"/>
          </w:tcPr>
          <w:p w14:paraId="62969A4F" w14:textId="77777777" w:rsidR="00324F7F" w:rsidRPr="0037704E" w:rsidRDefault="00324F7F" w:rsidP="00B5725B">
            <w:pPr>
              <w:spacing w:before="0"/>
              <w:jc w:val="center"/>
              <w:rPr>
                <w:rFonts w:cs="Arial"/>
                <w:b/>
                <w:bCs/>
                <w:iCs/>
                <w:lang w:val="sr-Cyrl-CS"/>
              </w:rPr>
            </w:pPr>
            <w:r>
              <w:rPr>
                <w:rFonts w:cs="Arial"/>
                <w:b/>
                <w:bCs/>
                <w:iCs/>
                <w:lang w:val="sr-Cyrl-CS"/>
              </w:rPr>
              <w:t>32</w:t>
            </w:r>
          </w:p>
        </w:tc>
        <w:tc>
          <w:tcPr>
            <w:tcW w:w="1405" w:type="pct"/>
            <w:shd w:val="clear" w:color="auto" w:fill="auto"/>
            <w:vAlign w:val="center"/>
          </w:tcPr>
          <w:p w14:paraId="46AABF50"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 GN50 2x2,5 ili ___________________________________</w:t>
            </w:r>
          </w:p>
        </w:tc>
        <w:tc>
          <w:tcPr>
            <w:tcW w:w="317" w:type="pct"/>
            <w:shd w:val="clear" w:color="auto" w:fill="auto"/>
            <w:vAlign w:val="center"/>
          </w:tcPr>
          <w:p w14:paraId="1F7A282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2C62E33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50</w:t>
            </w:r>
          </w:p>
        </w:tc>
        <w:tc>
          <w:tcPr>
            <w:tcW w:w="408" w:type="pct"/>
            <w:shd w:val="clear" w:color="auto" w:fill="auto"/>
            <w:vAlign w:val="center"/>
          </w:tcPr>
          <w:p w14:paraId="68B4862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08B950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5E222D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F5F432F" w14:textId="77777777" w:rsidR="00324F7F" w:rsidRPr="0037704E" w:rsidRDefault="00324F7F" w:rsidP="00B5725B">
            <w:pPr>
              <w:spacing w:before="0"/>
              <w:jc w:val="center"/>
              <w:rPr>
                <w:rFonts w:cs="Arial"/>
                <w:b/>
                <w:bCs/>
                <w:iCs/>
              </w:rPr>
            </w:pPr>
          </w:p>
        </w:tc>
        <w:tc>
          <w:tcPr>
            <w:tcW w:w="695" w:type="pct"/>
          </w:tcPr>
          <w:p w14:paraId="44A13AF0" w14:textId="77777777" w:rsidR="00324F7F" w:rsidRPr="0037704E" w:rsidRDefault="00324F7F" w:rsidP="00B5725B">
            <w:pPr>
              <w:spacing w:before="0"/>
              <w:jc w:val="center"/>
              <w:rPr>
                <w:rFonts w:cs="Arial"/>
                <w:b/>
                <w:bCs/>
                <w:iCs/>
              </w:rPr>
            </w:pPr>
          </w:p>
        </w:tc>
      </w:tr>
      <w:tr w:rsidR="00324F7F" w:rsidRPr="0037704E" w14:paraId="46FF860B" w14:textId="77777777" w:rsidTr="00584AF3">
        <w:tc>
          <w:tcPr>
            <w:tcW w:w="224" w:type="pct"/>
            <w:shd w:val="clear" w:color="auto" w:fill="auto"/>
            <w:vAlign w:val="center"/>
          </w:tcPr>
          <w:p w14:paraId="6DAAF905" w14:textId="77777777" w:rsidR="00324F7F" w:rsidRPr="0037704E" w:rsidRDefault="00324F7F" w:rsidP="00B5725B">
            <w:pPr>
              <w:spacing w:before="0"/>
              <w:jc w:val="center"/>
              <w:rPr>
                <w:rFonts w:cs="Arial"/>
                <w:b/>
                <w:bCs/>
                <w:iCs/>
                <w:lang w:val="sr-Cyrl-CS"/>
              </w:rPr>
            </w:pPr>
            <w:r>
              <w:rPr>
                <w:rFonts w:cs="Arial"/>
                <w:b/>
                <w:bCs/>
                <w:iCs/>
                <w:lang w:val="sr-Cyrl-CS"/>
              </w:rPr>
              <w:t>33</w:t>
            </w:r>
          </w:p>
        </w:tc>
        <w:tc>
          <w:tcPr>
            <w:tcW w:w="1405" w:type="pct"/>
            <w:shd w:val="clear" w:color="auto" w:fill="auto"/>
            <w:vAlign w:val="center"/>
          </w:tcPr>
          <w:p w14:paraId="53202489"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Kablovski razdelni orman KO 40 prema tehničkim uslovima</w:t>
            </w:r>
          </w:p>
        </w:tc>
        <w:tc>
          <w:tcPr>
            <w:tcW w:w="317" w:type="pct"/>
            <w:shd w:val="clear" w:color="auto" w:fill="auto"/>
            <w:vAlign w:val="center"/>
          </w:tcPr>
          <w:p w14:paraId="13266F0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447DBEB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270AA9FB"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F27D5C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6420E9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F3666A8" w14:textId="77777777" w:rsidR="00324F7F" w:rsidRPr="0037704E" w:rsidRDefault="00324F7F" w:rsidP="00B5725B">
            <w:pPr>
              <w:spacing w:before="0"/>
              <w:jc w:val="center"/>
              <w:rPr>
                <w:rFonts w:cs="Arial"/>
                <w:b/>
                <w:bCs/>
                <w:iCs/>
              </w:rPr>
            </w:pPr>
          </w:p>
        </w:tc>
        <w:tc>
          <w:tcPr>
            <w:tcW w:w="695" w:type="pct"/>
          </w:tcPr>
          <w:p w14:paraId="650D36E3" w14:textId="77777777" w:rsidR="00324F7F" w:rsidRPr="0037704E" w:rsidRDefault="00324F7F" w:rsidP="00B5725B">
            <w:pPr>
              <w:spacing w:before="0"/>
              <w:jc w:val="center"/>
              <w:rPr>
                <w:rFonts w:cs="Arial"/>
                <w:b/>
                <w:bCs/>
                <w:iCs/>
              </w:rPr>
            </w:pPr>
          </w:p>
        </w:tc>
      </w:tr>
      <w:tr w:rsidR="00324F7F" w:rsidRPr="0037704E" w14:paraId="6CF803EF" w14:textId="77777777" w:rsidTr="00584AF3">
        <w:tc>
          <w:tcPr>
            <w:tcW w:w="224" w:type="pct"/>
            <w:shd w:val="clear" w:color="auto" w:fill="auto"/>
            <w:vAlign w:val="center"/>
          </w:tcPr>
          <w:p w14:paraId="53C63D32" w14:textId="77777777" w:rsidR="00324F7F" w:rsidRPr="0037704E" w:rsidRDefault="00324F7F" w:rsidP="00B5725B">
            <w:pPr>
              <w:spacing w:before="0"/>
              <w:jc w:val="center"/>
              <w:rPr>
                <w:rFonts w:cs="Arial"/>
                <w:b/>
                <w:bCs/>
                <w:iCs/>
                <w:lang w:val="sr-Cyrl-CS"/>
              </w:rPr>
            </w:pPr>
            <w:r>
              <w:rPr>
                <w:rFonts w:cs="Arial"/>
                <w:b/>
                <w:bCs/>
                <w:iCs/>
                <w:lang w:val="sr-Cyrl-CS"/>
              </w:rPr>
              <w:t>34</w:t>
            </w:r>
          </w:p>
        </w:tc>
        <w:tc>
          <w:tcPr>
            <w:tcW w:w="1405" w:type="pct"/>
            <w:shd w:val="clear" w:color="auto" w:fill="auto"/>
            <w:vAlign w:val="center"/>
          </w:tcPr>
          <w:p w14:paraId="772681E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Kablovski razdelni orman KO 40 sa dodatnim transformatorom 230/24V za osvetljenje skretničkih likova,  prema tehničkim uslovima</w:t>
            </w:r>
          </w:p>
        </w:tc>
        <w:tc>
          <w:tcPr>
            <w:tcW w:w="317" w:type="pct"/>
            <w:shd w:val="clear" w:color="auto" w:fill="auto"/>
            <w:vAlign w:val="center"/>
          </w:tcPr>
          <w:p w14:paraId="1B52537C"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40598A7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46230ACB"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961F3B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DCFE23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B2621EF" w14:textId="77777777" w:rsidR="00324F7F" w:rsidRPr="0037704E" w:rsidRDefault="00324F7F" w:rsidP="00B5725B">
            <w:pPr>
              <w:spacing w:before="0"/>
              <w:jc w:val="center"/>
              <w:rPr>
                <w:rFonts w:cs="Arial"/>
                <w:b/>
                <w:bCs/>
                <w:iCs/>
              </w:rPr>
            </w:pPr>
          </w:p>
        </w:tc>
        <w:tc>
          <w:tcPr>
            <w:tcW w:w="695" w:type="pct"/>
          </w:tcPr>
          <w:p w14:paraId="40F0B261" w14:textId="77777777" w:rsidR="00324F7F" w:rsidRPr="0037704E" w:rsidRDefault="00324F7F" w:rsidP="00B5725B">
            <w:pPr>
              <w:spacing w:before="0"/>
              <w:jc w:val="center"/>
              <w:rPr>
                <w:rFonts w:cs="Arial"/>
                <w:b/>
                <w:bCs/>
                <w:iCs/>
              </w:rPr>
            </w:pPr>
          </w:p>
        </w:tc>
      </w:tr>
      <w:tr w:rsidR="00324F7F" w:rsidRPr="0037704E" w14:paraId="7E14A8B5" w14:textId="77777777" w:rsidTr="00584AF3">
        <w:tc>
          <w:tcPr>
            <w:tcW w:w="224" w:type="pct"/>
            <w:shd w:val="clear" w:color="auto" w:fill="auto"/>
            <w:vAlign w:val="center"/>
          </w:tcPr>
          <w:p w14:paraId="01BBD9B8" w14:textId="77777777" w:rsidR="00324F7F" w:rsidRPr="0037704E" w:rsidRDefault="00324F7F" w:rsidP="00B5725B">
            <w:pPr>
              <w:spacing w:before="0"/>
              <w:jc w:val="center"/>
              <w:rPr>
                <w:rFonts w:cs="Arial"/>
                <w:b/>
                <w:bCs/>
                <w:iCs/>
                <w:lang w:val="sr-Cyrl-CS"/>
              </w:rPr>
            </w:pPr>
            <w:r>
              <w:rPr>
                <w:rFonts w:cs="Arial"/>
                <w:b/>
                <w:bCs/>
                <w:iCs/>
                <w:lang w:val="sr-Cyrl-CS"/>
              </w:rPr>
              <w:t>35</w:t>
            </w:r>
          </w:p>
        </w:tc>
        <w:tc>
          <w:tcPr>
            <w:tcW w:w="1405" w:type="pct"/>
            <w:shd w:val="clear" w:color="auto" w:fill="auto"/>
            <w:vAlign w:val="center"/>
          </w:tcPr>
          <w:p w14:paraId="1E9C1EE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Kablovski razdelni orman KO 80 prema tehničkim uslovima</w:t>
            </w:r>
          </w:p>
        </w:tc>
        <w:tc>
          <w:tcPr>
            <w:tcW w:w="317" w:type="pct"/>
            <w:shd w:val="clear" w:color="auto" w:fill="auto"/>
            <w:vAlign w:val="center"/>
          </w:tcPr>
          <w:p w14:paraId="665AE441"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47F37C0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62E9563B"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C9DF8C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35E31A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FA4A0F4" w14:textId="77777777" w:rsidR="00324F7F" w:rsidRPr="0037704E" w:rsidRDefault="00324F7F" w:rsidP="00B5725B">
            <w:pPr>
              <w:spacing w:before="0"/>
              <w:jc w:val="center"/>
              <w:rPr>
                <w:rFonts w:cs="Arial"/>
                <w:b/>
                <w:bCs/>
                <w:iCs/>
              </w:rPr>
            </w:pPr>
          </w:p>
        </w:tc>
        <w:tc>
          <w:tcPr>
            <w:tcW w:w="695" w:type="pct"/>
          </w:tcPr>
          <w:p w14:paraId="39BF61B8" w14:textId="77777777" w:rsidR="00324F7F" w:rsidRPr="0037704E" w:rsidRDefault="00324F7F" w:rsidP="00B5725B">
            <w:pPr>
              <w:spacing w:before="0"/>
              <w:jc w:val="center"/>
              <w:rPr>
                <w:rFonts w:cs="Arial"/>
                <w:b/>
                <w:bCs/>
                <w:iCs/>
              </w:rPr>
            </w:pPr>
          </w:p>
        </w:tc>
      </w:tr>
      <w:tr w:rsidR="00324F7F" w:rsidRPr="0037704E" w14:paraId="423A13A9" w14:textId="77777777" w:rsidTr="00584AF3">
        <w:tc>
          <w:tcPr>
            <w:tcW w:w="224" w:type="pct"/>
            <w:shd w:val="clear" w:color="auto" w:fill="auto"/>
            <w:vAlign w:val="center"/>
          </w:tcPr>
          <w:p w14:paraId="799911ED" w14:textId="77777777" w:rsidR="00324F7F" w:rsidRPr="0037704E" w:rsidRDefault="00324F7F" w:rsidP="00B5725B">
            <w:pPr>
              <w:spacing w:before="0"/>
              <w:jc w:val="center"/>
              <w:rPr>
                <w:rFonts w:cs="Arial"/>
                <w:b/>
                <w:bCs/>
                <w:iCs/>
                <w:lang w:val="sr-Cyrl-CS"/>
              </w:rPr>
            </w:pPr>
            <w:r>
              <w:rPr>
                <w:rFonts w:cs="Arial"/>
                <w:b/>
                <w:bCs/>
                <w:iCs/>
                <w:lang w:val="sr-Cyrl-CS"/>
              </w:rPr>
              <w:t>36</w:t>
            </w:r>
          </w:p>
        </w:tc>
        <w:tc>
          <w:tcPr>
            <w:tcW w:w="1405" w:type="pct"/>
            <w:shd w:val="clear" w:color="auto" w:fill="auto"/>
            <w:vAlign w:val="center"/>
          </w:tcPr>
          <w:p w14:paraId="005199C7"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Kablovski razdelni orman KO 80 sa dodatnim transformatorom 230/24V za osvetljenje skretničkih likova,  prema tehničkim uslovima</w:t>
            </w:r>
          </w:p>
        </w:tc>
        <w:tc>
          <w:tcPr>
            <w:tcW w:w="317" w:type="pct"/>
            <w:shd w:val="clear" w:color="auto" w:fill="auto"/>
            <w:vAlign w:val="center"/>
          </w:tcPr>
          <w:p w14:paraId="55851154"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6CF69988"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4B6CF2B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DA8172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48CB6E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5520BFE" w14:textId="77777777" w:rsidR="00324F7F" w:rsidRPr="0037704E" w:rsidRDefault="00324F7F" w:rsidP="00B5725B">
            <w:pPr>
              <w:spacing w:before="0"/>
              <w:jc w:val="center"/>
              <w:rPr>
                <w:rFonts w:cs="Arial"/>
                <w:b/>
                <w:bCs/>
                <w:iCs/>
              </w:rPr>
            </w:pPr>
          </w:p>
        </w:tc>
        <w:tc>
          <w:tcPr>
            <w:tcW w:w="695" w:type="pct"/>
          </w:tcPr>
          <w:p w14:paraId="77A2F912" w14:textId="77777777" w:rsidR="00324F7F" w:rsidRPr="0037704E" w:rsidRDefault="00324F7F" w:rsidP="00B5725B">
            <w:pPr>
              <w:spacing w:before="0"/>
              <w:jc w:val="center"/>
              <w:rPr>
                <w:rFonts w:cs="Arial"/>
                <w:b/>
                <w:bCs/>
                <w:iCs/>
              </w:rPr>
            </w:pPr>
          </w:p>
        </w:tc>
      </w:tr>
      <w:tr w:rsidR="00324F7F" w:rsidRPr="0037704E" w14:paraId="3F219099" w14:textId="77777777" w:rsidTr="00584AF3">
        <w:tc>
          <w:tcPr>
            <w:tcW w:w="224" w:type="pct"/>
            <w:shd w:val="clear" w:color="auto" w:fill="auto"/>
            <w:vAlign w:val="center"/>
          </w:tcPr>
          <w:p w14:paraId="4911186E" w14:textId="77777777" w:rsidR="00324F7F" w:rsidRPr="0037704E" w:rsidRDefault="00324F7F" w:rsidP="00B5725B">
            <w:pPr>
              <w:spacing w:before="0"/>
              <w:jc w:val="center"/>
              <w:rPr>
                <w:rFonts w:cs="Arial"/>
                <w:b/>
                <w:bCs/>
                <w:iCs/>
                <w:lang w:val="sr-Cyrl-CS"/>
              </w:rPr>
            </w:pPr>
            <w:r>
              <w:rPr>
                <w:rFonts w:cs="Arial"/>
                <w:b/>
                <w:bCs/>
                <w:iCs/>
                <w:lang w:val="sr-Cyrl-CS"/>
              </w:rPr>
              <w:t>37</w:t>
            </w:r>
          </w:p>
        </w:tc>
        <w:tc>
          <w:tcPr>
            <w:tcW w:w="1405" w:type="pct"/>
            <w:shd w:val="clear" w:color="auto" w:fill="auto"/>
            <w:vAlign w:val="center"/>
          </w:tcPr>
          <w:p w14:paraId="2FE30C3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Kablovski razdelni orman KO 120 prema tehničkim uslovima</w:t>
            </w:r>
          </w:p>
        </w:tc>
        <w:tc>
          <w:tcPr>
            <w:tcW w:w="317" w:type="pct"/>
            <w:shd w:val="clear" w:color="auto" w:fill="auto"/>
            <w:vAlign w:val="center"/>
          </w:tcPr>
          <w:p w14:paraId="3458E5DD"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51770C20"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5F19145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02E635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EA4CAC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3032E06" w14:textId="77777777" w:rsidR="00324F7F" w:rsidRPr="0037704E" w:rsidRDefault="00324F7F" w:rsidP="00B5725B">
            <w:pPr>
              <w:spacing w:before="0"/>
              <w:jc w:val="center"/>
              <w:rPr>
                <w:rFonts w:cs="Arial"/>
                <w:b/>
                <w:bCs/>
                <w:iCs/>
              </w:rPr>
            </w:pPr>
          </w:p>
        </w:tc>
        <w:tc>
          <w:tcPr>
            <w:tcW w:w="695" w:type="pct"/>
          </w:tcPr>
          <w:p w14:paraId="6C0962D6" w14:textId="77777777" w:rsidR="00324F7F" w:rsidRPr="0037704E" w:rsidRDefault="00324F7F" w:rsidP="00B5725B">
            <w:pPr>
              <w:spacing w:before="0"/>
              <w:jc w:val="center"/>
              <w:rPr>
                <w:rFonts w:cs="Arial"/>
                <w:b/>
                <w:bCs/>
                <w:iCs/>
              </w:rPr>
            </w:pPr>
          </w:p>
        </w:tc>
      </w:tr>
      <w:tr w:rsidR="00324F7F" w:rsidRPr="0037704E" w14:paraId="1408E3F5" w14:textId="77777777" w:rsidTr="00584AF3">
        <w:tc>
          <w:tcPr>
            <w:tcW w:w="224" w:type="pct"/>
            <w:shd w:val="clear" w:color="auto" w:fill="auto"/>
            <w:vAlign w:val="center"/>
          </w:tcPr>
          <w:p w14:paraId="05B503F2" w14:textId="77777777" w:rsidR="00324F7F" w:rsidRPr="0037704E" w:rsidRDefault="00324F7F" w:rsidP="00B5725B">
            <w:pPr>
              <w:spacing w:before="0"/>
              <w:jc w:val="center"/>
              <w:rPr>
                <w:rFonts w:cs="Arial"/>
                <w:b/>
                <w:bCs/>
                <w:iCs/>
                <w:lang w:val="sr-Cyrl-CS"/>
              </w:rPr>
            </w:pPr>
            <w:r>
              <w:rPr>
                <w:rFonts w:cs="Arial"/>
                <w:b/>
                <w:bCs/>
                <w:iCs/>
                <w:lang w:val="sr-Cyrl-CS"/>
              </w:rPr>
              <w:lastRenderedPageBreak/>
              <w:t>38</w:t>
            </w:r>
          </w:p>
        </w:tc>
        <w:tc>
          <w:tcPr>
            <w:tcW w:w="1405" w:type="pct"/>
            <w:shd w:val="clear" w:color="auto" w:fill="auto"/>
            <w:vAlign w:val="center"/>
          </w:tcPr>
          <w:p w14:paraId="0C64FD89"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Kablovski razdelni orman KO 120 sa dodatnim transformatorom 230/24V za osvetljenje skretničkih likova,  prema tehničkim uslovima</w:t>
            </w:r>
          </w:p>
        </w:tc>
        <w:tc>
          <w:tcPr>
            <w:tcW w:w="317" w:type="pct"/>
            <w:shd w:val="clear" w:color="auto" w:fill="auto"/>
            <w:vAlign w:val="center"/>
          </w:tcPr>
          <w:p w14:paraId="195F211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71859BF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2DBE25E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2C2006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795C98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860374C" w14:textId="77777777" w:rsidR="00324F7F" w:rsidRPr="0037704E" w:rsidRDefault="00324F7F" w:rsidP="00B5725B">
            <w:pPr>
              <w:spacing w:before="0"/>
              <w:jc w:val="center"/>
              <w:rPr>
                <w:rFonts w:cs="Arial"/>
                <w:b/>
                <w:bCs/>
                <w:iCs/>
              </w:rPr>
            </w:pPr>
          </w:p>
        </w:tc>
        <w:tc>
          <w:tcPr>
            <w:tcW w:w="695" w:type="pct"/>
          </w:tcPr>
          <w:p w14:paraId="4E364BDB" w14:textId="77777777" w:rsidR="00324F7F" w:rsidRPr="0037704E" w:rsidRDefault="00324F7F" w:rsidP="00B5725B">
            <w:pPr>
              <w:spacing w:before="0"/>
              <w:jc w:val="center"/>
              <w:rPr>
                <w:rFonts w:cs="Arial"/>
                <w:b/>
                <w:bCs/>
                <w:iCs/>
              </w:rPr>
            </w:pPr>
          </w:p>
        </w:tc>
      </w:tr>
      <w:tr w:rsidR="00324F7F" w:rsidRPr="0037704E" w14:paraId="6C43DA73" w14:textId="77777777" w:rsidTr="00584AF3">
        <w:tc>
          <w:tcPr>
            <w:tcW w:w="224" w:type="pct"/>
            <w:shd w:val="clear" w:color="auto" w:fill="auto"/>
            <w:vAlign w:val="center"/>
          </w:tcPr>
          <w:p w14:paraId="341DE7D9" w14:textId="77777777" w:rsidR="00324F7F" w:rsidRPr="0037704E" w:rsidRDefault="00324F7F" w:rsidP="00B5725B">
            <w:pPr>
              <w:spacing w:before="0"/>
              <w:jc w:val="center"/>
              <w:rPr>
                <w:rFonts w:cs="Arial"/>
                <w:b/>
                <w:bCs/>
                <w:iCs/>
                <w:lang w:val="sr-Cyrl-CS"/>
              </w:rPr>
            </w:pPr>
            <w:r>
              <w:rPr>
                <w:rFonts w:cs="Arial"/>
                <w:b/>
                <w:bCs/>
                <w:iCs/>
                <w:lang w:val="sr-Cyrl-CS"/>
              </w:rPr>
              <w:t>39</w:t>
            </w:r>
          </w:p>
        </w:tc>
        <w:tc>
          <w:tcPr>
            <w:tcW w:w="1405" w:type="pct"/>
            <w:shd w:val="clear" w:color="auto" w:fill="auto"/>
            <w:vAlign w:val="center"/>
          </w:tcPr>
          <w:p w14:paraId="7A54525C"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Kablovski razdelni orman KO 160 prema tehničkim uslovima</w:t>
            </w:r>
          </w:p>
        </w:tc>
        <w:tc>
          <w:tcPr>
            <w:tcW w:w="317" w:type="pct"/>
            <w:shd w:val="clear" w:color="auto" w:fill="auto"/>
            <w:vAlign w:val="center"/>
          </w:tcPr>
          <w:p w14:paraId="0FE88E2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67A25C6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5ABF233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1B712B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7556AC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2EEBAB3" w14:textId="77777777" w:rsidR="00324F7F" w:rsidRPr="0037704E" w:rsidRDefault="00324F7F" w:rsidP="00B5725B">
            <w:pPr>
              <w:spacing w:before="0"/>
              <w:jc w:val="center"/>
              <w:rPr>
                <w:rFonts w:cs="Arial"/>
                <w:b/>
                <w:bCs/>
                <w:iCs/>
              </w:rPr>
            </w:pPr>
          </w:p>
        </w:tc>
        <w:tc>
          <w:tcPr>
            <w:tcW w:w="695" w:type="pct"/>
          </w:tcPr>
          <w:p w14:paraId="5B7D2D68" w14:textId="77777777" w:rsidR="00324F7F" w:rsidRPr="0037704E" w:rsidRDefault="00324F7F" w:rsidP="00B5725B">
            <w:pPr>
              <w:spacing w:before="0"/>
              <w:jc w:val="center"/>
              <w:rPr>
                <w:rFonts w:cs="Arial"/>
                <w:b/>
                <w:bCs/>
                <w:iCs/>
              </w:rPr>
            </w:pPr>
          </w:p>
        </w:tc>
      </w:tr>
      <w:tr w:rsidR="00324F7F" w:rsidRPr="0037704E" w14:paraId="63C5BA3A" w14:textId="77777777" w:rsidTr="00584AF3">
        <w:tc>
          <w:tcPr>
            <w:tcW w:w="224" w:type="pct"/>
            <w:shd w:val="clear" w:color="auto" w:fill="auto"/>
            <w:vAlign w:val="center"/>
          </w:tcPr>
          <w:p w14:paraId="02206EA8" w14:textId="77777777" w:rsidR="00324F7F" w:rsidRPr="0037704E" w:rsidRDefault="00324F7F" w:rsidP="00B5725B">
            <w:pPr>
              <w:spacing w:before="0"/>
              <w:jc w:val="center"/>
              <w:rPr>
                <w:rFonts w:cs="Arial"/>
                <w:b/>
                <w:bCs/>
                <w:iCs/>
                <w:lang w:val="sr-Cyrl-CS"/>
              </w:rPr>
            </w:pPr>
            <w:r>
              <w:rPr>
                <w:rFonts w:cs="Arial"/>
                <w:b/>
                <w:bCs/>
                <w:iCs/>
                <w:lang w:val="sr-Cyrl-CS"/>
              </w:rPr>
              <w:t>40</w:t>
            </w:r>
          </w:p>
        </w:tc>
        <w:tc>
          <w:tcPr>
            <w:tcW w:w="1405" w:type="pct"/>
            <w:shd w:val="clear" w:color="auto" w:fill="auto"/>
            <w:vAlign w:val="center"/>
          </w:tcPr>
          <w:p w14:paraId="3141E6B1"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Kablovski razdelni orman KO 200 prema tehničkim uslovima</w:t>
            </w:r>
          </w:p>
        </w:tc>
        <w:tc>
          <w:tcPr>
            <w:tcW w:w="317" w:type="pct"/>
            <w:shd w:val="clear" w:color="auto" w:fill="auto"/>
            <w:vAlign w:val="center"/>
          </w:tcPr>
          <w:p w14:paraId="483BEEF7"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E4B625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6D08203B"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BC970F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9FFA58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F7EC267" w14:textId="77777777" w:rsidR="00324F7F" w:rsidRPr="0037704E" w:rsidRDefault="00324F7F" w:rsidP="00B5725B">
            <w:pPr>
              <w:spacing w:before="0"/>
              <w:jc w:val="center"/>
              <w:rPr>
                <w:rFonts w:cs="Arial"/>
                <w:b/>
                <w:bCs/>
                <w:iCs/>
              </w:rPr>
            </w:pPr>
          </w:p>
        </w:tc>
        <w:tc>
          <w:tcPr>
            <w:tcW w:w="695" w:type="pct"/>
          </w:tcPr>
          <w:p w14:paraId="4CF4BB64" w14:textId="77777777" w:rsidR="00324F7F" w:rsidRPr="0037704E" w:rsidRDefault="00324F7F" w:rsidP="00B5725B">
            <w:pPr>
              <w:spacing w:before="0"/>
              <w:jc w:val="center"/>
              <w:rPr>
                <w:rFonts w:cs="Arial"/>
                <w:b/>
                <w:bCs/>
                <w:iCs/>
              </w:rPr>
            </w:pPr>
          </w:p>
        </w:tc>
      </w:tr>
      <w:tr w:rsidR="00324F7F" w:rsidRPr="0037704E" w14:paraId="3E8E7A8F" w14:textId="77777777" w:rsidTr="00584AF3">
        <w:tc>
          <w:tcPr>
            <w:tcW w:w="224" w:type="pct"/>
            <w:shd w:val="clear" w:color="auto" w:fill="auto"/>
            <w:vAlign w:val="center"/>
          </w:tcPr>
          <w:p w14:paraId="3386272D" w14:textId="77777777" w:rsidR="00324F7F" w:rsidRPr="0037704E" w:rsidRDefault="00324F7F" w:rsidP="00B5725B">
            <w:pPr>
              <w:spacing w:before="0"/>
              <w:jc w:val="center"/>
              <w:rPr>
                <w:rFonts w:cs="Arial"/>
                <w:b/>
                <w:bCs/>
                <w:iCs/>
                <w:lang w:val="sr-Cyrl-CS"/>
              </w:rPr>
            </w:pPr>
            <w:r>
              <w:rPr>
                <w:rFonts w:cs="Arial"/>
                <w:b/>
                <w:bCs/>
                <w:iCs/>
                <w:lang w:val="sr-Cyrl-CS"/>
              </w:rPr>
              <w:t>41</w:t>
            </w:r>
          </w:p>
        </w:tc>
        <w:tc>
          <w:tcPr>
            <w:tcW w:w="1405" w:type="pct"/>
            <w:shd w:val="clear" w:color="auto" w:fill="auto"/>
            <w:vAlign w:val="center"/>
          </w:tcPr>
          <w:p w14:paraId="3C99B699"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Kablovski razdelni orman KO 200 sa dodatnim transformatorom 230/24V za osvetljenje skretničkih likova,  prema tehničkim uslovima</w:t>
            </w:r>
          </w:p>
        </w:tc>
        <w:tc>
          <w:tcPr>
            <w:tcW w:w="317" w:type="pct"/>
            <w:shd w:val="clear" w:color="auto" w:fill="auto"/>
            <w:vAlign w:val="center"/>
          </w:tcPr>
          <w:p w14:paraId="6FFEEFD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2243BFE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1C26E98D"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BDA82C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8D76A0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B0C4E2F" w14:textId="77777777" w:rsidR="00324F7F" w:rsidRPr="0037704E" w:rsidRDefault="00324F7F" w:rsidP="00B5725B">
            <w:pPr>
              <w:spacing w:before="0"/>
              <w:jc w:val="center"/>
              <w:rPr>
                <w:rFonts w:cs="Arial"/>
                <w:b/>
                <w:bCs/>
                <w:iCs/>
              </w:rPr>
            </w:pPr>
          </w:p>
        </w:tc>
        <w:tc>
          <w:tcPr>
            <w:tcW w:w="695" w:type="pct"/>
          </w:tcPr>
          <w:p w14:paraId="52205CA1" w14:textId="77777777" w:rsidR="00324F7F" w:rsidRPr="0037704E" w:rsidRDefault="00324F7F" w:rsidP="00B5725B">
            <w:pPr>
              <w:spacing w:before="0"/>
              <w:jc w:val="center"/>
              <w:rPr>
                <w:rFonts w:cs="Arial"/>
                <w:b/>
                <w:bCs/>
                <w:iCs/>
              </w:rPr>
            </w:pPr>
          </w:p>
        </w:tc>
      </w:tr>
      <w:tr w:rsidR="00324F7F" w:rsidRPr="0037704E" w14:paraId="21448BE0" w14:textId="77777777" w:rsidTr="00584AF3">
        <w:tc>
          <w:tcPr>
            <w:tcW w:w="224" w:type="pct"/>
            <w:shd w:val="clear" w:color="auto" w:fill="auto"/>
            <w:vAlign w:val="center"/>
          </w:tcPr>
          <w:p w14:paraId="7B009344" w14:textId="77777777" w:rsidR="00324F7F" w:rsidRPr="0037704E" w:rsidRDefault="00324F7F" w:rsidP="00B5725B">
            <w:pPr>
              <w:spacing w:before="0"/>
              <w:jc w:val="center"/>
              <w:rPr>
                <w:rFonts w:cs="Arial"/>
                <w:b/>
                <w:bCs/>
                <w:iCs/>
                <w:lang w:val="sr-Cyrl-CS"/>
              </w:rPr>
            </w:pPr>
            <w:r>
              <w:rPr>
                <w:rFonts w:cs="Arial"/>
                <w:b/>
                <w:bCs/>
                <w:iCs/>
                <w:lang w:val="sr-Cyrl-CS"/>
              </w:rPr>
              <w:t>42</w:t>
            </w:r>
          </w:p>
        </w:tc>
        <w:tc>
          <w:tcPr>
            <w:tcW w:w="1405" w:type="pct"/>
            <w:shd w:val="clear" w:color="auto" w:fill="auto"/>
            <w:vAlign w:val="center"/>
          </w:tcPr>
          <w:p w14:paraId="601E974E"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Betonsko postolje za kablovski orman</w:t>
            </w:r>
          </w:p>
        </w:tc>
        <w:tc>
          <w:tcPr>
            <w:tcW w:w="317" w:type="pct"/>
            <w:shd w:val="clear" w:color="auto" w:fill="auto"/>
            <w:vAlign w:val="center"/>
          </w:tcPr>
          <w:p w14:paraId="109F7211"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4FE7AAC6"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20</w:t>
            </w:r>
          </w:p>
        </w:tc>
        <w:tc>
          <w:tcPr>
            <w:tcW w:w="408" w:type="pct"/>
            <w:shd w:val="clear" w:color="auto" w:fill="auto"/>
            <w:vAlign w:val="center"/>
          </w:tcPr>
          <w:p w14:paraId="058F5B67"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7B2405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C5BB6E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5849F93" w14:textId="77777777" w:rsidR="00324F7F" w:rsidRPr="0037704E" w:rsidRDefault="00324F7F" w:rsidP="00B5725B">
            <w:pPr>
              <w:spacing w:before="0"/>
              <w:jc w:val="center"/>
              <w:rPr>
                <w:rFonts w:cs="Arial"/>
                <w:b/>
                <w:bCs/>
                <w:iCs/>
              </w:rPr>
            </w:pPr>
          </w:p>
        </w:tc>
        <w:tc>
          <w:tcPr>
            <w:tcW w:w="695" w:type="pct"/>
          </w:tcPr>
          <w:p w14:paraId="6BEA9434" w14:textId="77777777" w:rsidR="00324F7F" w:rsidRPr="0037704E" w:rsidRDefault="00324F7F" w:rsidP="00B5725B">
            <w:pPr>
              <w:spacing w:before="0"/>
              <w:jc w:val="center"/>
              <w:rPr>
                <w:rFonts w:cs="Arial"/>
                <w:b/>
                <w:bCs/>
                <w:iCs/>
              </w:rPr>
            </w:pPr>
          </w:p>
        </w:tc>
      </w:tr>
      <w:tr w:rsidR="00324F7F" w:rsidRPr="0037704E" w14:paraId="24D6A7CA" w14:textId="77777777" w:rsidTr="00584AF3">
        <w:tc>
          <w:tcPr>
            <w:tcW w:w="224" w:type="pct"/>
            <w:shd w:val="clear" w:color="auto" w:fill="auto"/>
            <w:vAlign w:val="center"/>
          </w:tcPr>
          <w:p w14:paraId="5DB6C2F3" w14:textId="77777777" w:rsidR="00324F7F" w:rsidRPr="0037704E" w:rsidRDefault="00324F7F" w:rsidP="00B5725B">
            <w:pPr>
              <w:spacing w:before="0"/>
              <w:jc w:val="center"/>
              <w:rPr>
                <w:rFonts w:cs="Arial"/>
                <w:b/>
                <w:bCs/>
                <w:iCs/>
                <w:lang w:val="sr-Cyrl-CS"/>
              </w:rPr>
            </w:pPr>
            <w:r>
              <w:rPr>
                <w:rFonts w:cs="Arial"/>
                <w:b/>
                <w:bCs/>
                <w:iCs/>
                <w:lang w:val="sr-Cyrl-CS"/>
              </w:rPr>
              <w:t>43</w:t>
            </w:r>
          </w:p>
        </w:tc>
        <w:tc>
          <w:tcPr>
            <w:tcW w:w="1405" w:type="pct"/>
            <w:shd w:val="clear" w:color="auto" w:fill="auto"/>
            <w:vAlign w:val="center"/>
          </w:tcPr>
          <w:p w14:paraId="4761D56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Materijal za zalivanje kablovskog ormana</w:t>
            </w:r>
          </w:p>
        </w:tc>
        <w:tc>
          <w:tcPr>
            <w:tcW w:w="317" w:type="pct"/>
            <w:shd w:val="clear" w:color="auto" w:fill="auto"/>
            <w:vAlign w:val="center"/>
          </w:tcPr>
          <w:p w14:paraId="0F454E5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70DB9C6C"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20</w:t>
            </w:r>
          </w:p>
        </w:tc>
        <w:tc>
          <w:tcPr>
            <w:tcW w:w="408" w:type="pct"/>
            <w:shd w:val="clear" w:color="auto" w:fill="auto"/>
            <w:vAlign w:val="center"/>
          </w:tcPr>
          <w:p w14:paraId="340CD13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AC43B0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519268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0E8D31A" w14:textId="77777777" w:rsidR="00324F7F" w:rsidRPr="0037704E" w:rsidRDefault="00324F7F" w:rsidP="00B5725B">
            <w:pPr>
              <w:spacing w:before="0"/>
              <w:jc w:val="center"/>
              <w:rPr>
                <w:rFonts w:cs="Arial"/>
                <w:b/>
                <w:bCs/>
                <w:iCs/>
              </w:rPr>
            </w:pPr>
          </w:p>
        </w:tc>
        <w:tc>
          <w:tcPr>
            <w:tcW w:w="695" w:type="pct"/>
          </w:tcPr>
          <w:p w14:paraId="6EF76B27" w14:textId="77777777" w:rsidR="00324F7F" w:rsidRPr="0037704E" w:rsidRDefault="00324F7F" w:rsidP="00B5725B">
            <w:pPr>
              <w:spacing w:before="0"/>
              <w:jc w:val="center"/>
              <w:rPr>
                <w:rFonts w:cs="Arial"/>
                <w:b/>
                <w:bCs/>
                <w:iCs/>
              </w:rPr>
            </w:pPr>
          </w:p>
        </w:tc>
      </w:tr>
      <w:tr w:rsidR="00324F7F" w:rsidRPr="0037704E" w14:paraId="4A9592E4" w14:textId="77777777" w:rsidTr="00584AF3">
        <w:tc>
          <w:tcPr>
            <w:tcW w:w="224" w:type="pct"/>
            <w:shd w:val="clear" w:color="auto" w:fill="auto"/>
            <w:vAlign w:val="center"/>
          </w:tcPr>
          <w:p w14:paraId="59EFA428" w14:textId="77777777" w:rsidR="00324F7F" w:rsidRPr="0037704E" w:rsidRDefault="00324F7F" w:rsidP="00B5725B">
            <w:pPr>
              <w:spacing w:before="0"/>
              <w:jc w:val="center"/>
              <w:rPr>
                <w:rFonts w:cs="Arial"/>
                <w:b/>
                <w:bCs/>
                <w:iCs/>
                <w:lang w:val="sr-Cyrl-CS"/>
              </w:rPr>
            </w:pPr>
            <w:r>
              <w:rPr>
                <w:rFonts w:cs="Arial"/>
                <w:b/>
                <w:bCs/>
                <w:iCs/>
                <w:lang w:val="sr-Cyrl-CS"/>
              </w:rPr>
              <w:t>44</w:t>
            </w:r>
          </w:p>
        </w:tc>
        <w:tc>
          <w:tcPr>
            <w:tcW w:w="1405" w:type="pct"/>
            <w:shd w:val="clear" w:color="auto" w:fill="auto"/>
            <w:vAlign w:val="center"/>
          </w:tcPr>
          <w:p w14:paraId="59798013"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Kablovska glava predviđena za smeštaj izolovane šine uzemljenja plašta kabla</w:t>
            </w:r>
          </w:p>
        </w:tc>
        <w:tc>
          <w:tcPr>
            <w:tcW w:w="317" w:type="pct"/>
            <w:shd w:val="clear" w:color="auto" w:fill="auto"/>
            <w:vAlign w:val="center"/>
          </w:tcPr>
          <w:p w14:paraId="2533482C"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B648FB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1BE9F6C9"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9AD434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6FBC95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4683639" w14:textId="77777777" w:rsidR="00324F7F" w:rsidRPr="0037704E" w:rsidRDefault="00324F7F" w:rsidP="00B5725B">
            <w:pPr>
              <w:spacing w:before="0"/>
              <w:jc w:val="center"/>
              <w:rPr>
                <w:rFonts w:cs="Arial"/>
                <w:b/>
                <w:bCs/>
                <w:iCs/>
              </w:rPr>
            </w:pPr>
          </w:p>
        </w:tc>
        <w:tc>
          <w:tcPr>
            <w:tcW w:w="695" w:type="pct"/>
          </w:tcPr>
          <w:p w14:paraId="2CF4E8D9" w14:textId="77777777" w:rsidR="00324F7F" w:rsidRPr="0037704E" w:rsidRDefault="00324F7F" w:rsidP="00B5725B">
            <w:pPr>
              <w:spacing w:before="0"/>
              <w:jc w:val="center"/>
              <w:rPr>
                <w:rFonts w:cs="Arial"/>
                <w:b/>
                <w:bCs/>
                <w:iCs/>
              </w:rPr>
            </w:pPr>
          </w:p>
        </w:tc>
      </w:tr>
      <w:tr w:rsidR="00324F7F" w:rsidRPr="0037704E" w14:paraId="7E6621C2" w14:textId="77777777" w:rsidTr="00584AF3">
        <w:tc>
          <w:tcPr>
            <w:tcW w:w="224" w:type="pct"/>
            <w:shd w:val="clear" w:color="auto" w:fill="auto"/>
            <w:vAlign w:val="center"/>
          </w:tcPr>
          <w:p w14:paraId="6731084C" w14:textId="77777777" w:rsidR="00324F7F" w:rsidRPr="0037704E" w:rsidRDefault="00324F7F" w:rsidP="00B5725B">
            <w:pPr>
              <w:spacing w:before="0"/>
              <w:jc w:val="center"/>
              <w:rPr>
                <w:rFonts w:cs="Arial"/>
                <w:b/>
                <w:bCs/>
                <w:iCs/>
                <w:lang w:val="sr-Cyrl-CS"/>
              </w:rPr>
            </w:pPr>
            <w:r>
              <w:rPr>
                <w:rFonts w:cs="Arial"/>
                <w:b/>
                <w:bCs/>
                <w:iCs/>
                <w:lang w:val="sr-Cyrl-CS"/>
              </w:rPr>
              <w:t>45</w:t>
            </w:r>
          </w:p>
        </w:tc>
        <w:tc>
          <w:tcPr>
            <w:tcW w:w="1405" w:type="pct"/>
            <w:shd w:val="clear" w:color="auto" w:fill="auto"/>
            <w:vAlign w:val="center"/>
          </w:tcPr>
          <w:p w14:paraId="5F1832C9"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Zaštitna kutija na stubu signala za smeštaj izolovane šine uzemljenja plašta kabla</w:t>
            </w:r>
          </w:p>
        </w:tc>
        <w:tc>
          <w:tcPr>
            <w:tcW w:w="317" w:type="pct"/>
            <w:shd w:val="clear" w:color="auto" w:fill="auto"/>
            <w:vAlign w:val="center"/>
          </w:tcPr>
          <w:p w14:paraId="3E61276E"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0327BB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1BC092F1"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5D1E64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07B99D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0C8BBF8" w14:textId="77777777" w:rsidR="00324F7F" w:rsidRPr="0037704E" w:rsidRDefault="00324F7F" w:rsidP="00B5725B">
            <w:pPr>
              <w:spacing w:before="0"/>
              <w:jc w:val="center"/>
              <w:rPr>
                <w:rFonts w:cs="Arial"/>
                <w:b/>
                <w:bCs/>
                <w:iCs/>
              </w:rPr>
            </w:pPr>
          </w:p>
        </w:tc>
        <w:tc>
          <w:tcPr>
            <w:tcW w:w="695" w:type="pct"/>
          </w:tcPr>
          <w:p w14:paraId="6FDFF926" w14:textId="77777777" w:rsidR="00324F7F" w:rsidRPr="0037704E" w:rsidRDefault="00324F7F" w:rsidP="00B5725B">
            <w:pPr>
              <w:spacing w:before="0"/>
              <w:jc w:val="center"/>
              <w:rPr>
                <w:rFonts w:cs="Arial"/>
                <w:b/>
                <w:bCs/>
                <w:iCs/>
              </w:rPr>
            </w:pPr>
          </w:p>
        </w:tc>
      </w:tr>
      <w:tr w:rsidR="00324F7F" w:rsidRPr="0037704E" w14:paraId="46EE8C80" w14:textId="77777777" w:rsidTr="00584AF3">
        <w:tc>
          <w:tcPr>
            <w:tcW w:w="224" w:type="pct"/>
            <w:shd w:val="clear" w:color="auto" w:fill="auto"/>
            <w:vAlign w:val="center"/>
          </w:tcPr>
          <w:p w14:paraId="2F2A1287" w14:textId="77777777" w:rsidR="00324F7F" w:rsidRPr="0037704E" w:rsidRDefault="00324F7F" w:rsidP="00B5725B">
            <w:pPr>
              <w:spacing w:before="0"/>
              <w:jc w:val="center"/>
              <w:rPr>
                <w:rFonts w:cs="Arial"/>
                <w:b/>
                <w:bCs/>
                <w:iCs/>
                <w:lang w:val="sr-Cyrl-CS"/>
              </w:rPr>
            </w:pPr>
            <w:r>
              <w:rPr>
                <w:rFonts w:cs="Arial"/>
                <w:b/>
                <w:bCs/>
                <w:iCs/>
                <w:lang w:val="sr-Cyrl-CS"/>
              </w:rPr>
              <w:t>46</w:t>
            </w:r>
          </w:p>
        </w:tc>
        <w:tc>
          <w:tcPr>
            <w:tcW w:w="1405" w:type="pct"/>
            <w:shd w:val="clear" w:color="auto" w:fill="auto"/>
            <w:vAlign w:val="center"/>
          </w:tcPr>
          <w:p w14:paraId="7C15930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Plastična cev PEHD </w:t>
            </w:r>
            <w:r w:rsidRPr="00426740">
              <w:rPr>
                <w:rFonts w:ascii="Calibri" w:hAnsi="Calibri" w:cs="Arial"/>
                <w:color w:val="000000"/>
                <w:lang w:val="sr-Latn-RS" w:eastAsia="sr-Latn-RS"/>
              </w:rPr>
              <w:t>Ø</w:t>
            </w:r>
            <w:r w:rsidRPr="00426740">
              <w:rPr>
                <w:rFonts w:cs="Arial"/>
                <w:color w:val="000000"/>
                <w:lang w:val="sr-Latn-RS" w:eastAsia="sr-Latn-RS"/>
              </w:rPr>
              <w:t>110mm</w:t>
            </w:r>
          </w:p>
        </w:tc>
        <w:tc>
          <w:tcPr>
            <w:tcW w:w="317" w:type="pct"/>
            <w:shd w:val="clear" w:color="auto" w:fill="auto"/>
            <w:vAlign w:val="center"/>
          </w:tcPr>
          <w:p w14:paraId="62B6EA3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1E43CB9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414</w:t>
            </w:r>
          </w:p>
        </w:tc>
        <w:tc>
          <w:tcPr>
            <w:tcW w:w="408" w:type="pct"/>
            <w:shd w:val="clear" w:color="auto" w:fill="auto"/>
            <w:vAlign w:val="center"/>
          </w:tcPr>
          <w:p w14:paraId="29E665FB"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6E306E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E8CB90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7A293EA" w14:textId="77777777" w:rsidR="00324F7F" w:rsidRPr="0037704E" w:rsidRDefault="00324F7F" w:rsidP="00B5725B">
            <w:pPr>
              <w:spacing w:before="0"/>
              <w:jc w:val="center"/>
              <w:rPr>
                <w:rFonts w:cs="Arial"/>
                <w:b/>
                <w:bCs/>
                <w:iCs/>
              </w:rPr>
            </w:pPr>
          </w:p>
        </w:tc>
        <w:tc>
          <w:tcPr>
            <w:tcW w:w="695" w:type="pct"/>
          </w:tcPr>
          <w:p w14:paraId="03113A19" w14:textId="77777777" w:rsidR="00324F7F" w:rsidRPr="0037704E" w:rsidRDefault="00324F7F" w:rsidP="00B5725B">
            <w:pPr>
              <w:spacing w:before="0"/>
              <w:jc w:val="center"/>
              <w:rPr>
                <w:rFonts w:cs="Arial"/>
                <w:b/>
                <w:bCs/>
                <w:iCs/>
              </w:rPr>
            </w:pPr>
          </w:p>
        </w:tc>
      </w:tr>
      <w:tr w:rsidR="00324F7F" w:rsidRPr="0037704E" w14:paraId="37F2953B" w14:textId="77777777" w:rsidTr="00584AF3">
        <w:tc>
          <w:tcPr>
            <w:tcW w:w="224" w:type="pct"/>
            <w:shd w:val="clear" w:color="auto" w:fill="auto"/>
            <w:vAlign w:val="center"/>
          </w:tcPr>
          <w:p w14:paraId="4890E5EA" w14:textId="77777777" w:rsidR="00324F7F" w:rsidRPr="0037704E" w:rsidRDefault="00324F7F" w:rsidP="00B5725B">
            <w:pPr>
              <w:spacing w:before="0"/>
              <w:jc w:val="center"/>
              <w:rPr>
                <w:rFonts w:cs="Arial"/>
                <w:b/>
                <w:bCs/>
                <w:iCs/>
                <w:lang w:val="sr-Cyrl-CS"/>
              </w:rPr>
            </w:pPr>
            <w:r>
              <w:rPr>
                <w:rFonts w:cs="Arial"/>
                <w:b/>
                <w:bCs/>
                <w:iCs/>
                <w:lang w:val="sr-Cyrl-CS"/>
              </w:rPr>
              <w:t>47</w:t>
            </w:r>
          </w:p>
        </w:tc>
        <w:tc>
          <w:tcPr>
            <w:tcW w:w="1405" w:type="pct"/>
            <w:shd w:val="clear" w:color="auto" w:fill="auto"/>
            <w:vAlign w:val="center"/>
          </w:tcPr>
          <w:p w14:paraId="79D12390"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Obeleživač trase sa metalnom pločicom</w:t>
            </w:r>
          </w:p>
        </w:tc>
        <w:tc>
          <w:tcPr>
            <w:tcW w:w="317" w:type="pct"/>
            <w:shd w:val="clear" w:color="auto" w:fill="auto"/>
            <w:vAlign w:val="center"/>
          </w:tcPr>
          <w:p w14:paraId="674E382E"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ECE3A11"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87</w:t>
            </w:r>
          </w:p>
        </w:tc>
        <w:tc>
          <w:tcPr>
            <w:tcW w:w="408" w:type="pct"/>
            <w:shd w:val="clear" w:color="auto" w:fill="auto"/>
            <w:vAlign w:val="center"/>
          </w:tcPr>
          <w:p w14:paraId="08967399"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EDD6AC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F55547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79637B7" w14:textId="77777777" w:rsidR="00324F7F" w:rsidRPr="0037704E" w:rsidRDefault="00324F7F" w:rsidP="00B5725B">
            <w:pPr>
              <w:spacing w:before="0"/>
              <w:jc w:val="center"/>
              <w:rPr>
                <w:rFonts w:cs="Arial"/>
                <w:b/>
                <w:bCs/>
                <w:iCs/>
              </w:rPr>
            </w:pPr>
          </w:p>
        </w:tc>
        <w:tc>
          <w:tcPr>
            <w:tcW w:w="695" w:type="pct"/>
          </w:tcPr>
          <w:p w14:paraId="08E44332" w14:textId="77777777" w:rsidR="00324F7F" w:rsidRPr="0037704E" w:rsidRDefault="00324F7F" w:rsidP="00B5725B">
            <w:pPr>
              <w:spacing w:before="0"/>
              <w:jc w:val="center"/>
              <w:rPr>
                <w:rFonts w:cs="Arial"/>
                <w:b/>
                <w:bCs/>
                <w:iCs/>
              </w:rPr>
            </w:pPr>
          </w:p>
        </w:tc>
      </w:tr>
      <w:tr w:rsidR="00324F7F" w:rsidRPr="0037704E" w14:paraId="5D77464E" w14:textId="77777777" w:rsidTr="00584AF3">
        <w:tc>
          <w:tcPr>
            <w:tcW w:w="224" w:type="pct"/>
            <w:shd w:val="clear" w:color="auto" w:fill="auto"/>
            <w:vAlign w:val="center"/>
          </w:tcPr>
          <w:p w14:paraId="7053B785" w14:textId="77777777" w:rsidR="00324F7F" w:rsidRPr="0037704E" w:rsidRDefault="00324F7F" w:rsidP="00B5725B">
            <w:pPr>
              <w:spacing w:before="0"/>
              <w:jc w:val="center"/>
              <w:rPr>
                <w:rFonts w:cs="Arial"/>
                <w:b/>
                <w:bCs/>
                <w:iCs/>
                <w:lang w:val="sr-Cyrl-CS"/>
              </w:rPr>
            </w:pPr>
            <w:r>
              <w:rPr>
                <w:rFonts w:cs="Arial"/>
                <w:b/>
                <w:bCs/>
                <w:iCs/>
                <w:lang w:val="sr-Cyrl-CS"/>
              </w:rPr>
              <w:t>48</w:t>
            </w:r>
          </w:p>
        </w:tc>
        <w:tc>
          <w:tcPr>
            <w:tcW w:w="1405" w:type="pct"/>
            <w:shd w:val="clear" w:color="auto" w:fill="auto"/>
            <w:vAlign w:val="center"/>
          </w:tcPr>
          <w:p w14:paraId="56B4674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PE pozor traka</w:t>
            </w:r>
          </w:p>
        </w:tc>
        <w:tc>
          <w:tcPr>
            <w:tcW w:w="317" w:type="pct"/>
            <w:shd w:val="clear" w:color="auto" w:fill="auto"/>
            <w:vAlign w:val="center"/>
          </w:tcPr>
          <w:p w14:paraId="61EAA8F1"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02600E74"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4350</w:t>
            </w:r>
          </w:p>
        </w:tc>
        <w:tc>
          <w:tcPr>
            <w:tcW w:w="408" w:type="pct"/>
            <w:shd w:val="clear" w:color="auto" w:fill="auto"/>
            <w:vAlign w:val="center"/>
          </w:tcPr>
          <w:p w14:paraId="3A173702"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7A60A6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7EA685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6B09CCD" w14:textId="77777777" w:rsidR="00324F7F" w:rsidRPr="0037704E" w:rsidRDefault="00324F7F" w:rsidP="00B5725B">
            <w:pPr>
              <w:spacing w:before="0"/>
              <w:jc w:val="center"/>
              <w:rPr>
                <w:rFonts w:cs="Arial"/>
                <w:b/>
                <w:bCs/>
                <w:iCs/>
              </w:rPr>
            </w:pPr>
          </w:p>
        </w:tc>
        <w:tc>
          <w:tcPr>
            <w:tcW w:w="695" w:type="pct"/>
          </w:tcPr>
          <w:p w14:paraId="207C5937" w14:textId="77777777" w:rsidR="00324F7F" w:rsidRPr="0037704E" w:rsidRDefault="00324F7F" w:rsidP="00B5725B">
            <w:pPr>
              <w:spacing w:before="0"/>
              <w:jc w:val="center"/>
              <w:rPr>
                <w:rFonts w:cs="Arial"/>
                <w:b/>
                <w:bCs/>
                <w:iCs/>
              </w:rPr>
            </w:pPr>
          </w:p>
        </w:tc>
      </w:tr>
      <w:tr w:rsidR="00324F7F" w:rsidRPr="0037704E" w14:paraId="14818DD1" w14:textId="77777777" w:rsidTr="00584AF3">
        <w:tc>
          <w:tcPr>
            <w:tcW w:w="224" w:type="pct"/>
            <w:shd w:val="clear" w:color="auto" w:fill="auto"/>
            <w:vAlign w:val="center"/>
          </w:tcPr>
          <w:p w14:paraId="43D1086F" w14:textId="77777777" w:rsidR="00324F7F" w:rsidRPr="0037704E" w:rsidRDefault="00324F7F" w:rsidP="00B5725B">
            <w:pPr>
              <w:spacing w:before="0"/>
              <w:jc w:val="center"/>
              <w:rPr>
                <w:rFonts w:cs="Arial"/>
                <w:b/>
                <w:bCs/>
                <w:iCs/>
                <w:lang w:val="sr-Cyrl-CS"/>
              </w:rPr>
            </w:pPr>
            <w:r>
              <w:rPr>
                <w:rFonts w:cs="Arial"/>
                <w:b/>
                <w:bCs/>
                <w:iCs/>
                <w:lang w:val="sr-Cyrl-CS"/>
              </w:rPr>
              <w:t>49</w:t>
            </w:r>
          </w:p>
        </w:tc>
        <w:tc>
          <w:tcPr>
            <w:tcW w:w="1405" w:type="pct"/>
            <w:shd w:val="clear" w:color="auto" w:fill="auto"/>
            <w:vAlign w:val="center"/>
          </w:tcPr>
          <w:p w14:paraId="453D6BF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PE štitnik kabla </w:t>
            </w:r>
          </w:p>
        </w:tc>
        <w:tc>
          <w:tcPr>
            <w:tcW w:w="317" w:type="pct"/>
            <w:shd w:val="clear" w:color="auto" w:fill="auto"/>
            <w:vAlign w:val="center"/>
          </w:tcPr>
          <w:p w14:paraId="6063637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5FEC387A"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4350</w:t>
            </w:r>
          </w:p>
        </w:tc>
        <w:tc>
          <w:tcPr>
            <w:tcW w:w="408" w:type="pct"/>
            <w:shd w:val="clear" w:color="auto" w:fill="auto"/>
            <w:vAlign w:val="center"/>
          </w:tcPr>
          <w:p w14:paraId="043F9583"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657795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4D7B62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2740069" w14:textId="77777777" w:rsidR="00324F7F" w:rsidRPr="0037704E" w:rsidRDefault="00324F7F" w:rsidP="00B5725B">
            <w:pPr>
              <w:spacing w:before="0"/>
              <w:jc w:val="center"/>
              <w:rPr>
                <w:rFonts w:cs="Arial"/>
                <w:b/>
                <w:bCs/>
                <w:iCs/>
              </w:rPr>
            </w:pPr>
          </w:p>
        </w:tc>
        <w:tc>
          <w:tcPr>
            <w:tcW w:w="695" w:type="pct"/>
          </w:tcPr>
          <w:p w14:paraId="47409ADB" w14:textId="77777777" w:rsidR="00324F7F" w:rsidRPr="0037704E" w:rsidRDefault="00324F7F" w:rsidP="00B5725B">
            <w:pPr>
              <w:spacing w:before="0"/>
              <w:jc w:val="center"/>
              <w:rPr>
                <w:rFonts w:cs="Arial"/>
                <w:b/>
                <w:bCs/>
                <w:iCs/>
              </w:rPr>
            </w:pPr>
          </w:p>
        </w:tc>
      </w:tr>
      <w:tr w:rsidR="00324F7F" w:rsidRPr="0037704E" w14:paraId="530C5A8B" w14:textId="77777777" w:rsidTr="00584AF3">
        <w:tc>
          <w:tcPr>
            <w:tcW w:w="224" w:type="pct"/>
            <w:shd w:val="clear" w:color="auto" w:fill="auto"/>
            <w:vAlign w:val="center"/>
          </w:tcPr>
          <w:p w14:paraId="492A3EA0" w14:textId="77777777" w:rsidR="00324F7F" w:rsidRPr="0037704E" w:rsidRDefault="00324F7F" w:rsidP="00B5725B">
            <w:pPr>
              <w:spacing w:before="0"/>
              <w:jc w:val="center"/>
              <w:rPr>
                <w:rFonts w:cs="Arial"/>
                <w:b/>
                <w:bCs/>
                <w:iCs/>
                <w:lang w:val="sr-Cyrl-CS"/>
              </w:rPr>
            </w:pPr>
            <w:r>
              <w:rPr>
                <w:rFonts w:cs="Arial"/>
                <w:b/>
                <w:bCs/>
                <w:iCs/>
                <w:lang w:val="sr-Cyrl-CS"/>
              </w:rPr>
              <w:t>50</w:t>
            </w:r>
          </w:p>
        </w:tc>
        <w:tc>
          <w:tcPr>
            <w:tcW w:w="1405" w:type="pct"/>
            <w:shd w:val="clear" w:color="auto" w:fill="auto"/>
            <w:vAlign w:val="center"/>
          </w:tcPr>
          <w:p w14:paraId="74B166B3"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Pesak</w:t>
            </w:r>
          </w:p>
        </w:tc>
        <w:tc>
          <w:tcPr>
            <w:tcW w:w="317" w:type="pct"/>
            <w:shd w:val="clear" w:color="auto" w:fill="auto"/>
            <w:vAlign w:val="center"/>
          </w:tcPr>
          <w:p w14:paraId="54BDD46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m³</w:t>
            </w:r>
          </w:p>
        </w:tc>
        <w:tc>
          <w:tcPr>
            <w:tcW w:w="362" w:type="pct"/>
            <w:shd w:val="clear" w:color="auto" w:fill="auto"/>
            <w:vAlign w:val="center"/>
          </w:tcPr>
          <w:p w14:paraId="118ADC3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348</w:t>
            </w:r>
          </w:p>
        </w:tc>
        <w:tc>
          <w:tcPr>
            <w:tcW w:w="408" w:type="pct"/>
            <w:shd w:val="clear" w:color="auto" w:fill="auto"/>
            <w:vAlign w:val="center"/>
          </w:tcPr>
          <w:p w14:paraId="172F37E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980271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46810C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7581B9F" w14:textId="77777777" w:rsidR="00324F7F" w:rsidRPr="0037704E" w:rsidRDefault="00324F7F" w:rsidP="00B5725B">
            <w:pPr>
              <w:spacing w:before="0"/>
              <w:jc w:val="center"/>
              <w:rPr>
                <w:rFonts w:cs="Arial"/>
                <w:b/>
                <w:bCs/>
                <w:iCs/>
              </w:rPr>
            </w:pPr>
          </w:p>
        </w:tc>
        <w:tc>
          <w:tcPr>
            <w:tcW w:w="695" w:type="pct"/>
          </w:tcPr>
          <w:p w14:paraId="0A289C99" w14:textId="77777777" w:rsidR="00324F7F" w:rsidRPr="0037704E" w:rsidRDefault="00324F7F" w:rsidP="00B5725B">
            <w:pPr>
              <w:spacing w:before="0"/>
              <w:jc w:val="center"/>
              <w:rPr>
                <w:rFonts w:cs="Arial"/>
                <w:b/>
                <w:bCs/>
                <w:iCs/>
              </w:rPr>
            </w:pPr>
          </w:p>
        </w:tc>
      </w:tr>
      <w:tr w:rsidR="00324F7F" w:rsidRPr="0037704E" w14:paraId="23D6B819" w14:textId="77777777" w:rsidTr="00584AF3">
        <w:tc>
          <w:tcPr>
            <w:tcW w:w="224" w:type="pct"/>
            <w:shd w:val="clear" w:color="auto" w:fill="auto"/>
            <w:vAlign w:val="center"/>
          </w:tcPr>
          <w:p w14:paraId="1BFA72D8" w14:textId="77777777" w:rsidR="00324F7F" w:rsidRPr="0037704E" w:rsidRDefault="00324F7F" w:rsidP="00B5725B">
            <w:pPr>
              <w:spacing w:before="0"/>
              <w:jc w:val="center"/>
              <w:rPr>
                <w:rFonts w:cs="Arial"/>
                <w:b/>
                <w:bCs/>
                <w:iCs/>
                <w:lang w:val="sr-Cyrl-CS"/>
              </w:rPr>
            </w:pPr>
            <w:r>
              <w:rPr>
                <w:rFonts w:cs="Arial"/>
                <w:b/>
                <w:bCs/>
                <w:iCs/>
                <w:lang w:val="sr-Cyrl-CS"/>
              </w:rPr>
              <w:t>51</w:t>
            </w:r>
          </w:p>
        </w:tc>
        <w:tc>
          <w:tcPr>
            <w:tcW w:w="1405" w:type="pct"/>
            <w:shd w:val="clear" w:color="auto" w:fill="auto"/>
            <w:vAlign w:val="center"/>
          </w:tcPr>
          <w:p w14:paraId="721494F8"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Izolovano uže za uzemljenje spoljnih elemenata od FeZn 95mm</w:t>
            </w:r>
            <w:r w:rsidRPr="00426740">
              <w:rPr>
                <w:rFonts w:cs="Arial"/>
                <w:color w:val="000000"/>
                <w:vertAlign w:val="superscript"/>
                <w:lang w:val="sr-Latn-RS" w:eastAsia="sr-Latn-RS"/>
              </w:rPr>
              <w:t>2</w:t>
            </w:r>
            <w:r w:rsidRPr="00426740">
              <w:rPr>
                <w:rFonts w:cs="Arial"/>
                <w:color w:val="000000"/>
                <w:lang w:val="sr-Latn-RS" w:eastAsia="sr-Latn-RS"/>
              </w:rPr>
              <w:t xml:space="preserve"> sa stopicom na jednom kraju, prema tehničkim uslovima</w:t>
            </w:r>
          </w:p>
        </w:tc>
        <w:tc>
          <w:tcPr>
            <w:tcW w:w="317" w:type="pct"/>
            <w:shd w:val="clear" w:color="auto" w:fill="auto"/>
            <w:vAlign w:val="center"/>
          </w:tcPr>
          <w:p w14:paraId="1AA3D96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1AD7AF5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95</w:t>
            </w:r>
          </w:p>
        </w:tc>
        <w:tc>
          <w:tcPr>
            <w:tcW w:w="408" w:type="pct"/>
            <w:shd w:val="clear" w:color="auto" w:fill="auto"/>
            <w:vAlign w:val="center"/>
          </w:tcPr>
          <w:p w14:paraId="5F6F5B0D"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E04DA8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B3FB6C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6547678" w14:textId="77777777" w:rsidR="00324F7F" w:rsidRPr="0037704E" w:rsidRDefault="00324F7F" w:rsidP="00B5725B">
            <w:pPr>
              <w:spacing w:before="0"/>
              <w:jc w:val="center"/>
              <w:rPr>
                <w:rFonts w:cs="Arial"/>
                <w:b/>
                <w:bCs/>
                <w:iCs/>
              </w:rPr>
            </w:pPr>
          </w:p>
        </w:tc>
        <w:tc>
          <w:tcPr>
            <w:tcW w:w="695" w:type="pct"/>
          </w:tcPr>
          <w:p w14:paraId="3151A293" w14:textId="77777777" w:rsidR="00324F7F" w:rsidRPr="0037704E" w:rsidRDefault="00324F7F" w:rsidP="00B5725B">
            <w:pPr>
              <w:spacing w:before="0"/>
              <w:jc w:val="center"/>
              <w:rPr>
                <w:rFonts w:cs="Arial"/>
                <w:b/>
                <w:bCs/>
                <w:iCs/>
              </w:rPr>
            </w:pPr>
          </w:p>
        </w:tc>
      </w:tr>
      <w:tr w:rsidR="00324F7F" w:rsidRPr="0037704E" w14:paraId="4FB189BE" w14:textId="77777777" w:rsidTr="00584AF3">
        <w:tc>
          <w:tcPr>
            <w:tcW w:w="224" w:type="pct"/>
            <w:shd w:val="clear" w:color="auto" w:fill="auto"/>
            <w:vAlign w:val="center"/>
          </w:tcPr>
          <w:p w14:paraId="7F6150A0" w14:textId="77777777" w:rsidR="00324F7F" w:rsidRPr="0037704E" w:rsidRDefault="00324F7F" w:rsidP="00B5725B">
            <w:pPr>
              <w:spacing w:before="0"/>
              <w:jc w:val="center"/>
              <w:rPr>
                <w:rFonts w:cs="Arial"/>
                <w:b/>
                <w:bCs/>
                <w:iCs/>
                <w:lang w:val="sr-Cyrl-CS"/>
              </w:rPr>
            </w:pPr>
            <w:r>
              <w:rPr>
                <w:rFonts w:cs="Arial"/>
                <w:b/>
                <w:bCs/>
                <w:iCs/>
                <w:lang w:val="sr-Cyrl-CS"/>
              </w:rPr>
              <w:t>52</w:t>
            </w:r>
          </w:p>
        </w:tc>
        <w:tc>
          <w:tcPr>
            <w:tcW w:w="1405" w:type="pct"/>
            <w:shd w:val="clear" w:color="auto" w:fill="auto"/>
            <w:vAlign w:val="center"/>
          </w:tcPr>
          <w:p w14:paraId="535EF72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Patroni za zavarivanje za šinu užeta od FeZn 95mm</w:t>
            </w:r>
            <w:r w:rsidRPr="00426740">
              <w:rPr>
                <w:rFonts w:cs="Arial"/>
                <w:color w:val="000000"/>
                <w:vertAlign w:val="superscript"/>
                <w:lang w:val="sr-Latn-RS" w:eastAsia="sr-Latn-RS"/>
              </w:rPr>
              <w:t>2</w:t>
            </w:r>
          </w:p>
        </w:tc>
        <w:tc>
          <w:tcPr>
            <w:tcW w:w="317" w:type="pct"/>
            <w:shd w:val="clear" w:color="auto" w:fill="auto"/>
            <w:vAlign w:val="center"/>
          </w:tcPr>
          <w:p w14:paraId="7D3C2B5E"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0858A8B1"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95</w:t>
            </w:r>
          </w:p>
        </w:tc>
        <w:tc>
          <w:tcPr>
            <w:tcW w:w="408" w:type="pct"/>
            <w:shd w:val="clear" w:color="auto" w:fill="auto"/>
            <w:vAlign w:val="center"/>
          </w:tcPr>
          <w:p w14:paraId="4C4C455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50E3AC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DF0F7E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0620639" w14:textId="77777777" w:rsidR="00324F7F" w:rsidRPr="0037704E" w:rsidRDefault="00324F7F" w:rsidP="00B5725B">
            <w:pPr>
              <w:spacing w:before="0"/>
              <w:jc w:val="center"/>
              <w:rPr>
                <w:rFonts w:cs="Arial"/>
                <w:b/>
                <w:bCs/>
                <w:iCs/>
              </w:rPr>
            </w:pPr>
          </w:p>
        </w:tc>
        <w:tc>
          <w:tcPr>
            <w:tcW w:w="695" w:type="pct"/>
          </w:tcPr>
          <w:p w14:paraId="1B9574E1" w14:textId="77777777" w:rsidR="00324F7F" w:rsidRPr="0037704E" w:rsidRDefault="00324F7F" w:rsidP="00B5725B">
            <w:pPr>
              <w:spacing w:before="0"/>
              <w:jc w:val="center"/>
              <w:rPr>
                <w:rFonts w:cs="Arial"/>
                <w:b/>
                <w:bCs/>
                <w:iCs/>
              </w:rPr>
            </w:pPr>
          </w:p>
        </w:tc>
      </w:tr>
      <w:tr w:rsidR="00324F7F" w:rsidRPr="00D26E19" w14:paraId="4975533B" w14:textId="77777777" w:rsidTr="00584AF3">
        <w:tc>
          <w:tcPr>
            <w:tcW w:w="224" w:type="pct"/>
            <w:shd w:val="clear" w:color="auto" w:fill="auto"/>
            <w:vAlign w:val="center"/>
          </w:tcPr>
          <w:p w14:paraId="68FE2C17" w14:textId="77777777" w:rsidR="00324F7F" w:rsidRDefault="00324F7F" w:rsidP="00B5725B">
            <w:pPr>
              <w:spacing w:before="0"/>
              <w:jc w:val="center"/>
              <w:rPr>
                <w:rFonts w:cs="Arial"/>
                <w:b/>
                <w:bCs/>
                <w:iCs/>
                <w:lang w:val="sr-Cyrl-CS"/>
              </w:rPr>
            </w:pPr>
          </w:p>
        </w:tc>
        <w:tc>
          <w:tcPr>
            <w:tcW w:w="2992" w:type="pct"/>
            <w:gridSpan w:val="5"/>
            <w:shd w:val="clear" w:color="auto" w:fill="auto"/>
            <w:vAlign w:val="center"/>
          </w:tcPr>
          <w:p w14:paraId="79EE6809" w14:textId="77777777" w:rsidR="00324F7F" w:rsidRPr="00A82099" w:rsidRDefault="00324F7F" w:rsidP="00B5725B">
            <w:pPr>
              <w:spacing w:before="0"/>
              <w:jc w:val="center"/>
              <w:rPr>
                <w:rFonts w:cs="Arial"/>
                <w:b/>
                <w:bCs/>
                <w:iCs/>
                <w:lang w:val="sr-Cyrl-RS"/>
              </w:rPr>
            </w:pPr>
            <w:r>
              <w:rPr>
                <w:rFonts w:cs="Arial"/>
                <w:b/>
                <w:bCs/>
                <w:iCs/>
                <w:lang w:val="sr-Cyrl-RS"/>
              </w:rPr>
              <w:t>Укупно КАБЛОВИ, КАБЛОВСКИ ПРИБОР И УЗЕМЉЕЊЕ</w:t>
            </w:r>
          </w:p>
        </w:tc>
        <w:tc>
          <w:tcPr>
            <w:tcW w:w="544" w:type="pct"/>
            <w:shd w:val="clear" w:color="auto" w:fill="auto"/>
            <w:vAlign w:val="center"/>
          </w:tcPr>
          <w:p w14:paraId="4A1A20DF" w14:textId="77777777" w:rsidR="00324F7F" w:rsidRPr="00D26E19" w:rsidRDefault="00324F7F" w:rsidP="00B5725B">
            <w:pPr>
              <w:spacing w:before="0"/>
              <w:jc w:val="center"/>
              <w:rPr>
                <w:rFonts w:cs="Arial"/>
                <w:b/>
                <w:bCs/>
                <w:iCs/>
                <w:lang w:val="ru-RU"/>
              </w:rPr>
            </w:pPr>
          </w:p>
        </w:tc>
        <w:tc>
          <w:tcPr>
            <w:tcW w:w="544" w:type="pct"/>
            <w:shd w:val="clear" w:color="auto" w:fill="auto"/>
            <w:vAlign w:val="center"/>
          </w:tcPr>
          <w:p w14:paraId="676BF1BC" w14:textId="77777777" w:rsidR="00324F7F" w:rsidRPr="00D26E19" w:rsidRDefault="00324F7F" w:rsidP="00B5725B">
            <w:pPr>
              <w:spacing w:before="0"/>
              <w:jc w:val="center"/>
              <w:rPr>
                <w:rFonts w:cs="Arial"/>
                <w:b/>
                <w:bCs/>
                <w:iCs/>
                <w:lang w:val="ru-RU"/>
              </w:rPr>
            </w:pPr>
          </w:p>
        </w:tc>
        <w:tc>
          <w:tcPr>
            <w:tcW w:w="695" w:type="pct"/>
          </w:tcPr>
          <w:p w14:paraId="3325BAA0" w14:textId="77777777" w:rsidR="00324F7F" w:rsidRPr="00D26E19" w:rsidRDefault="00324F7F" w:rsidP="00B5725B">
            <w:pPr>
              <w:spacing w:before="0"/>
              <w:jc w:val="center"/>
              <w:rPr>
                <w:rFonts w:cs="Arial"/>
                <w:b/>
                <w:bCs/>
                <w:iCs/>
                <w:lang w:val="ru-RU"/>
              </w:rPr>
            </w:pPr>
          </w:p>
        </w:tc>
      </w:tr>
      <w:tr w:rsidR="00324F7F" w:rsidRPr="0037704E" w14:paraId="3E809C1A" w14:textId="77777777" w:rsidTr="00584AF3">
        <w:tc>
          <w:tcPr>
            <w:tcW w:w="224" w:type="pct"/>
            <w:shd w:val="clear" w:color="auto" w:fill="auto"/>
            <w:vAlign w:val="center"/>
          </w:tcPr>
          <w:p w14:paraId="3506E6BC" w14:textId="77777777" w:rsidR="00324F7F" w:rsidRPr="0037704E" w:rsidRDefault="00324F7F" w:rsidP="00B5725B">
            <w:pPr>
              <w:spacing w:before="0"/>
              <w:jc w:val="center"/>
              <w:rPr>
                <w:rFonts w:cs="Arial"/>
                <w:b/>
                <w:bCs/>
                <w:iCs/>
                <w:lang w:val="sr-Cyrl-CS"/>
              </w:rPr>
            </w:pPr>
            <w:r w:rsidRPr="00B201B0">
              <w:rPr>
                <w:rFonts w:cs="Arial"/>
                <w:b/>
                <w:bCs/>
                <w:color w:val="000000"/>
                <w:sz w:val="24"/>
                <w:szCs w:val="24"/>
                <w:lang w:val="sr-Latn-RS" w:eastAsia="sr-Latn-RS"/>
              </w:rPr>
              <w:t>IV</w:t>
            </w:r>
          </w:p>
        </w:tc>
        <w:tc>
          <w:tcPr>
            <w:tcW w:w="4081" w:type="pct"/>
            <w:gridSpan w:val="7"/>
            <w:shd w:val="clear" w:color="auto" w:fill="auto"/>
          </w:tcPr>
          <w:p w14:paraId="64CE8E24" w14:textId="77777777" w:rsidR="00324F7F" w:rsidRPr="00B201B0" w:rsidRDefault="00324F7F" w:rsidP="00B5725B">
            <w:pPr>
              <w:spacing w:before="0"/>
              <w:jc w:val="center"/>
              <w:rPr>
                <w:rFonts w:cs="Arial"/>
                <w:b/>
                <w:bCs/>
                <w:iCs/>
                <w:lang w:val="sr-Cyrl-RS"/>
              </w:rPr>
            </w:pPr>
            <w:r>
              <w:rPr>
                <w:rFonts w:cs="Arial"/>
                <w:b/>
                <w:bCs/>
                <w:iCs/>
                <w:lang w:val="sr-Cyrl-RS"/>
              </w:rPr>
              <w:t>Уградња унутрашње опреме</w:t>
            </w:r>
          </w:p>
        </w:tc>
        <w:tc>
          <w:tcPr>
            <w:tcW w:w="695" w:type="pct"/>
          </w:tcPr>
          <w:p w14:paraId="632FDEBB" w14:textId="77777777" w:rsidR="00324F7F" w:rsidRDefault="00324F7F" w:rsidP="00B5725B">
            <w:pPr>
              <w:spacing w:before="0"/>
              <w:jc w:val="center"/>
              <w:rPr>
                <w:rFonts w:cs="Arial"/>
                <w:b/>
                <w:bCs/>
                <w:iCs/>
                <w:lang w:val="sr-Cyrl-RS"/>
              </w:rPr>
            </w:pPr>
          </w:p>
        </w:tc>
      </w:tr>
      <w:tr w:rsidR="00324F7F" w:rsidRPr="0037704E" w14:paraId="4A351D15" w14:textId="77777777" w:rsidTr="00584AF3">
        <w:tc>
          <w:tcPr>
            <w:tcW w:w="224" w:type="pct"/>
            <w:shd w:val="clear" w:color="auto" w:fill="auto"/>
            <w:vAlign w:val="center"/>
          </w:tcPr>
          <w:p w14:paraId="66F1680F" w14:textId="77777777" w:rsidR="00324F7F" w:rsidRPr="0037704E" w:rsidRDefault="00324F7F" w:rsidP="00B5725B">
            <w:pPr>
              <w:spacing w:before="0"/>
              <w:jc w:val="center"/>
              <w:rPr>
                <w:rFonts w:cs="Arial"/>
                <w:b/>
                <w:bCs/>
                <w:iCs/>
                <w:lang w:val="sr-Cyrl-CS"/>
              </w:rPr>
            </w:pPr>
            <w:r>
              <w:rPr>
                <w:rFonts w:cs="Arial"/>
                <w:b/>
                <w:bCs/>
                <w:iCs/>
                <w:lang w:val="sr-Cyrl-CS"/>
              </w:rPr>
              <w:t>1</w:t>
            </w:r>
          </w:p>
        </w:tc>
        <w:tc>
          <w:tcPr>
            <w:tcW w:w="1405" w:type="pct"/>
            <w:shd w:val="clear" w:color="auto" w:fill="auto"/>
            <w:vAlign w:val="center"/>
          </w:tcPr>
          <w:p w14:paraId="563206C0"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Postavljanje radnog mesta, montaža, </w:t>
            </w:r>
            <w:r w:rsidRPr="00426740">
              <w:rPr>
                <w:rFonts w:cs="Arial"/>
                <w:color w:val="000000"/>
                <w:lang w:val="sr-Latn-RS" w:eastAsia="sr-Latn-RS"/>
              </w:rPr>
              <w:lastRenderedPageBreak/>
              <w:t xml:space="preserve">povezivanje i ispitivanje stanične HMI postavnice u prostoriji otpravnika vozova (osnovno i rezervno radno mesto), sa izradom ispitne liste </w:t>
            </w:r>
          </w:p>
        </w:tc>
        <w:tc>
          <w:tcPr>
            <w:tcW w:w="317" w:type="pct"/>
            <w:shd w:val="clear" w:color="auto" w:fill="auto"/>
            <w:vAlign w:val="center"/>
          </w:tcPr>
          <w:p w14:paraId="5839E4E4"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lastRenderedPageBreak/>
              <w:t>kpl.</w:t>
            </w:r>
          </w:p>
        </w:tc>
        <w:tc>
          <w:tcPr>
            <w:tcW w:w="362" w:type="pct"/>
            <w:shd w:val="clear" w:color="auto" w:fill="auto"/>
            <w:vAlign w:val="center"/>
          </w:tcPr>
          <w:p w14:paraId="400EE34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1633176E"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116A69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D028BB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5B775B4" w14:textId="77777777" w:rsidR="00324F7F" w:rsidRPr="0037704E" w:rsidRDefault="00324F7F" w:rsidP="00B5725B">
            <w:pPr>
              <w:spacing w:before="0"/>
              <w:jc w:val="center"/>
              <w:rPr>
                <w:rFonts w:cs="Arial"/>
                <w:b/>
                <w:bCs/>
                <w:iCs/>
              </w:rPr>
            </w:pPr>
          </w:p>
        </w:tc>
        <w:tc>
          <w:tcPr>
            <w:tcW w:w="695" w:type="pct"/>
          </w:tcPr>
          <w:p w14:paraId="6A2B3C07" w14:textId="77777777" w:rsidR="00324F7F" w:rsidRDefault="00324F7F" w:rsidP="00B5725B">
            <w:pPr>
              <w:spacing w:before="0"/>
              <w:jc w:val="center"/>
              <w:rPr>
                <w:rFonts w:cs="Arial"/>
                <w:b/>
                <w:bCs/>
                <w:iCs/>
                <w:lang w:val="sr-Cyrl-RS"/>
              </w:rPr>
            </w:pPr>
          </w:p>
          <w:p w14:paraId="17AAB6E1" w14:textId="77777777" w:rsidR="00460A48" w:rsidRDefault="00460A48" w:rsidP="00B5725B">
            <w:pPr>
              <w:spacing w:before="0"/>
              <w:jc w:val="center"/>
              <w:rPr>
                <w:rFonts w:cs="Arial"/>
                <w:b/>
                <w:bCs/>
                <w:iCs/>
                <w:lang w:val="sr-Cyrl-RS"/>
              </w:rPr>
            </w:pPr>
          </w:p>
          <w:p w14:paraId="0B36A384" w14:textId="77777777" w:rsidR="00460A48" w:rsidRDefault="00460A48" w:rsidP="00B5725B">
            <w:pPr>
              <w:spacing w:before="0"/>
              <w:jc w:val="center"/>
              <w:rPr>
                <w:rFonts w:cs="Arial"/>
                <w:b/>
                <w:bCs/>
                <w:iCs/>
                <w:lang w:val="sr-Cyrl-RS"/>
              </w:rPr>
            </w:pPr>
          </w:p>
          <w:p w14:paraId="4A2BC742" w14:textId="77777777" w:rsidR="00460A48" w:rsidRDefault="00460A48" w:rsidP="00B5725B">
            <w:pPr>
              <w:spacing w:before="0"/>
              <w:jc w:val="center"/>
              <w:rPr>
                <w:rFonts w:cs="Arial"/>
                <w:b/>
                <w:bCs/>
                <w:iCs/>
                <w:lang w:val="sr-Cyrl-RS"/>
              </w:rPr>
            </w:pPr>
          </w:p>
          <w:p w14:paraId="0C8813AF" w14:textId="77777777" w:rsidR="00460A48" w:rsidRDefault="00460A48" w:rsidP="00B5725B">
            <w:pPr>
              <w:spacing w:before="0"/>
              <w:jc w:val="center"/>
              <w:rPr>
                <w:rFonts w:cs="Arial"/>
                <w:b/>
                <w:bCs/>
                <w:iCs/>
                <w:lang w:val="sr-Cyrl-RS"/>
              </w:rPr>
            </w:pPr>
          </w:p>
          <w:p w14:paraId="5B67D8D8" w14:textId="77777777" w:rsidR="00460A48" w:rsidRDefault="00460A48" w:rsidP="00B5725B">
            <w:pPr>
              <w:spacing w:before="0"/>
              <w:jc w:val="center"/>
              <w:rPr>
                <w:rFonts w:cs="Arial"/>
                <w:b/>
                <w:bCs/>
                <w:iCs/>
                <w:lang w:val="sr-Cyrl-RS"/>
              </w:rPr>
            </w:pPr>
          </w:p>
          <w:p w14:paraId="39F6C01E"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345FCC71" w14:textId="77777777" w:rsidTr="00584AF3">
        <w:tc>
          <w:tcPr>
            <w:tcW w:w="224" w:type="pct"/>
            <w:shd w:val="clear" w:color="auto" w:fill="auto"/>
            <w:vAlign w:val="center"/>
          </w:tcPr>
          <w:p w14:paraId="72A994D4" w14:textId="77777777" w:rsidR="00324F7F" w:rsidRPr="0037704E" w:rsidRDefault="00324F7F" w:rsidP="00B5725B">
            <w:pPr>
              <w:spacing w:before="0"/>
              <w:jc w:val="center"/>
              <w:rPr>
                <w:rFonts w:cs="Arial"/>
                <w:b/>
                <w:bCs/>
                <w:iCs/>
                <w:lang w:val="sr-Cyrl-CS"/>
              </w:rPr>
            </w:pPr>
            <w:r>
              <w:rPr>
                <w:rFonts w:cs="Arial"/>
                <w:b/>
                <w:bCs/>
                <w:iCs/>
                <w:lang w:val="sr-Cyrl-CS"/>
              </w:rPr>
              <w:lastRenderedPageBreak/>
              <w:t>2</w:t>
            </w:r>
          </w:p>
        </w:tc>
        <w:tc>
          <w:tcPr>
            <w:tcW w:w="1405" w:type="pct"/>
            <w:shd w:val="clear" w:color="auto" w:fill="auto"/>
            <w:vAlign w:val="center"/>
          </w:tcPr>
          <w:p w14:paraId="6EBF7FED"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Montaža, povezivanje i ispitivanje uređaja elektronske postavnice. Pozicija obuhvata montažu nosača, regala, rekova, regleta, svih potrebnih kablova i povezivanje elemenata prema montažnom projektu - odnosno tehničkim uputstvima proizvođača elektronske postavnice, sa izradom ispitne liste</w:t>
            </w:r>
          </w:p>
        </w:tc>
        <w:tc>
          <w:tcPr>
            <w:tcW w:w="317" w:type="pct"/>
            <w:shd w:val="clear" w:color="auto" w:fill="auto"/>
            <w:vAlign w:val="center"/>
          </w:tcPr>
          <w:p w14:paraId="439B8B21"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4135375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31991A50"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99345C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1E7DD0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716F5D7" w14:textId="77777777" w:rsidR="00324F7F" w:rsidRPr="0037704E" w:rsidRDefault="00324F7F" w:rsidP="00B5725B">
            <w:pPr>
              <w:spacing w:before="0"/>
              <w:jc w:val="center"/>
              <w:rPr>
                <w:rFonts w:cs="Arial"/>
                <w:b/>
                <w:bCs/>
                <w:iCs/>
              </w:rPr>
            </w:pPr>
          </w:p>
        </w:tc>
        <w:tc>
          <w:tcPr>
            <w:tcW w:w="695" w:type="pct"/>
          </w:tcPr>
          <w:p w14:paraId="06E1F79A" w14:textId="77777777" w:rsidR="00324F7F" w:rsidRDefault="00324F7F" w:rsidP="00B5725B">
            <w:pPr>
              <w:spacing w:before="0"/>
              <w:jc w:val="center"/>
              <w:rPr>
                <w:rFonts w:cs="Arial"/>
                <w:b/>
                <w:bCs/>
                <w:iCs/>
                <w:lang w:val="sr-Cyrl-RS"/>
              </w:rPr>
            </w:pPr>
          </w:p>
          <w:p w14:paraId="25E485CB" w14:textId="77777777" w:rsidR="00460A48" w:rsidRDefault="00460A48" w:rsidP="00B5725B">
            <w:pPr>
              <w:spacing w:before="0"/>
              <w:jc w:val="center"/>
              <w:rPr>
                <w:rFonts w:cs="Arial"/>
                <w:b/>
                <w:bCs/>
                <w:iCs/>
                <w:lang w:val="sr-Cyrl-RS"/>
              </w:rPr>
            </w:pPr>
          </w:p>
          <w:p w14:paraId="4AED9516" w14:textId="77777777" w:rsidR="00460A48" w:rsidRDefault="00460A48" w:rsidP="00B5725B">
            <w:pPr>
              <w:spacing w:before="0"/>
              <w:jc w:val="center"/>
              <w:rPr>
                <w:rFonts w:cs="Arial"/>
                <w:b/>
                <w:bCs/>
                <w:iCs/>
                <w:lang w:val="sr-Cyrl-RS"/>
              </w:rPr>
            </w:pPr>
          </w:p>
          <w:p w14:paraId="177D4CC1" w14:textId="77777777" w:rsidR="00460A48" w:rsidRDefault="00460A48" w:rsidP="00B5725B">
            <w:pPr>
              <w:spacing w:before="0"/>
              <w:jc w:val="center"/>
              <w:rPr>
                <w:rFonts w:cs="Arial"/>
                <w:b/>
                <w:bCs/>
                <w:iCs/>
                <w:lang w:val="sr-Cyrl-RS"/>
              </w:rPr>
            </w:pPr>
          </w:p>
          <w:p w14:paraId="3CF640D6" w14:textId="77777777" w:rsidR="00460A48" w:rsidRDefault="00460A48" w:rsidP="00B5725B">
            <w:pPr>
              <w:spacing w:before="0"/>
              <w:jc w:val="center"/>
              <w:rPr>
                <w:rFonts w:cs="Arial"/>
                <w:b/>
                <w:bCs/>
                <w:iCs/>
                <w:lang w:val="sr-Cyrl-RS"/>
              </w:rPr>
            </w:pPr>
          </w:p>
          <w:p w14:paraId="4E221879" w14:textId="77777777" w:rsidR="00460A48" w:rsidRDefault="00460A48" w:rsidP="00B5725B">
            <w:pPr>
              <w:spacing w:before="0"/>
              <w:jc w:val="center"/>
              <w:rPr>
                <w:rFonts w:cs="Arial"/>
                <w:b/>
                <w:bCs/>
                <w:iCs/>
                <w:lang w:val="sr-Cyrl-RS"/>
              </w:rPr>
            </w:pPr>
          </w:p>
          <w:p w14:paraId="0D11C5C8" w14:textId="77777777" w:rsidR="00460A48" w:rsidRDefault="00460A48" w:rsidP="00B5725B">
            <w:pPr>
              <w:spacing w:before="0"/>
              <w:jc w:val="center"/>
              <w:rPr>
                <w:rFonts w:cs="Arial"/>
                <w:b/>
                <w:bCs/>
                <w:iCs/>
                <w:lang w:val="sr-Cyrl-RS"/>
              </w:rPr>
            </w:pPr>
          </w:p>
          <w:p w14:paraId="7DDD4BBD" w14:textId="77777777" w:rsidR="00460A48" w:rsidRDefault="00460A48" w:rsidP="00B5725B">
            <w:pPr>
              <w:spacing w:before="0"/>
              <w:jc w:val="center"/>
              <w:rPr>
                <w:rFonts w:cs="Arial"/>
                <w:b/>
                <w:bCs/>
                <w:iCs/>
                <w:lang w:val="sr-Cyrl-RS"/>
              </w:rPr>
            </w:pPr>
          </w:p>
          <w:p w14:paraId="2DAF99CE" w14:textId="77777777" w:rsidR="00460A48" w:rsidRDefault="00460A48" w:rsidP="00B5725B">
            <w:pPr>
              <w:spacing w:before="0"/>
              <w:jc w:val="center"/>
              <w:rPr>
                <w:rFonts w:cs="Arial"/>
                <w:b/>
                <w:bCs/>
                <w:iCs/>
                <w:lang w:val="sr-Cyrl-RS"/>
              </w:rPr>
            </w:pPr>
          </w:p>
          <w:p w14:paraId="44AC4F53" w14:textId="77777777" w:rsidR="00460A48" w:rsidRDefault="00460A48" w:rsidP="00B5725B">
            <w:pPr>
              <w:spacing w:before="0"/>
              <w:jc w:val="center"/>
              <w:rPr>
                <w:rFonts w:cs="Arial"/>
                <w:b/>
                <w:bCs/>
                <w:iCs/>
                <w:lang w:val="sr-Cyrl-RS"/>
              </w:rPr>
            </w:pPr>
          </w:p>
          <w:p w14:paraId="216BF4AD" w14:textId="77777777" w:rsidR="00460A48" w:rsidRDefault="00460A48" w:rsidP="00B5725B">
            <w:pPr>
              <w:spacing w:before="0"/>
              <w:jc w:val="center"/>
              <w:rPr>
                <w:rFonts w:cs="Arial"/>
                <w:b/>
                <w:bCs/>
                <w:iCs/>
                <w:lang w:val="sr-Cyrl-RS"/>
              </w:rPr>
            </w:pPr>
          </w:p>
          <w:p w14:paraId="45965C4D"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0D2D6858" w14:textId="77777777" w:rsidTr="00584AF3">
        <w:tc>
          <w:tcPr>
            <w:tcW w:w="224" w:type="pct"/>
            <w:shd w:val="clear" w:color="auto" w:fill="auto"/>
            <w:vAlign w:val="center"/>
          </w:tcPr>
          <w:p w14:paraId="5A32D60D" w14:textId="77777777" w:rsidR="00324F7F" w:rsidRPr="0037704E" w:rsidRDefault="00324F7F" w:rsidP="00B5725B">
            <w:pPr>
              <w:spacing w:before="0"/>
              <w:jc w:val="center"/>
              <w:rPr>
                <w:rFonts w:cs="Arial"/>
                <w:b/>
                <w:bCs/>
                <w:iCs/>
                <w:lang w:val="sr-Cyrl-CS"/>
              </w:rPr>
            </w:pPr>
            <w:r>
              <w:rPr>
                <w:rFonts w:cs="Arial"/>
                <w:b/>
                <w:bCs/>
                <w:iCs/>
                <w:lang w:val="sr-Cyrl-CS"/>
              </w:rPr>
              <w:t>3</w:t>
            </w:r>
          </w:p>
        </w:tc>
        <w:tc>
          <w:tcPr>
            <w:tcW w:w="1405" w:type="pct"/>
            <w:shd w:val="clear" w:color="auto" w:fill="auto"/>
            <w:vAlign w:val="center"/>
          </w:tcPr>
          <w:p w14:paraId="6B4AAA1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Montaža povezivanje i ispitivanje evaluatora staničnih odseka, odnosno prijemnika najavnih odseka kao sastavnog dela elektronske postavnice. Pozicija obuhvata montažu nosača, regala, rekova, regleta, svih potrebnih kablova i povezivanje elemenata prema montažnom projektu - odnosno uputstvima proizvođača sistema brojača osovina, sa izradom ispitne liste</w:t>
            </w:r>
          </w:p>
        </w:tc>
        <w:tc>
          <w:tcPr>
            <w:tcW w:w="317" w:type="pct"/>
            <w:shd w:val="clear" w:color="auto" w:fill="auto"/>
            <w:vAlign w:val="center"/>
          </w:tcPr>
          <w:p w14:paraId="2A6CB18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26E3CBFB"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0C1535A7"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4B7F68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078542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34068B4" w14:textId="77777777" w:rsidR="00324F7F" w:rsidRPr="0037704E" w:rsidRDefault="00324F7F" w:rsidP="00B5725B">
            <w:pPr>
              <w:spacing w:before="0"/>
              <w:jc w:val="center"/>
              <w:rPr>
                <w:rFonts w:cs="Arial"/>
                <w:b/>
                <w:bCs/>
                <w:iCs/>
              </w:rPr>
            </w:pPr>
          </w:p>
        </w:tc>
        <w:tc>
          <w:tcPr>
            <w:tcW w:w="695" w:type="pct"/>
          </w:tcPr>
          <w:p w14:paraId="38FD9EC1" w14:textId="77777777" w:rsidR="00324F7F" w:rsidRDefault="00324F7F" w:rsidP="00B5725B">
            <w:pPr>
              <w:spacing w:before="0"/>
              <w:jc w:val="center"/>
              <w:rPr>
                <w:rFonts w:cs="Arial"/>
                <w:b/>
                <w:bCs/>
                <w:iCs/>
                <w:lang w:val="sr-Cyrl-RS"/>
              </w:rPr>
            </w:pPr>
          </w:p>
          <w:p w14:paraId="74C01206" w14:textId="77777777" w:rsidR="00460A48" w:rsidRDefault="00460A48" w:rsidP="00B5725B">
            <w:pPr>
              <w:spacing w:before="0"/>
              <w:jc w:val="center"/>
              <w:rPr>
                <w:rFonts w:cs="Arial"/>
                <w:b/>
                <w:bCs/>
                <w:iCs/>
                <w:lang w:val="sr-Cyrl-RS"/>
              </w:rPr>
            </w:pPr>
          </w:p>
          <w:p w14:paraId="07806E10" w14:textId="77777777" w:rsidR="00460A48" w:rsidRDefault="00460A48" w:rsidP="00B5725B">
            <w:pPr>
              <w:spacing w:before="0"/>
              <w:jc w:val="center"/>
              <w:rPr>
                <w:rFonts w:cs="Arial"/>
                <w:b/>
                <w:bCs/>
                <w:iCs/>
                <w:lang w:val="sr-Cyrl-RS"/>
              </w:rPr>
            </w:pPr>
          </w:p>
          <w:p w14:paraId="650B1548" w14:textId="77777777" w:rsidR="00460A48" w:rsidRDefault="00460A48" w:rsidP="00B5725B">
            <w:pPr>
              <w:spacing w:before="0"/>
              <w:jc w:val="center"/>
              <w:rPr>
                <w:rFonts w:cs="Arial"/>
                <w:b/>
                <w:bCs/>
                <w:iCs/>
                <w:lang w:val="sr-Cyrl-RS"/>
              </w:rPr>
            </w:pPr>
          </w:p>
          <w:p w14:paraId="753C5135" w14:textId="77777777" w:rsidR="00460A48" w:rsidRDefault="00460A48" w:rsidP="00B5725B">
            <w:pPr>
              <w:spacing w:before="0"/>
              <w:jc w:val="center"/>
              <w:rPr>
                <w:rFonts w:cs="Arial"/>
                <w:b/>
                <w:bCs/>
                <w:iCs/>
                <w:lang w:val="sr-Cyrl-RS"/>
              </w:rPr>
            </w:pPr>
          </w:p>
          <w:p w14:paraId="2604473B"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54AFB88B" w14:textId="77777777" w:rsidTr="00584AF3">
        <w:tc>
          <w:tcPr>
            <w:tcW w:w="224" w:type="pct"/>
            <w:shd w:val="clear" w:color="auto" w:fill="auto"/>
            <w:vAlign w:val="center"/>
          </w:tcPr>
          <w:p w14:paraId="2208BD81" w14:textId="77777777" w:rsidR="00324F7F" w:rsidRPr="0037704E" w:rsidRDefault="00324F7F" w:rsidP="00B5725B">
            <w:pPr>
              <w:spacing w:before="0"/>
              <w:jc w:val="center"/>
              <w:rPr>
                <w:rFonts w:cs="Arial"/>
                <w:b/>
                <w:bCs/>
                <w:iCs/>
                <w:lang w:val="sr-Cyrl-CS"/>
              </w:rPr>
            </w:pPr>
            <w:r>
              <w:rPr>
                <w:rFonts w:cs="Arial"/>
                <w:b/>
                <w:bCs/>
                <w:iCs/>
                <w:lang w:val="sr-Cyrl-CS"/>
              </w:rPr>
              <w:t>4</w:t>
            </w:r>
          </w:p>
        </w:tc>
        <w:tc>
          <w:tcPr>
            <w:tcW w:w="1405" w:type="pct"/>
            <w:shd w:val="clear" w:color="auto" w:fill="auto"/>
            <w:vAlign w:val="center"/>
          </w:tcPr>
          <w:p w14:paraId="445AC6E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Montaža, povezivanje i ispitivanje komponenti unutrašnjeg uređaja međustanične zavisnosti (uključuje i demontažu, ponovnu montažu i povezivanje postojećih "S" ramova sa relejnim grupama sistema SpDrS-64-JŽ u  SS prostoriji) </w:t>
            </w:r>
          </w:p>
        </w:tc>
        <w:tc>
          <w:tcPr>
            <w:tcW w:w="317" w:type="pct"/>
            <w:shd w:val="clear" w:color="auto" w:fill="auto"/>
            <w:vAlign w:val="center"/>
          </w:tcPr>
          <w:p w14:paraId="698E0307"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081725B2"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7B0DE4B1"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F0B61F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2BB4BA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6531618" w14:textId="77777777" w:rsidR="00324F7F" w:rsidRPr="0037704E" w:rsidRDefault="00324F7F" w:rsidP="00B5725B">
            <w:pPr>
              <w:spacing w:before="0"/>
              <w:jc w:val="center"/>
              <w:rPr>
                <w:rFonts w:cs="Arial"/>
                <w:b/>
                <w:bCs/>
                <w:iCs/>
              </w:rPr>
            </w:pPr>
          </w:p>
        </w:tc>
        <w:tc>
          <w:tcPr>
            <w:tcW w:w="695" w:type="pct"/>
          </w:tcPr>
          <w:p w14:paraId="6C838649" w14:textId="77777777" w:rsidR="00324F7F" w:rsidRDefault="00324F7F" w:rsidP="00B5725B">
            <w:pPr>
              <w:spacing w:before="0"/>
              <w:jc w:val="center"/>
              <w:rPr>
                <w:rFonts w:cs="Arial"/>
                <w:b/>
                <w:bCs/>
                <w:iCs/>
                <w:lang w:val="sr-Cyrl-RS"/>
              </w:rPr>
            </w:pPr>
          </w:p>
          <w:p w14:paraId="0CC38A32" w14:textId="77777777" w:rsidR="00460A48" w:rsidRDefault="00460A48" w:rsidP="00B5725B">
            <w:pPr>
              <w:spacing w:before="0"/>
              <w:jc w:val="center"/>
              <w:rPr>
                <w:rFonts w:cs="Arial"/>
                <w:b/>
                <w:bCs/>
                <w:iCs/>
                <w:lang w:val="sr-Cyrl-RS"/>
              </w:rPr>
            </w:pPr>
          </w:p>
          <w:p w14:paraId="44995464" w14:textId="77777777" w:rsidR="00460A48" w:rsidRDefault="00460A48" w:rsidP="00B5725B">
            <w:pPr>
              <w:spacing w:before="0"/>
              <w:jc w:val="center"/>
              <w:rPr>
                <w:rFonts w:cs="Arial"/>
                <w:b/>
                <w:bCs/>
                <w:iCs/>
                <w:lang w:val="sr-Cyrl-RS"/>
              </w:rPr>
            </w:pPr>
          </w:p>
          <w:p w14:paraId="49474AF5" w14:textId="77777777" w:rsidR="00460A48" w:rsidRDefault="00460A48" w:rsidP="00B5725B">
            <w:pPr>
              <w:spacing w:before="0"/>
              <w:jc w:val="center"/>
              <w:rPr>
                <w:rFonts w:cs="Arial"/>
                <w:b/>
                <w:bCs/>
                <w:iCs/>
                <w:lang w:val="sr-Cyrl-RS"/>
              </w:rPr>
            </w:pPr>
          </w:p>
          <w:p w14:paraId="4F136F8C" w14:textId="77777777" w:rsidR="00460A48" w:rsidRDefault="00460A48" w:rsidP="00B5725B">
            <w:pPr>
              <w:spacing w:before="0"/>
              <w:jc w:val="center"/>
              <w:rPr>
                <w:rFonts w:cs="Arial"/>
                <w:b/>
                <w:bCs/>
                <w:iCs/>
                <w:lang w:val="sr-Cyrl-RS"/>
              </w:rPr>
            </w:pPr>
          </w:p>
          <w:p w14:paraId="37AB1FD5" w14:textId="77777777" w:rsidR="00460A48" w:rsidRDefault="00460A48" w:rsidP="00B5725B">
            <w:pPr>
              <w:spacing w:before="0"/>
              <w:jc w:val="center"/>
              <w:rPr>
                <w:rFonts w:cs="Arial"/>
                <w:b/>
                <w:bCs/>
                <w:iCs/>
                <w:lang w:val="sr-Cyrl-RS"/>
              </w:rPr>
            </w:pPr>
          </w:p>
          <w:p w14:paraId="3AF0FD47" w14:textId="77777777" w:rsidR="00460A48" w:rsidRDefault="00460A48" w:rsidP="00B5725B">
            <w:pPr>
              <w:spacing w:before="0"/>
              <w:jc w:val="center"/>
              <w:rPr>
                <w:rFonts w:cs="Arial"/>
                <w:b/>
                <w:bCs/>
                <w:iCs/>
                <w:lang w:val="sr-Cyrl-RS"/>
              </w:rPr>
            </w:pPr>
          </w:p>
          <w:p w14:paraId="4A3170E6" w14:textId="77777777" w:rsidR="00460A48" w:rsidRDefault="00460A48" w:rsidP="00B5725B">
            <w:pPr>
              <w:spacing w:before="0"/>
              <w:jc w:val="center"/>
              <w:rPr>
                <w:rFonts w:cs="Arial"/>
                <w:b/>
                <w:bCs/>
                <w:iCs/>
                <w:lang w:val="sr-Cyrl-RS"/>
              </w:rPr>
            </w:pPr>
          </w:p>
          <w:p w14:paraId="65C4F4CE" w14:textId="77777777" w:rsidR="00460A48" w:rsidRDefault="00460A48" w:rsidP="00B5725B">
            <w:pPr>
              <w:spacing w:before="0"/>
              <w:jc w:val="center"/>
              <w:rPr>
                <w:rFonts w:cs="Arial"/>
                <w:b/>
                <w:bCs/>
                <w:iCs/>
                <w:lang w:val="sr-Cyrl-RS"/>
              </w:rPr>
            </w:pPr>
          </w:p>
          <w:p w14:paraId="4FF06717"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1048E8B9" w14:textId="77777777" w:rsidTr="00584AF3">
        <w:tc>
          <w:tcPr>
            <w:tcW w:w="224" w:type="pct"/>
            <w:shd w:val="clear" w:color="auto" w:fill="auto"/>
            <w:vAlign w:val="center"/>
          </w:tcPr>
          <w:p w14:paraId="74478881" w14:textId="77777777" w:rsidR="00324F7F" w:rsidRPr="0037704E" w:rsidRDefault="00324F7F" w:rsidP="00B5725B">
            <w:pPr>
              <w:spacing w:before="0"/>
              <w:jc w:val="center"/>
              <w:rPr>
                <w:rFonts w:cs="Arial"/>
                <w:b/>
                <w:bCs/>
                <w:iCs/>
                <w:lang w:val="sr-Cyrl-CS"/>
              </w:rPr>
            </w:pPr>
            <w:r>
              <w:rPr>
                <w:rFonts w:cs="Arial"/>
                <w:b/>
                <w:bCs/>
                <w:iCs/>
                <w:lang w:val="sr-Cyrl-CS"/>
              </w:rPr>
              <w:t>5</w:t>
            </w:r>
          </w:p>
        </w:tc>
        <w:tc>
          <w:tcPr>
            <w:tcW w:w="1405" w:type="pct"/>
            <w:shd w:val="clear" w:color="auto" w:fill="auto"/>
            <w:vAlign w:val="center"/>
          </w:tcPr>
          <w:p w14:paraId="774CBF29"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Ugradnja relejne šine sa relejima na ramu interfejsa u SS prostoriji za interfejs za grejanje skretnica. Pozicija ubuhvata ugradnju, </w:t>
            </w:r>
            <w:r w:rsidRPr="00426740">
              <w:rPr>
                <w:rFonts w:cs="Arial"/>
                <w:color w:val="000000"/>
                <w:lang w:val="sr-Latn-RS" w:eastAsia="sr-Latn-RS"/>
              </w:rPr>
              <w:lastRenderedPageBreak/>
              <w:t>povezivanje i ispitivanje i izradu ispitne liste</w:t>
            </w:r>
          </w:p>
        </w:tc>
        <w:tc>
          <w:tcPr>
            <w:tcW w:w="317" w:type="pct"/>
            <w:shd w:val="clear" w:color="auto" w:fill="auto"/>
            <w:vAlign w:val="center"/>
          </w:tcPr>
          <w:p w14:paraId="564E834D"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lastRenderedPageBreak/>
              <w:t>kpl.</w:t>
            </w:r>
          </w:p>
        </w:tc>
        <w:tc>
          <w:tcPr>
            <w:tcW w:w="362" w:type="pct"/>
            <w:shd w:val="clear" w:color="auto" w:fill="auto"/>
            <w:vAlign w:val="center"/>
          </w:tcPr>
          <w:p w14:paraId="1D10011C"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0A074460"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3D6C90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1E9F2B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7106D82" w14:textId="77777777" w:rsidR="00324F7F" w:rsidRPr="0037704E" w:rsidRDefault="00324F7F" w:rsidP="00B5725B">
            <w:pPr>
              <w:spacing w:before="0"/>
              <w:jc w:val="center"/>
              <w:rPr>
                <w:rFonts w:cs="Arial"/>
                <w:b/>
                <w:bCs/>
                <w:iCs/>
              </w:rPr>
            </w:pPr>
          </w:p>
        </w:tc>
        <w:tc>
          <w:tcPr>
            <w:tcW w:w="695" w:type="pct"/>
          </w:tcPr>
          <w:p w14:paraId="0C45DBC9" w14:textId="77777777" w:rsidR="00324F7F" w:rsidRDefault="00324F7F" w:rsidP="00B5725B">
            <w:pPr>
              <w:spacing w:before="0"/>
              <w:jc w:val="center"/>
              <w:rPr>
                <w:rFonts w:cs="Arial"/>
                <w:b/>
                <w:bCs/>
                <w:iCs/>
                <w:lang w:val="sr-Cyrl-RS"/>
              </w:rPr>
            </w:pPr>
          </w:p>
          <w:p w14:paraId="6F0D7367" w14:textId="77777777" w:rsidR="00460A48" w:rsidRDefault="00460A48" w:rsidP="00B5725B">
            <w:pPr>
              <w:spacing w:before="0"/>
              <w:jc w:val="center"/>
              <w:rPr>
                <w:rFonts w:cs="Arial"/>
                <w:b/>
                <w:bCs/>
                <w:iCs/>
                <w:lang w:val="sr-Cyrl-RS"/>
              </w:rPr>
            </w:pPr>
          </w:p>
          <w:p w14:paraId="721117E6" w14:textId="77777777" w:rsidR="00460A48" w:rsidRDefault="00460A48" w:rsidP="00B5725B">
            <w:pPr>
              <w:spacing w:before="0"/>
              <w:jc w:val="center"/>
              <w:rPr>
                <w:rFonts w:cs="Arial"/>
                <w:b/>
                <w:bCs/>
                <w:iCs/>
                <w:lang w:val="sr-Cyrl-RS"/>
              </w:rPr>
            </w:pPr>
          </w:p>
          <w:p w14:paraId="14CEB889" w14:textId="77777777" w:rsidR="00460A48" w:rsidRDefault="00460A48" w:rsidP="00B5725B">
            <w:pPr>
              <w:spacing w:before="0"/>
              <w:jc w:val="center"/>
              <w:rPr>
                <w:rFonts w:cs="Arial"/>
                <w:b/>
                <w:bCs/>
                <w:iCs/>
                <w:lang w:val="sr-Cyrl-RS"/>
              </w:rPr>
            </w:pPr>
          </w:p>
          <w:p w14:paraId="598A1B7C" w14:textId="77777777" w:rsidR="00460A48" w:rsidRDefault="00460A48" w:rsidP="00B5725B">
            <w:pPr>
              <w:spacing w:before="0"/>
              <w:jc w:val="center"/>
              <w:rPr>
                <w:rFonts w:cs="Arial"/>
                <w:b/>
                <w:bCs/>
                <w:iCs/>
                <w:lang w:val="sr-Cyrl-RS"/>
              </w:rPr>
            </w:pPr>
          </w:p>
          <w:p w14:paraId="224D5B56" w14:textId="77777777" w:rsidR="00460A48" w:rsidRDefault="00460A48" w:rsidP="00B5725B">
            <w:pPr>
              <w:spacing w:before="0"/>
              <w:jc w:val="center"/>
              <w:rPr>
                <w:rFonts w:cs="Arial"/>
                <w:b/>
                <w:bCs/>
                <w:iCs/>
                <w:lang w:val="sr-Cyrl-RS"/>
              </w:rPr>
            </w:pPr>
          </w:p>
          <w:p w14:paraId="0CB5AC51" w14:textId="77777777" w:rsidR="00460A48" w:rsidRDefault="00460A48" w:rsidP="00B5725B">
            <w:pPr>
              <w:spacing w:before="0"/>
              <w:jc w:val="center"/>
              <w:rPr>
                <w:rFonts w:cs="Arial"/>
                <w:b/>
                <w:bCs/>
                <w:iCs/>
                <w:lang w:val="sr-Cyrl-RS"/>
              </w:rPr>
            </w:pPr>
          </w:p>
          <w:p w14:paraId="30A04A23" w14:textId="77777777" w:rsidR="00460A48" w:rsidRPr="00460A48" w:rsidRDefault="00460A48" w:rsidP="00B5725B">
            <w:pPr>
              <w:spacing w:before="0"/>
              <w:jc w:val="center"/>
              <w:rPr>
                <w:rFonts w:cs="Arial"/>
                <w:b/>
                <w:bCs/>
                <w:iCs/>
                <w:lang w:val="sr-Cyrl-RS"/>
              </w:rPr>
            </w:pPr>
            <w:r>
              <w:rPr>
                <w:rFonts w:cs="Arial"/>
                <w:b/>
                <w:bCs/>
                <w:iCs/>
                <w:lang w:val="sr-Cyrl-RS"/>
              </w:rPr>
              <w:lastRenderedPageBreak/>
              <w:t>/</w:t>
            </w:r>
          </w:p>
        </w:tc>
      </w:tr>
      <w:tr w:rsidR="00324F7F" w:rsidRPr="0037704E" w14:paraId="478383C0" w14:textId="77777777" w:rsidTr="00584AF3">
        <w:tc>
          <w:tcPr>
            <w:tcW w:w="224" w:type="pct"/>
            <w:shd w:val="clear" w:color="auto" w:fill="auto"/>
            <w:vAlign w:val="center"/>
          </w:tcPr>
          <w:p w14:paraId="5814CA09" w14:textId="77777777" w:rsidR="00324F7F" w:rsidRPr="0037704E" w:rsidRDefault="00324F7F" w:rsidP="00B5725B">
            <w:pPr>
              <w:spacing w:before="0"/>
              <w:jc w:val="center"/>
              <w:rPr>
                <w:rFonts w:cs="Arial"/>
                <w:b/>
                <w:bCs/>
                <w:iCs/>
                <w:lang w:val="sr-Cyrl-CS"/>
              </w:rPr>
            </w:pPr>
            <w:r>
              <w:rPr>
                <w:rFonts w:cs="Arial"/>
                <w:b/>
                <w:bCs/>
                <w:iCs/>
                <w:lang w:val="sr-Cyrl-CS"/>
              </w:rPr>
              <w:lastRenderedPageBreak/>
              <w:t>6</w:t>
            </w:r>
          </w:p>
        </w:tc>
        <w:tc>
          <w:tcPr>
            <w:tcW w:w="1405" w:type="pct"/>
            <w:shd w:val="clear" w:color="auto" w:fill="auto"/>
            <w:vAlign w:val="center"/>
          </w:tcPr>
          <w:p w14:paraId="3097AA64"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Montaža ZKR, povezivanje kablova na ZKR i unutrašnje povezivanje opreme na ZKR.</w:t>
            </w:r>
          </w:p>
        </w:tc>
        <w:tc>
          <w:tcPr>
            <w:tcW w:w="317" w:type="pct"/>
            <w:shd w:val="clear" w:color="auto" w:fill="auto"/>
            <w:vAlign w:val="center"/>
          </w:tcPr>
          <w:p w14:paraId="4570801D"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07EFC4C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145DFEB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5023B5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1ABC95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65883FE" w14:textId="77777777" w:rsidR="00324F7F" w:rsidRPr="0037704E" w:rsidRDefault="00324F7F" w:rsidP="00B5725B">
            <w:pPr>
              <w:spacing w:before="0"/>
              <w:jc w:val="center"/>
              <w:rPr>
                <w:rFonts w:cs="Arial"/>
                <w:b/>
                <w:bCs/>
                <w:iCs/>
              </w:rPr>
            </w:pPr>
          </w:p>
        </w:tc>
        <w:tc>
          <w:tcPr>
            <w:tcW w:w="695" w:type="pct"/>
          </w:tcPr>
          <w:p w14:paraId="6CCCA2AE" w14:textId="77777777" w:rsidR="00324F7F" w:rsidRDefault="00324F7F" w:rsidP="00B5725B">
            <w:pPr>
              <w:spacing w:before="0"/>
              <w:jc w:val="center"/>
              <w:rPr>
                <w:rFonts w:cs="Arial"/>
                <w:b/>
                <w:bCs/>
                <w:iCs/>
                <w:lang w:val="sr-Cyrl-RS"/>
              </w:rPr>
            </w:pPr>
          </w:p>
          <w:p w14:paraId="0189CD46" w14:textId="77777777" w:rsidR="00460A48" w:rsidRDefault="00460A48" w:rsidP="00B5725B">
            <w:pPr>
              <w:spacing w:before="0"/>
              <w:jc w:val="center"/>
              <w:rPr>
                <w:rFonts w:cs="Arial"/>
                <w:b/>
                <w:bCs/>
                <w:iCs/>
                <w:lang w:val="sr-Cyrl-RS"/>
              </w:rPr>
            </w:pPr>
          </w:p>
          <w:p w14:paraId="1E94A4D0"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58455421" w14:textId="77777777" w:rsidTr="00584AF3">
        <w:tc>
          <w:tcPr>
            <w:tcW w:w="224" w:type="pct"/>
            <w:shd w:val="clear" w:color="auto" w:fill="auto"/>
            <w:vAlign w:val="center"/>
          </w:tcPr>
          <w:p w14:paraId="1B6226F8" w14:textId="77777777" w:rsidR="00324F7F" w:rsidRPr="0037704E" w:rsidRDefault="00324F7F" w:rsidP="00B5725B">
            <w:pPr>
              <w:spacing w:before="0"/>
              <w:jc w:val="center"/>
              <w:rPr>
                <w:rFonts w:cs="Arial"/>
                <w:b/>
                <w:bCs/>
                <w:iCs/>
                <w:lang w:val="sr-Cyrl-CS"/>
              </w:rPr>
            </w:pPr>
            <w:r>
              <w:rPr>
                <w:rFonts w:cs="Arial"/>
                <w:b/>
                <w:bCs/>
                <w:iCs/>
                <w:lang w:val="sr-Cyrl-CS"/>
              </w:rPr>
              <w:t>7</w:t>
            </w:r>
          </w:p>
        </w:tc>
        <w:tc>
          <w:tcPr>
            <w:tcW w:w="1405" w:type="pct"/>
            <w:shd w:val="clear" w:color="auto" w:fill="auto"/>
            <w:vAlign w:val="center"/>
          </w:tcPr>
          <w:p w14:paraId="1F7DBB88"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Montaža i povezivanje napojnog uređaja. Pozicija obuhvata montažu, povezivanje i ispitivanje ormana automatike, ispravljača statičkih pretvrača, transformatora, kontrolnika napona i svih potrebnih elemenata i pribora kao i stavljanje pod napon kompletnog uređaja prema montažnom projektu proizvođača - isporučioca, sa izradom ispitne liste</w:t>
            </w:r>
          </w:p>
        </w:tc>
        <w:tc>
          <w:tcPr>
            <w:tcW w:w="317" w:type="pct"/>
            <w:shd w:val="clear" w:color="auto" w:fill="auto"/>
            <w:vAlign w:val="center"/>
          </w:tcPr>
          <w:p w14:paraId="3590162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73AF2737"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218060A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508509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B078E1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BE3B44C" w14:textId="77777777" w:rsidR="00324F7F" w:rsidRPr="0037704E" w:rsidRDefault="00324F7F" w:rsidP="00B5725B">
            <w:pPr>
              <w:spacing w:before="0"/>
              <w:jc w:val="center"/>
              <w:rPr>
                <w:rFonts w:cs="Arial"/>
                <w:b/>
                <w:bCs/>
                <w:iCs/>
              </w:rPr>
            </w:pPr>
          </w:p>
        </w:tc>
        <w:tc>
          <w:tcPr>
            <w:tcW w:w="695" w:type="pct"/>
          </w:tcPr>
          <w:p w14:paraId="59887F34" w14:textId="77777777" w:rsidR="00324F7F" w:rsidRDefault="00324F7F" w:rsidP="00B5725B">
            <w:pPr>
              <w:spacing w:before="0"/>
              <w:jc w:val="center"/>
              <w:rPr>
                <w:rFonts w:cs="Arial"/>
                <w:b/>
                <w:bCs/>
                <w:iCs/>
                <w:lang w:val="sr-Cyrl-RS"/>
              </w:rPr>
            </w:pPr>
          </w:p>
          <w:p w14:paraId="6484E58D" w14:textId="77777777" w:rsidR="00460A48" w:rsidRDefault="00460A48" w:rsidP="00B5725B">
            <w:pPr>
              <w:spacing w:before="0"/>
              <w:jc w:val="center"/>
              <w:rPr>
                <w:rFonts w:cs="Arial"/>
                <w:b/>
                <w:bCs/>
                <w:iCs/>
                <w:lang w:val="sr-Cyrl-RS"/>
              </w:rPr>
            </w:pPr>
          </w:p>
          <w:p w14:paraId="59672F22" w14:textId="77777777" w:rsidR="00460A48" w:rsidRDefault="00460A48" w:rsidP="00B5725B">
            <w:pPr>
              <w:spacing w:before="0"/>
              <w:jc w:val="center"/>
              <w:rPr>
                <w:rFonts w:cs="Arial"/>
                <w:b/>
                <w:bCs/>
                <w:iCs/>
                <w:lang w:val="sr-Cyrl-RS"/>
              </w:rPr>
            </w:pPr>
          </w:p>
          <w:p w14:paraId="66880E2E" w14:textId="77777777" w:rsidR="00460A48" w:rsidRDefault="00460A48" w:rsidP="00B5725B">
            <w:pPr>
              <w:spacing w:before="0"/>
              <w:jc w:val="center"/>
              <w:rPr>
                <w:rFonts w:cs="Arial"/>
                <w:b/>
                <w:bCs/>
                <w:iCs/>
                <w:lang w:val="sr-Cyrl-RS"/>
              </w:rPr>
            </w:pPr>
          </w:p>
          <w:p w14:paraId="0C94EAF5" w14:textId="77777777" w:rsidR="00460A48" w:rsidRDefault="00460A48" w:rsidP="00B5725B">
            <w:pPr>
              <w:spacing w:before="0"/>
              <w:jc w:val="center"/>
              <w:rPr>
                <w:rFonts w:cs="Arial"/>
                <w:b/>
                <w:bCs/>
                <w:iCs/>
                <w:lang w:val="sr-Cyrl-RS"/>
              </w:rPr>
            </w:pPr>
          </w:p>
          <w:p w14:paraId="4806703A" w14:textId="77777777" w:rsidR="00460A48" w:rsidRDefault="00460A48" w:rsidP="00B5725B">
            <w:pPr>
              <w:spacing w:before="0"/>
              <w:jc w:val="center"/>
              <w:rPr>
                <w:rFonts w:cs="Arial"/>
                <w:b/>
                <w:bCs/>
                <w:iCs/>
                <w:lang w:val="sr-Cyrl-RS"/>
              </w:rPr>
            </w:pPr>
          </w:p>
          <w:p w14:paraId="3A0C35E4" w14:textId="77777777" w:rsidR="00460A48" w:rsidRDefault="00460A48" w:rsidP="00B5725B">
            <w:pPr>
              <w:spacing w:before="0"/>
              <w:jc w:val="center"/>
              <w:rPr>
                <w:rFonts w:cs="Arial"/>
                <w:b/>
                <w:bCs/>
                <w:iCs/>
                <w:lang w:val="sr-Cyrl-RS"/>
              </w:rPr>
            </w:pPr>
          </w:p>
          <w:p w14:paraId="017C36FC" w14:textId="77777777" w:rsidR="00460A48" w:rsidRDefault="00460A48" w:rsidP="00B5725B">
            <w:pPr>
              <w:spacing w:before="0"/>
              <w:jc w:val="center"/>
              <w:rPr>
                <w:rFonts w:cs="Arial"/>
                <w:b/>
                <w:bCs/>
                <w:iCs/>
                <w:lang w:val="sr-Cyrl-RS"/>
              </w:rPr>
            </w:pPr>
          </w:p>
          <w:p w14:paraId="15561C25" w14:textId="77777777" w:rsidR="00460A48" w:rsidRDefault="00460A48" w:rsidP="00B5725B">
            <w:pPr>
              <w:spacing w:before="0"/>
              <w:jc w:val="center"/>
              <w:rPr>
                <w:rFonts w:cs="Arial"/>
                <w:b/>
                <w:bCs/>
                <w:iCs/>
                <w:lang w:val="sr-Cyrl-RS"/>
              </w:rPr>
            </w:pPr>
          </w:p>
          <w:p w14:paraId="23826C92" w14:textId="77777777" w:rsidR="00460A48" w:rsidRDefault="00460A48" w:rsidP="00B5725B">
            <w:pPr>
              <w:spacing w:before="0"/>
              <w:jc w:val="center"/>
              <w:rPr>
                <w:rFonts w:cs="Arial"/>
                <w:b/>
                <w:bCs/>
                <w:iCs/>
                <w:lang w:val="sr-Cyrl-RS"/>
              </w:rPr>
            </w:pPr>
          </w:p>
          <w:p w14:paraId="5D8BD3B3"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0A27AB4C" w14:textId="77777777" w:rsidTr="00584AF3">
        <w:tc>
          <w:tcPr>
            <w:tcW w:w="224" w:type="pct"/>
            <w:shd w:val="clear" w:color="auto" w:fill="auto"/>
            <w:vAlign w:val="center"/>
          </w:tcPr>
          <w:p w14:paraId="76B94CE7" w14:textId="77777777" w:rsidR="00324F7F" w:rsidRPr="0037704E" w:rsidRDefault="00324F7F" w:rsidP="00B5725B">
            <w:pPr>
              <w:spacing w:before="0"/>
              <w:jc w:val="center"/>
              <w:rPr>
                <w:rFonts w:cs="Arial"/>
                <w:b/>
                <w:bCs/>
                <w:iCs/>
                <w:lang w:val="sr-Cyrl-CS"/>
              </w:rPr>
            </w:pPr>
            <w:r>
              <w:rPr>
                <w:rFonts w:cs="Arial"/>
                <w:b/>
                <w:bCs/>
                <w:iCs/>
                <w:lang w:val="sr-Cyrl-CS"/>
              </w:rPr>
              <w:t>8</w:t>
            </w:r>
          </w:p>
        </w:tc>
        <w:tc>
          <w:tcPr>
            <w:tcW w:w="1405" w:type="pct"/>
            <w:shd w:val="clear" w:color="auto" w:fill="auto"/>
            <w:vAlign w:val="center"/>
          </w:tcPr>
          <w:p w14:paraId="3DC82EB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Montaža i povezivanje AKU baterije.</w:t>
            </w:r>
          </w:p>
        </w:tc>
        <w:tc>
          <w:tcPr>
            <w:tcW w:w="317" w:type="pct"/>
            <w:shd w:val="clear" w:color="auto" w:fill="auto"/>
            <w:vAlign w:val="center"/>
          </w:tcPr>
          <w:p w14:paraId="43B59CAB"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294812B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4D02614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F5AAB1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463A54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DC910C6" w14:textId="77777777" w:rsidR="00324F7F" w:rsidRPr="0037704E" w:rsidRDefault="00324F7F" w:rsidP="00B5725B">
            <w:pPr>
              <w:spacing w:before="0"/>
              <w:jc w:val="center"/>
              <w:rPr>
                <w:rFonts w:cs="Arial"/>
                <w:b/>
                <w:bCs/>
                <w:iCs/>
              </w:rPr>
            </w:pPr>
          </w:p>
        </w:tc>
        <w:tc>
          <w:tcPr>
            <w:tcW w:w="695" w:type="pct"/>
          </w:tcPr>
          <w:p w14:paraId="259576AA" w14:textId="77777777" w:rsidR="00324F7F" w:rsidRDefault="00324F7F" w:rsidP="00B5725B">
            <w:pPr>
              <w:spacing w:before="0"/>
              <w:jc w:val="center"/>
              <w:rPr>
                <w:rFonts w:cs="Arial"/>
                <w:b/>
                <w:bCs/>
                <w:iCs/>
                <w:lang w:val="sr-Cyrl-RS"/>
              </w:rPr>
            </w:pPr>
          </w:p>
          <w:p w14:paraId="71F61F9C"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2C0ADE3A" w14:textId="77777777" w:rsidTr="00584AF3">
        <w:tc>
          <w:tcPr>
            <w:tcW w:w="224" w:type="pct"/>
            <w:shd w:val="clear" w:color="auto" w:fill="auto"/>
            <w:vAlign w:val="center"/>
          </w:tcPr>
          <w:p w14:paraId="2EE32D65" w14:textId="77777777" w:rsidR="00324F7F" w:rsidRDefault="00324F7F" w:rsidP="00B5725B">
            <w:pPr>
              <w:spacing w:before="0"/>
              <w:jc w:val="center"/>
              <w:rPr>
                <w:rFonts w:cs="Arial"/>
                <w:b/>
                <w:bCs/>
                <w:iCs/>
                <w:lang w:val="sr-Cyrl-CS"/>
              </w:rPr>
            </w:pPr>
          </w:p>
        </w:tc>
        <w:tc>
          <w:tcPr>
            <w:tcW w:w="2992" w:type="pct"/>
            <w:gridSpan w:val="5"/>
            <w:shd w:val="clear" w:color="auto" w:fill="auto"/>
            <w:vAlign w:val="center"/>
          </w:tcPr>
          <w:p w14:paraId="5C514AAA" w14:textId="77777777" w:rsidR="00324F7F" w:rsidRPr="00B32104" w:rsidRDefault="00324F7F" w:rsidP="00B32104">
            <w:pPr>
              <w:spacing w:before="0"/>
              <w:jc w:val="center"/>
              <w:rPr>
                <w:rFonts w:cs="Arial"/>
                <w:b/>
                <w:bCs/>
                <w:iCs/>
                <w:lang w:val="sr-Cyrl-RS"/>
              </w:rPr>
            </w:pPr>
            <w:r>
              <w:rPr>
                <w:rFonts w:cs="Arial"/>
                <w:b/>
                <w:bCs/>
                <w:iCs/>
                <w:lang w:val="sr-Cyrl-RS"/>
              </w:rPr>
              <w:t>Укупно Уградње унутрашње опреме</w:t>
            </w:r>
          </w:p>
        </w:tc>
        <w:tc>
          <w:tcPr>
            <w:tcW w:w="544" w:type="pct"/>
            <w:shd w:val="clear" w:color="auto" w:fill="auto"/>
            <w:vAlign w:val="center"/>
          </w:tcPr>
          <w:p w14:paraId="35AA46D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06C2282" w14:textId="77777777" w:rsidR="00324F7F" w:rsidRPr="0037704E" w:rsidRDefault="00324F7F" w:rsidP="00B5725B">
            <w:pPr>
              <w:spacing w:before="0"/>
              <w:jc w:val="center"/>
              <w:rPr>
                <w:rFonts w:cs="Arial"/>
                <w:b/>
                <w:bCs/>
                <w:iCs/>
              </w:rPr>
            </w:pPr>
          </w:p>
        </w:tc>
        <w:tc>
          <w:tcPr>
            <w:tcW w:w="695" w:type="pct"/>
          </w:tcPr>
          <w:p w14:paraId="2F74B9DB" w14:textId="77777777" w:rsidR="00324F7F" w:rsidRPr="0037704E" w:rsidRDefault="00324F7F" w:rsidP="00B5725B">
            <w:pPr>
              <w:spacing w:before="0"/>
              <w:jc w:val="center"/>
              <w:rPr>
                <w:rFonts w:cs="Arial"/>
                <w:b/>
                <w:bCs/>
                <w:iCs/>
              </w:rPr>
            </w:pPr>
          </w:p>
        </w:tc>
      </w:tr>
      <w:tr w:rsidR="00324F7F" w:rsidRPr="0037704E" w14:paraId="05062646" w14:textId="77777777" w:rsidTr="00584AF3">
        <w:tc>
          <w:tcPr>
            <w:tcW w:w="224" w:type="pct"/>
            <w:shd w:val="clear" w:color="auto" w:fill="auto"/>
            <w:vAlign w:val="center"/>
          </w:tcPr>
          <w:p w14:paraId="37FC1E7A" w14:textId="77777777" w:rsidR="00324F7F" w:rsidRPr="0037704E" w:rsidRDefault="00324F7F" w:rsidP="00B5725B">
            <w:pPr>
              <w:spacing w:before="0"/>
              <w:jc w:val="center"/>
              <w:rPr>
                <w:rFonts w:cs="Arial"/>
                <w:b/>
                <w:bCs/>
                <w:iCs/>
                <w:lang w:val="sr-Cyrl-CS"/>
              </w:rPr>
            </w:pPr>
            <w:r w:rsidRPr="00B201B0">
              <w:rPr>
                <w:rFonts w:cs="Arial"/>
                <w:b/>
                <w:bCs/>
                <w:color w:val="000000"/>
                <w:sz w:val="24"/>
                <w:szCs w:val="24"/>
                <w:lang w:val="sr-Latn-RS" w:eastAsia="sr-Latn-RS"/>
              </w:rPr>
              <w:t>V</w:t>
            </w:r>
          </w:p>
        </w:tc>
        <w:tc>
          <w:tcPr>
            <w:tcW w:w="4081" w:type="pct"/>
            <w:gridSpan w:val="7"/>
            <w:shd w:val="clear" w:color="auto" w:fill="auto"/>
          </w:tcPr>
          <w:p w14:paraId="5E2A0C21" w14:textId="77777777" w:rsidR="00324F7F" w:rsidRPr="00B201B0" w:rsidRDefault="00324F7F" w:rsidP="00B5725B">
            <w:pPr>
              <w:spacing w:before="0"/>
              <w:jc w:val="center"/>
              <w:rPr>
                <w:rFonts w:cs="Arial"/>
                <w:b/>
                <w:bCs/>
                <w:iCs/>
                <w:lang w:val="sr-Cyrl-RS"/>
              </w:rPr>
            </w:pPr>
            <w:r>
              <w:rPr>
                <w:rFonts w:cs="Arial"/>
                <w:b/>
                <w:bCs/>
                <w:iCs/>
                <w:lang w:val="sr-Cyrl-RS"/>
              </w:rPr>
              <w:t>Уградња спољне опреме</w:t>
            </w:r>
          </w:p>
        </w:tc>
        <w:tc>
          <w:tcPr>
            <w:tcW w:w="695" w:type="pct"/>
          </w:tcPr>
          <w:p w14:paraId="0E2037B7" w14:textId="77777777" w:rsidR="00324F7F" w:rsidRDefault="00324F7F" w:rsidP="00B5725B">
            <w:pPr>
              <w:spacing w:before="0"/>
              <w:jc w:val="center"/>
              <w:rPr>
                <w:rFonts w:cs="Arial"/>
                <w:b/>
                <w:bCs/>
                <w:iCs/>
                <w:lang w:val="sr-Cyrl-RS"/>
              </w:rPr>
            </w:pPr>
          </w:p>
        </w:tc>
      </w:tr>
      <w:tr w:rsidR="00324F7F" w:rsidRPr="0037704E" w14:paraId="2965BE6D" w14:textId="77777777" w:rsidTr="00584AF3">
        <w:tc>
          <w:tcPr>
            <w:tcW w:w="224" w:type="pct"/>
            <w:shd w:val="clear" w:color="auto" w:fill="auto"/>
            <w:vAlign w:val="center"/>
          </w:tcPr>
          <w:p w14:paraId="57F70725" w14:textId="77777777" w:rsidR="00324F7F" w:rsidRPr="0037704E" w:rsidRDefault="00324F7F" w:rsidP="00B5725B">
            <w:pPr>
              <w:spacing w:before="0"/>
              <w:jc w:val="center"/>
              <w:rPr>
                <w:rFonts w:cs="Arial"/>
                <w:b/>
                <w:bCs/>
                <w:iCs/>
                <w:lang w:val="sr-Cyrl-CS"/>
              </w:rPr>
            </w:pPr>
            <w:r>
              <w:rPr>
                <w:rFonts w:cs="Arial"/>
                <w:b/>
                <w:bCs/>
                <w:iCs/>
                <w:lang w:val="sr-Cyrl-CS"/>
              </w:rPr>
              <w:t>1</w:t>
            </w:r>
          </w:p>
        </w:tc>
        <w:tc>
          <w:tcPr>
            <w:tcW w:w="1405" w:type="pct"/>
            <w:shd w:val="clear" w:color="auto" w:fill="auto"/>
            <w:vAlign w:val="center"/>
          </w:tcPr>
          <w:p w14:paraId="3ADA0DB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povezivanje i podešavanje glavnog signala sa četiri LED modula, sa temeljom</w:t>
            </w:r>
          </w:p>
        </w:tc>
        <w:tc>
          <w:tcPr>
            <w:tcW w:w="317" w:type="pct"/>
            <w:shd w:val="clear" w:color="auto" w:fill="auto"/>
            <w:vAlign w:val="center"/>
          </w:tcPr>
          <w:p w14:paraId="5A4D790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6927EC6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3BA64CB2"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5D9117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380FDE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698FC0E" w14:textId="77777777" w:rsidR="00324F7F" w:rsidRPr="0037704E" w:rsidRDefault="00324F7F" w:rsidP="00B5725B">
            <w:pPr>
              <w:spacing w:before="0"/>
              <w:jc w:val="center"/>
              <w:rPr>
                <w:rFonts w:cs="Arial"/>
                <w:b/>
                <w:bCs/>
                <w:iCs/>
              </w:rPr>
            </w:pPr>
          </w:p>
        </w:tc>
        <w:tc>
          <w:tcPr>
            <w:tcW w:w="695" w:type="pct"/>
          </w:tcPr>
          <w:p w14:paraId="560A71F6" w14:textId="77777777" w:rsidR="00324F7F" w:rsidRDefault="00324F7F" w:rsidP="00B5725B">
            <w:pPr>
              <w:spacing w:before="0"/>
              <w:jc w:val="center"/>
              <w:rPr>
                <w:rFonts w:cs="Arial"/>
                <w:b/>
                <w:bCs/>
                <w:iCs/>
                <w:lang w:val="sr-Cyrl-RS"/>
              </w:rPr>
            </w:pPr>
          </w:p>
          <w:p w14:paraId="69C2D224" w14:textId="77777777" w:rsidR="00460A48" w:rsidRDefault="00460A48" w:rsidP="00B5725B">
            <w:pPr>
              <w:spacing w:before="0"/>
              <w:jc w:val="center"/>
              <w:rPr>
                <w:rFonts w:cs="Arial"/>
                <w:b/>
                <w:bCs/>
                <w:iCs/>
                <w:lang w:val="sr-Cyrl-RS"/>
              </w:rPr>
            </w:pPr>
          </w:p>
          <w:p w14:paraId="72049EDE" w14:textId="77777777" w:rsidR="00460A48" w:rsidRDefault="00460A48" w:rsidP="00B5725B">
            <w:pPr>
              <w:spacing w:before="0"/>
              <w:jc w:val="center"/>
              <w:rPr>
                <w:rFonts w:cs="Arial"/>
                <w:b/>
                <w:bCs/>
                <w:iCs/>
                <w:lang w:val="sr-Cyrl-RS"/>
              </w:rPr>
            </w:pPr>
          </w:p>
          <w:p w14:paraId="364FAB27"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03295D58" w14:textId="77777777" w:rsidTr="00584AF3">
        <w:tc>
          <w:tcPr>
            <w:tcW w:w="224" w:type="pct"/>
            <w:shd w:val="clear" w:color="auto" w:fill="auto"/>
            <w:vAlign w:val="center"/>
          </w:tcPr>
          <w:p w14:paraId="3F472B79" w14:textId="77777777" w:rsidR="00324F7F" w:rsidRPr="0037704E" w:rsidRDefault="00324F7F" w:rsidP="00B5725B">
            <w:pPr>
              <w:spacing w:before="0"/>
              <w:jc w:val="center"/>
              <w:rPr>
                <w:rFonts w:cs="Arial"/>
                <w:b/>
                <w:bCs/>
                <w:iCs/>
                <w:lang w:val="sr-Cyrl-CS"/>
              </w:rPr>
            </w:pPr>
            <w:r>
              <w:rPr>
                <w:rFonts w:cs="Arial"/>
                <w:b/>
                <w:bCs/>
                <w:iCs/>
                <w:lang w:val="sr-Cyrl-CS"/>
              </w:rPr>
              <w:t>2</w:t>
            </w:r>
          </w:p>
        </w:tc>
        <w:tc>
          <w:tcPr>
            <w:tcW w:w="1405" w:type="pct"/>
            <w:shd w:val="clear" w:color="auto" w:fill="auto"/>
            <w:vAlign w:val="center"/>
          </w:tcPr>
          <w:p w14:paraId="285B8C90"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povezivanje i podešavanje glavnog signala sa tri LED modula, sa temeljom</w:t>
            </w:r>
          </w:p>
        </w:tc>
        <w:tc>
          <w:tcPr>
            <w:tcW w:w="317" w:type="pct"/>
            <w:shd w:val="clear" w:color="auto" w:fill="auto"/>
            <w:vAlign w:val="center"/>
          </w:tcPr>
          <w:p w14:paraId="5B2C2E5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48FB1BD2"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64671B0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285EB2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69A6BA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D2048D2" w14:textId="77777777" w:rsidR="00324F7F" w:rsidRPr="0037704E" w:rsidRDefault="00324F7F" w:rsidP="00B5725B">
            <w:pPr>
              <w:spacing w:before="0"/>
              <w:jc w:val="center"/>
              <w:rPr>
                <w:rFonts w:cs="Arial"/>
                <w:b/>
                <w:bCs/>
                <w:iCs/>
              </w:rPr>
            </w:pPr>
          </w:p>
        </w:tc>
        <w:tc>
          <w:tcPr>
            <w:tcW w:w="695" w:type="pct"/>
          </w:tcPr>
          <w:p w14:paraId="4A967CC0" w14:textId="77777777" w:rsidR="00324F7F" w:rsidRDefault="00324F7F" w:rsidP="00B5725B">
            <w:pPr>
              <w:spacing w:before="0"/>
              <w:jc w:val="center"/>
              <w:rPr>
                <w:rFonts w:cs="Arial"/>
                <w:b/>
                <w:bCs/>
                <w:iCs/>
                <w:lang w:val="sr-Cyrl-RS"/>
              </w:rPr>
            </w:pPr>
          </w:p>
          <w:p w14:paraId="0A3CB123" w14:textId="77777777" w:rsidR="00460A48" w:rsidRDefault="00460A48" w:rsidP="00B5725B">
            <w:pPr>
              <w:spacing w:before="0"/>
              <w:jc w:val="center"/>
              <w:rPr>
                <w:rFonts w:cs="Arial"/>
                <w:b/>
                <w:bCs/>
                <w:iCs/>
                <w:lang w:val="sr-Cyrl-RS"/>
              </w:rPr>
            </w:pPr>
          </w:p>
          <w:p w14:paraId="556447F5"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21F25EE2" w14:textId="77777777" w:rsidTr="00584AF3">
        <w:tc>
          <w:tcPr>
            <w:tcW w:w="224" w:type="pct"/>
            <w:shd w:val="clear" w:color="auto" w:fill="auto"/>
            <w:vAlign w:val="center"/>
          </w:tcPr>
          <w:p w14:paraId="64EEBC8D" w14:textId="77777777" w:rsidR="00324F7F" w:rsidRPr="0037704E" w:rsidRDefault="00324F7F" w:rsidP="00B5725B">
            <w:pPr>
              <w:spacing w:before="0"/>
              <w:jc w:val="center"/>
              <w:rPr>
                <w:rFonts w:cs="Arial"/>
                <w:b/>
                <w:bCs/>
                <w:iCs/>
                <w:lang w:val="sr-Cyrl-CS"/>
              </w:rPr>
            </w:pPr>
            <w:r>
              <w:rPr>
                <w:rFonts w:cs="Arial"/>
                <w:b/>
                <w:bCs/>
                <w:iCs/>
                <w:lang w:val="sr-Cyrl-CS"/>
              </w:rPr>
              <w:t>3</w:t>
            </w:r>
          </w:p>
        </w:tc>
        <w:tc>
          <w:tcPr>
            <w:tcW w:w="1405" w:type="pct"/>
            <w:shd w:val="clear" w:color="auto" w:fill="auto"/>
            <w:vAlign w:val="center"/>
          </w:tcPr>
          <w:p w14:paraId="35C46749"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povezivanje i podešavanje posebnog predsignala ili glavnog signala sa dva LED modula, sa temeljom</w:t>
            </w:r>
          </w:p>
        </w:tc>
        <w:tc>
          <w:tcPr>
            <w:tcW w:w="317" w:type="pct"/>
            <w:shd w:val="clear" w:color="auto" w:fill="auto"/>
            <w:vAlign w:val="center"/>
          </w:tcPr>
          <w:p w14:paraId="4ABB21E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080F7DB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5</w:t>
            </w:r>
          </w:p>
        </w:tc>
        <w:tc>
          <w:tcPr>
            <w:tcW w:w="408" w:type="pct"/>
            <w:shd w:val="clear" w:color="auto" w:fill="auto"/>
            <w:vAlign w:val="center"/>
          </w:tcPr>
          <w:p w14:paraId="5556D289"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ED7B1A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3C826D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087F794" w14:textId="77777777" w:rsidR="00324F7F" w:rsidRPr="0037704E" w:rsidRDefault="00324F7F" w:rsidP="00B5725B">
            <w:pPr>
              <w:spacing w:before="0"/>
              <w:jc w:val="center"/>
              <w:rPr>
                <w:rFonts w:cs="Arial"/>
                <w:b/>
                <w:bCs/>
                <w:iCs/>
              </w:rPr>
            </w:pPr>
          </w:p>
        </w:tc>
        <w:tc>
          <w:tcPr>
            <w:tcW w:w="695" w:type="pct"/>
          </w:tcPr>
          <w:p w14:paraId="1B31B5F2" w14:textId="77777777" w:rsidR="00324F7F" w:rsidRDefault="00324F7F" w:rsidP="00B5725B">
            <w:pPr>
              <w:spacing w:before="0"/>
              <w:jc w:val="center"/>
              <w:rPr>
                <w:rFonts w:cs="Arial"/>
                <w:b/>
                <w:bCs/>
                <w:iCs/>
                <w:lang w:val="sr-Cyrl-RS"/>
              </w:rPr>
            </w:pPr>
          </w:p>
          <w:p w14:paraId="5D1DBBD6" w14:textId="77777777" w:rsidR="00460A48" w:rsidRDefault="00460A48" w:rsidP="00B5725B">
            <w:pPr>
              <w:spacing w:before="0"/>
              <w:jc w:val="center"/>
              <w:rPr>
                <w:rFonts w:cs="Arial"/>
                <w:b/>
                <w:bCs/>
                <w:iCs/>
                <w:lang w:val="sr-Cyrl-RS"/>
              </w:rPr>
            </w:pPr>
          </w:p>
          <w:p w14:paraId="58BBE00D" w14:textId="77777777" w:rsidR="00460A48" w:rsidRDefault="00460A48" w:rsidP="00B5725B">
            <w:pPr>
              <w:spacing w:before="0"/>
              <w:jc w:val="center"/>
              <w:rPr>
                <w:rFonts w:cs="Arial"/>
                <w:b/>
                <w:bCs/>
                <w:iCs/>
                <w:lang w:val="sr-Cyrl-RS"/>
              </w:rPr>
            </w:pPr>
          </w:p>
          <w:p w14:paraId="3A8F2E5C"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6349F006" w14:textId="77777777" w:rsidTr="00584AF3">
        <w:tc>
          <w:tcPr>
            <w:tcW w:w="224" w:type="pct"/>
            <w:shd w:val="clear" w:color="auto" w:fill="auto"/>
            <w:vAlign w:val="center"/>
          </w:tcPr>
          <w:p w14:paraId="6A2EC74F" w14:textId="77777777" w:rsidR="00324F7F" w:rsidRPr="0037704E" w:rsidRDefault="00324F7F" w:rsidP="00B5725B">
            <w:pPr>
              <w:spacing w:before="0"/>
              <w:jc w:val="center"/>
              <w:rPr>
                <w:rFonts w:cs="Arial"/>
                <w:b/>
                <w:bCs/>
                <w:iCs/>
                <w:lang w:val="sr-Cyrl-CS"/>
              </w:rPr>
            </w:pPr>
            <w:r>
              <w:rPr>
                <w:rFonts w:cs="Arial"/>
                <w:b/>
                <w:bCs/>
                <w:iCs/>
                <w:lang w:val="sr-Cyrl-CS"/>
              </w:rPr>
              <w:t>4</w:t>
            </w:r>
          </w:p>
        </w:tc>
        <w:tc>
          <w:tcPr>
            <w:tcW w:w="1405" w:type="pct"/>
            <w:shd w:val="clear" w:color="auto" w:fill="auto"/>
            <w:vAlign w:val="center"/>
          </w:tcPr>
          <w:p w14:paraId="1FA11F48"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povezivanje i podešavanje graničnog kolosečnog signala, sa temeljom</w:t>
            </w:r>
          </w:p>
        </w:tc>
        <w:tc>
          <w:tcPr>
            <w:tcW w:w="317" w:type="pct"/>
            <w:shd w:val="clear" w:color="auto" w:fill="auto"/>
            <w:vAlign w:val="center"/>
          </w:tcPr>
          <w:p w14:paraId="0339D11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5C183C12"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5</w:t>
            </w:r>
          </w:p>
        </w:tc>
        <w:tc>
          <w:tcPr>
            <w:tcW w:w="408" w:type="pct"/>
            <w:shd w:val="clear" w:color="auto" w:fill="auto"/>
            <w:vAlign w:val="center"/>
          </w:tcPr>
          <w:p w14:paraId="28C56605"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7E7926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9E74E6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9B8BED5" w14:textId="77777777" w:rsidR="00324F7F" w:rsidRPr="0037704E" w:rsidRDefault="00324F7F" w:rsidP="00B5725B">
            <w:pPr>
              <w:spacing w:before="0"/>
              <w:jc w:val="center"/>
              <w:rPr>
                <w:rFonts w:cs="Arial"/>
                <w:b/>
                <w:bCs/>
                <w:iCs/>
              </w:rPr>
            </w:pPr>
          </w:p>
        </w:tc>
        <w:tc>
          <w:tcPr>
            <w:tcW w:w="695" w:type="pct"/>
          </w:tcPr>
          <w:p w14:paraId="4F7DC84C" w14:textId="77777777" w:rsidR="00324F7F" w:rsidRDefault="00324F7F" w:rsidP="00B5725B">
            <w:pPr>
              <w:spacing w:before="0"/>
              <w:jc w:val="center"/>
              <w:rPr>
                <w:rFonts w:cs="Arial"/>
                <w:b/>
                <w:bCs/>
                <w:iCs/>
                <w:lang w:val="sr-Cyrl-RS"/>
              </w:rPr>
            </w:pPr>
          </w:p>
          <w:p w14:paraId="2779DA10" w14:textId="77777777" w:rsidR="00460A48" w:rsidRDefault="00460A48" w:rsidP="00B5725B">
            <w:pPr>
              <w:spacing w:before="0"/>
              <w:jc w:val="center"/>
              <w:rPr>
                <w:rFonts w:cs="Arial"/>
                <w:b/>
                <w:bCs/>
                <w:iCs/>
                <w:lang w:val="sr-Cyrl-RS"/>
              </w:rPr>
            </w:pPr>
          </w:p>
          <w:p w14:paraId="08AF521C" w14:textId="77777777" w:rsidR="00460A48" w:rsidRDefault="00460A48" w:rsidP="00B5725B">
            <w:pPr>
              <w:spacing w:before="0"/>
              <w:jc w:val="center"/>
              <w:rPr>
                <w:rFonts w:cs="Arial"/>
                <w:b/>
                <w:bCs/>
                <w:iCs/>
                <w:lang w:val="sr-Cyrl-RS"/>
              </w:rPr>
            </w:pPr>
          </w:p>
          <w:p w14:paraId="48EDBBC9"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645ADE41" w14:textId="77777777" w:rsidTr="00584AF3">
        <w:tc>
          <w:tcPr>
            <w:tcW w:w="224" w:type="pct"/>
            <w:shd w:val="clear" w:color="auto" w:fill="auto"/>
            <w:vAlign w:val="center"/>
          </w:tcPr>
          <w:p w14:paraId="268A0680" w14:textId="77777777" w:rsidR="00324F7F" w:rsidRPr="0037704E" w:rsidRDefault="00324F7F" w:rsidP="00B5725B">
            <w:pPr>
              <w:spacing w:before="0"/>
              <w:jc w:val="center"/>
              <w:rPr>
                <w:rFonts w:cs="Arial"/>
                <w:b/>
                <w:bCs/>
                <w:iCs/>
                <w:lang w:val="sr-Cyrl-CS"/>
              </w:rPr>
            </w:pPr>
            <w:r>
              <w:rPr>
                <w:rFonts w:cs="Arial"/>
                <w:b/>
                <w:bCs/>
                <w:iCs/>
                <w:lang w:val="sr-Cyrl-CS"/>
              </w:rPr>
              <w:t>5</w:t>
            </w:r>
          </w:p>
        </w:tc>
        <w:tc>
          <w:tcPr>
            <w:tcW w:w="1405" w:type="pct"/>
            <w:shd w:val="clear" w:color="auto" w:fill="auto"/>
            <w:vAlign w:val="center"/>
          </w:tcPr>
          <w:p w14:paraId="18281AB1"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povezivanje i podešavanje manevarskog signala, sa temeljom</w:t>
            </w:r>
          </w:p>
        </w:tc>
        <w:tc>
          <w:tcPr>
            <w:tcW w:w="317" w:type="pct"/>
            <w:shd w:val="clear" w:color="auto" w:fill="auto"/>
            <w:vAlign w:val="center"/>
          </w:tcPr>
          <w:p w14:paraId="5594C8F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47EFD087"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29</w:t>
            </w:r>
          </w:p>
        </w:tc>
        <w:tc>
          <w:tcPr>
            <w:tcW w:w="408" w:type="pct"/>
            <w:shd w:val="clear" w:color="auto" w:fill="auto"/>
            <w:vAlign w:val="center"/>
          </w:tcPr>
          <w:p w14:paraId="561FA87A"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78F3D9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D39B71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A310DBF" w14:textId="77777777" w:rsidR="00324F7F" w:rsidRPr="0037704E" w:rsidRDefault="00324F7F" w:rsidP="00B5725B">
            <w:pPr>
              <w:spacing w:before="0"/>
              <w:jc w:val="center"/>
              <w:rPr>
                <w:rFonts w:cs="Arial"/>
                <w:b/>
                <w:bCs/>
                <w:iCs/>
              </w:rPr>
            </w:pPr>
          </w:p>
        </w:tc>
        <w:tc>
          <w:tcPr>
            <w:tcW w:w="695" w:type="pct"/>
          </w:tcPr>
          <w:p w14:paraId="26E93AEB" w14:textId="77777777" w:rsidR="00324F7F" w:rsidRDefault="00324F7F" w:rsidP="00B5725B">
            <w:pPr>
              <w:spacing w:before="0"/>
              <w:jc w:val="center"/>
              <w:rPr>
                <w:rFonts w:cs="Arial"/>
                <w:b/>
                <w:bCs/>
                <w:iCs/>
                <w:lang w:val="sr-Cyrl-RS"/>
              </w:rPr>
            </w:pPr>
          </w:p>
          <w:p w14:paraId="5C861DBD" w14:textId="77777777" w:rsidR="00460A48" w:rsidRDefault="00460A48" w:rsidP="00B5725B">
            <w:pPr>
              <w:spacing w:before="0"/>
              <w:jc w:val="center"/>
              <w:rPr>
                <w:rFonts w:cs="Arial"/>
                <w:b/>
                <w:bCs/>
                <w:iCs/>
                <w:lang w:val="sr-Cyrl-RS"/>
              </w:rPr>
            </w:pPr>
          </w:p>
          <w:p w14:paraId="202FC9BB"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6805CCB7" w14:textId="77777777" w:rsidTr="00584AF3">
        <w:tc>
          <w:tcPr>
            <w:tcW w:w="224" w:type="pct"/>
            <w:shd w:val="clear" w:color="auto" w:fill="auto"/>
            <w:vAlign w:val="center"/>
          </w:tcPr>
          <w:p w14:paraId="0D0D3CDB" w14:textId="77777777" w:rsidR="00324F7F" w:rsidRPr="0037704E" w:rsidRDefault="00324F7F" w:rsidP="00B5725B">
            <w:pPr>
              <w:spacing w:before="0"/>
              <w:jc w:val="center"/>
              <w:rPr>
                <w:rFonts w:cs="Arial"/>
                <w:b/>
                <w:bCs/>
                <w:iCs/>
                <w:lang w:val="sr-Cyrl-CS"/>
              </w:rPr>
            </w:pPr>
            <w:r>
              <w:rPr>
                <w:rFonts w:cs="Arial"/>
                <w:b/>
                <w:bCs/>
                <w:iCs/>
                <w:lang w:val="sr-Cyrl-CS"/>
              </w:rPr>
              <w:t>6</w:t>
            </w:r>
          </w:p>
        </w:tc>
        <w:tc>
          <w:tcPr>
            <w:tcW w:w="1405" w:type="pct"/>
            <w:shd w:val="clear" w:color="auto" w:fill="auto"/>
            <w:vAlign w:val="center"/>
          </w:tcPr>
          <w:p w14:paraId="4FE45DD9"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povezivanje i ispitivanje pokazivača brzine ili pravca zajedno sa pripadajućim ormanom</w:t>
            </w:r>
          </w:p>
        </w:tc>
        <w:tc>
          <w:tcPr>
            <w:tcW w:w="317" w:type="pct"/>
            <w:shd w:val="clear" w:color="auto" w:fill="auto"/>
            <w:vAlign w:val="center"/>
          </w:tcPr>
          <w:p w14:paraId="06F121D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6BAB8D3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2F566B73"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164F23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8AD273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5C6066D" w14:textId="77777777" w:rsidR="00324F7F" w:rsidRPr="0037704E" w:rsidRDefault="00324F7F" w:rsidP="00B5725B">
            <w:pPr>
              <w:spacing w:before="0"/>
              <w:jc w:val="center"/>
              <w:rPr>
                <w:rFonts w:cs="Arial"/>
                <w:b/>
                <w:bCs/>
                <w:iCs/>
              </w:rPr>
            </w:pPr>
          </w:p>
        </w:tc>
        <w:tc>
          <w:tcPr>
            <w:tcW w:w="695" w:type="pct"/>
          </w:tcPr>
          <w:p w14:paraId="78F16C32" w14:textId="77777777" w:rsidR="00324F7F" w:rsidRDefault="00324F7F" w:rsidP="00B5725B">
            <w:pPr>
              <w:spacing w:before="0"/>
              <w:jc w:val="center"/>
              <w:rPr>
                <w:rFonts w:cs="Arial"/>
                <w:b/>
                <w:bCs/>
                <w:iCs/>
                <w:lang w:val="sr-Cyrl-RS"/>
              </w:rPr>
            </w:pPr>
          </w:p>
          <w:p w14:paraId="60D0A9E1" w14:textId="77777777" w:rsidR="00460A48" w:rsidRDefault="00460A48" w:rsidP="00B5725B">
            <w:pPr>
              <w:spacing w:before="0"/>
              <w:jc w:val="center"/>
              <w:rPr>
                <w:rFonts w:cs="Arial"/>
                <w:b/>
                <w:bCs/>
                <w:iCs/>
                <w:lang w:val="sr-Cyrl-RS"/>
              </w:rPr>
            </w:pPr>
          </w:p>
          <w:p w14:paraId="40121659" w14:textId="77777777" w:rsidR="00460A48" w:rsidRDefault="00460A48" w:rsidP="00B5725B">
            <w:pPr>
              <w:spacing w:before="0"/>
              <w:jc w:val="center"/>
              <w:rPr>
                <w:rFonts w:cs="Arial"/>
                <w:b/>
                <w:bCs/>
                <w:iCs/>
                <w:lang w:val="sr-Cyrl-RS"/>
              </w:rPr>
            </w:pPr>
          </w:p>
          <w:p w14:paraId="10F0269B"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56BD08DF" w14:textId="77777777" w:rsidTr="00584AF3">
        <w:tc>
          <w:tcPr>
            <w:tcW w:w="224" w:type="pct"/>
            <w:shd w:val="clear" w:color="auto" w:fill="auto"/>
            <w:vAlign w:val="center"/>
          </w:tcPr>
          <w:p w14:paraId="418B8277" w14:textId="77777777" w:rsidR="00324F7F" w:rsidRPr="0037704E" w:rsidRDefault="00324F7F" w:rsidP="00B5725B">
            <w:pPr>
              <w:spacing w:before="0"/>
              <w:jc w:val="center"/>
              <w:rPr>
                <w:rFonts w:cs="Arial"/>
                <w:b/>
                <w:bCs/>
                <w:iCs/>
                <w:lang w:val="sr-Cyrl-CS"/>
              </w:rPr>
            </w:pPr>
            <w:r>
              <w:rPr>
                <w:rFonts w:cs="Arial"/>
                <w:b/>
                <w:bCs/>
                <w:iCs/>
                <w:lang w:val="sr-Cyrl-CS"/>
              </w:rPr>
              <w:t>7</w:t>
            </w:r>
          </w:p>
        </w:tc>
        <w:tc>
          <w:tcPr>
            <w:tcW w:w="1405" w:type="pct"/>
            <w:shd w:val="clear" w:color="auto" w:fill="auto"/>
            <w:vAlign w:val="center"/>
          </w:tcPr>
          <w:p w14:paraId="2018DDF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Ugradnja predsignalne opomenice. Pozicija </w:t>
            </w:r>
            <w:r w:rsidRPr="00426740">
              <w:rPr>
                <w:rFonts w:cs="Arial"/>
                <w:color w:val="000000"/>
                <w:lang w:val="sr-Latn-RS" w:eastAsia="sr-Latn-RS"/>
              </w:rPr>
              <w:lastRenderedPageBreak/>
              <w:t>obuhvata i ugradnju temelja i uzemljenja.</w:t>
            </w:r>
          </w:p>
        </w:tc>
        <w:tc>
          <w:tcPr>
            <w:tcW w:w="317" w:type="pct"/>
            <w:shd w:val="clear" w:color="auto" w:fill="auto"/>
            <w:vAlign w:val="center"/>
          </w:tcPr>
          <w:p w14:paraId="7508BC59"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lastRenderedPageBreak/>
              <w:t>kom.</w:t>
            </w:r>
          </w:p>
        </w:tc>
        <w:tc>
          <w:tcPr>
            <w:tcW w:w="362" w:type="pct"/>
            <w:shd w:val="clear" w:color="auto" w:fill="auto"/>
            <w:vAlign w:val="center"/>
          </w:tcPr>
          <w:p w14:paraId="6B2E9E30"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76777B0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0B731B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EFB8E5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390EE1C" w14:textId="77777777" w:rsidR="00324F7F" w:rsidRPr="0037704E" w:rsidRDefault="00324F7F" w:rsidP="00B5725B">
            <w:pPr>
              <w:spacing w:before="0"/>
              <w:jc w:val="center"/>
              <w:rPr>
                <w:rFonts w:cs="Arial"/>
                <w:b/>
                <w:bCs/>
                <w:iCs/>
              </w:rPr>
            </w:pPr>
          </w:p>
        </w:tc>
        <w:tc>
          <w:tcPr>
            <w:tcW w:w="695" w:type="pct"/>
          </w:tcPr>
          <w:p w14:paraId="2A0B72BA" w14:textId="77777777" w:rsidR="00324F7F" w:rsidRDefault="00324F7F" w:rsidP="00B5725B">
            <w:pPr>
              <w:spacing w:before="0"/>
              <w:jc w:val="center"/>
              <w:rPr>
                <w:rFonts w:cs="Arial"/>
                <w:b/>
                <w:bCs/>
                <w:iCs/>
                <w:lang w:val="sr-Cyrl-RS"/>
              </w:rPr>
            </w:pPr>
          </w:p>
          <w:p w14:paraId="143D1926" w14:textId="77777777" w:rsidR="00460A48" w:rsidRDefault="00460A48" w:rsidP="00B5725B">
            <w:pPr>
              <w:spacing w:before="0"/>
              <w:jc w:val="center"/>
              <w:rPr>
                <w:rFonts w:cs="Arial"/>
                <w:b/>
                <w:bCs/>
                <w:iCs/>
                <w:lang w:val="sr-Cyrl-RS"/>
              </w:rPr>
            </w:pPr>
          </w:p>
          <w:p w14:paraId="06FA768A" w14:textId="77777777" w:rsidR="00460A48" w:rsidRDefault="00460A48" w:rsidP="00B5725B">
            <w:pPr>
              <w:spacing w:before="0"/>
              <w:jc w:val="center"/>
              <w:rPr>
                <w:rFonts w:cs="Arial"/>
                <w:b/>
                <w:bCs/>
                <w:iCs/>
                <w:lang w:val="sr-Cyrl-RS"/>
              </w:rPr>
            </w:pPr>
          </w:p>
          <w:p w14:paraId="51A2344B"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7CA999CE" w14:textId="77777777" w:rsidTr="00584AF3">
        <w:tc>
          <w:tcPr>
            <w:tcW w:w="224" w:type="pct"/>
            <w:shd w:val="clear" w:color="auto" w:fill="auto"/>
            <w:vAlign w:val="center"/>
          </w:tcPr>
          <w:p w14:paraId="2D0A34DF" w14:textId="77777777" w:rsidR="00324F7F" w:rsidRPr="0037704E" w:rsidRDefault="00324F7F" w:rsidP="00B5725B">
            <w:pPr>
              <w:spacing w:before="0"/>
              <w:jc w:val="center"/>
              <w:rPr>
                <w:rFonts w:cs="Arial"/>
                <w:b/>
                <w:bCs/>
                <w:iCs/>
                <w:lang w:val="sr-Cyrl-CS"/>
              </w:rPr>
            </w:pPr>
            <w:r>
              <w:rPr>
                <w:rFonts w:cs="Arial"/>
                <w:b/>
                <w:bCs/>
                <w:iCs/>
                <w:lang w:val="sr-Cyrl-CS"/>
              </w:rPr>
              <w:lastRenderedPageBreak/>
              <w:t>8</w:t>
            </w:r>
          </w:p>
        </w:tc>
        <w:tc>
          <w:tcPr>
            <w:tcW w:w="1405" w:type="pct"/>
            <w:shd w:val="clear" w:color="auto" w:fill="auto"/>
            <w:vAlign w:val="center"/>
          </w:tcPr>
          <w:p w14:paraId="7B9B0B07"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nosača skretničke ili isklizničke postavne sprave.</w:t>
            </w:r>
          </w:p>
        </w:tc>
        <w:tc>
          <w:tcPr>
            <w:tcW w:w="317" w:type="pct"/>
            <w:shd w:val="clear" w:color="auto" w:fill="auto"/>
            <w:vAlign w:val="center"/>
          </w:tcPr>
          <w:p w14:paraId="0602F85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AFDF18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30</w:t>
            </w:r>
          </w:p>
        </w:tc>
        <w:tc>
          <w:tcPr>
            <w:tcW w:w="408" w:type="pct"/>
            <w:shd w:val="clear" w:color="auto" w:fill="auto"/>
            <w:vAlign w:val="center"/>
          </w:tcPr>
          <w:p w14:paraId="3B28A72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1A189D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D30DA1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62A680F" w14:textId="77777777" w:rsidR="00324F7F" w:rsidRPr="0037704E" w:rsidRDefault="00324F7F" w:rsidP="00B5725B">
            <w:pPr>
              <w:spacing w:before="0"/>
              <w:jc w:val="center"/>
              <w:rPr>
                <w:rFonts w:cs="Arial"/>
                <w:b/>
                <w:bCs/>
                <w:iCs/>
              </w:rPr>
            </w:pPr>
          </w:p>
        </w:tc>
        <w:tc>
          <w:tcPr>
            <w:tcW w:w="695" w:type="pct"/>
          </w:tcPr>
          <w:p w14:paraId="03E6F5E6" w14:textId="77777777" w:rsidR="00324F7F" w:rsidRDefault="00324F7F" w:rsidP="00B5725B">
            <w:pPr>
              <w:spacing w:before="0"/>
              <w:jc w:val="center"/>
              <w:rPr>
                <w:rFonts w:cs="Arial"/>
                <w:b/>
                <w:bCs/>
                <w:iCs/>
                <w:lang w:val="sr-Cyrl-RS"/>
              </w:rPr>
            </w:pPr>
          </w:p>
          <w:p w14:paraId="4E7421FD" w14:textId="77777777" w:rsidR="00460A48" w:rsidRDefault="00460A48" w:rsidP="00B5725B">
            <w:pPr>
              <w:spacing w:before="0"/>
              <w:jc w:val="center"/>
              <w:rPr>
                <w:rFonts w:cs="Arial"/>
                <w:b/>
                <w:bCs/>
                <w:iCs/>
                <w:lang w:val="sr-Cyrl-RS"/>
              </w:rPr>
            </w:pPr>
          </w:p>
          <w:p w14:paraId="5848D1E8"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73DE0CB4" w14:textId="77777777" w:rsidTr="00584AF3">
        <w:tc>
          <w:tcPr>
            <w:tcW w:w="224" w:type="pct"/>
            <w:shd w:val="clear" w:color="auto" w:fill="auto"/>
            <w:vAlign w:val="center"/>
          </w:tcPr>
          <w:p w14:paraId="117E5C97" w14:textId="77777777" w:rsidR="00324F7F" w:rsidRPr="0037704E" w:rsidRDefault="00324F7F" w:rsidP="00B5725B">
            <w:pPr>
              <w:spacing w:before="0"/>
              <w:jc w:val="center"/>
              <w:rPr>
                <w:rFonts w:cs="Arial"/>
                <w:b/>
                <w:bCs/>
                <w:iCs/>
                <w:lang w:val="sr-Cyrl-CS"/>
              </w:rPr>
            </w:pPr>
            <w:r>
              <w:rPr>
                <w:rFonts w:cs="Arial"/>
                <w:b/>
                <w:bCs/>
                <w:iCs/>
                <w:lang w:val="sr-Cyrl-CS"/>
              </w:rPr>
              <w:t>9</w:t>
            </w:r>
          </w:p>
        </w:tc>
        <w:tc>
          <w:tcPr>
            <w:tcW w:w="1405" w:type="pct"/>
            <w:shd w:val="clear" w:color="auto" w:fill="auto"/>
            <w:vAlign w:val="center"/>
          </w:tcPr>
          <w:p w14:paraId="37B2BDE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Ugradnja i povezivanje razdelne glave za skretničku ili isklizničku postavnu spravu </w:t>
            </w:r>
          </w:p>
        </w:tc>
        <w:tc>
          <w:tcPr>
            <w:tcW w:w="317" w:type="pct"/>
            <w:shd w:val="clear" w:color="auto" w:fill="auto"/>
            <w:vAlign w:val="center"/>
          </w:tcPr>
          <w:p w14:paraId="5F2D52B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68CA141C"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30</w:t>
            </w:r>
          </w:p>
        </w:tc>
        <w:tc>
          <w:tcPr>
            <w:tcW w:w="408" w:type="pct"/>
            <w:shd w:val="clear" w:color="auto" w:fill="auto"/>
            <w:vAlign w:val="center"/>
          </w:tcPr>
          <w:p w14:paraId="2B725EC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DAA9B4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51412B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E1DDB9B" w14:textId="77777777" w:rsidR="00324F7F" w:rsidRPr="0037704E" w:rsidRDefault="00324F7F" w:rsidP="00B5725B">
            <w:pPr>
              <w:spacing w:before="0"/>
              <w:jc w:val="center"/>
              <w:rPr>
                <w:rFonts w:cs="Arial"/>
                <w:b/>
                <w:bCs/>
                <w:iCs/>
              </w:rPr>
            </w:pPr>
          </w:p>
        </w:tc>
        <w:tc>
          <w:tcPr>
            <w:tcW w:w="695" w:type="pct"/>
          </w:tcPr>
          <w:p w14:paraId="7A7E91E9" w14:textId="77777777" w:rsidR="00324F7F" w:rsidRDefault="00324F7F" w:rsidP="00B5725B">
            <w:pPr>
              <w:spacing w:before="0"/>
              <w:jc w:val="center"/>
              <w:rPr>
                <w:rFonts w:cs="Arial"/>
                <w:b/>
                <w:bCs/>
                <w:iCs/>
                <w:lang w:val="sr-Cyrl-RS"/>
              </w:rPr>
            </w:pPr>
          </w:p>
          <w:p w14:paraId="64B09838" w14:textId="77777777" w:rsidR="00460A48" w:rsidRDefault="00460A48" w:rsidP="00B5725B">
            <w:pPr>
              <w:spacing w:before="0"/>
              <w:jc w:val="center"/>
              <w:rPr>
                <w:rFonts w:cs="Arial"/>
                <w:b/>
                <w:bCs/>
                <w:iCs/>
                <w:lang w:val="sr-Cyrl-RS"/>
              </w:rPr>
            </w:pPr>
          </w:p>
          <w:p w14:paraId="65CC90DB"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0A393502" w14:textId="77777777" w:rsidTr="00584AF3">
        <w:tc>
          <w:tcPr>
            <w:tcW w:w="224" w:type="pct"/>
            <w:shd w:val="clear" w:color="auto" w:fill="auto"/>
            <w:vAlign w:val="center"/>
          </w:tcPr>
          <w:p w14:paraId="289A4BDB" w14:textId="77777777" w:rsidR="00324F7F" w:rsidRPr="0037704E" w:rsidRDefault="00324F7F" w:rsidP="00B5725B">
            <w:pPr>
              <w:spacing w:before="0"/>
              <w:jc w:val="center"/>
              <w:rPr>
                <w:rFonts w:cs="Arial"/>
                <w:b/>
                <w:bCs/>
                <w:iCs/>
                <w:lang w:val="sr-Cyrl-CS"/>
              </w:rPr>
            </w:pPr>
            <w:r>
              <w:rPr>
                <w:rFonts w:cs="Arial"/>
                <w:b/>
                <w:bCs/>
                <w:iCs/>
                <w:lang w:val="sr-Cyrl-CS"/>
              </w:rPr>
              <w:t>10</w:t>
            </w:r>
          </w:p>
        </w:tc>
        <w:tc>
          <w:tcPr>
            <w:tcW w:w="1405" w:type="pct"/>
            <w:shd w:val="clear" w:color="auto" w:fill="auto"/>
            <w:vAlign w:val="center"/>
          </w:tcPr>
          <w:p w14:paraId="425CCAC7"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nivelisanje i povezivanje skretničke postavne sprave sa ugradnjom postavne i kontrolnih motki. Pozicija obuhvata podešavanje skretnice na uklapanje, merenje sila postavljanja i sila frikcije i ostala merenja i formiranje ispitne dokumentacije za svaku skretnicu posebno</w:t>
            </w:r>
          </w:p>
        </w:tc>
        <w:tc>
          <w:tcPr>
            <w:tcW w:w="317" w:type="pct"/>
            <w:shd w:val="clear" w:color="auto" w:fill="auto"/>
            <w:vAlign w:val="center"/>
          </w:tcPr>
          <w:p w14:paraId="7CDC134C"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21DD571A"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26</w:t>
            </w:r>
          </w:p>
        </w:tc>
        <w:tc>
          <w:tcPr>
            <w:tcW w:w="408" w:type="pct"/>
            <w:shd w:val="clear" w:color="auto" w:fill="auto"/>
            <w:vAlign w:val="center"/>
          </w:tcPr>
          <w:p w14:paraId="43634A1A"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31E902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68BFCC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36E5B3A" w14:textId="77777777" w:rsidR="00324F7F" w:rsidRPr="0037704E" w:rsidRDefault="00324F7F" w:rsidP="00B5725B">
            <w:pPr>
              <w:spacing w:before="0"/>
              <w:jc w:val="center"/>
              <w:rPr>
                <w:rFonts w:cs="Arial"/>
                <w:b/>
                <w:bCs/>
                <w:iCs/>
              </w:rPr>
            </w:pPr>
          </w:p>
        </w:tc>
        <w:tc>
          <w:tcPr>
            <w:tcW w:w="695" w:type="pct"/>
          </w:tcPr>
          <w:p w14:paraId="4BAEAB98" w14:textId="77777777" w:rsidR="00324F7F" w:rsidRDefault="00324F7F" w:rsidP="00B5725B">
            <w:pPr>
              <w:spacing w:before="0"/>
              <w:jc w:val="center"/>
              <w:rPr>
                <w:rFonts w:cs="Arial"/>
                <w:b/>
                <w:bCs/>
                <w:iCs/>
                <w:lang w:val="sr-Cyrl-RS"/>
              </w:rPr>
            </w:pPr>
          </w:p>
          <w:p w14:paraId="06F9B2CD" w14:textId="77777777" w:rsidR="00460A48" w:rsidRDefault="00460A48" w:rsidP="00B5725B">
            <w:pPr>
              <w:spacing w:before="0"/>
              <w:jc w:val="center"/>
              <w:rPr>
                <w:rFonts w:cs="Arial"/>
                <w:b/>
                <w:bCs/>
                <w:iCs/>
                <w:lang w:val="sr-Cyrl-RS"/>
              </w:rPr>
            </w:pPr>
          </w:p>
          <w:p w14:paraId="344D0803"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28C290FA" w14:textId="77777777" w:rsidTr="00584AF3">
        <w:tc>
          <w:tcPr>
            <w:tcW w:w="224" w:type="pct"/>
            <w:shd w:val="clear" w:color="auto" w:fill="auto"/>
            <w:vAlign w:val="center"/>
          </w:tcPr>
          <w:p w14:paraId="4FB34001" w14:textId="77777777" w:rsidR="00324F7F" w:rsidRPr="0037704E" w:rsidRDefault="00324F7F" w:rsidP="00B5725B">
            <w:pPr>
              <w:spacing w:before="0"/>
              <w:jc w:val="center"/>
              <w:rPr>
                <w:rFonts w:cs="Arial"/>
                <w:b/>
                <w:bCs/>
                <w:iCs/>
                <w:lang w:val="sr-Cyrl-CS"/>
              </w:rPr>
            </w:pPr>
            <w:r>
              <w:rPr>
                <w:rFonts w:cs="Arial"/>
                <w:b/>
                <w:bCs/>
                <w:iCs/>
                <w:lang w:val="sr-Cyrl-CS"/>
              </w:rPr>
              <w:t>11</w:t>
            </w:r>
          </w:p>
        </w:tc>
        <w:tc>
          <w:tcPr>
            <w:tcW w:w="1405" w:type="pct"/>
            <w:shd w:val="clear" w:color="auto" w:fill="auto"/>
            <w:vAlign w:val="center"/>
          </w:tcPr>
          <w:p w14:paraId="2AAB3BA2"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nosača skretničkog lika, ugradnja skretničkog lika, ugradnja i povezivanje električnog osvetljenja lika, postavljanje i podešavanje postavne motke skretničkog lika</w:t>
            </w:r>
          </w:p>
        </w:tc>
        <w:tc>
          <w:tcPr>
            <w:tcW w:w="317" w:type="pct"/>
            <w:shd w:val="clear" w:color="auto" w:fill="auto"/>
            <w:vAlign w:val="center"/>
          </w:tcPr>
          <w:p w14:paraId="061B847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68B51E5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21</w:t>
            </w:r>
          </w:p>
        </w:tc>
        <w:tc>
          <w:tcPr>
            <w:tcW w:w="408" w:type="pct"/>
            <w:shd w:val="clear" w:color="auto" w:fill="auto"/>
            <w:vAlign w:val="center"/>
          </w:tcPr>
          <w:p w14:paraId="075B0040"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92553A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806A3D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1C8C3E6" w14:textId="77777777" w:rsidR="00324F7F" w:rsidRPr="0037704E" w:rsidRDefault="00324F7F" w:rsidP="00B5725B">
            <w:pPr>
              <w:spacing w:before="0"/>
              <w:jc w:val="center"/>
              <w:rPr>
                <w:rFonts w:cs="Arial"/>
                <w:b/>
                <w:bCs/>
                <w:iCs/>
              </w:rPr>
            </w:pPr>
          </w:p>
        </w:tc>
        <w:tc>
          <w:tcPr>
            <w:tcW w:w="695" w:type="pct"/>
          </w:tcPr>
          <w:p w14:paraId="3E10495D" w14:textId="77777777" w:rsidR="00324F7F" w:rsidRDefault="00324F7F" w:rsidP="00B5725B">
            <w:pPr>
              <w:spacing w:before="0"/>
              <w:jc w:val="center"/>
              <w:rPr>
                <w:rFonts w:cs="Arial"/>
                <w:b/>
                <w:bCs/>
                <w:iCs/>
                <w:lang w:val="sr-Cyrl-RS"/>
              </w:rPr>
            </w:pPr>
          </w:p>
          <w:p w14:paraId="11DB438A" w14:textId="77777777" w:rsidR="00460A48" w:rsidRDefault="00460A48" w:rsidP="00B5725B">
            <w:pPr>
              <w:spacing w:before="0"/>
              <w:jc w:val="center"/>
              <w:rPr>
                <w:rFonts w:cs="Arial"/>
                <w:b/>
                <w:bCs/>
                <w:iCs/>
                <w:lang w:val="sr-Cyrl-RS"/>
              </w:rPr>
            </w:pPr>
          </w:p>
          <w:p w14:paraId="23BAB4F0" w14:textId="77777777" w:rsidR="00460A48" w:rsidRDefault="00460A48" w:rsidP="00B5725B">
            <w:pPr>
              <w:spacing w:before="0"/>
              <w:jc w:val="center"/>
              <w:rPr>
                <w:rFonts w:cs="Arial"/>
                <w:b/>
                <w:bCs/>
                <w:iCs/>
                <w:lang w:val="sr-Cyrl-RS"/>
              </w:rPr>
            </w:pPr>
          </w:p>
          <w:p w14:paraId="4CBC30AE" w14:textId="77777777" w:rsidR="00460A48" w:rsidRDefault="00460A48" w:rsidP="00B5725B">
            <w:pPr>
              <w:spacing w:before="0"/>
              <w:jc w:val="center"/>
              <w:rPr>
                <w:rFonts w:cs="Arial"/>
                <w:b/>
                <w:bCs/>
                <w:iCs/>
                <w:lang w:val="sr-Cyrl-RS"/>
              </w:rPr>
            </w:pPr>
          </w:p>
          <w:p w14:paraId="6AA466B7" w14:textId="77777777" w:rsidR="00460A48" w:rsidRDefault="00460A48" w:rsidP="00B5725B">
            <w:pPr>
              <w:spacing w:before="0"/>
              <w:jc w:val="center"/>
              <w:rPr>
                <w:rFonts w:cs="Arial"/>
                <w:b/>
                <w:bCs/>
                <w:iCs/>
                <w:lang w:val="sr-Cyrl-RS"/>
              </w:rPr>
            </w:pPr>
          </w:p>
          <w:p w14:paraId="40055CB6"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334318E2" w14:textId="77777777" w:rsidTr="00584AF3">
        <w:tc>
          <w:tcPr>
            <w:tcW w:w="224" w:type="pct"/>
            <w:shd w:val="clear" w:color="auto" w:fill="auto"/>
            <w:vAlign w:val="center"/>
          </w:tcPr>
          <w:p w14:paraId="4B409F03" w14:textId="77777777" w:rsidR="00324F7F" w:rsidRPr="0037704E" w:rsidRDefault="00324F7F" w:rsidP="00B5725B">
            <w:pPr>
              <w:spacing w:before="0"/>
              <w:jc w:val="center"/>
              <w:rPr>
                <w:rFonts w:cs="Arial"/>
                <w:b/>
                <w:bCs/>
                <w:iCs/>
                <w:lang w:val="sr-Cyrl-CS"/>
              </w:rPr>
            </w:pPr>
            <w:r>
              <w:rPr>
                <w:rFonts w:cs="Arial"/>
                <w:b/>
                <w:bCs/>
                <w:iCs/>
                <w:lang w:val="sr-Cyrl-CS"/>
              </w:rPr>
              <w:t>12</w:t>
            </w:r>
          </w:p>
        </w:tc>
        <w:tc>
          <w:tcPr>
            <w:tcW w:w="1405" w:type="pct"/>
            <w:shd w:val="clear" w:color="auto" w:fill="auto"/>
            <w:vAlign w:val="center"/>
          </w:tcPr>
          <w:p w14:paraId="092107E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nivelisanje i povezivanje isklizničke postavne sprave sa ugradnjom postavne motke. Pozicija obuhvata podešavanje iskliznice na uklapanje, merenje sila postavljanja i sila frikcije i ostala merenja i formiranje ispitne dokumentacije za svaku iskliznicu posebno</w:t>
            </w:r>
          </w:p>
        </w:tc>
        <w:tc>
          <w:tcPr>
            <w:tcW w:w="317" w:type="pct"/>
            <w:shd w:val="clear" w:color="auto" w:fill="auto"/>
            <w:vAlign w:val="center"/>
          </w:tcPr>
          <w:p w14:paraId="53395CF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5AB08270"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4088F58E"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1410D8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7B0855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9F8A5F5" w14:textId="77777777" w:rsidR="00324F7F" w:rsidRPr="0037704E" w:rsidRDefault="00324F7F" w:rsidP="00B5725B">
            <w:pPr>
              <w:spacing w:before="0"/>
              <w:jc w:val="center"/>
              <w:rPr>
                <w:rFonts w:cs="Arial"/>
                <w:b/>
                <w:bCs/>
                <w:iCs/>
              </w:rPr>
            </w:pPr>
          </w:p>
        </w:tc>
        <w:tc>
          <w:tcPr>
            <w:tcW w:w="695" w:type="pct"/>
          </w:tcPr>
          <w:p w14:paraId="0303A729" w14:textId="77777777" w:rsidR="00324F7F" w:rsidRDefault="00324F7F" w:rsidP="00B5725B">
            <w:pPr>
              <w:spacing w:before="0"/>
              <w:jc w:val="center"/>
              <w:rPr>
                <w:rFonts w:cs="Arial"/>
                <w:b/>
                <w:bCs/>
                <w:iCs/>
                <w:lang w:val="sr-Cyrl-RS"/>
              </w:rPr>
            </w:pPr>
          </w:p>
          <w:p w14:paraId="3E308CBD" w14:textId="77777777" w:rsidR="00460A48" w:rsidRDefault="00460A48" w:rsidP="00B5725B">
            <w:pPr>
              <w:spacing w:before="0"/>
              <w:jc w:val="center"/>
              <w:rPr>
                <w:rFonts w:cs="Arial"/>
                <w:b/>
                <w:bCs/>
                <w:iCs/>
                <w:lang w:val="sr-Cyrl-RS"/>
              </w:rPr>
            </w:pPr>
          </w:p>
          <w:p w14:paraId="6793F505" w14:textId="77777777" w:rsidR="00460A48" w:rsidRDefault="00460A48" w:rsidP="00B5725B">
            <w:pPr>
              <w:spacing w:before="0"/>
              <w:jc w:val="center"/>
              <w:rPr>
                <w:rFonts w:cs="Arial"/>
                <w:b/>
                <w:bCs/>
                <w:iCs/>
                <w:lang w:val="sr-Cyrl-RS"/>
              </w:rPr>
            </w:pPr>
          </w:p>
          <w:p w14:paraId="322BA0CD" w14:textId="77777777" w:rsidR="00460A48" w:rsidRDefault="00460A48" w:rsidP="00B5725B">
            <w:pPr>
              <w:spacing w:before="0"/>
              <w:jc w:val="center"/>
              <w:rPr>
                <w:rFonts w:cs="Arial"/>
                <w:b/>
                <w:bCs/>
                <w:iCs/>
                <w:lang w:val="sr-Cyrl-RS"/>
              </w:rPr>
            </w:pPr>
          </w:p>
          <w:p w14:paraId="4EC4A619" w14:textId="77777777" w:rsidR="00460A48" w:rsidRDefault="00460A48" w:rsidP="00B5725B">
            <w:pPr>
              <w:spacing w:before="0"/>
              <w:jc w:val="center"/>
              <w:rPr>
                <w:rFonts w:cs="Arial"/>
                <w:b/>
                <w:bCs/>
                <w:iCs/>
                <w:lang w:val="sr-Cyrl-RS"/>
              </w:rPr>
            </w:pPr>
          </w:p>
          <w:p w14:paraId="6924EDD0" w14:textId="77777777" w:rsidR="00460A48" w:rsidRDefault="00460A48" w:rsidP="00B5725B">
            <w:pPr>
              <w:spacing w:before="0"/>
              <w:jc w:val="center"/>
              <w:rPr>
                <w:rFonts w:cs="Arial"/>
                <w:b/>
                <w:bCs/>
                <w:iCs/>
                <w:lang w:val="sr-Cyrl-RS"/>
              </w:rPr>
            </w:pPr>
          </w:p>
          <w:p w14:paraId="48C43182" w14:textId="77777777" w:rsidR="00460A48" w:rsidRDefault="00460A48" w:rsidP="00B5725B">
            <w:pPr>
              <w:spacing w:before="0"/>
              <w:jc w:val="center"/>
              <w:rPr>
                <w:rFonts w:cs="Arial"/>
                <w:b/>
                <w:bCs/>
                <w:iCs/>
                <w:lang w:val="sr-Cyrl-RS"/>
              </w:rPr>
            </w:pPr>
          </w:p>
          <w:p w14:paraId="29AC261D" w14:textId="77777777" w:rsidR="00460A48" w:rsidRDefault="00460A48" w:rsidP="00B5725B">
            <w:pPr>
              <w:spacing w:before="0"/>
              <w:jc w:val="center"/>
              <w:rPr>
                <w:rFonts w:cs="Arial"/>
                <w:b/>
                <w:bCs/>
                <w:iCs/>
                <w:lang w:val="sr-Cyrl-RS"/>
              </w:rPr>
            </w:pPr>
          </w:p>
          <w:p w14:paraId="4C3EF0DD" w14:textId="77777777" w:rsidR="00460A48" w:rsidRDefault="00460A48" w:rsidP="00B5725B">
            <w:pPr>
              <w:spacing w:before="0"/>
              <w:jc w:val="center"/>
              <w:rPr>
                <w:rFonts w:cs="Arial"/>
                <w:b/>
                <w:bCs/>
                <w:iCs/>
                <w:lang w:val="sr-Cyrl-RS"/>
              </w:rPr>
            </w:pPr>
          </w:p>
          <w:p w14:paraId="25AB2F52"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06D9ED77" w14:textId="77777777" w:rsidTr="00584AF3">
        <w:tc>
          <w:tcPr>
            <w:tcW w:w="224" w:type="pct"/>
            <w:shd w:val="clear" w:color="auto" w:fill="auto"/>
            <w:vAlign w:val="center"/>
          </w:tcPr>
          <w:p w14:paraId="301E6381" w14:textId="77777777" w:rsidR="00324F7F" w:rsidRPr="0037704E" w:rsidRDefault="00324F7F" w:rsidP="00B5725B">
            <w:pPr>
              <w:spacing w:before="0"/>
              <w:jc w:val="center"/>
              <w:rPr>
                <w:rFonts w:cs="Arial"/>
                <w:b/>
                <w:bCs/>
                <w:iCs/>
                <w:lang w:val="sr-Cyrl-CS"/>
              </w:rPr>
            </w:pPr>
            <w:r>
              <w:rPr>
                <w:rFonts w:cs="Arial"/>
                <w:b/>
                <w:bCs/>
                <w:iCs/>
                <w:lang w:val="sr-Cyrl-CS"/>
              </w:rPr>
              <w:t>13</w:t>
            </w:r>
          </w:p>
        </w:tc>
        <w:tc>
          <w:tcPr>
            <w:tcW w:w="1405" w:type="pct"/>
            <w:shd w:val="clear" w:color="auto" w:fill="auto"/>
            <w:vAlign w:val="center"/>
          </w:tcPr>
          <w:p w14:paraId="18DC17B2"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isklizničke glave sa nosačem za drvene pragove</w:t>
            </w:r>
          </w:p>
        </w:tc>
        <w:tc>
          <w:tcPr>
            <w:tcW w:w="317" w:type="pct"/>
            <w:shd w:val="clear" w:color="auto" w:fill="auto"/>
            <w:vAlign w:val="center"/>
          </w:tcPr>
          <w:p w14:paraId="4E85B43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7A60B1A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6A8C0232"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83D30B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E830D0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49703D6" w14:textId="77777777" w:rsidR="00324F7F" w:rsidRPr="0037704E" w:rsidRDefault="00324F7F" w:rsidP="00B5725B">
            <w:pPr>
              <w:spacing w:before="0"/>
              <w:jc w:val="center"/>
              <w:rPr>
                <w:rFonts w:cs="Arial"/>
                <w:b/>
                <w:bCs/>
                <w:iCs/>
              </w:rPr>
            </w:pPr>
          </w:p>
        </w:tc>
        <w:tc>
          <w:tcPr>
            <w:tcW w:w="695" w:type="pct"/>
          </w:tcPr>
          <w:p w14:paraId="307AD0D5" w14:textId="77777777" w:rsidR="00324F7F" w:rsidRDefault="00324F7F" w:rsidP="00B5725B">
            <w:pPr>
              <w:spacing w:before="0"/>
              <w:jc w:val="center"/>
              <w:rPr>
                <w:rFonts w:cs="Arial"/>
                <w:b/>
                <w:bCs/>
                <w:iCs/>
                <w:lang w:val="sr-Cyrl-RS"/>
              </w:rPr>
            </w:pPr>
          </w:p>
          <w:p w14:paraId="72AA35AC"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354190DF" w14:textId="77777777" w:rsidTr="00584AF3">
        <w:tc>
          <w:tcPr>
            <w:tcW w:w="224" w:type="pct"/>
            <w:shd w:val="clear" w:color="auto" w:fill="auto"/>
            <w:vAlign w:val="center"/>
          </w:tcPr>
          <w:p w14:paraId="7177A9F2" w14:textId="77777777" w:rsidR="00324F7F" w:rsidRPr="0037704E" w:rsidRDefault="00324F7F" w:rsidP="00B5725B">
            <w:pPr>
              <w:spacing w:before="0"/>
              <w:jc w:val="center"/>
              <w:rPr>
                <w:rFonts w:cs="Arial"/>
                <w:b/>
                <w:bCs/>
                <w:iCs/>
                <w:lang w:val="sr-Cyrl-CS"/>
              </w:rPr>
            </w:pPr>
            <w:r>
              <w:rPr>
                <w:rFonts w:cs="Arial"/>
                <w:b/>
                <w:bCs/>
                <w:iCs/>
                <w:lang w:val="sr-Cyrl-CS"/>
              </w:rPr>
              <w:t>14</w:t>
            </w:r>
          </w:p>
        </w:tc>
        <w:tc>
          <w:tcPr>
            <w:tcW w:w="1405" w:type="pct"/>
            <w:shd w:val="clear" w:color="auto" w:fill="auto"/>
            <w:vAlign w:val="center"/>
          </w:tcPr>
          <w:p w14:paraId="16BFA034"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nosača isklizničkog lika, ugradnja isklizničkog lika, ugradnja i povezivanje električnog osvetljenja isklizničkog lika, postavljanje i podešavanje postavne motke isklizničkog lika.</w:t>
            </w:r>
          </w:p>
        </w:tc>
        <w:tc>
          <w:tcPr>
            <w:tcW w:w="317" w:type="pct"/>
            <w:shd w:val="clear" w:color="auto" w:fill="auto"/>
            <w:vAlign w:val="center"/>
          </w:tcPr>
          <w:p w14:paraId="5071A4F6"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2D24271"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474BB10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DD4554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5D873E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BE399CC" w14:textId="77777777" w:rsidR="00324F7F" w:rsidRPr="0037704E" w:rsidRDefault="00324F7F" w:rsidP="00B5725B">
            <w:pPr>
              <w:spacing w:before="0"/>
              <w:jc w:val="center"/>
              <w:rPr>
                <w:rFonts w:cs="Arial"/>
                <w:b/>
                <w:bCs/>
                <w:iCs/>
              </w:rPr>
            </w:pPr>
          </w:p>
        </w:tc>
        <w:tc>
          <w:tcPr>
            <w:tcW w:w="695" w:type="pct"/>
          </w:tcPr>
          <w:p w14:paraId="558FED04" w14:textId="77777777" w:rsidR="00324F7F" w:rsidRDefault="00324F7F" w:rsidP="00B5725B">
            <w:pPr>
              <w:spacing w:before="0"/>
              <w:jc w:val="center"/>
              <w:rPr>
                <w:rFonts w:cs="Arial"/>
                <w:b/>
                <w:bCs/>
                <w:iCs/>
                <w:lang w:val="sr-Cyrl-RS"/>
              </w:rPr>
            </w:pPr>
          </w:p>
          <w:p w14:paraId="0D849E5A" w14:textId="77777777" w:rsidR="00460A48" w:rsidRDefault="00460A48" w:rsidP="00B5725B">
            <w:pPr>
              <w:spacing w:before="0"/>
              <w:jc w:val="center"/>
              <w:rPr>
                <w:rFonts w:cs="Arial"/>
                <w:b/>
                <w:bCs/>
                <w:iCs/>
                <w:lang w:val="sr-Cyrl-RS"/>
              </w:rPr>
            </w:pPr>
          </w:p>
          <w:p w14:paraId="33BBABC0" w14:textId="77777777" w:rsidR="00460A48" w:rsidRDefault="00460A48" w:rsidP="00B5725B">
            <w:pPr>
              <w:spacing w:before="0"/>
              <w:jc w:val="center"/>
              <w:rPr>
                <w:rFonts w:cs="Arial"/>
                <w:b/>
                <w:bCs/>
                <w:iCs/>
                <w:lang w:val="sr-Cyrl-RS"/>
              </w:rPr>
            </w:pPr>
          </w:p>
          <w:p w14:paraId="41B8C269" w14:textId="77777777" w:rsidR="00460A48" w:rsidRDefault="00460A48" w:rsidP="00B5725B">
            <w:pPr>
              <w:spacing w:before="0"/>
              <w:jc w:val="center"/>
              <w:rPr>
                <w:rFonts w:cs="Arial"/>
                <w:b/>
                <w:bCs/>
                <w:iCs/>
                <w:lang w:val="sr-Cyrl-RS"/>
              </w:rPr>
            </w:pPr>
          </w:p>
          <w:p w14:paraId="680711EE" w14:textId="77777777" w:rsidR="00460A48" w:rsidRDefault="00460A48" w:rsidP="00B5725B">
            <w:pPr>
              <w:spacing w:before="0"/>
              <w:jc w:val="center"/>
              <w:rPr>
                <w:rFonts w:cs="Arial"/>
                <w:b/>
                <w:bCs/>
                <w:iCs/>
                <w:lang w:val="sr-Cyrl-RS"/>
              </w:rPr>
            </w:pPr>
          </w:p>
          <w:p w14:paraId="7247C4DA" w14:textId="77777777" w:rsidR="00460A48" w:rsidRDefault="00460A48" w:rsidP="00B5725B">
            <w:pPr>
              <w:spacing w:before="0"/>
              <w:jc w:val="center"/>
              <w:rPr>
                <w:rFonts w:cs="Arial"/>
                <w:b/>
                <w:bCs/>
                <w:iCs/>
                <w:lang w:val="sr-Cyrl-RS"/>
              </w:rPr>
            </w:pPr>
          </w:p>
          <w:p w14:paraId="4657E6E4"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4B71D5D3" w14:textId="77777777" w:rsidTr="00584AF3">
        <w:tc>
          <w:tcPr>
            <w:tcW w:w="224" w:type="pct"/>
            <w:shd w:val="clear" w:color="auto" w:fill="auto"/>
            <w:vAlign w:val="center"/>
          </w:tcPr>
          <w:p w14:paraId="2F5F7EE6" w14:textId="77777777" w:rsidR="00324F7F" w:rsidRPr="0037704E" w:rsidRDefault="00324F7F" w:rsidP="00B5725B">
            <w:pPr>
              <w:spacing w:before="0"/>
              <w:jc w:val="center"/>
              <w:rPr>
                <w:rFonts w:cs="Arial"/>
                <w:b/>
                <w:bCs/>
                <w:iCs/>
                <w:lang w:val="sr-Cyrl-CS"/>
              </w:rPr>
            </w:pPr>
            <w:r>
              <w:rPr>
                <w:rFonts w:cs="Arial"/>
                <w:b/>
                <w:bCs/>
                <w:iCs/>
                <w:lang w:val="sr-Cyrl-CS"/>
              </w:rPr>
              <w:t>15</w:t>
            </w:r>
          </w:p>
        </w:tc>
        <w:tc>
          <w:tcPr>
            <w:tcW w:w="1405" w:type="pct"/>
            <w:shd w:val="clear" w:color="auto" w:fill="auto"/>
            <w:vAlign w:val="center"/>
          </w:tcPr>
          <w:p w14:paraId="7D9406C2"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Ugradnja, povezivanje i ispitivanje spoljnih </w:t>
            </w:r>
            <w:r w:rsidRPr="00426740">
              <w:rPr>
                <w:rFonts w:cs="Arial"/>
                <w:color w:val="000000"/>
                <w:lang w:val="sr-Latn-RS" w:eastAsia="sr-Latn-RS"/>
              </w:rPr>
              <w:lastRenderedPageBreak/>
              <w:t>elemenata jednog brojača osovina (senzora točka). Pozicija obuhvata montažu nosača, montažu štitnika, ugradnju i povezivanje priključnog kućišta i regulisanje položaja senzora, kao i svih elemenata prema uputststvu isporučioca</w:t>
            </w:r>
          </w:p>
        </w:tc>
        <w:tc>
          <w:tcPr>
            <w:tcW w:w="317" w:type="pct"/>
            <w:shd w:val="clear" w:color="auto" w:fill="auto"/>
            <w:vAlign w:val="center"/>
          </w:tcPr>
          <w:p w14:paraId="32D42C13"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lastRenderedPageBreak/>
              <w:t>kom.</w:t>
            </w:r>
          </w:p>
        </w:tc>
        <w:tc>
          <w:tcPr>
            <w:tcW w:w="362" w:type="pct"/>
            <w:shd w:val="clear" w:color="auto" w:fill="auto"/>
            <w:vAlign w:val="center"/>
          </w:tcPr>
          <w:p w14:paraId="10ABA87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59</w:t>
            </w:r>
          </w:p>
        </w:tc>
        <w:tc>
          <w:tcPr>
            <w:tcW w:w="408" w:type="pct"/>
            <w:shd w:val="clear" w:color="auto" w:fill="auto"/>
            <w:vAlign w:val="center"/>
          </w:tcPr>
          <w:p w14:paraId="246A0B90"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34A473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39BC44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9C5BED2" w14:textId="77777777" w:rsidR="00324F7F" w:rsidRPr="0037704E" w:rsidRDefault="00324F7F" w:rsidP="00B5725B">
            <w:pPr>
              <w:spacing w:before="0"/>
              <w:jc w:val="center"/>
              <w:rPr>
                <w:rFonts w:cs="Arial"/>
                <w:b/>
                <w:bCs/>
                <w:iCs/>
              </w:rPr>
            </w:pPr>
          </w:p>
        </w:tc>
        <w:tc>
          <w:tcPr>
            <w:tcW w:w="695" w:type="pct"/>
          </w:tcPr>
          <w:p w14:paraId="22364EC4" w14:textId="77777777" w:rsidR="00324F7F" w:rsidRDefault="00324F7F" w:rsidP="00B5725B">
            <w:pPr>
              <w:spacing w:before="0"/>
              <w:jc w:val="center"/>
              <w:rPr>
                <w:rFonts w:cs="Arial"/>
                <w:b/>
                <w:bCs/>
                <w:iCs/>
                <w:lang w:val="sr-Cyrl-RS"/>
              </w:rPr>
            </w:pPr>
          </w:p>
          <w:p w14:paraId="18786BD4" w14:textId="77777777" w:rsidR="00460A48" w:rsidRDefault="00460A48" w:rsidP="00B5725B">
            <w:pPr>
              <w:spacing w:before="0"/>
              <w:jc w:val="center"/>
              <w:rPr>
                <w:rFonts w:cs="Arial"/>
                <w:b/>
                <w:bCs/>
                <w:iCs/>
                <w:lang w:val="sr-Cyrl-RS"/>
              </w:rPr>
            </w:pPr>
          </w:p>
          <w:p w14:paraId="5ECD6773" w14:textId="77777777" w:rsidR="00460A48" w:rsidRDefault="00460A48" w:rsidP="00B5725B">
            <w:pPr>
              <w:spacing w:before="0"/>
              <w:jc w:val="center"/>
              <w:rPr>
                <w:rFonts w:cs="Arial"/>
                <w:b/>
                <w:bCs/>
                <w:iCs/>
                <w:lang w:val="sr-Cyrl-RS"/>
              </w:rPr>
            </w:pPr>
          </w:p>
          <w:p w14:paraId="090692E7" w14:textId="77777777" w:rsidR="00460A48" w:rsidRDefault="00460A48" w:rsidP="00B5725B">
            <w:pPr>
              <w:spacing w:before="0"/>
              <w:jc w:val="center"/>
              <w:rPr>
                <w:rFonts w:cs="Arial"/>
                <w:b/>
                <w:bCs/>
                <w:iCs/>
                <w:lang w:val="sr-Cyrl-RS"/>
              </w:rPr>
            </w:pPr>
          </w:p>
          <w:p w14:paraId="5C3E5F83" w14:textId="77777777" w:rsidR="00460A48" w:rsidRDefault="00460A48" w:rsidP="00B5725B">
            <w:pPr>
              <w:spacing w:before="0"/>
              <w:jc w:val="center"/>
              <w:rPr>
                <w:rFonts w:cs="Arial"/>
                <w:b/>
                <w:bCs/>
                <w:iCs/>
                <w:lang w:val="sr-Cyrl-RS"/>
              </w:rPr>
            </w:pPr>
          </w:p>
          <w:p w14:paraId="5FE31C40" w14:textId="77777777" w:rsidR="00460A48" w:rsidRDefault="00460A48" w:rsidP="00B5725B">
            <w:pPr>
              <w:spacing w:before="0"/>
              <w:jc w:val="center"/>
              <w:rPr>
                <w:rFonts w:cs="Arial"/>
                <w:b/>
                <w:bCs/>
                <w:iCs/>
                <w:lang w:val="sr-Cyrl-RS"/>
              </w:rPr>
            </w:pPr>
          </w:p>
          <w:p w14:paraId="26BFA02A" w14:textId="77777777" w:rsidR="00460A48" w:rsidRDefault="00460A48" w:rsidP="00B5725B">
            <w:pPr>
              <w:spacing w:before="0"/>
              <w:jc w:val="center"/>
              <w:rPr>
                <w:rFonts w:cs="Arial"/>
                <w:b/>
                <w:bCs/>
                <w:iCs/>
                <w:lang w:val="sr-Cyrl-RS"/>
              </w:rPr>
            </w:pPr>
          </w:p>
          <w:p w14:paraId="207027BA" w14:textId="77777777" w:rsidR="00460A48" w:rsidRDefault="00460A48" w:rsidP="00B5725B">
            <w:pPr>
              <w:spacing w:before="0"/>
              <w:jc w:val="center"/>
              <w:rPr>
                <w:rFonts w:cs="Arial"/>
                <w:b/>
                <w:bCs/>
                <w:iCs/>
                <w:lang w:val="sr-Cyrl-RS"/>
              </w:rPr>
            </w:pPr>
          </w:p>
          <w:p w14:paraId="09B0D474" w14:textId="77777777" w:rsidR="00460A48" w:rsidRDefault="00460A48" w:rsidP="00B5725B">
            <w:pPr>
              <w:spacing w:before="0"/>
              <w:jc w:val="center"/>
              <w:rPr>
                <w:rFonts w:cs="Arial"/>
                <w:b/>
                <w:bCs/>
                <w:iCs/>
                <w:lang w:val="sr-Cyrl-RS"/>
              </w:rPr>
            </w:pPr>
          </w:p>
          <w:p w14:paraId="5FD31D5C" w14:textId="77777777" w:rsidR="00460A48" w:rsidRDefault="00460A48" w:rsidP="00B5725B">
            <w:pPr>
              <w:spacing w:before="0"/>
              <w:jc w:val="center"/>
              <w:rPr>
                <w:rFonts w:cs="Arial"/>
                <w:b/>
                <w:bCs/>
                <w:iCs/>
                <w:lang w:val="sr-Cyrl-RS"/>
              </w:rPr>
            </w:pPr>
          </w:p>
          <w:p w14:paraId="411A4D9B" w14:textId="77777777" w:rsidR="00460A48" w:rsidRDefault="00460A48" w:rsidP="00B5725B">
            <w:pPr>
              <w:spacing w:before="0"/>
              <w:jc w:val="center"/>
              <w:rPr>
                <w:rFonts w:cs="Arial"/>
                <w:b/>
                <w:bCs/>
                <w:iCs/>
                <w:lang w:val="sr-Cyrl-RS"/>
              </w:rPr>
            </w:pPr>
          </w:p>
          <w:p w14:paraId="291FFE77"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761E64EA" w14:textId="77777777" w:rsidTr="00584AF3">
        <w:tc>
          <w:tcPr>
            <w:tcW w:w="224" w:type="pct"/>
            <w:shd w:val="clear" w:color="auto" w:fill="auto"/>
            <w:vAlign w:val="center"/>
          </w:tcPr>
          <w:p w14:paraId="6924DB23" w14:textId="77777777" w:rsidR="00324F7F" w:rsidRPr="0037704E" w:rsidRDefault="00324F7F" w:rsidP="00B5725B">
            <w:pPr>
              <w:spacing w:before="0"/>
              <w:jc w:val="center"/>
              <w:rPr>
                <w:rFonts w:cs="Arial"/>
                <w:b/>
                <w:bCs/>
                <w:iCs/>
                <w:lang w:val="sr-Cyrl-CS"/>
              </w:rPr>
            </w:pPr>
            <w:r>
              <w:rPr>
                <w:rFonts w:cs="Arial"/>
                <w:b/>
                <w:bCs/>
                <w:iCs/>
                <w:lang w:val="sr-Cyrl-CS"/>
              </w:rPr>
              <w:lastRenderedPageBreak/>
              <w:t>16</w:t>
            </w:r>
          </w:p>
        </w:tc>
        <w:tc>
          <w:tcPr>
            <w:tcW w:w="1405" w:type="pct"/>
            <w:shd w:val="clear" w:color="auto" w:fill="auto"/>
            <w:vAlign w:val="center"/>
          </w:tcPr>
          <w:p w14:paraId="45F7C59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i povezivanje razvodnog ormana ROGS za 4 skretnice sa svim potrebnim elementima. Pozicija obuhvata iskop i ugradnju temelja montažu ormana, uvod kablova, ispitivanje i stavljanje pod napon</w:t>
            </w:r>
          </w:p>
        </w:tc>
        <w:tc>
          <w:tcPr>
            <w:tcW w:w="317" w:type="pct"/>
            <w:shd w:val="clear" w:color="auto" w:fill="auto"/>
            <w:vAlign w:val="center"/>
          </w:tcPr>
          <w:p w14:paraId="4D647066"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2138CF86"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1B7E12A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E9F969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B6128F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96CC30D" w14:textId="77777777" w:rsidR="00324F7F" w:rsidRPr="0037704E" w:rsidRDefault="00324F7F" w:rsidP="00B5725B">
            <w:pPr>
              <w:spacing w:before="0"/>
              <w:jc w:val="center"/>
              <w:rPr>
                <w:rFonts w:cs="Arial"/>
                <w:b/>
                <w:bCs/>
                <w:iCs/>
              </w:rPr>
            </w:pPr>
          </w:p>
        </w:tc>
        <w:tc>
          <w:tcPr>
            <w:tcW w:w="695" w:type="pct"/>
          </w:tcPr>
          <w:p w14:paraId="1C839C39" w14:textId="77777777" w:rsidR="00324F7F" w:rsidRDefault="00324F7F" w:rsidP="00B5725B">
            <w:pPr>
              <w:spacing w:before="0"/>
              <w:jc w:val="center"/>
              <w:rPr>
                <w:rFonts w:cs="Arial"/>
                <w:b/>
                <w:bCs/>
                <w:iCs/>
                <w:lang w:val="sr-Cyrl-RS"/>
              </w:rPr>
            </w:pPr>
          </w:p>
          <w:p w14:paraId="000CE9AA" w14:textId="77777777" w:rsidR="00460A48" w:rsidRDefault="00460A48" w:rsidP="00B5725B">
            <w:pPr>
              <w:spacing w:before="0"/>
              <w:jc w:val="center"/>
              <w:rPr>
                <w:rFonts w:cs="Arial"/>
                <w:b/>
                <w:bCs/>
                <w:iCs/>
                <w:lang w:val="sr-Cyrl-RS"/>
              </w:rPr>
            </w:pPr>
          </w:p>
          <w:p w14:paraId="0A6CBFA8" w14:textId="77777777" w:rsidR="00460A48" w:rsidRDefault="00460A48" w:rsidP="00B5725B">
            <w:pPr>
              <w:spacing w:before="0"/>
              <w:jc w:val="center"/>
              <w:rPr>
                <w:rFonts w:cs="Arial"/>
                <w:b/>
                <w:bCs/>
                <w:iCs/>
                <w:lang w:val="sr-Cyrl-RS"/>
              </w:rPr>
            </w:pPr>
          </w:p>
          <w:p w14:paraId="0901398C" w14:textId="77777777" w:rsidR="00460A48" w:rsidRDefault="00460A48" w:rsidP="00B5725B">
            <w:pPr>
              <w:spacing w:before="0"/>
              <w:jc w:val="center"/>
              <w:rPr>
                <w:rFonts w:cs="Arial"/>
                <w:b/>
                <w:bCs/>
                <w:iCs/>
                <w:lang w:val="sr-Cyrl-RS"/>
              </w:rPr>
            </w:pPr>
          </w:p>
          <w:p w14:paraId="0F0962C2"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6E44FA7D" w14:textId="77777777" w:rsidTr="00584AF3">
        <w:tc>
          <w:tcPr>
            <w:tcW w:w="224" w:type="pct"/>
            <w:shd w:val="clear" w:color="auto" w:fill="auto"/>
            <w:vAlign w:val="center"/>
          </w:tcPr>
          <w:p w14:paraId="071254C0" w14:textId="77777777" w:rsidR="00324F7F" w:rsidRPr="0037704E" w:rsidRDefault="00324F7F" w:rsidP="00B5725B">
            <w:pPr>
              <w:spacing w:before="0"/>
              <w:jc w:val="center"/>
              <w:rPr>
                <w:rFonts w:cs="Arial"/>
                <w:b/>
                <w:bCs/>
                <w:iCs/>
                <w:lang w:val="sr-Cyrl-CS"/>
              </w:rPr>
            </w:pPr>
            <w:r>
              <w:rPr>
                <w:rFonts w:cs="Arial"/>
                <w:b/>
                <w:bCs/>
                <w:iCs/>
                <w:lang w:val="sr-Cyrl-CS"/>
              </w:rPr>
              <w:t>17</w:t>
            </w:r>
          </w:p>
        </w:tc>
        <w:tc>
          <w:tcPr>
            <w:tcW w:w="1405" w:type="pct"/>
            <w:shd w:val="clear" w:color="auto" w:fill="auto"/>
            <w:vAlign w:val="center"/>
          </w:tcPr>
          <w:p w14:paraId="6549EED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i povezivanje priključnog ormarića PO sa regletama i osiguračima. Pozicija obuhvata iskop i ugradnju temelja, montažu ormana, uvod kablova ispitivanje i stavljanje pod napon</w:t>
            </w:r>
          </w:p>
        </w:tc>
        <w:tc>
          <w:tcPr>
            <w:tcW w:w="317" w:type="pct"/>
            <w:shd w:val="clear" w:color="auto" w:fill="auto"/>
            <w:vAlign w:val="center"/>
          </w:tcPr>
          <w:p w14:paraId="605C8492"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5856C668"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7</w:t>
            </w:r>
          </w:p>
        </w:tc>
        <w:tc>
          <w:tcPr>
            <w:tcW w:w="408" w:type="pct"/>
            <w:shd w:val="clear" w:color="auto" w:fill="auto"/>
            <w:vAlign w:val="center"/>
          </w:tcPr>
          <w:p w14:paraId="140656CE"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23CDA3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38BCDA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55DC541" w14:textId="77777777" w:rsidR="00324F7F" w:rsidRPr="0037704E" w:rsidRDefault="00324F7F" w:rsidP="00B5725B">
            <w:pPr>
              <w:spacing w:before="0"/>
              <w:jc w:val="center"/>
              <w:rPr>
                <w:rFonts w:cs="Arial"/>
                <w:b/>
                <w:bCs/>
                <w:iCs/>
              </w:rPr>
            </w:pPr>
          </w:p>
        </w:tc>
        <w:tc>
          <w:tcPr>
            <w:tcW w:w="695" w:type="pct"/>
          </w:tcPr>
          <w:p w14:paraId="196527EE" w14:textId="77777777" w:rsidR="00324F7F" w:rsidRDefault="00324F7F" w:rsidP="00B5725B">
            <w:pPr>
              <w:spacing w:before="0"/>
              <w:jc w:val="center"/>
              <w:rPr>
                <w:rFonts w:cs="Arial"/>
                <w:b/>
                <w:bCs/>
                <w:iCs/>
                <w:lang w:val="sr-Cyrl-RS"/>
              </w:rPr>
            </w:pPr>
          </w:p>
          <w:p w14:paraId="58B99CB7" w14:textId="77777777" w:rsidR="00460A48" w:rsidRDefault="00460A48" w:rsidP="00B5725B">
            <w:pPr>
              <w:spacing w:before="0"/>
              <w:jc w:val="center"/>
              <w:rPr>
                <w:rFonts w:cs="Arial"/>
                <w:b/>
                <w:bCs/>
                <w:iCs/>
                <w:lang w:val="sr-Cyrl-RS"/>
              </w:rPr>
            </w:pPr>
          </w:p>
          <w:p w14:paraId="63BE0EB7" w14:textId="77777777" w:rsidR="00460A48" w:rsidRDefault="00460A48" w:rsidP="00B5725B">
            <w:pPr>
              <w:spacing w:before="0"/>
              <w:jc w:val="center"/>
              <w:rPr>
                <w:rFonts w:cs="Arial"/>
                <w:b/>
                <w:bCs/>
                <w:iCs/>
                <w:lang w:val="sr-Cyrl-RS"/>
              </w:rPr>
            </w:pPr>
          </w:p>
          <w:p w14:paraId="0D477473" w14:textId="77777777" w:rsidR="00460A48" w:rsidRDefault="00460A48" w:rsidP="00B5725B">
            <w:pPr>
              <w:spacing w:before="0"/>
              <w:jc w:val="center"/>
              <w:rPr>
                <w:rFonts w:cs="Arial"/>
                <w:b/>
                <w:bCs/>
                <w:iCs/>
                <w:lang w:val="sr-Cyrl-RS"/>
              </w:rPr>
            </w:pPr>
          </w:p>
          <w:p w14:paraId="094B1DD2" w14:textId="77777777" w:rsidR="00460A48" w:rsidRDefault="00460A48" w:rsidP="00B5725B">
            <w:pPr>
              <w:spacing w:before="0"/>
              <w:jc w:val="center"/>
              <w:rPr>
                <w:rFonts w:cs="Arial"/>
                <w:b/>
                <w:bCs/>
                <w:iCs/>
                <w:lang w:val="sr-Cyrl-RS"/>
              </w:rPr>
            </w:pPr>
            <w:r>
              <w:rPr>
                <w:rFonts w:cs="Arial"/>
                <w:b/>
                <w:bCs/>
                <w:iCs/>
                <w:lang w:val="sr-Cyrl-RS"/>
              </w:rPr>
              <w:t>/</w:t>
            </w:r>
          </w:p>
          <w:p w14:paraId="21C3C40D" w14:textId="77777777" w:rsidR="00460A48" w:rsidRPr="00460A48" w:rsidRDefault="00460A48" w:rsidP="00B5725B">
            <w:pPr>
              <w:spacing w:before="0"/>
              <w:jc w:val="center"/>
              <w:rPr>
                <w:rFonts w:cs="Arial"/>
                <w:b/>
                <w:bCs/>
                <w:iCs/>
                <w:lang w:val="sr-Cyrl-RS"/>
              </w:rPr>
            </w:pPr>
          </w:p>
        </w:tc>
      </w:tr>
      <w:tr w:rsidR="00324F7F" w:rsidRPr="0037704E" w14:paraId="44566A04" w14:textId="77777777" w:rsidTr="00584AF3">
        <w:tc>
          <w:tcPr>
            <w:tcW w:w="224" w:type="pct"/>
            <w:shd w:val="clear" w:color="auto" w:fill="auto"/>
            <w:vAlign w:val="center"/>
          </w:tcPr>
          <w:p w14:paraId="674A9075" w14:textId="77777777" w:rsidR="00324F7F" w:rsidRPr="0037704E" w:rsidRDefault="00324F7F" w:rsidP="00B5725B">
            <w:pPr>
              <w:spacing w:before="0"/>
              <w:jc w:val="center"/>
              <w:rPr>
                <w:rFonts w:cs="Arial"/>
                <w:b/>
                <w:bCs/>
                <w:iCs/>
                <w:lang w:val="sr-Cyrl-CS"/>
              </w:rPr>
            </w:pPr>
            <w:r>
              <w:rPr>
                <w:rFonts w:cs="Arial"/>
                <w:b/>
                <w:bCs/>
                <w:iCs/>
                <w:lang w:val="sr-Cyrl-CS"/>
              </w:rPr>
              <w:t>18</w:t>
            </w:r>
          </w:p>
        </w:tc>
        <w:tc>
          <w:tcPr>
            <w:tcW w:w="1405" w:type="pct"/>
            <w:shd w:val="clear" w:color="auto" w:fill="auto"/>
            <w:vAlign w:val="center"/>
          </w:tcPr>
          <w:p w14:paraId="3294CCDE"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Montaža i povezivanje grejača </w:t>
            </w:r>
          </w:p>
        </w:tc>
        <w:tc>
          <w:tcPr>
            <w:tcW w:w="317" w:type="pct"/>
            <w:shd w:val="clear" w:color="auto" w:fill="auto"/>
            <w:vAlign w:val="center"/>
          </w:tcPr>
          <w:p w14:paraId="11843DDD"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1945F944"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14</w:t>
            </w:r>
          </w:p>
        </w:tc>
        <w:tc>
          <w:tcPr>
            <w:tcW w:w="408" w:type="pct"/>
            <w:shd w:val="clear" w:color="auto" w:fill="auto"/>
            <w:vAlign w:val="center"/>
          </w:tcPr>
          <w:p w14:paraId="2C785F1A"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0E5212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136355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7A9A984" w14:textId="77777777" w:rsidR="00324F7F" w:rsidRPr="0037704E" w:rsidRDefault="00324F7F" w:rsidP="00B5725B">
            <w:pPr>
              <w:spacing w:before="0"/>
              <w:jc w:val="center"/>
              <w:rPr>
                <w:rFonts w:cs="Arial"/>
                <w:b/>
                <w:bCs/>
                <w:iCs/>
              </w:rPr>
            </w:pPr>
          </w:p>
        </w:tc>
        <w:tc>
          <w:tcPr>
            <w:tcW w:w="695" w:type="pct"/>
          </w:tcPr>
          <w:p w14:paraId="72D91566" w14:textId="77777777" w:rsidR="00324F7F" w:rsidRDefault="00324F7F" w:rsidP="00B5725B">
            <w:pPr>
              <w:spacing w:before="0"/>
              <w:jc w:val="center"/>
              <w:rPr>
                <w:rFonts w:cs="Arial"/>
                <w:b/>
                <w:bCs/>
                <w:iCs/>
                <w:lang w:val="sr-Cyrl-RS"/>
              </w:rPr>
            </w:pPr>
          </w:p>
          <w:p w14:paraId="0D16F234"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76CCF191" w14:textId="77777777" w:rsidTr="00584AF3">
        <w:tc>
          <w:tcPr>
            <w:tcW w:w="224" w:type="pct"/>
            <w:shd w:val="clear" w:color="auto" w:fill="auto"/>
            <w:vAlign w:val="center"/>
          </w:tcPr>
          <w:p w14:paraId="422DECFA" w14:textId="77777777" w:rsidR="00324F7F" w:rsidRPr="0037704E" w:rsidRDefault="00324F7F" w:rsidP="00B5725B">
            <w:pPr>
              <w:spacing w:before="0"/>
              <w:jc w:val="center"/>
              <w:rPr>
                <w:rFonts w:cs="Arial"/>
                <w:b/>
                <w:bCs/>
                <w:iCs/>
                <w:lang w:val="sr-Cyrl-CS"/>
              </w:rPr>
            </w:pPr>
            <w:r>
              <w:rPr>
                <w:rFonts w:cs="Arial"/>
                <w:b/>
                <w:bCs/>
                <w:iCs/>
                <w:lang w:val="sr-Cyrl-CS"/>
              </w:rPr>
              <w:t>19</w:t>
            </w:r>
          </w:p>
        </w:tc>
        <w:tc>
          <w:tcPr>
            <w:tcW w:w="1405" w:type="pct"/>
            <w:shd w:val="clear" w:color="auto" w:fill="auto"/>
            <w:vAlign w:val="center"/>
          </w:tcPr>
          <w:p w14:paraId="76E8FE4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Izrada i povezivanje uzemljenja elementa za grejanje skretnica</w:t>
            </w:r>
          </w:p>
        </w:tc>
        <w:tc>
          <w:tcPr>
            <w:tcW w:w="317" w:type="pct"/>
            <w:shd w:val="clear" w:color="auto" w:fill="auto"/>
            <w:vAlign w:val="center"/>
          </w:tcPr>
          <w:p w14:paraId="636F99E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4B6FD7B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8</w:t>
            </w:r>
          </w:p>
        </w:tc>
        <w:tc>
          <w:tcPr>
            <w:tcW w:w="408" w:type="pct"/>
            <w:shd w:val="clear" w:color="auto" w:fill="auto"/>
            <w:vAlign w:val="center"/>
          </w:tcPr>
          <w:p w14:paraId="1CB31BB7"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E3AF09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62D3BD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05D25D5" w14:textId="77777777" w:rsidR="00324F7F" w:rsidRPr="0037704E" w:rsidRDefault="00324F7F" w:rsidP="00B5725B">
            <w:pPr>
              <w:spacing w:before="0"/>
              <w:jc w:val="center"/>
              <w:rPr>
                <w:rFonts w:cs="Arial"/>
                <w:b/>
                <w:bCs/>
                <w:iCs/>
              </w:rPr>
            </w:pPr>
          </w:p>
        </w:tc>
        <w:tc>
          <w:tcPr>
            <w:tcW w:w="695" w:type="pct"/>
          </w:tcPr>
          <w:p w14:paraId="308132D9" w14:textId="77777777" w:rsidR="00324F7F" w:rsidRDefault="00324F7F" w:rsidP="00B5725B">
            <w:pPr>
              <w:spacing w:before="0"/>
              <w:jc w:val="center"/>
              <w:rPr>
                <w:rFonts w:cs="Arial"/>
                <w:b/>
                <w:bCs/>
                <w:iCs/>
                <w:lang w:val="sr-Cyrl-RS"/>
              </w:rPr>
            </w:pPr>
          </w:p>
          <w:p w14:paraId="678879D5" w14:textId="77777777" w:rsidR="00460A48" w:rsidRDefault="00460A48" w:rsidP="00B5725B">
            <w:pPr>
              <w:spacing w:before="0"/>
              <w:jc w:val="center"/>
              <w:rPr>
                <w:rFonts w:cs="Arial"/>
                <w:b/>
                <w:bCs/>
                <w:iCs/>
                <w:lang w:val="sr-Cyrl-RS"/>
              </w:rPr>
            </w:pPr>
          </w:p>
          <w:p w14:paraId="79B6D9C2"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508594DC" w14:textId="77777777" w:rsidTr="00584AF3">
        <w:tc>
          <w:tcPr>
            <w:tcW w:w="224" w:type="pct"/>
            <w:shd w:val="clear" w:color="auto" w:fill="auto"/>
            <w:vAlign w:val="center"/>
          </w:tcPr>
          <w:p w14:paraId="2F5C3EE3" w14:textId="77777777" w:rsidR="00324F7F" w:rsidRPr="0037704E" w:rsidRDefault="00324F7F" w:rsidP="00B5725B">
            <w:pPr>
              <w:spacing w:before="0"/>
              <w:jc w:val="center"/>
              <w:rPr>
                <w:rFonts w:cs="Arial"/>
                <w:b/>
                <w:bCs/>
                <w:iCs/>
                <w:lang w:val="sr-Cyrl-CS"/>
              </w:rPr>
            </w:pPr>
            <w:r>
              <w:rPr>
                <w:rFonts w:cs="Arial"/>
                <w:b/>
                <w:bCs/>
                <w:iCs/>
                <w:lang w:val="sr-Cyrl-CS"/>
              </w:rPr>
              <w:t>20</w:t>
            </w:r>
          </w:p>
        </w:tc>
        <w:tc>
          <w:tcPr>
            <w:tcW w:w="1405" w:type="pct"/>
            <w:shd w:val="clear" w:color="auto" w:fill="auto"/>
            <w:vAlign w:val="center"/>
          </w:tcPr>
          <w:p w14:paraId="00E56402"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Izrada prespoja iz pozicije II.30</w:t>
            </w:r>
          </w:p>
        </w:tc>
        <w:tc>
          <w:tcPr>
            <w:tcW w:w="317" w:type="pct"/>
            <w:shd w:val="clear" w:color="auto" w:fill="auto"/>
            <w:vAlign w:val="center"/>
          </w:tcPr>
          <w:p w14:paraId="7B3A5686"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08163C8F"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110</w:t>
            </w:r>
          </w:p>
        </w:tc>
        <w:tc>
          <w:tcPr>
            <w:tcW w:w="408" w:type="pct"/>
            <w:shd w:val="clear" w:color="auto" w:fill="auto"/>
            <w:vAlign w:val="center"/>
          </w:tcPr>
          <w:p w14:paraId="581DEBED"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0EF0C2D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5702AA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B20C2AC" w14:textId="77777777" w:rsidR="00324F7F" w:rsidRPr="0037704E" w:rsidRDefault="00324F7F" w:rsidP="00B5725B">
            <w:pPr>
              <w:spacing w:before="0"/>
              <w:jc w:val="center"/>
              <w:rPr>
                <w:rFonts w:cs="Arial"/>
                <w:b/>
                <w:bCs/>
                <w:iCs/>
              </w:rPr>
            </w:pPr>
          </w:p>
        </w:tc>
        <w:tc>
          <w:tcPr>
            <w:tcW w:w="695" w:type="pct"/>
          </w:tcPr>
          <w:p w14:paraId="32D92C4F" w14:textId="77777777" w:rsidR="00324F7F" w:rsidRPr="0037704E" w:rsidRDefault="00460A48" w:rsidP="00B5725B">
            <w:pPr>
              <w:spacing w:before="0"/>
              <w:jc w:val="center"/>
              <w:rPr>
                <w:rFonts w:cs="Arial"/>
                <w:b/>
                <w:bCs/>
                <w:iCs/>
              </w:rPr>
            </w:pPr>
            <w:r>
              <w:rPr>
                <w:rFonts w:cs="Arial"/>
                <w:b/>
                <w:bCs/>
                <w:iCs/>
                <w:lang w:val="sr-Cyrl-RS"/>
              </w:rPr>
              <w:t>/</w:t>
            </w:r>
          </w:p>
        </w:tc>
      </w:tr>
      <w:tr w:rsidR="00324F7F" w:rsidRPr="0037704E" w14:paraId="5328B0C9" w14:textId="77777777" w:rsidTr="00584AF3">
        <w:tc>
          <w:tcPr>
            <w:tcW w:w="224" w:type="pct"/>
            <w:shd w:val="clear" w:color="auto" w:fill="auto"/>
            <w:vAlign w:val="center"/>
          </w:tcPr>
          <w:p w14:paraId="2FACA4AC" w14:textId="77777777" w:rsidR="00324F7F" w:rsidRDefault="00324F7F" w:rsidP="00B5725B">
            <w:pPr>
              <w:spacing w:before="0"/>
              <w:jc w:val="center"/>
              <w:rPr>
                <w:rFonts w:cs="Arial"/>
                <w:b/>
                <w:bCs/>
                <w:iCs/>
                <w:lang w:val="sr-Cyrl-CS"/>
              </w:rPr>
            </w:pPr>
          </w:p>
        </w:tc>
        <w:tc>
          <w:tcPr>
            <w:tcW w:w="2992" w:type="pct"/>
            <w:gridSpan w:val="5"/>
            <w:shd w:val="clear" w:color="auto" w:fill="auto"/>
            <w:vAlign w:val="center"/>
          </w:tcPr>
          <w:p w14:paraId="0D3631C7" w14:textId="77777777" w:rsidR="00324F7F" w:rsidRPr="00A16FA9" w:rsidRDefault="00324F7F" w:rsidP="00B5725B">
            <w:pPr>
              <w:spacing w:before="0"/>
              <w:jc w:val="center"/>
              <w:rPr>
                <w:rFonts w:cs="Arial"/>
                <w:b/>
                <w:bCs/>
                <w:iCs/>
                <w:lang w:val="sr-Cyrl-RS"/>
              </w:rPr>
            </w:pPr>
            <w:r>
              <w:rPr>
                <w:rFonts w:cs="Arial"/>
                <w:b/>
                <w:bCs/>
                <w:iCs/>
                <w:lang w:val="sr-Cyrl-RS"/>
              </w:rPr>
              <w:t>Укупно Уградња спољне опреме</w:t>
            </w:r>
          </w:p>
        </w:tc>
        <w:tc>
          <w:tcPr>
            <w:tcW w:w="544" w:type="pct"/>
            <w:shd w:val="clear" w:color="auto" w:fill="auto"/>
            <w:vAlign w:val="center"/>
          </w:tcPr>
          <w:p w14:paraId="73206A3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D97D8C2" w14:textId="77777777" w:rsidR="00324F7F" w:rsidRPr="0037704E" w:rsidRDefault="00324F7F" w:rsidP="00B5725B">
            <w:pPr>
              <w:spacing w:before="0"/>
              <w:jc w:val="center"/>
              <w:rPr>
                <w:rFonts w:cs="Arial"/>
                <w:b/>
                <w:bCs/>
                <w:iCs/>
              </w:rPr>
            </w:pPr>
          </w:p>
        </w:tc>
        <w:tc>
          <w:tcPr>
            <w:tcW w:w="695" w:type="pct"/>
          </w:tcPr>
          <w:p w14:paraId="05637268" w14:textId="77777777" w:rsidR="00324F7F" w:rsidRPr="0037704E" w:rsidRDefault="00324F7F" w:rsidP="00B5725B">
            <w:pPr>
              <w:spacing w:before="0"/>
              <w:jc w:val="center"/>
              <w:rPr>
                <w:rFonts w:cs="Arial"/>
                <w:b/>
                <w:bCs/>
                <w:iCs/>
              </w:rPr>
            </w:pPr>
          </w:p>
        </w:tc>
      </w:tr>
      <w:tr w:rsidR="00324F7F" w:rsidRPr="00D26E19" w14:paraId="4332727B" w14:textId="77777777" w:rsidTr="00584AF3">
        <w:tc>
          <w:tcPr>
            <w:tcW w:w="224" w:type="pct"/>
            <w:shd w:val="clear" w:color="auto" w:fill="auto"/>
            <w:vAlign w:val="center"/>
          </w:tcPr>
          <w:p w14:paraId="5B12E0EA" w14:textId="77777777" w:rsidR="00324F7F" w:rsidRPr="0037704E" w:rsidRDefault="00324F7F" w:rsidP="00B5725B">
            <w:pPr>
              <w:spacing w:before="0"/>
              <w:jc w:val="center"/>
              <w:rPr>
                <w:rFonts w:cs="Arial"/>
                <w:b/>
                <w:bCs/>
                <w:iCs/>
                <w:lang w:val="sr-Cyrl-CS"/>
              </w:rPr>
            </w:pPr>
            <w:r w:rsidRPr="00B201B0">
              <w:rPr>
                <w:rFonts w:cs="Arial"/>
                <w:b/>
                <w:bCs/>
                <w:color w:val="000000"/>
                <w:sz w:val="24"/>
                <w:szCs w:val="24"/>
                <w:lang w:val="sr-Latn-RS" w:eastAsia="sr-Latn-RS"/>
              </w:rPr>
              <w:t>VI</w:t>
            </w:r>
          </w:p>
        </w:tc>
        <w:tc>
          <w:tcPr>
            <w:tcW w:w="4081" w:type="pct"/>
            <w:gridSpan w:val="7"/>
            <w:shd w:val="clear" w:color="auto" w:fill="auto"/>
          </w:tcPr>
          <w:p w14:paraId="7E4B5F4C" w14:textId="77777777" w:rsidR="00324F7F" w:rsidRPr="00B201B0" w:rsidRDefault="00324F7F" w:rsidP="00B5725B">
            <w:pPr>
              <w:spacing w:before="0"/>
              <w:jc w:val="center"/>
              <w:rPr>
                <w:rFonts w:cs="Arial"/>
                <w:b/>
                <w:bCs/>
                <w:iCs/>
                <w:lang w:val="sr-Cyrl-RS"/>
              </w:rPr>
            </w:pPr>
            <w:r>
              <w:rPr>
                <w:rFonts w:cs="Arial"/>
                <w:b/>
                <w:bCs/>
                <w:iCs/>
                <w:lang w:val="sr-Cyrl-RS"/>
              </w:rPr>
              <w:t>Уградња каблова, кабловског прибора и уземљења</w:t>
            </w:r>
          </w:p>
        </w:tc>
        <w:tc>
          <w:tcPr>
            <w:tcW w:w="695" w:type="pct"/>
          </w:tcPr>
          <w:p w14:paraId="2C93F533" w14:textId="77777777" w:rsidR="00324F7F" w:rsidRDefault="00324F7F" w:rsidP="00B5725B">
            <w:pPr>
              <w:spacing w:before="0"/>
              <w:jc w:val="center"/>
              <w:rPr>
                <w:rFonts w:cs="Arial"/>
                <w:b/>
                <w:bCs/>
                <w:iCs/>
                <w:lang w:val="sr-Cyrl-RS"/>
              </w:rPr>
            </w:pPr>
          </w:p>
        </w:tc>
      </w:tr>
      <w:tr w:rsidR="00324F7F" w:rsidRPr="0037704E" w14:paraId="71D51A82" w14:textId="77777777" w:rsidTr="00584AF3">
        <w:tc>
          <w:tcPr>
            <w:tcW w:w="224" w:type="pct"/>
            <w:shd w:val="clear" w:color="auto" w:fill="auto"/>
            <w:vAlign w:val="center"/>
          </w:tcPr>
          <w:p w14:paraId="015EA112" w14:textId="77777777" w:rsidR="00324F7F" w:rsidRPr="0037704E" w:rsidRDefault="00324F7F" w:rsidP="00B5725B">
            <w:pPr>
              <w:spacing w:before="0"/>
              <w:jc w:val="center"/>
              <w:rPr>
                <w:rFonts w:cs="Arial"/>
                <w:b/>
                <w:bCs/>
                <w:iCs/>
                <w:lang w:val="sr-Cyrl-CS"/>
              </w:rPr>
            </w:pPr>
            <w:r>
              <w:rPr>
                <w:rFonts w:cs="Arial"/>
                <w:b/>
                <w:bCs/>
                <w:iCs/>
                <w:lang w:val="sr-Cyrl-CS"/>
              </w:rPr>
              <w:t>1</w:t>
            </w:r>
          </w:p>
        </w:tc>
        <w:tc>
          <w:tcPr>
            <w:tcW w:w="1405" w:type="pct"/>
            <w:shd w:val="clear" w:color="auto" w:fill="auto"/>
            <w:vAlign w:val="center"/>
          </w:tcPr>
          <w:p w14:paraId="2655CE7D"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Iskop rova 0,4x0,8m u zemlji III kategorije</w:t>
            </w:r>
          </w:p>
        </w:tc>
        <w:tc>
          <w:tcPr>
            <w:tcW w:w="317" w:type="pct"/>
            <w:shd w:val="clear" w:color="auto" w:fill="auto"/>
            <w:vAlign w:val="center"/>
          </w:tcPr>
          <w:p w14:paraId="44DF459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447C747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4350</w:t>
            </w:r>
          </w:p>
        </w:tc>
        <w:tc>
          <w:tcPr>
            <w:tcW w:w="408" w:type="pct"/>
            <w:shd w:val="clear" w:color="auto" w:fill="auto"/>
            <w:vAlign w:val="center"/>
          </w:tcPr>
          <w:p w14:paraId="758D2F4E"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45CAC0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23FBF7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2A1F46D" w14:textId="77777777" w:rsidR="00324F7F" w:rsidRPr="0037704E" w:rsidRDefault="00324F7F" w:rsidP="00B5725B">
            <w:pPr>
              <w:spacing w:before="0"/>
              <w:jc w:val="center"/>
              <w:rPr>
                <w:rFonts w:cs="Arial"/>
                <w:b/>
                <w:bCs/>
                <w:iCs/>
              </w:rPr>
            </w:pPr>
          </w:p>
        </w:tc>
        <w:tc>
          <w:tcPr>
            <w:tcW w:w="695" w:type="pct"/>
          </w:tcPr>
          <w:p w14:paraId="2A2AE785" w14:textId="77777777" w:rsidR="00324F7F" w:rsidRDefault="00324F7F" w:rsidP="00B5725B">
            <w:pPr>
              <w:spacing w:before="0"/>
              <w:jc w:val="center"/>
              <w:rPr>
                <w:rFonts w:cs="Arial"/>
                <w:b/>
                <w:bCs/>
                <w:iCs/>
                <w:lang w:val="sr-Cyrl-RS"/>
              </w:rPr>
            </w:pPr>
          </w:p>
          <w:p w14:paraId="4B009EB3"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52363884" w14:textId="77777777" w:rsidTr="00584AF3">
        <w:tc>
          <w:tcPr>
            <w:tcW w:w="224" w:type="pct"/>
            <w:shd w:val="clear" w:color="auto" w:fill="auto"/>
            <w:vAlign w:val="center"/>
          </w:tcPr>
          <w:p w14:paraId="1766D322" w14:textId="77777777" w:rsidR="00324F7F" w:rsidRPr="0037704E" w:rsidRDefault="00324F7F" w:rsidP="00B5725B">
            <w:pPr>
              <w:spacing w:before="0"/>
              <w:jc w:val="center"/>
              <w:rPr>
                <w:rFonts w:cs="Arial"/>
                <w:b/>
                <w:bCs/>
                <w:iCs/>
                <w:lang w:val="sr-Cyrl-CS"/>
              </w:rPr>
            </w:pPr>
            <w:r>
              <w:rPr>
                <w:rFonts w:cs="Arial"/>
                <w:b/>
                <w:bCs/>
                <w:iCs/>
                <w:lang w:val="sr-Cyrl-CS"/>
              </w:rPr>
              <w:t>2</w:t>
            </w:r>
          </w:p>
        </w:tc>
        <w:tc>
          <w:tcPr>
            <w:tcW w:w="1405" w:type="pct"/>
            <w:shd w:val="clear" w:color="auto" w:fill="auto"/>
            <w:vAlign w:val="center"/>
          </w:tcPr>
          <w:p w14:paraId="5EBE740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Razastiranje peska u rovu </w:t>
            </w:r>
          </w:p>
        </w:tc>
        <w:tc>
          <w:tcPr>
            <w:tcW w:w="317" w:type="pct"/>
            <w:shd w:val="clear" w:color="auto" w:fill="auto"/>
            <w:vAlign w:val="center"/>
          </w:tcPr>
          <w:p w14:paraId="4B75FE9E"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r w:rsidRPr="00426740">
              <w:rPr>
                <w:rFonts w:cs="Arial"/>
                <w:color w:val="000000"/>
                <w:vertAlign w:val="superscript"/>
                <w:lang w:val="sr-Latn-RS" w:eastAsia="sr-Latn-RS"/>
              </w:rPr>
              <w:t>3</w:t>
            </w:r>
          </w:p>
        </w:tc>
        <w:tc>
          <w:tcPr>
            <w:tcW w:w="362" w:type="pct"/>
            <w:shd w:val="clear" w:color="auto" w:fill="auto"/>
            <w:vAlign w:val="center"/>
          </w:tcPr>
          <w:p w14:paraId="08B5D79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348</w:t>
            </w:r>
          </w:p>
        </w:tc>
        <w:tc>
          <w:tcPr>
            <w:tcW w:w="408" w:type="pct"/>
            <w:shd w:val="clear" w:color="auto" w:fill="auto"/>
            <w:vAlign w:val="center"/>
          </w:tcPr>
          <w:p w14:paraId="431C1CF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890CFA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67C21C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328816B" w14:textId="77777777" w:rsidR="00324F7F" w:rsidRPr="0037704E" w:rsidRDefault="00324F7F" w:rsidP="00B5725B">
            <w:pPr>
              <w:spacing w:before="0"/>
              <w:jc w:val="center"/>
              <w:rPr>
                <w:rFonts w:cs="Arial"/>
                <w:b/>
                <w:bCs/>
                <w:iCs/>
              </w:rPr>
            </w:pPr>
          </w:p>
        </w:tc>
        <w:tc>
          <w:tcPr>
            <w:tcW w:w="695" w:type="pct"/>
          </w:tcPr>
          <w:p w14:paraId="73F9D390" w14:textId="77777777" w:rsidR="00324F7F" w:rsidRPr="0037704E" w:rsidRDefault="00460A48" w:rsidP="00B5725B">
            <w:pPr>
              <w:spacing w:before="0"/>
              <w:jc w:val="center"/>
              <w:rPr>
                <w:rFonts w:cs="Arial"/>
                <w:b/>
                <w:bCs/>
                <w:iCs/>
              </w:rPr>
            </w:pPr>
            <w:r>
              <w:rPr>
                <w:rFonts w:cs="Arial"/>
                <w:b/>
                <w:bCs/>
                <w:iCs/>
                <w:lang w:val="sr-Cyrl-RS"/>
              </w:rPr>
              <w:t>/</w:t>
            </w:r>
          </w:p>
        </w:tc>
      </w:tr>
      <w:tr w:rsidR="00324F7F" w:rsidRPr="0037704E" w14:paraId="63F870BB" w14:textId="77777777" w:rsidTr="00584AF3">
        <w:tc>
          <w:tcPr>
            <w:tcW w:w="224" w:type="pct"/>
            <w:shd w:val="clear" w:color="auto" w:fill="auto"/>
            <w:vAlign w:val="center"/>
          </w:tcPr>
          <w:p w14:paraId="05230DE0" w14:textId="77777777" w:rsidR="00324F7F" w:rsidRPr="0037704E" w:rsidRDefault="00324F7F" w:rsidP="00B5725B">
            <w:pPr>
              <w:spacing w:before="0"/>
              <w:jc w:val="center"/>
              <w:rPr>
                <w:rFonts w:cs="Arial"/>
                <w:b/>
                <w:bCs/>
                <w:iCs/>
                <w:lang w:val="sr-Cyrl-CS"/>
              </w:rPr>
            </w:pPr>
            <w:r>
              <w:rPr>
                <w:rFonts w:cs="Arial"/>
                <w:b/>
                <w:bCs/>
                <w:iCs/>
                <w:lang w:val="sr-Cyrl-CS"/>
              </w:rPr>
              <w:t>3</w:t>
            </w:r>
          </w:p>
        </w:tc>
        <w:tc>
          <w:tcPr>
            <w:tcW w:w="1405" w:type="pct"/>
            <w:shd w:val="clear" w:color="auto" w:fill="auto"/>
            <w:vAlign w:val="center"/>
          </w:tcPr>
          <w:p w14:paraId="2CD80FC3"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Izrada kablovskog prolaza ispod pruge ili puta, dužine 6m, na dubini 1.2m ispod GIŠ-a podbušivanjem i postavljanjem PEHD cevi </w:t>
            </w:r>
            <w:r w:rsidRPr="00426740">
              <w:rPr>
                <w:rFonts w:ascii="Calibri" w:hAnsi="Calibri" w:cs="Arial"/>
                <w:color w:val="000000"/>
                <w:lang w:val="sr-Latn-RS" w:eastAsia="sr-Latn-RS"/>
              </w:rPr>
              <w:t>Ø</w:t>
            </w:r>
            <w:r w:rsidRPr="00426740">
              <w:rPr>
                <w:rFonts w:cs="Arial"/>
                <w:color w:val="000000"/>
                <w:lang w:val="sr-Latn-RS" w:eastAsia="sr-Latn-RS"/>
              </w:rPr>
              <w:t>110</w:t>
            </w:r>
          </w:p>
        </w:tc>
        <w:tc>
          <w:tcPr>
            <w:tcW w:w="317" w:type="pct"/>
            <w:shd w:val="clear" w:color="auto" w:fill="auto"/>
            <w:vAlign w:val="center"/>
          </w:tcPr>
          <w:p w14:paraId="77E166F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1D37AAE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10</w:t>
            </w:r>
          </w:p>
        </w:tc>
        <w:tc>
          <w:tcPr>
            <w:tcW w:w="408" w:type="pct"/>
            <w:shd w:val="clear" w:color="auto" w:fill="auto"/>
            <w:vAlign w:val="center"/>
          </w:tcPr>
          <w:p w14:paraId="7BA46151"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C3654D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B62869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DD31745" w14:textId="77777777" w:rsidR="00324F7F" w:rsidRPr="0037704E" w:rsidRDefault="00324F7F" w:rsidP="00B5725B">
            <w:pPr>
              <w:spacing w:before="0"/>
              <w:jc w:val="center"/>
              <w:rPr>
                <w:rFonts w:cs="Arial"/>
                <w:b/>
                <w:bCs/>
                <w:iCs/>
              </w:rPr>
            </w:pPr>
          </w:p>
        </w:tc>
        <w:tc>
          <w:tcPr>
            <w:tcW w:w="695" w:type="pct"/>
          </w:tcPr>
          <w:p w14:paraId="76306AA2" w14:textId="77777777" w:rsidR="00324F7F" w:rsidRDefault="00324F7F" w:rsidP="00B5725B">
            <w:pPr>
              <w:spacing w:before="0"/>
              <w:jc w:val="center"/>
              <w:rPr>
                <w:rFonts w:cs="Arial"/>
                <w:b/>
                <w:bCs/>
                <w:iCs/>
                <w:lang w:val="sr-Cyrl-RS"/>
              </w:rPr>
            </w:pPr>
          </w:p>
          <w:p w14:paraId="3A77CE60" w14:textId="77777777" w:rsidR="00460A48" w:rsidRDefault="00460A48" w:rsidP="00B5725B">
            <w:pPr>
              <w:spacing w:before="0"/>
              <w:jc w:val="center"/>
              <w:rPr>
                <w:rFonts w:cs="Arial"/>
                <w:b/>
                <w:bCs/>
                <w:iCs/>
                <w:lang w:val="sr-Cyrl-RS"/>
              </w:rPr>
            </w:pPr>
          </w:p>
          <w:p w14:paraId="213506BA" w14:textId="77777777" w:rsidR="00460A48" w:rsidRDefault="00460A48" w:rsidP="00B5725B">
            <w:pPr>
              <w:spacing w:before="0"/>
              <w:jc w:val="center"/>
              <w:rPr>
                <w:rFonts w:cs="Arial"/>
                <w:b/>
                <w:bCs/>
                <w:iCs/>
                <w:lang w:val="sr-Cyrl-RS"/>
              </w:rPr>
            </w:pPr>
          </w:p>
          <w:p w14:paraId="0A4FDCD9" w14:textId="77777777" w:rsidR="00460A48" w:rsidRDefault="00460A48" w:rsidP="00B5725B">
            <w:pPr>
              <w:spacing w:before="0"/>
              <w:jc w:val="center"/>
              <w:rPr>
                <w:rFonts w:cs="Arial"/>
                <w:b/>
                <w:bCs/>
                <w:iCs/>
                <w:lang w:val="sr-Cyrl-RS"/>
              </w:rPr>
            </w:pPr>
          </w:p>
          <w:p w14:paraId="34D82B0D"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09F81654" w14:textId="77777777" w:rsidTr="00584AF3">
        <w:tc>
          <w:tcPr>
            <w:tcW w:w="224" w:type="pct"/>
            <w:shd w:val="clear" w:color="auto" w:fill="auto"/>
            <w:vAlign w:val="center"/>
          </w:tcPr>
          <w:p w14:paraId="4D099C0F" w14:textId="77777777" w:rsidR="00324F7F" w:rsidRPr="0037704E" w:rsidRDefault="00324F7F" w:rsidP="00B5725B">
            <w:pPr>
              <w:spacing w:before="0"/>
              <w:jc w:val="center"/>
              <w:rPr>
                <w:rFonts w:cs="Arial"/>
                <w:b/>
                <w:bCs/>
                <w:iCs/>
                <w:lang w:val="sr-Cyrl-CS"/>
              </w:rPr>
            </w:pPr>
            <w:r>
              <w:rPr>
                <w:rFonts w:cs="Arial"/>
                <w:b/>
                <w:bCs/>
                <w:iCs/>
                <w:lang w:val="sr-Cyrl-CS"/>
              </w:rPr>
              <w:t>4</w:t>
            </w:r>
          </w:p>
        </w:tc>
        <w:tc>
          <w:tcPr>
            <w:tcW w:w="1405" w:type="pct"/>
            <w:shd w:val="clear" w:color="auto" w:fill="auto"/>
            <w:vAlign w:val="center"/>
          </w:tcPr>
          <w:p w14:paraId="04B4DB6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Izrada kablovskog prolaza ispod pruge ili puta, dužine 6m, na dubini 1.2m ispod GIŠ-a podbušivanjem i postavljanjem 2 PEHD cevi </w:t>
            </w:r>
            <w:r w:rsidRPr="00426740">
              <w:rPr>
                <w:rFonts w:ascii="Calibri" w:hAnsi="Calibri" w:cs="Arial"/>
                <w:color w:val="000000"/>
                <w:lang w:val="sr-Latn-RS" w:eastAsia="sr-Latn-RS"/>
              </w:rPr>
              <w:t>Ø</w:t>
            </w:r>
            <w:r w:rsidRPr="00426740">
              <w:rPr>
                <w:rFonts w:cs="Arial"/>
                <w:color w:val="000000"/>
                <w:lang w:val="sr-Latn-RS" w:eastAsia="sr-Latn-RS"/>
              </w:rPr>
              <w:t>110</w:t>
            </w:r>
          </w:p>
        </w:tc>
        <w:tc>
          <w:tcPr>
            <w:tcW w:w="317" w:type="pct"/>
            <w:shd w:val="clear" w:color="auto" w:fill="auto"/>
            <w:vAlign w:val="center"/>
          </w:tcPr>
          <w:p w14:paraId="2951736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4C51BB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08C551DE"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4E253F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9BC0BE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E21DA09" w14:textId="77777777" w:rsidR="00324F7F" w:rsidRPr="0037704E" w:rsidRDefault="00324F7F" w:rsidP="00B5725B">
            <w:pPr>
              <w:spacing w:before="0"/>
              <w:jc w:val="center"/>
              <w:rPr>
                <w:rFonts w:cs="Arial"/>
                <w:b/>
                <w:bCs/>
                <w:iCs/>
              </w:rPr>
            </w:pPr>
          </w:p>
        </w:tc>
        <w:tc>
          <w:tcPr>
            <w:tcW w:w="695" w:type="pct"/>
          </w:tcPr>
          <w:p w14:paraId="03B676CC" w14:textId="77777777" w:rsidR="00324F7F" w:rsidRPr="0037704E" w:rsidRDefault="00460A48" w:rsidP="00B5725B">
            <w:pPr>
              <w:spacing w:before="0"/>
              <w:jc w:val="center"/>
              <w:rPr>
                <w:rFonts w:cs="Arial"/>
                <w:b/>
                <w:bCs/>
                <w:iCs/>
              </w:rPr>
            </w:pPr>
            <w:r>
              <w:rPr>
                <w:rFonts w:cs="Arial"/>
                <w:b/>
                <w:bCs/>
                <w:iCs/>
                <w:lang w:val="sr-Cyrl-RS"/>
              </w:rPr>
              <w:t>/</w:t>
            </w:r>
          </w:p>
        </w:tc>
      </w:tr>
      <w:tr w:rsidR="00324F7F" w:rsidRPr="0037704E" w14:paraId="73858D4C" w14:textId="77777777" w:rsidTr="00584AF3">
        <w:tc>
          <w:tcPr>
            <w:tcW w:w="224" w:type="pct"/>
            <w:shd w:val="clear" w:color="auto" w:fill="auto"/>
            <w:vAlign w:val="center"/>
          </w:tcPr>
          <w:p w14:paraId="0D7D3A0F" w14:textId="77777777" w:rsidR="00324F7F" w:rsidRPr="0037704E" w:rsidRDefault="00324F7F" w:rsidP="00B5725B">
            <w:pPr>
              <w:spacing w:before="0"/>
              <w:jc w:val="center"/>
              <w:rPr>
                <w:rFonts w:cs="Arial"/>
                <w:b/>
                <w:bCs/>
                <w:iCs/>
                <w:lang w:val="sr-Cyrl-CS"/>
              </w:rPr>
            </w:pPr>
            <w:r>
              <w:rPr>
                <w:rFonts w:cs="Arial"/>
                <w:b/>
                <w:bCs/>
                <w:iCs/>
                <w:lang w:val="sr-Cyrl-CS"/>
              </w:rPr>
              <w:lastRenderedPageBreak/>
              <w:t>5</w:t>
            </w:r>
          </w:p>
        </w:tc>
        <w:tc>
          <w:tcPr>
            <w:tcW w:w="1405" w:type="pct"/>
            <w:shd w:val="clear" w:color="auto" w:fill="auto"/>
            <w:vAlign w:val="center"/>
          </w:tcPr>
          <w:p w14:paraId="18290501"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Izrada kablovskog prolaza ispod pruge ili puta, dužine 12m, na dubini 1.2m ispod GIŠ podbušivanjem i postavljanjem 2 PEHD cevi </w:t>
            </w:r>
            <w:r w:rsidRPr="00426740">
              <w:rPr>
                <w:rFonts w:ascii="Calibri" w:hAnsi="Calibri" w:cs="Arial"/>
                <w:color w:val="000000"/>
                <w:lang w:val="sr-Latn-RS" w:eastAsia="sr-Latn-RS"/>
              </w:rPr>
              <w:t>Ø</w:t>
            </w:r>
            <w:r w:rsidRPr="00426740">
              <w:rPr>
                <w:rFonts w:cs="Arial"/>
                <w:color w:val="000000"/>
                <w:lang w:val="sr-Latn-RS" w:eastAsia="sr-Latn-RS"/>
              </w:rPr>
              <w:t>110</w:t>
            </w:r>
          </w:p>
        </w:tc>
        <w:tc>
          <w:tcPr>
            <w:tcW w:w="317" w:type="pct"/>
            <w:shd w:val="clear" w:color="auto" w:fill="auto"/>
            <w:vAlign w:val="center"/>
          </w:tcPr>
          <w:p w14:paraId="78B1A9A3"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52C5CDD9"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6</w:t>
            </w:r>
          </w:p>
        </w:tc>
        <w:tc>
          <w:tcPr>
            <w:tcW w:w="408" w:type="pct"/>
            <w:shd w:val="clear" w:color="auto" w:fill="auto"/>
            <w:vAlign w:val="center"/>
          </w:tcPr>
          <w:p w14:paraId="0976CC9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D93464C"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5FCA71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8A373F3" w14:textId="77777777" w:rsidR="00324F7F" w:rsidRPr="0037704E" w:rsidRDefault="00324F7F" w:rsidP="00B5725B">
            <w:pPr>
              <w:spacing w:before="0"/>
              <w:jc w:val="center"/>
              <w:rPr>
                <w:rFonts w:cs="Arial"/>
                <w:b/>
                <w:bCs/>
                <w:iCs/>
              </w:rPr>
            </w:pPr>
          </w:p>
        </w:tc>
        <w:tc>
          <w:tcPr>
            <w:tcW w:w="695" w:type="pct"/>
          </w:tcPr>
          <w:p w14:paraId="41A41382" w14:textId="77777777" w:rsidR="00324F7F" w:rsidRDefault="00324F7F" w:rsidP="00B5725B">
            <w:pPr>
              <w:spacing w:before="0"/>
              <w:jc w:val="center"/>
              <w:rPr>
                <w:rFonts w:cs="Arial"/>
                <w:b/>
                <w:bCs/>
                <w:iCs/>
                <w:lang w:val="sr-Cyrl-RS"/>
              </w:rPr>
            </w:pPr>
          </w:p>
          <w:p w14:paraId="4E8D4116" w14:textId="77777777" w:rsidR="00460A48" w:rsidRDefault="00460A48" w:rsidP="00B5725B">
            <w:pPr>
              <w:spacing w:before="0"/>
              <w:jc w:val="center"/>
              <w:rPr>
                <w:rFonts w:cs="Arial"/>
                <w:b/>
                <w:bCs/>
                <w:iCs/>
                <w:lang w:val="sr-Cyrl-RS"/>
              </w:rPr>
            </w:pPr>
          </w:p>
          <w:p w14:paraId="1C06C12F" w14:textId="77777777" w:rsidR="00460A48" w:rsidRDefault="00460A48" w:rsidP="00B5725B">
            <w:pPr>
              <w:spacing w:before="0"/>
              <w:jc w:val="center"/>
              <w:rPr>
                <w:rFonts w:cs="Arial"/>
                <w:b/>
                <w:bCs/>
                <w:iCs/>
                <w:lang w:val="sr-Cyrl-RS"/>
              </w:rPr>
            </w:pPr>
          </w:p>
          <w:p w14:paraId="4A2DF9E5" w14:textId="77777777" w:rsidR="00460A48" w:rsidRDefault="00460A48" w:rsidP="00B5725B">
            <w:pPr>
              <w:spacing w:before="0"/>
              <w:jc w:val="center"/>
              <w:rPr>
                <w:rFonts w:cs="Arial"/>
                <w:b/>
                <w:bCs/>
                <w:iCs/>
                <w:lang w:val="sr-Cyrl-RS"/>
              </w:rPr>
            </w:pPr>
          </w:p>
          <w:p w14:paraId="60D8AD84"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0B872F7C" w14:textId="77777777" w:rsidTr="00584AF3">
        <w:tc>
          <w:tcPr>
            <w:tcW w:w="224" w:type="pct"/>
            <w:shd w:val="clear" w:color="auto" w:fill="auto"/>
            <w:vAlign w:val="center"/>
          </w:tcPr>
          <w:p w14:paraId="658A8F79" w14:textId="77777777" w:rsidR="00324F7F" w:rsidRPr="0037704E" w:rsidRDefault="00324F7F" w:rsidP="00B5725B">
            <w:pPr>
              <w:spacing w:before="0"/>
              <w:jc w:val="center"/>
              <w:rPr>
                <w:rFonts w:cs="Arial"/>
                <w:b/>
                <w:bCs/>
                <w:iCs/>
                <w:lang w:val="sr-Cyrl-CS"/>
              </w:rPr>
            </w:pPr>
            <w:r>
              <w:rPr>
                <w:rFonts w:cs="Arial"/>
                <w:b/>
                <w:bCs/>
                <w:iCs/>
                <w:lang w:val="sr-Cyrl-CS"/>
              </w:rPr>
              <w:t>6</w:t>
            </w:r>
          </w:p>
        </w:tc>
        <w:tc>
          <w:tcPr>
            <w:tcW w:w="1405" w:type="pct"/>
            <w:shd w:val="clear" w:color="auto" w:fill="auto"/>
            <w:vAlign w:val="center"/>
          </w:tcPr>
          <w:p w14:paraId="0FAF005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Izrada kablovskog prolaza ispod pruge ili puta, dužine 18m, na dubini 1.2m ispod GIŠ podbušivanjem i postavljanjem 2 PEHD cevi </w:t>
            </w:r>
            <w:r w:rsidRPr="00426740">
              <w:rPr>
                <w:rFonts w:ascii="Calibri" w:hAnsi="Calibri" w:cs="Arial"/>
                <w:color w:val="000000"/>
                <w:lang w:val="sr-Latn-RS" w:eastAsia="sr-Latn-RS"/>
              </w:rPr>
              <w:t>Ø</w:t>
            </w:r>
            <w:r w:rsidRPr="00426740">
              <w:rPr>
                <w:rFonts w:cs="Arial"/>
                <w:color w:val="000000"/>
                <w:lang w:val="sr-Latn-RS" w:eastAsia="sr-Latn-RS"/>
              </w:rPr>
              <w:t>110</w:t>
            </w:r>
          </w:p>
        </w:tc>
        <w:tc>
          <w:tcPr>
            <w:tcW w:w="317" w:type="pct"/>
            <w:shd w:val="clear" w:color="auto" w:fill="auto"/>
            <w:vAlign w:val="center"/>
          </w:tcPr>
          <w:p w14:paraId="47AC7B8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F0B7176"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350C9508"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EBE339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1CDFFF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6E1BE4F" w14:textId="77777777" w:rsidR="00324F7F" w:rsidRPr="0037704E" w:rsidRDefault="00324F7F" w:rsidP="00B5725B">
            <w:pPr>
              <w:spacing w:before="0"/>
              <w:jc w:val="center"/>
              <w:rPr>
                <w:rFonts w:cs="Arial"/>
                <w:b/>
                <w:bCs/>
                <w:iCs/>
              </w:rPr>
            </w:pPr>
          </w:p>
        </w:tc>
        <w:tc>
          <w:tcPr>
            <w:tcW w:w="695" w:type="pct"/>
          </w:tcPr>
          <w:p w14:paraId="4D4EC825" w14:textId="77777777" w:rsidR="00324F7F" w:rsidRDefault="00324F7F" w:rsidP="00B5725B">
            <w:pPr>
              <w:spacing w:before="0"/>
              <w:jc w:val="center"/>
              <w:rPr>
                <w:rFonts w:cs="Arial"/>
                <w:b/>
                <w:bCs/>
                <w:iCs/>
                <w:lang w:val="sr-Cyrl-RS"/>
              </w:rPr>
            </w:pPr>
          </w:p>
          <w:p w14:paraId="62611F90" w14:textId="77777777" w:rsidR="00460A48" w:rsidRDefault="00460A48" w:rsidP="00B5725B">
            <w:pPr>
              <w:spacing w:before="0"/>
              <w:jc w:val="center"/>
              <w:rPr>
                <w:rFonts w:cs="Arial"/>
                <w:b/>
                <w:bCs/>
                <w:iCs/>
                <w:lang w:val="sr-Cyrl-RS"/>
              </w:rPr>
            </w:pPr>
          </w:p>
          <w:p w14:paraId="4304B546" w14:textId="77777777" w:rsidR="00460A48" w:rsidRDefault="00460A48" w:rsidP="00B5725B">
            <w:pPr>
              <w:spacing w:before="0"/>
              <w:jc w:val="center"/>
              <w:rPr>
                <w:rFonts w:cs="Arial"/>
                <w:b/>
                <w:bCs/>
                <w:iCs/>
                <w:lang w:val="sr-Cyrl-RS"/>
              </w:rPr>
            </w:pPr>
          </w:p>
          <w:p w14:paraId="26AB0FBB"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1CD57350" w14:textId="77777777" w:rsidTr="00584AF3">
        <w:tc>
          <w:tcPr>
            <w:tcW w:w="224" w:type="pct"/>
            <w:shd w:val="clear" w:color="auto" w:fill="auto"/>
            <w:vAlign w:val="center"/>
          </w:tcPr>
          <w:p w14:paraId="5C356483" w14:textId="77777777" w:rsidR="00324F7F" w:rsidRPr="0037704E" w:rsidRDefault="00324F7F" w:rsidP="00B5725B">
            <w:pPr>
              <w:spacing w:before="0"/>
              <w:jc w:val="center"/>
              <w:rPr>
                <w:rFonts w:cs="Arial"/>
                <w:b/>
                <w:bCs/>
                <w:iCs/>
                <w:lang w:val="sr-Cyrl-CS"/>
              </w:rPr>
            </w:pPr>
            <w:r>
              <w:rPr>
                <w:rFonts w:cs="Arial"/>
                <w:b/>
                <w:bCs/>
                <w:iCs/>
                <w:lang w:val="sr-Cyrl-CS"/>
              </w:rPr>
              <w:t>7</w:t>
            </w:r>
          </w:p>
        </w:tc>
        <w:tc>
          <w:tcPr>
            <w:tcW w:w="1405" w:type="pct"/>
            <w:shd w:val="clear" w:color="auto" w:fill="auto"/>
            <w:vAlign w:val="center"/>
          </w:tcPr>
          <w:p w14:paraId="075DE5D6"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Izrada kablovskog prolaza ispod pruge ili puta, dužine 24m, na dubini 1.2m ispod GIŠ podbušivanjem i postavljanjem 2 PEHD cevi </w:t>
            </w:r>
            <w:r w:rsidRPr="00426740">
              <w:rPr>
                <w:rFonts w:ascii="Calibri" w:hAnsi="Calibri" w:cs="Arial"/>
                <w:color w:val="000000"/>
                <w:lang w:val="sr-Latn-RS" w:eastAsia="sr-Latn-RS"/>
              </w:rPr>
              <w:t>Ø</w:t>
            </w:r>
            <w:r w:rsidRPr="00426740">
              <w:rPr>
                <w:rFonts w:cs="Arial"/>
                <w:color w:val="000000"/>
                <w:lang w:val="sr-Latn-RS" w:eastAsia="sr-Latn-RS"/>
              </w:rPr>
              <w:t>110</w:t>
            </w:r>
          </w:p>
        </w:tc>
        <w:tc>
          <w:tcPr>
            <w:tcW w:w="317" w:type="pct"/>
            <w:shd w:val="clear" w:color="auto" w:fill="auto"/>
            <w:vAlign w:val="center"/>
          </w:tcPr>
          <w:p w14:paraId="3846F9F7"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15F04D8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3EDBE560"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4FB74D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DBDEAD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9E8182C" w14:textId="77777777" w:rsidR="00324F7F" w:rsidRPr="0037704E" w:rsidRDefault="00324F7F" w:rsidP="00B5725B">
            <w:pPr>
              <w:spacing w:before="0"/>
              <w:jc w:val="center"/>
              <w:rPr>
                <w:rFonts w:cs="Arial"/>
                <w:b/>
                <w:bCs/>
                <w:iCs/>
              </w:rPr>
            </w:pPr>
          </w:p>
        </w:tc>
        <w:tc>
          <w:tcPr>
            <w:tcW w:w="695" w:type="pct"/>
          </w:tcPr>
          <w:p w14:paraId="67F41B6F" w14:textId="77777777" w:rsidR="00324F7F" w:rsidRDefault="00324F7F" w:rsidP="00B5725B">
            <w:pPr>
              <w:spacing w:before="0"/>
              <w:jc w:val="center"/>
              <w:rPr>
                <w:rFonts w:cs="Arial"/>
                <w:b/>
                <w:bCs/>
                <w:iCs/>
                <w:lang w:val="sr-Cyrl-RS"/>
              </w:rPr>
            </w:pPr>
          </w:p>
          <w:p w14:paraId="1ACD6E28" w14:textId="77777777" w:rsidR="00460A48" w:rsidRDefault="00460A48" w:rsidP="00B5725B">
            <w:pPr>
              <w:spacing w:before="0"/>
              <w:jc w:val="center"/>
              <w:rPr>
                <w:rFonts w:cs="Arial"/>
                <w:b/>
                <w:bCs/>
                <w:iCs/>
                <w:lang w:val="sr-Cyrl-RS"/>
              </w:rPr>
            </w:pPr>
          </w:p>
          <w:p w14:paraId="5607BF89" w14:textId="77777777" w:rsidR="00460A48" w:rsidRDefault="00460A48" w:rsidP="00B5725B">
            <w:pPr>
              <w:spacing w:before="0"/>
              <w:jc w:val="center"/>
              <w:rPr>
                <w:rFonts w:cs="Arial"/>
                <w:b/>
                <w:bCs/>
                <w:iCs/>
                <w:lang w:val="sr-Cyrl-RS"/>
              </w:rPr>
            </w:pPr>
          </w:p>
          <w:p w14:paraId="024BBDCB" w14:textId="77777777" w:rsidR="00460A48" w:rsidRDefault="00460A48" w:rsidP="00B5725B">
            <w:pPr>
              <w:spacing w:before="0"/>
              <w:jc w:val="center"/>
              <w:rPr>
                <w:rFonts w:cs="Arial"/>
                <w:b/>
                <w:bCs/>
                <w:iCs/>
                <w:lang w:val="sr-Cyrl-RS"/>
              </w:rPr>
            </w:pPr>
          </w:p>
          <w:p w14:paraId="2EBCD21D"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15E44E00" w14:textId="77777777" w:rsidTr="00584AF3">
        <w:tc>
          <w:tcPr>
            <w:tcW w:w="224" w:type="pct"/>
            <w:shd w:val="clear" w:color="auto" w:fill="auto"/>
            <w:vAlign w:val="center"/>
          </w:tcPr>
          <w:p w14:paraId="43B58733" w14:textId="77777777" w:rsidR="00324F7F" w:rsidRPr="0037704E" w:rsidRDefault="00324F7F" w:rsidP="00B5725B">
            <w:pPr>
              <w:spacing w:before="0"/>
              <w:jc w:val="center"/>
              <w:rPr>
                <w:rFonts w:cs="Arial"/>
                <w:b/>
                <w:bCs/>
                <w:iCs/>
                <w:lang w:val="sr-Cyrl-CS"/>
              </w:rPr>
            </w:pPr>
            <w:r>
              <w:rPr>
                <w:rFonts w:cs="Arial"/>
                <w:b/>
                <w:bCs/>
                <w:iCs/>
                <w:lang w:val="sr-Cyrl-CS"/>
              </w:rPr>
              <w:t>8</w:t>
            </w:r>
          </w:p>
        </w:tc>
        <w:tc>
          <w:tcPr>
            <w:tcW w:w="1405" w:type="pct"/>
            <w:shd w:val="clear" w:color="auto" w:fill="auto"/>
            <w:vAlign w:val="center"/>
          </w:tcPr>
          <w:p w14:paraId="26107FC7"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Izrada kablovskog prolaza ispod pruge ili puta, dužine 24m, na dubini 1.2m ispod GIŠ podbušivanjem i postavljanjem 4 PEHD cevi </w:t>
            </w:r>
            <w:r w:rsidRPr="00426740">
              <w:rPr>
                <w:rFonts w:ascii="Calibri" w:hAnsi="Calibri" w:cs="Arial"/>
                <w:color w:val="000000"/>
                <w:lang w:val="sr-Latn-RS" w:eastAsia="sr-Latn-RS"/>
              </w:rPr>
              <w:t>Ø</w:t>
            </w:r>
            <w:r w:rsidRPr="00426740">
              <w:rPr>
                <w:rFonts w:cs="Arial"/>
                <w:color w:val="000000"/>
                <w:lang w:val="sr-Latn-RS" w:eastAsia="sr-Latn-RS"/>
              </w:rPr>
              <w:t>110</w:t>
            </w:r>
          </w:p>
        </w:tc>
        <w:tc>
          <w:tcPr>
            <w:tcW w:w="317" w:type="pct"/>
            <w:shd w:val="clear" w:color="auto" w:fill="auto"/>
            <w:vAlign w:val="center"/>
          </w:tcPr>
          <w:p w14:paraId="6202BD5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1E27DBA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7A23407B"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56D9736"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84EB51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E859E87" w14:textId="77777777" w:rsidR="00324F7F" w:rsidRPr="0037704E" w:rsidRDefault="00324F7F" w:rsidP="00B5725B">
            <w:pPr>
              <w:spacing w:before="0"/>
              <w:jc w:val="center"/>
              <w:rPr>
                <w:rFonts w:cs="Arial"/>
                <w:b/>
                <w:bCs/>
                <w:iCs/>
              </w:rPr>
            </w:pPr>
          </w:p>
        </w:tc>
        <w:tc>
          <w:tcPr>
            <w:tcW w:w="695" w:type="pct"/>
          </w:tcPr>
          <w:p w14:paraId="371F67DA" w14:textId="77777777" w:rsidR="00324F7F" w:rsidRDefault="00324F7F" w:rsidP="00B5725B">
            <w:pPr>
              <w:spacing w:before="0"/>
              <w:jc w:val="center"/>
              <w:rPr>
                <w:rFonts w:cs="Arial"/>
                <w:b/>
                <w:bCs/>
                <w:iCs/>
                <w:lang w:val="sr-Cyrl-RS"/>
              </w:rPr>
            </w:pPr>
          </w:p>
          <w:p w14:paraId="4ADFE29F" w14:textId="77777777" w:rsidR="00460A48" w:rsidRDefault="00460A48" w:rsidP="00B5725B">
            <w:pPr>
              <w:spacing w:before="0"/>
              <w:jc w:val="center"/>
              <w:rPr>
                <w:rFonts w:cs="Arial"/>
                <w:b/>
                <w:bCs/>
                <w:iCs/>
                <w:lang w:val="sr-Cyrl-RS"/>
              </w:rPr>
            </w:pPr>
          </w:p>
          <w:p w14:paraId="0A05D218" w14:textId="77777777" w:rsidR="00460A48" w:rsidRDefault="00460A48" w:rsidP="00B5725B">
            <w:pPr>
              <w:spacing w:before="0"/>
              <w:jc w:val="center"/>
              <w:rPr>
                <w:rFonts w:cs="Arial"/>
                <w:b/>
                <w:bCs/>
                <w:iCs/>
                <w:lang w:val="sr-Cyrl-RS"/>
              </w:rPr>
            </w:pPr>
          </w:p>
          <w:p w14:paraId="1C599E84" w14:textId="77777777" w:rsidR="00460A48" w:rsidRDefault="00460A48" w:rsidP="00B5725B">
            <w:pPr>
              <w:spacing w:before="0"/>
              <w:jc w:val="center"/>
              <w:rPr>
                <w:rFonts w:cs="Arial"/>
                <w:b/>
                <w:bCs/>
                <w:iCs/>
                <w:lang w:val="sr-Cyrl-RS"/>
              </w:rPr>
            </w:pPr>
          </w:p>
          <w:p w14:paraId="3522DF7B"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56E5215D" w14:textId="77777777" w:rsidTr="00584AF3">
        <w:tc>
          <w:tcPr>
            <w:tcW w:w="224" w:type="pct"/>
            <w:shd w:val="clear" w:color="auto" w:fill="auto"/>
            <w:vAlign w:val="center"/>
          </w:tcPr>
          <w:p w14:paraId="72910115" w14:textId="77777777" w:rsidR="00324F7F" w:rsidRPr="0037704E" w:rsidRDefault="00324F7F" w:rsidP="00B5725B">
            <w:pPr>
              <w:spacing w:before="0"/>
              <w:jc w:val="center"/>
              <w:rPr>
                <w:rFonts w:cs="Arial"/>
                <w:b/>
                <w:bCs/>
                <w:iCs/>
                <w:lang w:val="sr-Cyrl-CS"/>
              </w:rPr>
            </w:pPr>
            <w:r>
              <w:rPr>
                <w:rFonts w:cs="Arial"/>
                <w:b/>
                <w:bCs/>
                <w:iCs/>
                <w:lang w:val="sr-Cyrl-CS"/>
              </w:rPr>
              <w:t>9</w:t>
            </w:r>
          </w:p>
        </w:tc>
        <w:tc>
          <w:tcPr>
            <w:tcW w:w="1405" w:type="pct"/>
            <w:shd w:val="clear" w:color="auto" w:fill="auto"/>
            <w:vAlign w:val="center"/>
          </w:tcPr>
          <w:p w14:paraId="3FE36D7A"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Izrada kablovskog prolaza ispod pruge ili puta, dužine 30m, na dubini 1.2m ispod GIŠ podbušivanjem i postavljanjem 4 PEHD cevi </w:t>
            </w:r>
            <w:r w:rsidRPr="00426740">
              <w:rPr>
                <w:rFonts w:ascii="Calibri" w:hAnsi="Calibri" w:cs="Arial"/>
                <w:color w:val="000000"/>
                <w:lang w:val="sr-Latn-RS" w:eastAsia="sr-Latn-RS"/>
              </w:rPr>
              <w:t>Ø</w:t>
            </w:r>
            <w:r w:rsidRPr="00426740">
              <w:rPr>
                <w:rFonts w:cs="Arial"/>
                <w:color w:val="000000"/>
                <w:lang w:val="sr-Latn-RS" w:eastAsia="sr-Latn-RS"/>
              </w:rPr>
              <w:t>110</w:t>
            </w:r>
          </w:p>
        </w:tc>
        <w:tc>
          <w:tcPr>
            <w:tcW w:w="317" w:type="pct"/>
            <w:shd w:val="clear" w:color="auto" w:fill="auto"/>
            <w:vAlign w:val="center"/>
          </w:tcPr>
          <w:p w14:paraId="12EBBC1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789A6403"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55FBBBC1"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55EADE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C42927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0F9E2BA" w14:textId="77777777" w:rsidR="00324F7F" w:rsidRPr="0037704E" w:rsidRDefault="00324F7F" w:rsidP="00B5725B">
            <w:pPr>
              <w:spacing w:before="0"/>
              <w:jc w:val="center"/>
              <w:rPr>
                <w:rFonts w:cs="Arial"/>
                <w:b/>
                <w:bCs/>
                <w:iCs/>
              </w:rPr>
            </w:pPr>
          </w:p>
        </w:tc>
        <w:tc>
          <w:tcPr>
            <w:tcW w:w="695" w:type="pct"/>
          </w:tcPr>
          <w:p w14:paraId="3D7BF14E" w14:textId="77777777" w:rsidR="00324F7F" w:rsidRPr="0037704E" w:rsidRDefault="00460A48" w:rsidP="00B5725B">
            <w:pPr>
              <w:spacing w:before="0"/>
              <w:jc w:val="center"/>
              <w:rPr>
                <w:rFonts w:cs="Arial"/>
                <w:b/>
                <w:bCs/>
                <w:iCs/>
              </w:rPr>
            </w:pPr>
            <w:r>
              <w:rPr>
                <w:rFonts w:cs="Arial"/>
                <w:b/>
                <w:bCs/>
                <w:iCs/>
                <w:lang w:val="sr-Cyrl-RS"/>
              </w:rPr>
              <w:t>/</w:t>
            </w:r>
          </w:p>
        </w:tc>
      </w:tr>
      <w:tr w:rsidR="00324F7F" w:rsidRPr="0037704E" w14:paraId="2C371C41" w14:textId="77777777" w:rsidTr="00584AF3">
        <w:tc>
          <w:tcPr>
            <w:tcW w:w="224" w:type="pct"/>
            <w:shd w:val="clear" w:color="auto" w:fill="auto"/>
            <w:vAlign w:val="center"/>
          </w:tcPr>
          <w:p w14:paraId="2F3DD96F" w14:textId="77777777" w:rsidR="00324F7F" w:rsidRPr="0037704E" w:rsidRDefault="00324F7F" w:rsidP="00B5725B">
            <w:pPr>
              <w:spacing w:before="0"/>
              <w:jc w:val="center"/>
              <w:rPr>
                <w:rFonts w:cs="Arial"/>
                <w:b/>
                <w:bCs/>
                <w:iCs/>
                <w:lang w:val="sr-Cyrl-CS"/>
              </w:rPr>
            </w:pPr>
            <w:r>
              <w:rPr>
                <w:rFonts w:cs="Arial"/>
                <w:b/>
                <w:bCs/>
                <w:iCs/>
                <w:lang w:val="sr-Cyrl-CS"/>
              </w:rPr>
              <w:t>10</w:t>
            </w:r>
          </w:p>
        </w:tc>
        <w:tc>
          <w:tcPr>
            <w:tcW w:w="1405" w:type="pct"/>
            <w:shd w:val="clear" w:color="auto" w:fill="auto"/>
            <w:vAlign w:val="center"/>
          </w:tcPr>
          <w:p w14:paraId="72CB395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Izrada kablovskog prolaza ispod pruge ili puta, dužine 30m, na dubini 1.2m ispod GIŠ podbušivanjem i postavljanjem 8 PEHD cevi </w:t>
            </w:r>
            <w:r w:rsidRPr="00426740">
              <w:rPr>
                <w:rFonts w:ascii="Calibri" w:hAnsi="Calibri" w:cs="Arial"/>
                <w:color w:val="000000"/>
                <w:lang w:val="sr-Latn-RS" w:eastAsia="sr-Latn-RS"/>
              </w:rPr>
              <w:t>Ø</w:t>
            </w:r>
            <w:r w:rsidRPr="00426740">
              <w:rPr>
                <w:rFonts w:cs="Arial"/>
                <w:color w:val="000000"/>
                <w:lang w:val="sr-Latn-RS" w:eastAsia="sr-Latn-RS"/>
              </w:rPr>
              <w:t>110</w:t>
            </w:r>
          </w:p>
        </w:tc>
        <w:tc>
          <w:tcPr>
            <w:tcW w:w="317" w:type="pct"/>
            <w:shd w:val="clear" w:color="auto" w:fill="auto"/>
            <w:vAlign w:val="center"/>
          </w:tcPr>
          <w:p w14:paraId="7963730D"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7741BF9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3061010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470D09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6FF1E6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43E1E53" w14:textId="77777777" w:rsidR="00324F7F" w:rsidRPr="0037704E" w:rsidRDefault="00324F7F" w:rsidP="00B5725B">
            <w:pPr>
              <w:spacing w:before="0"/>
              <w:jc w:val="center"/>
              <w:rPr>
                <w:rFonts w:cs="Arial"/>
                <w:b/>
                <w:bCs/>
                <w:iCs/>
              </w:rPr>
            </w:pPr>
          </w:p>
        </w:tc>
        <w:tc>
          <w:tcPr>
            <w:tcW w:w="695" w:type="pct"/>
          </w:tcPr>
          <w:p w14:paraId="1E1E25E1" w14:textId="77777777" w:rsidR="00324F7F" w:rsidRDefault="00324F7F" w:rsidP="00B5725B">
            <w:pPr>
              <w:spacing w:before="0"/>
              <w:jc w:val="center"/>
              <w:rPr>
                <w:rFonts w:cs="Arial"/>
                <w:b/>
                <w:bCs/>
                <w:iCs/>
                <w:lang w:val="sr-Cyrl-RS"/>
              </w:rPr>
            </w:pPr>
          </w:p>
          <w:p w14:paraId="059FE668" w14:textId="77777777" w:rsidR="00460A48" w:rsidRDefault="00460A48" w:rsidP="00B5725B">
            <w:pPr>
              <w:spacing w:before="0"/>
              <w:jc w:val="center"/>
              <w:rPr>
                <w:rFonts w:cs="Arial"/>
                <w:b/>
                <w:bCs/>
                <w:iCs/>
                <w:lang w:val="sr-Cyrl-RS"/>
              </w:rPr>
            </w:pPr>
          </w:p>
          <w:p w14:paraId="6256EA10" w14:textId="77777777" w:rsidR="00460A48" w:rsidRDefault="00460A48" w:rsidP="00B5725B">
            <w:pPr>
              <w:spacing w:before="0"/>
              <w:jc w:val="center"/>
              <w:rPr>
                <w:rFonts w:cs="Arial"/>
                <w:b/>
                <w:bCs/>
                <w:iCs/>
                <w:lang w:val="sr-Cyrl-RS"/>
              </w:rPr>
            </w:pPr>
          </w:p>
          <w:p w14:paraId="3B5E5030"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3E4F4BC4" w14:textId="77777777" w:rsidTr="00584AF3">
        <w:tc>
          <w:tcPr>
            <w:tcW w:w="224" w:type="pct"/>
            <w:shd w:val="clear" w:color="auto" w:fill="auto"/>
            <w:vAlign w:val="center"/>
          </w:tcPr>
          <w:p w14:paraId="5943A2C8" w14:textId="77777777" w:rsidR="00324F7F" w:rsidRPr="0037704E" w:rsidRDefault="00324F7F" w:rsidP="00B5725B">
            <w:pPr>
              <w:spacing w:before="0"/>
              <w:jc w:val="center"/>
              <w:rPr>
                <w:rFonts w:cs="Arial"/>
                <w:b/>
                <w:bCs/>
                <w:iCs/>
                <w:lang w:val="sr-Cyrl-CS"/>
              </w:rPr>
            </w:pPr>
            <w:r>
              <w:rPr>
                <w:rFonts w:cs="Arial"/>
                <w:b/>
                <w:bCs/>
                <w:iCs/>
                <w:lang w:val="sr-Cyrl-CS"/>
              </w:rPr>
              <w:t>11</w:t>
            </w:r>
          </w:p>
        </w:tc>
        <w:tc>
          <w:tcPr>
            <w:tcW w:w="1405" w:type="pct"/>
            <w:shd w:val="clear" w:color="auto" w:fill="auto"/>
            <w:vAlign w:val="center"/>
          </w:tcPr>
          <w:p w14:paraId="12C8C334"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Polaganje kabla  u rov, cev, kanaletu ili limeni kanal</w:t>
            </w:r>
          </w:p>
        </w:tc>
        <w:tc>
          <w:tcPr>
            <w:tcW w:w="317" w:type="pct"/>
            <w:shd w:val="clear" w:color="auto" w:fill="auto"/>
            <w:vAlign w:val="center"/>
          </w:tcPr>
          <w:p w14:paraId="3AF54EA0"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6FD61475"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22675</w:t>
            </w:r>
          </w:p>
        </w:tc>
        <w:tc>
          <w:tcPr>
            <w:tcW w:w="408" w:type="pct"/>
            <w:shd w:val="clear" w:color="auto" w:fill="auto"/>
            <w:vAlign w:val="center"/>
          </w:tcPr>
          <w:p w14:paraId="02DBBF8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34F244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E2EFB1A"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B640057" w14:textId="77777777" w:rsidR="00324F7F" w:rsidRPr="0037704E" w:rsidRDefault="00324F7F" w:rsidP="00B5725B">
            <w:pPr>
              <w:spacing w:before="0"/>
              <w:jc w:val="center"/>
              <w:rPr>
                <w:rFonts w:cs="Arial"/>
                <w:b/>
                <w:bCs/>
                <w:iCs/>
              </w:rPr>
            </w:pPr>
          </w:p>
        </w:tc>
        <w:tc>
          <w:tcPr>
            <w:tcW w:w="695" w:type="pct"/>
          </w:tcPr>
          <w:p w14:paraId="466DF906" w14:textId="77777777" w:rsidR="00324F7F" w:rsidRDefault="00324F7F" w:rsidP="00B5725B">
            <w:pPr>
              <w:spacing w:before="0"/>
              <w:jc w:val="center"/>
              <w:rPr>
                <w:rFonts w:cs="Arial"/>
                <w:b/>
                <w:bCs/>
                <w:iCs/>
                <w:lang w:val="sr-Cyrl-RS"/>
              </w:rPr>
            </w:pPr>
          </w:p>
          <w:p w14:paraId="03F738EB"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4D848FEF" w14:textId="77777777" w:rsidTr="00584AF3">
        <w:tc>
          <w:tcPr>
            <w:tcW w:w="224" w:type="pct"/>
            <w:shd w:val="clear" w:color="auto" w:fill="auto"/>
            <w:vAlign w:val="center"/>
          </w:tcPr>
          <w:p w14:paraId="031A611E" w14:textId="77777777" w:rsidR="00324F7F" w:rsidRPr="0037704E" w:rsidRDefault="00324F7F" w:rsidP="00B5725B">
            <w:pPr>
              <w:spacing w:before="0"/>
              <w:jc w:val="center"/>
              <w:rPr>
                <w:rFonts w:cs="Arial"/>
                <w:b/>
                <w:bCs/>
                <w:iCs/>
                <w:lang w:val="sr-Cyrl-CS"/>
              </w:rPr>
            </w:pPr>
            <w:r>
              <w:rPr>
                <w:rFonts w:cs="Arial"/>
                <w:b/>
                <w:bCs/>
                <w:iCs/>
                <w:lang w:val="sr-Cyrl-CS"/>
              </w:rPr>
              <w:t>12</w:t>
            </w:r>
          </w:p>
        </w:tc>
        <w:tc>
          <w:tcPr>
            <w:tcW w:w="1405" w:type="pct"/>
            <w:shd w:val="clear" w:color="auto" w:fill="auto"/>
            <w:vAlign w:val="center"/>
          </w:tcPr>
          <w:p w14:paraId="260C773E"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Postavljanje PE štitnika kabla</w:t>
            </w:r>
          </w:p>
        </w:tc>
        <w:tc>
          <w:tcPr>
            <w:tcW w:w="317" w:type="pct"/>
            <w:shd w:val="clear" w:color="auto" w:fill="auto"/>
            <w:vAlign w:val="center"/>
          </w:tcPr>
          <w:p w14:paraId="474759F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175364C6"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4350</w:t>
            </w:r>
          </w:p>
        </w:tc>
        <w:tc>
          <w:tcPr>
            <w:tcW w:w="408" w:type="pct"/>
            <w:shd w:val="clear" w:color="auto" w:fill="auto"/>
            <w:vAlign w:val="center"/>
          </w:tcPr>
          <w:p w14:paraId="754DC60F"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3B42E4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25F306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8CFDEFE" w14:textId="77777777" w:rsidR="00324F7F" w:rsidRPr="0037704E" w:rsidRDefault="00324F7F" w:rsidP="00B5725B">
            <w:pPr>
              <w:spacing w:before="0"/>
              <w:jc w:val="center"/>
              <w:rPr>
                <w:rFonts w:cs="Arial"/>
                <w:b/>
                <w:bCs/>
                <w:iCs/>
              </w:rPr>
            </w:pPr>
          </w:p>
        </w:tc>
        <w:tc>
          <w:tcPr>
            <w:tcW w:w="695" w:type="pct"/>
          </w:tcPr>
          <w:p w14:paraId="69AA8386" w14:textId="77777777" w:rsidR="00324F7F" w:rsidRPr="0037704E" w:rsidRDefault="00460A48" w:rsidP="00B5725B">
            <w:pPr>
              <w:spacing w:before="0"/>
              <w:jc w:val="center"/>
              <w:rPr>
                <w:rFonts w:cs="Arial"/>
                <w:b/>
                <w:bCs/>
                <w:iCs/>
              </w:rPr>
            </w:pPr>
            <w:r>
              <w:rPr>
                <w:rFonts w:cs="Arial"/>
                <w:b/>
                <w:bCs/>
                <w:iCs/>
                <w:lang w:val="sr-Cyrl-RS"/>
              </w:rPr>
              <w:t>/</w:t>
            </w:r>
          </w:p>
        </w:tc>
      </w:tr>
      <w:tr w:rsidR="00324F7F" w:rsidRPr="0037704E" w14:paraId="2661270E" w14:textId="77777777" w:rsidTr="00584AF3">
        <w:tc>
          <w:tcPr>
            <w:tcW w:w="224" w:type="pct"/>
            <w:shd w:val="clear" w:color="auto" w:fill="auto"/>
            <w:vAlign w:val="center"/>
          </w:tcPr>
          <w:p w14:paraId="71929F02" w14:textId="77777777" w:rsidR="00324F7F" w:rsidRPr="0037704E" w:rsidRDefault="00324F7F" w:rsidP="00B5725B">
            <w:pPr>
              <w:spacing w:before="0"/>
              <w:jc w:val="center"/>
              <w:rPr>
                <w:rFonts w:cs="Arial"/>
                <w:b/>
                <w:bCs/>
                <w:iCs/>
                <w:lang w:val="sr-Cyrl-CS"/>
              </w:rPr>
            </w:pPr>
            <w:r>
              <w:rPr>
                <w:rFonts w:cs="Arial"/>
                <w:b/>
                <w:bCs/>
                <w:iCs/>
                <w:lang w:val="sr-Cyrl-CS"/>
              </w:rPr>
              <w:t>13</w:t>
            </w:r>
          </w:p>
        </w:tc>
        <w:tc>
          <w:tcPr>
            <w:tcW w:w="1405" w:type="pct"/>
            <w:shd w:val="clear" w:color="auto" w:fill="auto"/>
            <w:vAlign w:val="center"/>
          </w:tcPr>
          <w:p w14:paraId="20EB121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Postavljanje PE pozor trake</w:t>
            </w:r>
          </w:p>
        </w:tc>
        <w:tc>
          <w:tcPr>
            <w:tcW w:w="317" w:type="pct"/>
            <w:shd w:val="clear" w:color="auto" w:fill="auto"/>
            <w:vAlign w:val="center"/>
          </w:tcPr>
          <w:p w14:paraId="75224B61"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3FB2C392"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4350</w:t>
            </w:r>
          </w:p>
        </w:tc>
        <w:tc>
          <w:tcPr>
            <w:tcW w:w="408" w:type="pct"/>
            <w:shd w:val="clear" w:color="auto" w:fill="auto"/>
            <w:vAlign w:val="center"/>
          </w:tcPr>
          <w:p w14:paraId="48059147"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18A3377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892E469"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6515B5F" w14:textId="77777777" w:rsidR="00324F7F" w:rsidRPr="0037704E" w:rsidRDefault="00324F7F" w:rsidP="00B5725B">
            <w:pPr>
              <w:spacing w:before="0"/>
              <w:jc w:val="center"/>
              <w:rPr>
                <w:rFonts w:cs="Arial"/>
                <w:b/>
                <w:bCs/>
                <w:iCs/>
              </w:rPr>
            </w:pPr>
          </w:p>
        </w:tc>
        <w:tc>
          <w:tcPr>
            <w:tcW w:w="695" w:type="pct"/>
          </w:tcPr>
          <w:p w14:paraId="3A2B3370" w14:textId="77777777" w:rsidR="00324F7F" w:rsidRPr="0037704E" w:rsidRDefault="00460A48" w:rsidP="00B5725B">
            <w:pPr>
              <w:spacing w:before="0"/>
              <w:jc w:val="center"/>
              <w:rPr>
                <w:rFonts w:cs="Arial"/>
                <w:b/>
                <w:bCs/>
                <w:iCs/>
              </w:rPr>
            </w:pPr>
            <w:r>
              <w:rPr>
                <w:rFonts w:cs="Arial"/>
                <w:b/>
                <w:bCs/>
                <w:iCs/>
                <w:lang w:val="sr-Cyrl-RS"/>
              </w:rPr>
              <w:t>/</w:t>
            </w:r>
          </w:p>
        </w:tc>
      </w:tr>
      <w:tr w:rsidR="00324F7F" w:rsidRPr="0037704E" w14:paraId="1218C20D" w14:textId="77777777" w:rsidTr="00584AF3">
        <w:tc>
          <w:tcPr>
            <w:tcW w:w="224" w:type="pct"/>
            <w:shd w:val="clear" w:color="auto" w:fill="auto"/>
            <w:vAlign w:val="center"/>
          </w:tcPr>
          <w:p w14:paraId="782415FB" w14:textId="77777777" w:rsidR="00324F7F" w:rsidRPr="0037704E" w:rsidRDefault="00324F7F" w:rsidP="00B5725B">
            <w:pPr>
              <w:spacing w:before="0"/>
              <w:jc w:val="center"/>
              <w:rPr>
                <w:rFonts w:cs="Arial"/>
                <w:b/>
                <w:bCs/>
                <w:iCs/>
                <w:lang w:val="sr-Cyrl-CS"/>
              </w:rPr>
            </w:pPr>
            <w:r>
              <w:rPr>
                <w:rFonts w:cs="Arial"/>
                <w:b/>
                <w:bCs/>
                <w:iCs/>
                <w:lang w:val="sr-Cyrl-CS"/>
              </w:rPr>
              <w:t>14</w:t>
            </w:r>
          </w:p>
        </w:tc>
        <w:tc>
          <w:tcPr>
            <w:tcW w:w="1405" w:type="pct"/>
            <w:shd w:val="clear" w:color="auto" w:fill="auto"/>
            <w:vAlign w:val="center"/>
          </w:tcPr>
          <w:p w14:paraId="1B6C2C7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Zatrpavanje rova sa nabijanjem u slojevima i odvođenjem viška zemlje</w:t>
            </w:r>
          </w:p>
        </w:tc>
        <w:tc>
          <w:tcPr>
            <w:tcW w:w="317" w:type="pct"/>
            <w:shd w:val="clear" w:color="auto" w:fill="auto"/>
            <w:vAlign w:val="center"/>
          </w:tcPr>
          <w:p w14:paraId="1FF32C8C"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m'</w:t>
            </w:r>
          </w:p>
        </w:tc>
        <w:tc>
          <w:tcPr>
            <w:tcW w:w="362" w:type="pct"/>
            <w:shd w:val="clear" w:color="auto" w:fill="auto"/>
            <w:vAlign w:val="center"/>
          </w:tcPr>
          <w:p w14:paraId="4F00C3BC"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4350</w:t>
            </w:r>
          </w:p>
        </w:tc>
        <w:tc>
          <w:tcPr>
            <w:tcW w:w="408" w:type="pct"/>
            <w:shd w:val="clear" w:color="auto" w:fill="auto"/>
            <w:vAlign w:val="center"/>
          </w:tcPr>
          <w:p w14:paraId="6B61EB12"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2684015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133F40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1252B00" w14:textId="77777777" w:rsidR="00324F7F" w:rsidRPr="0037704E" w:rsidRDefault="00324F7F" w:rsidP="00B5725B">
            <w:pPr>
              <w:spacing w:before="0"/>
              <w:jc w:val="center"/>
              <w:rPr>
                <w:rFonts w:cs="Arial"/>
                <w:b/>
                <w:bCs/>
                <w:iCs/>
              </w:rPr>
            </w:pPr>
          </w:p>
        </w:tc>
        <w:tc>
          <w:tcPr>
            <w:tcW w:w="695" w:type="pct"/>
          </w:tcPr>
          <w:p w14:paraId="79EF67E7" w14:textId="77777777" w:rsidR="00324F7F" w:rsidRDefault="00324F7F" w:rsidP="00B5725B">
            <w:pPr>
              <w:spacing w:before="0"/>
              <w:jc w:val="center"/>
              <w:rPr>
                <w:rFonts w:cs="Arial"/>
                <w:b/>
                <w:bCs/>
                <w:iCs/>
                <w:lang w:val="sr-Cyrl-RS"/>
              </w:rPr>
            </w:pPr>
          </w:p>
          <w:p w14:paraId="7071FF01" w14:textId="77777777" w:rsidR="00460A48" w:rsidRDefault="00460A48" w:rsidP="00B5725B">
            <w:pPr>
              <w:spacing w:before="0"/>
              <w:jc w:val="center"/>
              <w:rPr>
                <w:rFonts w:cs="Arial"/>
                <w:b/>
                <w:bCs/>
                <w:iCs/>
                <w:lang w:val="sr-Cyrl-RS"/>
              </w:rPr>
            </w:pPr>
          </w:p>
          <w:p w14:paraId="6050AD64"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4D201834" w14:textId="77777777" w:rsidTr="00584AF3">
        <w:tc>
          <w:tcPr>
            <w:tcW w:w="224" w:type="pct"/>
            <w:shd w:val="clear" w:color="auto" w:fill="auto"/>
            <w:vAlign w:val="center"/>
          </w:tcPr>
          <w:p w14:paraId="5AD935B4" w14:textId="77777777" w:rsidR="00324F7F" w:rsidRPr="0037704E" w:rsidRDefault="00324F7F" w:rsidP="00B5725B">
            <w:pPr>
              <w:spacing w:before="0"/>
              <w:jc w:val="center"/>
              <w:rPr>
                <w:rFonts w:cs="Arial"/>
                <w:b/>
                <w:bCs/>
                <w:iCs/>
                <w:lang w:val="sr-Cyrl-CS"/>
              </w:rPr>
            </w:pPr>
            <w:r>
              <w:rPr>
                <w:rFonts w:cs="Arial"/>
                <w:b/>
                <w:bCs/>
                <w:iCs/>
                <w:lang w:val="sr-Cyrl-CS"/>
              </w:rPr>
              <w:lastRenderedPageBreak/>
              <w:t>15</w:t>
            </w:r>
          </w:p>
        </w:tc>
        <w:tc>
          <w:tcPr>
            <w:tcW w:w="1405" w:type="pct"/>
            <w:shd w:val="clear" w:color="auto" w:fill="auto"/>
            <w:vAlign w:val="center"/>
          </w:tcPr>
          <w:p w14:paraId="59EE1115"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Ugradnja obeleživača trase sa metalnom pločicom</w:t>
            </w:r>
          </w:p>
        </w:tc>
        <w:tc>
          <w:tcPr>
            <w:tcW w:w="317" w:type="pct"/>
            <w:shd w:val="clear" w:color="auto" w:fill="auto"/>
            <w:vAlign w:val="center"/>
          </w:tcPr>
          <w:p w14:paraId="1D12328A"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5E299ECA"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87</w:t>
            </w:r>
          </w:p>
        </w:tc>
        <w:tc>
          <w:tcPr>
            <w:tcW w:w="408" w:type="pct"/>
            <w:shd w:val="clear" w:color="auto" w:fill="auto"/>
            <w:vAlign w:val="center"/>
          </w:tcPr>
          <w:p w14:paraId="7DBD903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6C533A5E"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FF309A1"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9C54B77" w14:textId="77777777" w:rsidR="00324F7F" w:rsidRPr="0037704E" w:rsidRDefault="00324F7F" w:rsidP="00B5725B">
            <w:pPr>
              <w:spacing w:before="0"/>
              <w:jc w:val="center"/>
              <w:rPr>
                <w:rFonts w:cs="Arial"/>
                <w:b/>
                <w:bCs/>
                <w:iCs/>
              </w:rPr>
            </w:pPr>
          </w:p>
        </w:tc>
        <w:tc>
          <w:tcPr>
            <w:tcW w:w="695" w:type="pct"/>
          </w:tcPr>
          <w:p w14:paraId="60ECF63C" w14:textId="77777777" w:rsidR="00324F7F" w:rsidRDefault="00324F7F" w:rsidP="00B5725B">
            <w:pPr>
              <w:spacing w:before="0"/>
              <w:jc w:val="center"/>
              <w:rPr>
                <w:rFonts w:cs="Arial"/>
                <w:b/>
                <w:bCs/>
                <w:iCs/>
                <w:lang w:val="sr-Cyrl-RS"/>
              </w:rPr>
            </w:pPr>
          </w:p>
          <w:p w14:paraId="7DAF4C1C" w14:textId="77777777" w:rsidR="00460A48" w:rsidRDefault="00460A48" w:rsidP="00B5725B">
            <w:pPr>
              <w:spacing w:before="0"/>
              <w:jc w:val="center"/>
              <w:rPr>
                <w:rFonts w:cs="Arial"/>
                <w:b/>
                <w:bCs/>
                <w:iCs/>
                <w:lang w:val="sr-Cyrl-RS"/>
              </w:rPr>
            </w:pPr>
          </w:p>
          <w:p w14:paraId="4907D917"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7E6B1780" w14:textId="77777777" w:rsidTr="00584AF3">
        <w:tc>
          <w:tcPr>
            <w:tcW w:w="224" w:type="pct"/>
            <w:shd w:val="clear" w:color="auto" w:fill="auto"/>
            <w:vAlign w:val="center"/>
          </w:tcPr>
          <w:p w14:paraId="634D5C5A" w14:textId="77777777" w:rsidR="00324F7F" w:rsidRPr="0037704E" w:rsidRDefault="00324F7F" w:rsidP="00B5725B">
            <w:pPr>
              <w:spacing w:before="0"/>
              <w:jc w:val="center"/>
              <w:rPr>
                <w:rFonts w:cs="Arial"/>
                <w:b/>
                <w:bCs/>
                <w:iCs/>
                <w:lang w:val="sr-Cyrl-CS"/>
              </w:rPr>
            </w:pPr>
            <w:r>
              <w:rPr>
                <w:rFonts w:cs="Arial"/>
                <w:b/>
                <w:bCs/>
                <w:iCs/>
                <w:lang w:val="sr-Cyrl-CS"/>
              </w:rPr>
              <w:t>16</w:t>
            </w:r>
          </w:p>
        </w:tc>
        <w:tc>
          <w:tcPr>
            <w:tcW w:w="1405" w:type="pct"/>
            <w:shd w:val="clear" w:color="auto" w:fill="auto"/>
            <w:vAlign w:val="center"/>
          </w:tcPr>
          <w:p w14:paraId="29DCE441"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Izrada uzemljenja spoljnih elemenata</w:t>
            </w:r>
          </w:p>
        </w:tc>
        <w:tc>
          <w:tcPr>
            <w:tcW w:w="317" w:type="pct"/>
            <w:shd w:val="clear" w:color="auto" w:fill="auto"/>
            <w:vAlign w:val="center"/>
          </w:tcPr>
          <w:p w14:paraId="1A2D593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58C5923D"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95</w:t>
            </w:r>
          </w:p>
        </w:tc>
        <w:tc>
          <w:tcPr>
            <w:tcW w:w="408" w:type="pct"/>
            <w:shd w:val="clear" w:color="auto" w:fill="auto"/>
            <w:vAlign w:val="center"/>
          </w:tcPr>
          <w:p w14:paraId="2E880B86"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42ED39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37845B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38181D22" w14:textId="77777777" w:rsidR="00324F7F" w:rsidRPr="0037704E" w:rsidRDefault="00324F7F" w:rsidP="00B5725B">
            <w:pPr>
              <w:spacing w:before="0"/>
              <w:jc w:val="center"/>
              <w:rPr>
                <w:rFonts w:cs="Arial"/>
                <w:b/>
                <w:bCs/>
                <w:iCs/>
              </w:rPr>
            </w:pPr>
          </w:p>
        </w:tc>
        <w:tc>
          <w:tcPr>
            <w:tcW w:w="695" w:type="pct"/>
          </w:tcPr>
          <w:p w14:paraId="1022610B" w14:textId="77777777" w:rsidR="00324F7F" w:rsidRDefault="00324F7F" w:rsidP="00B5725B">
            <w:pPr>
              <w:spacing w:before="0"/>
              <w:jc w:val="center"/>
              <w:rPr>
                <w:rFonts w:cs="Arial"/>
                <w:b/>
                <w:bCs/>
                <w:iCs/>
                <w:lang w:val="sr-Cyrl-RS"/>
              </w:rPr>
            </w:pPr>
          </w:p>
          <w:p w14:paraId="11F1A59C"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12E4BEF6" w14:textId="77777777" w:rsidTr="00584AF3">
        <w:tc>
          <w:tcPr>
            <w:tcW w:w="224" w:type="pct"/>
            <w:shd w:val="clear" w:color="auto" w:fill="auto"/>
            <w:vAlign w:val="center"/>
          </w:tcPr>
          <w:p w14:paraId="6D7194CA" w14:textId="77777777" w:rsidR="00324F7F" w:rsidRPr="0037704E" w:rsidRDefault="00324F7F" w:rsidP="00B5725B">
            <w:pPr>
              <w:spacing w:before="0"/>
              <w:jc w:val="center"/>
              <w:rPr>
                <w:rFonts w:cs="Arial"/>
                <w:b/>
                <w:bCs/>
                <w:iCs/>
                <w:lang w:val="sr-Cyrl-CS"/>
              </w:rPr>
            </w:pPr>
            <w:r>
              <w:rPr>
                <w:rFonts w:cs="Arial"/>
                <w:b/>
                <w:bCs/>
                <w:iCs/>
                <w:lang w:val="sr-Cyrl-CS"/>
              </w:rPr>
              <w:t>17</w:t>
            </w:r>
          </w:p>
        </w:tc>
        <w:tc>
          <w:tcPr>
            <w:tcW w:w="1405" w:type="pct"/>
            <w:shd w:val="clear" w:color="auto" w:fill="auto"/>
            <w:vAlign w:val="center"/>
          </w:tcPr>
          <w:p w14:paraId="3965FCFF"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Ispitivanje i merenje otpora uzemljenja staničnog signalnog uređaja</w:t>
            </w:r>
          </w:p>
        </w:tc>
        <w:tc>
          <w:tcPr>
            <w:tcW w:w="317" w:type="pct"/>
            <w:shd w:val="clear" w:color="auto" w:fill="auto"/>
            <w:vAlign w:val="center"/>
          </w:tcPr>
          <w:p w14:paraId="18A7A6F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72BD33E2"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5F7C635B"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41FC7672"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0D58CBD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2906ABF" w14:textId="77777777" w:rsidR="00324F7F" w:rsidRPr="0037704E" w:rsidRDefault="00324F7F" w:rsidP="00B5725B">
            <w:pPr>
              <w:spacing w:before="0"/>
              <w:jc w:val="center"/>
              <w:rPr>
                <w:rFonts w:cs="Arial"/>
                <w:b/>
                <w:bCs/>
                <w:iCs/>
              </w:rPr>
            </w:pPr>
          </w:p>
        </w:tc>
        <w:tc>
          <w:tcPr>
            <w:tcW w:w="695" w:type="pct"/>
          </w:tcPr>
          <w:p w14:paraId="195BD5FD" w14:textId="77777777" w:rsidR="00324F7F" w:rsidRDefault="00324F7F" w:rsidP="00B5725B">
            <w:pPr>
              <w:spacing w:before="0"/>
              <w:jc w:val="center"/>
              <w:rPr>
                <w:rFonts w:cs="Arial"/>
                <w:b/>
                <w:bCs/>
                <w:iCs/>
                <w:lang w:val="sr-Cyrl-RS"/>
              </w:rPr>
            </w:pPr>
          </w:p>
          <w:p w14:paraId="732D1204" w14:textId="77777777" w:rsidR="00460A48" w:rsidRDefault="00460A48" w:rsidP="00B5725B">
            <w:pPr>
              <w:spacing w:before="0"/>
              <w:jc w:val="center"/>
              <w:rPr>
                <w:rFonts w:cs="Arial"/>
                <w:b/>
                <w:bCs/>
                <w:iCs/>
                <w:lang w:val="sr-Cyrl-RS"/>
              </w:rPr>
            </w:pPr>
          </w:p>
          <w:p w14:paraId="23190BC1"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76BC9E6D" w14:textId="77777777" w:rsidTr="00584AF3">
        <w:tc>
          <w:tcPr>
            <w:tcW w:w="224" w:type="pct"/>
            <w:shd w:val="clear" w:color="auto" w:fill="auto"/>
            <w:vAlign w:val="center"/>
          </w:tcPr>
          <w:p w14:paraId="6C7EA0A8" w14:textId="77777777" w:rsidR="00324F7F" w:rsidRPr="0037704E" w:rsidRDefault="00324F7F" w:rsidP="00B5725B">
            <w:pPr>
              <w:spacing w:before="0"/>
              <w:jc w:val="center"/>
              <w:rPr>
                <w:rFonts w:cs="Arial"/>
                <w:b/>
                <w:bCs/>
                <w:iCs/>
                <w:lang w:val="sr-Cyrl-CS"/>
              </w:rPr>
            </w:pPr>
            <w:r>
              <w:rPr>
                <w:rFonts w:cs="Arial"/>
                <w:b/>
                <w:bCs/>
                <w:iCs/>
                <w:lang w:val="sr-Cyrl-CS"/>
              </w:rPr>
              <w:t>18</w:t>
            </w:r>
          </w:p>
        </w:tc>
        <w:tc>
          <w:tcPr>
            <w:tcW w:w="1405" w:type="pct"/>
            <w:shd w:val="clear" w:color="auto" w:fill="auto"/>
            <w:vAlign w:val="center"/>
          </w:tcPr>
          <w:p w14:paraId="50E63D33"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Ugradnja kablovskog razdelnog ormana KO 40 sa temeljom </w:t>
            </w:r>
          </w:p>
        </w:tc>
        <w:tc>
          <w:tcPr>
            <w:tcW w:w="317" w:type="pct"/>
            <w:shd w:val="clear" w:color="auto" w:fill="auto"/>
            <w:vAlign w:val="center"/>
          </w:tcPr>
          <w:p w14:paraId="2BC6A439"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7E96D840"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7BF2FC44"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3C4C7F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F394EE4"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4943EB7" w14:textId="77777777" w:rsidR="00324F7F" w:rsidRPr="0037704E" w:rsidRDefault="00324F7F" w:rsidP="00B5725B">
            <w:pPr>
              <w:spacing w:before="0"/>
              <w:jc w:val="center"/>
              <w:rPr>
                <w:rFonts w:cs="Arial"/>
                <w:b/>
                <w:bCs/>
                <w:iCs/>
              </w:rPr>
            </w:pPr>
          </w:p>
        </w:tc>
        <w:tc>
          <w:tcPr>
            <w:tcW w:w="695" w:type="pct"/>
          </w:tcPr>
          <w:p w14:paraId="7636F407" w14:textId="77777777" w:rsidR="00324F7F" w:rsidRDefault="00324F7F" w:rsidP="00B5725B">
            <w:pPr>
              <w:spacing w:before="0"/>
              <w:jc w:val="center"/>
              <w:rPr>
                <w:rFonts w:cs="Arial"/>
                <w:b/>
                <w:bCs/>
                <w:iCs/>
                <w:lang w:val="sr-Cyrl-RS"/>
              </w:rPr>
            </w:pPr>
          </w:p>
          <w:p w14:paraId="353CB2FE" w14:textId="77777777" w:rsidR="00460A48" w:rsidRDefault="00460A48" w:rsidP="00B5725B">
            <w:pPr>
              <w:spacing w:before="0"/>
              <w:jc w:val="center"/>
              <w:rPr>
                <w:rFonts w:cs="Arial"/>
                <w:b/>
                <w:bCs/>
                <w:iCs/>
                <w:lang w:val="sr-Cyrl-RS"/>
              </w:rPr>
            </w:pPr>
          </w:p>
          <w:p w14:paraId="74AB9D40"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2F59630B" w14:textId="77777777" w:rsidTr="00584AF3">
        <w:tc>
          <w:tcPr>
            <w:tcW w:w="224" w:type="pct"/>
            <w:shd w:val="clear" w:color="auto" w:fill="auto"/>
            <w:vAlign w:val="center"/>
          </w:tcPr>
          <w:p w14:paraId="3D16B74E" w14:textId="77777777" w:rsidR="00324F7F" w:rsidRDefault="00324F7F" w:rsidP="00B5725B">
            <w:pPr>
              <w:spacing w:before="0"/>
              <w:jc w:val="center"/>
              <w:rPr>
                <w:rFonts w:cs="Arial"/>
                <w:b/>
                <w:bCs/>
                <w:iCs/>
                <w:lang w:val="sr-Cyrl-CS"/>
              </w:rPr>
            </w:pPr>
            <w:r>
              <w:rPr>
                <w:rFonts w:cs="Arial"/>
                <w:b/>
                <w:bCs/>
                <w:iCs/>
                <w:lang w:val="sr-Cyrl-CS"/>
              </w:rPr>
              <w:t>19</w:t>
            </w:r>
          </w:p>
        </w:tc>
        <w:tc>
          <w:tcPr>
            <w:tcW w:w="1405" w:type="pct"/>
            <w:shd w:val="clear" w:color="auto" w:fill="auto"/>
            <w:vAlign w:val="center"/>
          </w:tcPr>
          <w:p w14:paraId="2B8300FB"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Ugradnja kablovskog razdelnog ormana KO 80 sa temeljom </w:t>
            </w:r>
          </w:p>
        </w:tc>
        <w:tc>
          <w:tcPr>
            <w:tcW w:w="317" w:type="pct"/>
            <w:shd w:val="clear" w:color="auto" w:fill="auto"/>
            <w:vAlign w:val="center"/>
          </w:tcPr>
          <w:p w14:paraId="5BC96843"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58B1AC54"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7</w:t>
            </w:r>
          </w:p>
        </w:tc>
        <w:tc>
          <w:tcPr>
            <w:tcW w:w="408" w:type="pct"/>
            <w:shd w:val="clear" w:color="auto" w:fill="auto"/>
            <w:vAlign w:val="center"/>
          </w:tcPr>
          <w:p w14:paraId="332CF220"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E5186C5"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8AC28E7"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7FAA10FD" w14:textId="77777777" w:rsidR="00324F7F" w:rsidRPr="0037704E" w:rsidRDefault="00324F7F" w:rsidP="00B5725B">
            <w:pPr>
              <w:spacing w:before="0"/>
              <w:jc w:val="center"/>
              <w:rPr>
                <w:rFonts w:cs="Arial"/>
                <w:b/>
                <w:bCs/>
                <w:iCs/>
              </w:rPr>
            </w:pPr>
          </w:p>
        </w:tc>
        <w:tc>
          <w:tcPr>
            <w:tcW w:w="695" w:type="pct"/>
          </w:tcPr>
          <w:p w14:paraId="3A5AA97B" w14:textId="77777777" w:rsidR="00324F7F" w:rsidRDefault="00324F7F" w:rsidP="00B5725B">
            <w:pPr>
              <w:spacing w:before="0"/>
              <w:jc w:val="center"/>
              <w:rPr>
                <w:rFonts w:cs="Arial"/>
                <w:b/>
                <w:bCs/>
                <w:iCs/>
                <w:lang w:val="sr-Cyrl-RS"/>
              </w:rPr>
            </w:pPr>
          </w:p>
          <w:p w14:paraId="432498FE" w14:textId="77777777" w:rsidR="00460A48" w:rsidRDefault="00460A48" w:rsidP="00B5725B">
            <w:pPr>
              <w:spacing w:before="0"/>
              <w:jc w:val="center"/>
              <w:rPr>
                <w:rFonts w:cs="Arial"/>
                <w:b/>
                <w:bCs/>
                <w:iCs/>
                <w:lang w:val="sr-Cyrl-RS"/>
              </w:rPr>
            </w:pPr>
          </w:p>
          <w:p w14:paraId="6E0E22C9"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325C5217" w14:textId="77777777" w:rsidTr="00584AF3">
        <w:tc>
          <w:tcPr>
            <w:tcW w:w="224" w:type="pct"/>
            <w:shd w:val="clear" w:color="auto" w:fill="auto"/>
            <w:vAlign w:val="center"/>
          </w:tcPr>
          <w:p w14:paraId="133977BD" w14:textId="77777777" w:rsidR="00324F7F" w:rsidRDefault="00324F7F" w:rsidP="00B5725B">
            <w:pPr>
              <w:spacing w:before="0"/>
              <w:jc w:val="center"/>
              <w:rPr>
                <w:rFonts w:cs="Arial"/>
                <w:b/>
                <w:bCs/>
                <w:iCs/>
                <w:lang w:val="sr-Cyrl-CS"/>
              </w:rPr>
            </w:pPr>
            <w:r>
              <w:rPr>
                <w:rFonts w:cs="Arial"/>
                <w:b/>
                <w:bCs/>
                <w:iCs/>
                <w:lang w:val="sr-Cyrl-CS"/>
              </w:rPr>
              <w:t>20</w:t>
            </w:r>
          </w:p>
        </w:tc>
        <w:tc>
          <w:tcPr>
            <w:tcW w:w="1405" w:type="pct"/>
            <w:shd w:val="clear" w:color="auto" w:fill="auto"/>
            <w:vAlign w:val="center"/>
          </w:tcPr>
          <w:p w14:paraId="1EB33FDD"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Ugradnja kablovskog razdelnog ormana KO 120 sa temeljom </w:t>
            </w:r>
          </w:p>
        </w:tc>
        <w:tc>
          <w:tcPr>
            <w:tcW w:w="317" w:type="pct"/>
            <w:shd w:val="clear" w:color="auto" w:fill="auto"/>
            <w:vAlign w:val="center"/>
          </w:tcPr>
          <w:p w14:paraId="5DA5CF95"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D198037"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5</w:t>
            </w:r>
          </w:p>
        </w:tc>
        <w:tc>
          <w:tcPr>
            <w:tcW w:w="408" w:type="pct"/>
            <w:shd w:val="clear" w:color="auto" w:fill="auto"/>
            <w:vAlign w:val="center"/>
          </w:tcPr>
          <w:p w14:paraId="165885D7"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5D1343F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72484FF"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5F0F1209" w14:textId="77777777" w:rsidR="00324F7F" w:rsidRPr="0037704E" w:rsidRDefault="00324F7F" w:rsidP="00B5725B">
            <w:pPr>
              <w:spacing w:before="0"/>
              <w:jc w:val="center"/>
              <w:rPr>
                <w:rFonts w:cs="Arial"/>
                <w:b/>
                <w:bCs/>
                <w:iCs/>
              </w:rPr>
            </w:pPr>
          </w:p>
        </w:tc>
        <w:tc>
          <w:tcPr>
            <w:tcW w:w="695" w:type="pct"/>
          </w:tcPr>
          <w:p w14:paraId="6033D695" w14:textId="77777777" w:rsidR="00324F7F" w:rsidRDefault="00324F7F" w:rsidP="00B5725B">
            <w:pPr>
              <w:spacing w:before="0"/>
              <w:jc w:val="center"/>
              <w:rPr>
                <w:rFonts w:cs="Arial"/>
                <w:b/>
                <w:bCs/>
                <w:iCs/>
                <w:lang w:val="sr-Cyrl-RS"/>
              </w:rPr>
            </w:pPr>
          </w:p>
          <w:p w14:paraId="3FBC00E0" w14:textId="77777777" w:rsidR="00460A48" w:rsidRDefault="00460A48" w:rsidP="00B5725B">
            <w:pPr>
              <w:spacing w:before="0"/>
              <w:jc w:val="center"/>
              <w:rPr>
                <w:rFonts w:cs="Arial"/>
                <w:b/>
                <w:bCs/>
                <w:iCs/>
                <w:lang w:val="sr-Cyrl-RS"/>
              </w:rPr>
            </w:pPr>
          </w:p>
          <w:p w14:paraId="2A7A56AF"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324F7F" w:rsidRPr="0037704E" w14:paraId="260758D2" w14:textId="77777777" w:rsidTr="00584AF3">
        <w:tc>
          <w:tcPr>
            <w:tcW w:w="224" w:type="pct"/>
            <w:shd w:val="clear" w:color="auto" w:fill="auto"/>
            <w:vAlign w:val="center"/>
          </w:tcPr>
          <w:p w14:paraId="1AC60005" w14:textId="77777777" w:rsidR="00324F7F" w:rsidRDefault="00324F7F" w:rsidP="00B5725B">
            <w:pPr>
              <w:spacing w:before="0"/>
              <w:jc w:val="center"/>
              <w:rPr>
                <w:rFonts w:cs="Arial"/>
                <w:b/>
                <w:bCs/>
                <w:iCs/>
                <w:lang w:val="sr-Cyrl-CS"/>
              </w:rPr>
            </w:pPr>
            <w:r>
              <w:rPr>
                <w:rFonts w:cs="Arial"/>
                <w:b/>
                <w:bCs/>
                <w:iCs/>
                <w:lang w:val="sr-Cyrl-CS"/>
              </w:rPr>
              <w:t>21</w:t>
            </w:r>
          </w:p>
        </w:tc>
        <w:tc>
          <w:tcPr>
            <w:tcW w:w="1405" w:type="pct"/>
            <w:shd w:val="clear" w:color="auto" w:fill="auto"/>
            <w:vAlign w:val="center"/>
          </w:tcPr>
          <w:p w14:paraId="38FB741E" w14:textId="77777777" w:rsidR="00324F7F" w:rsidRPr="00426740" w:rsidRDefault="00324F7F" w:rsidP="00B201B0">
            <w:pPr>
              <w:spacing w:before="0"/>
              <w:jc w:val="left"/>
              <w:rPr>
                <w:rFonts w:cs="Arial"/>
                <w:color w:val="000000"/>
                <w:lang w:val="sr-Latn-RS" w:eastAsia="sr-Latn-RS"/>
              </w:rPr>
            </w:pPr>
            <w:r w:rsidRPr="00426740">
              <w:rPr>
                <w:rFonts w:cs="Arial"/>
                <w:color w:val="000000"/>
                <w:lang w:val="sr-Latn-RS" w:eastAsia="sr-Latn-RS"/>
              </w:rPr>
              <w:t xml:space="preserve">Ugradnja kablovskog razdelnog ormana KO 160 sa temeljom </w:t>
            </w:r>
          </w:p>
        </w:tc>
        <w:tc>
          <w:tcPr>
            <w:tcW w:w="317" w:type="pct"/>
            <w:shd w:val="clear" w:color="auto" w:fill="auto"/>
            <w:vAlign w:val="center"/>
          </w:tcPr>
          <w:p w14:paraId="21A2747F"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705BFE8E"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1441864C"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30C9DD10"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B328548"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6C2FE628" w14:textId="77777777" w:rsidR="00324F7F" w:rsidRPr="0037704E" w:rsidRDefault="00324F7F" w:rsidP="00B5725B">
            <w:pPr>
              <w:spacing w:before="0"/>
              <w:jc w:val="center"/>
              <w:rPr>
                <w:rFonts w:cs="Arial"/>
                <w:b/>
                <w:bCs/>
                <w:iCs/>
              </w:rPr>
            </w:pPr>
          </w:p>
        </w:tc>
        <w:tc>
          <w:tcPr>
            <w:tcW w:w="695" w:type="pct"/>
          </w:tcPr>
          <w:p w14:paraId="049D85EB" w14:textId="77777777" w:rsidR="00324F7F" w:rsidRDefault="00324F7F" w:rsidP="00B5725B">
            <w:pPr>
              <w:spacing w:before="0"/>
              <w:jc w:val="center"/>
              <w:rPr>
                <w:rFonts w:cs="Arial"/>
                <w:b/>
                <w:bCs/>
                <w:iCs/>
                <w:lang w:val="sr-Cyrl-RS"/>
              </w:rPr>
            </w:pPr>
          </w:p>
          <w:p w14:paraId="2A2745BD" w14:textId="77777777" w:rsidR="00460A48" w:rsidRDefault="00460A48" w:rsidP="00B5725B">
            <w:pPr>
              <w:spacing w:before="0"/>
              <w:jc w:val="center"/>
              <w:rPr>
                <w:rFonts w:cs="Arial"/>
                <w:b/>
                <w:bCs/>
                <w:iCs/>
                <w:lang w:val="sr-Cyrl-RS"/>
              </w:rPr>
            </w:pPr>
          </w:p>
          <w:p w14:paraId="3FAB346F" w14:textId="77777777" w:rsidR="00460A48" w:rsidRPr="00460A48" w:rsidRDefault="00460A48" w:rsidP="00B5725B">
            <w:pPr>
              <w:spacing w:before="0"/>
              <w:jc w:val="center"/>
              <w:rPr>
                <w:rFonts w:cs="Arial"/>
                <w:b/>
                <w:bCs/>
                <w:iCs/>
                <w:lang w:val="sr-Cyrl-RS"/>
              </w:rPr>
            </w:pPr>
            <w:r>
              <w:rPr>
                <w:rFonts w:cs="Arial"/>
                <w:b/>
                <w:bCs/>
                <w:iCs/>
                <w:lang w:val="sr-Cyrl-RS"/>
              </w:rPr>
              <w:t>/</w:t>
            </w:r>
          </w:p>
        </w:tc>
      </w:tr>
      <w:tr w:rsidR="00460A48" w:rsidRPr="0037704E" w14:paraId="2830B709" w14:textId="77777777" w:rsidTr="00584AF3">
        <w:tc>
          <w:tcPr>
            <w:tcW w:w="224" w:type="pct"/>
            <w:shd w:val="clear" w:color="auto" w:fill="auto"/>
            <w:vAlign w:val="center"/>
          </w:tcPr>
          <w:p w14:paraId="02E7499C" w14:textId="77777777" w:rsidR="00460A48" w:rsidRDefault="00460A48" w:rsidP="00B5725B">
            <w:pPr>
              <w:spacing w:before="0"/>
              <w:jc w:val="center"/>
              <w:rPr>
                <w:rFonts w:cs="Arial"/>
                <w:b/>
                <w:bCs/>
                <w:iCs/>
                <w:lang w:val="sr-Cyrl-CS"/>
              </w:rPr>
            </w:pPr>
            <w:r>
              <w:rPr>
                <w:rFonts w:cs="Arial"/>
                <w:b/>
                <w:bCs/>
                <w:iCs/>
                <w:lang w:val="sr-Cyrl-CS"/>
              </w:rPr>
              <w:t>22</w:t>
            </w:r>
          </w:p>
        </w:tc>
        <w:tc>
          <w:tcPr>
            <w:tcW w:w="1405" w:type="pct"/>
            <w:shd w:val="clear" w:color="auto" w:fill="auto"/>
            <w:vAlign w:val="center"/>
          </w:tcPr>
          <w:p w14:paraId="7DFF8690"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 xml:space="preserve">Ugradnja kablovskog razdelnog ormana KO 200 sa temeljom </w:t>
            </w:r>
          </w:p>
        </w:tc>
        <w:tc>
          <w:tcPr>
            <w:tcW w:w="317" w:type="pct"/>
            <w:shd w:val="clear" w:color="auto" w:fill="auto"/>
            <w:vAlign w:val="center"/>
          </w:tcPr>
          <w:p w14:paraId="4EDA388D"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24B85BE8"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3</w:t>
            </w:r>
          </w:p>
        </w:tc>
        <w:tc>
          <w:tcPr>
            <w:tcW w:w="408" w:type="pct"/>
            <w:shd w:val="clear" w:color="auto" w:fill="auto"/>
            <w:vAlign w:val="center"/>
          </w:tcPr>
          <w:p w14:paraId="4FAA8F39"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5D456388"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4A0852D7"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3C5ED44D" w14:textId="77777777" w:rsidR="00460A48" w:rsidRPr="0037704E" w:rsidRDefault="00460A48" w:rsidP="00B5725B">
            <w:pPr>
              <w:spacing w:before="0"/>
              <w:jc w:val="center"/>
              <w:rPr>
                <w:rFonts w:cs="Arial"/>
                <w:b/>
                <w:bCs/>
                <w:iCs/>
              </w:rPr>
            </w:pPr>
          </w:p>
        </w:tc>
        <w:tc>
          <w:tcPr>
            <w:tcW w:w="695" w:type="pct"/>
          </w:tcPr>
          <w:p w14:paraId="1D0371C8" w14:textId="77777777" w:rsidR="00460A48" w:rsidRDefault="00460A48" w:rsidP="00460A48">
            <w:pPr>
              <w:jc w:val="center"/>
            </w:pPr>
            <w:r w:rsidRPr="00663A00">
              <w:rPr>
                <w:rFonts w:cs="Arial"/>
                <w:b/>
                <w:bCs/>
                <w:iCs/>
                <w:lang w:val="sr-Cyrl-RS"/>
              </w:rPr>
              <w:t>/</w:t>
            </w:r>
          </w:p>
        </w:tc>
      </w:tr>
      <w:tr w:rsidR="00460A48" w:rsidRPr="0037704E" w14:paraId="4A50D323" w14:textId="77777777" w:rsidTr="00584AF3">
        <w:tc>
          <w:tcPr>
            <w:tcW w:w="224" w:type="pct"/>
            <w:shd w:val="clear" w:color="auto" w:fill="auto"/>
            <w:vAlign w:val="center"/>
          </w:tcPr>
          <w:p w14:paraId="6FEAA2A4" w14:textId="77777777" w:rsidR="00460A48" w:rsidRDefault="00460A48" w:rsidP="00B5725B">
            <w:pPr>
              <w:spacing w:before="0"/>
              <w:jc w:val="center"/>
              <w:rPr>
                <w:rFonts w:cs="Arial"/>
                <w:b/>
                <w:bCs/>
                <w:iCs/>
                <w:lang w:val="sr-Cyrl-CS"/>
              </w:rPr>
            </w:pPr>
            <w:r>
              <w:rPr>
                <w:rFonts w:cs="Arial"/>
                <w:b/>
                <w:bCs/>
                <w:iCs/>
                <w:lang w:val="sr-Cyrl-CS"/>
              </w:rPr>
              <w:t>23</w:t>
            </w:r>
          </w:p>
        </w:tc>
        <w:tc>
          <w:tcPr>
            <w:tcW w:w="1405" w:type="pct"/>
            <w:shd w:val="clear" w:color="auto" w:fill="auto"/>
            <w:vAlign w:val="center"/>
          </w:tcPr>
          <w:p w14:paraId="176E6DA2"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Ugradnja kablovske glave predviđene za smeštaj izolovane šine uzemljenja plašta kabla</w:t>
            </w:r>
          </w:p>
        </w:tc>
        <w:tc>
          <w:tcPr>
            <w:tcW w:w="317" w:type="pct"/>
            <w:shd w:val="clear" w:color="auto" w:fill="auto"/>
            <w:vAlign w:val="center"/>
          </w:tcPr>
          <w:p w14:paraId="0270A3AA"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64372FF"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549F69FE"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02B21F73"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066D4105"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2863FFD0" w14:textId="77777777" w:rsidR="00460A48" w:rsidRPr="0037704E" w:rsidRDefault="00460A48" w:rsidP="00B5725B">
            <w:pPr>
              <w:spacing w:before="0"/>
              <w:jc w:val="center"/>
              <w:rPr>
                <w:rFonts w:cs="Arial"/>
                <w:b/>
                <w:bCs/>
                <w:iCs/>
              </w:rPr>
            </w:pPr>
          </w:p>
        </w:tc>
        <w:tc>
          <w:tcPr>
            <w:tcW w:w="695" w:type="pct"/>
          </w:tcPr>
          <w:p w14:paraId="1F59925E" w14:textId="77777777" w:rsidR="00460A48" w:rsidRDefault="00460A48" w:rsidP="00460A48">
            <w:pPr>
              <w:jc w:val="center"/>
            </w:pPr>
            <w:r w:rsidRPr="00663A00">
              <w:rPr>
                <w:rFonts w:cs="Arial"/>
                <w:b/>
                <w:bCs/>
                <w:iCs/>
                <w:lang w:val="sr-Cyrl-RS"/>
              </w:rPr>
              <w:t>/</w:t>
            </w:r>
          </w:p>
        </w:tc>
      </w:tr>
      <w:tr w:rsidR="00460A48" w:rsidRPr="0037704E" w14:paraId="0CAEC21A" w14:textId="77777777" w:rsidTr="00584AF3">
        <w:tc>
          <w:tcPr>
            <w:tcW w:w="224" w:type="pct"/>
            <w:shd w:val="clear" w:color="auto" w:fill="auto"/>
            <w:vAlign w:val="center"/>
          </w:tcPr>
          <w:p w14:paraId="19C0C3A4" w14:textId="77777777" w:rsidR="00460A48" w:rsidRDefault="00460A48" w:rsidP="00B5725B">
            <w:pPr>
              <w:spacing w:before="0"/>
              <w:jc w:val="center"/>
              <w:rPr>
                <w:rFonts w:cs="Arial"/>
                <w:b/>
                <w:bCs/>
                <w:iCs/>
                <w:lang w:val="sr-Cyrl-CS"/>
              </w:rPr>
            </w:pPr>
            <w:r>
              <w:rPr>
                <w:rFonts w:cs="Arial"/>
                <w:b/>
                <w:bCs/>
                <w:iCs/>
                <w:lang w:val="sr-Cyrl-CS"/>
              </w:rPr>
              <w:t>24</w:t>
            </w:r>
          </w:p>
        </w:tc>
        <w:tc>
          <w:tcPr>
            <w:tcW w:w="1405" w:type="pct"/>
            <w:shd w:val="clear" w:color="auto" w:fill="auto"/>
            <w:vAlign w:val="center"/>
          </w:tcPr>
          <w:p w14:paraId="131E252D"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Ugradnja zaštitne kutije na stubu signala za smeštaj izolovane šine uzemljenja plašta kabla</w:t>
            </w:r>
          </w:p>
        </w:tc>
        <w:tc>
          <w:tcPr>
            <w:tcW w:w="317" w:type="pct"/>
            <w:shd w:val="clear" w:color="auto" w:fill="auto"/>
            <w:vAlign w:val="center"/>
          </w:tcPr>
          <w:p w14:paraId="0684E47A"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333DC77B"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641A8522"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6872662E"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07C6E415"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7428A649" w14:textId="77777777" w:rsidR="00460A48" w:rsidRPr="0037704E" w:rsidRDefault="00460A48" w:rsidP="00B5725B">
            <w:pPr>
              <w:spacing w:before="0"/>
              <w:jc w:val="center"/>
              <w:rPr>
                <w:rFonts w:cs="Arial"/>
                <w:b/>
                <w:bCs/>
                <w:iCs/>
              </w:rPr>
            </w:pPr>
          </w:p>
        </w:tc>
        <w:tc>
          <w:tcPr>
            <w:tcW w:w="695" w:type="pct"/>
          </w:tcPr>
          <w:p w14:paraId="5680223F" w14:textId="77777777" w:rsidR="00460A48" w:rsidRDefault="00460A48" w:rsidP="00460A48">
            <w:pPr>
              <w:jc w:val="center"/>
            </w:pPr>
            <w:r w:rsidRPr="00663A00">
              <w:rPr>
                <w:rFonts w:cs="Arial"/>
                <w:b/>
                <w:bCs/>
                <w:iCs/>
                <w:lang w:val="sr-Cyrl-RS"/>
              </w:rPr>
              <w:t>/</w:t>
            </w:r>
          </w:p>
        </w:tc>
      </w:tr>
      <w:tr w:rsidR="00460A48" w:rsidRPr="0037704E" w14:paraId="21B1B389" w14:textId="77777777" w:rsidTr="00584AF3">
        <w:tc>
          <w:tcPr>
            <w:tcW w:w="224" w:type="pct"/>
            <w:shd w:val="clear" w:color="auto" w:fill="auto"/>
            <w:vAlign w:val="center"/>
          </w:tcPr>
          <w:p w14:paraId="2759128C" w14:textId="77777777" w:rsidR="00460A48" w:rsidRDefault="00460A48" w:rsidP="00B5725B">
            <w:pPr>
              <w:spacing w:before="0"/>
              <w:jc w:val="center"/>
              <w:rPr>
                <w:rFonts w:cs="Arial"/>
                <w:b/>
                <w:bCs/>
                <w:iCs/>
                <w:lang w:val="sr-Cyrl-CS"/>
              </w:rPr>
            </w:pPr>
            <w:r>
              <w:rPr>
                <w:rFonts w:cs="Arial"/>
                <w:b/>
                <w:bCs/>
                <w:iCs/>
                <w:lang w:val="sr-Cyrl-CS"/>
              </w:rPr>
              <w:t>25</w:t>
            </w:r>
          </w:p>
        </w:tc>
        <w:tc>
          <w:tcPr>
            <w:tcW w:w="1405" w:type="pct"/>
            <w:shd w:val="clear" w:color="auto" w:fill="auto"/>
            <w:vAlign w:val="center"/>
          </w:tcPr>
          <w:p w14:paraId="1F295A0E"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 xml:space="preserve">Uvođenje, obrada i nabacivanje kabla do 16 žila u kablovsku glavu, kablovski orman, ZKR </w:t>
            </w:r>
          </w:p>
        </w:tc>
        <w:tc>
          <w:tcPr>
            <w:tcW w:w="317" w:type="pct"/>
            <w:shd w:val="clear" w:color="auto" w:fill="auto"/>
            <w:vAlign w:val="center"/>
          </w:tcPr>
          <w:p w14:paraId="107092B8"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kraj kabla</w:t>
            </w:r>
          </w:p>
        </w:tc>
        <w:tc>
          <w:tcPr>
            <w:tcW w:w="362" w:type="pct"/>
            <w:shd w:val="clear" w:color="auto" w:fill="auto"/>
            <w:vAlign w:val="center"/>
          </w:tcPr>
          <w:p w14:paraId="49B96932"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370</w:t>
            </w:r>
          </w:p>
        </w:tc>
        <w:tc>
          <w:tcPr>
            <w:tcW w:w="408" w:type="pct"/>
            <w:shd w:val="clear" w:color="auto" w:fill="auto"/>
            <w:vAlign w:val="center"/>
          </w:tcPr>
          <w:p w14:paraId="69058086"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13207AF6"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6019E085"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5BC72E26" w14:textId="77777777" w:rsidR="00460A48" w:rsidRPr="0037704E" w:rsidRDefault="00460A48" w:rsidP="00B5725B">
            <w:pPr>
              <w:spacing w:before="0"/>
              <w:jc w:val="center"/>
              <w:rPr>
                <w:rFonts w:cs="Arial"/>
                <w:b/>
                <w:bCs/>
                <w:iCs/>
              </w:rPr>
            </w:pPr>
          </w:p>
        </w:tc>
        <w:tc>
          <w:tcPr>
            <w:tcW w:w="695" w:type="pct"/>
          </w:tcPr>
          <w:p w14:paraId="03424DDC" w14:textId="77777777" w:rsidR="00460A48" w:rsidRDefault="00460A48" w:rsidP="00460A48">
            <w:pPr>
              <w:jc w:val="center"/>
            </w:pPr>
            <w:r w:rsidRPr="00663A00">
              <w:rPr>
                <w:rFonts w:cs="Arial"/>
                <w:b/>
                <w:bCs/>
                <w:iCs/>
                <w:lang w:val="sr-Cyrl-RS"/>
              </w:rPr>
              <w:t>/</w:t>
            </w:r>
          </w:p>
        </w:tc>
      </w:tr>
      <w:tr w:rsidR="00460A48" w:rsidRPr="0037704E" w14:paraId="7A0859D8" w14:textId="77777777" w:rsidTr="00584AF3">
        <w:tc>
          <w:tcPr>
            <w:tcW w:w="224" w:type="pct"/>
            <w:shd w:val="clear" w:color="auto" w:fill="auto"/>
            <w:vAlign w:val="center"/>
          </w:tcPr>
          <w:p w14:paraId="3941549B" w14:textId="77777777" w:rsidR="00460A48" w:rsidRDefault="00460A48" w:rsidP="00B5725B">
            <w:pPr>
              <w:spacing w:before="0"/>
              <w:jc w:val="center"/>
              <w:rPr>
                <w:rFonts w:cs="Arial"/>
                <w:b/>
                <w:bCs/>
                <w:iCs/>
                <w:lang w:val="sr-Cyrl-CS"/>
              </w:rPr>
            </w:pPr>
            <w:r>
              <w:rPr>
                <w:rFonts w:cs="Arial"/>
                <w:b/>
                <w:bCs/>
                <w:iCs/>
                <w:lang w:val="sr-Cyrl-CS"/>
              </w:rPr>
              <w:t>26</w:t>
            </w:r>
          </w:p>
        </w:tc>
        <w:tc>
          <w:tcPr>
            <w:tcW w:w="1405" w:type="pct"/>
            <w:shd w:val="clear" w:color="auto" w:fill="auto"/>
            <w:vAlign w:val="center"/>
          </w:tcPr>
          <w:p w14:paraId="1A5793E1"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 xml:space="preserve">Uvođenje, obrada i nabacivanje kabla od 16 do 80 žila u kablovsku glavu, kablovski orman, ZKR </w:t>
            </w:r>
          </w:p>
        </w:tc>
        <w:tc>
          <w:tcPr>
            <w:tcW w:w="317" w:type="pct"/>
            <w:shd w:val="clear" w:color="auto" w:fill="auto"/>
            <w:vAlign w:val="center"/>
          </w:tcPr>
          <w:p w14:paraId="2CD0E2D9"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kraj kabla</w:t>
            </w:r>
          </w:p>
        </w:tc>
        <w:tc>
          <w:tcPr>
            <w:tcW w:w="362" w:type="pct"/>
            <w:shd w:val="clear" w:color="auto" w:fill="auto"/>
            <w:vAlign w:val="center"/>
          </w:tcPr>
          <w:p w14:paraId="649B7CF1"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30</w:t>
            </w:r>
          </w:p>
        </w:tc>
        <w:tc>
          <w:tcPr>
            <w:tcW w:w="408" w:type="pct"/>
            <w:shd w:val="clear" w:color="auto" w:fill="auto"/>
            <w:vAlign w:val="center"/>
          </w:tcPr>
          <w:p w14:paraId="3C1508C9"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0DFEDBB1"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053ED285"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561EFB27" w14:textId="77777777" w:rsidR="00460A48" w:rsidRPr="0037704E" w:rsidRDefault="00460A48" w:rsidP="00B5725B">
            <w:pPr>
              <w:spacing w:before="0"/>
              <w:jc w:val="center"/>
              <w:rPr>
                <w:rFonts w:cs="Arial"/>
                <w:b/>
                <w:bCs/>
                <w:iCs/>
              </w:rPr>
            </w:pPr>
          </w:p>
        </w:tc>
        <w:tc>
          <w:tcPr>
            <w:tcW w:w="695" w:type="pct"/>
          </w:tcPr>
          <w:p w14:paraId="7D95E1E7" w14:textId="77777777" w:rsidR="00460A48" w:rsidRDefault="00460A48" w:rsidP="00460A48">
            <w:pPr>
              <w:jc w:val="center"/>
            </w:pPr>
            <w:r w:rsidRPr="00663A00">
              <w:rPr>
                <w:rFonts w:cs="Arial"/>
                <w:b/>
                <w:bCs/>
                <w:iCs/>
                <w:lang w:val="sr-Cyrl-RS"/>
              </w:rPr>
              <w:t>/</w:t>
            </w:r>
          </w:p>
        </w:tc>
      </w:tr>
      <w:tr w:rsidR="00460A48" w:rsidRPr="0037704E" w14:paraId="30A9C779" w14:textId="77777777" w:rsidTr="00584AF3">
        <w:tc>
          <w:tcPr>
            <w:tcW w:w="224" w:type="pct"/>
            <w:shd w:val="clear" w:color="auto" w:fill="auto"/>
            <w:vAlign w:val="center"/>
          </w:tcPr>
          <w:p w14:paraId="2D6BA849" w14:textId="77777777" w:rsidR="00460A48" w:rsidRDefault="00460A48" w:rsidP="00B5725B">
            <w:pPr>
              <w:spacing w:before="0"/>
              <w:jc w:val="center"/>
              <w:rPr>
                <w:rFonts w:cs="Arial"/>
                <w:b/>
                <w:bCs/>
                <w:iCs/>
                <w:lang w:val="sr-Cyrl-CS"/>
              </w:rPr>
            </w:pPr>
            <w:r>
              <w:rPr>
                <w:rFonts w:cs="Arial"/>
                <w:b/>
                <w:bCs/>
                <w:iCs/>
                <w:lang w:val="sr-Cyrl-CS"/>
              </w:rPr>
              <w:t>27</w:t>
            </w:r>
          </w:p>
        </w:tc>
        <w:tc>
          <w:tcPr>
            <w:tcW w:w="1405" w:type="pct"/>
            <w:shd w:val="clear" w:color="auto" w:fill="auto"/>
            <w:vAlign w:val="center"/>
          </w:tcPr>
          <w:p w14:paraId="1623B2E4"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 xml:space="preserve">Uvođenje, obrada i nabacivanje kabla od 80 do 160 žila u kablovsku glavu, kablovski orman, ZKR </w:t>
            </w:r>
          </w:p>
        </w:tc>
        <w:tc>
          <w:tcPr>
            <w:tcW w:w="317" w:type="pct"/>
            <w:shd w:val="clear" w:color="auto" w:fill="auto"/>
            <w:vAlign w:val="center"/>
          </w:tcPr>
          <w:p w14:paraId="72929B68"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kraj kabla</w:t>
            </w:r>
          </w:p>
        </w:tc>
        <w:tc>
          <w:tcPr>
            <w:tcW w:w="362" w:type="pct"/>
            <w:shd w:val="clear" w:color="auto" w:fill="auto"/>
            <w:vAlign w:val="center"/>
          </w:tcPr>
          <w:p w14:paraId="7D60E907"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16</w:t>
            </w:r>
          </w:p>
        </w:tc>
        <w:tc>
          <w:tcPr>
            <w:tcW w:w="408" w:type="pct"/>
            <w:shd w:val="clear" w:color="auto" w:fill="auto"/>
            <w:vAlign w:val="center"/>
          </w:tcPr>
          <w:p w14:paraId="09D8A250"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56D798C6"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280CC93C"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0D90CC74" w14:textId="77777777" w:rsidR="00460A48" w:rsidRPr="0037704E" w:rsidRDefault="00460A48" w:rsidP="00B5725B">
            <w:pPr>
              <w:spacing w:before="0"/>
              <w:jc w:val="center"/>
              <w:rPr>
                <w:rFonts w:cs="Arial"/>
                <w:b/>
                <w:bCs/>
                <w:iCs/>
              </w:rPr>
            </w:pPr>
          </w:p>
        </w:tc>
        <w:tc>
          <w:tcPr>
            <w:tcW w:w="695" w:type="pct"/>
          </w:tcPr>
          <w:p w14:paraId="070046D3" w14:textId="77777777" w:rsidR="00460A48" w:rsidRDefault="00460A48" w:rsidP="00460A48">
            <w:pPr>
              <w:jc w:val="center"/>
            </w:pPr>
            <w:r w:rsidRPr="00663A00">
              <w:rPr>
                <w:rFonts w:cs="Arial"/>
                <w:b/>
                <w:bCs/>
                <w:iCs/>
                <w:lang w:val="sr-Cyrl-RS"/>
              </w:rPr>
              <w:t>/</w:t>
            </w:r>
          </w:p>
        </w:tc>
      </w:tr>
      <w:tr w:rsidR="00460A48" w:rsidRPr="0037704E" w14:paraId="6AF22AE5" w14:textId="77777777" w:rsidTr="00584AF3">
        <w:tc>
          <w:tcPr>
            <w:tcW w:w="224" w:type="pct"/>
            <w:shd w:val="clear" w:color="auto" w:fill="auto"/>
            <w:vAlign w:val="center"/>
          </w:tcPr>
          <w:p w14:paraId="7C5636FC" w14:textId="77777777" w:rsidR="00460A48" w:rsidRDefault="00460A48" w:rsidP="00B5725B">
            <w:pPr>
              <w:spacing w:before="0"/>
              <w:jc w:val="center"/>
              <w:rPr>
                <w:rFonts w:cs="Arial"/>
                <w:b/>
                <w:bCs/>
                <w:iCs/>
                <w:lang w:val="sr-Cyrl-CS"/>
              </w:rPr>
            </w:pPr>
            <w:r>
              <w:rPr>
                <w:rFonts w:cs="Arial"/>
                <w:b/>
                <w:bCs/>
                <w:iCs/>
                <w:lang w:val="sr-Cyrl-CS"/>
              </w:rPr>
              <w:t>28</w:t>
            </w:r>
          </w:p>
        </w:tc>
        <w:tc>
          <w:tcPr>
            <w:tcW w:w="1405" w:type="pct"/>
            <w:shd w:val="clear" w:color="auto" w:fill="auto"/>
            <w:vAlign w:val="center"/>
          </w:tcPr>
          <w:p w14:paraId="12884D12"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 xml:space="preserve">Isporuka materijala za izradu uzemljivača i izrada uzemljivača za povezivanje metalnih kablovskih omotača na uzemljivač i povezivanje zaštitnih omotača svih kablova koji ulaze u </w:t>
            </w:r>
            <w:r w:rsidRPr="00426740">
              <w:rPr>
                <w:rFonts w:cs="Arial"/>
                <w:color w:val="000000"/>
                <w:lang w:val="sr-Latn-RS" w:eastAsia="sr-Latn-RS"/>
              </w:rPr>
              <w:lastRenderedPageBreak/>
              <w:t>kablovski orman ili SS prostoriju u cilju zaštite od uticaja struje vuče, u svemu prema tehničkim uslovima</w:t>
            </w:r>
          </w:p>
        </w:tc>
        <w:tc>
          <w:tcPr>
            <w:tcW w:w="317" w:type="pct"/>
            <w:shd w:val="clear" w:color="auto" w:fill="auto"/>
            <w:vAlign w:val="center"/>
          </w:tcPr>
          <w:p w14:paraId="12017832"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lastRenderedPageBreak/>
              <w:t>kom.</w:t>
            </w:r>
          </w:p>
        </w:tc>
        <w:tc>
          <w:tcPr>
            <w:tcW w:w="362" w:type="pct"/>
            <w:shd w:val="clear" w:color="auto" w:fill="auto"/>
            <w:vAlign w:val="center"/>
          </w:tcPr>
          <w:p w14:paraId="5D6CC2AC"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4</w:t>
            </w:r>
          </w:p>
        </w:tc>
        <w:tc>
          <w:tcPr>
            <w:tcW w:w="408" w:type="pct"/>
            <w:shd w:val="clear" w:color="auto" w:fill="auto"/>
            <w:vAlign w:val="center"/>
          </w:tcPr>
          <w:p w14:paraId="30751647"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16E47AD0"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564828F2"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2957AC46" w14:textId="77777777" w:rsidR="00460A48" w:rsidRPr="0037704E" w:rsidRDefault="00460A48" w:rsidP="00B5725B">
            <w:pPr>
              <w:spacing w:before="0"/>
              <w:jc w:val="center"/>
              <w:rPr>
                <w:rFonts w:cs="Arial"/>
                <w:b/>
                <w:bCs/>
                <w:iCs/>
              </w:rPr>
            </w:pPr>
          </w:p>
        </w:tc>
        <w:tc>
          <w:tcPr>
            <w:tcW w:w="695" w:type="pct"/>
          </w:tcPr>
          <w:p w14:paraId="2378C389" w14:textId="77777777" w:rsidR="00460A48" w:rsidRDefault="00460A48" w:rsidP="00460A48">
            <w:pPr>
              <w:jc w:val="center"/>
            </w:pPr>
            <w:r w:rsidRPr="00270FF4">
              <w:t>/</w:t>
            </w:r>
          </w:p>
        </w:tc>
      </w:tr>
      <w:tr w:rsidR="00460A48" w:rsidRPr="0037704E" w14:paraId="5900DC7E" w14:textId="77777777" w:rsidTr="00584AF3">
        <w:tc>
          <w:tcPr>
            <w:tcW w:w="224" w:type="pct"/>
            <w:shd w:val="clear" w:color="auto" w:fill="auto"/>
            <w:vAlign w:val="center"/>
          </w:tcPr>
          <w:p w14:paraId="67648202" w14:textId="77777777" w:rsidR="00460A48" w:rsidRDefault="00460A48" w:rsidP="00B5725B">
            <w:pPr>
              <w:spacing w:before="0"/>
              <w:jc w:val="center"/>
              <w:rPr>
                <w:rFonts w:cs="Arial"/>
                <w:b/>
                <w:bCs/>
                <w:iCs/>
                <w:lang w:val="sr-Cyrl-CS"/>
              </w:rPr>
            </w:pPr>
            <w:r>
              <w:rPr>
                <w:rFonts w:cs="Arial"/>
                <w:b/>
                <w:bCs/>
                <w:iCs/>
                <w:lang w:val="sr-Cyrl-CS"/>
              </w:rPr>
              <w:lastRenderedPageBreak/>
              <w:t>29</w:t>
            </w:r>
          </w:p>
        </w:tc>
        <w:tc>
          <w:tcPr>
            <w:tcW w:w="1405" w:type="pct"/>
            <w:shd w:val="clear" w:color="auto" w:fill="auto"/>
            <w:vAlign w:val="center"/>
          </w:tcPr>
          <w:p w14:paraId="15DC7972"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Ispitivanje signalnih kablova sa izradom protokola merenja kablova</w:t>
            </w:r>
          </w:p>
        </w:tc>
        <w:tc>
          <w:tcPr>
            <w:tcW w:w="317" w:type="pct"/>
            <w:shd w:val="clear" w:color="auto" w:fill="auto"/>
            <w:vAlign w:val="center"/>
          </w:tcPr>
          <w:p w14:paraId="462BC169"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17A7BF6D"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196769C1"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2F50CA96"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49789C2E"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330C79B0" w14:textId="77777777" w:rsidR="00460A48" w:rsidRPr="0037704E" w:rsidRDefault="00460A48" w:rsidP="00B5725B">
            <w:pPr>
              <w:spacing w:before="0"/>
              <w:jc w:val="center"/>
              <w:rPr>
                <w:rFonts w:cs="Arial"/>
                <w:b/>
                <w:bCs/>
                <w:iCs/>
              </w:rPr>
            </w:pPr>
          </w:p>
        </w:tc>
        <w:tc>
          <w:tcPr>
            <w:tcW w:w="695" w:type="pct"/>
          </w:tcPr>
          <w:p w14:paraId="00A51AC6" w14:textId="77777777" w:rsidR="00460A48" w:rsidRDefault="00460A48" w:rsidP="00460A48">
            <w:pPr>
              <w:jc w:val="center"/>
            </w:pPr>
            <w:r w:rsidRPr="00270FF4">
              <w:t>/</w:t>
            </w:r>
          </w:p>
        </w:tc>
      </w:tr>
      <w:tr w:rsidR="00460A48" w:rsidRPr="0037704E" w14:paraId="15A699C9" w14:textId="77777777" w:rsidTr="00584AF3">
        <w:tc>
          <w:tcPr>
            <w:tcW w:w="224" w:type="pct"/>
            <w:shd w:val="clear" w:color="auto" w:fill="auto"/>
            <w:vAlign w:val="center"/>
          </w:tcPr>
          <w:p w14:paraId="1117C151" w14:textId="77777777" w:rsidR="00460A48" w:rsidRDefault="00460A48" w:rsidP="00B5725B">
            <w:pPr>
              <w:spacing w:before="0"/>
              <w:jc w:val="center"/>
              <w:rPr>
                <w:rFonts w:cs="Arial"/>
                <w:b/>
                <w:bCs/>
                <w:iCs/>
                <w:lang w:val="sr-Cyrl-CS"/>
              </w:rPr>
            </w:pPr>
            <w:r>
              <w:rPr>
                <w:rFonts w:cs="Arial"/>
                <w:b/>
                <w:bCs/>
                <w:iCs/>
                <w:lang w:val="sr-Cyrl-CS"/>
              </w:rPr>
              <w:t>30</w:t>
            </w:r>
          </w:p>
        </w:tc>
        <w:tc>
          <w:tcPr>
            <w:tcW w:w="1405" w:type="pct"/>
            <w:shd w:val="clear" w:color="auto" w:fill="auto"/>
            <w:vAlign w:val="center"/>
          </w:tcPr>
          <w:p w14:paraId="576002D0"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Ispitivanje napojnih kablova sa izradom protokola merenja kablova</w:t>
            </w:r>
          </w:p>
        </w:tc>
        <w:tc>
          <w:tcPr>
            <w:tcW w:w="317" w:type="pct"/>
            <w:shd w:val="clear" w:color="auto" w:fill="auto"/>
            <w:vAlign w:val="center"/>
          </w:tcPr>
          <w:p w14:paraId="1958BCDB"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7C51E87C"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6D50CF76"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5033C9CB"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6DD1482F"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10CB324E" w14:textId="77777777" w:rsidR="00460A48" w:rsidRPr="0037704E" w:rsidRDefault="00460A48" w:rsidP="00B5725B">
            <w:pPr>
              <w:spacing w:before="0"/>
              <w:jc w:val="center"/>
              <w:rPr>
                <w:rFonts w:cs="Arial"/>
                <w:b/>
                <w:bCs/>
                <w:iCs/>
              </w:rPr>
            </w:pPr>
          </w:p>
        </w:tc>
        <w:tc>
          <w:tcPr>
            <w:tcW w:w="695" w:type="pct"/>
          </w:tcPr>
          <w:p w14:paraId="5E559E4B" w14:textId="77777777" w:rsidR="00460A48" w:rsidRDefault="00460A48" w:rsidP="00460A48">
            <w:pPr>
              <w:jc w:val="center"/>
            </w:pPr>
            <w:r w:rsidRPr="00270FF4">
              <w:t>/</w:t>
            </w:r>
          </w:p>
        </w:tc>
      </w:tr>
      <w:tr w:rsidR="00324F7F" w:rsidRPr="00D26E19" w14:paraId="25770498" w14:textId="77777777" w:rsidTr="00584AF3">
        <w:tc>
          <w:tcPr>
            <w:tcW w:w="224" w:type="pct"/>
            <w:shd w:val="clear" w:color="auto" w:fill="auto"/>
            <w:vAlign w:val="center"/>
          </w:tcPr>
          <w:p w14:paraId="33667522" w14:textId="77777777" w:rsidR="00324F7F" w:rsidRDefault="00324F7F" w:rsidP="00B5725B">
            <w:pPr>
              <w:spacing w:before="0"/>
              <w:jc w:val="center"/>
              <w:rPr>
                <w:rFonts w:cs="Arial"/>
                <w:b/>
                <w:bCs/>
                <w:iCs/>
                <w:lang w:val="sr-Cyrl-CS"/>
              </w:rPr>
            </w:pPr>
          </w:p>
        </w:tc>
        <w:tc>
          <w:tcPr>
            <w:tcW w:w="2992" w:type="pct"/>
            <w:gridSpan w:val="5"/>
            <w:shd w:val="clear" w:color="auto" w:fill="auto"/>
            <w:vAlign w:val="center"/>
          </w:tcPr>
          <w:p w14:paraId="7CA86D45" w14:textId="77777777" w:rsidR="00324F7F" w:rsidRPr="00DA479A" w:rsidRDefault="00324F7F" w:rsidP="00DA479A">
            <w:pPr>
              <w:spacing w:before="0"/>
              <w:rPr>
                <w:rFonts w:cs="Arial"/>
                <w:b/>
                <w:bCs/>
                <w:iCs/>
                <w:lang w:val="sr-Cyrl-RS"/>
              </w:rPr>
            </w:pPr>
            <w:r>
              <w:rPr>
                <w:rFonts w:cs="Arial"/>
                <w:b/>
                <w:bCs/>
                <w:iCs/>
                <w:lang w:val="sr-Cyrl-RS"/>
              </w:rPr>
              <w:t>Укупно Уградња каблова, кабловског прибора и уземљења</w:t>
            </w:r>
          </w:p>
        </w:tc>
        <w:tc>
          <w:tcPr>
            <w:tcW w:w="544" w:type="pct"/>
            <w:shd w:val="clear" w:color="auto" w:fill="auto"/>
            <w:vAlign w:val="center"/>
          </w:tcPr>
          <w:p w14:paraId="6474DAB0" w14:textId="77777777" w:rsidR="00324F7F" w:rsidRPr="00D26E19" w:rsidRDefault="00324F7F" w:rsidP="00B5725B">
            <w:pPr>
              <w:spacing w:before="0"/>
              <w:jc w:val="center"/>
              <w:rPr>
                <w:rFonts w:cs="Arial"/>
                <w:b/>
                <w:bCs/>
                <w:iCs/>
                <w:lang w:val="ru-RU"/>
              </w:rPr>
            </w:pPr>
          </w:p>
        </w:tc>
        <w:tc>
          <w:tcPr>
            <w:tcW w:w="544" w:type="pct"/>
            <w:shd w:val="clear" w:color="auto" w:fill="auto"/>
            <w:vAlign w:val="center"/>
          </w:tcPr>
          <w:p w14:paraId="71F67E0E" w14:textId="77777777" w:rsidR="00324F7F" w:rsidRPr="00D26E19" w:rsidRDefault="00324F7F" w:rsidP="00B5725B">
            <w:pPr>
              <w:spacing w:before="0"/>
              <w:jc w:val="center"/>
              <w:rPr>
                <w:rFonts w:cs="Arial"/>
                <w:b/>
                <w:bCs/>
                <w:iCs/>
                <w:lang w:val="ru-RU"/>
              </w:rPr>
            </w:pPr>
          </w:p>
        </w:tc>
        <w:tc>
          <w:tcPr>
            <w:tcW w:w="695" w:type="pct"/>
          </w:tcPr>
          <w:p w14:paraId="184EE369" w14:textId="77777777" w:rsidR="00324F7F" w:rsidRPr="00D26E19" w:rsidRDefault="00324F7F" w:rsidP="00B5725B">
            <w:pPr>
              <w:spacing w:before="0"/>
              <w:jc w:val="center"/>
              <w:rPr>
                <w:rFonts w:cs="Arial"/>
                <w:b/>
                <w:bCs/>
                <w:iCs/>
                <w:lang w:val="ru-RU"/>
              </w:rPr>
            </w:pPr>
          </w:p>
        </w:tc>
      </w:tr>
      <w:tr w:rsidR="00324F7F" w:rsidRPr="0037704E" w14:paraId="73E1131B" w14:textId="77777777" w:rsidTr="00584AF3">
        <w:tc>
          <w:tcPr>
            <w:tcW w:w="224" w:type="pct"/>
            <w:shd w:val="clear" w:color="auto" w:fill="auto"/>
            <w:vAlign w:val="center"/>
          </w:tcPr>
          <w:p w14:paraId="61F7FFB4" w14:textId="77777777" w:rsidR="00324F7F" w:rsidRPr="00B201B0" w:rsidRDefault="00324F7F" w:rsidP="00B5725B">
            <w:pPr>
              <w:spacing w:before="0"/>
              <w:jc w:val="center"/>
              <w:rPr>
                <w:rFonts w:cs="Arial"/>
                <w:b/>
                <w:bCs/>
                <w:iCs/>
                <w:lang w:val="sr-Cyrl-RS"/>
              </w:rPr>
            </w:pPr>
            <w:r w:rsidRPr="00B201B0">
              <w:rPr>
                <w:rFonts w:cs="Arial"/>
                <w:b/>
                <w:bCs/>
                <w:color w:val="000000"/>
                <w:sz w:val="24"/>
                <w:szCs w:val="24"/>
                <w:lang w:val="sr-Latn-RS" w:eastAsia="sr-Latn-RS"/>
              </w:rPr>
              <w:t>VII</w:t>
            </w:r>
          </w:p>
        </w:tc>
        <w:tc>
          <w:tcPr>
            <w:tcW w:w="4081" w:type="pct"/>
            <w:gridSpan w:val="7"/>
            <w:shd w:val="clear" w:color="auto" w:fill="auto"/>
          </w:tcPr>
          <w:p w14:paraId="021976FC" w14:textId="77777777" w:rsidR="00324F7F" w:rsidRPr="00B201B0" w:rsidRDefault="00324F7F" w:rsidP="00B5725B">
            <w:pPr>
              <w:spacing w:before="0"/>
              <w:jc w:val="center"/>
              <w:rPr>
                <w:rFonts w:cs="Arial"/>
                <w:b/>
                <w:bCs/>
                <w:iCs/>
                <w:lang w:val="sr-Cyrl-RS"/>
              </w:rPr>
            </w:pPr>
            <w:r>
              <w:rPr>
                <w:rFonts w:cs="Arial"/>
                <w:b/>
                <w:bCs/>
                <w:iCs/>
                <w:lang w:val="sr-Cyrl-RS"/>
              </w:rPr>
              <w:t>Демонтажа</w:t>
            </w:r>
          </w:p>
        </w:tc>
        <w:tc>
          <w:tcPr>
            <w:tcW w:w="695" w:type="pct"/>
          </w:tcPr>
          <w:p w14:paraId="25F645D0" w14:textId="77777777" w:rsidR="00324F7F" w:rsidRDefault="00324F7F" w:rsidP="00B5725B">
            <w:pPr>
              <w:spacing w:before="0"/>
              <w:jc w:val="center"/>
              <w:rPr>
                <w:rFonts w:cs="Arial"/>
                <w:b/>
                <w:bCs/>
                <w:iCs/>
                <w:lang w:val="sr-Cyrl-RS"/>
              </w:rPr>
            </w:pPr>
          </w:p>
        </w:tc>
      </w:tr>
      <w:tr w:rsidR="00460A48" w:rsidRPr="0037704E" w14:paraId="1EE75278" w14:textId="77777777" w:rsidTr="00584AF3">
        <w:tc>
          <w:tcPr>
            <w:tcW w:w="224" w:type="pct"/>
            <w:shd w:val="clear" w:color="auto" w:fill="auto"/>
            <w:vAlign w:val="center"/>
          </w:tcPr>
          <w:p w14:paraId="1CA6DBC9"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1</w:t>
            </w:r>
          </w:p>
        </w:tc>
        <w:tc>
          <w:tcPr>
            <w:tcW w:w="1405" w:type="pct"/>
            <w:shd w:val="clear" w:color="auto" w:fill="auto"/>
            <w:vAlign w:val="center"/>
          </w:tcPr>
          <w:p w14:paraId="484A73ED"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Demontaža spoljnih elementata osiguranja u stanici i ukrsnici i utovar na plato kola investitora</w:t>
            </w:r>
          </w:p>
        </w:tc>
        <w:tc>
          <w:tcPr>
            <w:tcW w:w="317" w:type="pct"/>
            <w:shd w:val="clear" w:color="auto" w:fill="auto"/>
            <w:vAlign w:val="center"/>
          </w:tcPr>
          <w:p w14:paraId="6B4E36FE"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32A09DB1"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56CE6D09"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4839D506"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6DAE3074"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4E85B3D9" w14:textId="77777777" w:rsidR="00460A48" w:rsidRPr="0037704E" w:rsidRDefault="00460A48" w:rsidP="00B5725B">
            <w:pPr>
              <w:spacing w:before="0"/>
              <w:jc w:val="center"/>
              <w:rPr>
                <w:rFonts w:cs="Arial"/>
                <w:b/>
                <w:bCs/>
                <w:iCs/>
              </w:rPr>
            </w:pPr>
          </w:p>
        </w:tc>
        <w:tc>
          <w:tcPr>
            <w:tcW w:w="695" w:type="pct"/>
          </w:tcPr>
          <w:p w14:paraId="7A516046" w14:textId="77777777" w:rsidR="00460A48" w:rsidRDefault="00460A48" w:rsidP="00460A48">
            <w:pPr>
              <w:jc w:val="center"/>
            </w:pPr>
            <w:r w:rsidRPr="00277C0C">
              <w:rPr>
                <w:rFonts w:cs="Arial"/>
                <w:b/>
                <w:bCs/>
                <w:iCs/>
                <w:lang w:val="sr-Cyrl-RS"/>
              </w:rPr>
              <w:t>/</w:t>
            </w:r>
          </w:p>
        </w:tc>
      </w:tr>
      <w:tr w:rsidR="00460A48" w:rsidRPr="0037704E" w14:paraId="046E4352" w14:textId="77777777" w:rsidTr="00584AF3">
        <w:tc>
          <w:tcPr>
            <w:tcW w:w="224" w:type="pct"/>
            <w:shd w:val="clear" w:color="auto" w:fill="auto"/>
            <w:vAlign w:val="center"/>
          </w:tcPr>
          <w:p w14:paraId="2B5394F2"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2</w:t>
            </w:r>
          </w:p>
        </w:tc>
        <w:tc>
          <w:tcPr>
            <w:tcW w:w="1405" w:type="pct"/>
            <w:shd w:val="clear" w:color="auto" w:fill="auto"/>
            <w:vAlign w:val="center"/>
          </w:tcPr>
          <w:p w14:paraId="4085C91A"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Demontaža baterija iz AKU prostorije i transport u magacin Investitora</w:t>
            </w:r>
          </w:p>
        </w:tc>
        <w:tc>
          <w:tcPr>
            <w:tcW w:w="317" w:type="pct"/>
            <w:shd w:val="clear" w:color="auto" w:fill="auto"/>
            <w:vAlign w:val="center"/>
          </w:tcPr>
          <w:p w14:paraId="6780C555"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521F3461"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122959AA"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57617BDD"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51D9B476"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27ECF147" w14:textId="77777777" w:rsidR="00460A48" w:rsidRPr="0037704E" w:rsidRDefault="00460A48" w:rsidP="00B5725B">
            <w:pPr>
              <w:spacing w:before="0"/>
              <w:jc w:val="center"/>
              <w:rPr>
                <w:rFonts w:cs="Arial"/>
                <w:b/>
                <w:bCs/>
                <w:iCs/>
              </w:rPr>
            </w:pPr>
          </w:p>
        </w:tc>
        <w:tc>
          <w:tcPr>
            <w:tcW w:w="695" w:type="pct"/>
          </w:tcPr>
          <w:p w14:paraId="47F10589" w14:textId="77777777" w:rsidR="00460A48" w:rsidRDefault="00460A48" w:rsidP="00460A48">
            <w:pPr>
              <w:jc w:val="center"/>
            </w:pPr>
            <w:r w:rsidRPr="00277C0C">
              <w:rPr>
                <w:rFonts w:cs="Arial"/>
                <w:b/>
                <w:bCs/>
                <w:iCs/>
                <w:lang w:val="sr-Cyrl-RS"/>
              </w:rPr>
              <w:t>/</w:t>
            </w:r>
          </w:p>
        </w:tc>
      </w:tr>
      <w:tr w:rsidR="00324F7F" w:rsidRPr="0037704E" w14:paraId="75D41BEC" w14:textId="77777777" w:rsidTr="00584AF3">
        <w:tc>
          <w:tcPr>
            <w:tcW w:w="224" w:type="pct"/>
            <w:shd w:val="clear" w:color="auto" w:fill="auto"/>
            <w:vAlign w:val="center"/>
          </w:tcPr>
          <w:p w14:paraId="15195F82" w14:textId="77777777" w:rsidR="00324F7F" w:rsidRPr="00426740" w:rsidRDefault="00324F7F" w:rsidP="00B201B0">
            <w:pPr>
              <w:spacing w:before="0"/>
              <w:jc w:val="center"/>
              <w:rPr>
                <w:rFonts w:cs="Arial"/>
                <w:color w:val="000000"/>
                <w:lang w:val="sr-Latn-RS" w:eastAsia="sr-Latn-RS"/>
              </w:rPr>
            </w:pPr>
          </w:p>
        </w:tc>
        <w:tc>
          <w:tcPr>
            <w:tcW w:w="2992" w:type="pct"/>
            <w:gridSpan w:val="5"/>
            <w:shd w:val="clear" w:color="auto" w:fill="auto"/>
            <w:vAlign w:val="center"/>
          </w:tcPr>
          <w:p w14:paraId="0971B2FB" w14:textId="77777777" w:rsidR="00324F7F" w:rsidRPr="00825D59" w:rsidRDefault="00324F7F" w:rsidP="00B5725B">
            <w:pPr>
              <w:spacing w:before="0"/>
              <w:jc w:val="center"/>
              <w:rPr>
                <w:rFonts w:cs="Arial"/>
                <w:b/>
                <w:bCs/>
                <w:iCs/>
                <w:lang w:val="sr-Cyrl-RS"/>
              </w:rPr>
            </w:pPr>
            <w:r>
              <w:rPr>
                <w:rFonts w:cs="Arial"/>
                <w:b/>
                <w:bCs/>
                <w:iCs/>
                <w:lang w:val="sr-Cyrl-RS"/>
              </w:rPr>
              <w:t>Укупно демонтажа</w:t>
            </w:r>
          </w:p>
        </w:tc>
        <w:tc>
          <w:tcPr>
            <w:tcW w:w="544" w:type="pct"/>
            <w:shd w:val="clear" w:color="auto" w:fill="auto"/>
            <w:vAlign w:val="center"/>
          </w:tcPr>
          <w:p w14:paraId="69EBF5DD"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1C43FF59" w14:textId="77777777" w:rsidR="00324F7F" w:rsidRPr="0037704E" w:rsidRDefault="00324F7F" w:rsidP="00B5725B">
            <w:pPr>
              <w:spacing w:before="0"/>
              <w:jc w:val="center"/>
              <w:rPr>
                <w:rFonts w:cs="Arial"/>
                <w:b/>
                <w:bCs/>
                <w:iCs/>
              </w:rPr>
            </w:pPr>
          </w:p>
        </w:tc>
        <w:tc>
          <w:tcPr>
            <w:tcW w:w="695" w:type="pct"/>
          </w:tcPr>
          <w:p w14:paraId="77A7A78F" w14:textId="77777777" w:rsidR="00324F7F" w:rsidRPr="0037704E" w:rsidRDefault="00324F7F" w:rsidP="00B5725B">
            <w:pPr>
              <w:spacing w:before="0"/>
              <w:jc w:val="center"/>
              <w:rPr>
                <w:rFonts w:cs="Arial"/>
                <w:b/>
                <w:bCs/>
                <w:iCs/>
              </w:rPr>
            </w:pPr>
          </w:p>
        </w:tc>
      </w:tr>
      <w:tr w:rsidR="00324F7F" w:rsidRPr="0037704E" w14:paraId="6C811314" w14:textId="77777777" w:rsidTr="00584AF3">
        <w:tc>
          <w:tcPr>
            <w:tcW w:w="224" w:type="pct"/>
            <w:shd w:val="clear" w:color="auto" w:fill="auto"/>
            <w:vAlign w:val="center"/>
          </w:tcPr>
          <w:p w14:paraId="65401A0E" w14:textId="77777777" w:rsidR="00324F7F" w:rsidRDefault="00324F7F" w:rsidP="00B5725B">
            <w:pPr>
              <w:spacing w:before="0"/>
              <w:jc w:val="center"/>
              <w:rPr>
                <w:rFonts w:cs="Arial"/>
                <w:b/>
                <w:bCs/>
                <w:iCs/>
                <w:lang w:val="sr-Cyrl-CS"/>
              </w:rPr>
            </w:pPr>
            <w:r w:rsidRPr="00B201B0">
              <w:rPr>
                <w:rFonts w:cs="Arial"/>
                <w:b/>
                <w:bCs/>
                <w:color w:val="000000"/>
                <w:sz w:val="24"/>
                <w:szCs w:val="24"/>
                <w:lang w:val="sr-Latn-RS" w:eastAsia="sr-Latn-RS"/>
              </w:rPr>
              <w:t>VIII</w:t>
            </w:r>
          </w:p>
        </w:tc>
        <w:tc>
          <w:tcPr>
            <w:tcW w:w="4081" w:type="pct"/>
            <w:gridSpan w:val="7"/>
            <w:shd w:val="clear" w:color="auto" w:fill="auto"/>
          </w:tcPr>
          <w:p w14:paraId="67346586" w14:textId="77777777" w:rsidR="00324F7F" w:rsidRPr="00B201B0" w:rsidRDefault="00324F7F" w:rsidP="00B5725B">
            <w:pPr>
              <w:spacing w:before="0"/>
              <w:jc w:val="center"/>
              <w:rPr>
                <w:rFonts w:cs="Arial"/>
                <w:b/>
                <w:bCs/>
                <w:iCs/>
                <w:lang w:val="sr-Cyrl-RS"/>
              </w:rPr>
            </w:pPr>
            <w:r>
              <w:rPr>
                <w:rFonts w:cs="Arial"/>
                <w:b/>
                <w:bCs/>
                <w:iCs/>
                <w:lang w:val="sr-Cyrl-RS"/>
              </w:rPr>
              <w:t>Пројектовање и остали трошкови</w:t>
            </w:r>
          </w:p>
        </w:tc>
        <w:tc>
          <w:tcPr>
            <w:tcW w:w="695" w:type="pct"/>
          </w:tcPr>
          <w:p w14:paraId="6027A8BC" w14:textId="77777777" w:rsidR="00324F7F" w:rsidRDefault="00324F7F" w:rsidP="00B5725B">
            <w:pPr>
              <w:spacing w:before="0"/>
              <w:jc w:val="center"/>
              <w:rPr>
                <w:rFonts w:cs="Arial"/>
                <w:b/>
                <w:bCs/>
                <w:iCs/>
                <w:lang w:val="sr-Cyrl-RS"/>
              </w:rPr>
            </w:pPr>
          </w:p>
        </w:tc>
      </w:tr>
      <w:tr w:rsidR="00460A48" w:rsidRPr="0037704E" w14:paraId="04BFB11E" w14:textId="77777777" w:rsidTr="00584AF3">
        <w:tc>
          <w:tcPr>
            <w:tcW w:w="224" w:type="pct"/>
            <w:shd w:val="clear" w:color="auto" w:fill="auto"/>
            <w:vAlign w:val="center"/>
          </w:tcPr>
          <w:p w14:paraId="2EC5DDDA"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1</w:t>
            </w:r>
          </w:p>
        </w:tc>
        <w:tc>
          <w:tcPr>
            <w:tcW w:w="1405" w:type="pct"/>
            <w:shd w:val="clear" w:color="auto" w:fill="auto"/>
            <w:vAlign w:val="center"/>
          </w:tcPr>
          <w:p w14:paraId="77DCCA23"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Izrada Projekta za izvođenje radova (u 2 primerka u štampanoj i 2 primerka u digitalnoj formi)</w:t>
            </w:r>
          </w:p>
        </w:tc>
        <w:tc>
          <w:tcPr>
            <w:tcW w:w="317" w:type="pct"/>
            <w:shd w:val="clear" w:color="auto" w:fill="auto"/>
            <w:vAlign w:val="center"/>
          </w:tcPr>
          <w:p w14:paraId="6C4387AA"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75B874C6"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4064BF0C"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74021795"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0F4FA25F"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7D14D812" w14:textId="77777777" w:rsidR="00460A48" w:rsidRPr="0037704E" w:rsidRDefault="00460A48" w:rsidP="00B5725B">
            <w:pPr>
              <w:spacing w:before="0"/>
              <w:jc w:val="center"/>
              <w:rPr>
                <w:rFonts w:cs="Arial"/>
                <w:b/>
                <w:bCs/>
                <w:iCs/>
              </w:rPr>
            </w:pPr>
          </w:p>
        </w:tc>
        <w:tc>
          <w:tcPr>
            <w:tcW w:w="695" w:type="pct"/>
          </w:tcPr>
          <w:p w14:paraId="23B22845" w14:textId="77777777" w:rsidR="00460A48" w:rsidRDefault="00460A48" w:rsidP="00460A48">
            <w:pPr>
              <w:jc w:val="center"/>
            </w:pPr>
            <w:r w:rsidRPr="00651CD2">
              <w:rPr>
                <w:rFonts w:cs="Arial"/>
                <w:b/>
                <w:bCs/>
                <w:iCs/>
                <w:lang w:val="sr-Cyrl-RS"/>
              </w:rPr>
              <w:t>/</w:t>
            </w:r>
          </w:p>
        </w:tc>
      </w:tr>
      <w:tr w:rsidR="00460A48" w:rsidRPr="0037704E" w14:paraId="00AE315C" w14:textId="77777777" w:rsidTr="00584AF3">
        <w:tc>
          <w:tcPr>
            <w:tcW w:w="224" w:type="pct"/>
            <w:shd w:val="clear" w:color="auto" w:fill="auto"/>
            <w:vAlign w:val="center"/>
          </w:tcPr>
          <w:p w14:paraId="48FA7B67"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2</w:t>
            </w:r>
          </w:p>
        </w:tc>
        <w:tc>
          <w:tcPr>
            <w:tcW w:w="1405" w:type="pct"/>
            <w:shd w:val="clear" w:color="auto" w:fill="auto"/>
            <w:vAlign w:val="center"/>
          </w:tcPr>
          <w:p w14:paraId="4C5CFE67"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Izrada Projekta izvedenog stanja  signalno-sigurnosnih uređaja (u 4 primerka u štampanoj i 2 primerka u digitalnoj formi)</w:t>
            </w:r>
          </w:p>
        </w:tc>
        <w:tc>
          <w:tcPr>
            <w:tcW w:w="317" w:type="pct"/>
            <w:shd w:val="clear" w:color="auto" w:fill="auto"/>
            <w:vAlign w:val="center"/>
          </w:tcPr>
          <w:p w14:paraId="2698830C"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43E81DBB"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3AC95584"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58E286D6"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055BB070"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298C735C" w14:textId="77777777" w:rsidR="00460A48" w:rsidRPr="0037704E" w:rsidRDefault="00460A48" w:rsidP="00B5725B">
            <w:pPr>
              <w:spacing w:before="0"/>
              <w:jc w:val="center"/>
              <w:rPr>
                <w:rFonts w:cs="Arial"/>
                <w:b/>
                <w:bCs/>
                <w:iCs/>
              </w:rPr>
            </w:pPr>
          </w:p>
        </w:tc>
        <w:tc>
          <w:tcPr>
            <w:tcW w:w="695" w:type="pct"/>
          </w:tcPr>
          <w:p w14:paraId="0C324C85" w14:textId="77777777" w:rsidR="00460A48" w:rsidRDefault="00460A48" w:rsidP="00460A48">
            <w:pPr>
              <w:jc w:val="center"/>
            </w:pPr>
            <w:r w:rsidRPr="00651CD2">
              <w:rPr>
                <w:rFonts w:cs="Arial"/>
                <w:b/>
                <w:bCs/>
                <w:iCs/>
                <w:lang w:val="sr-Cyrl-RS"/>
              </w:rPr>
              <w:t>/</w:t>
            </w:r>
          </w:p>
        </w:tc>
      </w:tr>
      <w:tr w:rsidR="00460A48" w:rsidRPr="0037704E" w14:paraId="475CF650" w14:textId="77777777" w:rsidTr="00584AF3">
        <w:tc>
          <w:tcPr>
            <w:tcW w:w="224" w:type="pct"/>
            <w:shd w:val="clear" w:color="auto" w:fill="auto"/>
            <w:vAlign w:val="center"/>
          </w:tcPr>
          <w:p w14:paraId="35A83BE3"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3</w:t>
            </w:r>
          </w:p>
        </w:tc>
        <w:tc>
          <w:tcPr>
            <w:tcW w:w="1405" w:type="pct"/>
            <w:shd w:val="clear" w:color="auto" w:fill="auto"/>
            <w:vAlign w:val="center"/>
          </w:tcPr>
          <w:p w14:paraId="120E466A"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Izrada priručnika i uputstava o defektaži, otklanjanju smetnji i kvarova i redovnom održavanju (u 4 primerka u štampanoj i 2 primerka u digitalnoj formi)</w:t>
            </w:r>
          </w:p>
        </w:tc>
        <w:tc>
          <w:tcPr>
            <w:tcW w:w="317" w:type="pct"/>
            <w:shd w:val="clear" w:color="auto" w:fill="auto"/>
            <w:vAlign w:val="center"/>
          </w:tcPr>
          <w:p w14:paraId="48B0125F"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25BD9364"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74CC24BD"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56AA5674"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5FC37A47"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6936E356" w14:textId="77777777" w:rsidR="00460A48" w:rsidRPr="0037704E" w:rsidRDefault="00460A48" w:rsidP="00B5725B">
            <w:pPr>
              <w:spacing w:before="0"/>
              <w:jc w:val="center"/>
              <w:rPr>
                <w:rFonts w:cs="Arial"/>
                <w:b/>
                <w:bCs/>
                <w:iCs/>
              </w:rPr>
            </w:pPr>
          </w:p>
        </w:tc>
        <w:tc>
          <w:tcPr>
            <w:tcW w:w="695" w:type="pct"/>
          </w:tcPr>
          <w:p w14:paraId="79BC4982" w14:textId="77777777" w:rsidR="00460A48" w:rsidRDefault="00460A48" w:rsidP="00460A48">
            <w:pPr>
              <w:jc w:val="center"/>
            </w:pPr>
            <w:r w:rsidRPr="00651CD2">
              <w:rPr>
                <w:rFonts w:cs="Arial"/>
                <w:b/>
                <w:bCs/>
                <w:iCs/>
                <w:lang w:val="sr-Cyrl-RS"/>
              </w:rPr>
              <w:t>/</w:t>
            </w:r>
          </w:p>
        </w:tc>
      </w:tr>
      <w:tr w:rsidR="00460A48" w:rsidRPr="0037704E" w14:paraId="206CF220" w14:textId="77777777" w:rsidTr="00584AF3">
        <w:tc>
          <w:tcPr>
            <w:tcW w:w="224" w:type="pct"/>
            <w:shd w:val="clear" w:color="auto" w:fill="auto"/>
            <w:vAlign w:val="center"/>
          </w:tcPr>
          <w:p w14:paraId="54623F17"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5</w:t>
            </w:r>
          </w:p>
        </w:tc>
        <w:tc>
          <w:tcPr>
            <w:tcW w:w="1405" w:type="pct"/>
            <w:shd w:val="clear" w:color="auto" w:fill="auto"/>
            <w:vAlign w:val="center"/>
          </w:tcPr>
          <w:p w14:paraId="581B4200"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Sve aktivnosti na puštanju u rad kompletnog signalno-sigurnosnog uređaja - rad eksterne komisije za tehnički prijem izvedenih radova</w:t>
            </w:r>
          </w:p>
        </w:tc>
        <w:tc>
          <w:tcPr>
            <w:tcW w:w="317" w:type="pct"/>
            <w:shd w:val="clear" w:color="auto" w:fill="auto"/>
            <w:vAlign w:val="center"/>
          </w:tcPr>
          <w:p w14:paraId="28BFE260"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645C57B0"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459CDA79"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2D761E23"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276EF7D0"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6725AAE5" w14:textId="77777777" w:rsidR="00460A48" w:rsidRPr="0037704E" w:rsidRDefault="00460A48" w:rsidP="00B5725B">
            <w:pPr>
              <w:spacing w:before="0"/>
              <w:jc w:val="center"/>
              <w:rPr>
                <w:rFonts w:cs="Arial"/>
                <w:b/>
                <w:bCs/>
                <w:iCs/>
              </w:rPr>
            </w:pPr>
          </w:p>
        </w:tc>
        <w:tc>
          <w:tcPr>
            <w:tcW w:w="695" w:type="pct"/>
          </w:tcPr>
          <w:p w14:paraId="2B1A0635" w14:textId="77777777" w:rsidR="00460A48" w:rsidRDefault="00460A48" w:rsidP="00460A48">
            <w:pPr>
              <w:jc w:val="center"/>
            </w:pPr>
            <w:r w:rsidRPr="00651CD2">
              <w:rPr>
                <w:rFonts w:cs="Arial"/>
                <w:b/>
                <w:bCs/>
                <w:iCs/>
                <w:lang w:val="sr-Cyrl-RS"/>
              </w:rPr>
              <w:t>/</w:t>
            </w:r>
          </w:p>
        </w:tc>
      </w:tr>
      <w:tr w:rsidR="00460A48" w:rsidRPr="0037704E" w14:paraId="7B308FF6" w14:textId="77777777" w:rsidTr="00584AF3">
        <w:tc>
          <w:tcPr>
            <w:tcW w:w="224" w:type="pct"/>
            <w:shd w:val="clear" w:color="auto" w:fill="auto"/>
            <w:vAlign w:val="center"/>
          </w:tcPr>
          <w:p w14:paraId="0E918B6C"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6</w:t>
            </w:r>
          </w:p>
        </w:tc>
        <w:tc>
          <w:tcPr>
            <w:tcW w:w="1405" w:type="pct"/>
            <w:shd w:val="clear" w:color="auto" w:fill="auto"/>
            <w:vAlign w:val="center"/>
          </w:tcPr>
          <w:p w14:paraId="009E60E4"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 xml:space="preserve">Geodetsko snimanje trase položenih kablova i zone ukrštaja i upis u katastar </w:t>
            </w:r>
            <w:r w:rsidRPr="00426740">
              <w:rPr>
                <w:rFonts w:cs="Arial"/>
                <w:color w:val="000000"/>
                <w:lang w:val="sr-Latn-RS" w:eastAsia="sr-Latn-RS"/>
              </w:rPr>
              <w:lastRenderedPageBreak/>
              <w:t>podzemnih instalacija (obuhvata i odgovarajuće takse)</w:t>
            </w:r>
          </w:p>
        </w:tc>
        <w:tc>
          <w:tcPr>
            <w:tcW w:w="317" w:type="pct"/>
            <w:shd w:val="clear" w:color="auto" w:fill="auto"/>
            <w:vAlign w:val="center"/>
          </w:tcPr>
          <w:p w14:paraId="56F7B636"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lastRenderedPageBreak/>
              <w:t>m'</w:t>
            </w:r>
          </w:p>
        </w:tc>
        <w:tc>
          <w:tcPr>
            <w:tcW w:w="362" w:type="pct"/>
            <w:shd w:val="clear" w:color="auto" w:fill="auto"/>
            <w:vAlign w:val="center"/>
          </w:tcPr>
          <w:p w14:paraId="781615F9"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4350</w:t>
            </w:r>
          </w:p>
        </w:tc>
        <w:tc>
          <w:tcPr>
            <w:tcW w:w="408" w:type="pct"/>
            <w:shd w:val="clear" w:color="auto" w:fill="auto"/>
            <w:vAlign w:val="center"/>
          </w:tcPr>
          <w:p w14:paraId="0255ED64"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3580D997"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2B283B8B"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41810B21" w14:textId="77777777" w:rsidR="00460A48" w:rsidRPr="0037704E" w:rsidRDefault="00460A48" w:rsidP="00B5725B">
            <w:pPr>
              <w:spacing w:before="0"/>
              <w:jc w:val="center"/>
              <w:rPr>
                <w:rFonts w:cs="Arial"/>
                <w:b/>
                <w:bCs/>
                <w:iCs/>
              </w:rPr>
            </w:pPr>
          </w:p>
        </w:tc>
        <w:tc>
          <w:tcPr>
            <w:tcW w:w="695" w:type="pct"/>
          </w:tcPr>
          <w:p w14:paraId="0E94BD58" w14:textId="77777777" w:rsidR="00460A48" w:rsidRDefault="00460A48" w:rsidP="00460A48">
            <w:pPr>
              <w:jc w:val="center"/>
            </w:pPr>
            <w:r w:rsidRPr="00651CD2">
              <w:rPr>
                <w:rFonts w:cs="Arial"/>
                <w:b/>
                <w:bCs/>
                <w:iCs/>
                <w:lang w:val="sr-Cyrl-RS"/>
              </w:rPr>
              <w:t>/</w:t>
            </w:r>
          </w:p>
        </w:tc>
      </w:tr>
      <w:tr w:rsidR="00324F7F" w:rsidRPr="00D26E19" w14:paraId="14577E03" w14:textId="77777777" w:rsidTr="00584AF3">
        <w:tc>
          <w:tcPr>
            <w:tcW w:w="224" w:type="pct"/>
            <w:shd w:val="clear" w:color="auto" w:fill="auto"/>
            <w:vAlign w:val="center"/>
          </w:tcPr>
          <w:p w14:paraId="110FDD03" w14:textId="77777777" w:rsidR="00324F7F" w:rsidRPr="00426740" w:rsidRDefault="00324F7F" w:rsidP="00B201B0">
            <w:pPr>
              <w:spacing w:before="0"/>
              <w:jc w:val="center"/>
              <w:rPr>
                <w:rFonts w:cs="Arial"/>
                <w:color w:val="000000"/>
                <w:lang w:val="sr-Latn-RS" w:eastAsia="sr-Latn-RS"/>
              </w:rPr>
            </w:pPr>
          </w:p>
        </w:tc>
        <w:tc>
          <w:tcPr>
            <w:tcW w:w="2992" w:type="pct"/>
            <w:gridSpan w:val="5"/>
            <w:shd w:val="clear" w:color="auto" w:fill="auto"/>
            <w:vAlign w:val="center"/>
          </w:tcPr>
          <w:p w14:paraId="289E6D52" w14:textId="77777777" w:rsidR="00324F7F" w:rsidRPr="00A76D11" w:rsidRDefault="00324F7F" w:rsidP="00B5725B">
            <w:pPr>
              <w:spacing w:before="0"/>
              <w:jc w:val="center"/>
              <w:rPr>
                <w:rFonts w:cs="Arial"/>
                <w:b/>
                <w:bCs/>
                <w:iCs/>
                <w:lang w:val="sr-Cyrl-RS"/>
              </w:rPr>
            </w:pPr>
            <w:r>
              <w:rPr>
                <w:rFonts w:cs="Arial"/>
                <w:b/>
                <w:bCs/>
                <w:iCs/>
                <w:lang w:val="sr-Cyrl-RS"/>
              </w:rPr>
              <w:t>Укупно Пројектовање и остали трошкови</w:t>
            </w:r>
          </w:p>
        </w:tc>
        <w:tc>
          <w:tcPr>
            <w:tcW w:w="544" w:type="pct"/>
            <w:shd w:val="clear" w:color="auto" w:fill="auto"/>
            <w:vAlign w:val="center"/>
          </w:tcPr>
          <w:p w14:paraId="60D4A33A" w14:textId="77777777" w:rsidR="00324F7F" w:rsidRPr="00D26E19" w:rsidRDefault="00324F7F" w:rsidP="00B5725B">
            <w:pPr>
              <w:spacing w:before="0"/>
              <w:jc w:val="center"/>
              <w:rPr>
                <w:rFonts w:cs="Arial"/>
                <w:b/>
                <w:bCs/>
                <w:iCs/>
                <w:lang w:val="ru-RU"/>
              </w:rPr>
            </w:pPr>
          </w:p>
        </w:tc>
        <w:tc>
          <w:tcPr>
            <w:tcW w:w="544" w:type="pct"/>
            <w:shd w:val="clear" w:color="auto" w:fill="auto"/>
            <w:vAlign w:val="center"/>
          </w:tcPr>
          <w:p w14:paraId="5886CA00" w14:textId="77777777" w:rsidR="00324F7F" w:rsidRPr="00D26E19" w:rsidRDefault="00324F7F" w:rsidP="00B5725B">
            <w:pPr>
              <w:spacing w:before="0"/>
              <w:jc w:val="center"/>
              <w:rPr>
                <w:rFonts w:cs="Arial"/>
                <w:b/>
                <w:bCs/>
                <w:iCs/>
                <w:lang w:val="ru-RU"/>
              </w:rPr>
            </w:pPr>
          </w:p>
        </w:tc>
        <w:tc>
          <w:tcPr>
            <w:tcW w:w="695" w:type="pct"/>
          </w:tcPr>
          <w:p w14:paraId="46004B59" w14:textId="77777777" w:rsidR="00324F7F" w:rsidRPr="00D26E19" w:rsidRDefault="00324F7F" w:rsidP="00B5725B">
            <w:pPr>
              <w:spacing w:before="0"/>
              <w:jc w:val="center"/>
              <w:rPr>
                <w:rFonts w:cs="Arial"/>
                <w:b/>
                <w:bCs/>
                <w:iCs/>
                <w:lang w:val="ru-RU"/>
              </w:rPr>
            </w:pPr>
          </w:p>
        </w:tc>
      </w:tr>
      <w:tr w:rsidR="00324F7F" w:rsidRPr="00D26E19" w14:paraId="255A38A1" w14:textId="77777777" w:rsidTr="00584AF3">
        <w:tc>
          <w:tcPr>
            <w:tcW w:w="224" w:type="pct"/>
            <w:shd w:val="clear" w:color="auto" w:fill="auto"/>
            <w:vAlign w:val="center"/>
          </w:tcPr>
          <w:p w14:paraId="7B89E30C" w14:textId="77777777" w:rsidR="00324F7F" w:rsidRDefault="00324F7F" w:rsidP="00B5725B">
            <w:pPr>
              <w:spacing w:before="0"/>
              <w:jc w:val="center"/>
              <w:rPr>
                <w:rFonts w:cs="Arial"/>
                <w:b/>
                <w:bCs/>
                <w:iCs/>
                <w:lang w:val="sr-Cyrl-CS"/>
              </w:rPr>
            </w:pPr>
            <w:r w:rsidRPr="00B201B0">
              <w:rPr>
                <w:rFonts w:cs="Arial"/>
                <w:b/>
                <w:bCs/>
                <w:color w:val="000000"/>
                <w:sz w:val="24"/>
                <w:szCs w:val="24"/>
                <w:lang w:val="sr-Latn-RS" w:eastAsia="sr-Latn-RS"/>
              </w:rPr>
              <w:t>IX</w:t>
            </w:r>
          </w:p>
        </w:tc>
        <w:tc>
          <w:tcPr>
            <w:tcW w:w="4081" w:type="pct"/>
            <w:gridSpan w:val="7"/>
            <w:shd w:val="clear" w:color="auto" w:fill="auto"/>
          </w:tcPr>
          <w:p w14:paraId="73D838C5" w14:textId="77777777" w:rsidR="00324F7F" w:rsidRPr="00B201B0" w:rsidRDefault="00324F7F" w:rsidP="00B5725B">
            <w:pPr>
              <w:spacing w:before="0"/>
              <w:jc w:val="center"/>
              <w:rPr>
                <w:rFonts w:cs="Arial"/>
                <w:b/>
                <w:bCs/>
                <w:iCs/>
                <w:lang w:val="sr-Cyrl-RS"/>
              </w:rPr>
            </w:pPr>
            <w:r>
              <w:rPr>
                <w:rFonts w:cs="Arial"/>
                <w:b/>
                <w:bCs/>
                <w:iCs/>
                <w:lang w:val="sr-Cyrl-RS"/>
              </w:rPr>
              <w:t>Реконструкција просторија за смештај опреме</w:t>
            </w:r>
          </w:p>
        </w:tc>
        <w:tc>
          <w:tcPr>
            <w:tcW w:w="695" w:type="pct"/>
          </w:tcPr>
          <w:p w14:paraId="4906CFAF" w14:textId="77777777" w:rsidR="00324F7F" w:rsidRDefault="00324F7F" w:rsidP="00B5725B">
            <w:pPr>
              <w:spacing w:before="0"/>
              <w:jc w:val="center"/>
              <w:rPr>
                <w:rFonts w:cs="Arial"/>
                <w:b/>
                <w:bCs/>
                <w:iCs/>
                <w:lang w:val="sr-Cyrl-RS"/>
              </w:rPr>
            </w:pPr>
          </w:p>
        </w:tc>
      </w:tr>
      <w:tr w:rsidR="00460A48" w:rsidRPr="0037704E" w14:paraId="4AD53863" w14:textId="77777777" w:rsidTr="00584AF3">
        <w:tc>
          <w:tcPr>
            <w:tcW w:w="224" w:type="pct"/>
            <w:shd w:val="clear" w:color="auto" w:fill="auto"/>
            <w:vAlign w:val="center"/>
          </w:tcPr>
          <w:p w14:paraId="113B39FB"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1</w:t>
            </w:r>
          </w:p>
        </w:tc>
        <w:tc>
          <w:tcPr>
            <w:tcW w:w="1405" w:type="pct"/>
            <w:shd w:val="clear" w:color="auto" w:fill="auto"/>
            <w:vAlign w:val="center"/>
          </w:tcPr>
          <w:p w14:paraId="282BFC38"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Nabavka i postavljanje vrata dimenzija 110x250. Pozicija podrazumeva i demontažu postojećih vrata.</w:t>
            </w:r>
          </w:p>
        </w:tc>
        <w:tc>
          <w:tcPr>
            <w:tcW w:w="317" w:type="pct"/>
            <w:shd w:val="clear" w:color="auto" w:fill="auto"/>
            <w:vAlign w:val="center"/>
          </w:tcPr>
          <w:p w14:paraId="3A77C65D"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2001A558"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7A30E659"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4101EC2D"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01CE6054"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65523228" w14:textId="77777777" w:rsidR="00460A48" w:rsidRPr="0037704E" w:rsidRDefault="00460A48" w:rsidP="00B5725B">
            <w:pPr>
              <w:spacing w:before="0"/>
              <w:jc w:val="center"/>
              <w:rPr>
                <w:rFonts w:cs="Arial"/>
                <w:b/>
                <w:bCs/>
                <w:iCs/>
              </w:rPr>
            </w:pPr>
          </w:p>
        </w:tc>
        <w:tc>
          <w:tcPr>
            <w:tcW w:w="695" w:type="pct"/>
          </w:tcPr>
          <w:p w14:paraId="1D5B18DB" w14:textId="77777777" w:rsidR="00460A48" w:rsidRDefault="00460A48" w:rsidP="00460A48">
            <w:pPr>
              <w:jc w:val="center"/>
            </w:pPr>
            <w:r w:rsidRPr="00934256">
              <w:rPr>
                <w:rFonts w:cs="Arial"/>
                <w:b/>
                <w:bCs/>
                <w:iCs/>
                <w:lang w:val="sr-Cyrl-RS"/>
              </w:rPr>
              <w:t>/</w:t>
            </w:r>
          </w:p>
        </w:tc>
      </w:tr>
      <w:tr w:rsidR="00460A48" w:rsidRPr="0037704E" w14:paraId="7000FD11" w14:textId="77777777" w:rsidTr="00584AF3">
        <w:tc>
          <w:tcPr>
            <w:tcW w:w="224" w:type="pct"/>
            <w:shd w:val="clear" w:color="auto" w:fill="auto"/>
            <w:vAlign w:val="center"/>
          </w:tcPr>
          <w:p w14:paraId="70E11BF5"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2</w:t>
            </w:r>
          </w:p>
        </w:tc>
        <w:tc>
          <w:tcPr>
            <w:tcW w:w="1405" w:type="pct"/>
            <w:shd w:val="clear" w:color="auto" w:fill="auto"/>
            <w:vAlign w:val="center"/>
          </w:tcPr>
          <w:p w14:paraId="06FA78B9" w14:textId="77777777" w:rsidR="00460A48" w:rsidRPr="00426740" w:rsidRDefault="00460A48" w:rsidP="00B201B0">
            <w:pPr>
              <w:spacing w:before="0"/>
              <w:jc w:val="left"/>
              <w:rPr>
                <w:rFonts w:cs="Arial"/>
                <w:color w:val="000000"/>
                <w:lang w:val="sr-Latn-RS" w:eastAsia="sr-Latn-RS"/>
              </w:rPr>
            </w:pPr>
            <w:r w:rsidRPr="00426740">
              <w:rPr>
                <w:rFonts w:cs="Arial"/>
                <w:color w:val="000000"/>
                <w:lang w:val="sr-Latn-RS" w:eastAsia="sr-Latn-RS"/>
              </w:rPr>
              <w:t>Nabavka i ugradanja rashladnog uređaja kapaciteta 18000 BTU. Spit - sistem.</w:t>
            </w:r>
          </w:p>
        </w:tc>
        <w:tc>
          <w:tcPr>
            <w:tcW w:w="317" w:type="pct"/>
            <w:shd w:val="clear" w:color="auto" w:fill="auto"/>
            <w:vAlign w:val="center"/>
          </w:tcPr>
          <w:p w14:paraId="51F60847"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kom.</w:t>
            </w:r>
          </w:p>
        </w:tc>
        <w:tc>
          <w:tcPr>
            <w:tcW w:w="362" w:type="pct"/>
            <w:shd w:val="clear" w:color="auto" w:fill="auto"/>
            <w:vAlign w:val="center"/>
          </w:tcPr>
          <w:p w14:paraId="66A87909"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2</w:t>
            </w:r>
          </w:p>
        </w:tc>
        <w:tc>
          <w:tcPr>
            <w:tcW w:w="408" w:type="pct"/>
            <w:shd w:val="clear" w:color="auto" w:fill="auto"/>
            <w:vAlign w:val="center"/>
          </w:tcPr>
          <w:p w14:paraId="68384807"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523014C0"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1998EC49"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1AAD5A87" w14:textId="77777777" w:rsidR="00460A48" w:rsidRPr="0037704E" w:rsidRDefault="00460A48" w:rsidP="00B5725B">
            <w:pPr>
              <w:spacing w:before="0"/>
              <w:jc w:val="center"/>
              <w:rPr>
                <w:rFonts w:cs="Arial"/>
                <w:b/>
                <w:bCs/>
                <w:iCs/>
              </w:rPr>
            </w:pPr>
          </w:p>
        </w:tc>
        <w:tc>
          <w:tcPr>
            <w:tcW w:w="695" w:type="pct"/>
          </w:tcPr>
          <w:p w14:paraId="0776B4C1" w14:textId="77777777" w:rsidR="00460A48" w:rsidRDefault="00460A48" w:rsidP="00460A48">
            <w:pPr>
              <w:jc w:val="center"/>
            </w:pPr>
            <w:r w:rsidRPr="00934256">
              <w:rPr>
                <w:rFonts w:cs="Arial"/>
                <w:b/>
                <w:bCs/>
                <w:iCs/>
                <w:lang w:val="sr-Cyrl-RS"/>
              </w:rPr>
              <w:t>/</w:t>
            </w:r>
          </w:p>
        </w:tc>
      </w:tr>
      <w:tr w:rsidR="00460A48" w:rsidRPr="0037704E" w14:paraId="08956CD9" w14:textId="77777777" w:rsidTr="00584AF3">
        <w:tc>
          <w:tcPr>
            <w:tcW w:w="224" w:type="pct"/>
            <w:shd w:val="clear" w:color="auto" w:fill="auto"/>
            <w:vAlign w:val="center"/>
          </w:tcPr>
          <w:p w14:paraId="70F974C7"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3</w:t>
            </w:r>
          </w:p>
        </w:tc>
        <w:tc>
          <w:tcPr>
            <w:tcW w:w="1405" w:type="pct"/>
            <w:shd w:val="clear" w:color="auto" w:fill="auto"/>
            <w:vAlign w:val="center"/>
          </w:tcPr>
          <w:p w14:paraId="2D01DD05" w14:textId="77777777" w:rsidR="00460A48" w:rsidRDefault="00460A48" w:rsidP="00B201B0">
            <w:pPr>
              <w:spacing w:before="0"/>
              <w:jc w:val="left"/>
              <w:rPr>
                <w:rFonts w:cs="Arial"/>
                <w:color w:val="000000"/>
                <w:lang w:val="sr-Cyrl-RS" w:eastAsia="sr-Latn-RS"/>
              </w:rPr>
            </w:pPr>
            <w:r w:rsidRPr="00426740">
              <w:rPr>
                <w:rFonts w:cs="Arial"/>
                <w:color w:val="000000"/>
                <w:lang w:val="sr-Latn-RS" w:eastAsia="sr-Latn-RS"/>
              </w:rPr>
              <w:t>Krečenje zidova i plafona u belu vodootpornu boju.</w:t>
            </w:r>
            <w:r w:rsidRPr="00426740">
              <w:rPr>
                <w:rFonts w:cs="Arial"/>
                <w:color w:val="000000"/>
                <w:lang w:val="sr-Latn-RS" w:eastAsia="sr-Latn-RS"/>
              </w:rPr>
              <w:br/>
              <w:t>Podloga mora biti prethodno očišćena i sa nje uklonjeni svi viškovi materijala. Podloga se zatim mora poravnati gletovanjem.</w:t>
            </w:r>
          </w:p>
          <w:p w14:paraId="3B88E3DB" w14:textId="77777777" w:rsidR="00460A48" w:rsidRPr="00D84D70" w:rsidRDefault="00460A48" w:rsidP="00B201B0">
            <w:pPr>
              <w:spacing w:before="0"/>
              <w:jc w:val="left"/>
              <w:rPr>
                <w:rFonts w:cs="Arial"/>
                <w:color w:val="000000"/>
                <w:lang w:val="sr-Cyrl-RS" w:eastAsia="sr-Latn-RS"/>
              </w:rPr>
            </w:pPr>
            <w:r w:rsidRPr="00460A48">
              <w:rPr>
                <w:lang w:val="sr-Cyrl-RS" w:eastAsia="ar-SA"/>
              </w:rPr>
              <w:t>Nаpоmеnа:</w:t>
            </w:r>
            <w:r w:rsidRPr="00D26E19">
              <w:rPr>
                <w:lang w:val="sr-Latn-RS" w:eastAsia="ar-SA"/>
              </w:rPr>
              <w:t xml:space="preserve">Prostorije za smeštaj nove opreme su prostorije u kojima su trenutno smešteni SS uređaji u stanici Tamnava </w:t>
            </w:r>
            <w:r w:rsidRPr="00460A48">
              <w:rPr>
                <w:lang w:val="sr-Cyrl-RS" w:eastAsia="ar-SA"/>
              </w:rPr>
              <w:t>ukupnе pоvršinе zа krеčеnjе 128m2</w:t>
            </w:r>
          </w:p>
        </w:tc>
        <w:tc>
          <w:tcPr>
            <w:tcW w:w="317" w:type="pct"/>
            <w:shd w:val="clear" w:color="auto" w:fill="auto"/>
            <w:vAlign w:val="center"/>
          </w:tcPr>
          <w:p w14:paraId="0D9A16A3" w14:textId="77777777" w:rsidR="00460A48" w:rsidRPr="00426740" w:rsidRDefault="00460A48"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6B632907" w14:textId="77777777" w:rsidR="00460A48" w:rsidRPr="00426740" w:rsidRDefault="00460A48"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5629EC20" w14:textId="77777777" w:rsidR="00460A48" w:rsidRPr="0037704E" w:rsidRDefault="00460A48" w:rsidP="00B5725B">
            <w:pPr>
              <w:spacing w:before="0"/>
              <w:jc w:val="center"/>
              <w:rPr>
                <w:rFonts w:cs="Arial"/>
                <w:b/>
                <w:bCs/>
                <w:iCs/>
              </w:rPr>
            </w:pPr>
          </w:p>
        </w:tc>
        <w:tc>
          <w:tcPr>
            <w:tcW w:w="500" w:type="pct"/>
            <w:shd w:val="clear" w:color="auto" w:fill="auto"/>
            <w:vAlign w:val="center"/>
          </w:tcPr>
          <w:p w14:paraId="215467C3"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3E1D590A" w14:textId="77777777" w:rsidR="00460A48" w:rsidRPr="0037704E" w:rsidRDefault="00460A48" w:rsidP="00B5725B">
            <w:pPr>
              <w:spacing w:before="0"/>
              <w:jc w:val="center"/>
              <w:rPr>
                <w:rFonts w:cs="Arial"/>
                <w:b/>
                <w:bCs/>
                <w:iCs/>
              </w:rPr>
            </w:pPr>
          </w:p>
        </w:tc>
        <w:tc>
          <w:tcPr>
            <w:tcW w:w="544" w:type="pct"/>
            <w:shd w:val="clear" w:color="auto" w:fill="auto"/>
            <w:vAlign w:val="center"/>
          </w:tcPr>
          <w:p w14:paraId="06EDAD20" w14:textId="77777777" w:rsidR="00460A48" w:rsidRPr="0037704E" w:rsidRDefault="00460A48" w:rsidP="00B5725B">
            <w:pPr>
              <w:spacing w:before="0"/>
              <w:jc w:val="center"/>
              <w:rPr>
                <w:rFonts w:cs="Arial"/>
                <w:b/>
                <w:bCs/>
                <w:iCs/>
              </w:rPr>
            </w:pPr>
          </w:p>
        </w:tc>
        <w:tc>
          <w:tcPr>
            <w:tcW w:w="695" w:type="pct"/>
          </w:tcPr>
          <w:p w14:paraId="67176BF4" w14:textId="77777777" w:rsidR="00460A48" w:rsidRDefault="00460A48" w:rsidP="00460A48">
            <w:pPr>
              <w:jc w:val="center"/>
            </w:pPr>
            <w:r w:rsidRPr="00934256">
              <w:rPr>
                <w:rFonts w:cs="Arial"/>
                <w:b/>
                <w:bCs/>
                <w:iCs/>
                <w:lang w:val="sr-Cyrl-RS"/>
              </w:rPr>
              <w:t>/</w:t>
            </w:r>
          </w:p>
        </w:tc>
      </w:tr>
      <w:tr w:rsidR="00324F7F" w:rsidRPr="0037704E" w14:paraId="3D3B3AC5" w14:textId="77777777" w:rsidTr="00584AF3">
        <w:tc>
          <w:tcPr>
            <w:tcW w:w="224" w:type="pct"/>
            <w:shd w:val="clear" w:color="auto" w:fill="auto"/>
            <w:vAlign w:val="center"/>
          </w:tcPr>
          <w:p w14:paraId="677D8850" w14:textId="77777777" w:rsidR="00324F7F" w:rsidRPr="00B201B0" w:rsidRDefault="00324F7F" w:rsidP="00B201B0">
            <w:pPr>
              <w:spacing w:before="0"/>
              <w:jc w:val="center"/>
              <w:rPr>
                <w:rFonts w:cs="Arial"/>
                <w:color w:val="000000"/>
                <w:lang w:val="sr-Cyrl-RS" w:eastAsia="sr-Latn-RS"/>
              </w:rPr>
            </w:pPr>
            <w:r>
              <w:rPr>
                <w:rFonts w:cs="Arial"/>
                <w:color w:val="000000"/>
                <w:lang w:val="sr-Cyrl-RS" w:eastAsia="sr-Latn-RS"/>
              </w:rPr>
              <w:t>4</w:t>
            </w:r>
          </w:p>
        </w:tc>
        <w:tc>
          <w:tcPr>
            <w:tcW w:w="1405" w:type="pct"/>
            <w:shd w:val="clear" w:color="auto" w:fill="auto"/>
            <w:vAlign w:val="center"/>
          </w:tcPr>
          <w:p w14:paraId="55E349D7" w14:textId="77777777" w:rsidR="00324F7F" w:rsidRPr="00460A48" w:rsidRDefault="00324F7F" w:rsidP="00B201B0">
            <w:pPr>
              <w:spacing w:before="0"/>
              <w:jc w:val="left"/>
              <w:rPr>
                <w:rFonts w:cs="Arial"/>
                <w:lang w:val="sr-Cyrl-RS" w:eastAsia="sr-Latn-RS"/>
              </w:rPr>
            </w:pPr>
            <w:r w:rsidRPr="00460A48">
              <w:rPr>
                <w:rFonts w:cs="Arial"/>
                <w:lang w:val="sr-Latn-RS" w:eastAsia="sr-Latn-RS"/>
              </w:rPr>
              <w:t>Radovi na postavljanju odgovarajuće podne obloge prema zahtevima proizvođača opreme. Pozicija obuhvata i radove na uklanjanju postojeće obloge i eventualnom nivelisanju poda.</w:t>
            </w:r>
          </w:p>
          <w:p w14:paraId="0B94A2B6" w14:textId="77777777" w:rsidR="00324F7F" w:rsidRPr="00460A48" w:rsidRDefault="00324F7F" w:rsidP="00B201B0">
            <w:pPr>
              <w:spacing w:before="0"/>
              <w:jc w:val="left"/>
              <w:rPr>
                <w:rFonts w:cs="Arial"/>
                <w:lang w:val="sr-Cyrl-RS" w:eastAsia="sr-Latn-RS"/>
              </w:rPr>
            </w:pPr>
            <w:r w:rsidRPr="00460A48">
              <w:rPr>
                <w:szCs w:val="20"/>
                <w:lang w:val="sr-Cyrl-RS" w:eastAsia="ar-SA"/>
              </w:rPr>
              <w:t xml:space="preserve">Nаpоmеnа: </w:t>
            </w:r>
            <w:r w:rsidRPr="00460A48">
              <w:rPr>
                <w:szCs w:val="20"/>
                <w:lang w:eastAsia="ar-SA"/>
              </w:rPr>
              <w:t>Prostorije</w:t>
            </w:r>
            <w:r w:rsidRPr="00D26E19">
              <w:rPr>
                <w:szCs w:val="20"/>
                <w:lang w:val="sr-Cyrl-RS" w:eastAsia="ar-SA"/>
              </w:rPr>
              <w:t xml:space="preserve"> </w:t>
            </w:r>
            <w:r w:rsidRPr="00460A48">
              <w:rPr>
                <w:szCs w:val="20"/>
                <w:lang w:eastAsia="ar-SA"/>
              </w:rPr>
              <w:t>za</w:t>
            </w:r>
            <w:r w:rsidRPr="00D26E19">
              <w:rPr>
                <w:szCs w:val="20"/>
                <w:lang w:val="sr-Cyrl-RS" w:eastAsia="ar-SA"/>
              </w:rPr>
              <w:t xml:space="preserve"> </w:t>
            </w:r>
            <w:r w:rsidRPr="00460A48">
              <w:rPr>
                <w:szCs w:val="20"/>
                <w:lang w:eastAsia="ar-SA"/>
              </w:rPr>
              <w:t>sme</w:t>
            </w:r>
            <w:r w:rsidRPr="00D26E19">
              <w:rPr>
                <w:szCs w:val="20"/>
                <w:lang w:val="sr-Cyrl-RS" w:eastAsia="ar-SA"/>
              </w:rPr>
              <w:t>š</w:t>
            </w:r>
            <w:r w:rsidRPr="00460A48">
              <w:rPr>
                <w:szCs w:val="20"/>
                <w:lang w:eastAsia="ar-SA"/>
              </w:rPr>
              <w:t>taj</w:t>
            </w:r>
            <w:r w:rsidRPr="00D26E19">
              <w:rPr>
                <w:szCs w:val="20"/>
                <w:lang w:val="sr-Cyrl-RS" w:eastAsia="ar-SA"/>
              </w:rPr>
              <w:t xml:space="preserve"> </w:t>
            </w:r>
            <w:r w:rsidRPr="00460A48">
              <w:rPr>
                <w:szCs w:val="20"/>
                <w:lang w:eastAsia="ar-SA"/>
              </w:rPr>
              <w:t>nove</w:t>
            </w:r>
            <w:r w:rsidRPr="00D26E19">
              <w:rPr>
                <w:szCs w:val="20"/>
                <w:lang w:val="sr-Cyrl-RS" w:eastAsia="ar-SA"/>
              </w:rPr>
              <w:t xml:space="preserve"> </w:t>
            </w:r>
            <w:r w:rsidRPr="00460A48">
              <w:rPr>
                <w:szCs w:val="20"/>
                <w:lang w:eastAsia="ar-SA"/>
              </w:rPr>
              <w:t>opreme</w:t>
            </w:r>
            <w:r w:rsidRPr="00D26E19">
              <w:rPr>
                <w:szCs w:val="20"/>
                <w:lang w:val="sr-Cyrl-RS" w:eastAsia="ar-SA"/>
              </w:rPr>
              <w:t xml:space="preserve"> </w:t>
            </w:r>
            <w:r w:rsidRPr="00460A48">
              <w:rPr>
                <w:szCs w:val="20"/>
                <w:lang w:eastAsia="ar-SA"/>
              </w:rPr>
              <w:t>su</w:t>
            </w:r>
            <w:r w:rsidRPr="00D26E19">
              <w:rPr>
                <w:szCs w:val="20"/>
                <w:lang w:val="sr-Cyrl-RS" w:eastAsia="ar-SA"/>
              </w:rPr>
              <w:t xml:space="preserve"> </w:t>
            </w:r>
            <w:r w:rsidRPr="00460A48">
              <w:rPr>
                <w:szCs w:val="20"/>
                <w:lang w:eastAsia="ar-SA"/>
              </w:rPr>
              <w:t>prostorije</w:t>
            </w:r>
            <w:r w:rsidRPr="00D26E19">
              <w:rPr>
                <w:szCs w:val="20"/>
                <w:lang w:val="sr-Cyrl-RS" w:eastAsia="ar-SA"/>
              </w:rPr>
              <w:t xml:space="preserve"> </w:t>
            </w:r>
            <w:r w:rsidRPr="00460A48">
              <w:rPr>
                <w:szCs w:val="20"/>
                <w:lang w:eastAsia="ar-SA"/>
              </w:rPr>
              <w:t>u</w:t>
            </w:r>
            <w:r w:rsidRPr="00D26E19">
              <w:rPr>
                <w:szCs w:val="20"/>
                <w:lang w:val="sr-Cyrl-RS" w:eastAsia="ar-SA"/>
              </w:rPr>
              <w:t xml:space="preserve"> </w:t>
            </w:r>
            <w:r w:rsidRPr="00460A48">
              <w:rPr>
                <w:szCs w:val="20"/>
                <w:lang w:eastAsia="ar-SA"/>
              </w:rPr>
              <w:t>kojima</w:t>
            </w:r>
            <w:r w:rsidRPr="00D26E19">
              <w:rPr>
                <w:szCs w:val="20"/>
                <w:lang w:val="sr-Cyrl-RS" w:eastAsia="ar-SA"/>
              </w:rPr>
              <w:t xml:space="preserve"> </w:t>
            </w:r>
            <w:r w:rsidRPr="00460A48">
              <w:rPr>
                <w:szCs w:val="20"/>
                <w:lang w:eastAsia="ar-SA"/>
              </w:rPr>
              <w:t>su</w:t>
            </w:r>
            <w:r w:rsidRPr="00D26E19">
              <w:rPr>
                <w:szCs w:val="20"/>
                <w:lang w:val="sr-Cyrl-RS" w:eastAsia="ar-SA"/>
              </w:rPr>
              <w:t xml:space="preserve"> </w:t>
            </w:r>
            <w:r w:rsidRPr="00460A48">
              <w:rPr>
                <w:szCs w:val="20"/>
                <w:lang w:eastAsia="ar-SA"/>
              </w:rPr>
              <w:t>trenutno</w:t>
            </w:r>
            <w:r w:rsidRPr="00D26E19">
              <w:rPr>
                <w:szCs w:val="20"/>
                <w:lang w:val="sr-Cyrl-RS" w:eastAsia="ar-SA"/>
              </w:rPr>
              <w:t xml:space="preserve"> </w:t>
            </w:r>
            <w:r w:rsidRPr="00460A48">
              <w:rPr>
                <w:szCs w:val="20"/>
                <w:lang w:eastAsia="ar-SA"/>
              </w:rPr>
              <w:t>sme</w:t>
            </w:r>
            <w:r w:rsidRPr="00D26E19">
              <w:rPr>
                <w:szCs w:val="20"/>
                <w:lang w:val="sr-Cyrl-RS" w:eastAsia="ar-SA"/>
              </w:rPr>
              <w:t>š</w:t>
            </w:r>
            <w:r w:rsidRPr="00460A48">
              <w:rPr>
                <w:szCs w:val="20"/>
                <w:lang w:eastAsia="ar-SA"/>
              </w:rPr>
              <w:t>teni</w:t>
            </w:r>
            <w:r w:rsidRPr="00D26E19">
              <w:rPr>
                <w:szCs w:val="20"/>
                <w:lang w:val="sr-Cyrl-RS" w:eastAsia="ar-SA"/>
              </w:rPr>
              <w:t xml:space="preserve"> </w:t>
            </w:r>
            <w:r w:rsidRPr="00460A48">
              <w:rPr>
                <w:szCs w:val="20"/>
                <w:lang w:eastAsia="ar-SA"/>
              </w:rPr>
              <w:t>SS</w:t>
            </w:r>
            <w:r w:rsidRPr="00D26E19">
              <w:rPr>
                <w:szCs w:val="20"/>
                <w:lang w:val="sr-Cyrl-RS" w:eastAsia="ar-SA"/>
              </w:rPr>
              <w:t xml:space="preserve"> </w:t>
            </w:r>
            <w:r w:rsidRPr="00460A48">
              <w:rPr>
                <w:szCs w:val="20"/>
                <w:lang w:eastAsia="ar-SA"/>
              </w:rPr>
              <w:t>ure</w:t>
            </w:r>
            <w:r w:rsidRPr="00D26E19">
              <w:rPr>
                <w:szCs w:val="20"/>
                <w:lang w:val="sr-Cyrl-RS" w:eastAsia="ar-SA"/>
              </w:rPr>
              <w:t>đ</w:t>
            </w:r>
            <w:r w:rsidRPr="00460A48">
              <w:rPr>
                <w:szCs w:val="20"/>
                <w:lang w:eastAsia="ar-SA"/>
              </w:rPr>
              <w:t>aji</w:t>
            </w:r>
            <w:r w:rsidRPr="00D26E19">
              <w:rPr>
                <w:szCs w:val="20"/>
                <w:lang w:val="sr-Cyrl-RS" w:eastAsia="ar-SA"/>
              </w:rPr>
              <w:t xml:space="preserve"> </w:t>
            </w:r>
            <w:r w:rsidRPr="00460A48">
              <w:rPr>
                <w:szCs w:val="20"/>
                <w:lang w:eastAsia="ar-SA"/>
              </w:rPr>
              <w:t>u</w:t>
            </w:r>
            <w:r w:rsidRPr="00D26E19">
              <w:rPr>
                <w:szCs w:val="20"/>
                <w:lang w:val="sr-Cyrl-RS" w:eastAsia="ar-SA"/>
              </w:rPr>
              <w:t xml:space="preserve"> </w:t>
            </w:r>
            <w:r w:rsidRPr="00460A48">
              <w:rPr>
                <w:szCs w:val="20"/>
                <w:lang w:eastAsia="ar-SA"/>
              </w:rPr>
              <w:t>stanici</w:t>
            </w:r>
            <w:r w:rsidRPr="00D26E19">
              <w:rPr>
                <w:szCs w:val="20"/>
                <w:lang w:val="sr-Cyrl-RS" w:eastAsia="ar-SA"/>
              </w:rPr>
              <w:t xml:space="preserve"> </w:t>
            </w:r>
            <w:r w:rsidRPr="00460A48">
              <w:rPr>
                <w:szCs w:val="20"/>
                <w:lang w:eastAsia="ar-SA"/>
              </w:rPr>
              <w:t>Tamnava</w:t>
            </w:r>
            <w:r w:rsidRPr="00D26E19">
              <w:rPr>
                <w:szCs w:val="20"/>
                <w:lang w:val="sr-Cyrl-RS" w:eastAsia="ar-SA"/>
              </w:rPr>
              <w:t xml:space="preserve"> </w:t>
            </w:r>
            <w:r w:rsidRPr="00460A48">
              <w:rPr>
                <w:szCs w:val="20"/>
                <w:lang w:val="sr-Cyrl-RS" w:eastAsia="ar-SA"/>
              </w:rPr>
              <w:t>ukupnе pоvršinе 72m2</w:t>
            </w:r>
          </w:p>
        </w:tc>
        <w:tc>
          <w:tcPr>
            <w:tcW w:w="317" w:type="pct"/>
            <w:shd w:val="clear" w:color="auto" w:fill="auto"/>
            <w:vAlign w:val="center"/>
          </w:tcPr>
          <w:p w14:paraId="6032DF48" w14:textId="77777777" w:rsidR="00324F7F" w:rsidRPr="00426740" w:rsidRDefault="00324F7F" w:rsidP="00B201B0">
            <w:pPr>
              <w:spacing w:before="0"/>
              <w:jc w:val="center"/>
              <w:rPr>
                <w:rFonts w:cs="Arial"/>
                <w:color w:val="000000"/>
                <w:lang w:val="sr-Latn-RS" w:eastAsia="sr-Latn-RS"/>
              </w:rPr>
            </w:pPr>
            <w:r w:rsidRPr="00426740">
              <w:rPr>
                <w:rFonts w:cs="Arial"/>
                <w:color w:val="000000"/>
                <w:lang w:val="sr-Latn-RS" w:eastAsia="sr-Latn-RS"/>
              </w:rPr>
              <w:t>kpl.</w:t>
            </w:r>
          </w:p>
        </w:tc>
        <w:tc>
          <w:tcPr>
            <w:tcW w:w="362" w:type="pct"/>
            <w:shd w:val="clear" w:color="auto" w:fill="auto"/>
            <w:vAlign w:val="center"/>
          </w:tcPr>
          <w:p w14:paraId="1AACABB8" w14:textId="77777777" w:rsidR="00324F7F" w:rsidRPr="00426740" w:rsidRDefault="00324F7F" w:rsidP="00B201B0">
            <w:pPr>
              <w:spacing w:before="0"/>
              <w:jc w:val="right"/>
              <w:rPr>
                <w:rFonts w:cs="Arial"/>
                <w:color w:val="000000"/>
                <w:lang w:val="sr-Latn-RS" w:eastAsia="sr-Latn-RS"/>
              </w:rPr>
            </w:pPr>
            <w:r w:rsidRPr="00426740">
              <w:rPr>
                <w:rFonts w:cs="Arial"/>
                <w:color w:val="000000"/>
                <w:lang w:val="sr-Latn-RS" w:eastAsia="sr-Latn-RS"/>
              </w:rPr>
              <w:t>1</w:t>
            </w:r>
          </w:p>
        </w:tc>
        <w:tc>
          <w:tcPr>
            <w:tcW w:w="408" w:type="pct"/>
            <w:shd w:val="clear" w:color="auto" w:fill="auto"/>
            <w:vAlign w:val="center"/>
          </w:tcPr>
          <w:p w14:paraId="6D446E29" w14:textId="77777777" w:rsidR="00324F7F" w:rsidRPr="0037704E" w:rsidRDefault="00324F7F" w:rsidP="00B5725B">
            <w:pPr>
              <w:spacing w:before="0"/>
              <w:jc w:val="center"/>
              <w:rPr>
                <w:rFonts w:cs="Arial"/>
                <w:b/>
                <w:bCs/>
                <w:iCs/>
              </w:rPr>
            </w:pPr>
          </w:p>
        </w:tc>
        <w:tc>
          <w:tcPr>
            <w:tcW w:w="500" w:type="pct"/>
            <w:shd w:val="clear" w:color="auto" w:fill="auto"/>
            <w:vAlign w:val="center"/>
          </w:tcPr>
          <w:p w14:paraId="7542FD33"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25F8735B" w14:textId="77777777" w:rsidR="00324F7F" w:rsidRPr="0037704E" w:rsidRDefault="00324F7F" w:rsidP="00B5725B">
            <w:pPr>
              <w:spacing w:before="0"/>
              <w:jc w:val="center"/>
              <w:rPr>
                <w:rFonts w:cs="Arial"/>
                <w:b/>
                <w:bCs/>
                <w:iCs/>
              </w:rPr>
            </w:pPr>
          </w:p>
        </w:tc>
        <w:tc>
          <w:tcPr>
            <w:tcW w:w="544" w:type="pct"/>
            <w:shd w:val="clear" w:color="auto" w:fill="auto"/>
            <w:vAlign w:val="center"/>
          </w:tcPr>
          <w:p w14:paraId="476E3E34" w14:textId="77777777" w:rsidR="00324F7F" w:rsidRPr="0037704E" w:rsidRDefault="00324F7F" w:rsidP="00B5725B">
            <w:pPr>
              <w:spacing w:before="0"/>
              <w:jc w:val="center"/>
              <w:rPr>
                <w:rFonts w:cs="Arial"/>
                <w:b/>
                <w:bCs/>
                <w:iCs/>
              </w:rPr>
            </w:pPr>
          </w:p>
        </w:tc>
        <w:tc>
          <w:tcPr>
            <w:tcW w:w="695" w:type="pct"/>
          </w:tcPr>
          <w:p w14:paraId="6B552A0E" w14:textId="77777777" w:rsidR="00324F7F" w:rsidRPr="0037704E" w:rsidRDefault="00460A48" w:rsidP="00B5725B">
            <w:pPr>
              <w:spacing w:before="0"/>
              <w:jc w:val="center"/>
              <w:rPr>
                <w:rFonts w:cs="Arial"/>
                <w:b/>
                <w:bCs/>
                <w:iCs/>
              </w:rPr>
            </w:pPr>
            <w:r>
              <w:rPr>
                <w:rFonts w:cs="Arial"/>
                <w:b/>
                <w:bCs/>
                <w:iCs/>
                <w:lang w:val="sr-Cyrl-RS"/>
              </w:rPr>
              <w:t>/</w:t>
            </w:r>
          </w:p>
        </w:tc>
      </w:tr>
      <w:tr w:rsidR="00324F7F" w:rsidRPr="00D26E19" w14:paraId="657B5215" w14:textId="77777777" w:rsidTr="00584AF3">
        <w:tc>
          <w:tcPr>
            <w:tcW w:w="224" w:type="pct"/>
            <w:shd w:val="clear" w:color="auto" w:fill="auto"/>
            <w:vAlign w:val="center"/>
          </w:tcPr>
          <w:p w14:paraId="244A6FC2" w14:textId="77777777" w:rsidR="00324F7F" w:rsidRDefault="00324F7F" w:rsidP="00B5725B">
            <w:pPr>
              <w:spacing w:before="0"/>
              <w:jc w:val="center"/>
              <w:rPr>
                <w:rFonts w:cs="Arial"/>
                <w:b/>
                <w:bCs/>
                <w:iCs/>
                <w:lang w:val="sr-Cyrl-CS"/>
              </w:rPr>
            </w:pPr>
          </w:p>
        </w:tc>
        <w:tc>
          <w:tcPr>
            <w:tcW w:w="2992" w:type="pct"/>
            <w:gridSpan w:val="5"/>
            <w:shd w:val="clear" w:color="auto" w:fill="auto"/>
          </w:tcPr>
          <w:p w14:paraId="56AE374C" w14:textId="77777777" w:rsidR="00324F7F" w:rsidRPr="00D470F4" w:rsidRDefault="00324F7F" w:rsidP="00B5725B">
            <w:pPr>
              <w:spacing w:before="0"/>
              <w:jc w:val="center"/>
              <w:rPr>
                <w:rFonts w:cs="Arial"/>
                <w:b/>
                <w:bCs/>
                <w:iCs/>
                <w:lang w:val="sr-Cyrl-RS"/>
              </w:rPr>
            </w:pPr>
            <w:r>
              <w:rPr>
                <w:rFonts w:cs="Arial"/>
                <w:b/>
                <w:bCs/>
                <w:iCs/>
                <w:lang w:val="sr-Cyrl-RS"/>
              </w:rPr>
              <w:t>Укупно Реконструкција просторија за смештај опреме</w:t>
            </w:r>
          </w:p>
        </w:tc>
        <w:tc>
          <w:tcPr>
            <w:tcW w:w="544" w:type="pct"/>
            <w:shd w:val="clear" w:color="auto" w:fill="auto"/>
            <w:vAlign w:val="center"/>
          </w:tcPr>
          <w:p w14:paraId="748C45EF" w14:textId="77777777" w:rsidR="00324F7F" w:rsidRPr="00D26E19" w:rsidRDefault="00324F7F" w:rsidP="00B5725B">
            <w:pPr>
              <w:spacing w:before="0"/>
              <w:jc w:val="center"/>
              <w:rPr>
                <w:rFonts w:cs="Arial"/>
                <w:b/>
                <w:bCs/>
                <w:iCs/>
                <w:lang w:val="ru-RU"/>
              </w:rPr>
            </w:pPr>
          </w:p>
        </w:tc>
        <w:tc>
          <w:tcPr>
            <w:tcW w:w="544" w:type="pct"/>
            <w:shd w:val="clear" w:color="auto" w:fill="auto"/>
            <w:vAlign w:val="center"/>
          </w:tcPr>
          <w:p w14:paraId="4463CE2C" w14:textId="77777777" w:rsidR="00324F7F" w:rsidRPr="00D26E19" w:rsidRDefault="00324F7F" w:rsidP="00B5725B">
            <w:pPr>
              <w:spacing w:before="0"/>
              <w:jc w:val="center"/>
              <w:rPr>
                <w:rFonts w:cs="Arial"/>
                <w:b/>
                <w:bCs/>
                <w:iCs/>
                <w:lang w:val="ru-RU"/>
              </w:rPr>
            </w:pPr>
          </w:p>
        </w:tc>
        <w:tc>
          <w:tcPr>
            <w:tcW w:w="695" w:type="pct"/>
          </w:tcPr>
          <w:p w14:paraId="43E93AA3" w14:textId="77777777" w:rsidR="00324F7F" w:rsidRPr="00D26E19" w:rsidRDefault="00324F7F" w:rsidP="00B5725B">
            <w:pPr>
              <w:spacing w:before="0"/>
              <w:jc w:val="center"/>
              <w:rPr>
                <w:rFonts w:cs="Arial"/>
                <w:b/>
                <w:bCs/>
                <w:iCs/>
                <w:lang w:val="ru-RU"/>
              </w:rPr>
            </w:pPr>
          </w:p>
        </w:tc>
      </w:tr>
      <w:tr w:rsidR="00324F7F" w:rsidRPr="00D26E19" w14:paraId="02F64C41" w14:textId="77777777" w:rsidTr="00584AF3">
        <w:tc>
          <w:tcPr>
            <w:tcW w:w="224" w:type="pct"/>
            <w:shd w:val="clear" w:color="auto" w:fill="auto"/>
            <w:vAlign w:val="center"/>
          </w:tcPr>
          <w:p w14:paraId="4708EBC9" w14:textId="77777777" w:rsidR="00324F7F" w:rsidRDefault="00324F7F" w:rsidP="00B5725B">
            <w:pPr>
              <w:spacing w:before="0"/>
              <w:jc w:val="center"/>
              <w:rPr>
                <w:rFonts w:cs="Arial"/>
                <w:b/>
                <w:bCs/>
                <w:iCs/>
                <w:lang w:val="sr-Cyrl-CS"/>
              </w:rPr>
            </w:pPr>
          </w:p>
        </w:tc>
        <w:tc>
          <w:tcPr>
            <w:tcW w:w="2992" w:type="pct"/>
            <w:gridSpan w:val="5"/>
            <w:shd w:val="clear" w:color="auto" w:fill="auto"/>
          </w:tcPr>
          <w:p w14:paraId="3C4A5709" w14:textId="77777777" w:rsidR="00324F7F" w:rsidRDefault="00324F7F" w:rsidP="00B5725B">
            <w:pPr>
              <w:spacing w:before="0"/>
              <w:jc w:val="center"/>
              <w:rPr>
                <w:rFonts w:cs="Arial"/>
                <w:b/>
                <w:bCs/>
                <w:iCs/>
                <w:lang w:val="sr-Cyrl-RS"/>
              </w:rPr>
            </w:pPr>
          </w:p>
        </w:tc>
        <w:tc>
          <w:tcPr>
            <w:tcW w:w="544" w:type="pct"/>
            <w:shd w:val="clear" w:color="auto" w:fill="auto"/>
            <w:vAlign w:val="center"/>
          </w:tcPr>
          <w:p w14:paraId="0AF9C605" w14:textId="77777777" w:rsidR="00324F7F" w:rsidRPr="00D26E19" w:rsidRDefault="00324F7F" w:rsidP="00B5725B">
            <w:pPr>
              <w:spacing w:before="0"/>
              <w:jc w:val="center"/>
              <w:rPr>
                <w:rFonts w:cs="Arial"/>
                <w:b/>
                <w:bCs/>
                <w:iCs/>
                <w:lang w:val="ru-RU"/>
              </w:rPr>
            </w:pPr>
          </w:p>
        </w:tc>
        <w:tc>
          <w:tcPr>
            <w:tcW w:w="544" w:type="pct"/>
            <w:shd w:val="clear" w:color="auto" w:fill="auto"/>
            <w:vAlign w:val="center"/>
          </w:tcPr>
          <w:p w14:paraId="2B2E67D0" w14:textId="77777777" w:rsidR="00324F7F" w:rsidRPr="00D26E19" w:rsidRDefault="00324F7F" w:rsidP="00B5725B">
            <w:pPr>
              <w:spacing w:before="0"/>
              <w:jc w:val="center"/>
              <w:rPr>
                <w:rFonts w:cs="Arial"/>
                <w:b/>
                <w:bCs/>
                <w:iCs/>
                <w:lang w:val="ru-RU"/>
              </w:rPr>
            </w:pPr>
          </w:p>
        </w:tc>
        <w:tc>
          <w:tcPr>
            <w:tcW w:w="695" w:type="pct"/>
          </w:tcPr>
          <w:p w14:paraId="2E5160AB" w14:textId="77777777" w:rsidR="00324F7F" w:rsidRPr="00D26E19" w:rsidRDefault="00324F7F" w:rsidP="00B5725B">
            <w:pPr>
              <w:spacing w:before="0"/>
              <w:jc w:val="center"/>
              <w:rPr>
                <w:rFonts w:cs="Arial"/>
                <w:b/>
                <w:bCs/>
                <w:iCs/>
                <w:lang w:val="ru-RU"/>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37704E" w14:paraId="1E090E4E" w14:textId="77777777" w:rsidTr="00B5725B">
        <w:trPr>
          <w:trHeight w:val="418"/>
        </w:trPr>
        <w:tc>
          <w:tcPr>
            <w:tcW w:w="568" w:type="dxa"/>
            <w:vAlign w:val="center"/>
          </w:tcPr>
          <w:p w14:paraId="3DD7FBB5" w14:textId="77777777" w:rsidR="00773FB0" w:rsidRPr="0037704E" w:rsidRDefault="00773FB0" w:rsidP="00B5725B">
            <w:pPr>
              <w:spacing w:before="0"/>
              <w:jc w:val="center"/>
              <w:rPr>
                <w:rFonts w:cs="Arial"/>
                <w:b/>
                <w:lang w:val="sr-Latn-CS"/>
              </w:rPr>
            </w:pPr>
            <w:r w:rsidRPr="0037704E">
              <w:rPr>
                <w:rFonts w:cs="Arial"/>
                <w:b/>
              </w:rPr>
              <w:t>I</w:t>
            </w:r>
          </w:p>
        </w:tc>
        <w:tc>
          <w:tcPr>
            <w:tcW w:w="6740" w:type="dxa"/>
          </w:tcPr>
          <w:p w14:paraId="21E01B09" w14:textId="77777777" w:rsidR="00773FB0" w:rsidRPr="00D26E19" w:rsidRDefault="00773FB0" w:rsidP="00B5725B">
            <w:pPr>
              <w:spacing w:before="0"/>
              <w:jc w:val="center"/>
              <w:rPr>
                <w:rFonts w:cs="Arial"/>
                <w:b/>
                <w:lang w:val="ru-RU"/>
              </w:rPr>
            </w:pPr>
            <w:r w:rsidRPr="00D26E19">
              <w:rPr>
                <w:rFonts w:cs="Arial"/>
                <w:b/>
                <w:lang w:val="ru-RU"/>
              </w:rPr>
              <w:t>УКУПНО ПОНУЂЕНА ЦЕНА  без ПДВ динара/</w:t>
            </w:r>
            <w:r w:rsidRPr="00D26E19">
              <w:rPr>
                <w:rFonts w:cs="Arial"/>
                <w:lang w:val="ru-RU"/>
              </w:rPr>
              <w:t xml:space="preserve"> </w:t>
            </w:r>
            <w:r w:rsidRPr="0037704E">
              <w:rPr>
                <w:rFonts w:cs="Arial"/>
              </w:rPr>
              <w:t>EUR</w:t>
            </w:r>
          </w:p>
          <w:p w14:paraId="2D79EF4E" w14:textId="77777777" w:rsidR="00773FB0" w:rsidRPr="0037704E" w:rsidRDefault="00773FB0" w:rsidP="00B5725B">
            <w:pPr>
              <w:spacing w:before="0"/>
              <w:jc w:val="center"/>
              <w:rPr>
                <w:rFonts w:cs="Arial"/>
                <w:b/>
              </w:rPr>
            </w:pPr>
            <w:r w:rsidRPr="0037704E">
              <w:rPr>
                <w:rFonts w:cs="Arial"/>
                <w:b/>
              </w:rPr>
              <w:t xml:space="preserve">(збир колоне бр. </w:t>
            </w:r>
            <w:r w:rsidRPr="0037704E">
              <w:rPr>
                <w:rFonts w:cs="Arial"/>
                <w:b/>
                <w:lang w:val="sr-Cyrl-CS"/>
              </w:rPr>
              <w:t>7</w:t>
            </w:r>
            <w:r w:rsidRPr="0037704E">
              <w:rPr>
                <w:rFonts w:cs="Arial"/>
                <w:b/>
              </w:rPr>
              <w:t>)</w:t>
            </w:r>
          </w:p>
        </w:tc>
        <w:tc>
          <w:tcPr>
            <w:tcW w:w="2610" w:type="dxa"/>
          </w:tcPr>
          <w:p w14:paraId="39DE3E4E" w14:textId="77777777" w:rsidR="00773FB0" w:rsidRPr="0037704E" w:rsidRDefault="00773FB0" w:rsidP="00B5725B">
            <w:pPr>
              <w:spacing w:before="0"/>
              <w:rPr>
                <w:rFonts w:cs="Arial"/>
              </w:rPr>
            </w:pPr>
          </w:p>
        </w:tc>
      </w:tr>
      <w:tr w:rsidR="00773FB0" w:rsidRPr="00D26E19" w14:paraId="79A79635" w14:textId="77777777" w:rsidTr="00B5725B">
        <w:trPr>
          <w:trHeight w:val="610"/>
        </w:trPr>
        <w:tc>
          <w:tcPr>
            <w:tcW w:w="568" w:type="dxa"/>
            <w:tcBorders>
              <w:bottom w:val="single" w:sz="4" w:space="0" w:color="auto"/>
            </w:tcBorders>
            <w:vAlign w:val="center"/>
          </w:tcPr>
          <w:p w14:paraId="5C768340" w14:textId="77777777" w:rsidR="00773FB0" w:rsidRPr="0037704E" w:rsidRDefault="00773FB0" w:rsidP="00B5725B">
            <w:pPr>
              <w:spacing w:before="0"/>
              <w:jc w:val="center"/>
              <w:rPr>
                <w:rFonts w:cs="Arial"/>
                <w:b/>
                <w:lang w:val="sr-Latn-CS"/>
              </w:rPr>
            </w:pPr>
            <w:r w:rsidRPr="0037704E">
              <w:rPr>
                <w:rFonts w:cs="Arial"/>
                <w:b/>
                <w:lang w:val="sr-Latn-CS"/>
              </w:rPr>
              <w:t>II</w:t>
            </w:r>
          </w:p>
        </w:tc>
        <w:tc>
          <w:tcPr>
            <w:tcW w:w="6740" w:type="dxa"/>
            <w:tcBorders>
              <w:bottom w:val="single" w:sz="4" w:space="0" w:color="auto"/>
              <w:right w:val="single" w:sz="4" w:space="0" w:color="auto"/>
            </w:tcBorders>
          </w:tcPr>
          <w:p w14:paraId="499621F0" w14:textId="77777777" w:rsidR="00773FB0" w:rsidRPr="00D26E19" w:rsidRDefault="00773FB0" w:rsidP="00B5725B">
            <w:pPr>
              <w:spacing w:before="0"/>
              <w:jc w:val="center"/>
              <w:rPr>
                <w:rFonts w:cs="Arial"/>
                <w:b/>
                <w:lang w:val="ru-RU"/>
              </w:rPr>
            </w:pPr>
            <w:r w:rsidRPr="00D26E19">
              <w:rPr>
                <w:rFonts w:cs="Arial"/>
                <w:b/>
                <w:lang w:val="ru-RU"/>
              </w:rPr>
              <w:t>УКУПАН ИЗНОС  ПДВ динара/</w:t>
            </w:r>
            <w:r w:rsidRPr="00D26E19">
              <w:rPr>
                <w:rFonts w:cs="Arial"/>
                <w:lang w:val="ru-RU"/>
              </w:rPr>
              <w:t xml:space="preserve"> </w:t>
            </w:r>
            <w:r w:rsidRPr="0037704E">
              <w:rPr>
                <w:rFonts w:cs="Arial"/>
              </w:rPr>
              <w:t>EUR</w:t>
            </w:r>
          </w:p>
        </w:tc>
        <w:tc>
          <w:tcPr>
            <w:tcW w:w="2610" w:type="dxa"/>
            <w:tcBorders>
              <w:bottom w:val="single" w:sz="4" w:space="0" w:color="auto"/>
              <w:right w:val="single" w:sz="4" w:space="0" w:color="auto"/>
            </w:tcBorders>
          </w:tcPr>
          <w:p w14:paraId="1FA0DF6A" w14:textId="77777777" w:rsidR="00773FB0" w:rsidRPr="00D26E19" w:rsidRDefault="00773FB0" w:rsidP="00B5725B">
            <w:pPr>
              <w:spacing w:before="0"/>
              <w:rPr>
                <w:rFonts w:cs="Arial"/>
                <w:lang w:val="ru-RU"/>
              </w:rPr>
            </w:pPr>
          </w:p>
        </w:tc>
      </w:tr>
      <w:tr w:rsidR="00773FB0" w:rsidRPr="00D26E19" w14:paraId="15AA4AF8" w14:textId="77777777" w:rsidTr="00B5725B">
        <w:trPr>
          <w:trHeight w:val="562"/>
        </w:trPr>
        <w:tc>
          <w:tcPr>
            <w:tcW w:w="568" w:type="dxa"/>
            <w:tcBorders>
              <w:bottom w:val="single" w:sz="4" w:space="0" w:color="auto"/>
            </w:tcBorders>
            <w:vAlign w:val="center"/>
          </w:tcPr>
          <w:p w14:paraId="2D3A7201" w14:textId="77777777" w:rsidR="00773FB0" w:rsidRPr="0037704E" w:rsidRDefault="00773FB0" w:rsidP="00B5725B">
            <w:pPr>
              <w:spacing w:before="0"/>
              <w:jc w:val="center"/>
              <w:rPr>
                <w:rFonts w:cs="Arial"/>
                <w:b/>
                <w:lang w:val="sr-Latn-CS"/>
              </w:rPr>
            </w:pPr>
            <w:r w:rsidRPr="0037704E">
              <w:rPr>
                <w:rFonts w:cs="Arial"/>
                <w:b/>
                <w:lang w:val="sr-Latn-CS"/>
              </w:rPr>
              <w:t>III</w:t>
            </w:r>
          </w:p>
        </w:tc>
        <w:tc>
          <w:tcPr>
            <w:tcW w:w="6740" w:type="dxa"/>
            <w:tcBorders>
              <w:bottom w:val="single" w:sz="4" w:space="0" w:color="auto"/>
              <w:right w:val="single" w:sz="4" w:space="0" w:color="auto"/>
            </w:tcBorders>
          </w:tcPr>
          <w:p w14:paraId="363468DB" w14:textId="77777777" w:rsidR="00773FB0" w:rsidRPr="00D26E19" w:rsidRDefault="00773FB0" w:rsidP="00B5725B">
            <w:pPr>
              <w:spacing w:before="0"/>
              <w:jc w:val="center"/>
              <w:rPr>
                <w:rFonts w:cs="Arial"/>
                <w:b/>
                <w:lang w:val="ru-RU"/>
              </w:rPr>
            </w:pPr>
            <w:r w:rsidRPr="00D26E19">
              <w:rPr>
                <w:rFonts w:cs="Arial"/>
                <w:b/>
                <w:lang w:val="ru-RU"/>
              </w:rPr>
              <w:t>УКУПНО ПОНУЂЕНА ЦЕНА  са ПДВ</w:t>
            </w:r>
          </w:p>
          <w:p w14:paraId="13A760E5" w14:textId="77777777" w:rsidR="00773FB0" w:rsidRPr="00D26E19" w:rsidRDefault="00773FB0" w:rsidP="00B5725B">
            <w:pPr>
              <w:spacing w:before="0"/>
              <w:jc w:val="center"/>
              <w:rPr>
                <w:rFonts w:cs="Arial"/>
                <w:b/>
                <w:lang w:val="ru-RU"/>
              </w:rPr>
            </w:pPr>
            <w:r w:rsidRPr="00D26E19">
              <w:rPr>
                <w:rFonts w:cs="Arial"/>
                <w:b/>
                <w:lang w:val="ru-RU"/>
              </w:rPr>
              <w:t>(ред. бр.</w:t>
            </w:r>
            <w:r w:rsidRPr="0037704E">
              <w:rPr>
                <w:rFonts w:cs="Arial"/>
                <w:b/>
                <w:lang w:val="sr-Latn-CS"/>
              </w:rPr>
              <w:t>I</w:t>
            </w:r>
            <w:r w:rsidRPr="00D26E19">
              <w:rPr>
                <w:rFonts w:cs="Arial"/>
                <w:b/>
                <w:lang w:val="ru-RU"/>
              </w:rPr>
              <w:t>+ред.бр.</w:t>
            </w:r>
            <w:r w:rsidRPr="0037704E">
              <w:rPr>
                <w:rFonts w:cs="Arial"/>
                <w:b/>
                <w:lang w:val="sr-Latn-CS"/>
              </w:rPr>
              <w:t>II</w:t>
            </w:r>
            <w:r w:rsidRPr="00D26E19">
              <w:rPr>
                <w:rFonts w:cs="Arial"/>
                <w:b/>
                <w:lang w:val="ru-RU"/>
              </w:rPr>
              <w:t>) динара/</w:t>
            </w:r>
            <w:r w:rsidRPr="0037704E">
              <w:rPr>
                <w:rFonts w:cs="Arial"/>
              </w:rPr>
              <w:t>EUR</w:t>
            </w:r>
          </w:p>
        </w:tc>
        <w:tc>
          <w:tcPr>
            <w:tcW w:w="2610" w:type="dxa"/>
            <w:tcBorders>
              <w:bottom w:val="single" w:sz="4" w:space="0" w:color="auto"/>
              <w:right w:val="single" w:sz="4" w:space="0" w:color="auto"/>
            </w:tcBorders>
          </w:tcPr>
          <w:p w14:paraId="173CE1AC" w14:textId="77777777" w:rsidR="00773FB0" w:rsidRPr="00D26E19" w:rsidRDefault="00773FB0" w:rsidP="00B5725B">
            <w:pPr>
              <w:spacing w:before="0"/>
              <w:rPr>
                <w:rFonts w:cs="Arial"/>
                <w:lang w:val="ru-RU"/>
              </w:rPr>
            </w:pPr>
          </w:p>
        </w:tc>
      </w:tr>
    </w:tbl>
    <w:p w14:paraId="410ACA82" w14:textId="77777777" w:rsidR="008759D4" w:rsidRPr="00D26E19" w:rsidRDefault="008759D4" w:rsidP="00773FB0">
      <w:pPr>
        <w:spacing w:before="0"/>
        <w:rPr>
          <w:rFonts w:cs="Arial"/>
          <w:lang w:val="ru-RU"/>
        </w:rPr>
      </w:pPr>
    </w:p>
    <w:p w14:paraId="5607C2D4" w14:textId="77777777" w:rsidR="00773FB0" w:rsidRPr="00D26E19" w:rsidRDefault="00773FB0" w:rsidP="00773FB0">
      <w:pPr>
        <w:widowControl w:val="0"/>
        <w:spacing w:before="0"/>
        <w:rPr>
          <w:rFonts w:eastAsia="Arial Unicode MS" w:cs="Arial"/>
          <w:lang w:val="ru-RU"/>
        </w:rPr>
      </w:pPr>
    </w:p>
    <w:p w14:paraId="02CA248C" w14:textId="77777777" w:rsidR="00E378A3" w:rsidRDefault="00E378A3" w:rsidP="00773FB0">
      <w:pPr>
        <w:widowControl w:val="0"/>
        <w:spacing w:before="0"/>
        <w:rPr>
          <w:rFonts w:eastAsia="Arial Unicode MS" w:cs="Arial"/>
          <w:lang w:val="sr-Cyrl-RS"/>
        </w:rPr>
      </w:pPr>
    </w:p>
    <w:p w14:paraId="1FE8C70F" w14:textId="77777777"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7704E" w:rsidRPr="0037704E" w14:paraId="39518D97" w14:textId="77777777" w:rsidTr="00B201B0">
        <w:trPr>
          <w:trHeight w:val="568"/>
        </w:trPr>
        <w:tc>
          <w:tcPr>
            <w:tcW w:w="3022" w:type="dxa"/>
            <w:vMerge w:val="restart"/>
            <w:tcBorders>
              <w:top w:val="single" w:sz="4" w:space="0" w:color="auto"/>
              <w:left w:val="single" w:sz="4" w:space="0" w:color="auto"/>
              <w:right w:val="single" w:sz="4" w:space="0" w:color="auto"/>
            </w:tcBorders>
            <w:vAlign w:val="center"/>
            <w:hideMark/>
          </w:tcPr>
          <w:p w14:paraId="402946C5"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Посебно исказани трошкови у дин/ процентима који су укључени у укупно понуђену цену без ПДВ-а</w:t>
            </w:r>
          </w:p>
          <w:p w14:paraId="0A8CC684"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14:paraId="55A86C5A" w14:textId="77777777" w:rsidR="0037704E" w:rsidRPr="0037704E" w:rsidRDefault="0037704E" w:rsidP="0037704E">
            <w:pPr>
              <w:spacing w:before="0"/>
              <w:jc w:val="center"/>
              <w:rPr>
                <w:rFonts w:cs="Arial"/>
                <w:lang w:val="sr-Cyrl-RS" w:eastAsia="sr-Latn-CS"/>
              </w:rPr>
            </w:pPr>
            <w:r w:rsidRPr="0037704E">
              <w:rPr>
                <w:rFonts w:cs="Arial"/>
                <w:lang w:val="sr-Cyrl-RS" w:eastAsia="sr-Latn-CS"/>
              </w:rPr>
              <w:t>материјал и роба</w:t>
            </w:r>
          </w:p>
        </w:tc>
      </w:tr>
      <w:tr w:rsidR="0037704E" w:rsidRPr="0037704E" w14:paraId="760A8930" w14:textId="77777777" w:rsidTr="00B201B0">
        <w:trPr>
          <w:trHeight w:val="568"/>
        </w:trPr>
        <w:tc>
          <w:tcPr>
            <w:tcW w:w="3022" w:type="dxa"/>
            <w:vMerge/>
            <w:tcBorders>
              <w:left w:val="single" w:sz="4" w:space="0" w:color="auto"/>
              <w:right w:val="single" w:sz="4" w:space="0" w:color="auto"/>
            </w:tcBorders>
            <w:vAlign w:val="center"/>
          </w:tcPr>
          <w:p w14:paraId="08B1ABFB" w14:textId="77777777" w:rsidR="0037704E" w:rsidRPr="0037704E" w:rsidRDefault="0037704E" w:rsidP="0037704E">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14:paraId="231F72A9" w14:textId="77777777" w:rsidR="0037704E" w:rsidRPr="0037704E" w:rsidRDefault="0037704E" w:rsidP="0037704E">
            <w:pPr>
              <w:spacing w:before="0"/>
              <w:rPr>
                <w:rFonts w:cs="Arial"/>
                <w:lang w:val="sr-Latn-CS" w:eastAsia="sr-Latn-CS"/>
              </w:rPr>
            </w:pPr>
            <w:r w:rsidRPr="0037704E">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14:paraId="087E72E6"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r w:rsidR="0037704E" w:rsidRPr="0037704E" w14:paraId="0EA945EE" w14:textId="77777777" w:rsidTr="00B201B0">
        <w:trPr>
          <w:trHeight w:val="568"/>
        </w:trPr>
        <w:tc>
          <w:tcPr>
            <w:tcW w:w="3022" w:type="dxa"/>
            <w:vMerge/>
            <w:tcBorders>
              <w:left w:val="single" w:sz="4" w:space="0" w:color="auto"/>
              <w:right w:val="single" w:sz="4" w:space="0" w:color="auto"/>
            </w:tcBorders>
            <w:vAlign w:val="center"/>
          </w:tcPr>
          <w:p w14:paraId="0D3DFA04" w14:textId="77777777" w:rsidR="0037704E" w:rsidRPr="0037704E" w:rsidRDefault="0037704E" w:rsidP="0037704E">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14:paraId="1DAD1D6F" w14:textId="77777777" w:rsidR="0037704E" w:rsidRPr="0037704E" w:rsidRDefault="0037704E" w:rsidP="0037704E">
            <w:pPr>
              <w:spacing w:before="0"/>
              <w:rPr>
                <w:rFonts w:cs="Arial"/>
                <w:lang w:val="sr-Cyrl-RS" w:eastAsia="sr-Latn-CS"/>
              </w:rPr>
            </w:pPr>
            <w:r w:rsidRPr="0037704E">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14:paraId="154EE4B9"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r w:rsidR="0037704E" w:rsidRPr="0037704E" w14:paraId="56E36A66" w14:textId="77777777" w:rsidTr="00B201B0">
        <w:trPr>
          <w:trHeight w:val="568"/>
        </w:trPr>
        <w:tc>
          <w:tcPr>
            <w:tcW w:w="3022" w:type="dxa"/>
            <w:vMerge/>
            <w:tcBorders>
              <w:left w:val="single" w:sz="4" w:space="0" w:color="auto"/>
              <w:right w:val="single" w:sz="4" w:space="0" w:color="auto"/>
            </w:tcBorders>
            <w:vAlign w:val="center"/>
          </w:tcPr>
          <w:p w14:paraId="0EEC8232" w14:textId="77777777" w:rsidR="0037704E" w:rsidRPr="0037704E" w:rsidRDefault="0037704E" w:rsidP="0037704E">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14:paraId="224B7DA0" w14:textId="77777777" w:rsidR="0037704E" w:rsidRPr="0037704E" w:rsidRDefault="0037704E" w:rsidP="0037704E">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14:paraId="451F2536"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r w:rsidR="0037704E" w:rsidRPr="0037704E" w14:paraId="4C50D033" w14:textId="77777777" w:rsidTr="00B201B0">
        <w:trPr>
          <w:trHeight w:val="568"/>
        </w:trPr>
        <w:tc>
          <w:tcPr>
            <w:tcW w:w="3022" w:type="dxa"/>
            <w:vMerge/>
            <w:tcBorders>
              <w:left w:val="single" w:sz="4" w:space="0" w:color="auto"/>
              <w:right w:val="single" w:sz="4" w:space="0" w:color="auto"/>
            </w:tcBorders>
            <w:vAlign w:val="center"/>
          </w:tcPr>
          <w:p w14:paraId="6D75A677" w14:textId="77777777" w:rsidR="0037704E" w:rsidRPr="0037704E" w:rsidRDefault="0037704E" w:rsidP="0037704E">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14:paraId="55801425" w14:textId="77777777" w:rsidR="0037704E" w:rsidRPr="0037704E" w:rsidRDefault="0037704E" w:rsidP="0037704E">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14:paraId="2D91C574"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r w:rsidR="0037704E" w:rsidRPr="0037704E" w14:paraId="32A8D17C" w14:textId="77777777" w:rsidTr="00B201B0">
        <w:trPr>
          <w:trHeight w:val="568"/>
        </w:trPr>
        <w:tc>
          <w:tcPr>
            <w:tcW w:w="3022" w:type="dxa"/>
            <w:vMerge/>
            <w:tcBorders>
              <w:left w:val="single" w:sz="4" w:space="0" w:color="auto"/>
              <w:right w:val="single" w:sz="4" w:space="0" w:color="auto"/>
            </w:tcBorders>
            <w:vAlign w:val="center"/>
          </w:tcPr>
          <w:p w14:paraId="5350254B" w14:textId="77777777" w:rsidR="0037704E" w:rsidRPr="0037704E" w:rsidRDefault="0037704E" w:rsidP="0037704E">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14:paraId="44B3963F" w14:textId="77777777" w:rsidR="0037704E" w:rsidRPr="0037704E" w:rsidRDefault="0037704E" w:rsidP="0037704E">
            <w:pPr>
              <w:spacing w:before="0"/>
              <w:rPr>
                <w:rFonts w:cs="Arial"/>
                <w:lang w:val="sr-Cyrl-RS" w:eastAsia="sr-Latn-CS"/>
              </w:rPr>
            </w:pPr>
            <w:r w:rsidRPr="0037704E">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14:paraId="3897CD39"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r w:rsidR="0037704E" w:rsidRPr="0037704E" w14:paraId="57F47EB0" w14:textId="77777777" w:rsidTr="00B201B0">
        <w:trPr>
          <w:trHeight w:val="568"/>
        </w:trPr>
        <w:tc>
          <w:tcPr>
            <w:tcW w:w="3022" w:type="dxa"/>
            <w:vMerge/>
            <w:tcBorders>
              <w:left w:val="single" w:sz="4" w:space="0" w:color="auto"/>
              <w:right w:val="single" w:sz="4" w:space="0" w:color="auto"/>
            </w:tcBorders>
            <w:vAlign w:val="center"/>
          </w:tcPr>
          <w:p w14:paraId="11794A5B" w14:textId="77777777" w:rsidR="0037704E" w:rsidRPr="0037704E" w:rsidRDefault="0037704E" w:rsidP="0037704E">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14:paraId="75264365" w14:textId="77777777" w:rsidR="0037704E" w:rsidRPr="0037704E" w:rsidRDefault="0037704E" w:rsidP="0037704E">
            <w:pPr>
              <w:spacing w:before="0"/>
              <w:jc w:val="center"/>
              <w:rPr>
                <w:rFonts w:cs="Arial"/>
                <w:lang w:val="sr-Cyrl-RS" w:eastAsia="sr-Latn-CS"/>
              </w:rPr>
            </w:pPr>
            <w:r w:rsidRPr="0037704E">
              <w:rPr>
                <w:rFonts w:cs="Arial"/>
                <w:lang w:val="sr-Cyrl-RS" w:eastAsia="sr-Latn-CS"/>
              </w:rPr>
              <w:t>услуге</w:t>
            </w:r>
          </w:p>
        </w:tc>
      </w:tr>
      <w:tr w:rsidR="0037704E" w:rsidRPr="0037704E" w14:paraId="1E991D7A" w14:textId="77777777" w:rsidTr="00B201B0">
        <w:trPr>
          <w:trHeight w:val="525"/>
        </w:trPr>
        <w:tc>
          <w:tcPr>
            <w:tcW w:w="0" w:type="auto"/>
            <w:vMerge/>
            <w:tcBorders>
              <w:left w:val="single" w:sz="4" w:space="0" w:color="auto"/>
              <w:right w:val="single" w:sz="4" w:space="0" w:color="auto"/>
            </w:tcBorders>
            <w:vAlign w:val="center"/>
            <w:hideMark/>
          </w:tcPr>
          <w:p w14:paraId="59AD0FA9" w14:textId="77777777" w:rsidR="0037704E" w:rsidRPr="0037704E" w:rsidRDefault="0037704E" w:rsidP="003770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5F3EAB8C" w14:textId="77777777" w:rsidR="0037704E" w:rsidRPr="0037704E" w:rsidRDefault="0037704E" w:rsidP="0037704E">
            <w:pPr>
              <w:spacing w:before="0"/>
              <w:rPr>
                <w:rFonts w:cs="Arial"/>
                <w:lang w:val="sr-Latn-CS" w:eastAsia="sr-Latn-CS"/>
              </w:rPr>
            </w:pPr>
            <w:r w:rsidRPr="0037704E">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0247FBF2"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r w:rsidR="0037704E" w:rsidRPr="0037704E" w14:paraId="41FEA1BC" w14:textId="77777777" w:rsidTr="00B201B0">
        <w:trPr>
          <w:trHeight w:val="525"/>
        </w:trPr>
        <w:tc>
          <w:tcPr>
            <w:tcW w:w="0" w:type="auto"/>
            <w:vMerge/>
            <w:tcBorders>
              <w:left w:val="single" w:sz="4" w:space="0" w:color="auto"/>
              <w:right w:val="single" w:sz="4" w:space="0" w:color="auto"/>
            </w:tcBorders>
            <w:vAlign w:val="center"/>
          </w:tcPr>
          <w:p w14:paraId="730C8B64" w14:textId="77777777" w:rsidR="0037704E" w:rsidRPr="0037704E" w:rsidRDefault="0037704E" w:rsidP="003770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14:paraId="434C6367" w14:textId="77777777" w:rsidR="0037704E" w:rsidRPr="0037704E" w:rsidRDefault="0037704E" w:rsidP="0037704E">
            <w:pPr>
              <w:spacing w:before="0"/>
              <w:rPr>
                <w:rFonts w:cs="Arial"/>
                <w:lang w:val="sr-Cyrl-RS" w:eastAsia="sr-Latn-CS"/>
              </w:rPr>
            </w:pPr>
            <w:r w:rsidRPr="0037704E">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14:paraId="648E4BCB"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r w:rsidR="0037704E" w:rsidRPr="0037704E" w14:paraId="689E29C5" w14:textId="77777777" w:rsidTr="00B201B0">
        <w:trPr>
          <w:trHeight w:val="525"/>
        </w:trPr>
        <w:tc>
          <w:tcPr>
            <w:tcW w:w="0" w:type="auto"/>
            <w:vMerge/>
            <w:tcBorders>
              <w:left w:val="single" w:sz="4" w:space="0" w:color="auto"/>
              <w:right w:val="single" w:sz="4" w:space="0" w:color="auto"/>
            </w:tcBorders>
            <w:vAlign w:val="center"/>
          </w:tcPr>
          <w:p w14:paraId="608F6DDB" w14:textId="77777777" w:rsidR="0037704E" w:rsidRPr="0037704E" w:rsidRDefault="0037704E" w:rsidP="003770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14:paraId="79764C1D" w14:textId="77777777" w:rsidR="0037704E" w:rsidRPr="0037704E" w:rsidRDefault="0037704E" w:rsidP="0037704E">
            <w:pPr>
              <w:spacing w:before="0"/>
              <w:rPr>
                <w:rFonts w:cs="Arial"/>
                <w:lang w:val="sr-Cyrl-RS" w:eastAsia="sr-Latn-CS"/>
              </w:rPr>
            </w:pPr>
            <w:r w:rsidRPr="0037704E">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14:paraId="4A52E168"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r w:rsidR="0037704E" w:rsidRPr="0037704E" w14:paraId="7CEABD7B" w14:textId="77777777" w:rsidTr="00B201B0">
        <w:trPr>
          <w:trHeight w:val="534"/>
        </w:trPr>
        <w:tc>
          <w:tcPr>
            <w:tcW w:w="0" w:type="auto"/>
            <w:vMerge/>
            <w:tcBorders>
              <w:left w:val="single" w:sz="4" w:space="0" w:color="auto"/>
              <w:right w:val="single" w:sz="4" w:space="0" w:color="auto"/>
            </w:tcBorders>
            <w:vAlign w:val="center"/>
            <w:hideMark/>
          </w:tcPr>
          <w:p w14:paraId="16B5665A" w14:textId="77777777" w:rsidR="0037704E" w:rsidRPr="0037704E" w:rsidRDefault="0037704E" w:rsidP="003770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482440DE" w14:textId="77777777" w:rsidR="0037704E" w:rsidRPr="0037704E" w:rsidRDefault="0037704E" w:rsidP="0037704E">
            <w:pPr>
              <w:spacing w:before="0"/>
              <w:rPr>
                <w:rFonts w:cs="Arial"/>
                <w:lang w:val="sr-Cyrl-CS" w:eastAsia="sr-Latn-CS"/>
              </w:rPr>
            </w:pPr>
            <w:r w:rsidRPr="0037704E">
              <w:rPr>
                <w:rFonts w:cs="Arial"/>
                <w:lang w:val="sr-Latn-CS" w:eastAsia="sr-Latn-CS"/>
              </w:rPr>
              <w:t>Остали трошкови</w:t>
            </w:r>
            <w:r w:rsidRPr="0037704E">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14:paraId="31D96B00"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r w:rsidR="0037704E" w:rsidRPr="0037704E" w14:paraId="55A7E01A" w14:textId="77777777" w:rsidTr="00B201B0">
        <w:trPr>
          <w:trHeight w:val="534"/>
        </w:trPr>
        <w:tc>
          <w:tcPr>
            <w:tcW w:w="0" w:type="auto"/>
            <w:vMerge/>
            <w:tcBorders>
              <w:left w:val="single" w:sz="4" w:space="0" w:color="auto"/>
              <w:right w:val="single" w:sz="4" w:space="0" w:color="auto"/>
            </w:tcBorders>
            <w:vAlign w:val="center"/>
          </w:tcPr>
          <w:p w14:paraId="547419C2" w14:textId="77777777" w:rsidR="0037704E" w:rsidRPr="0037704E" w:rsidRDefault="0037704E" w:rsidP="003770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14:paraId="050D0DE8" w14:textId="77777777" w:rsidR="0037704E" w:rsidRPr="0037704E" w:rsidRDefault="0037704E" w:rsidP="0037704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14:paraId="60DB3C5F" w14:textId="77777777" w:rsidR="0037704E" w:rsidRPr="0037704E" w:rsidRDefault="0037704E" w:rsidP="0037704E">
            <w:pPr>
              <w:spacing w:before="0"/>
              <w:jc w:val="center"/>
              <w:rPr>
                <w:rFonts w:cs="Arial"/>
                <w:lang w:val="sr-Latn-CS" w:eastAsia="sr-Latn-CS"/>
              </w:rPr>
            </w:pPr>
            <w:r w:rsidRPr="0037704E">
              <w:rPr>
                <w:rFonts w:cs="Arial"/>
                <w:lang w:val="sr-Latn-CS" w:eastAsia="sr-Latn-CS"/>
              </w:rPr>
              <w:t>_____динара односно ____%</w:t>
            </w:r>
          </w:p>
        </w:tc>
      </w:tr>
    </w:tbl>
    <w:p w14:paraId="244D2C40" w14:textId="77777777" w:rsidR="00343A18" w:rsidRPr="008377FF" w:rsidRDefault="00343A18" w:rsidP="00343A18">
      <w:pPr>
        <w:widowControl w:val="0"/>
        <w:spacing w:before="0"/>
        <w:rPr>
          <w:rFonts w:eastAsia="Arial Unicode MS" w:cs="Arial"/>
          <w:color w:val="00B0F0"/>
        </w:rPr>
      </w:pPr>
    </w:p>
    <w:p w14:paraId="3FA74ED1" w14:textId="77777777" w:rsidR="00343A18" w:rsidRPr="008377FF" w:rsidRDefault="00343A18" w:rsidP="00343A18">
      <w:pPr>
        <w:widowControl w:val="0"/>
        <w:spacing w:before="0"/>
        <w:rPr>
          <w:rFonts w:eastAsia="Arial Unicode MS" w:cs="Arial"/>
          <w:color w:val="00B0F0"/>
        </w:rPr>
      </w:pPr>
    </w:p>
    <w:p w14:paraId="10879147" w14:textId="77777777"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7AB94118" w14:textId="77777777" w:rsidTr="00BC01DC">
        <w:trPr>
          <w:jc w:val="center"/>
        </w:trPr>
        <w:tc>
          <w:tcPr>
            <w:tcW w:w="3882" w:type="dxa"/>
          </w:tcPr>
          <w:p w14:paraId="3BDD131B" w14:textId="77777777" w:rsidR="00343A18" w:rsidRPr="008377FF" w:rsidRDefault="00343A18" w:rsidP="00BC01DC">
            <w:pPr>
              <w:spacing w:before="0"/>
              <w:jc w:val="center"/>
              <w:rPr>
                <w:rFonts w:cs="Arial"/>
              </w:rPr>
            </w:pPr>
            <w:r w:rsidRPr="008377FF">
              <w:rPr>
                <w:rFonts w:cs="Arial"/>
              </w:rPr>
              <w:t>Датум:</w:t>
            </w:r>
          </w:p>
        </w:tc>
        <w:tc>
          <w:tcPr>
            <w:tcW w:w="2127" w:type="dxa"/>
          </w:tcPr>
          <w:p w14:paraId="2B32C322" w14:textId="77777777" w:rsidR="00343A18" w:rsidRPr="008377FF" w:rsidRDefault="00343A18" w:rsidP="00BC01DC">
            <w:pPr>
              <w:spacing w:before="0"/>
              <w:jc w:val="center"/>
              <w:rPr>
                <w:rFonts w:cs="Arial"/>
                <w:lang w:val="ru-RU"/>
              </w:rPr>
            </w:pPr>
          </w:p>
        </w:tc>
        <w:tc>
          <w:tcPr>
            <w:tcW w:w="4022" w:type="dxa"/>
          </w:tcPr>
          <w:p w14:paraId="5574BE66" w14:textId="77777777"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14:paraId="2348FABC" w14:textId="77777777" w:rsidTr="00BC01DC">
        <w:trPr>
          <w:jc w:val="center"/>
        </w:trPr>
        <w:tc>
          <w:tcPr>
            <w:tcW w:w="3882" w:type="dxa"/>
          </w:tcPr>
          <w:p w14:paraId="30032118" w14:textId="77777777" w:rsidR="00343A18" w:rsidRPr="008377FF" w:rsidRDefault="00343A18" w:rsidP="00BC01DC">
            <w:pPr>
              <w:spacing w:before="0"/>
              <w:jc w:val="center"/>
              <w:rPr>
                <w:rFonts w:cs="Arial"/>
              </w:rPr>
            </w:pPr>
          </w:p>
        </w:tc>
        <w:tc>
          <w:tcPr>
            <w:tcW w:w="2127" w:type="dxa"/>
          </w:tcPr>
          <w:p w14:paraId="03195470" w14:textId="77777777" w:rsidR="00343A18" w:rsidRPr="008377FF" w:rsidRDefault="00343A18" w:rsidP="00BC01DC">
            <w:pPr>
              <w:spacing w:before="0"/>
              <w:jc w:val="center"/>
              <w:rPr>
                <w:rFonts w:cs="Arial"/>
              </w:rPr>
            </w:pPr>
            <w:r w:rsidRPr="008377FF">
              <w:rPr>
                <w:rFonts w:cs="Arial"/>
              </w:rPr>
              <w:t>М.П.</w:t>
            </w:r>
          </w:p>
        </w:tc>
        <w:tc>
          <w:tcPr>
            <w:tcW w:w="4022" w:type="dxa"/>
          </w:tcPr>
          <w:p w14:paraId="7DC9016F" w14:textId="77777777" w:rsidR="00343A18" w:rsidRPr="008377FF" w:rsidRDefault="00343A18" w:rsidP="00BC01DC">
            <w:pPr>
              <w:spacing w:before="0"/>
              <w:jc w:val="center"/>
              <w:rPr>
                <w:rFonts w:cs="Arial"/>
                <w:lang w:val="ru-RU"/>
              </w:rPr>
            </w:pPr>
          </w:p>
        </w:tc>
      </w:tr>
      <w:tr w:rsidR="00343A18" w:rsidRPr="008377FF" w14:paraId="766A938B" w14:textId="77777777" w:rsidTr="00BC01DC">
        <w:trPr>
          <w:jc w:val="center"/>
        </w:trPr>
        <w:tc>
          <w:tcPr>
            <w:tcW w:w="3882" w:type="dxa"/>
            <w:tcBorders>
              <w:bottom w:val="single" w:sz="4" w:space="0" w:color="auto"/>
            </w:tcBorders>
          </w:tcPr>
          <w:p w14:paraId="41C7CEFF" w14:textId="77777777" w:rsidR="00343A18" w:rsidRPr="008377FF" w:rsidRDefault="00343A18" w:rsidP="00BC01DC">
            <w:pPr>
              <w:spacing w:before="0"/>
              <w:jc w:val="center"/>
              <w:rPr>
                <w:rFonts w:cs="Arial"/>
              </w:rPr>
            </w:pPr>
          </w:p>
        </w:tc>
        <w:tc>
          <w:tcPr>
            <w:tcW w:w="2127" w:type="dxa"/>
          </w:tcPr>
          <w:p w14:paraId="295CD82B"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69DDA0B1" w14:textId="77777777" w:rsidR="00343A18" w:rsidRPr="008377FF" w:rsidRDefault="00343A18" w:rsidP="00BC01DC">
            <w:pPr>
              <w:spacing w:before="0"/>
              <w:jc w:val="center"/>
              <w:rPr>
                <w:rFonts w:cs="Arial"/>
                <w:lang w:val="ru-RU"/>
              </w:rPr>
            </w:pPr>
          </w:p>
        </w:tc>
      </w:tr>
      <w:tr w:rsidR="00343A18" w:rsidRPr="008377FF" w14:paraId="4058966C" w14:textId="77777777" w:rsidTr="00BC01DC">
        <w:trPr>
          <w:trHeight w:val="389"/>
          <w:jc w:val="center"/>
        </w:trPr>
        <w:tc>
          <w:tcPr>
            <w:tcW w:w="3882" w:type="dxa"/>
            <w:tcBorders>
              <w:top w:val="single" w:sz="4" w:space="0" w:color="auto"/>
            </w:tcBorders>
          </w:tcPr>
          <w:p w14:paraId="71AB3540" w14:textId="77777777" w:rsidR="00343A18" w:rsidRPr="008377FF" w:rsidRDefault="00343A18" w:rsidP="00BC01DC">
            <w:pPr>
              <w:spacing w:before="0"/>
              <w:jc w:val="center"/>
              <w:rPr>
                <w:rFonts w:cs="Arial"/>
              </w:rPr>
            </w:pPr>
          </w:p>
        </w:tc>
        <w:tc>
          <w:tcPr>
            <w:tcW w:w="2127" w:type="dxa"/>
          </w:tcPr>
          <w:p w14:paraId="5026DEE5"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7E41E0C3" w14:textId="77777777" w:rsidR="00343A18" w:rsidRPr="008377FF" w:rsidRDefault="00343A18" w:rsidP="00BC01DC">
            <w:pPr>
              <w:spacing w:before="0"/>
              <w:jc w:val="center"/>
              <w:rPr>
                <w:rFonts w:cs="Arial"/>
                <w:lang w:val="ru-RU"/>
              </w:rPr>
            </w:pPr>
          </w:p>
        </w:tc>
      </w:tr>
    </w:tbl>
    <w:p w14:paraId="218F7132" w14:textId="77777777" w:rsidR="00343A18" w:rsidRPr="008377FF" w:rsidRDefault="00343A18" w:rsidP="00343A18">
      <w:pPr>
        <w:spacing w:before="0"/>
        <w:rPr>
          <w:rFonts w:cs="Arial"/>
          <w:b/>
          <w:lang w:val="sr-Latn-CS"/>
        </w:rPr>
      </w:pPr>
    </w:p>
    <w:p w14:paraId="16F65B57" w14:textId="77777777" w:rsidR="00E378A3" w:rsidRPr="00E378A3" w:rsidRDefault="00E378A3" w:rsidP="00E378A3">
      <w:pPr>
        <w:spacing w:before="0"/>
        <w:rPr>
          <w:rFonts w:cs="Arial"/>
          <w:b/>
          <w:lang w:val="sr-Cyrl-CS"/>
        </w:rPr>
      </w:pPr>
      <w:r w:rsidRPr="00E378A3">
        <w:rPr>
          <w:rFonts w:cs="Arial"/>
          <w:b/>
          <w:lang w:val="sr-Cyrl-CS"/>
        </w:rPr>
        <w:t>Напомена:</w:t>
      </w:r>
    </w:p>
    <w:p w14:paraId="041AD9B9" w14:textId="77777777" w:rsidR="00E378A3" w:rsidRPr="00E378A3" w:rsidRDefault="00E378A3" w:rsidP="00E378A3">
      <w:pPr>
        <w:tabs>
          <w:tab w:val="left" w:pos="1134"/>
        </w:tabs>
        <w:spacing w:before="0"/>
        <w:rPr>
          <w:rFonts w:eastAsia="TimesNewRomanPS-BoldMT" w:cs="Arial"/>
          <w:lang w:val="ru-RU"/>
        </w:rPr>
      </w:pPr>
      <w:r w:rsidRPr="00E378A3">
        <w:rPr>
          <w:rFonts w:eastAsia="TimesNewRomanPS-BoldMT" w:cs="Arial"/>
          <w:lang w:val="ru-RU"/>
        </w:rPr>
        <w:t xml:space="preserve">-Уколико </w:t>
      </w:r>
      <w:r w:rsidRPr="00E378A3">
        <w:rPr>
          <w:rFonts w:eastAsia="TimesNewRomanPS-BoldMT" w:cs="Arial"/>
          <w:lang w:val="sr-Cyrl-CS"/>
        </w:rPr>
        <w:t>група понуђача подноси заједничку понуду овај образац потписује и оверава Носилац посла</w:t>
      </w:r>
      <w:r w:rsidRPr="00E378A3">
        <w:rPr>
          <w:rFonts w:eastAsia="TimesNewRomanPS-BoldMT" w:cs="Arial"/>
          <w:lang w:val="ru-RU"/>
        </w:rPr>
        <w:t>.</w:t>
      </w:r>
    </w:p>
    <w:p w14:paraId="151F3BC4" w14:textId="77777777" w:rsidR="00E378A3" w:rsidRPr="00E378A3" w:rsidRDefault="00E378A3" w:rsidP="00E378A3">
      <w:pPr>
        <w:tabs>
          <w:tab w:val="left" w:pos="1134"/>
        </w:tabs>
        <w:spacing w:before="0"/>
        <w:rPr>
          <w:rFonts w:eastAsia="TimesNewRomanPS-BoldMT" w:cs="Arial"/>
          <w:lang w:val="ru-RU"/>
        </w:rPr>
      </w:pPr>
      <w:r w:rsidRPr="00E378A3">
        <w:rPr>
          <w:rFonts w:eastAsia="TimesNewRomanPS-BoldMT" w:cs="Arial"/>
          <w:lang w:val="sr-Cyrl-CS"/>
        </w:rPr>
        <w:t xml:space="preserve">- </w:t>
      </w:r>
      <w:r w:rsidRPr="00E378A3">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6A449276" w14:textId="77777777" w:rsidR="00E378A3" w:rsidRPr="00E378A3" w:rsidRDefault="00E378A3" w:rsidP="00E378A3">
      <w:pPr>
        <w:tabs>
          <w:tab w:val="left" w:pos="1134"/>
        </w:tabs>
        <w:spacing w:before="0"/>
        <w:rPr>
          <w:rFonts w:eastAsia="TimesNewRomanPS-BoldMT" w:cs="Arial"/>
          <w:lang w:val="ru-RU"/>
        </w:rPr>
      </w:pPr>
    </w:p>
    <w:p w14:paraId="63B3A4E9" w14:textId="77777777" w:rsidR="00E378A3" w:rsidRPr="00E378A3" w:rsidRDefault="00E378A3" w:rsidP="00E378A3">
      <w:pPr>
        <w:spacing w:before="0"/>
        <w:rPr>
          <w:rFonts w:cs="Arial"/>
          <w:b/>
          <w:lang w:val="ru-RU"/>
        </w:rPr>
      </w:pPr>
      <w:r w:rsidRPr="00E378A3">
        <w:rPr>
          <w:rFonts w:cs="Arial"/>
          <w:b/>
          <w:lang w:val="sr-Latn-CS"/>
        </w:rPr>
        <w:t>Упутство</w:t>
      </w:r>
      <w:r w:rsidRPr="00D26E19">
        <w:rPr>
          <w:rFonts w:cs="Arial"/>
          <w:b/>
          <w:lang w:val="ru-RU"/>
        </w:rPr>
        <w:t xml:space="preserve"> </w:t>
      </w:r>
      <w:r w:rsidRPr="00E378A3">
        <w:rPr>
          <w:rFonts w:cs="Arial"/>
          <w:b/>
          <w:lang w:val="sr-Latn-CS"/>
        </w:rPr>
        <w:t>за попуњавањ</w:t>
      </w:r>
      <w:r w:rsidRPr="00E378A3">
        <w:rPr>
          <w:rFonts w:cs="Arial"/>
          <w:b/>
          <w:lang w:val="ru-RU"/>
        </w:rPr>
        <w:t>е Обрасца структуре цене</w:t>
      </w:r>
    </w:p>
    <w:p w14:paraId="7DCA7BFF" w14:textId="77777777" w:rsidR="00E378A3" w:rsidRPr="00D26E19" w:rsidRDefault="00E378A3" w:rsidP="00E378A3">
      <w:pPr>
        <w:tabs>
          <w:tab w:val="left" w:pos="90"/>
        </w:tabs>
        <w:spacing w:before="0"/>
        <w:contextualSpacing/>
        <w:rPr>
          <w:rFonts w:eastAsia="Calibri" w:cs="Arial"/>
          <w:bCs/>
          <w:iCs/>
          <w:lang w:val="ru-RU"/>
        </w:rPr>
      </w:pPr>
      <w:r w:rsidRPr="00D26E19">
        <w:rPr>
          <w:rFonts w:eastAsia="Calibri" w:cs="Arial"/>
          <w:bCs/>
          <w:iCs/>
          <w:lang w:val="ru-RU"/>
        </w:rPr>
        <w:t>Понуђач треба да попун</w:t>
      </w:r>
      <w:r w:rsidRPr="00E378A3">
        <w:rPr>
          <w:rFonts w:eastAsia="Calibri" w:cs="Arial"/>
          <w:bCs/>
          <w:iCs/>
          <w:lang w:val="sr-Cyrl-CS"/>
        </w:rPr>
        <w:t>и</w:t>
      </w:r>
      <w:r w:rsidRPr="00D26E19">
        <w:rPr>
          <w:rFonts w:eastAsia="Calibri" w:cs="Arial"/>
          <w:bCs/>
          <w:iCs/>
          <w:lang w:val="ru-RU"/>
        </w:rPr>
        <w:t xml:space="preserve"> образац структуре цене </w:t>
      </w:r>
      <w:r w:rsidRPr="00E378A3">
        <w:rPr>
          <w:rFonts w:eastAsia="Calibri" w:cs="Arial"/>
          <w:bCs/>
          <w:iCs/>
          <w:lang w:val="sr-Cyrl-CS"/>
        </w:rPr>
        <w:t>Табела 1. на следећи начин</w:t>
      </w:r>
      <w:r w:rsidRPr="00D26E19">
        <w:rPr>
          <w:rFonts w:eastAsia="Calibri" w:cs="Arial"/>
          <w:bCs/>
          <w:iCs/>
          <w:lang w:val="ru-RU"/>
        </w:rPr>
        <w:t>:</w:t>
      </w:r>
    </w:p>
    <w:p w14:paraId="5C03E16B" w14:textId="77777777" w:rsidR="00E378A3" w:rsidRPr="00D26E19" w:rsidRDefault="00E378A3" w:rsidP="00E378A3">
      <w:pPr>
        <w:tabs>
          <w:tab w:val="left" w:pos="90"/>
        </w:tabs>
        <w:suppressAutoHyphens/>
        <w:spacing w:before="0"/>
        <w:rPr>
          <w:rFonts w:eastAsia="Calibri" w:cs="Arial"/>
          <w:bCs/>
          <w:iCs/>
          <w:color w:val="00B0F0"/>
          <w:lang w:val="ru-RU"/>
        </w:rPr>
      </w:pPr>
    </w:p>
    <w:p w14:paraId="1BEBA269" w14:textId="77777777" w:rsidR="00E378A3" w:rsidRPr="00403445" w:rsidRDefault="00E378A3" w:rsidP="00E378A3">
      <w:pPr>
        <w:keepNext/>
        <w:tabs>
          <w:tab w:val="num" w:pos="0"/>
        </w:tabs>
        <w:spacing w:before="0"/>
        <w:outlineLvl w:val="3"/>
        <w:rPr>
          <w:rFonts w:cs="Arial"/>
          <w:bCs/>
          <w:lang w:val="sr-Cyrl-RS"/>
        </w:rPr>
      </w:pPr>
      <w:r w:rsidRPr="00D26E19">
        <w:rPr>
          <w:rFonts w:cs="Arial"/>
          <w:bCs/>
          <w:lang w:val="ru-RU"/>
        </w:rPr>
        <w:t xml:space="preserve">Када се структура цене тражи за целу понуду, онда је </w:t>
      </w:r>
      <w:r w:rsidRPr="00E378A3">
        <w:rPr>
          <w:rFonts w:cs="Arial"/>
          <w:bCs/>
          <w:lang w:val="sr-Cyrl-RS"/>
        </w:rPr>
        <w:t>цена из колоне:</w:t>
      </w:r>
      <w:r w:rsidRPr="00D26E19">
        <w:rPr>
          <w:rFonts w:cs="Arial"/>
          <w:bCs/>
          <w:lang w:val="ru-RU"/>
        </w:rPr>
        <w:t xml:space="preserve">јединична цена једнака укупној цени из понуде, тј. износ у колони 5 једнак износу колоне 7, односно износ у колони 6 једнак износу колоне 8. </w:t>
      </w:r>
      <w:r w:rsidR="002653F0">
        <w:rPr>
          <w:rFonts w:cs="Arial"/>
          <w:bCs/>
          <w:lang w:val="sr-Cyrl-RS"/>
        </w:rPr>
        <w:t>У колону бр. 9.</w:t>
      </w:r>
      <w:r w:rsidR="00403445">
        <w:rPr>
          <w:rFonts w:cs="Arial"/>
          <w:bCs/>
          <w:lang w:val="sr-Cyrl-RS"/>
        </w:rPr>
        <w:t xml:space="preserve"> Понућач уписује произвођача понуђене опреме.</w:t>
      </w:r>
    </w:p>
    <w:p w14:paraId="39C25622" w14:textId="77777777" w:rsidR="00E378A3" w:rsidRPr="00E378A3" w:rsidRDefault="00E378A3" w:rsidP="00E378A3">
      <w:pPr>
        <w:tabs>
          <w:tab w:val="left" w:pos="90"/>
        </w:tabs>
        <w:suppressAutoHyphens/>
        <w:spacing w:before="0"/>
        <w:rPr>
          <w:rFonts w:eastAsia="Calibri" w:cs="Arial"/>
          <w:lang w:val="sr-Cyrl-RS"/>
        </w:rPr>
      </w:pPr>
    </w:p>
    <w:p w14:paraId="6F6F34D5" w14:textId="77777777" w:rsidR="00E378A3" w:rsidRPr="00D26E19" w:rsidRDefault="00E378A3" w:rsidP="00E378A3">
      <w:pPr>
        <w:tabs>
          <w:tab w:val="left" w:pos="992"/>
        </w:tabs>
        <w:spacing w:before="0"/>
        <w:rPr>
          <w:rFonts w:cs="Arial"/>
          <w:lang w:val="ru-RU"/>
        </w:rPr>
      </w:pPr>
      <w:r w:rsidRPr="00D26E19">
        <w:rPr>
          <w:rFonts w:cs="Arial"/>
          <w:lang w:val="ru-RU"/>
        </w:rPr>
        <w:t xml:space="preserve">-у ред бр. </w:t>
      </w:r>
      <w:r w:rsidRPr="00E378A3">
        <w:rPr>
          <w:rFonts w:cs="Arial"/>
        </w:rPr>
        <w:t>I</w:t>
      </w:r>
      <w:r w:rsidRPr="00D26E19">
        <w:rPr>
          <w:rFonts w:cs="Arial"/>
          <w:lang w:val="ru-RU"/>
        </w:rPr>
        <w:t xml:space="preserve"> – уписује се укупно понуђена цена за све позиције  без ПДВ (збир колоне бр. 5)</w:t>
      </w:r>
    </w:p>
    <w:p w14:paraId="184AD175" w14:textId="77777777" w:rsidR="00E378A3" w:rsidRPr="00D26E19" w:rsidRDefault="00E378A3" w:rsidP="00E378A3">
      <w:pPr>
        <w:tabs>
          <w:tab w:val="left" w:pos="992"/>
        </w:tabs>
        <w:spacing w:before="0"/>
        <w:rPr>
          <w:rFonts w:cs="Arial"/>
          <w:lang w:val="ru-RU"/>
        </w:rPr>
      </w:pPr>
      <w:r w:rsidRPr="00D26E19">
        <w:rPr>
          <w:rFonts w:cs="Arial"/>
          <w:lang w:val="ru-RU"/>
        </w:rPr>
        <w:lastRenderedPageBreak/>
        <w:t xml:space="preserve">-у ред бр. </w:t>
      </w:r>
      <w:r w:rsidRPr="00E378A3">
        <w:rPr>
          <w:rFonts w:cs="Arial"/>
        </w:rPr>
        <w:t>II</w:t>
      </w:r>
      <w:r w:rsidRPr="00D26E19">
        <w:rPr>
          <w:rFonts w:cs="Arial"/>
          <w:lang w:val="ru-RU"/>
        </w:rPr>
        <w:t xml:space="preserve"> – уписује се укупан износ ПДВ </w:t>
      </w:r>
    </w:p>
    <w:p w14:paraId="09523592" w14:textId="77777777" w:rsidR="00E378A3" w:rsidRDefault="00E378A3" w:rsidP="00E378A3">
      <w:pPr>
        <w:tabs>
          <w:tab w:val="left" w:pos="992"/>
        </w:tabs>
        <w:spacing w:before="0"/>
        <w:rPr>
          <w:rFonts w:cs="Arial"/>
          <w:lang w:val="sr-Cyrl-RS"/>
        </w:rPr>
      </w:pPr>
      <w:r w:rsidRPr="00D26E19">
        <w:rPr>
          <w:rFonts w:cs="Arial"/>
          <w:lang w:val="ru-RU"/>
        </w:rPr>
        <w:t xml:space="preserve">-у ред бр. </w:t>
      </w:r>
      <w:r w:rsidRPr="00E378A3">
        <w:rPr>
          <w:rFonts w:cs="Arial"/>
        </w:rPr>
        <w:t>III</w:t>
      </w:r>
      <w:r w:rsidRPr="00D26E19">
        <w:rPr>
          <w:rFonts w:cs="Arial"/>
          <w:lang w:val="ru-RU"/>
        </w:rPr>
        <w:t xml:space="preserve"> – уписује се укупно понуђена цена са ПДВ (ред бр. </w:t>
      </w:r>
      <w:r w:rsidRPr="00E378A3">
        <w:rPr>
          <w:rFonts w:cs="Arial"/>
        </w:rPr>
        <w:t>I</w:t>
      </w:r>
      <w:r w:rsidRPr="00D26E19">
        <w:rPr>
          <w:rFonts w:cs="Arial"/>
          <w:lang w:val="ru-RU"/>
        </w:rPr>
        <w:t xml:space="preserve"> + ред.бр. </w:t>
      </w:r>
      <w:r w:rsidRPr="00E378A3">
        <w:rPr>
          <w:rFonts w:cs="Arial"/>
        </w:rPr>
        <w:t>II</w:t>
      </w:r>
      <w:r w:rsidRPr="00D26E19">
        <w:rPr>
          <w:rFonts w:cs="Arial"/>
          <w:lang w:val="ru-RU"/>
        </w:rPr>
        <w:t>)</w:t>
      </w:r>
    </w:p>
    <w:p w14:paraId="31DDE121" w14:textId="77777777" w:rsidR="00E378A3" w:rsidRPr="00D26E19" w:rsidRDefault="00E378A3" w:rsidP="00E378A3">
      <w:pPr>
        <w:tabs>
          <w:tab w:val="left" w:pos="90"/>
        </w:tabs>
        <w:suppressAutoHyphens/>
        <w:spacing w:before="0"/>
        <w:rPr>
          <w:rFonts w:eastAsia="Calibri" w:cs="Arial"/>
          <w:lang w:val="ru-RU"/>
        </w:rPr>
      </w:pPr>
    </w:p>
    <w:p w14:paraId="28128695" w14:textId="77777777" w:rsidR="00E378A3" w:rsidRPr="00D26E19" w:rsidRDefault="00E378A3" w:rsidP="00E378A3">
      <w:pPr>
        <w:tabs>
          <w:tab w:val="left" w:pos="992"/>
        </w:tabs>
        <w:spacing w:before="0"/>
        <w:rPr>
          <w:rFonts w:cs="Arial"/>
          <w:lang w:val="ru-RU"/>
        </w:rPr>
      </w:pPr>
      <w:r w:rsidRPr="00D26E19">
        <w:rPr>
          <w:rFonts w:cs="Arial"/>
          <w:lang w:val="ru-RU"/>
        </w:rPr>
        <w:t xml:space="preserve">- у Табелу 2. уписују се посебно исказани трошкови у дин који су укључени у укупно понуђену цену без ПДВ (ред бр. </w:t>
      </w:r>
      <w:r w:rsidRPr="00E378A3">
        <w:rPr>
          <w:rFonts w:cs="Arial"/>
        </w:rPr>
        <w:t>I</w:t>
      </w:r>
      <w:r w:rsidRPr="00D26E19">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E378A3">
        <w:rPr>
          <w:rFonts w:cs="Arial"/>
        </w:rPr>
        <w:t>I</w:t>
      </w:r>
      <w:r w:rsidRPr="00D26E19">
        <w:rPr>
          <w:rFonts w:cs="Arial"/>
          <w:lang w:val="ru-RU"/>
        </w:rPr>
        <w:t xml:space="preserve"> из табеле 1)</w:t>
      </w:r>
    </w:p>
    <w:p w14:paraId="69C1C291" w14:textId="77777777" w:rsidR="00E378A3" w:rsidRPr="00E378A3" w:rsidRDefault="00E378A3" w:rsidP="00E378A3">
      <w:pPr>
        <w:tabs>
          <w:tab w:val="left" w:pos="992"/>
        </w:tabs>
        <w:spacing w:before="0"/>
        <w:rPr>
          <w:rFonts w:cs="Arial"/>
          <w:b/>
          <w:lang w:val="sr-Cyrl-BA"/>
        </w:rPr>
      </w:pPr>
    </w:p>
    <w:p w14:paraId="4952169B" w14:textId="77777777" w:rsidR="00E378A3" w:rsidRPr="00D26E19" w:rsidRDefault="00E378A3" w:rsidP="00E378A3">
      <w:pPr>
        <w:tabs>
          <w:tab w:val="left" w:pos="992"/>
        </w:tabs>
        <w:spacing w:before="0"/>
        <w:rPr>
          <w:rFonts w:cs="Arial"/>
          <w:lang w:val="ru-RU"/>
        </w:rPr>
      </w:pPr>
      <w:r w:rsidRPr="00D26E19">
        <w:rPr>
          <w:rFonts w:cs="Arial"/>
          <w:lang w:val="ru-RU"/>
        </w:rPr>
        <w:t>-на место предвиђено за место и датум уписује се место и датум попуњавањаобрасца структуре цене.</w:t>
      </w:r>
    </w:p>
    <w:p w14:paraId="6D3A21A8" w14:textId="77777777" w:rsidR="00E378A3" w:rsidRPr="00E378A3" w:rsidRDefault="00E378A3" w:rsidP="00E378A3">
      <w:pPr>
        <w:tabs>
          <w:tab w:val="left" w:pos="992"/>
        </w:tabs>
        <w:spacing w:before="0"/>
        <w:rPr>
          <w:rFonts w:cs="Arial"/>
          <w:lang w:val="sr-Cyrl-RS"/>
        </w:rPr>
      </w:pPr>
      <w:r w:rsidRPr="00D26E19">
        <w:rPr>
          <w:rFonts w:cs="Arial"/>
          <w:lang w:val="ru-RU"/>
        </w:rPr>
        <w:t>-на  место предвиђено за печат и потпис понуђач печатом оверава и потписује образац структуре цене.</w:t>
      </w:r>
    </w:p>
    <w:p w14:paraId="6A2A12B4" w14:textId="77777777" w:rsidR="00773FB0" w:rsidRPr="00D26E19" w:rsidRDefault="00773FB0" w:rsidP="00773FB0">
      <w:pPr>
        <w:rPr>
          <w:rFonts w:eastAsia="TimesNewRomanPS-BoldMT" w:cs="Arial"/>
          <w:lang w:val="ru-RU"/>
        </w:rPr>
      </w:pPr>
    </w:p>
    <w:p w14:paraId="6B1C7A26" w14:textId="77777777" w:rsidR="00E378A3" w:rsidRPr="00D26E19" w:rsidRDefault="00E378A3">
      <w:pPr>
        <w:spacing w:before="0"/>
        <w:jc w:val="left"/>
        <w:rPr>
          <w:rFonts w:cs="Arial"/>
          <w:b/>
          <w:lang w:val="ru-RU"/>
        </w:rPr>
      </w:pPr>
      <w:bookmarkStart w:id="257" w:name="_Toc442559926"/>
      <w:r w:rsidRPr="00D26E19">
        <w:rPr>
          <w:lang w:val="ru-RU"/>
        </w:rPr>
        <w:br w:type="page"/>
      </w:r>
    </w:p>
    <w:p w14:paraId="3E870030" w14:textId="77777777" w:rsidR="00343A18" w:rsidRPr="00D26E19" w:rsidRDefault="00343A18" w:rsidP="00343A18">
      <w:pPr>
        <w:pStyle w:val="KDObrazac"/>
        <w:spacing w:before="0"/>
        <w:rPr>
          <w:lang w:val="ru-RU"/>
        </w:rPr>
      </w:pPr>
      <w:r w:rsidRPr="00D26E19">
        <w:rPr>
          <w:lang w:val="ru-RU"/>
        </w:rPr>
        <w:lastRenderedPageBreak/>
        <w:t xml:space="preserve">ОБРАЗАЦ </w:t>
      </w:r>
      <w:r w:rsidR="00FB7CF9">
        <w:rPr>
          <w:lang w:val="sr-Cyrl-RS"/>
        </w:rPr>
        <w:t>3</w:t>
      </w:r>
      <w:r w:rsidRPr="00D26E19">
        <w:rPr>
          <w:lang w:val="ru-RU"/>
        </w:rPr>
        <w:t>.</w:t>
      </w:r>
      <w:bookmarkEnd w:id="257"/>
    </w:p>
    <w:p w14:paraId="5C1EF8FE" w14:textId="77777777" w:rsidR="00343A18" w:rsidRPr="008377FF" w:rsidRDefault="00343A18" w:rsidP="00343A18">
      <w:pPr>
        <w:spacing w:before="0"/>
        <w:rPr>
          <w:rFonts w:cs="Arial"/>
          <w:lang w:val="sr-Cyrl-CS"/>
        </w:rPr>
      </w:pPr>
    </w:p>
    <w:p w14:paraId="2B431406" w14:textId="77777777" w:rsidR="007E7BB8" w:rsidRPr="008377FF" w:rsidRDefault="007E7BB8" w:rsidP="00343A18">
      <w:pPr>
        <w:spacing w:before="0"/>
        <w:rPr>
          <w:rFonts w:cs="Arial"/>
          <w:lang w:val="sr-Latn-CS"/>
        </w:rPr>
      </w:pPr>
    </w:p>
    <w:p w14:paraId="4763E54C" w14:textId="77777777" w:rsidR="00343A18" w:rsidRPr="00D26E19" w:rsidRDefault="007E7BB8" w:rsidP="007E7BB8">
      <w:pPr>
        <w:tabs>
          <w:tab w:val="left" w:pos="6870"/>
        </w:tabs>
        <w:spacing w:before="0"/>
        <w:rPr>
          <w:rFonts w:cs="Arial"/>
          <w:lang w:val="ru-RU"/>
        </w:rPr>
      </w:pPr>
      <w:r w:rsidRPr="008377FF">
        <w:rPr>
          <w:rFonts w:cs="Arial"/>
          <w:lang w:val="sr-Latn-CS"/>
        </w:rPr>
        <w:tab/>
      </w:r>
    </w:p>
    <w:p w14:paraId="5E607A83" w14:textId="77777777" w:rsidR="00343A18" w:rsidRPr="008377FF" w:rsidRDefault="00343A18" w:rsidP="00343A18">
      <w:pPr>
        <w:ind w:left="-180" w:right="-360" w:firstLine="720"/>
        <w:rPr>
          <w:rFonts w:cs="Arial"/>
          <w:lang w:val="ru-RU"/>
        </w:rPr>
      </w:pPr>
    </w:p>
    <w:p w14:paraId="3648CEA1" w14:textId="77777777"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14:paraId="222BC491" w14:textId="77777777" w:rsidR="00343A18" w:rsidRPr="008377FF" w:rsidRDefault="00343A18" w:rsidP="008A1B15">
      <w:pPr>
        <w:ind w:right="-360"/>
        <w:rPr>
          <w:rFonts w:cs="Arial"/>
          <w:lang w:val="ru-RU"/>
        </w:rPr>
      </w:pPr>
    </w:p>
    <w:p w14:paraId="0420AC7F" w14:textId="77777777" w:rsidR="00343A18" w:rsidRPr="008377FF" w:rsidRDefault="00343A18" w:rsidP="00343A18">
      <w:pPr>
        <w:jc w:val="center"/>
        <w:rPr>
          <w:rFonts w:cs="Arial"/>
          <w:b/>
          <w:lang w:val="ru-RU"/>
        </w:rPr>
      </w:pPr>
      <w:r w:rsidRPr="008377FF">
        <w:rPr>
          <w:rFonts w:cs="Arial"/>
          <w:b/>
          <w:lang w:val="ru-RU"/>
        </w:rPr>
        <w:t>ИЗЈАВУ О НЕЗАВИСНОЈ ПОНУДИ</w:t>
      </w:r>
    </w:p>
    <w:p w14:paraId="748631FD" w14:textId="77777777" w:rsidR="00343A18" w:rsidRPr="008377FF" w:rsidRDefault="00343A18" w:rsidP="00343A18">
      <w:pPr>
        <w:jc w:val="center"/>
        <w:rPr>
          <w:rFonts w:cs="Arial"/>
          <w:b/>
          <w:lang w:val="ru-RU"/>
        </w:rPr>
      </w:pPr>
    </w:p>
    <w:p w14:paraId="5B38BD68" w14:textId="77777777" w:rsidR="00343A18" w:rsidRPr="008377FF" w:rsidRDefault="00343A18" w:rsidP="00343A18">
      <w:pPr>
        <w:jc w:val="center"/>
        <w:rPr>
          <w:rFonts w:cs="Arial"/>
          <w:b/>
          <w:lang w:val="ru-RU"/>
        </w:rPr>
      </w:pPr>
    </w:p>
    <w:p w14:paraId="2AC71A6C" w14:textId="77777777"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E50AC9">
        <w:rPr>
          <w:rFonts w:cs="Arial"/>
          <w:lang w:val="ru-RU"/>
        </w:rPr>
        <w:t xml:space="preserve"> </w:t>
      </w:r>
      <w:r w:rsidR="00E50AC9" w:rsidRPr="00D26E19">
        <w:rPr>
          <w:rFonts w:cs="Arial"/>
          <w:lang w:val="ru-RU" w:eastAsia="zh-CN"/>
        </w:rPr>
        <w:t>„Изградња станице Тамнава са укрсницом – сигнално сигурносни уређаји“</w:t>
      </w:r>
      <w:r w:rsidR="00E50AC9">
        <w:rPr>
          <w:rFonts w:cs="Arial"/>
          <w:lang w:val="ru-RU"/>
        </w:rPr>
        <w:t xml:space="preserve"> </w:t>
      </w:r>
      <w:r w:rsidRPr="008377FF">
        <w:rPr>
          <w:rFonts w:cs="Arial"/>
          <w:lang w:val="ru-RU"/>
        </w:rPr>
        <w:t>ЈН бр.</w:t>
      </w:r>
      <w:r w:rsidR="00E50AC9">
        <w:rPr>
          <w:rFonts w:cs="Arial"/>
          <w:lang w:val="ru-RU"/>
        </w:rPr>
        <w:t xml:space="preserve"> 3000/1983/2017 (1083/2017) </w:t>
      </w:r>
      <w:r w:rsidRPr="008377FF">
        <w:rPr>
          <w:rFonts w:cs="Arial"/>
          <w:lang w:val="ru-RU"/>
        </w:rPr>
        <w:t xml:space="preserve">Наручиоца </w:t>
      </w:r>
      <w:r w:rsidRPr="00D26E19">
        <w:rPr>
          <w:rFonts w:eastAsia="Arial Unicode MS" w:cs="Arial"/>
          <w:color w:val="000000"/>
          <w:kern w:val="1"/>
          <w:lang w:val="ru-RU" w:eastAsia="ar-SA"/>
        </w:rPr>
        <w:t>Јавно предузеће „Електропривреда Србије“ Београд</w:t>
      </w:r>
      <w:r w:rsidR="00E50AC9">
        <w:rPr>
          <w:rFonts w:eastAsia="Arial Unicode MS" w:cs="Arial"/>
          <w:color w:val="000000"/>
          <w:kern w:val="1"/>
          <w:lang w:val="sr-Cyrl-RS" w:eastAsia="ar-SA"/>
        </w:rPr>
        <w:t>,</w:t>
      </w:r>
      <w:r w:rsidR="00E50AC9" w:rsidRPr="00E50AC9">
        <w:rPr>
          <w:rFonts w:eastAsia="Arial Unicode MS" w:cs="Arial"/>
          <w:color w:val="000000"/>
          <w:kern w:val="1"/>
          <w:lang w:val="sr-Cyrl-RS" w:eastAsia="ar-SA"/>
        </w:rPr>
        <w:t xml:space="preserve"> </w:t>
      </w:r>
      <w:r w:rsidR="00E50AC9" w:rsidRPr="002E0584">
        <w:rPr>
          <w:rFonts w:eastAsia="Arial Unicode MS" w:cs="Arial"/>
          <w:color w:val="000000"/>
          <w:kern w:val="1"/>
          <w:lang w:val="sr-Cyrl-RS" w:eastAsia="ar-SA"/>
        </w:rPr>
        <w:t>Органак ТЕНТ Обреновац-Београд</w:t>
      </w:r>
      <w:r w:rsidR="00E50AC9">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w:t>
      </w:r>
      <w:r w:rsidR="0055286B">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334D5A55" w14:textId="77777777"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98F3217" w14:textId="77777777" w:rsidR="00343A18" w:rsidRPr="008377FF" w:rsidRDefault="00343A18" w:rsidP="00343A18">
      <w:pPr>
        <w:rPr>
          <w:rFonts w:cs="Arial"/>
          <w:b/>
          <w:lang w:val="ru-RU"/>
        </w:rPr>
      </w:pPr>
    </w:p>
    <w:p w14:paraId="45817392" w14:textId="77777777"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6B03F391" w14:textId="77777777" w:rsidTr="00BC01DC">
        <w:trPr>
          <w:jc w:val="center"/>
        </w:trPr>
        <w:tc>
          <w:tcPr>
            <w:tcW w:w="3882" w:type="dxa"/>
          </w:tcPr>
          <w:p w14:paraId="123B925E" w14:textId="77777777" w:rsidR="00343A18" w:rsidRPr="008377FF" w:rsidRDefault="00343A18" w:rsidP="00BC01DC">
            <w:pPr>
              <w:spacing w:before="0"/>
              <w:jc w:val="center"/>
              <w:rPr>
                <w:rFonts w:cs="Arial"/>
              </w:rPr>
            </w:pPr>
            <w:r w:rsidRPr="008377FF">
              <w:rPr>
                <w:rFonts w:cs="Arial"/>
              </w:rPr>
              <w:t>Датум:</w:t>
            </w:r>
          </w:p>
        </w:tc>
        <w:tc>
          <w:tcPr>
            <w:tcW w:w="2127" w:type="dxa"/>
          </w:tcPr>
          <w:p w14:paraId="126AC9F6" w14:textId="77777777" w:rsidR="00343A18" w:rsidRPr="008377FF" w:rsidRDefault="00343A18" w:rsidP="00BC01DC">
            <w:pPr>
              <w:spacing w:before="0"/>
              <w:jc w:val="center"/>
              <w:rPr>
                <w:rFonts w:cs="Arial"/>
                <w:lang w:val="ru-RU"/>
              </w:rPr>
            </w:pPr>
          </w:p>
        </w:tc>
        <w:tc>
          <w:tcPr>
            <w:tcW w:w="4022" w:type="dxa"/>
          </w:tcPr>
          <w:p w14:paraId="25D2A37B" w14:textId="77777777"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1CD6799B" w14:textId="77777777" w:rsidR="00343A18" w:rsidRPr="008377FF" w:rsidRDefault="00343A18" w:rsidP="00BC01DC">
            <w:pPr>
              <w:spacing w:before="0"/>
              <w:jc w:val="center"/>
              <w:rPr>
                <w:rFonts w:cs="Arial"/>
              </w:rPr>
            </w:pPr>
          </w:p>
        </w:tc>
      </w:tr>
      <w:tr w:rsidR="00343A18" w:rsidRPr="008377FF" w14:paraId="4DA89A3B" w14:textId="77777777" w:rsidTr="00BC01DC">
        <w:trPr>
          <w:jc w:val="center"/>
        </w:trPr>
        <w:tc>
          <w:tcPr>
            <w:tcW w:w="3882" w:type="dxa"/>
          </w:tcPr>
          <w:p w14:paraId="11A3EDBA" w14:textId="77777777" w:rsidR="00343A18" w:rsidRPr="008377FF" w:rsidRDefault="00343A18" w:rsidP="00BC01DC">
            <w:pPr>
              <w:spacing w:before="0"/>
              <w:jc w:val="center"/>
              <w:rPr>
                <w:rFonts w:cs="Arial"/>
              </w:rPr>
            </w:pPr>
          </w:p>
        </w:tc>
        <w:tc>
          <w:tcPr>
            <w:tcW w:w="2127" w:type="dxa"/>
          </w:tcPr>
          <w:p w14:paraId="58E3A959" w14:textId="77777777" w:rsidR="00343A18" w:rsidRPr="008377FF" w:rsidRDefault="00343A18" w:rsidP="00BC01DC">
            <w:pPr>
              <w:spacing w:before="0"/>
              <w:jc w:val="center"/>
              <w:rPr>
                <w:rFonts w:cs="Arial"/>
              </w:rPr>
            </w:pPr>
            <w:r w:rsidRPr="008377FF">
              <w:rPr>
                <w:rFonts w:cs="Arial"/>
              </w:rPr>
              <w:t>М.П.</w:t>
            </w:r>
          </w:p>
        </w:tc>
        <w:tc>
          <w:tcPr>
            <w:tcW w:w="4022" w:type="dxa"/>
          </w:tcPr>
          <w:p w14:paraId="30E49EB0" w14:textId="77777777" w:rsidR="00343A18" w:rsidRPr="008377FF" w:rsidRDefault="00343A18" w:rsidP="00BC01DC">
            <w:pPr>
              <w:spacing w:before="0"/>
              <w:jc w:val="center"/>
              <w:rPr>
                <w:rFonts w:cs="Arial"/>
                <w:lang w:val="ru-RU"/>
              </w:rPr>
            </w:pPr>
          </w:p>
        </w:tc>
      </w:tr>
      <w:tr w:rsidR="00343A18" w:rsidRPr="008377FF" w14:paraId="79298FDB" w14:textId="77777777" w:rsidTr="00BC01DC">
        <w:trPr>
          <w:jc w:val="center"/>
        </w:trPr>
        <w:tc>
          <w:tcPr>
            <w:tcW w:w="3882" w:type="dxa"/>
            <w:tcBorders>
              <w:bottom w:val="single" w:sz="4" w:space="0" w:color="auto"/>
            </w:tcBorders>
          </w:tcPr>
          <w:p w14:paraId="5831B089" w14:textId="77777777" w:rsidR="00343A18" w:rsidRPr="008377FF" w:rsidRDefault="00343A18" w:rsidP="00BC01DC">
            <w:pPr>
              <w:spacing w:before="0"/>
              <w:jc w:val="center"/>
              <w:rPr>
                <w:rFonts w:cs="Arial"/>
              </w:rPr>
            </w:pPr>
          </w:p>
        </w:tc>
        <w:tc>
          <w:tcPr>
            <w:tcW w:w="2127" w:type="dxa"/>
          </w:tcPr>
          <w:p w14:paraId="054E4F37"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2841A37C" w14:textId="77777777" w:rsidR="00343A18" w:rsidRPr="008377FF" w:rsidRDefault="00343A18" w:rsidP="00BC01DC">
            <w:pPr>
              <w:spacing w:before="0"/>
              <w:jc w:val="center"/>
              <w:rPr>
                <w:rFonts w:cs="Arial"/>
                <w:lang w:val="ru-RU"/>
              </w:rPr>
            </w:pPr>
          </w:p>
        </w:tc>
      </w:tr>
      <w:tr w:rsidR="00343A18" w:rsidRPr="008377FF" w14:paraId="5C9665A9" w14:textId="77777777" w:rsidTr="00BC01DC">
        <w:trPr>
          <w:trHeight w:val="389"/>
          <w:jc w:val="center"/>
        </w:trPr>
        <w:tc>
          <w:tcPr>
            <w:tcW w:w="3882" w:type="dxa"/>
            <w:tcBorders>
              <w:top w:val="single" w:sz="4" w:space="0" w:color="auto"/>
            </w:tcBorders>
          </w:tcPr>
          <w:p w14:paraId="4A80AD28" w14:textId="77777777" w:rsidR="00343A18" w:rsidRPr="008377FF" w:rsidRDefault="00343A18" w:rsidP="00BC01DC">
            <w:pPr>
              <w:spacing w:before="0"/>
              <w:jc w:val="center"/>
              <w:rPr>
                <w:rFonts w:cs="Arial"/>
              </w:rPr>
            </w:pPr>
          </w:p>
          <w:p w14:paraId="457FC740" w14:textId="77777777" w:rsidR="00343A18" w:rsidRPr="008377FF" w:rsidRDefault="00343A18" w:rsidP="00BC01DC">
            <w:pPr>
              <w:spacing w:before="0"/>
              <w:jc w:val="center"/>
              <w:rPr>
                <w:rFonts w:cs="Arial"/>
              </w:rPr>
            </w:pPr>
          </w:p>
        </w:tc>
        <w:tc>
          <w:tcPr>
            <w:tcW w:w="2127" w:type="dxa"/>
          </w:tcPr>
          <w:p w14:paraId="520BB56B"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263BBB8A" w14:textId="77777777" w:rsidR="00343A18" w:rsidRPr="008377FF" w:rsidRDefault="00343A18" w:rsidP="00BC01DC">
            <w:pPr>
              <w:spacing w:before="0"/>
              <w:jc w:val="center"/>
              <w:rPr>
                <w:rFonts w:cs="Arial"/>
                <w:lang w:val="ru-RU"/>
              </w:rPr>
            </w:pPr>
          </w:p>
        </w:tc>
      </w:tr>
    </w:tbl>
    <w:p w14:paraId="10C6FE02" w14:textId="77777777" w:rsidR="00343A18" w:rsidRPr="008377FF" w:rsidRDefault="00343A18" w:rsidP="00343A18">
      <w:pPr>
        <w:tabs>
          <w:tab w:val="left" w:pos="6028"/>
        </w:tabs>
        <w:autoSpaceDE w:val="0"/>
        <w:autoSpaceDN w:val="0"/>
        <w:adjustRightInd w:val="0"/>
        <w:ind w:left="360"/>
        <w:rPr>
          <w:rFonts w:eastAsia="Calibri" w:cs="Arial"/>
          <w:bCs/>
          <w:iCs/>
        </w:rPr>
      </w:pPr>
    </w:p>
    <w:p w14:paraId="3D0B3EA3" w14:textId="77777777" w:rsidR="00343A18" w:rsidRPr="008377FF" w:rsidRDefault="00343A18" w:rsidP="00343A18">
      <w:pPr>
        <w:jc w:val="center"/>
        <w:rPr>
          <w:rFonts w:cs="Arial"/>
          <w:b/>
          <w:lang w:val="ru-RU"/>
        </w:rPr>
      </w:pPr>
    </w:p>
    <w:p w14:paraId="736EB79F" w14:textId="77777777" w:rsidR="00343A18" w:rsidRPr="008377FF" w:rsidRDefault="00343A18" w:rsidP="00343A18">
      <w:pPr>
        <w:jc w:val="center"/>
        <w:rPr>
          <w:rFonts w:cs="Arial"/>
          <w:b/>
          <w:lang w:val="ru-RU"/>
        </w:rPr>
      </w:pPr>
    </w:p>
    <w:p w14:paraId="798748BE" w14:textId="77777777" w:rsidR="00343A18" w:rsidRPr="008377FF" w:rsidRDefault="00343A18" w:rsidP="00343A18">
      <w:pPr>
        <w:rPr>
          <w:rFonts w:cs="Arial"/>
          <w:lang w:val="sr-Cyrl-CS"/>
        </w:rPr>
      </w:pPr>
      <w:r w:rsidRPr="008377FF">
        <w:rPr>
          <w:rFonts w:cs="Arial"/>
          <w:b/>
          <w:lang w:val="ru-RU"/>
        </w:rPr>
        <w:t>Напомена:</w:t>
      </w:r>
      <w:r w:rsidRPr="00D26E19">
        <w:rPr>
          <w:rFonts w:cs="Arial"/>
          <w:lang w:val="ru-RU"/>
        </w:rPr>
        <w:t xml:space="preserve">Уколико </w:t>
      </w:r>
      <w:r w:rsidRPr="008377FF">
        <w:rPr>
          <w:rFonts w:cs="Arial"/>
          <w:lang w:val="sr-Cyrl-CS"/>
        </w:rPr>
        <w:t xml:space="preserve">заједничку </w:t>
      </w:r>
      <w:r w:rsidRPr="00D26E19">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D26E19">
        <w:rPr>
          <w:rFonts w:cs="Arial"/>
          <w:lang w:val="ru-RU"/>
        </w:rPr>
        <w:t>мора бити попуњена, потписана од стране овлашћеног лица</w:t>
      </w:r>
      <w:r w:rsidRPr="008377FF">
        <w:rPr>
          <w:rFonts w:cs="Arial"/>
          <w:lang w:val="sr-Cyrl-CS"/>
        </w:rPr>
        <w:t xml:space="preserve"> за заступање</w:t>
      </w:r>
      <w:r w:rsidRPr="00D26E19">
        <w:rPr>
          <w:rFonts w:cs="Arial"/>
          <w:lang w:val="ru-RU"/>
        </w:rPr>
        <w:t xml:space="preserve"> понуђача из групе понуђача и оверена печатом. </w:t>
      </w:r>
    </w:p>
    <w:p w14:paraId="55FE9623" w14:textId="77777777" w:rsidR="00343A18" w:rsidRPr="00D26E19" w:rsidRDefault="00343A18" w:rsidP="00343A18">
      <w:pPr>
        <w:rPr>
          <w:rFonts w:cs="Arial"/>
          <w:lang w:val="ru-RU"/>
        </w:rPr>
      </w:pPr>
      <w:r w:rsidRPr="00D26E19">
        <w:rPr>
          <w:rFonts w:cs="Arial"/>
          <w:lang w:val="ru-RU"/>
        </w:rPr>
        <w:t>Приликом подношења понуде овај образац копирати у потребном броју примерака.</w:t>
      </w:r>
    </w:p>
    <w:p w14:paraId="22D292F6" w14:textId="77777777" w:rsidR="00343A18" w:rsidRPr="00D26E19" w:rsidRDefault="00343A18" w:rsidP="00343A18">
      <w:pPr>
        <w:rPr>
          <w:rFonts w:cs="Arial"/>
          <w:lang w:val="ru-RU"/>
        </w:rPr>
      </w:pPr>
    </w:p>
    <w:p w14:paraId="035C9D78" w14:textId="77777777" w:rsidR="00343A18" w:rsidRPr="00D26E19" w:rsidRDefault="00343A18" w:rsidP="00343A18">
      <w:pPr>
        <w:rPr>
          <w:rFonts w:cs="Arial"/>
          <w:lang w:val="ru-RU"/>
        </w:rPr>
      </w:pPr>
    </w:p>
    <w:p w14:paraId="1311BD9E" w14:textId="77777777" w:rsidR="00831ED8" w:rsidRPr="00D26E19" w:rsidRDefault="00831ED8" w:rsidP="00343A18">
      <w:pPr>
        <w:rPr>
          <w:rFonts w:cs="Arial"/>
          <w:lang w:val="ru-RU"/>
        </w:rPr>
      </w:pPr>
    </w:p>
    <w:p w14:paraId="2AA412A4" w14:textId="77777777" w:rsidR="00831ED8" w:rsidRPr="00D26E19" w:rsidRDefault="00831ED8" w:rsidP="00343A18">
      <w:pPr>
        <w:rPr>
          <w:rFonts w:cs="Arial"/>
          <w:lang w:val="ru-RU"/>
        </w:rPr>
      </w:pPr>
    </w:p>
    <w:p w14:paraId="736BF8EA" w14:textId="372A627A" w:rsidR="00343A18" w:rsidRDefault="00343A18" w:rsidP="00343A18">
      <w:pPr>
        <w:rPr>
          <w:rFonts w:cs="Arial"/>
          <w:lang w:val="sr-Cyrl-RS"/>
        </w:rPr>
      </w:pPr>
    </w:p>
    <w:p w14:paraId="7010BD48" w14:textId="77777777" w:rsidR="00007EF9" w:rsidRPr="0089022B" w:rsidRDefault="00007EF9" w:rsidP="00343A18">
      <w:pPr>
        <w:rPr>
          <w:rFonts w:cs="Arial"/>
          <w:lang w:val="sr-Cyrl-RS"/>
        </w:rPr>
      </w:pPr>
    </w:p>
    <w:p w14:paraId="103912F6" w14:textId="77777777" w:rsidR="00343A18" w:rsidRPr="008377FF" w:rsidRDefault="00343A18" w:rsidP="00343A18">
      <w:pPr>
        <w:rPr>
          <w:rFonts w:cs="Arial"/>
          <w:lang w:val="ru-RU"/>
        </w:rPr>
      </w:pPr>
    </w:p>
    <w:p w14:paraId="789914D8" w14:textId="77777777" w:rsidR="00343A18" w:rsidRPr="00D26E19" w:rsidRDefault="00343A18" w:rsidP="00343A18">
      <w:pPr>
        <w:pStyle w:val="KDObrazac"/>
        <w:spacing w:before="0"/>
        <w:rPr>
          <w:lang w:val="ru-RU"/>
        </w:rPr>
      </w:pPr>
      <w:bookmarkStart w:id="258" w:name="_Toc442559928"/>
      <w:r w:rsidRPr="00D26E19">
        <w:rPr>
          <w:lang w:val="ru-RU"/>
        </w:rPr>
        <w:t xml:space="preserve">ОБРАЗАЦ </w:t>
      </w:r>
      <w:r w:rsidR="0089022B">
        <w:rPr>
          <w:lang w:val="sr-Cyrl-RS"/>
        </w:rPr>
        <w:t>4</w:t>
      </w:r>
      <w:r w:rsidRPr="00D26E19">
        <w:rPr>
          <w:lang w:val="ru-RU"/>
        </w:rPr>
        <w:t>.</w:t>
      </w:r>
      <w:bookmarkEnd w:id="258"/>
    </w:p>
    <w:p w14:paraId="23C1AC7D" w14:textId="77777777" w:rsidR="00343A18" w:rsidRPr="00D26E19" w:rsidRDefault="00343A18" w:rsidP="00343A18">
      <w:pPr>
        <w:pStyle w:val="KDParagraf"/>
        <w:spacing w:before="0"/>
        <w:rPr>
          <w:rFonts w:cs="Arial"/>
          <w:lang w:val="ru-RU"/>
        </w:rPr>
      </w:pPr>
    </w:p>
    <w:p w14:paraId="5803015D" w14:textId="77777777" w:rsidR="00343A18" w:rsidRPr="00D26E19" w:rsidRDefault="00343A18" w:rsidP="00343A18">
      <w:pPr>
        <w:pStyle w:val="KDParagraf"/>
        <w:spacing w:before="0"/>
        <w:rPr>
          <w:rFonts w:cs="Arial"/>
          <w:lang w:val="ru-RU"/>
        </w:rPr>
      </w:pPr>
    </w:p>
    <w:p w14:paraId="06583158" w14:textId="77777777" w:rsidR="00343A18" w:rsidRPr="00D26E19" w:rsidRDefault="00343A18" w:rsidP="00343A18">
      <w:pPr>
        <w:pStyle w:val="KDParagraf"/>
        <w:spacing w:before="0"/>
        <w:rPr>
          <w:rFonts w:cs="Arial"/>
          <w:lang w:val="ru-RU"/>
        </w:rPr>
      </w:pPr>
    </w:p>
    <w:p w14:paraId="0069A74F" w14:textId="77777777" w:rsidR="00343A18" w:rsidRPr="008377FF" w:rsidRDefault="00343A18" w:rsidP="00343A18">
      <w:pPr>
        <w:pStyle w:val="Title"/>
        <w:spacing w:before="0"/>
        <w:jc w:val="right"/>
        <w:rPr>
          <w:rFonts w:cs="Arial"/>
          <w:b w:val="0"/>
          <w:caps/>
          <w:sz w:val="22"/>
          <w:szCs w:val="22"/>
        </w:rPr>
      </w:pPr>
    </w:p>
    <w:p w14:paraId="704426DC" w14:textId="77777777"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D26E19">
        <w:rPr>
          <w:rFonts w:cs="Arial"/>
          <w:lang w:val="ru-RU"/>
        </w:rPr>
        <w:t xml:space="preserve"> </w:t>
      </w:r>
      <w:r w:rsidR="008A1B15" w:rsidRPr="00D26E19">
        <w:rPr>
          <w:rFonts w:cs="Arial"/>
          <w:lang w:val="ru-RU"/>
        </w:rPr>
        <w:t xml:space="preserve">као </w:t>
      </w:r>
      <w:r w:rsidR="008A1B15">
        <w:rPr>
          <w:rFonts w:cs="Arial"/>
          <w:lang w:val="ru-RU"/>
        </w:rPr>
        <w:t>понуђач/члан групе понуђача/подизвођач дајем:</w:t>
      </w:r>
    </w:p>
    <w:p w14:paraId="0193C9BA" w14:textId="77777777" w:rsidR="00343A18" w:rsidRPr="008377FF" w:rsidRDefault="00343A18" w:rsidP="00343A18">
      <w:pPr>
        <w:rPr>
          <w:rFonts w:cs="Arial"/>
          <w:lang w:val="ru-RU"/>
        </w:rPr>
      </w:pPr>
    </w:p>
    <w:p w14:paraId="1DAE938E" w14:textId="77777777" w:rsidR="00343A18" w:rsidRPr="008377FF" w:rsidRDefault="00343A18" w:rsidP="00343A18">
      <w:pPr>
        <w:rPr>
          <w:rFonts w:cs="Arial"/>
          <w:lang w:val="ru-RU"/>
        </w:rPr>
      </w:pPr>
    </w:p>
    <w:p w14:paraId="4D5F5DCB" w14:textId="77777777" w:rsidR="00343A18" w:rsidRPr="008377FF" w:rsidRDefault="00343A18" w:rsidP="00343A18">
      <w:pPr>
        <w:rPr>
          <w:rFonts w:cs="Arial"/>
          <w:lang w:val="ru-RU"/>
        </w:rPr>
      </w:pPr>
    </w:p>
    <w:p w14:paraId="5E9E045B" w14:textId="77777777" w:rsidR="00343A18" w:rsidRPr="008377FF" w:rsidRDefault="00343A18" w:rsidP="00B02E86">
      <w:pPr>
        <w:jc w:val="center"/>
        <w:rPr>
          <w:b/>
          <w:lang w:val="ru-RU"/>
        </w:rPr>
      </w:pPr>
      <w:bookmarkStart w:id="259" w:name="_Toc442559929"/>
      <w:r w:rsidRPr="008377FF">
        <w:rPr>
          <w:b/>
          <w:lang w:val="ru-RU"/>
        </w:rPr>
        <w:t>И З Ј А В У</w:t>
      </w:r>
      <w:bookmarkEnd w:id="259"/>
    </w:p>
    <w:p w14:paraId="6F1A03DA" w14:textId="77777777" w:rsidR="00343A18" w:rsidRPr="00D26E19" w:rsidRDefault="00343A18" w:rsidP="00874F5B">
      <w:pPr>
        <w:rPr>
          <w:lang w:val="ru-RU"/>
        </w:rPr>
      </w:pPr>
    </w:p>
    <w:p w14:paraId="5412B882" w14:textId="77777777" w:rsidR="00343A18" w:rsidRPr="00D26E19" w:rsidRDefault="00343A18" w:rsidP="00874F5B">
      <w:pPr>
        <w:rPr>
          <w:lang w:val="ru-RU"/>
        </w:rPr>
      </w:pPr>
    </w:p>
    <w:p w14:paraId="6D3D25DF" w14:textId="77777777" w:rsidR="00343A18" w:rsidRPr="008377FF" w:rsidRDefault="00343A18" w:rsidP="00343A18">
      <w:pPr>
        <w:rPr>
          <w:rFonts w:cs="Arial"/>
          <w:lang w:val="ru-RU"/>
        </w:rPr>
      </w:pPr>
      <w:r w:rsidRPr="008377FF">
        <w:rPr>
          <w:rFonts w:cs="Arial"/>
          <w:lang w:val="ru-RU"/>
        </w:rPr>
        <w:t xml:space="preserve">којом изричито наводимо да </w:t>
      </w:r>
      <w:r w:rsidRPr="00D26E19">
        <w:rPr>
          <w:rFonts w:cs="Arial"/>
          <w:lang w:val="ru-RU"/>
        </w:rPr>
        <w:t>смо у свом досадашњем раду и</w:t>
      </w:r>
      <w:r w:rsidRPr="008377FF">
        <w:rPr>
          <w:rFonts w:cs="Arial"/>
          <w:lang w:val="ru-RU"/>
        </w:rPr>
        <w:t xml:space="preserve"> при састављању Понуде </w:t>
      </w:r>
      <w:r w:rsidRPr="00D26E19">
        <w:rPr>
          <w:rFonts w:cs="Arial"/>
          <w:lang w:val="ru-RU"/>
        </w:rPr>
        <w:t xml:space="preserve"> број: </w:t>
      </w:r>
      <w:r w:rsidR="007E7BB8" w:rsidRPr="00D26E19">
        <w:rPr>
          <w:rFonts w:cs="Arial"/>
          <w:lang w:val="ru-RU"/>
        </w:rPr>
        <w:t>______________</w:t>
      </w:r>
      <w:r w:rsidR="0089022B">
        <w:rPr>
          <w:rFonts w:cs="Arial"/>
          <w:lang w:val="sr-Cyrl-RS"/>
        </w:rPr>
        <w:t xml:space="preserve"> </w:t>
      </w:r>
      <w:r w:rsidRPr="008377FF">
        <w:rPr>
          <w:rFonts w:cs="Arial"/>
          <w:lang w:val="ru-RU"/>
        </w:rPr>
        <w:t xml:space="preserve">за јавну набавку </w:t>
      </w:r>
      <w:r w:rsidR="00873EBD" w:rsidRPr="008377FF">
        <w:rPr>
          <w:rFonts w:cs="Arial"/>
          <w:lang w:val="ru-RU"/>
        </w:rPr>
        <w:t>радова</w:t>
      </w:r>
      <w:r w:rsidR="0089022B">
        <w:rPr>
          <w:rFonts w:cs="Arial"/>
          <w:lang w:val="ru-RU"/>
        </w:rPr>
        <w:t xml:space="preserve"> </w:t>
      </w:r>
      <w:r w:rsidR="0089022B" w:rsidRPr="00D26E19">
        <w:rPr>
          <w:rFonts w:cs="Arial"/>
          <w:lang w:val="ru-RU" w:eastAsia="zh-CN"/>
        </w:rPr>
        <w:t>„Изградња станице Тамнава са укрсницом – сигнално сигурносни уређаји“</w:t>
      </w:r>
      <w:r w:rsidR="0089022B">
        <w:rPr>
          <w:rFonts w:cs="Arial"/>
          <w:lang w:val="ru-RU"/>
        </w:rPr>
        <w:t xml:space="preserve"> </w:t>
      </w:r>
      <w:r w:rsidRPr="00D26E19">
        <w:rPr>
          <w:rFonts w:cs="Arial"/>
          <w:lang w:val="ru-RU"/>
        </w:rPr>
        <w:t xml:space="preserve"> у </w:t>
      </w:r>
      <w:r w:rsidR="0008263C" w:rsidRPr="00D26E19">
        <w:rPr>
          <w:rFonts w:cs="Arial"/>
          <w:lang w:val="ru-RU"/>
        </w:rPr>
        <w:t xml:space="preserve">отвореном </w:t>
      </w:r>
      <w:r w:rsidRPr="00D26E19">
        <w:rPr>
          <w:rFonts w:cs="Arial"/>
          <w:lang w:val="ru-RU"/>
        </w:rPr>
        <w:t>поступку</w:t>
      </w:r>
      <w:r w:rsidRPr="008377FF">
        <w:rPr>
          <w:rFonts w:cs="Arial"/>
          <w:lang w:val="ru-RU"/>
        </w:rPr>
        <w:t>јавне набавке ЈН бр.</w:t>
      </w:r>
      <w:r w:rsidR="0089022B">
        <w:rPr>
          <w:rFonts w:cs="Arial"/>
          <w:lang w:val="ru-RU"/>
        </w:rPr>
        <w:t xml:space="preserve"> 3000/1983/2017 (2083/2017)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26E19">
        <w:rPr>
          <w:rFonts w:cs="Arial"/>
          <w:lang w:val="ru-RU"/>
        </w:rPr>
        <w:t>,</w:t>
      </w:r>
      <w:r w:rsidRPr="008377FF">
        <w:rPr>
          <w:rFonts w:cs="Arial"/>
          <w:lang w:val="ru-RU"/>
        </w:rPr>
        <w:t xml:space="preserve"> као и да </w:t>
      </w:r>
      <w:r w:rsidRPr="00D26E19">
        <w:rPr>
          <w:rFonts w:cs="Arial"/>
          <w:lang w:val="ru-RU"/>
        </w:rPr>
        <w:t>немамо забрану обављања делатности која је на снази у време подношења Понуде.</w:t>
      </w:r>
    </w:p>
    <w:p w14:paraId="5DE2C343" w14:textId="77777777" w:rsidR="00343A18" w:rsidRPr="00D26E19" w:rsidRDefault="00343A18" w:rsidP="00343A18">
      <w:pPr>
        <w:rPr>
          <w:rFonts w:cs="Arial"/>
          <w:lang w:val="ru-RU"/>
        </w:rPr>
      </w:pPr>
    </w:p>
    <w:p w14:paraId="5F69C6DE" w14:textId="77777777" w:rsidR="00343A18" w:rsidRPr="00D26E19" w:rsidRDefault="00343A18" w:rsidP="00343A18">
      <w:pPr>
        <w:tabs>
          <w:tab w:val="left" w:pos="6028"/>
        </w:tabs>
        <w:autoSpaceDE w:val="0"/>
        <w:autoSpaceDN w:val="0"/>
        <w:adjustRightInd w:val="0"/>
        <w:ind w:left="360"/>
        <w:rPr>
          <w:rFonts w:eastAsia="Calibri" w:cs="Arial"/>
          <w:bCs/>
          <w:iCs/>
          <w:lang w:val="ru-RU"/>
        </w:rPr>
      </w:pPr>
    </w:p>
    <w:p w14:paraId="77FF1134" w14:textId="77777777" w:rsidR="00343A18" w:rsidRPr="00D26E19" w:rsidRDefault="00343A18" w:rsidP="00343A18">
      <w:pPr>
        <w:tabs>
          <w:tab w:val="left" w:pos="6028"/>
        </w:tabs>
        <w:autoSpaceDE w:val="0"/>
        <w:autoSpaceDN w:val="0"/>
        <w:adjustRightInd w:val="0"/>
        <w:ind w:left="360"/>
        <w:rPr>
          <w:rFonts w:eastAsia="Calibri" w:cs="Arial"/>
          <w:bCs/>
          <w:iCs/>
          <w:lang w:val="ru-RU"/>
        </w:rPr>
      </w:pPr>
    </w:p>
    <w:p w14:paraId="0F4400F0" w14:textId="77777777" w:rsidR="00343A18" w:rsidRPr="00D26E19"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D26E19" w14:paraId="50131809" w14:textId="77777777" w:rsidTr="00BC01DC">
        <w:trPr>
          <w:jc w:val="center"/>
        </w:trPr>
        <w:tc>
          <w:tcPr>
            <w:tcW w:w="3882" w:type="dxa"/>
          </w:tcPr>
          <w:p w14:paraId="3EE4B335" w14:textId="77777777" w:rsidR="00343A18" w:rsidRPr="008377FF" w:rsidRDefault="00343A18" w:rsidP="00BC01DC">
            <w:pPr>
              <w:spacing w:before="0"/>
              <w:jc w:val="center"/>
              <w:rPr>
                <w:rFonts w:cs="Arial"/>
              </w:rPr>
            </w:pPr>
            <w:r w:rsidRPr="008377FF">
              <w:rPr>
                <w:rFonts w:cs="Arial"/>
              </w:rPr>
              <w:t>Датум:</w:t>
            </w:r>
          </w:p>
        </w:tc>
        <w:tc>
          <w:tcPr>
            <w:tcW w:w="2127" w:type="dxa"/>
          </w:tcPr>
          <w:p w14:paraId="66BBBEAF" w14:textId="77777777" w:rsidR="00343A18" w:rsidRPr="008377FF" w:rsidRDefault="00343A18" w:rsidP="00BC01DC">
            <w:pPr>
              <w:spacing w:before="0"/>
              <w:jc w:val="center"/>
              <w:rPr>
                <w:rFonts w:cs="Arial"/>
                <w:lang w:val="ru-RU"/>
              </w:rPr>
            </w:pPr>
          </w:p>
        </w:tc>
        <w:tc>
          <w:tcPr>
            <w:tcW w:w="4022" w:type="dxa"/>
          </w:tcPr>
          <w:p w14:paraId="4B8F35E3" w14:textId="77777777" w:rsidR="00343A18" w:rsidRPr="008377FF" w:rsidRDefault="008A1B15" w:rsidP="007E7BB8">
            <w:pPr>
              <w:spacing w:before="0"/>
              <w:jc w:val="center"/>
              <w:rPr>
                <w:rFonts w:cs="Arial"/>
                <w:lang w:val="sr-Cyrl-CS"/>
              </w:rPr>
            </w:pPr>
            <w:r>
              <w:rPr>
                <w:rFonts w:cs="Arial"/>
                <w:lang w:val="sr-Cyrl-CS"/>
              </w:rPr>
              <w:t>П</w:t>
            </w:r>
            <w:r w:rsidRPr="00D26E19">
              <w:rPr>
                <w:rFonts w:cs="Arial"/>
                <w:lang w:val="ru-RU"/>
              </w:rPr>
              <w:t>онуђач</w:t>
            </w:r>
            <w:r>
              <w:rPr>
                <w:rFonts w:cs="Arial"/>
                <w:lang w:val="sr-Cyrl-CS"/>
              </w:rPr>
              <w:t>/ члан групе понуђача/ подизвођач</w:t>
            </w:r>
          </w:p>
        </w:tc>
      </w:tr>
      <w:tr w:rsidR="00343A18" w:rsidRPr="008377FF" w14:paraId="0F57A4AA" w14:textId="77777777" w:rsidTr="00BC01DC">
        <w:trPr>
          <w:jc w:val="center"/>
        </w:trPr>
        <w:tc>
          <w:tcPr>
            <w:tcW w:w="3882" w:type="dxa"/>
          </w:tcPr>
          <w:p w14:paraId="078DF18E" w14:textId="77777777" w:rsidR="00343A18" w:rsidRPr="00D26E19" w:rsidRDefault="00343A18" w:rsidP="00BC01DC">
            <w:pPr>
              <w:spacing w:before="0"/>
              <w:jc w:val="center"/>
              <w:rPr>
                <w:rFonts w:cs="Arial"/>
                <w:lang w:val="ru-RU"/>
              </w:rPr>
            </w:pPr>
          </w:p>
        </w:tc>
        <w:tc>
          <w:tcPr>
            <w:tcW w:w="2127" w:type="dxa"/>
          </w:tcPr>
          <w:p w14:paraId="6B7897B8" w14:textId="77777777" w:rsidR="00343A18" w:rsidRPr="008377FF" w:rsidRDefault="00343A18" w:rsidP="00BC01DC">
            <w:pPr>
              <w:spacing w:before="0"/>
              <w:jc w:val="center"/>
              <w:rPr>
                <w:rFonts w:cs="Arial"/>
              </w:rPr>
            </w:pPr>
            <w:r w:rsidRPr="008377FF">
              <w:rPr>
                <w:rFonts w:cs="Arial"/>
              </w:rPr>
              <w:t>М.П.</w:t>
            </w:r>
          </w:p>
        </w:tc>
        <w:tc>
          <w:tcPr>
            <w:tcW w:w="4022" w:type="dxa"/>
          </w:tcPr>
          <w:p w14:paraId="0C616475" w14:textId="77777777" w:rsidR="00343A18" w:rsidRPr="008377FF" w:rsidRDefault="00343A18" w:rsidP="00BC01DC">
            <w:pPr>
              <w:spacing w:before="0"/>
              <w:jc w:val="center"/>
              <w:rPr>
                <w:rFonts w:cs="Arial"/>
                <w:lang w:val="ru-RU"/>
              </w:rPr>
            </w:pPr>
          </w:p>
        </w:tc>
      </w:tr>
      <w:tr w:rsidR="00343A18" w:rsidRPr="008377FF" w14:paraId="0C070976" w14:textId="77777777" w:rsidTr="00BC01DC">
        <w:trPr>
          <w:jc w:val="center"/>
        </w:trPr>
        <w:tc>
          <w:tcPr>
            <w:tcW w:w="3882" w:type="dxa"/>
            <w:tcBorders>
              <w:bottom w:val="single" w:sz="4" w:space="0" w:color="auto"/>
            </w:tcBorders>
          </w:tcPr>
          <w:p w14:paraId="3054BE2A" w14:textId="77777777" w:rsidR="00343A18" w:rsidRPr="008377FF" w:rsidRDefault="00343A18" w:rsidP="00BC01DC">
            <w:pPr>
              <w:spacing w:before="0"/>
              <w:jc w:val="center"/>
              <w:rPr>
                <w:rFonts w:cs="Arial"/>
              </w:rPr>
            </w:pPr>
          </w:p>
        </w:tc>
        <w:tc>
          <w:tcPr>
            <w:tcW w:w="2127" w:type="dxa"/>
          </w:tcPr>
          <w:p w14:paraId="3E1011C6"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09869B78" w14:textId="77777777" w:rsidR="00343A18" w:rsidRPr="008377FF" w:rsidRDefault="00343A18" w:rsidP="00BC01DC">
            <w:pPr>
              <w:spacing w:before="0"/>
              <w:jc w:val="center"/>
              <w:rPr>
                <w:rFonts w:cs="Arial"/>
                <w:lang w:val="ru-RU"/>
              </w:rPr>
            </w:pPr>
          </w:p>
        </w:tc>
      </w:tr>
      <w:tr w:rsidR="00343A18" w:rsidRPr="008377FF" w14:paraId="615E1D72" w14:textId="77777777" w:rsidTr="00BC01DC">
        <w:trPr>
          <w:trHeight w:val="389"/>
          <w:jc w:val="center"/>
        </w:trPr>
        <w:tc>
          <w:tcPr>
            <w:tcW w:w="3882" w:type="dxa"/>
            <w:tcBorders>
              <w:top w:val="single" w:sz="4" w:space="0" w:color="auto"/>
            </w:tcBorders>
          </w:tcPr>
          <w:p w14:paraId="0502B68F" w14:textId="77777777" w:rsidR="00343A18" w:rsidRPr="008377FF" w:rsidRDefault="00343A18" w:rsidP="00BC01DC">
            <w:pPr>
              <w:spacing w:before="0"/>
              <w:jc w:val="center"/>
              <w:rPr>
                <w:rFonts w:cs="Arial"/>
              </w:rPr>
            </w:pPr>
          </w:p>
          <w:p w14:paraId="54223263" w14:textId="77777777" w:rsidR="00343A18" w:rsidRPr="008377FF" w:rsidRDefault="00343A18" w:rsidP="00BC01DC">
            <w:pPr>
              <w:spacing w:before="0"/>
              <w:jc w:val="center"/>
              <w:rPr>
                <w:rFonts w:cs="Arial"/>
              </w:rPr>
            </w:pPr>
          </w:p>
        </w:tc>
        <w:tc>
          <w:tcPr>
            <w:tcW w:w="2127" w:type="dxa"/>
          </w:tcPr>
          <w:p w14:paraId="3EF3E0C6"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2D02D97B" w14:textId="77777777" w:rsidR="00343A18" w:rsidRPr="008377FF" w:rsidRDefault="00343A18" w:rsidP="00BC01DC">
            <w:pPr>
              <w:spacing w:before="0"/>
              <w:jc w:val="center"/>
              <w:rPr>
                <w:rFonts w:cs="Arial"/>
                <w:lang w:val="ru-RU"/>
              </w:rPr>
            </w:pPr>
          </w:p>
        </w:tc>
      </w:tr>
    </w:tbl>
    <w:p w14:paraId="729C8F7A" w14:textId="77777777" w:rsidR="00343A18" w:rsidRPr="008377FF" w:rsidRDefault="00343A18" w:rsidP="00343A18">
      <w:pPr>
        <w:rPr>
          <w:rFonts w:cs="Arial"/>
          <w:lang w:val="sr-Cyrl-CS"/>
        </w:rPr>
      </w:pPr>
      <w:r w:rsidRPr="00D26E19">
        <w:rPr>
          <w:rFonts w:cs="Arial"/>
          <w:b/>
          <w:lang w:val="ru-RU"/>
        </w:rPr>
        <w:t>Напомена:</w:t>
      </w:r>
      <w:r w:rsidRPr="00D26E19">
        <w:rPr>
          <w:rFonts w:cs="Arial"/>
          <w:lang w:val="ru-RU"/>
        </w:rPr>
        <w:t xml:space="preserve"> Уколико </w:t>
      </w:r>
      <w:r w:rsidRPr="008377FF">
        <w:rPr>
          <w:rFonts w:cs="Arial"/>
          <w:lang w:val="sr-Cyrl-CS"/>
        </w:rPr>
        <w:t xml:space="preserve">заједничку </w:t>
      </w:r>
      <w:r w:rsidRPr="00D26E19">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D26E19">
        <w:rPr>
          <w:rFonts w:cs="Arial"/>
          <w:lang w:val="ru-RU"/>
        </w:rPr>
        <w:t>мора бити попуњена, потписана од стране овлашћеног лица</w:t>
      </w:r>
      <w:r w:rsidRPr="008377FF">
        <w:rPr>
          <w:rFonts w:cs="Arial"/>
          <w:lang w:val="sr-Cyrl-CS"/>
        </w:rPr>
        <w:t xml:space="preserve"> за заступање</w:t>
      </w:r>
      <w:r w:rsidRPr="00D26E19">
        <w:rPr>
          <w:rFonts w:cs="Arial"/>
          <w:lang w:val="ru-RU"/>
        </w:rPr>
        <w:t xml:space="preserve"> понуђача из групе понуђача и оверена печатом. </w:t>
      </w:r>
    </w:p>
    <w:p w14:paraId="7B393F31" w14:textId="77777777" w:rsidR="00343A18" w:rsidRPr="00D26E19" w:rsidRDefault="00343A18" w:rsidP="00343A18">
      <w:pPr>
        <w:rPr>
          <w:rFonts w:cs="Arial"/>
          <w:lang w:val="ru-RU"/>
        </w:rPr>
      </w:pPr>
      <w:r w:rsidRPr="00D26E19">
        <w:rPr>
          <w:rFonts w:eastAsia="Calibri" w:cs="Arial"/>
          <w:lang w:val="ru-RU"/>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D26E19">
        <w:rPr>
          <w:rFonts w:eastAsia="Calibri" w:cs="Arial"/>
          <w:lang w:val="ru-RU"/>
        </w:rPr>
        <w:t xml:space="preserve">мора бити </w:t>
      </w:r>
      <w:r w:rsidRPr="008377FF">
        <w:rPr>
          <w:rFonts w:eastAsia="Calibri" w:cs="Arial"/>
          <w:lang w:val="sr-Cyrl-CS"/>
        </w:rPr>
        <w:t>попуњена,</w:t>
      </w:r>
      <w:r w:rsidRPr="00D26E19">
        <w:rPr>
          <w:rFonts w:eastAsia="Calibri" w:cs="Arial"/>
          <w:lang w:val="ru-RU"/>
        </w:rPr>
        <w:t xml:space="preserve"> потписана</w:t>
      </w:r>
      <w:r w:rsidRPr="008377FF">
        <w:rPr>
          <w:rFonts w:eastAsia="Calibri" w:cs="Arial"/>
          <w:lang w:val="sr-Cyrl-CS"/>
        </w:rPr>
        <w:t xml:space="preserve"> и оверена</w:t>
      </w:r>
      <w:r w:rsidRPr="00D26E19">
        <w:rPr>
          <w:rFonts w:eastAsia="Calibri" w:cs="Arial"/>
          <w:lang w:val="ru-RU"/>
        </w:rPr>
        <w:t xml:space="preserve"> од стране овлашћеног лица за заступање </w:t>
      </w:r>
      <w:r w:rsidRPr="008377FF">
        <w:rPr>
          <w:rFonts w:eastAsia="Calibri" w:cs="Arial"/>
          <w:lang w:val="sr-Cyrl-CS"/>
        </w:rPr>
        <w:t>понуђача/подизво</w:t>
      </w:r>
      <w:r w:rsidRPr="00D26E19">
        <w:rPr>
          <w:rFonts w:eastAsia="Calibri" w:cs="Arial"/>
          <w:lang w:val="ru-RU"/>
        </w:rPr>
        <w:t>ђача</w:t>
      </w:r>
      <w:r w:rsidRPr="008377FF">
        <w:rPr>
          <w:rFonts w:eastAsia="Calibri" w:cs="Arial"/>
          <w:lang w:val="sr-Cyrl-CS"/>
        </w:rPr>
        <w:t xml:space="preserve"> и оверена печатом.</w:t>
      </w:r>
    </w:p>
    <w:p w14:paraId="5E3A2F03" w14:textId="77777777" w:rsidR="00343A18" w:rsidRPr="008377FF" w:rsidRDefault="00343A18" w:rsidP="00343A18">
      <w:pPr>
        <w:rPr>
          <w:rFonts w:cs="Arial"/>
          <w:lang w:val="sr-Cyrl-CS"/>
        </w:rPr>
      </w:pPr>
      <w:r w:rsidRPr="00D26E19">
        <w:rPr>
          <w:rFonts w:cs="Arial"/>
          <w:lang w:val="ru-RU"/>
        </w:rPr>
        <w:t>Приликом подношења понуде овај образац копирати у потребном броју примерака.</w:t>
      </w:r>
    </w:p>
    <w:p w14:paraId="792A7BCD" w14:textId="77777777" w:rsidR="00343A18" w:rsidRPr="00D26E19" w:rsidRDefault="00343A18" w:rsidP="00874F5B">
      <w:pPr>
        <w:rPr>
          <w:lang w:val="ru-RU"/>
        </w:rPr>
      </w:pPr>
    </w:p>
    <w:p w14:paraId="6DDC4F05" w14:textId="77777777" w:rsidR="000F683D" w:rsidRPr="00D26E19" w:rsidRDefault="000F683D" w:rsidP="00874F5B">
      <w:pPr>
        <w:rPr>
          <w:lang w:val="ru-RU"/>
        </w:rPr>
      </w:pPr>
    </w:p>
    <w:p w14:paraId="37D07438" w14:textId="77777777" w:rsidR="0042687E" w:rsidRPr="00D26E19" w:rsidRDefault="0042687E" w:rsidP="00874F5B">
      <w:pPr>
        <w:rPr>
          <w:lang w:val="ru-RU"/>
        </w:rPr>
      </w:pPr>
    </w:p>
    <w:p w14:paraId="5307567E" w14:textId="77777777" w:rsidR="0042687E" w:rsidRPr="00D26E19" w:rsidRDefault="0042687E" w:rsidP="00874F5B">
      <w:pPr>
        <w:rPr>
          <w:lang w:val="ru-RU"/>
        </w:rPr>
      </w:pPr>
    </w:p>
    <w:p w14:paraId="5B8E0AEB" w14:textId="77777777" w:rsidR="0042687E" w:rsidRPr="00D26E19" w:rsidRDefault="0042687E" w:rsidP="00874F5B">
      <w:pPr>
        <w:rPr>
          <w:lang w:val="ru-RU"/>
        </w:rPr>
      </w:pPr>
    </w:p>
    <w:p w14:paraId="7345CFD4" w14:textId="77777777" w:rsidR="0042687E" w:rsidRPr="00D26E19" w:rsidRDefault="0042687E" w:rsidP="00874F5B">
      <w:pPr>
        <w:rPr>
          <w:lang w:val="ru-RU"/>
        </w:rPr>
      </w:pPr>
    </w:p>
    <w:p w14:paraId="5842FEE3" w14:textId="77777777" w:rsidR="00B02B64" w:rsidRPr="00D26E19" w:rsidRDefault="008A1B15" w:rsidP="00343A18">
      <w:pPr>
        <w:pStyle w:val="KDObrazac"/>
        <w:spacing w:before="0"/>
        <w:rPr>
          <w:color w:val="00B0F0"/>
          <w:lang w:val="ru-RU"/>
        </w:rPr>
      </w:pPr>
      <w:bookmarkStart w:id="260" w:name="_Toc442559930"/>
      <w:r w:rsidRPr="00D26E19">
        <w:rPr>
          <w:color w:val="00B0F0"/>
          <w:lang w:val="ru-RU"/>
        </w:rPr>
        <w:t xml:space="preserve"> </w:t>
      </w:r>
    </w:p>
    <w:p w14:paraId="1D392282" w14:textId="77777777" w:rsidR="00B02B64" w:rsidRPr="00D26E19" w:rsidRDefault="00B02B64">
      <w:pPr>
        <w:spacing w:before="0"/>
        <w:jc w:val="left"/>
        <w:rPr>
          <w:rFonts w:cs="Arial"/>
          <w:b/>
          <w:color w:val="00B0F0"/>
          <w:lang w:val="ru-RU"/>
        </w:rPr>
      </w:pPr>
      <w:r w:rsidRPr="00D26E19">
        <w:rPr>
          <w:color w:val="00B0F0"/>
          <w:lang w:val="ru-RU"/>
        </w:rPr>
        <w:br w:type="page"/>
      </w:r>
    </w:p>
    <w:p w14:paraId="33ED991D" w14:textId="77777777" w:rsidR="00343A18" w:rsidRPr="00B02B64" w:rsidRDefault="00343A18" w:rsidP="00343A18">
      <w:pPr>
        <w:pStyle w:val="KDObrazac"/>
        <w:rPr>
          <w:lang w:val="sr-Cyrl-RS"/>
        </w:rPr>
      </w:pPr>
      <w:bookmarkStart w:id="261" w:name="_Toc442559940"/>
      <w:bookmarkEnd w:id="260"/>
      <w:r w:rsidRPr="00D26E19">
        <w:rPr>
          <w:lang w:val="ru-RU"/>
        </w:rPr>
        <w:lastRenderedPageBreak/>
        <w:t xml:space="preserve">ОБРАЗАЦ </w:t>
      </w:r>
      <w:bookmarkEnd w:id="261"/>
      <w:r w:rsidR="00B02B64" w:rsidRPr="00B02B64">
        <w:rPr>
          <w:lang w:val="sr-Cyrl-RS"/>
        </w:rPr>
        <w:t>5</w:t>
      </w:r>
    </w:p>
    <w:p w14:paraId="3D17B6BE" w14:textId="77777777" w:rsidR="00343A18" w:rsidRPr="00D26E19" w:rsidRDefault="00343A18" w:rsidP="00343A18">
      <w:pPr>
        <w:spacing w:before="0"/>
        <w:rPr>
          <w:rFonts w:cs="Arial"/>
          <w:lang w:val="ru-RU"/>
        </w:rPr>
      </w:pPr>
    </w:p>
    <w:p w14:paraId="51CA5C42" w14:textId="77777777" w:rsidR="00343A18" w:rsidRPr="00D26E19" w:rsidRDefault="00343A18" w:rsidP="00343A18">
      <w:pPr>
        <w:spacing w:before="0"/>
        <w:jc w:val="center"/>
        <w:rPr>
          <w:rFonts w:cs="Arial"/>
          <w:b/>
          <w:lang w:val="ru-RU"/>
        </w:rPr>
      </w:pPr>
    </w:p>
    <w:p w14:paraId="5B422385" w14:textId="77777777" w:rsidR="00343A18" w:rsidRPr="00D26E19" w:rsidRDefault="00343A18" w:rsidP="00343A18">
      <w:pPr>
        <w:spacing w:before="0"/>
        <w:jc w:val="center"/>
        <w:rPr>
          <w:rFonts w:cs="Arial"/>
          <w:b/>
          <w:lang w:val="ru-RU"/>
        </w:rPr>
      </w:pPr>
      <w:r w:rsidRPr="00D26E19">
        <w:rPr>
          <w:rFonts w:cs="Arial"/>
          <w:b/>
          <w:lang w:val="ru-RU"/>
        </w:rPr>
        <w:t xml:space="preserve">СПИСАК </w:t>
      </w:r>
      <w:r w:rsidR="00BF3715" w:rsidRPr="00D26E19">
        <w:rPr>
          <w:rFonts w:cs="Arial"/>
          <w:b/>
          <w:lang w:val="ru-RU"/>
        </w:rPr>
        <w:t xml:space="preserve">ИЗВЕДЕНИХ </w:t>
      </w:r>
      <w:r w:rsidR="00873EBD" w:rsidRPr="00D26E19">
        <w:rPr>
          <w:rFonts w:cs="Arial"/>
          <w:b/>
          <w:lang w:val="ru-RU"/>
        </w:rPr>
        <w:t>РАДОВА</w:t>
      </w:r>
      <w:r w:rsidRPr="00D26E19">
        <w:rPr>
          <w:rFonts w:cs="Arial"/>
          <w:b/>
          <w:lang w:val="ru-RU"/>
        </w:rPr>
        <w:t>– СТРУЧНЕ РЕФЕРЕНЦЕ</w:t>
      </w:r>
    </w:p>
    <w:p w14:paraId="13599377" w14:textId="77777777" w:rsidR="00343A18" w:rsidRPr="00D26E19" w:rsidRDefault="00343A18" w:rsidP="00343A18">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343A18" w:rsidRPr="00D26E19" w14:paraId="0B236C49" w14:textId="77777777" w:rsidTr="00BC01DC">
        <w:tc>
          <w:tcPr>
            <w:tcW w:w="213" w:type="pct"/>
            <w:shd w:val="clear" w:color="auto" w:fill="auto"/>
          </w:tcPr>
          <w:p w14:paraId="6E7AF027" w14:textId="77777777" w:rsidR="00343A18" w:rsidRPr="00D26E19" w:rsidRDefault="00343A18" w:rsidP="00BC01DC">
            <w:pPr>
              <w:spacing w:before="0"/>
              <w:jc w:val="center"/>
              <w:rPr>
                <w:rFonts w:eastAsia="Calibri" w:cs="Arial"/>
                <w:b/>
                <w:bCs/>
                <w:iCs/>
                <w:lang w:val="ru-RU"/>
              </w:rPr>
            </w:pPr>
          </w:p>
        </w:tc>
        <w:tc>
          <w:tcPr>
            <w:tcW w:w="951" w:type="pct"/>
            <w:shd w:val="clear" w:color="auto" w:fill="auto"/>
          </w:tcPr>
          <w:p w14:paraId="7D5C03A5" w14:textId="77777777" w:rsidR="00343A18" w:rsidRPr="00D26E19" w:rsidRDefault="00343A18" w:rsidP="00BC01DC">
            <w:pPr>
              <w:spacing w:before="0"/>
              <w:jc w:val="center"/>
              <w:rPr>
                <w:rFonts w:eastAsia="Calibri" w:cs="Arial"/>
                <w:bCs/>
                <w:iCs/>
                <w:lang w:val="ru-RU"/>
              </w:rPr>
            </w:pPr>
          </w:p>
          <w:p w14:paraId="4E04DE55" w14:textId="77777777" w:rsidR="00343A18" w:rsidRPr="00B02B64" w:rsidRDefault="00343A18" w:rsidP="00CC26CA">
            <w:pPr>
              <w:spacing w:before="0"/>
              <w:jc w:val="center"/>
              <w:rPr>
                <w:rFonts w:eastAsia="Calibri" w:cs="Arial"/>
                <w:bCs/>
                <w:iCs/>
              </w:rPr>
            </w:pPr>
            <w:r w:rsidRPr="00B02B64">
              <w:rPr>
                <w:rFonts w:eastAsia="Calibri" w:cs="Arial"/>
                <w:bCs/>
                <w:iCs/>
              </w:rPr>
              <w:t>Референтни наручилац</w:t>
            </w:r>
          </w:p>
        </w:tc>
        <w:tc>
          <w:tcPr>
            <w:tcW w:w="908" w:type="pct"/>
            <w:shd w:val="clear" w:color="auto" w:fill="auto"/>
          </w:tcPr>
          <w:p w14:paraId="2BD2336E" w14:textId="77777777" w:rsidR="00343A18" w:rsidRPr="00D26E19" w:rsidRDefault="00343A18" w:rsidP="00BC01DC">
            <w:pPr>
              <w:spacing w:before="0"/>
              <w:jc w:val="center"/>
              <w:rPr>
                <w:rFonts w:eastAsia="Calibri" w:cs="Arial"/>
                <w:bCs/>
                <w:iCs/>
                <w:lang w:val="ru-RU"/>
              </w:rPr>
            </w:pPr>
          </w:p>
          <w:p w14:paraId="3A0BC08D" w14:textId="77777777" w:rsidR="00343A18" w:rsidRPr="00D26E19" w:rsidRDefault="00343A18" w:rsidP="00BC01DC">
            <w:pPr>
              <w:spacing w:before="0"/>
              <w:jc w:val="center"/>
              <w:rPr>
                <w:rFonts w:eastAsia="Calibri" w:cs="Arial"/>
                <w:b/>
                <w:bCs/>
                <w:iCs/>
                <w:lang w:val="ru-RU"/>
              </w:rPr>
            </w:pPr>
            <w:r w:rsidRPr="00B02B64">
              <w:rPr>
                <w:rFonts w:eastAsia="Calibri" w:cs="Arial"/>
                <w:bCs/>
                <w:iCs/>
                <w:lang w:val="ru-RU"/>
              </w:rPr>
              <w:t>Лице за контакт</w:t>
            </w:r>
            <w:r w:rsidRPr="00D26E19">
              <w:rPr>
                <w:rFonts w:eastAsia="Calibri" w:cs="Arial"/>
                <w:bCs/>
                <w:iCs/>
                <w:lang w:val="ru-RU"/>
              </w:rPr>
              <w:t xml:space="preserve"> и број телефона</w:t>
            </w:r>
          </w:p>
        </w:tc>
        <w:tc>
          <w:tcPr>
            <w:tcW w:w="923" w:type="pct"/>
            <w:shd w:val="clear" w:color="auto" w:fill="auto"/>
          </w:tcPr>
          <w:p w14:paraId="6FE6C6E6" w14:textId="77777777" w:rsidR="00343A18" w:rsidRPr="00D26E19" w:rsidRDefault="00343A18" w:rsidP="00BC01DC">
            <w:pPr>
              <w:spacing w:before="0"/>
              <w:jc w:val="center"/>
              <w:rPr>
                <w:rFonts w:eastAsia="Calibri" w:cs="Arial"/>
                <w:bCs/>
                <w:iCs/>
                <w:lang w:val="ru-RU"/>
              </w:rPr>
            </w:pPr>
          </w:p>
          <w:p w14:paraId="0369520E" w14:textId="77777777" w:rsidR="00343A18" w:rsidRPr="00D26E19" w:rsidRDefault="00343A18" w:rsidP="00BC01DC">
            <w:pPr>
              <w:spacing w:before="0"/>
              <w:jc w:val="center"/>
              <w:rPr>
                <w:rFonts w:eastAsia="Calibri" w:cs="Arial"/>
                <w:b/>
                <w:bCs/>
                <w:iCs/>
                <w:lang w:val="ru-RU"/>
              </w:rPr>
            </w:pPr>
            <w:r w:rsidRPr="00D26E19">
              <w:rPr>
                <w:rFonts w:eastAsia="Calibri" w:cs="Arial"/>
                <w:bCs/>
                <w:iCs/>
                <w:lang w:val="ru-RU"/>
              </w:rPr>
              <w:t>Број и датум закључења уговора</w:t>
            </w:r>
          </w:p>
        </w:tc>
        <w:tc>
          <w:tcPr>
            <w:tcW w:w="859" w:type="pct"/>
            <w:shd w:val="clear" w:color="auto" w:fill="auto"/>
            <w:vAlign w:val="center"/>
          </w:tcPr>
          <w:p w14:paraId="7A7D9728" w14:textId="77777777" w:rsidR="00343A18" w:rsidRPr="00B02B64" w:rsidRDefault="00343A18" w:rsidP="00BC01DC">
            <w:pPr>
              <w:spacing w:before="0"/>
              <w:jc w:val="center"/>
              <w:rPr>
                <w:rFonts w:eastAsia="Calibri" w:cs="Arial"/>
                <w:bCs/>
                <w:iCs/>
                <w:lang w:val="sr-Cyrl-CS"/>
              </w:rPr>
            </w:pPr>
          </w:p>
          <w:p w14:paraId="3F1CE2F3" w14:textId="77777777" w:rsidR="00343A18" w:rsidRPr="00B02B64" w:rsidRDefault="00343A18" w:rsidP="00BC01DC">
            <w:pPr>
              <w:spacing w:before="0"/>
              <w:jc w:val="center"/>
              <w:rPr>
                <w:rFonts w:eastAsia="Calibri" w:cs="Arial"/>
                <w:bCs/>
                <w:iCs/>
              </w:rPr>
            </w:pPr>
            <w:r w:rsidRPr="00B02B64">
              <w:rPr>
                <w:rFonts w:eastAsia="Calibri" w:cs="Arial"/>
                <w:bCs/>
                <w:iCs/>
                <w:lang w:val="sr-Cyrl-CS"/>
              </w:rPr>
              <w:t xml:space="preserve">Датум </w:t>
            </w:r>
            <w:r w:rsidRPr="00B02B64">
              <w:rPr>
                <w:rFonts w:eastAsia="Calibri" w:cs="Arial"/>
                <w:bCs/>
                <w:iCs/>
              </w:rPr>
              <w:t>реализације уговора</w:t>
            </w:r>
          </w:p>
          <w:p w14:paraId="523B6336" w14:textId="77777777" w:rsidR="00343A18" w:rsidRPr="00B02B64" w:rsidRDefault="00343A18" w:rsidP="00BC01DC">
            <w:pPr>
              <w:spacing w:before="0"/>
              <w:jc w:val="center"/>
              <w:rPr>
                <w:rFonts w:eastAsia="Calibri" w:cs="Arial"/>
                <w:b/>
                <w:bCs/>
                <w:iCs/>
              </w:rPr>
            </w:pPr>
          </w:p>
        </w:tc>
        <w:tc>
          <w:tcPr>
            <w:tcW w:w="1145" w:type="pct"/>
          </w:tcPr>
          <w:p w14:paraId="4B59EDC7" w14:textId="77777777" w:rsidR="00343A18" w:rsidRPr="00D26E19" w:rsidRDefault="00343A18" w:rsidP="00BC01DC">
            <w:pPr>
              <w:spacing w:before="0"/>
              <w:jc w:val="center"/>
              <w:rPr>
                <w:rFonts w:eastAsia="Calibri" w:cs="Arial"/>
                <w:bCs/>
                <w:iCs/>
                <w:lang w:val="ru-RU"/>
              </w:rPr>
            </w:pPr>
          </w:p>
          <w:p w14:paraId="5403B8FE" w14:textId="77777777" w:rsidR="00343A18" w:rsidRPr="00D26E19" w:rsidRDefault="00343A18" w:rsidP="00BC01DC">
            <w:pPr>
              <w:spacing w:before="0"/>
              <w:jc w:val="center"/>
              <w:rPr>
                <w:rFonts w:eastAsia="Calibri" w:cs="Arial"/>
                <w:bCs/>
                <w:iCs/>
                <w:lang w:val="ru-RU"/>
              </w:rPr>
            </w:pPr>
            <w:r w:rsidRPr="00D26E19">
              <w:rPr>
                <w:rFonts w:eastAsia="Calibri" w:cs="Arial"/>
                <w:bCs/>
                <w:iCs/>
                <w:lang w:val="ru-RU"/>
              </w:rPr>
              <w:t xml:space="preserve">Вредност </w:t>
            </w:r>
            <w:r w:rsidR="00CC26CA" w:rsidRPr="00D26E19">
              <w:rPr>
                <w:rFonts w:eastAsia="Calibri" w:cs="Arial"/>
                <w:bCs/>
                <w:iCs/>
                <w:lang w:val="ru-RU"/>
              </w:rPr>
              <w:t xml:space="preserve">изведених </w:t>
            </w:r>
            <w:r w:rsidR="00873EBD" w:rsidRPr="00D26E19">
              <w:rPr>
                <w:rFonts w:eastAsia="Calibri" w:cs="Arial"/>
                <w:bCs/>
                <w:iCs/>
                <w:lang w:val="ru-RU"/>
              </w:rPr>
              <w:t>радова</w:t>
            </w:r>
            <w:r w:rsidRPr="00D26E19">
              <w:rPr>
                <w:rFonts w:eastAsia="Calibri" w:cs="Arial"/>
                <w:bCs/>
                <w:iCs/>
                <w:lang w:val="ru-RU"/>
              </w:rPr>
              <w:t xml:space="preserve"> без ПДВ</w:t>
            </w:r>
          </w:p>
          <w:p w14:paraId="2DDCCFFA" w14:textId="77777777" w:rsidR="00657291" w:rsidRPr="00D26E19" w:rsidRDefault="00657291" w:rsidP="000C67B2">
            <w:pPr>
              <w:spacing w:before="0"/>
              <w:jc w:val="center"/>
              <w:rPr>
                <w:rFonts w:eastAsia="Calibri" w:cs="Arial"/>
                <w:bCs/>
                <w:iCs/>
                <w:lang w:val="ru-RU"/>
              </w:rPr>
            </w:pPr>
            <w:r w:rsidRPr="00D26E19">
              <w:rPr>
                <w:rFonts w:eastAsia="Calibri" w:cs="Arial"/>
                <w:bCs/>
                <w:iCs/>
                <w:lang w:val="ru-RU"/>
              </w:rPr>
              <w:t>Дин/</w:t>
            </w:r>
            <w:r w:rsidR="000C67B2" w:rsidRPr="00D26E19">
              <w:rPr>
                <w:rFonts w:eastAsia="Calibri" w:cs="Arial"/>
                <w:bCs/>
                <w:iCs/>
                <w:lang w:val="ru-RU"/>
              </w:rPr>
              <w:t>Е</w:t>
            </w:r>
            <w:r w:rsidR="000C67B2" w:rsidRPr="00B02B64">
              <w:rPr>
                <w:rFonts w:eastAsia="Calibri" w:cs="Arial"/>
                <w:bCs/>
                <w:iCs/>
              </w:rPr>
              <w:t>UR</w:t>
            </w:r>
          </w:p>
        </w:tc>
      </w:tr>
      <w:tr w:rsidR="00343A18" w:rsidRPr="00B02B64" w14:paraId="5C3D8C83" w14:textId="77777777" w:rsidTr="00BC01DC">
        <w:tc>
          <w:tcPr>
            <w:tcW w:w="213" w:type="pct"/>
            <w:shd w:val="clear" w:color="auto" w:fill="auto"/>
          </w:tcPr>
          <w:p w14:paraId="68FDE46A" w14:textId="77777777" w:rsidR="00343A18" w:rsidRPr="00D26E19" w:rsidRDefault="00343A18" w:rsidP="00BC01DC">
            <w:pPr>
              <w:spacing w:before="0"/>
              <w:jc w:val="center"/>
              <w:rPr>
                <w:rFonts w:eastAsia="Calibri" w:cs="Arial"/>
                <w:bCs/>
                <w:iCs/>
                <w:lang w:val="ru-RU"/>
              </w:rPr>
            </w:pPr>
          </w:p>
          <w:p w14:paraId="6F30A3AD" w14:textId="77777777" w:rsidR="00343A18" w:rsidRPr="00B02B64" w:rsidRDefault="00343A18" w:rsidP="00BC01DC">
            <w:pPr>
              <w:spacing w:before="0"/>
              <w:jc w:val="center"/>
              <w:rPr>
                <w:rFonts w:eastAsia="Calibri" w:cs="Arial"/>
                <w:bCs/>
                <w:iCs/>
              </w:rPr>
            </w:pPr>
            <w:r w:rsidRPr="00B02B64">
              <w:rPr>
                <w:rFonts w:eastAsia="Calibri" w:cs="Arial"/>
                <w:bCs/>
                <w:iCs/>
              </w:rPr>
              <w:t>1.</w:t>
            </w:r>
          </w:p>
        </w:tc>
        <w:tc>
          <w:tcPr>
            <w:tcW w:w="951" w:type="pct"/>
            <w:shd w:val="clear" w:color="auto" w:fill="auto"/>
          </w:tcPr>
          <w:p w14:paraId="380416A3" w14:textId="77777777" w:rsidR="00343A18" w:rsidRPr="00B02B64" w:rsidRDefault="00343A18" w:rsidP="00BC01DC">
            <w:pPr>
              <w:spacing w:before="0"/>
              <w:jc w:val="center"/>
              <w:rPr>
                <w:rFonts w:eastAsia="Calibri" w:cs="Arial"/>
                <w:b/>
                <w:bCs/>
                <w:iCs/>
              </w:rPr>
            </w:pPr>
          </w:p>
          <w:p w14:paraId="0FE54F8C" w14:textId="77777777" w:rsidR="00343A18" w:rsidRPr="00B02B64" w:rsidRDefault="00343A18" w:rsidP="00BC01DC">
            <w:pPr>
              <w:spacing w:before="0"/>
              <w:jc w:val="center"/>
              <w:rPr>
                <w:rFonts w:eastAsia="Calibri" w:cs="Arial"/>
                <w:b/>
                <w:bCs/>
                <w:iCs/>
              </w:rPr>
            </w:pPr>
          </w:p>
          <w:p w14:paraId="6B2969A6" w14:textId="77777777" w:rsidR="00343A18" w:rsidRPr="00B02B64" w:rsidRDefault="00343A18" w:rsidP="00BC01DC">
            <w:pPr>
              <w:spacing w:before="0"/>
              <w:jc w:val="center"/>
              <w:rPr>
                <w:rFonts w:eastAsia="Calibri" w:cs="Arial"/>
                <w:b/>
                <w:bCs/>
                <w:iCs/>
              </w:rPr>
            </w:pPr>
          </w:p>
        </w:tc>
        <w:tc>
          <w:tcPr>
            <w:tcW w:w="908" w:type="pct"/>
            <w:shd w:val="clear" w:color="auto" w:fill="auto"/>
          </w:tcPr>
          <w:p w14:paraId="2EC7038F" w14:textId="77777777" w:rsidR="00343A18" w:rsidRPr="00B02B64" w:rsidRDefault="00343A18" w:rsidP="00BC01DC">
            <w:pPr>
              <w:spacing w:before="0"/>
              <w:jc w:val="center"/>
              <w:rPr>
                <w:rFonts w:eastAsia="Calibri" w:cs="Arial"/>
                <w:b/>
                <w:bCs/>
                <w:iCs/>
              </w:rPr>
            </w:pPr>
          </w:p>
        </w:tc>
        <w:tc>
          <w:tcPr>
            <w:tcW w:w="923" w:type="pct"/>
            <w:shd w:val="clear" w:color="auto" w:fill="auto"/>
          </w:tcPr>
          <w:p w14:paraId="23E06156" w14:textId="77777777" w:rsidR="00343A18" w:rsidRPr="00B02B64" w:rsidRDefault="00343A18" w:rsidP="00BC01DC">
            <w:pPr>
              <w:spacing w:before="0"/>
              <w:jc w:val="center"/>
              <w:rPr>
                <w:rFonts w:eastAsia="Calibri" w:cs="Arial"/>
                <w:b/>
                <w:bCs/>
                <w:iCs/>
              </w:rPr>
            </w:pPr>
          </w:p>
        </w:tc>
        <w:tc>
          <w:tcPr>
            <w:tcW w:w="859" w:type="pct"/>
            <w:shd w:val="clear" w:color="auto" w:fill="auto"/>
          </w:tcPr>
          <w:p w14:paraId="7202F8A8" w14:textId="77777777" w:rsidR="00343A18" w:rsidRPr="00B02B64" w:rsidRDefault="00343A18" w:rsidP="00BC01DC">
            <w:pPr>
              <w:spacing w:before="0"/>
              <w:jc w:val="center"/>
              <w:rPr>
                <w:rFonts w:eastAsia="Calibri" w:cs="Arial"/>
                <w:b/>
                <w:bCs/>
                <w:iCs/>
              </w:rPr>
            </w:pPr>
          </w:p>
        </w:tc>
        <w:tc>
          <w:tcPr>
            <w:tcW w:w="1145" w:type="pct"/>
          </w:tcPr>
          <w:p w14:paraId="770A2BC1" w14:textId="77777777" w:rsidR="00343A18" w:rsidRPr="00B02B64" w:rsidRDefault="00343A18" w:rsidP="00BC01DC">
            <w:pPr>
              <w:spacing w:before="0"/>
              <w:jc w:val="center"/>
              <w:rPr>
                <w:rFonts w:eastAsia="Calibri" w:cs="Arial"/>
                <w:b/>
                <w:bCs/>
                <w:iCs/>
              </w:rPr>
            </w:pPr>
          </w:p>
        </w:tc>
      </w:tr>
      <w:tr w:rsidR="00343A18" w:rsidRPr="00B02B64" w14:paraId="5348AEB5" w14:textId="77777777" w:rsidTr="00BC01DC">
        <w:tc>
          <w:tcPr>
            <w:tcW w:w="213" w:type="pct"/>
            <w:shd w:val="clear" w:color="auto" w:fill="auto"/>
          </w:tcPr>
          <w:p w14:paraId="4044721B" w14:textId="77777777" w:rsidR="00343A18" w:rsidRPr="00B02B64" w:rsidRDefault="00343A18" w:rsidP="00BC01DC">
            <w:pPr>
              <w:spacing w:before="0"/>
              <w:jc w:val="center"/>
              <w:rPr>
                <w:rFonts w:eastAsia="Calibri" w:cs="Arial"/>
                <w:bCs/>
                <w:iCs/>
              </w:rPr>
            </w:pPr>
          </w:p>
          <w:p w14:paraId="1CDA3A98" w14:textId="77777777" w:rsidR="00343A18" w:rsidRPr="00B02B64" w:rsidRDefault="00343A18" w:rsidP="00BC01DC">
            <w:pPr>
              <w:spacing w:before="0"/>
              <w:jc w:val="center"/>
              <w:rPr>
                <w:rFonts w:eastAsia="Calibri" w:cs="Arial"/>
                <w:bCs/>
                <w:iCs/>
              </w:rPr>
            </w:pPr>
            <w:r w:rsidRPr="00B02B64">
              <w:rPr>
                <w:rFonts w:eastAsia="Calibri" w:cs="Arial"/>
                <w:bCs/>
                <w:iCs/>
              </w:rPr>
              <w:t>2.</w:t>
            </w:r>
          </w:p>
        </w:tc>
        <w:tc>
          <w:tcPr>
            <w:tcW w:w="951" w:type="pct"/>
            <w:shd w:val="clear" w:color="auto" w:fill="auto"/>
          </w:tcPr>
          <w:p w14:paraId="7B06A950" w14:textId="77777777" w:rsidR="00343A18" w:rsidRPr="00B02B64" w:rsidRDefault="00343A18" w:rsidP="00BC01DC">
            <w:pPr>
              <w:spacing w:before="0"/>
              <w:jc w:val="center"/>
              <w:rPr>
                <w:rFonts w:eastAsia="Calibri" w:cs="Arial"/>
                <w:b/>
                <w:bCs/>
                <w:iCs/>
              </w:rPr>
            </w:pPr>
          </w:p>
          <w:p w14:paraId="499A68EF" w14:textId="77777777" w:rsidR="00343A18" w:rsidRPr="00B02B64" w:rsidRDefault="00343A18" w:rsidP="00BC01DC">
            <w:pPr>
              <w:spacing w:before="0"/>
              <w:jc w:val="center"/>
              <w:rPr>
                <w:rFonts w:eastAsia="Calibri" w:cs="Arial"/>
                <w:b/>
                <w:bCs/>
                <w:iCs/>
              </w:rPr>
            </w:pPr>
          </w:p>
          <w:p w14:paraId="43B870DD" w14:textId="77777777" w:rsidR="00343A18" w:rsidRPr="00B02B64" w:rsidRDefault="00343A18" w:rsidP="00BC01DC">
            <w:pPr>
              <w:spacing w:before="0"/>
              <w:jc w:val="center"/>
              <w:rPr>
                <w:rFonts w:eastAsia="Calibri" w:cs="Arial"/>
                <w:b/>
                <w:bCs/>
                <w:iCs/>
              </w:rPr>
            </w:pPr>
          </w:p>
        </w:tc>
        <w:tc>
          <w:tcPr>
            <w:tcW w:w="908" w:type="pct"/>
            <w:shd w:val="clear" w:color="auto" w:fill="auto"/>
          </w:tcPr>
          <w:p w14:paraId="15CEB889" w14:textId="77777777" w:rsidR="00343A18" w:rsidRPr="00B02B64" w:rsidRDefault="00343A18" w:rsidP="00BC01DC">
            <w:pPr>
              <w:spacing w:before="0"/>
              <w:jc w:val="center"/>
              <w:rPr>
                <w:rFonts w:eastAsia="Calibri" w:cs="Arial"/>
                <w:b/>
                <w:bCs/>
                <w:iCs/>
              </w:rPr>
            </w:pPr>
          </w:p>
        </w:tc>
        <w:tc>
          <w:tcPr>
            <w:tcW w:w="923" w:type="pct"/>
            <w:shd w:val="clear" w:color="auto" w:fill="auto"/>
          </w:tcPr>
          <w:p w14:paraId="368A28FA" w14:textId="77777777" w:rsidR="00343A18" w:rsidRPr="00B02B64" w:rsidRDefault="00343A18" w:rsidP="00BC01DC">
            <w:pPr>
              <w:spacing w:before="0"/>
              <w:jc w:val="center"/>
              <w:rPr>
                <w:rFonts w:eastAsia="Calibri" w:cs="Arial"/>
                <w:b/>
                <w:bCs/>
                <w:iCs/>
              </w:rPr>
            </w:pPr>
          </w:p>
        </w:tc>
        <w:tc>
          <w:tcPr>
            <w:tcW w:w="859" w:type="pct"/>
            <w:shd w:val="clear" w:color="auto" w:fill="auto"/>
          </w:tcPr>
          <w:p w14:paraId="6D52C40D" w14:textId="77777777" w:rsidR="00343A18" w:rsidRPr="00B02B64" w:rsidRDefault="00343A18" w:rsidP="00BC01DC">
            <w:pPr>
              <w:spacing w:before="0"/>
              <w:jc w:val="center"/>
              <w:rPr>
                <w:rFonts w:eastAsia="Calibri" w:cs="Arial"/>
                <w:b/>
                <w:bCs/>
                <w:iCs/>
              </w:rPr>
            </w:pPr>
          </w:p>
        </w:tc>
        <w:tc>
          <w:tcPr>
            <w:tcW w:w="1145" w:type="pct"/>
          </w:tcPr>
          <w:p w14:paraId="1B3820A2" w14:textId="77777777" w:rsidR="00343A18" w:rsidRPr="00B02B64" w:rsidRDefault="00343A18" w:rsidP="00BC01DC">
            <w:pPr>
              <w:spacing w:before="0"/>
              <w:jc w:val="center"/>
              <w:rPr>
                <w:rFonts w:eastAsia="Calibri" w:cs="Arial"/>
                <w:b/>
                <w:bCs/>
                <w:iCs/>
              </w:rPr>
            </w:pPr>
          </w:p>
        </w:tc>
      </w:tr>
      <w:tr w:rsidR="00343A18" w:rsidRPr="00B02B64" w14:paraId="47A3352A" w14:textId="77777777" w:rsidTr="00BC01DC">
        <w:tc>
          <w:tcPr>
            <w:tcW w:w="213" w:type="pct"/>
            <w:shd w:val="clear" w:color="auto" w:fill="auto"/>
          </w:tcPr>
          <w:p w14:paraId="26633703" w14:textId="77777777" w:rsidR="00343A18" w:rsidRPr="00B02B64" w:rsidRDefault="00343A18" w:rsidP="00BC01DC">
            <w:pPr>
              <w:spacing w:before="0"/>
              <w:jc w:val="center"/>
              <w:rPr>
                <w:rFonts w:eastAsia="Calibri" w:cs="Arial"/>
                <w:bCs/>
                <w:iCs/>
              </w:rPr>
            </w:pPr>
          </w:p>
          <w:p w14:paraId="47423F16" w14:textId="77777777" w:rsidR="00343A18" w:rsidRPr="00B02B64" w:rsidRDefault="00343A18" w:rsidP="00BC01DC">
            <w:pPr>
              <w:spacing w:before="0"/>
              <w:jc w:val="center"/>
              <w:rPr>
                <w:rFonts w:eastAsia="Calibri" w:cs="Arial"/>
                <w:bCs/>
                <w:iCs/>
              </w:rPr>
            </w:pPr>
            <w:r w:rsidRPr="00B02B64">
              <w:rPr>
                <w:rFonts w:eastAsia="Calibri" w:cs="Arial"/>
                <w:bCs/>
                <w:iCs/>
              </w:rPr>
              <w:t>3.</w:t>
            </w:r>
          </w:p>
        </w:tc>
        <w:tc>
          <w:tcPr>
            <w:tcW w:w="951" w:type="pct"/>
            <w:shd w:val="clear" w:color="auto" w:fill="auto"/>
          </w:tcPr>
          <w:p w14:paraId="537B1664" w14:textId="77777777" w:rsidR="00343A18" w:rsidRPr="00B02B64" w:rsidRDefault="00343A18" w:rsidP="00BC01DC">
            <w:pPr>
              <w:spacing w:before="0"/>
              <w:jc w:val="center"/>
              <w:rPr>
                <w:rFonts w:eastAsia="Calibri" w:cs="Arial"/>
                <w:b/>
                <w:bCs/>
                <w:iCs/>
              </w:rPr>
            </w:pPr>
          </w:p>
          <w:p w14:paraId="3416EDA5" w14:textId="77777777" w:rsidR="00343A18" w:rsidRPr="00B02B64" w:rsidRDefault="00343A18" w:rsidP="00BC01DC">
            <w:pPr>
              <w:spacing w:before="0"/>
              <w:jc w:val="center"/>
              <w:rPr>
                <w:rFonts w:eastAsia="Calibri" w:cs="Arial"/>
                <w:b/>
                <w:bCs/>
                <w:iCs/>
              </w:rPr>
            </w:pPr>
          </w:p>
          <w:p w14:paraId="6EA79B52" w14:textId="77777777" w:rsidR="00343A18" w:rsidRPr="00B02B64" w:rsidRDefault="00343A18" w:rsidP="00BC01DC">
            <w:pPr>
              <w:spacing w:before="0"/>
              <w:jc w:val="center"/>
              <w:rPr>
                <w:rFonts w:eastAsia="Calibri" w:cs="Arial"/>
                <w:b/>
                <w:bCs/>
                <w:iCs/>
              </w:rPr>
            </w:pPr>
          </w:p>
        </w:tc>
        <w:tc>
          <w:tcPr>
            <w:tcW w:w="908" w:type="pct"/>
            <w:shd w:val="clear" w:color="auto" w:fill="auto"/>
          </w:tcPr>
          <w:p w14:paraId="2EFE8476" w14:textId="77777777" w:rsidR="00343A18" w:rsidRPr="00B02B64" w:rsidRDefault="00343A18" w:rsidP="00BC01DC">
            <w:pPr>
              <w:spacing w:before="0"/>
              <w:jc w:val="center"/>
              <w:rPr>
                <w:rFonts w:eastAsia="Calibri" w:cs="Arial"/>
                <w:b/>
                <w:bCs/>
                <w:iCs/>
              </w:rPr>
            </w:pPr>
          </w:p>
        </w:tc>
        <w:tc>
          <w:tcPr>
            <w:tcW w:w="923" w:type="pct"/>
            <w:shd w:val="clear" w:color="auto" w:fill="auto"/>
          </w:tcPr>
          <w:p w14:paraId="752C7D74" w14:textId="77777777" w:rsidR="00343A18" w:rsidRPr="00B02B64" w:rsidRDefault="00343A18" w:rsidP="00BC01DC">
            <w:pPr>
              <w:spacing w:before="0"/>
              <w:jc w:val="center"/>
              <w:rPr>
                <w:rFonts w:eastAsia="Calibri" w:cs="Arial"/>
                <w:b/>
                <w:bCs/>
                <w:iCs/>
              </w:rPr>
            </w:pPr>
          </w:p>
        </w:tc>
        <w:tc>
          <w:tcPr>
            <w:tcW w:w="859" w:type="pct"/>
            <w:shd w:val="clear" w:color="auto" w:fill="auto"/>
          </w:tcPr>
          <w:p w14:paraId="46D5BC22" w14:textId="77777777" w:rsidR="00343A18" w:rsidRPr="00B02B64" w:rsidRDefault="00343A18" w:rsidP="00BC01DC">
            <w:pPr>
              <w:spacing w:before="0"/>
              <w:jc w:val="center"/>
              <w:rPr>
                <w:rFonts w:eastAsia="Calibri" w:cs="Arial"/>
                <w:b/>
                <w:bCs/>
                <w:iCs/>
              </w:rPr>
            </w:pPr>
          </w:p>
        </w:tc>
        <w:tc>
          <w:tcPr>
            <w:tcW w:w="1145" w:type="pct"/>
          </w:tcPr>
          <w:p w14:paraId="109F3AE6" w14:textId="77777777" w:rsidR="00343A18" w:rsidRPr="00B02B64" w:rsidRDefault="00343A18" w:rsidP="00BC01DC">
            <w:pPr>
              <w:spacing w:before="0"/>
              <w:jc w:val="center"/>
              <w:rPr>
                <w:rFonts w:eastAsia="Calibri" w:cs="Arial"/>
                <w:b/>
                <w:bCs/>
                <w:iCs/>
              </w:rPr>
            </w:pPr>
          </w:p>
        </w:tc>
      </w:tr>
      <w:tr w:rsidR="00343A18" w:rsidRPr="00B02B64" w14:paraId="18D740D8" w14:textId="77777777" w:rsidTr="00BC01DC">
        <w:tc>
          <w:tcPr>
            <w:tcW w:w="213" w:type="pct"/>
            <w:shd w:val="clear" w:color="auto" w:fill="auto"/>
          </w:tcPr>
          <w:p w14:paraId="5B3B5B28" w14:textId="77777777" w:rsidR="00343A18" w:rsidRPr="00B02B64" w:rsidRDefault="00343A18" w:rsidP="00BC01DC">
            <w:pPr>
              <w:spacing w:before="0"/>
              <w:jc w:val="center"/>
              <w:rPr>
                <w:rFonts w:eastAsia="Calibri" w:cs="Arial"/>
                <w:bCs/>
                <w:iCs/>
              </w:rPr>
            </w:pPr>
          </w:p>
          <w:p w14:paraId="0F24F1A4" w14:textId="77777777" w:rsidR="00343A18" w:rsidRPr="00B02B64" w:rsidRDefault="00343A18" w:rsidP="00BC01DC">
            <w:pPr>
              <w:spacing w:before="0"/>
              <w:jc w:val="center"/>
              <w:rPr>
                <w:rFonts w:eastAsia="Calibri" w:cs="Arial"/>
                <w:bCs/>
                <w:iCs/>
              </w:rPr>
            </w:pPr>
            <w:r w:rsidRPr="00B02B64">
              <w:rPr>
                <w:rFonts w:eastAsia="Calibri" w:cs="Arial"/>
                <w:bCs/>
                <w:iCs/>
              </w:rPr>
              <w:t>4.</w:t>
            </w:r>
          </w:p>
        </w:tc>
        <w:tc>
          <w:tcPr>
            <w:tcW w:w="951" w:type="pct"/>
            <w:shd w:val="clear" w:color="auto" w:fill="auto"/>
          </w:tcPr>
          <w:p w14:paraId="1756C778" w14:textId="77777777" w:rsidR="00343A18" w:rsidRPr="00B02B64" w:rsidRDefault="00343A18" w:rsidP="00BC01DC">
            <w:pPr>
              <w:spacing w:before="0"/>
              <w:jc w:val="center"/>
              <w:rPr>
                <w:rFonts w:eastAsia="Calibri" w:cs="Arial"/>
                <w:b/>
                <w:bCs/>
                <w:iCs/>
              </w:rPr>
            </w:pPr>
          </w:p>
          <w:p w14:paraId="772F047B" w14:textId="77777777" w:rsidR="00343A18" w:rsidRPr="00B02B64" w:rsidRDefault="00343A18" w:rsidP="00BC01DC">
            <w:pPr>
              <w:spacing w:before="0"/>
              <w:jc w:val="center"/>
              <w:rPr>
                <w:rFonts w:eastAsia="Calibri" w:cs="Arial"/>
                <w:b/>
                <w:bCs/>
                <w:iCs/>
              </w:rPr>
            </w:pPr>
          </w:p>
          <w:p w14:paraId="61CBE43C" w14:textId="77777777" w:rsidR="00343A18" w:rsidRPr="00B02B64" w:rsidRDefault="00343A18" w:rsidP="00BC01DC">
            <w:pPr>
              <w:spacing w:before="0"/>
              <w:jc w:val="center"/>
              <w:rPr>
                <w:rFonts w:eastAsia="Calibri" w:cs="Arial"/>
                <w:b/>
                <w:bCs/>
                <w:iCs/>
              </w:rPr>
            </w:pPr>
          </w:p>
        </w:tc>
        <w:tc>
          <w:tcPr>
            <w:tcW w:w="908" w:type="pct"/>
            <w:shd w:val="clear" w:color="auto" w:fill="auto"/>
          </w:tcPr>
          <w:p w14:paraId="65FFADE2" w14:textId="77777777" w:rsidR="00343A18" w:rsidRPr="00B02B64" w:rsidRDefault="00343A18" w:rsidP="00BC01DC">
            <w:pPr>
              <w:spacing w:before="0"/>
              <w:jc w:val="center"/>
              <w:rPr>
                <w:rFonts w:eastAsia="Calibri" w:cs="Arial"/>
                <w:b/>
                <w:bCs/>
                <w:iCs/>
              </w:rPr>
            </w:pPr>
          </w:p>
        </w:tc>
        <w:tc>
          <w:tcPr>
            <w:tcW w:w="923" w:type="pct"/>
            <w:shd w:val="clear" w:color="auto" w:fill="auto"/>
          </w:tcPr>
          <w:p w14:paraId="1CBE9A02" w14:textId="77777777" w:rsidR="00343A18" w:rsidRPr="00B02B64" w:rsidRDefault="00343A18" w:rsidP="00BC01DC">
            <w:pPr>
              <w:spacing w:before="0"/>
              <w:jc w:val="center"/>
              <w:rPr>
                <w:rFonts w:eastAsia="Calibri" w:cs="Arial"/>
                <w:b/>
                <w:bCs/>
                <w:iCs/>
              </w:rPr>
            </w:pPr>
          </w:p>
        </w:tc>
        <w:tc>
          <w:tcPr>
            <w:tcW w:w="859" w:type="pct"/>
            <w:shd w:val="clear" w:color="auto" w:fill="auto"/>
          </w:tcPr>
          <w:p w14:paraId="57270F93" w14:textId="77777777" w:rsidR="00343A18" w:rsidRPr="00B02B64" w:rsidRDefault="00343A18" w:rsidP="00BC01DC">
            <w:pPr>
              <w:spacing w:before="0"/>
              <w:jc w:val="center"/>
              <w:rPr>
                <w:rFonts w:eastAsia="Calibri" w:cs="Arial"/>
                <w:b/>
                <w:bCs/>
                <w:iCs/>
              </w:rPr>
            </w:pPr>
          </w:p>
        </w:tc>
        <w:tc>
          <w:tcPr>
            <w:tcW w:w="1145" w:type="pct"/>
          </w:tcPr>
          <w:p w14:paraId="108D53DF" w14:textId="77777777" w:rsidR="00343A18" w:rsidRPr="00B02B64" w:rsidRDefault="00343A18" w:rsidP="00BC01DC">
            <w:pPr>
              <w:spacing w:before="0"/>
              <w:jc w:val="center"/>
              <w:rPr>
                <w:rFonts w:eastAsia="Calibri" w:cs="Arial"/>
                <w:b/>
                <w:bCs/>
                <w:iCs/>
              </w:rPr>
            </w:pPr>
          </w:p>
        </w:tc>
      </w:tr>
      <w:tr w:rsidR="00343A18" w:rsidRPr="00B02B64" w14:paraId="02ACE3BB" w14:textId="77777777" w:rsidTr="00BC01DC">
        <w:tc>
          <w:tcPr>
            <w:tcW w:w="213" w:type="pct"/>
            <w:shd w:val="clear" w:color="auto" w:fill="auto"/>
          </w:tcPr>
          <w:p w14:paraId="14DF661A" w14:textId="77777777" w:rsidR="00343A18" w:rsidRPr="00B02B64" w:rsidRDefault="00343A18" w:rsidP="00BC01DC">
            <w:pPr>
              <w:spacing w:before="0"/>
              <w:jc w:val="center"/>
              <w:rPr>
                <w:rFonts w:eastAsia="Calibri" w:cs="Arial"/>
                <w:bCs/>
                <w:iCs/>
              </w:rPr>
            </w:pPr>
          </w:p>
          <w:p w14:paraId="595CBFCC" w14:textId="77777777" w:rsidR="00343A18" w:rsidRPr="00B02B64" w:rsidRDefault="00343A18" w:rsidP="00BC01DC">
            <w:pPr>
              <w:spacing w:before="0"/>
              <w:jc w:val="center"/>
              <w:rPr>
                <w:rFonts w:eastAsia="Calibri" w:cs="Arial"/>
                <w:bCs/>
                <w:iCs/>
              </w:rPr>
            </w:pPr>
            <w:r w:rsidRPr="00B02B64">
              <w:rPr>
                <w:rFonts w:eastAsia="Calibri" w:cs="Arial"/>
                <w:bCs/>
                <w:iCs/>
              </w:rPr>
              <w:t>5.</w:t>
            </w:r>
          </w:p>
        </w:tc>
        <w:tc>
          <w:tcPr>
            <w:tcW w:w="951" w:type="pct"/>
            <w:shd w:val="clear" w:color="auto" w:fill="auto"/>
          </w:tcPr>
          <w:p w14:paraId="5636D278" w14:textId="77777777" w:rsidR="00343A18" w:rsidRPr="00B02B64" w:rsidRDefault="00343A18" w:rsidP="00BC01DC">
            <w:pPr>
              <w:spacing w:before="0"/>
              <w:jc w:val="center"/>
              <w:rPr>
                <w:rFonts w:eastAsia="Calibri" w:cs="Arial"/>
                <w:b/>
                <w:bCs/>
                <w:iCs/>
              </w:rPr>
            </w:pPr>
          </w:p>
          <w:p w14:paraId="10352BE0" w14:textId="77777777" w:rsidR="00343A18" w:rsidRPr="00B02B64" w:rsidRDefault="00343A18" w:rsidP="00BC01DC">
            <w:pPr>
              <w:spacing w:before="0"/>
              <w:jc w:val="center"/>
              <w:rPr>
                <w:rFonts w:eastAsia="Calibri" w:cs="Arial"/>
                <w:b/>
                <w:bCs/>
                <w:iCs/>
              </w:rPr>
            </w:pPr>
          </w:p>
          <w:p w14:paraId="62E0E187" w14:textId="77777777" w:rsidR="00343A18" w:rsidRPr="00B02B64" w:rsidRDefault="00343A18" w:rsidP="00BC01DC">
            <w:pPr>
              <w:spacing w:before="0"/>
              <w:jc w:val="center"/>
              <w:rPr>
                <w:rFonts w:eastAsia="Calibri" w:cs="Arial"/>
                <w:b/>
                <w:bCs/>
                <w:iCs/>
              </w:rPr>
            </w:pPr>
          </w:p>
        </w:tc>
        <w:tc>
          <w:tcPr>
            <w:tcW w:w="908" w:type="pct"/>
            <w:shd w:val="clear" w:color="auto" w:fill="auto"/>
          </w:tcPr>
          <w:p w14:paraId="6838D7E0" w14:textId="77777777" w:rsidR="00343A18" w:rsidRPr="00B02B64" w:rsidRDefault="00343A18" w:rsidP="00BC01DC">
            <w:pPr>
              <w:spacing w:before="0"/>
              <w:jc w:val="center"/>
              <w:rPr>
                <w:rFonts w:eastAsia="Calibri" w:cs="Arial"/>
                <w:b/>
                <w:bCs/>
                <w:iCs/>
              </w:rPr>
            </w:pPr>
          </w:p>
        </w:tc>
        <w:tc>
          <w:tcPr>
            <w:tcW w:w="923" w:type="pct"/>
            <w:shd w:val="clear" w:color="auto" w:fill="auto"/>
          </w:tcPr>
          <w:p w14:paraId="67BE926D" w14:textId="77777777" w:rsidR="00343A18" w:rsidRPr="00B02B64" w:rsidRDefault="00343A18" w:rsidP="00BC01DC">
            <w:pPr>
              <w:spacing w:before="0"/>
              <w:jc w:val="center"/>
              <w:rPr>
                <w:rFonts w:eastAsia="Calibri" w:cs="Arial"/>
                <w:b/>
                <w:bCs/>
                <w:iCs/>
              </w:rPr>
            </w:pPr>
          </w:p>
        </w:tc>
        <w:tc>
          <w:tcPr>
            <w:tcW w:w="859" w:type="pct"/>
            <w:shd w:val="clear" w:color="auto" w:fill="auto"/>
          </w:tcPr>
          <w:p w14:paraId="15044893" w14:textId="77777777" w:rsidR="00343A18" w:rsidRPr="00B02B64" w:rsidRDefault="00343A18" w:rsidP="00BC01DC">
            <w:pPr>
              <w:spacing w:before="0"/>
              <w:jc w:val="center"/>
              <w:rPr>
                <w:rFonts w:eastAsia="Calibri" w:cs="Arial"/>
                <w:b/>
                <w:bCs/>
                <w:iCs/>
              </w:rPr>
            </w:pPr>
          </w:p>
        </w:tc>
        <w:tc>
          <w:tcPr>
            <w:tcW w:w="1145" w:type="pct"/>
          </w:tcPr>
          <w:p w14:paraId="6060F53C" w14:textId="77777777" w:rsidR="00343A18" w:rsidRPr="00B02B64" w:rsidRDefault="00343A18" w:rsidP="00BC01DC">
            <w:pPr>
              <w:spacing w:before="0"/>
              <w:jc w:val="center"/>
              <w:rPr>
                <w:rFonts w:eastAsia="Calibri" w:cs="Arial"/>
                <w:b/>
                <w:bCs/>
                <w:iCs/>
              </w:rPr>
            </w:pPr>
          </w:p>
        </w:tc>
      </w:tr>
      <w:tr w:rsidR="00343A18" w:rsidRPr="00B02B64" w14:paraId="698AB84B"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3DA923BF" w14:textId="77777777" w:rsidR="00343A18" w:rsidRPr="00B02B64" w:rsidRDefault="00343A18" w:rsidP="00BC01DC">
            <w:pPr>
              <w:spacing w:before="0"/>
              <w:jc w:val="center"/>
              <w:rPr>
                <w:rFonts w:eastAsia="Calibri" w:cs="Arial"/>
                <w:b/>
                <w:bCs/>
                <w:iCs/>
              </w:rPr>
            </w:pPr>
          </w:p>
        </w:tc>
        <w:tc>
          <w:tcPr>
            <w:tcW w:w="859" w:type="pct"/>
            <w:shd w:val="clear" w:color="auto" w:fill="auto"/>
          </w:tcPr>
          <w:p w14:paraId="1CCD33AD" w14:textId="77777777" w:rsidR="00343A18" w:rsidRPr="00D26E19" w:rsidRDefault="00343A18" w:rsidP="000C67B2">
            <w:pPr>
              <w:spacing w:before="0"/>
              <w:jc w:val="center"/>
              <w:rPr>
                <w:rFonts w:eastAsia="Calibri" w:cs="Arial"/>
                <w:b/>
                <w:bCs/>
                <w:iCs/>
                <w:lang w:val="ru-RU"/>
              </w:rPr>
            </w:pPr>
          </w:p>
          <w:p w14:paraId="074443CD" w14:textId="77777777" w:rsidR="00343A18" w:rsidRPr="00D26E19" w:rsidRDefault="00343A18" w:rsidP="000C67B2">
            <w:pPr>
              <w:spacing w:before="0"/>
              <w:jc w:val="center"/>
              <w:rPr>
                <w:rFonts w:eastAsia="Calibri" w:cs="Arial"/>
                <w:b/>
                <w:bCs/>
                <w:iCs/>
                <w:lang w:val="ru-RU"/>
              </w:rPr>
            </w:pPr>
            <w:r w:rsidRPr="00D26E19">
              <w:rPr>
                <w:rFonts w:eastAsia="Calibri" w:cs="Arial"/>
                <w:b/>
                <w:bCs/>
                <w:iCs/>
                <w:lang w:val="ru-RU"/>
              </w:rPr>
              <w:t>Укупна вредност</w:t>
            </w:r>
          </w:p>
          <w:p w14:paraId="60E9BBAE" w14:textId="77777777" w:rsidR="00343A18" w:rsidRPr="00D26E19" w:rsidRDefault="00FB5A53" w:rsidP="000C67B2">
            <w:pPr>
              <w:spacing w:before="0"/>
              <w:jc w:val="center"/>
              <w:rPr>
                <w:rFonts w:eastAsia="Calibri" w:cs="Arial"/>
                <w:b/>
                <w:bCs/>
                <w:iCs/>
                <w:lang w:val="ru-RU"/>
              </w:rPr>
            </w:pPr>
            <w:r w:rsidRPr="00D26E19">
              <w:rPr>
                <w:rFonts w:eastAsia="Calibri" w:cs="Arial"/>
                <w:b/>
                <w:bCs/>
                <w:iCs/>
                <w:lang w:val="ru-RU"/>
              </w:rPr>
              <w:t xml:space="preserve">Изведених </w:t>
            </w:r>
            <w:r w:rsidR="00873EBD" w:rsidRPr="00D26E19">
              <w:rPr>
                <w:rFonts w:eastAsia="Calibri" w:cs="Arial"/>
                <w:b/>
                <w:bCs/>
                <w:iCs/>
                <w:lang w:val="ru-RU"/>
              </w:rPr>
              <w:t>радова</w:t>
            </w:r>
            <w:r w:rsidR="00343A18" w:rsidRPr="00D26E19">
              <w:rPr>
                <w:rFonts w:eastAsia="Calibri" w:cs="Arial"/>
                <w:b/>
                <w:bCs/>
                <w:iCs/>
                <w:lang w:val="ru-RU"/>
              </w:rPr>
              <w:t xml:space="preserve"> без</w:t>
            </w:r>
          </w:p>
          <w:p w14:paraId="01D1E27F" w14:textId="77777777" w:rsidR="00343A18" w:rsidRPr="00D26E19" w:rsidRDefault="00343A18" w:rsidP="000C67B2">
            <w:pPr>
              <w:spacing w:before="0"/>
              <w:jc w:val="center"/>
              <w:rPr>
                <w:rFonts w:eastAsia="Calibri" w:cs="Arial"/>
                <w:b/>
                <w:bCs/>
                <w:iCs/>
                <w:lang w:val="ru-RU"/>
              </w:rPr>
            </w:pPr>
            <w:r w:rsidRPr="00D26E19">
              <w:rPr>
                <w:rFonts w:eastAsia="Calibri" w:cs="Arial"/>
                <w:b/>
                <w:bCs/>
                <w:iCs/>
                <w:lang w:val="ru-RU"/>
              </w:rPr>
              <w:t>ПДВ</w:t>
            </w:r>
          </w:p>
          <w:p w14:paraId="6BEAE545" w14:textId="77777777" w:rsidR="00343A18" w:rsidRPr="00B02B64" w:rsidRDefault="000C67B2" w:rsidP="000C67B2">
            <w:pPr>
              <w:spacing w:before="0"/>
              <w:rPr>
                <w:rFonts w:eastAsia="Calibri" w:cs="Arial"/>
                <w:b/>
                <w:bCs/>
                <w:iCs/>
              </w:rPr>
            </w:pPr>
            <w:r w:rsidRPr="00D26E19">
              <w:rPr>
                <w:rFonts w:eastAsia="Calibri" w:cs="Arial"/>
                <w:b/>
                <w:bCs/>
                <w:iCs/>
                <w:lang w:val="ru-RU"/>
              </w:rPr>
              <w:t xml:space="preserve">     </w:t>
            </w:r>
            <w:r w:rsidRPr="00B02B64">
              <w:rPr>
                <w:rFonts w:eastAsia="Calibri" w:cs="Arial"/>
                <w:b/>
                <w:bCs/>
                <w:iCs/>
              </w:rPr>
              <w:t>Дин/ЕUR</w:t>
            </w:r>
          </w:p>
        </w:tc>
        <w:tc>
          <w:tcPr>
            <w:tcW w:w="1145" w:type="pct"/>
          </w:tcPr>
          <w:p w14:paraId="2D6A7EAF" w14:textId="77777777" w:rsidR="00343A18" w:rsidRPr="00B02B64" w:rsidRDefault="00343A18" w:rsidP="000C67B2">
            <w:pPr>
              <w:spacing w:before="0"/>
              <w:ind w:left="720"/>
              <w:jc w:val="center"/>
              <w:rPr>
                <w:rFonts w:eastAsia="Calibri" w:cs="Arial"/>
                <w:b/>
                <w:bCs/>
                <w:iCs/>
              </w:rPr>
            </w:pPr>
          </w:p>
        </w:tc>
      </w:tr>
    </w:tbl>
    <w:p w14:paraId="09CD0258" w14:textId="77777777" w:rsidR="00343A18" w:rsidRPr="00B02B6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B02B64" w14:paraId="3A0D8F7E" w14:textId="77777777" w:rsidTr="00BC01DC">
        <w:trPr>
          <w:jc w:val="center"/>
        </w:trPr>
        <w:tc>
          <w:tcPr>
            <w:tcW w:w="3882" w:type="dxa"/>
          </w:tcPr>
          <w:p w14:paraId="18DFAF6E" w14:textId="77777777" w:rsidR="00343A18" w:rsidRPr="00B02B64" w:rsidRDefault="00343A18" w:rsidP="00BC01DC">
            <w:pPr>
              <w:spacing w:before="0"/>
              <w:jc w:val="center"/>
              <w:rPr>
                <w:rFonts w:cs="Arial"/>
              </w:rPr>
            </w:pPr>
            <w:r w:rsidRPr="00B02B64">
              <w:rPr>
                <w:rFonts w:cs="Arial"/>
              </w:rPr>
              <w:t>Датум:</w:t>
            </w:r>
          </w:p>
        </w:tc>
        <w:tc>
          <w:tcPr>
            <w:tcW w:w="2127" w:type="dxa"/>
          </w:tcPr>
          <w:p w14:paraId="5859D10C" w14:textId="77777777" w:rsidR="00343A18" w:rsidRPr="00B02B64" w:rsidRDefault="00343A18" w:rsidP="00BC01DC">
            <w:pPr>
              <w:spacing w:before="0"/>
              <w:jc w:val="center"/>
              <w:rPr>
                <w:rFonts w:cs="Arial"/>
                <w:lang w:val="ru-RU"/>
              </w:rPr>
            </w:pPr>
          </w:p>
        </w:tc>
        <w:tc>
          <w:tcPr>
            <w:tcW w:w="4022" w:type="dxa"/>
          </w:tcPr>
          <w:p w14:paraId="08B59B25" w14:textId="77777777" w:rsidR="00343A18" w:rsidRPr="00B02B64" w:rsidRDefault="00343A18" w:rsidP="00BC01DC">
            <w:pPr>
              <w:spacing w:before="0"/>
              <w:jc w:val="center"/>
              <w:rPr>
                <w:rFonts w:cs="Arial"/>
                <w:lang w:val="ru-RU"/>
              </w:rPr>
            </w:pPr>
            <w:r w:rsidRPr="00B02B64">
              <w:rPr>
                <w:rFonts w:cs="Arial"/>
                <w:lang w:val="sr-Cyrl-CS"/>
              </w:rPr>
              <w:t>П</w:t>
            </w:r>
            <w:r w:rsidRPr="00B02B64">
              <w:rPr>
                <w:rFonts w:cs="Arial"/>
              </w:rPr>
              <w:t>онуђач</w:t>
            </w:r>
            <w:r w:rsidRPr="00B02B64">
              <w:rPr>
                <w:rFonts w:cs="Arial"/>
                <w:lang w:val="ru-RU"/>
              </w:rPr>
              <w:t>:</w:t>
            </w:r>
          </w:p>
        </w:tc>
      </w:tr>
      <w:tr w:rsidR="00343A18" w:rsidRPr="00B02B64" w14:paraId="3F906361" w14:textId="77777777" w:rsidTr="00BC01DC">
        <w:trPr>
          <w:jc w:val="center"/>
        </w:trPr>
        <w:tc>
          <w:tcPr>
            <w:tcW w:w="3882" w:type="dxa"/>
          </w:tcPr>
          <w:p w14:paraId="35469F54" w14:textId="77777777" w:rsidR="00343A18" w:rsidRPr="00B02B64" w:rsidRDefault="00343A18" w:rsidP="00BC01DC">
            <w:pPr>
              <w:spacing w:before="0"/>
              <w:jc w:val="center"/>
              <w:rPr>
                <w:rFonts w:cs="Arial"/>
              </w:rPr>
            </w:pPr>
          </w:p>
        </w:tc>
        <w:tc>
          <w:tcPr>
            <w:tcW w:w="2127" w:type="dxa"/>
          </w:tcPr>
          <w:p w14:paraId="715B2916" w14:textId="77777777" w:rsidR="00343A18" w:rsidRPr="00B02B64" w:rsidRDefault="00343A18" w:rsidP="00BC01DC">
            <w:pPr>
              <w:spacing w:before="0"/>
              <w:jc w:val="center"/>
              <w:rPr>
                <w:rFonts w:cs="Arial"/>
              </w:rPr>
            </w:pPr>
            <w:r w:rsidRPr="00B02B64">
              <w:rPr>
                <w:rFonts w:cs="Arial"/>
              </w:rPr>
              <w:t>М.П.</w:t>
            </w:r>
          </w:p>
        </w:tc>
        <w:tc>
          <w:tcPr>
            <w:tcW w:w="4022" w:type="dxa"/>
          </w:tcPr>
          <w:p w14:paraId="51442D73" w14:textId="77777777" w:rsidR="00343A18" w:rsidRPr="00B02B64" w:rsidRDefault="00343A18" w:rsidP="00BC01DC">
            <w:pPr>
              <w:spacing w:before="0"/>
              <w:jc w:val="center"/>
              <w:rPr>
                <w:rFonts w:cs="Arial"/>
                <w:lang w:val="ru-RU"/>
              </w:rPr>
            </w:pPr>
          </w:p>
        </w:tc>
      </w:tr>
      <w:tr w:rsidR="00343A18" w:rsidRPr="00B02B64" w14:paraId="3241FE58" w14:textId="77777777" w:rsidTr="00BC01DC">
        <w:trPr>
          <w:jc w:val="center"/>
        </w:trPr>
        <w:tc>
          <w:tcPr>
            <w:tcW w:w="3882" w:type="dxa"/>
            <w:tcBorders>
              <w:bottom w:val="single" w:sz="4" w:space="0" w:color="auto"/>
            </w:tcBorders>
          </w:tcPr>
          <w:p w14:paraId="21414879" w14:textId="77777777" w:rsidR="00343A18" w:rsidRPr="00B02B64" w:rsidRDefault="00343A18" w:rsidP="00BC01DC">
            <w:pPr>
              <w:spacing w:before="0"/>
              <w:jc w:val="center"/>
              <w:rPr>
                <w:rFonts w:cs="Arial"/>
              </w:rPr>
            </w:pPr>
          </w:p>
        </w:tc>
        <w:tc>
          <w:tcPr>
            <w:tcW w:w="2127" w:type="dxa"/>
          </w:tcPr>
          <w:p w14:paraId="60860154" w14:textId="77777777" w:rsidR="00343A18" w:rsidRPr="00B02B64" w:rsidRDefault="00343A18" w:rsidP="00BC01DC">
            <w:pPr>
              <w:spacing w:before="0"/>
              <w:jc w:val="center"/>
              <w:rPr>
                <w:rFonts w:cs="Arial"/>
                <w:lang w:val="ru-RU"/>
              </w:rPr>
            </w:pPr>
          </w:p>
        </w:tc>
        <w:tc>
          <w:tcPr>
            <w:tcW w:w="4022" w:type="dxa"/>
            <w:tcBorders>
              <w:bottom w:val="single" w:sz="4" w:space="0" w:color="auto"/>
            </w:tcBorders>
          </w:tcPr>
          <w:p w14:paraId="0FEDD646" w14:textId="77777777" w:rsidR="00343A18" w:rsidRPr="00B02B64" w:rsidRDefault="00343A18" w:rsidP="00BC01DC">
            <w:pPr>
              <w:spacing w:before="0"/>
              <w:jc w:val="center"/>
              <w:rPr>
                <w:rFonts w:cs="Arial"/>
                <w:lang w:val="ru-RU"/>
              </w:rPr>
            </w:pPr>
          </w:p>
        </w:tc>
      </w:tr>
      <w:tr w:rsidR="00343A18" w:rsidRPr="00B02B64" w14:paraId="15B50045" w14:textId="77777777" w:rsidTr="00BC01DC">
        <w:trPr>
          <w:trHeight w:val="389"/>
          <w:jc w:val="center"/>
        </w:trPr>
        <w:tc>
          <w:tcPr>
            <w:tcW w:w="3882" w:type="dxa"/>
            <w:tcBorders>
              <w:top w:val="single" w:sz="4" w:space="0" w:color="auto"/>
            </w:tcBorders>
          </w:tcPr>
          <w:p w14:paraId="28C73150" w14:textId="77777777" w:rsidR="00343A18" w:rsidRPr="00B02B64" w:rsidRDefault="00343A18" w:rsidP="00BC01DC">
            <w:pPr>
              <w:spacing w:before="0"/>
              <w:jc w:val="center"/>
              <w:rPr>
                <w:rFonts w:cs="Arial"/>
              </w:rPr>
            </w:pPr>
          </w:p>
        </w:tc>
        <w:tc>
          <w:tcPr>
            <w:tcW w:w="2127" w:type="dxa"/>
          </w:tcPr>
          <w:p w14:paraId="7CBB9E81" w14:textId="77777777" w:rsidR="00343A18" w:rsidRPr="00B02B64" w:rsidRDefault="00343A18" w:rsidP="00BC01DC">
            <w:pPr>
              <w:spacing w:before="0"/>
              <w:jc w:val="center"/>
              <w:rPr>
                <w:rFonts w:cs="Arial"/>
                <w:lang w:val="ru-RU"/>
              </w:rPr>
            </w:pPr>
          </w:p>
        </w:tc>
        <w:tc>
          <w:tcPr>
            <w:tcW w:w="4022" w:type="dxa"/>
            <w:tcBorders>
              <w:top w:val="single" w:sz="4" w:space="0" w:color="auto"/>
            </w:tcBorders>
          </w:tcPr>
          <w:p w14:paraId="44BCAFE7" w14:textId="77777777" w:rsidR="00343A18" w:rsidRPr="00B02B64" w:rsidRDefault="00343A18" w:rsidP="00BC01DC">
            <w:pPr>
              <w:spacing w:before="0"/>
              <w:jc w:val="center"/>
              <w:rPr>
                <w:rFonts w:cs="Arial"/>
                <w:lang w:val="ru-RU"/>
              </w:rPr>
            </w:pPr>
          </w:p>
        </w:tc>
      </w:tr>
    </w:tbl>
    <w:p w14:paraId="5BD81841" w14:textId="77777777" w:rsidR="00343A18" w:rsidRPr="00B02B64" w:rsidRDefault="00343A18" w:rsidP="00343A18">
      <w:pPr>
        <w:rPr>
          <w:rFonts w:eastAsia="Symbol" w:cs="Arial"/>
          <w:b/>
          <w:bCs/>
          <w:kern w:val="28"/>
        </w:rPr>
      </w:pPr>
      <w:r w:rsidRPr="00B02B64">
        <w:rPr>
          <w:rFonts w:eastAsia="Symbol" w:cs="Arial"/>
          <w:b/>
          <w:bCs/>
          <w:kern w:val="28"/>
        </w:rPr>
        <w:t xml:space="preserve">Напомена: </w:t>
      </w:r>
    </w:p>
    <w:p w14:paraId="0C275081" w14:textId="77777777" w:rsidR="00343A18" w:rsidRPr="00B02B64" w:rsidRDefault="00343A18" w:rsidP="00343A18">
      <w:pPr>
        <w:rPr>
          <w:rFonts w:eastAsia="TimesNewRomanPS-BoldMT" w:cs="Arial"/>
          <w:lang w:val="sr-Cyrl-CS"/>
        </w:rPr>
      </w:pPr>
      <w:r w:rsidRPr="00D26E19">
        <w:rPr>
          <w:rFonts w:eastAsia="TimesNewRomanPS-BoldMT" w:cs="Arial"/>
          <w:lang w:val="ru-RU"/>
        </w:rPr>
        <w:t xml:space="preserve">Уколико </w:t>
      </w:r>
      <w:r w:rsidRPr="00B02B6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26E19">
        <w:rPr>
          <w:rFonts w:eastAsia="TimesNewRomanPS-BoldMT" w:cs="Arial"/>
          <w:lang w:val="ru-RU"/>
        </w:rPr>
        <w:t>.</w:t>
      </w:r>
    </w:p>
    <w:p w14:paraId="5B482500" w14:textId="77777777" w:rsidR="00657291" w:rsidRPr="00B02B64" w:rsidRDefault="00657291" w:rsidP="00657291">
      <w:pPr>
        <w:rPr>
          <w:rFonts w:cs="Arial"/>
          <w:lang w:val="sr-Cyrl-CS"/>
        </w:rPr>
      </w:pPr>
      <w:bookmarkStart w:id="262" w:name="_Toc442559941"/>
      <w:r w:rsidRPr="00D26E19">
        <w:rPr>
          <w:rFonts w:cs="Arial"/>
          <w:lang w:val="ru-RU"/>
        </w:rPr>
        <w:t>Приликом подношења понуде овај образац копирати у потребном броју примерака.</w:t>
      </w:r>
    </w:p>
    <w:p w14:paraId="79C05D6B" w14:textId="77777777" w:rsidR="00657291" w:rsidRPr="00B02B64" w:rsidRDefault="00657291" w:rsidP="000C67B2">
      <w:pPr>
        <w:rPr>
          <w:rFonts w:cs="Arial"/>
          <w:b/>
          <w:bCs/>
          <w:kern w:val="28"/>
          <w:lang w:val="sr-Cyrl-CS" w:eastAsia="ar-SA"/>
        </w:rPr>
      </w:pPr>
      <w:r w:rsidRPr="00D26E19">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3CCCBB4" w14:textId="77777777" w:rsidR="0042687E" w:rsidRPr="00D26E19" w:rsidRDefault="0042687E" w:rsidP="00B02E86">
      <w:pPr>
        <w:rPr>
          <w:lang w:val="ru-RU"/>
        </w:rPr>
      </w:pPr>
    </w:p>
    <w:p w14:paraId="42AF9FB8" w14:textId="77777777" w:rsidR="0042687E" w:rsidRPr="00D26E19" w:rsidRDefault="0042687E" w:rsidP="00B02E86">
      <w:pPr>
        <w:rPr>
          <w:lang w:val="ru-RU"/>
        </w:rPr>
      </w:pPr>
    </w:p>
    <w:p w14:paraId="668F1BD3" w14:textId="77777777" w:rsidR="00831ED8" w:rsidRPr="00D26E19" w:rsidRDefault="00831ED8" w:rsidP="00B02E86">
      <w:pPr>
        <w:rPr>
          <w:lang w:val="ru-RU"/>
        </w:rPr>
      </w:pPr>
    </w:p>
    <w:p w14:paraId="1B2B6085" w14:textId="77777777" w:rsidR="00831ED8" w:rsidRDefault="00831ED8" w:rsidP="00B02E86">
      <w:pPr>
        <w:rPr>
          <w:lang w:val="sr-Cyrl-RS"/>
        </w:rPr>
      </w:pPr>
    </w:p>
    <w:p w14:paraId="6A229340" w14:textId="77777777" w:rsidR="00CC197A" w:rsidRPr="00CC197A" w:rsidRDefault="00CC197A" w:rsidP="00B02E86">
      <w:pPr>
        <w:rPr>
          <w:lang w:val="sr-Cyrl-RS"/>
        </w:rPr>
      </w:pPr>
    </w:p>
    <w:p w14:paraId="4B77DC49" w14:textId="77777777" w:rsidR="00343A18" w:rsidRPr="00B02B64" w:rsidRDefault="00343A18" w:rsidP="000F683D">
      <w:pPr>
        <w:pStyle w:val="KDObrazac"/>
        <w:rPr>
          <w:lang w:val="sr-Cyrl-RS"/>
        </w:rPr>
      </w:pPr>
      <w:r w:rsidRPr="00D26E19">
        <w:rPr>
          <w:lang w:val="ru-RU"/>
        </w:rPr>
        <w:lastRenderedPageBreak/>
        <w:t xml:space="preserve">ОБРАЗАЦ </w:t>
      </w:r>
      <w:bookmarkEnd w:id="262"/>
      <w:r w:rsidR="00B02B64" w:rsidRPr="00B02B64">
        <w:rPr>
          <w:lang w:val="sr-Cyrl-RS"/>
        </w:rPr>
        <w:t>6</w:t>
      </w:r>
    </w:p>
    <w:p w14:paraId="504AB4C9" w14:textId="77777777" w:rsidR="00343A18" w:rsidRPr="00D26E19" w:rsidRDefault="00343A18" w:rsidP="000F683D">
      <w:pPr>
        <w:jc w:val="center"/>
        <w:rPr>
          <w:rFonts w:cs="Arial"/>
          <w:b/>
          <w:lang w:val="ru-RU"/>
        </w:rPr>
      </w:pPr>
      <w:r w:rsidRPr="00D26E19">
        <w:rPr>
          <w:rFonts w:cs="Arial"/>
          <w:b/>
          <w:lang w:val="ru-RU"/>
        </w:rPr>
        <w:t>ПОТВРДА О РЕФЕРЕНТНИМ НАБАВКАМА</w:t>
      </w:r>
    </w:p>
    <w:p w14:paraId="5D065BCF" w14:textId="77777777" w:rsidR="0042687E" w:rsidRPr="00D26E19" w:rsidRDefault="0042687E" w:rsidP="000F683D">
      <w:pPr>
        <w:jc w:val="center"/>
        <w:rPr>
          <w:rFonts w:cs="Arial"/>
          <w:lang w:val="ru-RU"/>
        </w:rPr>
      </w:pPr>
    </w:p>
    <w:p w14:paraId="57FCF767" w14:textId="77777777" w:rsidR="00343A18" w:rsidRPr="00D26E19" w:rsidRDefault="00343A18" w:rsidP="00343A18">
      <w:pPr>
        <w:tabs>
          <w:tab w:val="left" w:pos="0"/>
          <w:tab w:val="left" w:pos="330"/>
          <w:tab w:val="left" w:pos="540"/>
        </w:tabs>
        <w:spacing w:before="0"/>
        <w:jc w:val="left"/>
        <w:rPr>
          <w:rFonts w:eastAsia="Calibri" w:cs="Arial"/>
          <w:lang w:val="ru-RU"/>
        </w:rPr>
      </w:pPr>
      <w:r w:rsidRPr="00B02B64">
        <w:rPr>
          <w:rFonts w:eastAsia="Calibri" w:cs="Arial"/>
          <w:lang w:val="ru-RU"/>
        </w:rPr>
        <w:t>Наручилац</w:t>
      </w:r>
      <w:r w:rsidR="008A1B15" w:rsidRPr="00B02B64">
        <w:rPr>
          <w:rFonts w:eastAsia="Calibri" w:cs="Arial"/>
          <w:lang w:val="ru-RU"/>
        </w:rPr>
        <w:t xml:space="preserve"> </w:t>
      </w:r>
      <w:r w:rsidRPr="00B02B64">
        <w:rPr>
          <w:rFonts w:eastAsia="Calibri" w:cs="Arial"/>
          <w:lang w:val="ru-RU"/>
        </w:rPr>
        <w:t xml:space="preserve">предметних </w:t>
      </w:r>
      <w:r w:rsidR="00873EBD" w:rsidRPr="00B02B64">
        <w:rPr>
          <w:rFonts w:eastAsia="Calibri" w:cs="Arial"/>
          <w:lang w:val="ru-RU"/>
        </w:rPr>
        <w:t>радова</w:t>
      </w:r>
      <w:r w:rsidRPr="00B02B64">
        <w:rPr>
          <w:rFonts w:eastAsia="Calibri" w:cs="Arial"/>
          <w:lang w:val="ru-RU"/>
        </w:rPr>
        <w:t xml:space="preserve">: </w:t>
      </w:r>
    </w:p>
    <w:p w14:paraId="1EAC1724" w14:textId="77777777" w:rsidR="00343A18" w:rsidRPr="00D26E19" w:rsidRDefault="00343A18" w:rsidP="00343A18">
      <w:pPr>
        <w:tabs>
          <w:tab w:val="left" w:pos="0"/>
          <w:tab w:val="left" w:pos="330"/>
          <w:tab w:val="left" w:pos="540"/>
        </w:tabs>
        <w:spacing w:before="0"/>
        <w:ind w:left="6"/>
        <w:rPr>
          <w:rFonts w:eastAsia="Calibri" w:cs="Arial"/>
          <w:lang w:val="ru-RU"/>
        </w:rPr>
      </w:pPr>
      <w:r w:rsidRPr="00D26E19">
        <w:rPr>
          <w:rFonts w:eastAsia="Calibri" w:cs="Arial"/>
          <w:lang w:val="ru-RU"/>
        </w:rPr>
        <w:t xml:space="preserve">                                                  _________________________________________</w:t>
      </w:r>
      <w:r w:rsidR="000F683D" w:rsidRPr="00D26E19">
        <w:rPr>
          <w:rFonts w:eastAsia="Calibri" w:cs="Arial"/>
          <w:lang w:val="ru-RU"/>
        </w:rPr>
        <w:t>_________________________</w:t>
      </w:r>
    </w:p>
    <w:p w14:paraId="4B00890F" w14:textId="77777777" w:rsidR="00343A18" w:rsidRPr="00D26E19" w:rsidRDefault="00343A18" w:rsidP="00343A18">
      <w:pPr>
        <w:tabs>
          <w:tab w:val="left" w:pos="0"/>
          <w:tab w:val="left" w:pos="330"/>
          <w:tab w:val="left" w:pos="540"/>
        </w:tabs>
        <w:spacing w:before="0"/>
        <w:ind w:left="6"/>
        <w:jc w:val="center"/>
        <w:rPr>
          <w:rFonts w:eastAsia="Calibri" w:cs="Arial"/>
          <w:lang w:val="ru-RU"/>
        </w:rPr>
      </w:pPr>
      <w:r w:rsidRPr="00D26E19">
        <w:rPr>
          <w:rFonts w:cs="Arial"/>
          <w:bCs/>
          <w:kern w:val="28"/>
          <w:lang w:val="ru-RU"/>
        </w:rPr>
        <w:t>(назив и седиште наручиоца)</w:t>
      </w:r>
    </w:p>
    <w:p w14:paraId="6E96DB24" w14:textId="77777777" w:rsidR="00343A18" w:rsidRPr="00D26E19" w:rsidRDefault="00343A18" w:rsidP="00343A18">
      <w:pPr>
        <w:jc w:val="left"/>
        <w:rPr>
          <w:rFonts w:cs="Arial"/>
          <w:lang w:val="ru-RU"/>
        </w:rPr>
      </w:pPr>
      <w:r w:rsidRPr="00D26E19">
        <w:rPr>
          <w:rFonts w:cs="Arial"/>
          <w:lang w:val="ru-RU"/>
        </w:rPr>
        <w:t>Лице за контакт:      _________________________________________</w:t>
      </w:r>
      <w:r w:rsidR="000F683D" w:rsidRPr="00D26E19">
        <w:rPr>
          <w:rFonts w:cs="Arial"/>
          <w:lang w:val="ru-RU"/>
        </w:rPr>
        <w:t>__________________________</w:t>
      </w:r>
    </w:p>
    <w:p w14:paraId="2C61D3FD" w14:textId="77777777" w:rsidR="00343A18" w:rsidRPr="00D26E19" w:rsidRDefault="00343A18" w:rsidP="00343A18">
      <w:pPr>
        <w:jc w:val="center"/>
        <w:rPr>
          <w:rFonts w:cs="Arial"/>
          <w:lang w:val="ru-RU"/>
        </w:rPr>
      </w:pPr>
      <w:r w:rsidRPr="00D26E19">
        <w:rPr>
          <w:rFonts w:cs="Arial"/>
          <w:lang w:val="ru-RU"/>
        </w:rPr>
        <w:t>(име, презиме,  контакт телефон)</w:t>
      </w:r>
    </w:p>
    <w:p w14:paraId="400E5791" w14:textId="77777777" w:rsidR="00343A18" w:rsidRPr="00D26E19" w:rsidRDefault="00343A18" w:rsidP="00343A18">
      <w:pPr>
        <w:jc w:val="left"/>
        <w:rPr>
          <w:rFonts w:cs="Arial"/>
          <w:lang w:val="ru-RU"/>
        </w:rPr>
      </w:pPr>
      <w:r w:rsidRPr="00D26E19">
        <w:rPr>
          <w:rFonts w:cs="Arial"/>
          <w:lang w:val="ru-RU"/>
        </w:rPr>
        <w:t>Овим путем потврђујем да је _________________________________________</w:t>
      </w:r>
      <w:r w:rsidR="000F683D" w:rsidRPr="00D26E19">
        <w:rPr>
          <w:rFonts w:cs="Arial"/>
          <w:lang w:val="ru-RU"/>
        </w:rPr>
        <w:t>_________________________</w:t>
      </w:r>
    </w:p>
    <w:p w14:paraId="01423A89" w14:textId="77777777" w:rsidR="00343A18" w:rsidRPr="00D26E19" w:rsidRDefault="00343A18" w:rsidP="00343A18">
      <w:pPr>
        <w:jc w:val="center"/>
        <w:rPr>
          <w:rFonts w:cs="Arial"/>
          <w:lang w:val="ru-RU"/>
        </w:rPr>
      </w:pPr>
      <w:r w:rsidRPr="00D26E19">
        <w:rPr>
          <w:rFonts w:cs="Arial"/>
          <w:lang w:val="ru-RU"/>
        </w:rPr>
        <w:t>(навести назив седиште  понуђача)</w:t>
      </w:r>
    </w:p>
    <w:p w14:paraId="64CC399D" w14:textId="77777777" w:rsidR="00343A18" w:rsidRPr="00D26E19" w:rsidRDefault="00343A18" w:rsidP="00343A18">
      <w:pPr>
        <w:rPr>
          <w:rFonts w:cs="Arial"/>
          <w:lang w:val="ru-RU"/>
        </w:rPr>
      </w:pPr>
      <w:r w:rsidRPr="00D26E19">
        <w:rPr>
          <w:rFonts w:cs="Arial"/>
          <w:lang w:val="ru-RU"/>
        </w:rPr>
        <w:t>за наше потребе</w:t>
      </w:r>
      <w:r w:rsidR="0051227B" w:rsidRPr="00D26E19">
        <w:rPr>
          <w:rFonts w:cs="Arial"/>
          <w:lang w:val="ru-RU"/>
        </w:rPr>
        <w:t xml:space="preserve"> извео</w:t>
      </w:r>
      <w:r w:rsidRPr="00D26E19">
        <w:rPr>
          <w:rFonts w:cs="Arial"/>
          <w:lang w:val="ru-RU"/>
        </w:rPr>
        <w:t xml:space="preserve">: </w:t>
      </w:r>
    </w:p>
    <w:p w14:paraId="09CB1D72" w14:textId="77777777" w:rsidR="00343A18" w:rsidRPr="00D26E19" w:rsidRDefault="00343A18" w:rsidP="00343A18">
      <w:pPr>
        <w:rPr>
          <w:rFonts w:cs="Arial"/>
          <w:lang w:val="ru-RU"/>
        </w:rPr>
      </w:pPr>
      <w:r w:rsidRPr="00D26E19">
        <w:rPr>
          <w:rFonts w:cs="Arial"/>
          <w:lang w:val="ru-RU"/>
        </w:rPr>
        <w:t>_________________________________________</w:t>
      </w:r>
      <w:r w:rsidR="000F683D" w:rsidRPr="00D26E19">
        <w:rPr>
          <w:rFonts w:cs="Arial"/>
          <w:lang w:val="ru-RU"/>
        </w:rPr>
        <w:t>_________________________</w:t>
      </w:r>
    </w:p>
    <w:p w14:paraId="50356273" w14:textId="77777777" w:rsidR="00343A18" w:rsidRPr="00D26E19" w:rsidRDefault="00343A18" w:rsidP="00343A18">
      <w:pPr>
        <w:rPr>
          <w:rFonts w:cs="Arial"/>
          <w:lang w:val="ru-RU"/>
        </w:rPr>
      </w:pPr>
      <w:r w:rsidRPr="00D26E19">
        <w:rPr>
          <w:rFonts w:cs="Arial"/>
          <w:lang w:val="ru-RU"/>
        </w:rPr>
        <w:t xml:space="preserve">                                                  (навести </w:t>
      </w:r>
      <w:r w:rsidR="00CA73C9" w:rsidRPr="00D26E19">
        <w:rPr>
          <w:rFonts w:cs="Arial"/>
          <w:lang w:val="ru-RU"/>
        </w:rPr>
        <w:t>референтне радове</w:t>
      </w:r>
      <w:r w:rsidR="000C67B2" w:rsidRPr="00D26E19">
        <w:rPr>
          <w:rFonts w:cs="Arial"/>
          <w:lang w:val="ru-RU"/>
        </w:rPr>
        <w:t>/уговора</w:t>
      </w:r>
      <w:r w:rsidRPr="00D26E19">
        <w:rPr>
          <w:rFonts w:cs="Arial"/>
          <w:lang w:val="ru-RU"/>
        </w:rPr>
        <w:t xml:space="preserve">) </w:t>
      </w:r>
    </w:p>
    <w:p w14:paraId="2B0EACEC" w14:textId="29FF2060" w:rsidR="00343A18" w:rsidRPr="000D16AB" w:rsidRDefault="00343A18" w:rsidP="00343A18">
      <w:pPr>
        <w:rPr>
          <w:rFonts w:cs="Arial"/>
          <w:lang w:val="sr-Cyrl-RS"/>
        </w:rPr>
      </w:pPr>
      <w:r w:rsidRPr="00D26E19">
        <w:rPr>
          <w:rFonts w:cs="Arial"/>
          <w:lang w:val="ru-RU"/>
        </w:rPr>
        <w:t>у уговореном року, обиму и квалитету</w:t>
      </w:r>
      <w:r w:rsidR="00E15B5E" w:rsidRPr="00E15B5E">
        <w:rPr>
          <w:rFonts w:eastAsiaTheme="minorHAnsi" w:cs="Arial"/>
          <w:color w:val="FF0000"/>
          <w:lang w:val="sr-Latn-RS"/>
        </w:rPr>
        <w:t xml:space="preserve"> </w:t>
      </w:r>
      <w:r w:rsidR="00E15B5E" w:rsidRPr="00E15B5E">
        <w:rPr>
          <w:rFonts w:cs="Arial"/>
          <w:lang w:val="sr-Latn-RS"/>
        </w:rPr>
        <w:t>и да до дана издавања потврде</w:t>
      </w:r>
      <w:r w:rsidR="000D16AB">
        <w:rPr>
          <w:rFonts w:cs="Arial"/>
          <w:lang w:val="sr-Cyrl-RS"/>
        </w:rPr>
        <w:t xml:space="preserve">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2156"/>
        <w:gridCol w:w="2378"/>
        <w:gridCol w:w="2342"/>
      </w:tblGrid>
      <w:tr w:rsidR="00343A18" w:rsidRPr="00D26E19" w14:paraId="2869D952"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6D0C96B9" w14:textId="77777777" w:rsidR="00343A18" w:rsidRPr="00B02B64" w:rsidRDefault="00343A18" w:rsidP="00BC01DC">
            <w:pPr>
              <w:jc w:val="center"/>
              <w:rPr>
                <w:rFonts w:eastAsia="Calibri" w:cs="Arial"/>
              </w:rPr>
            </w:pPr>
            <w:r w:rsidRPr="00B02B6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16FF31DE" w14:textId="77777777" w:rsidR="00343A18" w:rsidRPr="00B02B64" w:rsidRDefault="00343A18" w:rsidP="00BC01DC">
            <w:pPr>
              <w:jc w:val="center"/>
              <w:rPr>
                <w:rFonts w:eastAsia="Calibri" w:cs="Arial"/>
              </w:rPr>
            </w:pPr>
            <w:r w:rsidRPr="00B02B6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5728D276" w14:textId="77777777" w:rsidR="00343A18" w:rsidRPr="00B02B64" w:rsidRDefault="00343A18" w:rsidP="00BC01DC">
            <w:pPr>
              <w:jc w:val="center"/>
              <w:rPr>
                <w:rFonts w:eastAsia="Calibri" w:cs="Arial"/>
              </w:rPr>
            </w:pPr>
            <w:r w:rsidRPr="00B02B6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541ED747" w14:textId="77777777" w:rsidR="00343A18" w:rsidRPr="00D26E19" w:rsidRDefault="0051227B" w:rsidP="00BC01DC">
            <w:pPr>
              <w:jc w:val="center"/>
              <w:rPr>
                <w:rFonts w:eastAsia="Calibri" w:cs="Arial"/>
                <w:lang w:val="ru-RU"/>
              </w:rPr>
            </w:pPr>
            <w:r w:rsidRPr="00D26E19">
              <w:rPr>
                <w:rFonts w:eastAsia="Calibri" w:cs="Arial"/>
                <w:lang w:val="ru-RU"/>
              </w:rPr>
              <w:t xml:space="preserve">Вредност изведених </w:t>
            </w:r>
            <w:r w:rsidR="00873EBD" w:rsidRPr="00D26E19">
              <w:rPr>
                <w:rFonts w:eastAsia="Calibri" w:cs="Arial"/>
                <w:lang w:val="ru-RU"/>
              </w:rPr>
              <w:t>радова</w:t>
            </w:r>
            <w:r w:rsidR="00343A18" w:rsidRPr="00D26E19">
              <w:rPr>
                <w:rFonts w:eastAsia="Calibri" w:cs="Arial"/>
                <w:lang w:val="ru-RU"/>
              </w:rPr>
              <w:t xml:space="preserve"> без ПДВ</w:t>
            </w:r>
          </w:p>
          <w:p w14:paraId="3E35938A" w14:textId="77777777" w:rsidR="00657291" w:rsidRPr="00D26E19" w:rsidRDefault="00657291" w:rsidP="000C67B2">
            <w:pPr>
              <w:jc w:val="center"/>
              <w:rPr>
                <w:rFonts w:eastAsia="Calibri" w:cs="Arial"/>
                <w:lang w:val="ru-RU"/>
              </w:rPr>
            </w:pPr>
            <w:r w:rsidRPr="00D26E19">
              <w:rPr>
                <w:rFonts w:eastAsia="Calibri" w:cs="Arial"/>
                <w:lang w:val="ru-RU"/>
              </w:rPr>
              <w:t>Дин/</w:t>
            </w:r>
            <w:r w:rsidR="000C67B2" w:rsidRPr="00B02B64">
              <w:rPr>
                <w:rFonts w:eastAsia="Calibri" w:cs="Arial"/>
              </w:rPr>
              <w:t>EUR</w:t>
            </w:r>
          </w:p>
        </w:tc>
      </w:tr>
      <w:tr w:rsidR="00343A18" w:rsidRPr="00D26E19" w14:paraId="7DBC656E"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7FC2DD80" w14:textId="77777777" w:rsidR="00343A18" w:rsidRPr="00D26E19"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71B878F9" w14:textId="77777777" w:rsidR="00343A18" w:rsidRPr="00D26E19"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D05E3DD" w14:textId="77777777" w:rsidR="00343A18" w:rsidRPr="00D26E19"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603756A" w14:textId="77777777" w:rsidR="00343A18" w:rsidRPr="00D26E19" w:rsidRDefault="00343A18" w:rsidP="00BC01DC">
            <w:pPr>
              <w:rPr>
                <w:rFonts w:eastAsia="Calibri" w:cs="Arial"/>
                <w:lang w:val="ru-RU"/>
              </w:rPr>
            </w:pPr>
          </w:p>
        </w:tc>
      </w:tr>
      <w:tr w:rsidR="00343A18" w:rsidRPr="00D26E19" w14:paraId="2B75AE07"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3F8C2BF7" w14:textId="77777777" w:rsidR="00343A18" w:rsidRPr="00D26E19"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7F7F7812" w14:textId="77777777" w:rsidR="00343A18" w:rsidRPr="00D26E19"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82E4678" w14:textId="77777777" w:rsidR="00343A18" w:rsidRPr="00D26E19"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02525439" w14:textId="77777777" w:rsidR="00343A18" w:rsidRPr="00D26E19" w:rsidRDefault="00343A18" w:rsidP="00BC01DC">
            <w:pPr>
              <w:rPr>
                <w:rFonts w:eastAsia="Calibri" w:cs="Arial"/>
                <w:lang w:val="ru-RU"/>
              </w:rPr>
            </w:pPr>
          </w:p>
        </w:tc>
      </w:tr>
      <w:tr w:rsidR="00343A18" w:rsidRPr="00D26E19" w14:paraId="5FFD1F02"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5CA21989" w14:textId="77777777" w:rsidR="00343A18" w:rsidRPr="00D26E19"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51BA8931" w14:textId="77777777" w:rsidR="00343A18" w:rsidRPr="00D26E19"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C2DF044" w14:textId="77777777" w:rsidR="00343A18" w:rsidRPr="00D26E19"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09676E3F" w14:textId="77777777" w:rsidR="00343A18" w:rsidRPr="00D26E19" w:rsidRDefault="00343A18" w:rsidP="00BC01DC">
            <w:pPr>
              <w:rPr>
                <w:rFonts w:eastAsia="Calibri" w:cs="Arial"/>
                <w:lang w:val="ru-RU"/>
              </w:rPr>
            </w:pPr>
          </w:p>
        </w:tc>
      </w:tr>
      <w:tr w:rsidR="00343A18" w:rsidRPr="00D26E19" w14:paraId="2B03DD4E"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C9B6B71" w14:textId="77777777" w:rsidR="00343A18" w:rsidRPr="00D26E19"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41758E1D" w14:textId="77777777" w:rsidR="00343A18" w:rsidRPr="00D26E19"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5D9D3FD" w14:textId="77777777" w:rsidR="00343A18" w:rsidRPr="00D26E19"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0A66881" w14:textId="77777777" w:rsidR="00343A18" w:rsidRPr="00D26E19" w:rsidRDefault="00343A18" w:rsidP="00BC01DC">
            <w:pPr>
              <w:rPr>
                <w:rFonts w:eastAsia="Calibri" w:cs="Arial"/>
                <w:lang w:val="ru-RU"/>
              </w:rPr>
            </w:pPr>
          </w:p>
        </w:tc>
      </w:tr>
    </w:tbl>
    <w:p w14:paraId="4E4DB4E7" w14:textId="77777777" w:rsidR="00343A18" w:rsidRPr="00232C1A"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B02B64" w14:paraId="1C20F05D" w14:textId="77777777" w:rsidTr="00BC01DC">
        <w:trPr>
          <w:jc w:val="center"/>
        </w:trPr>
        <w:tc>
          <w:tcPr>
            <w:tcW w:w="3882" w:type="dxa"/>
          </w:tcPr>
          <w:p w14:paraId="1621EB45" w14:textId="77777777" w:rsidR="00343A18" w:rsidRPr="00B02B64" w:rsidRDefault="00343A18" w:rsidP="00BC01DC">
            <w:pPr>
              <w:spacing w:before="0"/>
              <w:jc w:val="center"/>
              <w:rPr>
                <w:rFonts w:cs="Arial"/>
              </w:rPr>
            </w:pPr>
            <w:r w:rsidRPr="00B02B64">
              <w:rPr>
                <w:rFonts w:cs="Arial"/>
              </w:rPr>
              <w:t>Датум:</w:t>
            </w:r>
          </w:p>
        </w:tc>
        <w:tc>
          <w:tcPr>
            <w:tcW w:w="2127" w:type="dxa"/>
          </w:tcPr>
          <w:p w14:paraId="2E4B7861" w14:textId="77777777" w:rsidR="00343A18" w:rsidRPr="00B02B64" w:rsidRDefault="00343A18" w:rsidP="00BC01DC">
            <w:pPr>
              <w:spacing w:before="0"/>
              <w:jc w:val="center"/>
              <w:rPr>
                <w:rFonts w:cs="Arial"/>
                <w:lang w:val="ru-RU"/>
              </w:rPr>
            </w:pPr>
          </w:p>
        </w:tc>
        <w:tc>
          <w:tcPr>
            <w:tcW w:w="4022" w:type="dxa"/>
          </w:tcPr>
          <w:p w14:paraId="2055F190" w14:textId="77777777" w:rsidR="00343A18" w:rsidRPr="00B02B64" w:rsidRDefault="00343A18" w:rsidP="00CC26CA">
            <w:pPr>
              <w:spacing w:before="0"/>
              <w:jc w:val="center"/>
              <w:rPr>
                <w:rFonts w:cs="Arial"/>
                <w:lang w:val="ru-RU"/>
              </w:rPr>
            </w:pPr>
            <w:r w:rsidRPr="00B02B64">
              <w:rPr>
                <w:rFonts w:cs="Arial"/>
                <w:lang w:val="sr-Cyrl-CS"/>
              </w:rPr>
              <w:t xml:space="preserve">Наручилац </w:t>
            </w:r>
            <w:r w:rsidR="00873EBD" w:rsidRPr="00B02B64">
              <w:rPr>
                <w:rFonts w:cs="Arial"/>
                <w:lang w:val="sr-Cyrl-CS"/>
              </w:rPr>
              <w:t>радова</w:t>
            </w:r>
            <w:r w:rsidRPr="00B02B64">
              <w:rPr>
                <w:rFonts w:cs="Arial"/>
                <w:lang w:val="sr-Cyrl-CS"/>
              </w:rPr>
              <w:t>:</w:t>
            </w:r>
          </w:p>
        </w:tc>
      </w:tr>
      <w:tr w:rsidR="00343A18" w:rsidRPr="00B02B64" w14:paraId="4234E567" w14:textId="77777777" w:rsidTr="00BC01DC">
        <w:trPr>
          <w:jc w:val="center"/>
        </w:trPr>
        <w:tc>
          <w:tcPr>
            <w:tcW w:w="3882" w:type="dxa"/>
          </w:tcPr>
          <w:p w14:paraId="36B1EB77" w14:textId="77777777" w:rsidR="00343A18" w:rsidRPr="00B02B64" w:rsidRDefault="00343A18" w:rsidP="00BC01DC">
            <w:pPr>
              <w:spacing w:before="0"/>
              <w:jc w:val="center"/>
              <w:rPr>
                <w:rFonts w:cs="Arial"/>
              </w:rPr>
            </w:pPr>
          </w:p>
        </w:tc>
        <w:tc>
          <w:tcPr>
            <w:tcW w:w="2127" w:type="dxa"/>
          </w:tcPr>
          <w:p w14:paraId="62A2F93D" w14:textId="77777777" w:rsidR="00343A18" w:rsidRPr="00B02B64" w:rsidRDefault="00343A18" w:rsidP="00BC01DC">
            <w:pPr>
              <w:spacing w:before="0"/>
              <w:jc w:val="center"/>
              <w:rPr>
                <w:rFonts w:cs="Arial"/>
              </w:rPr>
            </w:pPr>
            <w:r w:rsidRPr="00B02B64">
              <w:rPr>
                <w:rFonts w:cs="Arial"/>
              </w:rPr>
              <w:t>М.П.</w:t>
            </w:r>
          </w:p>
        </w:tc>
        <w:tc>
          <w:tcPr>
            <w:tcW w:w="4022" w:type="dxa"/>
          </w:tcPr>
          <w:p w14:paraId="21407E2A" w14:textId="77777777" w:rsidR="00343A18" w:rsidRPr="00B02B64" w:rsidRDefault="00343A18" w:rsidP="00BC01DC">
            <w:pPr>
              <w:spacing w:before="0"/>
              <w:jc w:val="center"/>
              <w:rPr>
                <w:rFonts w:cs="Arial"/>
                <w:lang w:val="ru-RU"/>
              </w:rPr>
            </w:pPr>
          </w:p>
        </w:tc>
      </w:tr>
      <w:tr w:rsidR="00343A18" w:rsidRPr="00B02B64" w14:paraId="47FF740F" w14:textId="77777777" w:rsidTr="00BC01DC">
        <w:trPr>
          <w:jc w:val="center"/>
        </w:trPr>
        <w:tc>
          <w:tcPr>
            <w:tcW w:w="3882" w:type="dxa"/>
            <w:tcBorders>
              <w:bottom w:val="single" w:sz="4" w:space="0" w:color="auto"/>
            </w:tcBorders>
          </w:tcPr>
          <w:p w14:paraId="02517996" w14:textId="77777777" w:rsidR="00343A18" w:rsidRPr="00B02B64" w:rsidRDefault="00343A18" w:rsidP="00BC01DC">
            <w:pPr>
              <w:spacing w:before="0"/>
              <w:jc w:val="center"/>
              <w:rPr>
                <w:rFonts w:cs="Arial"/>
              </w:rPr>
            </w:pPr>
          </w:p>
        </w:tc>
        <w:tc>
          <w:tcPr>
            <w:tcW w:w="2127" w:type="dxa"/>
          </w:tcPr>
          <w:p w14:paraId="0AB228D1" w14:textId="77777777" w:rsidR="00343A18" w:rsidRPr="00B02B64" w:rsidRDefault="00343A18" w:rsidP="00BC01DC">
            <w:pPr>
              <w:spacing w:before="0"/>
              <w:jc w:val="center"/>
              <w:rPr>
                <w:rFonts w:cs="Arial"/>
                <w:lang w:val="ru-RU"/>
              </w:rPr>
            </w:pPr>
          </w:p>
        </w:tc>
        <w:tc>
          <w:tcPr>
            <w:tcW w:w="4022" w:type="dxa"/>
            <w:tcBorders>
              <w:bottom w:val="single" w:sz="4" w:space="0" w:color="auto"/>
            </w:tcBorders>
          </w:tcPr>
          <w:p w14:paraId="6FD48BAE" w14:textId="77777777" w:rsidR="00343A18" w:rsidRPr="00B02B64" w:rsidRDefault="00343A18" w:rsidP="00BC01DC">
            <w:pPr>
              <w:spacing w:before="0"/>
              <w:jc w:val="center"/>
              <w:rPr>
                <w:rFonts w:cs="Arial"/>
                <w:lang w:val="ru-RU"/>
              </w:rPr>
            </w:pPr>
          </w:p>
        </w:tc>
      </w:tr>
      <w:tr w:rsidR="00343A18" w:rsidRPr="00B02B64" w14:paraId="6636AC33" w14:textId="77777777" w:rsidTr="00BC01DC">
        <w:trPr>
          <w:trHeight w:val="389"/>
          <w:jc w:val="center"/>
        </w:trPr>
        <w:tc>
          <w:tcPr>
            <w:tcW w:w="3882" w:type="dxa"/>
            <w:tcBorders>
              <w:top w:val="single" w:sz="4" w:space="0" w:color="auto"/>
            </w:tcBorders>
          </w:tcPr>
          <w:p w14:paraId="2E1436B2" w14:textId="77777777" w:rsidR="00343A18" w:rsidRPr="00B02B64" w:rsidRDefault="00343A18" w:rsidP="00BC01DC">
            <w:pPr>
              <w:spacing w:before="0"/>
              <w:jc w:val="center"/>
              <w:rPr>
                <w:rFonts w:cs="Arial"/>
              </w:rPr>
            </w:pPr>
          </w:p>
        </w:tc>
        <w:tc>
          <w:tcPr>
            <w:tcW w:w="2127" w:type="dxa"/>
          </w:tcPr>
          <w:p w14:paraId="58831CEF" w14:textId="77777777" w:rsidR="00343A18" w:rsidRPr="00B02B64" w:rsidRDefault="00343A18" w:rsidP="00BC01DC">
            <w:pPr>
              <w:spacing w:before="0"/>
              <w:jc w:val="center"/>
              <w:rPr>
                <w:rFonts w:cs="Arial"/>
                <w:lang w:val="ru-RU"/>
              </w:rPr>
            </w:pPr>
          </w:p>
        </w:tc>
        <w:tc>
          <w:tcPr>
            <w:tcW w:w="4022" w:type="dxa"/>
            <w:tcBorders>
              <w:top w:val="single" w:sz="4" w:space="0" w:color="auto"/>
            </w:tcBorders>
          </w:tcPr>
          <w:p w14:paraId="38F9E799" w14:textId="77777777" w:rsidR="00343A18" w:rsidRPr="00B02B64" w:rsidRDefault="00343A18" w:rsidP="00BC01DC">
            <w:pPr>
              <w:spacing w:before="0"/>
              <w:jc w:val="center"/>
              <w:rPr>
                <w:rFonts w:cs="Arial"/>
                <w:lang w:val="ru-RU"/>
              </w:rPr>
            </w:pPr>
          </w:p>
        </w:tc>
      </w:tr>
    </w:tbl>
    <w:p w14:paraId="5A7915A4" w14:textId="77777777" w:rsidR="00343A18" w:rsidRPr="00B02B64" w:rsidRDefault="00343A18" w:rsidP="00343A18">
      <w:pPr>
        <w:tabs>
          <w:tab w:val="left" w:pos="4999"/>
        </w:tabs>
        <w:spacing w:before="0"/>
        <w:rPr>
          <w:rFonts w:eastAsia="TimesNewRomanPS-BoldMT" w:cs="Arial"/>
          <w:b/>
          <w:bCs/>
          <w:iCs/>
        </w:rPr>
      </w:pPr>
    </w:p>
    <w:p w14:paraId="72400ABE" w14:textId="77777777" w:rsidR="00343A18" w:rsidRPr="00B02B64" w:rsidRDefault="00343A18" w:rsidP="00343A18">
      <w:pPr>
        <w:rPr>
          <w:rFonts w:cs="Arial"/>
          <w:b/>
        </w:rPr>
      </w:pPr>
      <w:r w:rsidRPr="00B02B64">
        <w:rPr>
          <w:rFonts w:cs="Arial"/>
          <w:b/>
        </w:rPr>
        <w:t>НАПОМЕНА:</w:t>
      </w:r>
    </w:p>
    <w:p w14:paraId="1DE916E2" w14:textId="77777777" w:rsidR="00343A18" w:rsidRPr="00D26E19" w:rsidRDefault="00343A18" w:rsidP="00343A18">
      <w:pPr>
        <w:rPr>
          <w:rFonts w:cs="Arial"/>
          <w:lang w:val="ru-RU"/>
        </w:rPr>
      </w:pPr>
      <w:r w:rsidRPr="00D26E19">
        <w:rPr>
          <w:rFonts w:cs="Arial"/>
          <w:lang w:val="ru-RU"/>
        </w:rPr>
        <w:t>Приликом подношења понуде овај образац копирати у потребном броју примерака.</w:t>
      </w:r>
    </w:p>
    <w:p w14:paraId="121F9952" w14:textId="77777777" w:rsidR="00657291" w:rsidRPr="00D26E19" w:rsidRDefault="00657291" w:rsidP="00657291">
      <w:pPr>
        <w:spacing w:before="0"/>
        <w:rPr>
          <w:rFonts w:cs="Arial"/>
          <w:lang w:val="ru-RU"/>
        </w:rPr>
      </w:pPr>
      <w:r w:rsidRPr="00D26E19">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149A1A0" w14:textId="77777777" w:rsidR="008A1B15" w:rsidRPr="00D26E19" w:rsidRDefault="008A1B15" w:rsidP="008A1B15">
      <w:pPr>
        <w:rPr>
          <w:rFonts w:cs="Arial"/>
          <w:lang w:val="ru-RU"/>
        </w:rPr>
      </w:pPr>
      <w:r w:rsidRPr="00D26E19">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D26E19">
        <w:rPr>
          <w:rFonts w:eastAsia="Calibri" w:cs="Arial"/>
          <w:lang w:val="ru-RU"/>
        </w:rPr>
        <w:t>вредности испоручених добара)</w:t>
      </w:r>
      <w:r w:rsidRPr="00D26E19">
        <w:rPr>
          <w:rFonts w:cs="Arial"/>
          <w:lang w:val="ru-RU"/>
        </w:rPr>
        <w:t xml:space="preserve"> у динаре по средњем курсу Народне Банке Србије на дан закључења референтног уговора.</w:t>
      </w:r>
    </w:p>
    <w:p w14:paraId="60CA51DD" w14:textId="77777777" w:rsidR="008A1B15" w:rsidRPr="00D26E19" w:rsidRDefault="008A1B15" w:rsidP="008A1B15">
      <w:pPr>
        <w:rPr>
          <w:rFonts w:cs="Arial"/>
          <w:lang w:val="ru-RU"/>
        </w:rPr>
      </w:pPr>
    </w:p>
    <w:p w14:paraId="4CB363DA" w14:textId="77777777" w:rsidR="00657291" w:rsidRPr="00B02B64" w:rsidRDefault="00657291" w:rsidP="00343A18">
      <w:pPr>
        <w:rPr>
          <w:rFonts w:cs="Arial"/>
          <w:lang w:val="sr-Cyrl-CS"/>
        </w:rPr>
      </w:pPr>
    </w:p>
    <w:p w14:paraId="190A7080" w14:textId="77777777" w:rsidR="00343A18" w:rsidRPr="00D26E19" w:rsidRDefault="00343A18" w:rsidP="00B02B64">
      <w:pPr>
        <w:pStyle w:val="KDObrazac"/>
        <w:jc w:val="both"/>
        <w:rPr>
          <w:color w:val="00B0F0"/>
          <w:lang w:val="ru-RU"/>
        </w:rPr>
      </w:pPr>
      <w:r w:rsidRPr="00D26E19">
        <w:rPr>
          <w:color w:val="00B0F0"/>
          <w:lang w:val="ru-RU"/>
        </w:rPr>
        <w:br w:type="page"/>
      </w:r>
    </w:p>
    <w:p w14:paraId="408A8ADC" w14:textId="77777777" w:rsidR="007E7BB8" w:rsidRPr="00B02B64" w:rsidRDefault="007E7BB8" w:rsidP="007E7BB8">
      <w:pPr>
        <w:pStyle w:val="KDObrazac"/>
        <w:spacing w:before="0"/>
        <w:rPr>
          <w:lang w:val="sr-Cyrl-RS"/>
        </w:rPr>
      </w:pPr>
      <w:r w:rsidRPr="00D26E19">
        <w:rPr>
          <w:lang w:val="ru-RU"/>
        </w:rPr>
        <w:lastRenderedPageBreak/>
        <w:t xml:space="preserve">ОБРАЗАЦ </w:t>
      </w:r>
      <w:r w:rsidR="00B02B64">
        <w:rPr>
          <w:lang w:val="sr-Cyrl-RS"/>
        </w:rPr>
        <w:t>7</w:t>
      </w:r>
    </w:p>
    <w:p w14:paraId="1DFDE1C8" w14:textId="77777777" w:rsidR="007E7BB8" w:rsidRPr="008377FF" w:rsidRDefault="007E7BB8" w:rsidP="007E7BB8">
      <w:pPr>
        <w:spacing w:before="0"/>
        <w:rPr>
          <w:rFonts w:cs="Arial"/>
          <w:lang w:val="sr-Cyrl-CS"/>
        </w:rPr>
      </w:pPr>
    </w:p>
    <w:p w14:paraId="2FCB708D" w14:textId="77777777" w:rsidR="007E7BB8" w:rsidRPr="00D26E19" w:rsidRDefault="007E7BB8" w:rsidP="007E7BB8">
      <w:pPr>
        <w:spacing w:before="0"/>
        <w:jc w:val="center"/>
        <w:rPr>
          <w:rFonts w:cs="Arial"/>
          <w:b/>
          <w:lang w:val="ru-RU"/>
        </w:rPr>
      </w:pPr>
      <w:r w:rsidRPr="00D26E19">
        <w:rPr>
          <w:rFonts w:cs="Arial"/>
          <w:b/>
          <w:lang w:val="ru-RU"/>
        </w:rPr>
        <w:t>ОБРАЗАЦ ТРОШКОВА ПРИПРЕМЕ ПОНУДЕ</w:t>
      </w:r>
    </w:p>
    <w:p w14:paraId="2AA9A239" w14:textId="77777777" w:rsidR="007E7BB8" w:rsidRPr="00B02B64" w:rsidRDefault="007E7BB8" w:rsidP="007E7BB8">
      <w:pPr>
        <w:spacing w:after="120"/>
        <w:jc w:val="center"/>
        <w:rPr>
          <w:rFonts w:cs="Arial"/>
          <w:lang w:val="sr-Cyrl-RS"/>
        </w:rPr>
      </w:pPr>
      <w:r w:rsidRPr="00D26E19">
        <w:rPr>
          <w:rFonts w:cs="Arial"/>
          <w:lang w:val="ru-RU"/>
        </w:rPr>
        <w:t xml:space="preserve">за јавну набавку </w:t>
      </w:r>
      <w:r w:rsidR="00873EBD" w:rsidRPr="00D26E19">
        <w:rPr>
          <w:rFonts w:cs="Arial"/>
          <w:lang w:val="ru-RU"/>
        </w:rPr>
        <w:t>радова</w:t>
      </w:r>
      <w:r w:rsidRPr="00D26E19">
        <w:rPr>
          <w:rFonts w:cs="Arial"/>
          <w:lang w:val="ru-RU"/>
        </w:rPr>
        <w:t>:</w:t>
      </w:r>
      <w:r w:rsidR="00B02B64">
        <w:rPr>
          <w:rFonts w:cs="Arial"/>
          <w:lang w:val="sr-Cyrl-RS"/>
        </w:rPr>
        <w:t xml:space="preserve"> </w:t>
      </w:r>
      <w:r w:rsidR="00B02B64" w:rsidRPr="00D26E19">
        <w:rPr>
          <w:rFonts w:cs="Arial"/>
          <w:lang w:val="ru-RU" w:eastAsia="zh-CN"/>
        </w:rPr>
        <w:t>„Изградња станице Тамнава са укрсницом – сигнално сигурносни уређаји“</w:t>
      </w:r>
    </w:p>
    <w:p w14:paraId="48C125BF" w14:textId="77777777" w:rsidR="007E7BB8" w:rsidRPr="00B02B64" w:rsidRDefault="007E7BB8" w:rsidP="007E7BB8">
      <w:pPr>
        <w:spacing w:after="120"/>
        <w:jc w:val="center"/>
        <w:rPr>
          <w:rFonts w:cs="Arial"/>
          <w:lang w:val="sr-Cyrl-RS"/>
        </w:rPr>
      </w:pPr>
      <w:r w:rsidRPr="00D26E19">
        <w:rPr>
          <w:rFonts w:cs="Arial"/>
          <w:lang w:val="ru-RU"/>
        </w:rPr>
        <w:t xml:space="preserve">ЈН бр. </w:t>
      </w:r>
      <w:r w:rsidR="00B02B64">
        <w:rPr>
          <w:rFonts w:cs="Arial"/>
          <w:lang w:val="sr-Cyrl-RS"/>
        </w:rPr>
        <w:t>3000/1983/2017 (2083/2017)</w:t>
      </w:r>
    </w:p>
    <w:p w14:paraId="34D1DD57" w14:textId="77777777"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476C39">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72251AFC" w14:textId="77777777"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14:paraId="22B1DAAF" w14:textId="77777777" w:rsidTr="00BE2EA9">
        <w:trPr>
          <w:trHeight w:val="734"/>
          <w:tblCellSpacing w:w="20" w:type="dxa"/>
        </w:trPr>
        <w:tc>
          <w:tcPr>
            <w:tcW w:w="5323" w:type="dxa"/>
            <w:shd w:val="clear" w:color="auto" w:fill="auto"/>
            <w:vAlign w:val="center"/>
          </w:tcPr>
          <w:p w14:paraId="14892139" w14:textId="77777777" w:rsidR="007E7BB8" w:rsidRPr="00B02B64" w:rsidRDefault="00B02B64" w:rsidP="00B02B64">
            <w:pPr>
              <w:jc w:val="center"/>
              <w:rPr>
                <w:rFonts w:cs="Arial"/>
                <w:lang w:val="ru-RU"/>
              </w:rPr>
            </w:pPr>
            <w:r w:rsidRPr="00D26E19">
              <w:rPr>
                <w:rFonts w:cs="Arial"/>
                <w:lang w:val="ru-RU"/>
              </w:rPr>
              <w:t>трошкови прибављања средстава обезбеђења за озбиљност понуде</w:t>
            </w:r>
          </w:p>
        </w:tc>
        <w:tc>
          <w:tcPr>
            <w:tcW w:w="4260" w:type="dxa"/>
            <w:shd w:val="clear" w:color="auto" w:fill="auto"/>
          </w:tcPr>
          <w:p w14:paraId="6BCC3BEE" w14:textId="77777777" w:rsidR="007E7BB8" w:rsidRPr="008377FF" w:rsidRDefault="007E7BB8" w:rsidP="00BE2EA9">
            <w:pPr>
              <w:rPr>
                <w:rFonts w:cs="Arial"/>
                <w:lang w:val="ru-RU"/>
              </w:rPr>
            </w:pPr>
          </w:p>
          <w:p w14:paraId="15240A75" w14:textId="77777777" w:rsidR="007E7BB8" w:rsidRPr="008377FF" w:rsidRDefault="007E7BB8" w:rsidP="007E7BB8">
            <w:pPr>
              <w:rPr>
                <w:rFonts w:cs="Arial"/>
              </w:rPr>
            </w:pPr>
            <w:r w:rsidRPr="008377FF">
              <w:rPr>
                <w:rFonts w:cs="Arial"/>
              </w:rPr>
              <w:t xml:space="preserve">__________ динара </w:t>
            </w:r>
          </w:p>
        </w:tc>
      </w:tr>
      <w:tr w:rsidR="007E7BB8" w:rsidRPr="008377FF" w14:paraId="25158162" w14:textId="77777777" w:rsidTr="00BE2EA9">
        <w:trPr>
          <w:trHeight w:val="749"/>
          <w:tblCellSpacing w:w="20" w:type="dxa"/>
        </w:trPr>
        <w:tc>
          <w:tcPr>
            <w:tcW w:w="5323" w:type="dxa"/>
            <w:shd w:val="clear" w:color="auto" w:fill="auto"/>
            <w:vAlign w:val="center"/>
          </w:tcPr>
          <w:p w14:paraId="1C1F3D8C" w14:textId="77777777" w:rsidR="007E7BB8" w:rsidRPr="008377FF" w:rsidRDefault="007E7BB8" w:rsidP="00BE2EA9">
            <w:pPr>
              <w:jc w:val="center"/>
              <w:rPr>
                <w:rFonts w:cs="Arial"/>
                <w:color w:val="00B0F0"/>
              </w:rPr>
            </w:pPr>
          </w:p>
        </w:tc>
        <w:tc>
          <w:tcPr>
            <w:tcW w:w="4260" w:type="dxa"/>
            <w:shd w:val="clear" w:color="auto" w:fill="auto"/>
          </w:tcPr>
          <w:p w14:paraId="7588F2C2" w14:textId="77777777" w:rsidR="007E7BB8" w:rsidRPr="008377FF" w:rsidRDefault="007E7BB8" w:rsidP="00BE2EA9">
            <w:pPr>
              <w:rPr>
                <w:rFonts w:cs="Arial"/>
              </w:rPr>
            </w:pPr>
          </w:p>
          <w:p w14:paraId="21D5E095" w14:textId="77777777" w:rsidR="007E7BB8" w:rsidRPr="008377FF" w:rsidRDefault="007E7BB8" w:rsidP="007E7BB8">
            <w:pPr>
              <w:rPr>
                <w:rFonts w:cs="Arial"/>
              </w:rPr>
            </w:pPr>
            <w:r w:rsidRPr="008377FF">
              <w:rPr>
                <w:rFonts w:cs="Arial"/>
              </w:rPr>
              <w:t xml:space="preserve">__________ динара </w:t>
            </w:r>
          </w:p>
        </w:tc>
      </w:tr>
      <w:tr w:rsidR="007E7BB8" w:rsidRPr="008377FF" w14:paraId="347EA82D" w14:textId="77777777" w:rsidTr="00BE2EA9">
        <w:trPr>
          <w:trHeight w:val="307"/>
          <w:tblCellSpacing w:w="20" w:type="dxa"/>
        </w:trPr>
        <w:tc>
          <w:tcPr>
            <w:tcW w:w="5323" w:type="dxa"/>
            <w:shd w:val="clear" w:color="auto" w:fill="auto"/>
            <w:vAlign w:val="center"/>
          </w:tcPr>
          <w:p w14:paraId="45114A7E" w14:textId="77777777"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14:paraId="43639EF6" w14:textId="77777777" w:rsidR="007E7BB8" w:rsidRPr="008377FF" w:rsidRDefault="007E7BB8" w:rsidP="00BE2EA9">
            <w:pPr>
              <w:rPr>
                <w:rFonts w:cs="Arial"/>
              </w:rPr>
            </w:pPr>
          </w:p>
          <w:p w14:paraId="5FD61F61" w14:textId="77777777" w:rsidR="007E7BB8" w:rsidRPr="008377FF" w:rsidRDefault="007E7BB8" w:rsidP="00BE2EA9">
            <w:pPr>
              <w:rPr>
                <w:rFonts w:cs="Arial"/>
              </w:rPr>
            </w:pPr>
            <w:r w:rsidRPr="008377FF">
              <w:rPr>
                <w:rFonts w:cs="Arial"/>
              </w:rPr>
              <w:t>__________ динара</w:t>
            </w:r>
          </w:p>
        </w:tc>
      </w:tr>
      <w:tr w:rsidR="007E7BB8" w:rsidRPr="008377FF" w14:paraId="56A65F3A" w14:textId="77777777" w:rsidTr="00BE2EA9">
        <w:trPr>
          <w:trHeight w:val="433"/>
          <w:tblCellSpacing w:w="20" w:type="dxa"/>
        </w:trPr>
        <w:tc>
          <w:tcPr>
            <w:tcW w:w="5323" w:type="dxa"/>
            <w:shd w:val="clear" w:color="auto" w:fill="auto"/>
            <w:vAlign w:val="center"/>
          </w:tcPr>
          <w:p w14:paraId="7A069B50" w14:textId="77777777"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14:paraId="6A814B83" w14:textId="77777777" w:rsidR="007E7BB8" w:rsidRPr="008377FF" w:rsidRDefault="007E7BB8" w:rsidP="00BE2EA9">
            <w:pPr>
              <w:rPr>
                <w:rFonts w:cs="Arial"/>
              </w:rPr>
            </w:pPr>
          </w:p>
          <w:p w14:paraId="7D3ADFBD" w14:textId="77777777" w:rsidR="007E7BB8" w:rsidRPr="008377FF" w:rsidRDefault="007E7BB8" w:rsidP="00BE2EA9">
            <w:pPr>
              <w:rPr>
                <w:rFonts w:cs="Arial"/>
              </w:rPr>
            </w:pPr>
            <w:r w:rsidRPr="008377FF">
              <w:rPr>
                <w:rFonts w:cs="Arial"/>
              </w:rPr>
              <w:t>__________ динара</w:t>
            </w:r>
          </w:p>
        </w:tc>
      </w:tr>
      <w:tr w:rsidR="007E7BB8" w:rsidRPr="008377FF" w14:paraId="0F8C69E9" w14:textId="77777777" w:rsidTr="00BE2EA9">
        <w:trPr>
          <w:trHeight w:val="190"/>
          <w:tblCellSpacing w:w="20" w:type="dxa"/>
        </w:trPr>
        <w:tc>
          <w:tcPr>
            <w:tcW w:w="5323" w:type="dxa"/>
            <w:shd w:val="clear" w:color="auto" w:fill="auto"/>
          </w:tcPr>
          <w:p w14:paraId="47A020CB" w14:textId="77777777" w:rsidR="007E7BB8" w:rsidRPr="008377FF" w:rsidRDefault="007E7BB8" w:rsidP="00BE2EA9">
            <w:pPr>
              <w:jc w:val="center"/>
              <w:rPr>
                <w:rFonts w:cs="Arial"/>
              </w:rPr>
            </w:pPr>
          </w:p>
          <w:p w14:paraId="6516D4B9" w14:textId="77777777"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14:paraId="37EBBA43" w14:textId="77777777" w:rsidR="007E7BB8" w:rsidRPr="008377FF" w:rsidRDefault="007E7BB8" w:rsidP="00BE2EA9">
            <w:pPr>
              <w:rPr>
                <w:rFonts w:cs="Arial"/>
              </w:rPr>
            </w:pPr>
          </w:p>
          <w:p w14:paraId="69557C3F" w14:textId="77777777" w:rsidR="007E7BB8" w:rsidRPr="008377FF" w:rsidRDefault="007E7BB8" w:rsidP="00BE2EA9">
            <w:pPr>
              <w:rPr>
                <w:rFonts w:cs="Arial"/>
              </w:rPr>
            </w:pPr>
            <w:r w:rsidRPr="008377FF">
              <w:rPr>
                <w:rFonts w:cs="Arial"/>
              </w:rPr>
              <w:t>__________ динара</w:t>
            </w:r>
          </w:p>
        </w:tc>
      </w:tr>
    </w:tbl>
    <w:p w14:paraId="18C7CE23" w14:textId="77777777"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443BDAEC" w14:textId="77777777"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14:paraId="1260C7F4" w14:textId="77777777" w:rsidTr="00BE2EA9">
        <w:trPr>
          <w:jc w:val="center"/>
        </w:trPr>
        <w:tc>
          <w:tcPr>
            <w:tcW w:w="3882" w:type="dxa"/>
          </w:tcPr>
          <w:p w14:paraId="474A7124" w14:textId="77777777" w:rsidR="007E7BB8" w:rsidRPr="008377FF" w:rsidRDefault="007E7BB8" w:rsidP="00BE2EA9">
            <w:pPr>
              <w:spacing w:before="0"/>
              <w:jc w:val="center"/>
              <w:rPr>
                <w:rFonts w:cs="Arial"/>
              </w:rPr>
            </w:pPr>
            <w:r w:rsidRPr="008377FF">
              <w:rPr>
                <w:rFonts w:cs="Arial"/>
              </w:rPr>
              <w:t>Датум:</w:t>
            </w:r>
          </w:p>
        </w:tc>
        <w:tc>
          <w:tcPr>
            <w:tcW w:w="2127" w:type="dxa"/>
          </w:tcPr>
          <w:p w14:paraId="0DE35104" w14:textId="77777777" w:rsidR="007E7BB8" w:rsidRPr="008377FF" w:rsidRDefault="007E7BB8" w:rsidP="00BE2EA9">
            <w:pPr>
              <w:spacing w:before="0"/>
              <w:jc w:val="center"/>
              <w:rPr>
                <w:rFonts w:cs="Arial"/>
                <w:lang w:val="ru-RU"/>
              </w:rPr>
            </w:pPr>
          </w:p>
        </w:tc>
        <w:tc>
          <w:tcPr>
            <w:tcW w:w="4022" w:type="dxa"/>
          </w:tcPr>
          <w:p w14:paraId="64A7BF3F" w14:textId="77777777"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14:paraId="1B4E6CB3" w14:textId="77777777" w:rsidTr="00BE2EA9">
        <w:trPr>
          <w:jc w:val="center"/>
        </w:trPr>
        <w:tc>
          <w:tcPr>
            <w:tcW w:w="3882" w:type="dxa"/>
          </w:tcPr>
          <w:p w14:paraId="25E39CFB" w14:textId="77777777" w:rsidR="007E7BB8" w:rsidRPr="008377FF" w:rsidRDefault="007E7BB8" w:rsidP="00BE2EA9">
            <w:pPr>
              <w:spacing w:before="0"/>
              <w:jc w:val="center"/>
              <w:rPr>
                <w:rFonts w:cs="Arial"/>
              </w:rPr>
            </w:pPr>
          </w:p>
        </w:tc>
        <w:tc>
          <w:tcPr>
            <w:tcW w:w="2127" w:type="dxa"/>
          </w:tcPr>
          <w:p w14:paraId="280A0BA6" w14:textId="77777777" w:rsidR="007E7BB8" w:rsidRPr="008377FF" w:rsidRDefault="007E7BB8" w:rsidP="00BE2EA9">
            <w:pPr>
              <w:spacing w:before="0"/>
              <w:jc w:val="center"/>
              <w:rPr>
                <w:rFonts w:cs="Arial"/>
              </w:rPr>
            </w:pPr>
            <w:r w:rsidRPr="008377FF">
              <w:rPr>
                <w:rFonts w:cs="Arial"/>
              </w:rPr>
              <w:t>М.П.</w:t>
            </w:r>
          </w:p>
        </w:tc>
        <w:tc>
          <w:tcPr>
            <w:tcW w:w="4022" w:type="dxa"/>
          </w:tcPr>
          <w:p w14:paraId="246D9734" w14:textId="77777777" w:rsidR="007E7BB8" w:rsidRPr="008377FF" w:rsidRDefault="007E7BB8" w:rsidP="00BE2EA9">
            <w:pPr>
              <w:spacing w:before="0"/>
              <w:jc w:val="center"/>
              <w:rPr>
                <w:rFonts w:cs="Arial"/>
                <w:lang w:val="ru-RU"/>
              </w:rPr>
            </w:pPr>
          </w:p>
        </w:tc>
      </w:tr>
      <w:tr w:rsidR="007E7BB8" w:rsidRPr="008377FF" w14:paraId="4A1923A4" w14:textId="77777777" w:rsidTr="00BE2EA9">
        <w:trPr>
          <w:jc w:val="center"/>
        </w:trPr>
        <w:tc>
          <w:tcPr>
            <w:tcW w:w="3882" w:type="dxa"/>
            <w:tcBorders>
              <w:bottom w:val="single" w:sz="4" w:space="0" w:color="auto"/>
            </w:tcBorders>
          </w:tcPr>
          <w:p w14:paraId="2AACDB75" w14:textId="77777777" w:rsidR="007E7BB8" w:rsidRPr="008377FF" w:rsidRDefault="007E7BB8" w:rsidP="00BE2EA9">
            <w:pPr>
              <w:spacing w:before="0"/>
              <w:jc w:val="center"/>
              <w:rPr>
                <w:rFonts w:cs="Arial"/>
              </w:rPr>
            </w:pPr>
          </w:p>
        </w:tc>
        <w:tc>
          <w:tcPr>
            <w:tcW w:w="2127" w:type="dxa"/>
          </w:tcPr>
          <w:p w14:paraId="446BD578" w14:textId="77777777" w:rsidR="007E7BB8" w:rsidRPr="008377FF" w:rsidRDefault="007E7BB8" w:rsidP="00BE2EA9">
            <w:pPr>
              <w:spacing w:before="0"/>
              <w:jc w:val="center"/>
              <w:rPr>
                <w:rFonts w:cs="Arial"/>
                <w:lang w:val="ru-RU"/>
              </w:rPr>
            </w:pPr>
          </w:p>
        </w:tc>
        <w:tc>
          <w:tcPr>
            <w:tcW w:w="4022" w:type="dxa"/>
            <w:tcBorders>
              <w:bottom w:val="single" w:sz="4" w:space="0" w:color="auto"/>
            </w:tcBorders>
          </w:tcPr>
          <w:p w14:paraId="77E93EBF" w14:textId="77777777" w:rsidR="007E7BB8" w:rsidRPr="008377FF" w:rsidRDefault="007E7BB8" w:rsidP="00BE2EA9">
            <w:pPr>
              <w:spacing w:before="0"/>
              <w:jc w:val="center"/>
              <w:rPr>
                <w:rFonts w:cs="Arial"/>
                <w:lang w:val="ru-RU"/>
              </w:rPr>
            </w:pPr>
          </w:p>
        </w:tc>
      </w:tr>
      <w:tr w:rsidR="007E7BB8" w:rsidRPr="008377FF" w14:paraId="3A523096" w14:textId="77777777" w:rsidTr="00BE2EA9">
        <w:trPr>
          <w:trHeight w:val="389"/>
          <w:jc w:val="center"/>
        </w:trPr>
        <w:tc>
          <w:tcPr>
            <w:tcW w:w="3882" w:type="dxa"/>
            <w:tcBorders>
              <w:top w:val="single" w:sz="4" w:space="0" w:color="auto"/>
            </w:tcBorders>
          </w:tcPr>
          <w:p w14:paraId="417926F7" w14:textId="77777777" w:rsidR="007E7BB8" w:rsidRPr="008377FF" w:rsidRDefault="007E7BB8" w:rsidP="00BE2EA9">
            <w:pPr>
              <w:spacing w:before="0"/>
              <w:jc w:val="center"/>
              <w:rPr>
                <w:rFonts w:cs="Arial"/>
              </w:rPr>
            </w:pPr>
          </w:p>
        </w:tc>
        <w:tc>
          <w:tcPr>
            <w:tcW w:w="2127" w:type="dxa"/>
          </w:tcPr>
          <w:p w14:paraId="5FD8AA25" w14:textId="77777777" w:rsidR="007E7BB8" w:rsidRPr="008377FF" w:rsidRDefault="007E7BB8" w:rsidP="00BE2EA9">
            <w:pPr>
              <w:spacing w:before="0"/>
              <w:jc w:val="center"/>
              <w:rPr>
                <w:rFonts w:cs="Arial"/>
                <w:lang w:val="ru-RU"/>
              </w:rPr>
            </w:pPr>
          </w:p>
        </w:tc>
        <w:tc>
          <w:tcPr>
            <w:tcW w:w="4022" w:type="dxa"/>
            <w:tcBorders>
              <w:top w:val="single" w:sz="4" w:space="0" w:color="auto"/>
            </w:tcBorders>
          </w:tcPr>
          <w:p w14:paraId="1604342C" w14:textId="77777777" w:rsidR="007E7BB8" w:rsidRPr="008377FF" w:rsidRDefault="007E7BB8" w:rsidP="00BE2EA9">
            <w:pPr>
              <w:spacing w:before="0"/>
              <w:jc w:val="center"/>
              <w:rPr>
                <w:rFonts w:cs="Arial"/>
                <w:lang w:val="ru-RU"/>
              </w:rPr>
            </w:pPr>
          </w:p>
        </w:tc>
      </w:tr>
    </w:tbl>
    <w:p w14:paraId="7E1EB198" w14:textId="77777777" w:rsidR="007E7BB8" w:rsidRPr="008377FF" w:rsidRDefault="007E7BB8" w:rsidP="007E7BB8">
      <w:pPr>
        <w:tabs>
          <w:tab w:val="left" w:pos="0"/>
        </w:tabs>
        <w:spacing w:before="0"/>
        <w:rPr>
          <w:rFonts w:cs="Arial"/>
          <w:b/>
          <w:lang w:val="ru-RU"/>
        </w:rPr>
      </w:pPr>
      <w:r w:rsidRPr="008377FF">
        <w:rPr>
          <w:rFonts w:cs="Arial"/>
          <w:b/>
          <w:lang w:val="ru-RU"/>
        </w:rPr>
        <w:t>Напомена:</w:t>
      </w:r>
    </w:p>
    <w:p w14:paraId="7A9022E1" w14:textId="77777777"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6970BF3" w14:textId="77777777" w:rsidR="007E7BB8" w:rsidRPr="008377FF" w:rsidRDefault="007E7BB8" w:rsidP="007E7BB8">
      <w:pPr>
        <w:tabs>
          <w:tab w:val="left" w:pos="0"/>
        </w:tabs>
        <w:spacing w:before="0"/>
        <w:rPr>
          <w:rFonts w:cs="Arial"/>
          <w:lang w:val="ru-RU"/>
        </w:rPr>
      </w:pPr>
      <w:r w:rsidRPr="00D26E19">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6BB226A4" w14:textId="77777777"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2C8158B7" w14:textId="77777777"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r w:rsidR="009F6636">
        <w:rPr>
          <w:rFonts w:eastAsia="TimesNewRomanPS-BoldMT" w:cs="Arial"/>
          <w:i w:val="0"/>
          <w:color w:val="auto"/>
          <w:sz w:val="22"/>
          <w:szCs w:val="22"/>
          <w:lang w:val="sr-Cyrl-R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79353720" w14:textId="77777777" w:rsidR="00831ED8" w:rsidRPr="008377FF" w:rsidRDefault="00831ED8" w:rsidP="007E7BB8">
      <w:pPr>
        <w:pStyle w:val="KDKomentar"/>
        <w:spacing w:before="0"/>
        <w:rPr>
          <w:rFonts w:eastAsia="TimesNewRomanPS-BoldMT" w:cs="Arial"/>
          <w:i w:val="0"/>
          <w:color w:val="auto"/>
          <w:sz w:val="22"/>
          <w:szCs w:val="22"/>
        </w:rPr>
      </w:pPr>
    </w:p>
    <w:p w14:paraId="0990ADE1" w14:textId="77777777" w:rsidR="004D2983" w:rsidRPr="00D26E19" w:rsidRDefault="004D2983" w:rsidP="007E7BB8">
      <w:pPr>
        <w:pStyle w:val="KDKomentar"/>
        <w:spacing w:before="0"/>
        <w:rPr>
          <w:rFonts w:eastAsia="TimesNewRomanPS-BoldMT" w:cs="Arial"/>
          <w:i w:val="0"/>
          <w:color w:val="auto"/>
          <w:sz w:val="22"/>
          <w:szCs w:val="22"/>
        </w:rPr>
      </w:pPr>
    </w:p>
    <w:p w14:paraId="0E6B4FE8" w14:textId="77777777" w:rsidR="00925E05" w:rsidRPr="001C5501" w:rsidRDefault="00925E05" w:rsidP="008A1B15">
      <w:pPr>
        <w:pStyle w:val="KDObrazac"/>
        <w:spacing w:before="0"/>
        <w:rPr>
          <w:lang w:val="sr-Cyrl-RS"/>
        </w:rPr>
      </w:pPr>
      <w:r w:rsidRPr="00D26E19">
        <w:rPr>
          <w:lang w:val="ru-RU"/>
        </w:rPr>
        <w:lastRenderedPageBreak/>
        <w:t xml:space="preserve">ПРИЛОГ </w:t>
      </w:r>
      <w:r w:rsidR="001C5501">
        <w:rPr>
          <w:lang w:val="sr-Cyrl-RS"/>
        </w:rPr>
        <w:t>1</w:t>
      </w:r>
    </w:p>
    <w:p w14:paraId="45E52F7A" w14:textId="77777777" w:rsidR="00932668" w:rsidRPr="008377FF" w:rsidRDefault="00932668" w:rsidP="00932668">
      <w:pPr>
        <w:pStyle w:val="NoSpacing"/>
        <w:suppressAutoHyphens w:val="0"/>
        <w:spacing w:before="0"/>
        <w:jc w:val="center"/>
        <w:rPr>
          <w:rFonts w:cs="Arial"/>
          <w:sz w:val="22"/>
          <w:szCs w:val="22"/>
          <w:lang w:val="sr-Latn-CS"/>
        </w:rPr>
      </w:pPr>
    </w:p>
    <w:p w14:paraId="045B3E01" w14:textId="77777777" w:rsidR="00932668" w:rsidRPr="008377FF" w:rsidRDefault="00932668" w:rsidP="00932668">
      <w:pPr>
        <w:pStyle w:val="NoSpacing"/>
        <w:suppressAutoHyphens w:val="0"/>
        <w:spacing w:before="0"/>
        <w:jc w:val="center"/>
        <w:rPr>
          <w:rFonts w:cs="Arial"/>
          <w:sz w:val="22"/>
          <w:szCs w:val="22"/>
          <w:lang w:val="sr-Latn-CS"/>
        </w:rPr>
      </w:pPr>
    </w:p>
    <w:p w14:paraId="3B66684E" w14:textId="77777777"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14:paraId="62BC5E29" w14:textId="77777777" w:rsidR="00932668" w:rsidRPr="008377FF" w:rsidRDefault="00932668" w:rsidP="00932668">
      <w:pPr>
        <w:pStyle w:val="NoSpacing"/>
        <w:suppressAutoHyphens w:val="0"/>
        <w:spacing w:before="0"/>
        <w:jc w:val="center"/>
        <w:rPr>
          <w:rFonts w:cs="Arial"/>
          <w:b/>
          <w:sz w:val="22"/>
          <w:szCs w:val="22"/>
        </w:rPr>
      </w:pPr>
    </w:p>
    <w:p w14:paraId="6F754553" w14:textId="77777777"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26E19" w14:paraId="07D35B0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00F179B7" w14:textId="77777777"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4AD71EFF" w14:textId="77777777"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14:paraId="39CCFB59" w14:textId="77777777" w:rsidR="00932668" w:rsidRPr="008377FF" w:rsidRDefault="00932668" w:rsidP="00BE2EA9">
            <w:pPr>
              <w:pStyle w:val="NoSpacing"/>
              <w:rPr>
                <w:rFonts w:cs="Arial"/>
                <w:sz w:val="22"/>
                <w:szCs w:val="22"/>
              </w:rPr>
            </w:pPr>
          </w:p>
        </w:tc>
      </w:tr>
      <w:tr w:rsidR="00932668" w:rsidRPr="00D26E19" w14:paraId="6B873C4E"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5258D3C5" w14:textId="77777777"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34C1026F" w14:textId="77777777" w:rsidR="00932668" w:rsidRPr="008377FF" w:rsidRDefault="00932668" w:rsidP="00BE2EA9">
            <w:pPr>
              <w:pStyle w:val="NoSpacing"/>
              <w:rPr>
                <w:rFonts w:cs="Arial"/>
                <w:sz w:val="22"/>
                <w:szCs w:val="22"/>
              </w:rPr>
            </w:pPr>
          </w:p>
        </w:tc>
      </w:tr>
      <w:tr w:rsidR="00932668" w:rsidRPr="00D26E19" w14:paraId="1080FF04"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3E217053" w14:textId="77777777"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14:paraId="23DF00E3" w14:textId="77777777" w:rsidR="00932668" w:rsidRPr="008377FF" w:rsidRDefault="00932668" w:rsidP="00BE2EA9">
            <w:pPr>
              <w:pStyle w:val="NoSpacing"/>
              <w:rPr>
                <w:rFonts w:cs="Arial"/>
                <w:sz w:val="22"/>
                <w:szCs w:val="22"/>
              </w:rPr>
            </w:pPr>
          </w:p>
          <w:p w14:paraId="3D31CB0C" w14:textId="77777777" w:rsidR="00932668" w:rsidRPr="008377FF" w:rsidRDefault="00932668" w:rsidP="00BE2EA9">
            <w:pPr>
              <w:pStyle w:val="NoSpacing"/>
              <w:rPr>
                <w:rFonts w:cs="Arial"/>
                <w:sz w:val="22"/>
                <w:szCs w:val="22"/>
              </w:rPr>
            </w:pPr>
          </w:p>
          <w:p w14:paraId="3A47693F"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09D6037" w14:textId="77777777" w:rsidR="00932668" w:rsidRPr="008377FF" w:rsidRDefault="00932668" w:rsidP="00BE2EA9">
            <w:pPr>
              <w:pStyle w:val="NoSpacing"/>
              <w:rPr>
                <w:rFonts w:cs="Arial"/>
                <w:sz w:val="22"/>
                <w:szCs w:val="22"/>
              </w:rPr>
            </w:pPr>
          </w:p>
        </w:tc>
      </w:tr>
      <w:tr w:rsidR="00932668" w:rsidRPr="008377FF" w14:paraId="5917FC16"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3FC3F88C" w14:textId="77777777" w:rsidR="00932668" w:rsidRPr="008377FF" w:rsidRDefault="00932668" w:rsidP="00BE2EA9">
            <w:pPr>
              <w:pStyle w:val="NoSpacing"/>
              <w:rPr>
                <w:rFonts w:cs="Arial"/>
                <w:sz w:val="22"/>
                <w:szCs w:val="22"/>
              </w:rPr>
            </w:pPr>
            <w:r w:rsidRPr="008377FF">
              <w:rPr>
                <w:rFonts w:cs="Arial"/>
                <w:sz w:val="22"/>
                <w:szCs w:val="22"/>
              </w:rPr>
              <w:t>3.Друго:</w:t>
            </w:r>
          </w:p>
          <w:p w14:paraId="5C22E042" w14:textId="77777777" w:rsidR="00932668" w:rsidRPr="008377FF" w:rsidRDefault="00932668" w:rsidP="00BE2EA9">
            <w:pPr>
              <w:pStyle w:val="NoSpacing"/>
              <w:rPr>
                <w:rFonts w:cs="Arial"/>
                <w:sz w:val="22"/>
                <w:szCs w:val="22"/>
              </w:rPr>
            </w:pPr>
          </w:p>
          <w:p w14:paraId="4102362B" w14:textId="77777777" w:rsidR="00932668" w:rsidRPr="008377FF" w:rsidRDefault="00932668" w:rsidP="00BE2EA9">
            <w:pPr>
              <w:pStyle w:val="NoSpacing"/>
              <w:rPr>
                <w:rFonts w:cs="Arial"/>
                <w:sz w:val="22"/>
                <w:szCs w:val="22"/>
              </w:rPr>
            </w:pPr>
          </w:p>
          <w:p w14:paraId="0CE4E292" w14:textId="77777777" w:rsidR="00932668" w:rsidRPr="008377FF" w:rsidRDefault="00932668" w:rsidP="00BE2EA9">
            <w:pPr>
              <w:pStyle w:val="NoSpacing"/>
              <w:rPr>
                <w:rFonts w:cs="Arial"/>
                <w:sz w:val="22"/>
                <w:szCs w:val="22"/>
              </w:rPr>
            </w:pPr>
          </w:p>
          <w:p w14:paraId="43D4B170" w14:textId="77777777" w:rsidR="00932668" w:rsidRPr="008377FF" w:rsidRDefault="00932668" w:rsidP="00BE2EA9">
            <w:pPr>
              <w:pStyle w:val="NoSpacing"/>
              <w:rPr>
                <w:rFonts w:cs="Arial"/>
                <w:sz w:val="22"/>
                <w:szCs w:val="22"/>
              </w:rPr>
            </w:pPr>
          </w:p>
          <w:p w14:paraId="51A7EA95"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31DF2840" w14:textId="77777777" w:rsidR="00932668" w:rsidRPr="008377FF" w:rsidRDefault="00932668" w:rsidP="00BE2EA9">
            <w:pPr>
              <w:pStyle w:val="NoSpacing"/>
              <w:rPr>
                <w:rFonts w:cs="Arial"/>
                <w:sz w:val="22"/>
                <w:szCs w:val="22"/>
              </w:rPr>
            </w:pPr>
          </w:p>
        </w:tc>
      </w:tr>
    </w:tbl>
    <w:p w14:paraId="082EB3DC" w14:textId="77777777" w:rsidR="00932668" w:rsidRPr="008377FF" w:rsidRDefault="00932668" w:rsidP="00932668">
      <w:pPr>
        <w:tabs>
          <w:tab w:val="num" w:pos="360"/>
        </w:tabs>
        <w:rPr>
          <w:rFonts w:cs="Arial"/>
          <w:spacing w:val="2"/>
        </w:rPr>
      </w:pPr>
    </w:p>
    <w:p w14:paraId="02B6A690"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14:paraId="34209929"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14:paraId="61A0923C" w14:textId="77777777" w:rsidR="00932668" w:rsidRPr="008377FF" w:rsidRDefault="00932668" w:rsidP="00932668">
      <w:pPr>
        <w:tabs>
          <w:tab w:val="num" w:pos="360"/>
        </w:tabs>
        <w:rPr>
          <w:rFonts w:cs="Arial"/>
          <w:lang w:val="sr-Cyrl-CS"/>
        </w:rPr>
      </w:pPr>
      <w:r w:rsidRPr="008377FF">
        <w:rPr>
          <w:rFonts w:cs="Arial"/>
          <w:lang w:val="sr-Cyrl-CS"/>
        </w:rPr>
        <w:t xml:space="preserve">                                       м.п.</w:t>
      </w:r>
    </w:p>
    <w:p w14:paraId="6816FE8E"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14:paraId="553089F7" w14:textId="77777777"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14:paraId="4229B6A7" w14:textId="77777777" w:rsidR="00932668" w:rsidRPr="008377FF" w:rsidRDefault="00932668" w:rsidP="00932668">
      <w:pPr>
        <w:tabs>
          <w:tab w:val="num" w:pos="360"/>
        </w:tabs>
        <w:rPr>
          <w:rFonts w:cs="Arial"/>
          <w:lang w:val="sr-Cyrl-CS"/>
        </w:rPr>
      </w:pPr>
      <w:r w:rsidRPr="008377FF">
        <w:rPr>
          <w:rFonts w:cs="Arial"/>
          <w:lang w:val="sr-Cyrl-CS"/>
        </w:rPr>
        <w:t xml:space="preserve">                                       м.п.</w:t>
      </w:r>
    </w:p>
    <w:p w14:paraId="5550EA0D" w14:textId="77777777" w:rsidR="00932668" w:rsidRPr="00D26E19" w:rsidRDefault="00932668" w:rsidP="00932668">
      <w:pPr>
        <w:spacing w:after="120"/>
        <w:rPr>
          <w:rFonts w:cs="Arial"/>
          <w:spacing w:val="4"/>
          <w:lang w:val="ru-RU"/>
        </w:rPr>
      </w:pPr>
      <w:r w:rsidRPr="008377FF">
        <w:rPr>
          <w:rFonts w:cs="Arial"/>
          <w:spacing w:val="4"/>
          <w:lang w:val="sr-Cyrl-CS"/>
        </w:rPr>
        <w:t xml:space="preserve">Датум:                                                                                                  </w:t>
      </w:r>
    </w:p>
    <w:p w14:paraId="1C2FD635" w14:textId="77777777" w:rsidR="00932668" w:rsidRPr="00D26E19" w:rsidRDefault="00932668" w:rsidP="00932668">
      <w:pPr>
        <w:tabs>
          <w:tab w:val="num" w:pos="360"/>
        </w:tabs>
        <w:rPr>
          <w:rFonts w:cs="Arial"/>
          <w:spacing w:val="2"/>
          <w:lang w:val="ru-RU"/>
        </w:rPr>
      </w:pPr>
      <w:r w:rsidRPr="008377FF">
        <w:rPr>
          <w:rFonts w:cs="Arial"/>
          <w:spacing w:val="2"/>
          <w:lang w:val="sr-Cyrl-CS"/>
        </w:rPr>
        <w:t xml:space="preserve">___________                                     </w:t>
      </w:r>
    </w:p>
    <w:p w14:paraId="72396ECA" w14:textId="77777777" w:rsidR="00932668" w:rsidRPr="00D26E19" w:rsidRDefault="00932668" w:rsidP="00B02E86">
      <w:pPr>
        <w:rPr>
          <w:lang w:val="ru-RU"/>
        </w:rPr>
      </w:pPr>
    </w:p>
    <w:p w14:paraId="205C3CC9" w14:textId="77777777" w:rsidR="00831ED8" w:rsidRPr="00D26E19" w:rsidRDefault="00831ED8" w:rsidP="00B02E86">
      <w:pPr>
        <w:rPr>
          <w:lang w:val="ru-RU"/>
        </w:rPr>
      </w:pPr>
    </w:p>
    <w:p w14:paraId="0D94B92C" w14:textId="77777777" w:rsidR="00831ED8" w:rsidRPr="00D26E19" w:rsidRDefault="00831ED8" w:rsidP="00B02E86">
      <w:pPr>
        <w:rPr>
          <w:lang w:val="ru-RU"/>
        </w:rPr>
      </w:pPr>
    </w:p>
    <w:p w14:paraId="1D9091C5" w14:textId="77777777" w:rsidR="002F343E" w:rsidRPr="00F72BC3" w:rsidRDefault="00DB64EA" w:rsidP="00F72BC3">
      <w:pPr>
        <w:pStyle w:val="KDPodnaslov1"/>
        <w:spacing w:before="0"/>
        <w:jc w:val="center"/>
        <w:rPr>
          <w:rFonts w:cs="Arial"/>
          <w:lang w:val="sr-Cyrl-RS"/>
        </w:rPr>
      </w:pPr>
      <w:bookmarkStart w:id="263" w:name="_Toc442559948"/>
      <w:r w:rsidRPr="00D26E19">
        <w:rPr>
          <w:rFonts w:eastAsia="Arial Unicode MS" w:cs="Arial"/>
          <w:lang w:val="ru-RU"/>
        </w:rPr>
        <w:lastRenderedPageBreak/>
        <w:t>8.</w:t>
      </w:r>
      <w:r w:rsidR="00343A18" w:rsidRPr="00D26E19">
        <w:rPr>
          <w:rFonts w:cs="Arial"/>
          <w:lang w:val="ru-RU"/>
        </w:rPr>
        <w:t>МОДЕЛ УГОВОРА</w:t>
      </w:r>
      <w:bookmarkEnd w:id="263"/>
    </w:p>
    <w:p w14:paraId="4E3502AA" w14:textId="77777777" w:rsidR="00DB64EA" w:rsidRPr="00D26E19" w:rsidRDefault="00DB64EA" w:rsidP="00DB64EA">
      <w:pPr>
        <w:pStyle w:val="KDParagraf"/>
        <w:spacing w:before="0"/>
        <w:rPr>
          <w:rFonts w:cs="Arial"/>
          <w:lang w:val="ru-RU"/>
        </w:rPr>
      </w:pPr>
      <w:r w:rsidRPr="00D26E19">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62B41443" w14:textId="77777777" w:rsidR="002F343E" w:rsidRPr="00D26E19" w:rsidRDefault="002F343E" w:rsidP="00831ED8">
      <w:pPr>
        <w:pStyle w:val="KDPodnaslov1"/>
        <w:spacing w:before="0"/>
        <w:jc w:val="center"/>
        <w:rPr>
          <w:rFonts w:cs="Arial"/>
          <w:lang w:val="ru-RU"/>
        </w:rPr>
      </w:pPr>
    </w:p>
    <w:p w14:paraId="317A4CBF" w14:textId="77777777" w:rsidR="00DB64EA" w:rsidRPr="00E47C2E" w:rsidRDefault="00DB64EA" w:rsidP="00DB64EA">
      <w:pPr>
        <w:pStyle w:val="KDParagraf"/>
        <w:spacing w:before="0"/>
        <w:rPr>
          <w:rFonts w:cs="Arial"/>
          <w:b/>
        </w:rPr>
      </w:pPr>
      <w:r w:rsidRPr="00E47C2E">
        <w:rPr>
          <w:rFonts w:cs="Arial"/>
          <w:b/>
        </w:rPr>
        <w:t>Уговорне стране:</w:t>
      </w:r>
    </w:p>
    <w:p w14:paraId="3BDEFF46" w14:textId="77777777" w:rsidR="002F343E" w:rsidRPr="008377FF" w:rsidRDefault="002F343E" w:rsidP="00831ED8">
      <w:pPr>
        <w:pStyle w:val="KDPodnaslov1"/>
        <w:spacing w:before="0"/>
        <w:jc w:val="center"/>
        <w:rPr>
          <w:rFonts w:cs="Arial"/>
        </w:rPr>
      </w:pPr>
    </w:p>
    <w:p w14:paraId="74F3E9A2" w14:textId="1440221C" w:rsidR="00CC18BC" w:rsidRPr="00CC18BC" w:rsidRDefault="00CC18BC" w:rsidP="00CC18BC">
      <w:pPr>
        <w:pStyle w:val="ListParagraph"/>
        <w:numPr>
          <w:ilvl w:val="0"/>
          <w:numId w:val="51"/>
        </w:numPr>
        <w:rPr>
          <w:rFonts w:ascii="Arial" w:eastAsia="Arial Unicode MS" w:hAnsi="Arial" w:cs="Arial"/>
          <w:lang w:val="sr-Cyrl-CS"/>
        </w:rPr>
      </w:pPr>
      <w:r w:rsidRPr="00CC18BC">
        <w:rPr>
          <w:rFonts w:ascii="Arial" w:eastAsia="Arial Unicode MS" w:hAnsi="Arial" w:cs="Arial"/>
          <w:lang w:val="sr-Cyrl-CS"/>
        </w:rPr>
        <w:t>Јавно предузеће „Електропривреда Србије“</w:t>
      </w:r>
      <w:r w:rsidR="008B7898">
        <w:rPr>
          <w:rFonts w:ascii="Arial" w:eastAsia="Arial Unicode MS" w:hAnsi="Arial" w:cs="Arial"/>
          <w:lang w:val="sr-Cyrl-CS"/>
        </w:rPr>
        <w:t xml:space="preserve">, </w:t>
      </w:r>
      <w:r w:rsidRPr="00CC18BC">
        <w:rPr>
          <w:rFonts w:ascii="Arial" w:eastAsia="Arial Unicode MS" w:hAnsi="Arial" w:cs="Arial"/>
          <w:lang w:val="sr-Cyrl-CS"/>
        </w:rPr>
        <w:t xml:space="preserve">Београд, Улица </w:t>
      </w:r>
      <w:r w:rsidR="000D16AB">
        <w:rPr>
          <w:rFonts w:ascii="Arial" w:eastAsia="Arial Unicode MS" w:hAnsi="Arial" w:cs="Arial"/>
          <w:lang w:val="sr-Cyrl-CS"/>
        </w:rPr>
        <w:t>Балканска бр. 13</w:t>
      </w:r>
      <w:r w:rsidRPr="00CC18BC">
        <w:rPr>
          <w:rFonts w:ascii="Arial" w:eastAsia="Arial Unicode MS" w:hAnsi="Arial" w:cs="Arial"/>
          <w:lang w:val="sr-Cyrl-CS"/>
        </w:rPr>
        <w:t>.,огранак ТЕНТ Београд-Обреновац, 11500 Обреновац, Богољуба Урошевића Црног 44., матични број 20053658, ПИБ 103920327, текући рачун 160-700-13 Banka Intesа ад Београд, које</w:t>
      </w:r>
      <w:r w:rsidR="008B7898" w:rsidRPr="00CC18BC">
        <w:rPr>
          <w:rFonts w:ascii="Arial" w:eastAsia="Arial Unicode MS" w:hAnsi="Arial" w:cs="Arial"/>
          <w:lang w:val="sr-Cyrl-CS"/>
        </w:rPr>
        <w:t xml:space="preserve"> </w:t>
      </w:r>
      <w:r w:rsidRPr="00CC18BC">
        <w:rPr>
          <w:rFonts w:ascii="Arial" w:eastAsia="Arial Unicode MS" w:hAnsi="Arial" w:cs="Arial"/>
          <w:lang w:val="sr-Cyrl-CS"/>
        </w:rPr>
        <w:t>, заступа</w:t>
      </w:r>
      <w:r w:rsidR="00537937">
        <w:rPr>
          <w:rFonts w:ascii="Arial" w:eastAsia="Arial Unicode MS" w:hAnsi="Arial" w:cs="Arial"/>
          <w:lang w:val="sr-Cyrl-CS"/>
        </w:rPr>
        <w:t xml:space="preserve"> </w:t>
      </w:r>
      <w:r w:rsidR="00537937" w:rsidRPr="008B7898">
        <w:rPr>
          <w:rFonts w:ascii="Arial" w:eastAsia="Arial Unicode MS" w:hAnsi="Arial" w:cs="Arial"/>
          <w:lang w:val="sr-Cyrl-CS"/>
        </w:rPr>
        <w:t>законски заступник</w:t>
      </w:r>
      <w:r w:rsidR="002A0E18" w:rsidRPr="008B7898">
        <w:rPr>
          <w:rFonts w:ascii="Arial" w:eastAsia="Arial Unicode MS" w:hAnsi="Arial" w:cs="Arial"/>
          <w:lang w:val="sr-Cyrl-CS"/>
        </w:rPr>
        <w:t xml:space="preserve"> Милорад Грчић,</w:t>
      </w:r>
      <w:r w:rsidRPr="008B7898">
        <w:rPr>
          <w:rFonts w:ascii="Arial" w:eastAsia="Arial Unicode MS" w:hAnsi="Arial" w:cs="Arial"/>
          <w:lang w:val="sr-Cyrl-CS"/>
        </w:rPr>
        <w:t xml:space="preserve"> </w:t>
      </w:r>
      <w:r w:rsidRPr="00CC18BC">
        <w:rPr>
          <w:rFonts w:ascii="Arial" w:eastAsia="Arial Unicode MS" w:hAnsi="Arial" w:cs="Arial"/>
          <w:lang w:val="sr-Cyrl-CS"/>
        </w:rPr>
        <w:t>в.д. директор</w:t>
      </w:r>
      <w:r w:rsidR="008B7898" w:rsidRPr="008B7898">
        <w:rPr>
          <w:rFonts w:ascii="Arial" w:eastAsia="Arial Unicode MS" w:hAnsi="Arial" w:cs="Arial"/>
          <w:lang w:val="sr-Cyrl-CS"/>
        </w:rPr>
        <w:t>а</w:t>
      </w:r>
      <w:r w:rsidR="008B7898">
        <w:rPr>
          <w:rFonts w:ascii="Arial" w:eastAsia="Arial Unicode MS" w:hAnsi="Arial" w:cs="Arial"/>
          <w:color w:val="FF0000"/>
          <w:lang w:val="sr-Cyrl-CS"/>
        </w:rPr>
        <w:t xml:space="preserve"> </w:t>
      </w:r>
      <w:r w:rsidRPr="00CC18BC">
        <w:rPr>
          <w:rFonts w:ascii="Arial" w:eastAsia="Arial Unicode MS" w:hAnsi="Arial" w:cs="Arial"/>
          <w:lang w:val="sr-Cyrl-CS"/>
        </w:rPr>
        <w:t>(у даљем тексту: Наручилац)</w:t>
      </w:r>
    </w:p>
    <w:p w14:paraId="4C56D773" w14:textId="77777777"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14:paraId="3A942A53" w14:textId="77777777" w:rsidR="00873EBD" w:rsidRPr="008377FF" w:rsidRDefault="00873EBD" w:rsidP="00873EBD">
      <w:pPr>
        <w:rPr>
          <w:rFonts w:eastAsia="Arial Unicode MS"/>
          <w:lang w:val="sr-Cyrl-CS"/>
        </w:rPr>
      </w:pPr>
    </w:p>
    <w:p w14:paraId="612879EF" w14:textId="77777777" w:rsidR="00873EBD" w:rsidRPr="00CC18BC" w:rsidRDefault="00873EBD" w:rsidP="00CC18BC">
      <w:pPr>
        <w:pStyle w:val="ListParagraph"/>
        <w:numPr>
          <w:ilvl w:val="0"/>
          <w:numId w:val="51"/>
        </w:numPr>
        <w:rPr>
          <w:rFonts w:ascii="Arial" w:eastAsia="Arial Unicode MS" w:hAnsi="Arial" w:cs="Arial"/>
          <w:lang w:val="sr-Cyrl-CS"/>
        </w:rPr>
      </w:pPr>
      <w:r w:rsidRPr="00CC18BC">
        <w:rPr>
          <w:rFonts w:ascii="Arial" w:eastAsia="Arial Unicode MS" w:hAnsi="Arial" w:cs="Arial"/>
          <w:lang w:val="sr-Cyrl-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14:paraId="68DAA01C" w14:textId="77777777" w:rsidR="00873EBD" w:rsidRPr="008377FF" w:rsidRDefault="00873EBD" w:rsidP="00873EBD">
      <w:pPr>
        <w:rPr>
          <w:rFonts w:eastAsia="Arial Unicode MS"/>
          <w:lang w:val="sr-Cyrl-CS"/>
        </w:rPr>
      </w:pPr>
    </w:p>
    <w:p w14:paraId="263D4DA8" w14:textId="77777777"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14:paraId="18D8E6B2" w14:textId="77777777" w:rsidR="00873EBD" w:rsidRPr="008377FF" w:rsidRDefault="00873EBD" w:rsidP="00873EBD">
      <w:pPr>
        <w:rPr>
          <w:rFonts w:eastAsia="Arial Unicode MS"/>
          <w:lang w:val="sr-Cyrl-CS"/>
        </w:rPr>
      </w:pPr>
    </w:p>
    <w:p w14:paraId="54170B23"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14:paraId="13131AB4"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14:paraId="5EF42ED3" w14:textId="77777777" w:rsidR="00873EBD" w:rsidRPr="008377FF" w:rsidRDefault="00873EBD" w:rsidP="00873EBD">
      <w:pPr>
        <w:rPr>
          <w:rFonts w:eastAsia="Arial Unicode MS"/>
          <w:lang w:val="sr-Cyrl-CS"/>
        </w:rPr>
      </w:pPr>
    </w:p>
    <w:p w14:paraId="58B540C6" w14:textId="77777777" w:rsidR="00873EBD" w:rsidRPr="00D26E19" w:rsidRDefault="00873EBD" w:rsidP="00873EBD">
      <w:pPr>
        <w:rPr>
          <w:rFonts w:eastAsia="Arial Unicode MS"/>
          <w:lang w:val="ru-RU"/>
        </w:rPr>
      </w:pPr>
      <w:r w:rsidRPr="00D26E19">
        <w:rPr>
          <w:rFonts w:eastAsia="Arial Unicode MS"/>
          <w:lang w:val="ru-RU"/>
        </w:rPr>
        <w:t>У</w:t>
      </w:r>
      <w:r w:rsidRPr="008377FF">
        <w:rPr>
          <w:rFonts w:eastAsia="Arial Unicode MS"/>
          <w:lang w:val="sr-Cyrl-CS"/>
        </w:rPr>
        <w:t xml:space="preserve"> даљем тексту </w:t>
      </w:r>
      <w:r w:rsidRPr="00D26E19">
        <w:rPr>
          <w:rFonts w:eastAsia="Arial Unicode MS"/>
          <w:lang w:val="ru-RU"/>
        </w:rPr>
        <w:t xml:space="preserve">за потребе овог Уговора </w:t>
      </w:r>
      <w:r w:rsidRPr="008377FF">
        <w:rPr>
          <w:rFonts w:eastAsia="Arial Unicode MS"/>
          <w:lang w:val="sr-Cyrl-CS"/>
        </w:rPr>
        <w:t>заједно</w:t>
      </w:r>
      <w:r w:rsidRPr="00D26E19">
        <w:rPr>
          <w:rFonts w:eastAsia="Arial Unicode MS"/>
          <w:lang w:val="ru-RU"/>
        </w:rPr>
        <w:t xml:space="preserve"> названи</w:t>
      </w:r>
      <w:r w:rsidRPr="008377FF">
        <w:rPr>
          <w:rFonts w:eastAsia="Arial Unicode MS"/>
          <w:lang w:val="sr-Cyrl-CS"/>
        </w:rPr>
        <w:t>: Уговорне стране</w:t>
      </w:r>
      <w:r w:rsidRPr="00D26E19">
        <w:rPr>
          <w:rFonts w:eastAsia="Arial Unicode MS"/>
          <w:lang w:val="ru-RU"/>
        </w:rPr>
        <w:t>,</w:t>
      </w:r>
    </w:p>
    <w:p w14:paraId="3C82C9E4" w14:textId="77777777" w:rsidR="00873EBD" w:rsidRPr="00D26E19" w:rsidRDefault="00873EBD" w:rsidP="00873EBD">
      <w:pPr>
        <w:rPr>
          <w:rFonts w:eastAsia="Arial Unicode MS"/>
          <w:lang w:val="ru-RU"/>
        </w:rPr>
      </w:pPr>
      <w:r w:rsidRPr="00D26E19">
        <w:rPr>
          <w:rFonts w:eastAsia="Arial Unicode MS"/>
          <w:lang w:val="ru-RU"/>
        </w:rPr>
        <w:t>Закључиле су дана ________године у ___________, следећи</w:t>
      </w:r>
    </w:p>
    <w:p w14:paraId="00880121" w14:textId="77777777" w:rsidR="00873EBD" w:rsidRPr="00D26E19" w:rsidRDefault="00873EBD" w:rsidP="00873EBD">
      <w:pPr>
        <w:rPr>
          <w:rFonts w:eastAsia="Arial Unicode MS"/>
          <w:lang w:val="ru-RU"/>
        </w:rPr>
      </w:pPr>
    </w:p>
    <w:p w14:paraId="7CA00588" w14:textId="77777777" w:rsidR="00873EBD" w:rsidRPr="00D26E19" w:rsidRDefault="00873EBD" w:rsidP="00873EBD">
      <w:pPr>
        <w:rPr>
          <w:rFonts w:eastAsia="Arial Unicode MS"/>
          <w:lang w:val="ru-RU"/>
        </w:rPr>
      </w:pPr>
    </w:p>
    <w:p w14:paraId="22013B9A" w14:textId="77777777" w:rsidR="00DB64EA" w:rsidRPr="00D26E19" w:rsidRDefault="00DB64EA" w:rsidP="00DB64EA">
      <w:pPr>
        <w:pStyle w:val="KDParagraf"/>
        <w:spacing w:before="0"/>
        <w:jc w:val="center"/>
        <w:rPr>
          <w:rFonts w:cs="Arial"/>
          <w:b/>
          <w:lang w:val="ru-RU"/>
        </w:rPr>
      </w:pPr>
      <w:r w:rsidRPr="00D26E19">
        <w:rPr>
          <w:rFonts w:cs="Arial"/>
          <w:b/>
          <w:lang w:val="ru-RU"/>
        </w:rPr>
        <w:t>УГОВОР О ИЗВОЂЕЊУ РАДОВА</w:t>
      </w:r>
    </w:p>
    <w:p w14:paraId="24585871" w14:textId="77777777" w:rsidR="00DB64EA" w:rsidRPr="00DB64EA" w:rsidRDefault="00DB64EA" w:rsidP="00DB64EA">
      <w:pPr>
        <w:jc w:val="center"/>
        <w:rPr>
          <w:rFonts w:eastAsia="Arial Unicode MS"/>
          <w:b/>
          <w:lang w:val="sr-Cyrl-CS"/>
        </w:rPr>
      </w:pPr>
    </w:p>
    <w:p w14:paraId="6C45A431" w14:textId="77777777"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14:paraId="46B8CE08" w14:textId="77777777" w:rsidR="00873EBD" w:rsidRPr="008377FF" w:rsidRDefault="00873EBD" w:rsidP="00873EBD">
      <w:pPr>
        <w:rPr>
          <w:rFonts w:eastAsia="Arial Unicode MS"/>
          <w:lang w:val="sr-Cyrl-CS"/>
        </w:rPr>
      </w:pPr>
    </w:p>
    <w:p w14:paraId="3AC4E7D7" w14:textId="77777777" w:rsidR="00873EBD" w:rsidRPr="008377FF" w:rsidRDefault="00873EBD" w:rsidP="00873EBD">
      <w:pPr>
        <w:jc w:val="center"/>
        <w:rPr>
          <w:rFonts w:eastAsia="Arial Unicode MS"/>
          <w:lang w:val="sr-Cyrl-CS"/>
        </w:rPr>
      </w:pPr>
      <w:r w:rsidRPr="008377FF">
        <w:rPr>
          <w:rFonts w:eastAsia="Arial Unicode MS"/>
          <w:lang w:val="sr-Cyrl-CS"/>
        </w:rPr>
        <w:t>Члан 1.</w:t>
      </w:r>
    </w:p>
    <w:p w14:paraId="2EFF0244" w14:textId="77777777" w:rsidR="00873EBD" w:rsidRPr="00D26E19" w:rsidRDefault="00873EBD" w:rsidP="00873EBD">
      <w:pPr>
        <w:rPr>
          <w:rFonts w:eastAsia="Arial Unicode MS"/>
          <w:color w:val="FF0000"/>
          <w:lang w:val="ru-RU"/>
        </w:rPr>
      </w:pPr>
      <w:r w:rsidRPr="00D26E19">
        <w:rPr>
          <w:rFonts w:eastAsia="Arial Unicode MS"/>
          <w:lang w:val="ru-RU"/>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1851E8" w:rsidRPr="00D26E19">
        <w:rPr>
          <w:rFonts w:cs="Arial"/>
          <w:lang w:val="ru-RU"/>
        </w:rPr>
        <w:t xml:space="preserve">3000/1983/2017 (2083/2017) </w:t>
      </w:r>
      <w:r w:rsidRPr="008377FF">
        <w:rPr>
          <w:rFonts w:eastAsia="Arial Unicode MS"/>
          <w:lang w:val="sr-Cyrl-CS"/>
        </w:rPr>
        <w:t>–</w:t>
      </w:r>
      <w:r w:rsidR="001851E8" w:rsidRPr="00D26E19">
        <w:rPr>
          <w:rFonts w:cs="Arial"/>
          <w:lang w:val="ru-RU"/>
        </w:rPr>
        <w:t>„Изградња станице Тамнава са укрсницом – сигнално сигурносни уређаји“</w:t>
      </w:r>
    </w:p>
    <w:p w14:paraId="0806B868" w14:textId="77777777" w:rsidR="00873EBD" w:rsidRPr="008377FF" w:rsidRDefault="00873EBD" w:rsidP="00873EBD">
      <w:pPr>
        <w:rPr>
          <w:rFonts w:eastAsia="Arial Unicode MS"/>
          <w:lang w:val="sr-Cyrl-CS"/>
        </w:rPr>
      </w:pPr>
    </w:p>
    <w:p w14:paraId="04DD2F1F" w14:textId="77777777" w:rsidR="00873EBD" w:rsidRPr="008377FF" w:rsidRDefault="00873EBD" w:rsidP="00873EBD">
      <w:pPr>
        <w:rPr>
          <w:rFonts w:eastAsia="Arial Unicode MS"/>
          <w:lang w:val="sr-Cyrl-CS"/>
        </w:rPr>
      </w:pPr>
      <w:r w:rsidRPr="00D26E19">
        <w:rPr>
          <w:rFonts w:eastAsia="Arial Unicode MS"/>
          <w:lang w:val="ru-RU"/>
        </w:rPr>
        <w:t>Н</w:t>
      </w:r>
      <w:r w:rsidRPr="008377FF">
        <w:rPr>
          <w:rFonts w:eastAsia="Arial Unicode MS"/>
          <w:lang w:val="sr-Cyrl-CS"/>
        </w:rPr>
        <w:t>а основу Позива за подношење понуда објављеног на Порталу јавних набавки,</w:t>
      </w:r>
      <w:r w:rsidR="00DB64EA" w:rsidRPr="00D26E19">
        <w:rPr>
          <w:rFonts w:cs="Arial"/>
          <w:lang w:val="ru-RU"/>
        </w:rPr>
        <w:t xml:space="preserve"> на интернет страници  Наручиоца </w:t>
      </w:r>
      <w:r w:rsidR="00DB64EA" w:rsidRPr="00D26E19">
        <w:rPr>
          <w:rFonts w:cs="Arial"/>
          <w:color w:val="00B0F0"/>
          <w:lang w:val="ru-RU"/>
        </w:rPr>
        <w:t>и на</w:t>
      </w:r>
      <w:r w:rsidRPr="00DB64EA">
        <w:rPr>
          <w:rFonts w:eastAsia="Arial Unicode MS"/>
          <w:color w:val="00B0F0"/>
          <w:lang w:val="sr-Cyrl-CS"/>
        </w:rPr>
        <w:t xml:space="preserve"> Порталу службених гласила Републике Србије и база прописа</w:t>
      </w:r>
      <w:r w:rsidR="00DB64EA">
        <w:rPr>
          <w:rFonts w:eastAsia="Arial Unicode MS"/>
          <w:lang w:val="sr-Cyrl-CS"/>
        </w:rPr>
        <w:t xml:space="preserve"> </w:t>
      </w:r>
      <w:r w:rsidRPr="008377FF">
        <w:rPr>
          <w:rFonts w:eastAsia="Arial Unicode MS"/>
          <w:lang w:val="sr-Cyrl-CS"/>
        </w:rPr>
        <w:t xml:space="preserve">од </w:t>
      </w:r>
      <w:r w:rsidRPr="00D26E19">
        <w:rPr>
          <w:rFonts w:eastAsia="Arial Unicode MS"/>
          <w:lang w:val="ru-RU"/>
        </w:rPr>
        <w:t>______</w:t>
      </w:r>
      <w:r w:rsidR="001851E8" w:rsidRPr="00D26E19">
        <w:rPr>
          <w:rFonts w:eastAsia="Arial Unicode MS"/>
          <w:lang w:val="ru-RU"/>
        </w:rPr>
        <w:t>________</w:t>
      </w:r>
      <w:r w:rsidRPr="008377FF">
        <w:rPr>
          <w:rFonts w:eastAsia="Arial Unicode MS"/>
          <w:lang w:val="sr-Cyrl-CS"/>
        </w:rPr>
        <w:t xml:space="preserve">. године, </w:t>
      </w:r>
      <w:r w:rsidRPr="00D26E19">
        <w:rPr>
          <w:rFonts w:eastAsia="Arial Unicode MS"/>
          <w:lang w:val="ru-RU"/>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14:paraId="34657AB9" w14:textId="77777777" w:rsidR="00873EBD" w:rsidRDefault="00873EBD" w:rsidP="00873EBD">
      <w:pPr>
        <w:rPr>
          <w:rFonts w:eastAsia="Arial Unicode MS"/>
          <w:lang w:val="sr-Cyrl-CS"/>
        </w:rPr>
      </w:pPr>
      <w:r w:rsidRPr="008377FF">
        <w:rPr>
          <w:rFonts w:eastAsia="Arial Unicode MS"/>
          <w:lang w:val="sr-Cyrl-CS"/>
        </w:rPr>
        <w:lastRenderedPageBreak/>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D26E19">
        <w:rPr>
          <w:rFonts w:eastAsia="Arial Unicode MS"/>
          <w:lang w:val="ru-RU"/>
        </w:rPr>
        <w:t xml:space="preserve"> из става првог овог члана </w:t>
      </w:r>
      <w:r w:rsidRPr="008377FF">
        <w:rPr>
          <w:rFonts w:eastAsia="Arial Unicode MS"/>
          <w:lang w:val="sr-Cyrl-CS"/>
        </w:rPr>
        <w:t>(уписује Наручилац).</w:t>
      </w:r>
    </w:p>
    <w:p w14:paraId="3421E978" w14:textId="77777777" w:rsidR="00DB64EA" w:rsidRPr="008377FF" w:rsidRDefault="00DB64EA" w:rsidP="00873EBD">
      <w:pPr>
        <w:rPr>
          <w:rFonts w:eastAsia="Arial Unicode MS"/>
          <w:lang w:val="sr-Cyrl-CS"/>
        </w:rPr>
      </w:pPr>
    </w:p>
    <w:p w14:paraId="14066767" w14:textId="77777777" w:rsidR="00873EBD" w:rsidRPr="00DB64EA" w:rsidRDefault="00873EBD" w:rsidP="00873EBD">
      <w:pPr>
        <w:rPr>
          <w:rFonts w:eastAsia="Arial Unicode MS"/>
          <w:b/>
          <w:lang w:val="sr-Cyrl-CS"/>
        </w:rPr>
      </w:pPr>
      <w:r w:rsidRPr="00DB64EA">
        <w:rPr>
          <w:rFonts w:eastAsia="Arial Unicode MS"/>
          <w:b/>
          <w:lang w:val="sr-Cyrl-CS"/>
        </w:rPr>
        <w:t>ПРЕДМЕТ УГОВОРА</w:t>
      </w:r>
    </w:p>
    <w:p w14:paraId="54B9A6D8" w14:textId="77777777" w:rsidR="00873EBD" w:rsidRPr="00DB64EA" w:rsidRDefault="00873EBD" w:rsidP="00873EBD">
      <w:pPr>
        <w:jc w:val="center"/>
        <w:rPr>
          <w:rFonts w:eastAsia="Arial Unicode MS"/>
          <w:b/>
          <w:lang w:val="sr-Cyrl-CS"/>
        </w:rPr>
      </w:pPr>
      <w:r w:rsidRPr="00DB64EA">
        <w:rPr>
          <w:rFonts w:eastAsia="Arial Unicode MS"/>
          <w:b/>
          <w:lang w:val="sr-Cyrl-CS"/>
        </w:rPr>
        <w:t>Члан 2.</w:t>
      </w:r>
    </w:p>
    <w:p w14:paraId="714290CC" w14:textId="0EAD879B"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1851E8" w:rsidRPr="00D26E19">
        <w:rPr>
          <w:rFonts w:cs="Arial"/>
          <w:lang w:val="ru-RU"/>
        </w:rPr>
        <w:t>„Изградња станице Тамнава са укрсницом – сигнално сигурносни уређаји“</w:t>
      </w:r>
      <w:r w:rsidRPr="008377FF">
        <w:rPr>
          <w:rFonts w:eastAsia="Arial Unicode MS"/>
          <w:lang w:val="sr-Cyrl-CS"/>
        </w:rPr>
        <w:t>,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D26E19">
        <w:rPr>
          <w:rFonts w:eastAsia="Arial Unicode MS"/>
          <w:lang w:val="ru-RU"/>
        </w:rPr>
        <w:t>(</w:t>
      </w:r>
      <w:r w:rsidR="00E975F2">
        <w:rPr>
          <w:rFonts w:eastAsia="Arial Unicode MS"/>
          <w:lang w:val="ru-RU"/>
        </w:rPr>
        <w:t xml:space="preserve"> </w:t>
      </w:r>
      <w:r w:rsidRPr="00D26E19">
        <w:rPr>
          <w:rFonts w:eastAsia="Arial Unicode MS"/>
          <w:lang w:val="ru-RU"/>
        </w:rPr>
        <w:t>КД и Понуда</w:t>
      </w:r>
      <w:r w:rsidR="00DB64EA" w:rsidRPr="00D26E19">
        <w:rPr>
          <w:rFonts w:eastAsia="Arial Unicode MS"/>
          <w:lang w:val="ru-RU"/>
        </w:rPr>
        <w:t xml:space="preserve"> </w:t>
      </w:r>
      <w:r w:rsidRPr="00D26E19">
        <w:rPr>
          <w:rFonts w:eastAsia="Arial Unicode MS"/>
          <w:lang w:val="ru-RU"/>
        </w:rPr>
        <w:t xml:space="preserve">као Прилози 1 и 2), </w:t>
      </w:r>
      <w:r w:rsidRPr="008377FF">
        <w:rPr>
          <w:rFonts w:eastAsia="Arial Unicode MS"/>
          <w:lang w:val="sr-Cyrl-CS"/>
        </w:rPr>
        <w:t xml:space="preserve">саставни </w:t>
      </w:r>
      <w:r w:rsidRPr="00D26E19">
        <w:rPr>
          <w:rFonts w:eastAsia="Arial Unicode MS"/>
          <w:lang w:val="ru-RU"/>
        </w:rPr>
        <w:t xml:space="preserve">су </w:t>
      </w:r>
      <w:r w:rsidRPr="008377FF">
        <w:rPr>
          <w:rFonts w:eastAsia="Arial Unicode MS"/>
          <w:lang w:val="sr-Cyrl-CS"/>
        </w:rPr>
        <w:t>део овог Уговора.</w:t>
      </w:r>
    </w:p>
    <w:p w14:paraId="21B9C445" w14:textId="77777777"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D26E19">
        <w:rPr>
          <w:rFonts w:eastAsia="Arial Unicode MS"/>
          <w:lang w:val="ru-RU"/>
        </w:rPr>
        <w:t>као П</w:t>
      </w:r>
      <w:r w:rsidRPr="008377FF">
        <w:rPr>
          <w:rFonts w:eastAsia="Arial Unicode MS"/>
          <w:lang w:val="sr-Cyrl-CS"/>
        </w:rPr>
        <w:t>рилог</w:t>
      </w:r>
      <w:r w:rsidRPr="00D26E19">
        <w:rPr>
          <w:rFonts w:eastAsia="Arial Unicode MS"/>
          <w:lang w:val="ru-RU"/>
        </w:rPr>
        <w:t>а 1,</w:t>
      </w:r>
      <w:r w:rsidRPr="008377FF">
        <w:rPr>
          <w:rFonts w:eastAsia="Arial Unicode MS"/>
          <w:lang w:val="sr-Cyrl-CS"/>
        </w:rPr>
        <w:t xml:space="preserve"> ово</w:t>
      </w:r>
      <w:r w:rsidRPr="00D26E19">
        <w:rPr>
          <w:rFonts w:eastAsia="Arial Unicode MS"/>
          <w:lang w:val="ru-RU"/>
        </w:rPr>
        <w:t>м</w:t>
      </w:r>
      <w:r w:rsidRPr="008377FF">
        <w:rPr>
          <w:rFonts w:eastAsia="Arial Unicode MS"/>
          <w:lang w:val="sr-Cyrl-CS"/>
        </w:rPr>
        <w:t xml:space="preserve"> Уговор</w:t>
      </w:r>
      <w:r w:rsidRPr="00D26E19">
        <w:rPr>
          <w:rFonts w:eastAsia="Arial Unicode MS"/>
          <w:lang w:val="ru-RU"/>
        </w:rPr>
        <w:t>у</w:t>
      </w:r>
      <w:r w:rsidRPr="008377FF">
        <w:rPr>
          <w:rFonts w:eastAsia="Arial Unicode MS"/>
          <w:lang w:val="sr-Cyrl-CS"/>
        </w:rPr>
        <w:t xml:space="preserve">. </w:t>
      </w:r>
    </w:p>
    <w:p w14:paraId="6EAB3CBE" w14:textId="77777777" w:rsidR="00873EBD" w:rsidRPr="001851E8" w:rsidRDefault="00873EBD" w:rsidP="00873EBD">
      <w:pPr>
        <w:rPr>
          <w:rFonts w:eastAsia="Arial Unicode MS"/>
          <w:lang w:val="sr-Cyrl-CS"/>
        </w:rPr>
      </w:pPr>
      <w:r w:rsidRPr="00D26E19">
        <w:rPr>
          <w:rFonts w:eastAsia="Arial Unicode MS"/>
          <w:lang w:val="ru-RU"/>
        </w:rPr>
        <w:t>Д</w:t>
      </w:r>
      <w:r w:rsidRPr="001851E8">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1851E8">
        <w:rPr>
          <w:rFonts w:eastAsia="Arial Unicode MS"/>
          <w:lang w:val="sr-Cyrl-CS"/>
        </w:rPr>
        <w:t xml:space="preserve">_______________ </w:t>
      </w:r>
      <w:r w:rsidRPr="001851E8">
        <w:rPr>
          <w:rFonts w:eastAsia="Arial Unicode MS"/>
          <w:lang w:val="sr-Cyrl-CS"/>
        </w:rPr>
        <w:t>(назив Подизвођача</w:t>
      </w:r>
      <w:r w:rsidRPr="00D26E19">
        <w:rPr>
          <w:rFonts w:eastAsia="Arial Unicode MS"/>
          <w:lang w:val="ru-RU"/>
        </w:rPr>
        <w:t xml:space="preserve"> из АПР</w:t>
      </w:r>
      <w:r w:rsidRPr="001851E8">
        <w:rPr>
          <w:rFonts w:eastAsia="Arial Unicode MS"/>
          <w:lang w:val="sr-Cyrl-CS"/>
        </w:rPr>
        <w:t>) и то: _________________________________________</w:t>
      </w:r>
      <w:r w:rsidR="00DB64EA" w:rsidRPr="001851E8">
        <w:rPr>
          <w:rFonts w:eastAsia="Arial Unicode MS"/>
          <w:lang w:val="sr-Cyrl-CS"/>
        </w:rPr>
        <w:t>______________</w:t>
      </w:r>
      <w:r w:rsidRPr="001851E8">
        <w:rPr>
          <w:rFonts w:eastAsia="Arial Unicode MS"/>
          <w:lang w:val="sr-Cyrl-CS"/>
        </w:rPr>
        <w:t xml:space="preserve">_ (опис </w:t>
      </w:r>
      <w:r w:rsidRPr="00D26E19">
        <w:rPr>
          <w:rFonts w:eastAsia="Arial Unicode MS"/>
          <w:lang w:val="ru-RU"/>
        </w:rPr>
        <w:t>радова</w:t>
      </w:r>
      <w:r w:rsidRPr="001851E8">
        <w:rPr>
          <w:rFonts w:eastAsia="Arial Unicode MS"/>
          <w:lang w:val="sr-Cyrl-CS"/>
        </w:rPr>
        <w:t>), са процентом учешћа у понуди  од ________</w:t>
      </w:r>
      <w:r w:rsidR="00DB64EA" w:rsidRPr="001851E8">
        <w:rPr>
          <w:rFonts w:eastAsia="Arial Unicode MS"/>
          <w:lang w:val="sr-Cyrl-CS"/>
        </w:rPr>
        <w:t xml:space="preserve"> </w:t>
      </w:r>
      <w:r w:rsidRPr="001851E8">
        <w:rPr>
          <w:rFonts w:eastAsia="Arial Unicode MS"/>
          <w:lang w:val="sr-Cyrl-CS"/>
        </w:rPr>
        <w:t>(</w:t>
      </w:r>
      <w:r w:rsidRPr="00D26E19">
        <w:rPr>
          <w:rFonts w:eastAsia="Arial Unicode MS"/>
          <w:lang w:val="ru-RU"/>
        </w:rPr>
        <w:t>бројчано исказани процен</w:t>
      </w:r>
      <w:r w:rsidR="00DB64EA" w:rsidRPr="00D26E19">
        <w:rPr>
          <w:rFonts w:eastAsia="Arial Unicode MS"/>
          <w:lang w:val="ru-RU"/>
        </w:rPr>
        <w:t>а</w:t>
      </w:r>
      <w:r w:rsidRPr="00D26E19">
        <w:rPr>
          <w:rFonts w:eastAsia="Arial Unicode MS"/>
          <w:lang w:val="ru-RU"/>
        </w:rPr>
        <w:t>т</w:t>
      </w:r>
      <w:r w:rsidRPr="001851E8">
        <w:rPr>
          <w:rFonts w:eastAsia="Arial Unicode MS"/>
          <w:lang w:val="sr-Cyrl-CS"/>
        </w:rPr>
        <w:t>)</w:t>
      </w:r>
      <w:r w:rsidR="00DB64EA" w:rsidRPr="001851E8">
        <w:rPr>
          <w:rFonts w:eastAsia="Arial Unicode MS"/>
          <w:lang w:val="sr-Cyrl-CS"/>
        </w:rPr>
        <w:t xml:space="preserve">.  </w:t>
      </w:r>
    </w:p>
    <w:p w14:paraId="3A462F46" w14:textId="77777777" w:rsidR="00873EBD" w:rsidRPr="001851E8" w:rsidRDefault="00873EBD" w:rsidP="00873EBD">
      <w:pPr>
        <w:rPr>
          <w:rFonts w:eastAsia="Arial Unicode MS"/>
          <w:lang w:val="sr-Cyrl-CS"/>
        </w:rPr>
      </w:pPr>
      <w:r w:rsidRPr="001851E8">
        <w:rPr>
          <w:rFonts w:eastAsia="Arial Unicode MS"/>
          <w:lang w:val="sr-Cyrl-CS"/>
        </w:rPr>
        <w:t>Извођач радова који је у складу са Понудом</w:t>
      </w:r>
      <w:r w:rsidRPr="00D26E19">
        <w:rPr>
          <w:rFonts w:eastAsia="Arial Unicode MS"/>
          <w:lang w:val="ru-RU"/>
        </w:rPr>
        <w:t>,</w:t>
      </w:r>
      <w:r w:rsidRPr="001851E8">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14:paraId="319059C9" w14:textId="77777777" w:rsidR="00873EBD" w:rsidRDefault="00873EBD" w:rsidP="00873EBD">
      <w:pPr>
        <w:rPr>
          <w:rFonts w:eastAsia="Arial Unicode MS"/>
          <w:lang w:val="sr-Latn-RS"/>
        </w:rPr>
      </w:pPr>
      <w:r w:rsidRPr="00D26E19">
        <w:rPr>
          <w:rFonts w:eastAsia="Arial Unicode MS"/>
          <w:lang w:val="ru-RU"/>
        </w:rPr>
        <w:t>Г</w:t>
      </w:r>
      <w:r w:rsidRPr="001851E8">
        <w:rPr>
          <w:rFonts w:eastAsia="Arial Unicode MS"/>
          <w:lang w:val="sr-Cyrl-CS"/>
        </w:rPr>
        <w:t xml:space="preserve">рупа </w:t>
      </w:r>
      <w:r w:rsidR="00DB64EA" w:rsidRPr="001851E8">
        <w:rPr>
          <w:rFonts w:eastAsia="Arial Unicode MS"/>
          <w:lang w:val="sr-Cyrl-CS"/>
        </w:rPr>
        <w:t>пону</w:t>
      </w:r>
      <w:r w:rsidRPr="00D26E19">
        <w:rPr>
          <w:rFonts w:eastAsia="Arial Unicode MS"/>
          <w:lang w:val="ru-RU"/>
        </w:rPr>
        <w:t>ђача</w:t>
      </w:r>
      <w:r w:rsidRPr="001851E8">
        <w:rPr>
          <w:rFonts w:eastAsia="Arial Unicode MS"/>
          <w:lang w:val="sr-Cyrl-CS"/>
        </w:rPr>
        <w:t xml:space="preserve"> у заједничкој понуди, одговорн</w:t>
      </w:r>
      <w:r w:rsidR="00DB64EA" w:rsidRPr="001851E8">
        <w:rPr>
          <w:rFonts w:eastAsia="Arial Unicode MS"/>
          <w:lang w:val="sr-Cyrl-CS"/>
        </w:rPr>
        <w:t>а</w:t>
      </w:r>
      <w:r w:rsidRPr="001851E8">
        <w:rPr>
          <w:rFonts w:eastAsia="Arial Unicode MS"/>
          <w:lang w:val="sr-Cyrl-CS"/>
        </w:rPr>
        <w:t xml:space="preserve"> </w:t>
      </w:r>
      <w:r w:rsidRPr="00D26E19">
        <w:rPr>
          <w:rFonts w:eastAsia="Arial Unicode MS"/>
          <w:lang w:val="ru-RU"/>
        </w:rPr>
        <w:t xml:space="preserve">је </w:t>
      </w:r>
      <w:r w:rsidRPr="001851E8">
        <w:rPr>
          <w:rFonts w:eastAsia="Arial Unicode MS"/>
          <w:lang w:val="sr-Cyrl-CS"/>
        </w:rPr>
        <w:t>неограничено солидарно за извршење</w:t>
      </w:r>
      <w:r w:rsidRPr="00D26E19">
        <w:rPr>
          <w:rFonts w:eastAsia="Arial Unicode MS"/>
          <w:lang w:val="ru-RU"/>
        </w:rPr>
        <w:t xml:space="preserve"> обавеза по основу </w:t>
      </w:r>
      <w:r w:rsidRPr="001851E8">
        <w:rPr>
          <w:rFonts w:eastAsia="Arial Unicode MS"/>
          <w:lang w:val="sr-Cyrl-CS"/>
        </w:rPr>
        <w:t>овог Уговора.</w:t>
      </w:r>
    </w:p>
    <w:p w14:paraId="09D14732" w14:textId="77777777" w:rsidR="001851E8" w:rsidRDefault="001851E8" w:rsidP="001851E8">
      <w:pPr>
        <w:pStyle w:val="KDParagraf"/>
        <w:spacing w:before="0"/>
        <w:rPr>
          <w:rFonts w:eastAsia="Calibri" w:cs="Arial"/>
          <w:lang w:val="sr-Cyrl-RS"/>
        </w:rPr>
      </w:pPr>
      <w:r>
        <w:rPr>
          <w:rFonts w:eastAsia="Calibri" w:cs="Arial"/>
          <w:lang w:val="sr-Cyrl-RS"/>
        </w:rPr>
        <w:t>Наручилац</w:t>
      </w:r>
      <w:r w:rsidRPr="00BA146B">
        <w:rPr>
          <w:rFonts w:eastAsia="Calibri" w:cs="Arial"/>
          <w:lang w:val="sr-Cyrl-RS"/>
        </w:rPr>
        <w:t xml:space="preserve"> се обавезује да плати уговоре</w:t>
      </w:r>
      <w:r>
        <w:rPr>
          <w:rFonts w:eastAsia="Calibri" w:cs="Arial"/>
          <w:lang w:val="sr-Cyrl-RS"/>
        </w:rPr>
        <w:t>ну вредност за изведене радове</w:t>
      </w:r>
      <w:r w:rsidRPr="00BA146B">
        <w:rPr>
          <w:rFonts w:eastAsia="Calibri" w:cs="Arial"/>
          <w:lang w:val="sr-Cyrl-RS"/>
        </w:rPr>
        <w:t xml:space="preserve"> </w:t>
      </w:r>
      <w:r>
        <w:rPr>
          <w:rFonts w:eastAsia="Calibri" w:cs="Arial"/>
          <w:lang w:val="sr-Cyrl-RS"/>
        </w:rPr>
        <w:t>Извођачу</w:t>
      </w:r>
      <w:r w:rsidRPr="00BA146B">
        <w:rPr>
          <w:rFonts w:eastAsia="Calibri" w:cs="Arial"/>
          <w:lang w:val="sr-Cyrl-RS"/>
        </w:rPr>
        <w:t>.</w:t>
      </w:r>
    </w:p>
    <w:p w14:paraId="3CA4EE1B" w14:textId="77777777" w:rsidR="001851E8" w:rsidRPr="001851E8" w:rsidRDefault="001851E8" w:rsidP="00873EBD">
      <w:pPr>
        <w:rPr>
          <w:rFonts w:eastAsia="Arial Unicode MS"/>
          <w:lang w:val="sr-Latn-RS"/>
        </w:rPr>
      </w:pPr>
    </w:p>
    <w:p w14:paraId="1E4F4A57" w14:textId="77777777" w:rsidR="00873EBD" w:rsidRPr="00DB64EA" w:rsidRDefault="00873EBD" w:rsidP="00873EBD">
      <w:pPr>
        <w:jc w:val="center"/>
        <w:rPr>
          <w:rFonts w:eastAsia="Arial Unicode MS"/>
          <w:b/>
          <w:lang w:val="sr-Cyrl-CS"/>
        </w:rPr>
      </w:pPr>
      <w:r w:rsidRPr="00DB64EA">
        <w:rPr>
          <w:rFonts w:eastAsia="Arial Unicode MS"/>
          <w:b/>
          <w:lang w:val="sr-Cyrl-CS"/>
        </w:rPr>
        <w:t>Члан 3.</w:t>
      </w:r>
    </w:p>
    <w:p w14:paraId="62E3BED9" w14:textId="77777777"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D26E19">
        <w:rPr>
          <w:rFonts w:eastAsia="Arial Unicode MS"/>
          <w:lang w:val="ru-RU"/>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14:paraId="561D8377" w14:textId="77777777" w:rsidR="00DB64EA" w:rsidRPr="00D26E19" w:rsidRDefault="00DB64EA" w:rsidP="00873EBD">
      <w:pPr>
        <w:rPr>
          <w:rFonts w:eastAsia="Arial Unicode MS"/>
          <w:lang w:val="ru-RU"/>
        </w:rPr>
      </w:pPr>
    </w:p>
    <w:p w14:paraId="45495701" w14:textId="77777777" w:rsidR="00873EBD" w:rsidRPr="00D26E19" w:rsidRDefault="00873EBD" w:rsidP="00873EBD">
      <w:pPr>
        <w:rPr>
          <w:rFonts w:eastAsia="Arial Unicode MS"/>
          <w:b/>
          <w:lang w:val="ru-RU"/>
        </w:rPr>
      </w:pPr>
      <w:r w:rsidRPr="00D26E19">
        <w:rPr>
          <w:rFonts w:eastAsia="Arial Unicode MS"/>
          <w:b/>
          <w:lang w:val="ru-RU"/>
        </w:rPr>
        <w:t>ЦЕНА</w:t>
      </w:r>
    </w:p>
    <w:p w14:paraId="299B94FC" w14:textId="77777777" w:rsidR="00873EBD" w:rsidRPr="00DB64EA" w:rsidRDefault="00873EBD" w:rsidP="00873EBD">
      <w:pPr>
        <w:jc w:val="center"/>
        <w:rPr>
          <w:rFonts w:eastAsia="Arial Unicode MS"/>
          <w:b/>
          <w:lang w:val="sr-Cyrl-CS"/>
        </w:rPr>
      </w:pPr>
      <w:r w:rsidRPr="00DB64EA">
        <w:rPr>
          <w:rFonts w:eastAsia="Arial Unicode MS"/>
          <w:b/>
          <w:lang w:val="sr-Cyrl-CS"/>
        </w:rPr>
        <w:t>Члан 4.</w:t>
      </w:r>
    </w:p>
    <w:p w14:paraId="50AF564C" w14:textId="2A216B2E" w:rsidR="001851E8" w:rsidRPr="001851E8" w:rsidRDefault="001851E8" w:rsidP="001851E8">
      <w:pPr>
        <w:rPr>
          <w:rFonts w:eastAsia="Arial Unicode MS"/>
          <w:lang w:val="sr-Cyrl-CS"/>
        </w:rPr>
      </w:pPr>
      <w:r w:rsidRPr="001851E8">
        <w:rPr>
          <w:rFonts w:eastAsia="Arial Unicode MS"/>
          <w:lang w:val="sr-Cyrl-CS"/>
        </w:rPr>
        <w:t xml:space="preserve">Укупна уговорена </w:t>
      </w:r>
      <w:r w:rsidRPr="003E050E">
        <w:rPr>
          <w:rFonts w:eastAsia="Arial Unicode MS"/>
          <w:color w:val="000000" w:themeColor="text1"/>
          <w:lang w:val="ru-RU"/>
        </w:rPr>
        <w:t>цена</w:t>
      </w:r>
      <w:r w:rsidR="00537937" w:rsidRPr="003E050E">
        <w:rPr>
          <w:rFonts w:eastAsia="Arial Unicode MS"/>
          <w:color w:val="000000" w:themeColor="text1"/>
          <w:lang w:val="ru-RU"/>
        </w:rPr>
        <w:t xml:space="preserve"> </w:t>
      </w:r>
      <w:r w:rsidRPr="001851E8">
        <w:rPr>
          <w:rFonts w:eastAsia="Arial Unicode MS"/>
          <w:lang w:val="sr-Cyrl-CS"/>
        </w:rPr>
        <w:t>из члана 2. овог Уговора износи: ________________________ РСД/</w:t>
      </w:r>
      <w:r w:rsidRPr="00D26E19">
        <w:rPr>
          <w:rFonts w:eastAsia="Arial Unicode MS"/>
          <w:lang w:val="ru-RU"/>
        </w:rPr>
        <w:t>ЕУР,</w:t>
      </w:r>
      <w:r w:rsidRPr="001851E8">
        <w:rPr>
          <w:rFonts w:eastAsia="Arial Unicode MS"/>
          <w:lang w:val="sr-Cyrl-CS"/>
        </w:rPr>
        <w:t xml:space="preserve"> без обрачунатог пореза на додату вредност што обрачунато по средњем курсу 1ЕУР = _______ РСД по средњем курсу НБС на дан отварања понуда износи ______________________________ динара.                                                                                                     </w:t>
      </w:r>
    </w:p>
    <w:p w14:paraId="718E77C6" w14:textId="77777777" w:rsidR="001851E8" w:rsidRPr="001851E8" w:rsidRDefault="001851E8" w:rsidP="001851E8">
      <w:pPr>
        <w:rPr>
          <w:rFonts w:eastAsia="Arial Unicode MS"/>
          <w:lang w:val="sr-Cyrl-CS"/>
        </w:rPr>
      </w:pPr>
      <w:r w:rsidRPr="001851E8">
        <w:rPr>
          <w:rFonts w:eastAsia="Arial Unicode MS"/>
          <w:lang w:val="sr-Cyrl-CS"/>
        </w:rPr>
        <w:t xml:space="preserve">(словима: ________________________________________________________________) </w:t>
      </w:r>
    </w:p>
    <w:p w14:paraId="0195E2CA" w14:textId="77777777" w:rsidR="001851E8" w:rsidRPr="001851E8" w:rsidRDefault="001851E8" w:rsidP="001851E8">
      <w:pPr>
        <w:rPr>
          <w:rFonts w:eastAsia="Arial Unicode MS"/>
          <w:lang w:val="sr-Cyrl-CS"/>
        </w:rPr>
      </w:pPr>
      <w:r w:rsidRPr="001851E8">
        <w:rPr>
          <w:rFonts w:eastAsia="Arial Unicode MS"/>
          <w:lang w:val="sr-Cyrl-CS"/>
        </w:rPr>
        <w:t xml:space="preserve">На цену  из става 1. овог члана обрачунава се припадајући порез на додату вредност у складу са </w:t>
      </w:r>
      <w:r w:rsidRPr="00D26E19">
        <w:rPr>
          <w:rFonts w:eastAsia="Arial Unicode MS"/>
          <w:lang w:val="ru-RU"/>
        </w:rPr>
        <w:t>прописима Републике Србије, што износи ___________________________________</w:t>
      </w:r>
      <w:r w:rsidRPr="001851E8">
        <w:rPr>
          <w:rFonts w:eastAsia="Arial Unicode MS"/>
          <w:lang w:val="sr-Cyrl-CS"/>
        </w:rPr>
        <w:t>РСД</w:t>
      </w:r>
      <w:r w:rsidRPr="00D26E19">
        <w:rPr>
          <w:rFonts w:eastAsia="Arial Unicode MS"/>
          <w:lang w:val="ru-RU"/>
        </w:rPr>
        <w:t>.</w:t>
      </w:r>
    </w:p>
    <w:p w14:paraId="6E2A1C99" w14:textId="77777777" w:rsidR="001851E8" w:rsidRPr="001851E8" w:rsidRDefault="001851E8" w:rsidP="001851E8">
      <w:pPr>
        <w:ind w:firstLine="720"/>
        <w:rPr>
          <w:rFonts w:eastAsia="Arial Unicode MS"/>
          <w:lang w:val="sr-Cyrl-CS"/>
        </w:rPr>
      </w:pPr>
    </w:p>
    <w:p w14:paraId="609802C8" w14:textId="77777777" w:rsidR="001851E8" w:rsidRPr="00D26E19" w:rsidRDefault="001851E8" w:rsidP="001851E8">
      <w:pPr>
        <w:rPr>
          <w:rFonts w:eastAsia="Arial Unicode MS"/>
          <w:i/>
          <w:u w:val="single"/>
          <w:lang w:val="ru-RU"/>
        </w:rPr>
      </w:pPr>
      <w:r w:rsidRPr="001851E8">
        <w:rPr>
          <w:rFonts w:eastAsia="Arial Unicode MS"/>
          <w:i/>
          <w:u w:val="single"/>
          <w:lang w:val="sr-Cyrl-CS"/>
        </w:rPr>
        <w:t xml:space="preserve">За стране понуђаче: </w:t>
      </w:r>
    </w:p>
    <w:p w14:paraId="42AF98EF" w14:textId="77777777" w:rsidR="001851E8" w:rsidRPr="001851E8" w:rsidRDefault="001851E8" w:rsidP="001851E8">
      <w:pPr>
        <w:rPr>
          <w:rFonts w:eastAsia="Arial Unicode MS"/>
          <w:lang w:val="sr-Cyrl-RS"/>
        </w:rPr>
      </w:pPr>
      <w:r w:rsidRPr="001851E8">
        <w:rPr>
          <w:rFonts w:eastAsia="Arial Unicode MS"/>
          <w:lang w:val="sr-Cyrl-CS"/>
        </w:rPr>
        <w:t xml:space="preserve">Посебно </w:t>
      </w:r>
      <w:r w:rsidRPr="001851E8">
        <w:rPr>
          <w:rFonts w:eastAsia="Arial Unicode MS"/>
          <w:lang w:val="sr-Cyrl-RS"/>
        </w:rPr>
        <w:t xml:space="preserve">се </w:t>
      </w:r>
      <w:r w:rsidRPr="001851E8">
        <w:rPr>
          <w:rFonts w:eastAsia="Arial Unicode MS"/>
          <w:lang w:val="sr-Cyrl-CS"/>
        </w:rPr>
        <w:t xml:space="preserve">исказује вредност добара која се увозе на паритету </w:t>
      </w:r>
      <w:r w:rsidRPr="001851E8">
        <w:rPr>
          <w:rFonts w:eastAsia="Arial Unicode MS"/>
        </w:rPr>
        <w:t>DAP</w:t>
      </w:r>
      <w:r w:rsidRPr="00D26E19">
        <w:rPr>
          <w:rFonts w:eastAsia="Arial Unicode MS"/>
          <w:lang w:val="ru-RU"/>
        </w:rPr>
        <w:t xml:space="preserve"> </w:t>
      </w:r>
      <w:r w:rsidRPr="001851E8">
        <w:rPr>
          <w:rFonts w:eastAsia="Arial Unicode MS"/>
        </w:rPr>
        <w:t>Ogranak</w:t>
      </w:r>
      <w:r w:rsidRPr="00D26E19">
        <w:rPr>
          <w:rFonts w:eastAsia="Arial Unicode MS"/>
          <w:lang w:val="ru-RU"/>
        </w:rPr>
        <w:t xml:space="preserve"> </w:t>
      </w:r>
      <w:r w:rsidRPr="001851E8">
        <w:rPr>
          <w:rFonts w:eastAsia="Arial Unicode MS"/>
        </w:rPr>
        <w:t>TENT</w:t>
      </w:r>
      <w:r w:rsidRPr="00D26E19">
        <w:rPr>
          <w:rFonts w:eastAsia="Arial Unicode MS"/>
          <w:lang w:val="ru-RU"/>
        </w:rPr>
        <w:t xml:space="preserve"> </w:t>
      </w:r>
      <w:r w:rsidRPr="001851E8">
        <w:rPr>
          <w:rFonts w:eastAsia="Arial Unicode MS"/>
        </w:rPr>
        <w:t>Obrenovac</w:t>
      </w:r>
      <w:r w:rsidRPr="00D26E19">
        <w:rPr>
          <w:rFonts w:eastAsia="Arial Unicode MS"/>
          <w:lang w:val="ru-RU"/>
        </w:rPr>
        <w:t xml:space="preserve">, </w:t>
      </w:r>
      <w:r w:rsidRPr="001851E8">
        <w:rPr>
          <w:rFonts w:eastAsia="Arial Unicode MS"/>
        </w:rPr>
        <w:t>INCOTERMS</w:t>
      </w:r>
      <w:r w:rsidRPr="00D26E19">
        <w:rPr>
          <w:rFonts w:eastAsia="Arial Unicode MS"/>
          <w:lang w:val="ru-RU"/>
        </w:rPr>
        <w:t xml:space="preserve"> 2010</w:t>
      </w:r>
      <w:r w:rsidRPr="001851E8">
        <w:rPr>
          <w:rFonts w:eastAsia="Arial Unicode MS"/>
          <w:lang w:val="sr-Cyrl-RS"/>
        </w:rPr>
        <w:t>, а посебно вредност услуге у земљи</w:t>
      </w:r>
      <w:r w:rsidRPr="00D26E19">
        <w:rPr>
          <w:rFonts w:eastAsia="Arial Unicode MS"/>
          <w:lang w:val="ru-RU"/>
        </w:rPr>
        <w:t>.</w:t>
      </w:r>
    </w:p>
    <w:p w14:paraId="658AE057" w14:textId="77777777" w:rsidR="001851E8" w:rsidRPr="001851E8" w:rsidRDefault="001851E8" w:rsidP="001851E8">
      <w:pPr>
        <w:suppressAutoHyphens/>
        <w:ind w:right="-164"/>
        <w:rPr>
          <w:rFonts w:cs="Arial"/>
          <w:szCs w:val="24"/>
          <w:lang w:val="sr-Latn-CS" w:eastAsia="ar-SA"/>
        </w:rPr>
      </w:pPr>
      <w:r w:rsidRPr="001851E8">
        <w:rPr>
          <w:rFonts w:cs="Arial"/>
          <w:szCs w:val="24"/>
          <w:lang w:val="sr-Cyrl-RS" w:eastAsia="ar-SA"/>
        </w:rPr>
        <w:lastRenderedPageBreak/>
        <w:t>Извођач је дужан да, за промет који обавља у Републици Србији, у складу са важећим прописима, непосредно по потписивању уговора одреди свог пореског пуномоћника  у складу са најновијим изменама Закона о ПДВ-у (Сл. Гласник РС број 83/15) и пратећим Правилником.</w:t>
      </w:r>
    </w:p>
    <w:p w14:paraId="1BCD4971" w14:textId="77777777" w:rsidR="00175BA5" w:rsidRDefault="001851E8" w:rsidP="001851E8">
      <w:pPr>
        <w:rPr>
          <w:rFonts w:eastAsia="Arial Unicode MS"/>
          <w:lang w:val="sr-Cyrl-CS"/>
        </w:rPr>
      </w:pPr>
      <w:r w:rsidRPr="00D26E19">
        <w:rPr>
          <w:rFonts w:cs="Arial"/>
          <w:i/>
          <w:color w:val="FF0000"/>
          <w:lang w:val="ru-RU"/>
        </w:rPr>
        <w:t xml:space="preserve">(напомена: коначан текст у Уговору зависи од тога да ли је </w:t>
      </w:r>
      <w:r w:rsidRPr="001851E8">
        <w:rPr>
          <w:rFonts w:cs="Arial"/>
          <w:i/>
          <w:color w:val="FF0000"/>
          <w:lang w:val="sr-Cyrl-RS"/>
        </w:rPr>
        <w:t xml:space="preserve">понуду дао </w:t>
      </w:r>
      <w:r w:rsidRPr="00D26E19">
        <w:rPr>
          <w:rFonts w:cs="Arial"/>
          <w:i/>
          <w:color w:val="FF0000"/>
          <w:lang w:val="ru-RU"/>
        </w:rPr>
        <w:t>домаћи или страни П</w:t>
      </w:r>
      <w:r w:rsidRPr="001851E8">
        <w:rPr>
          <w:rFonts w:cs="Arial"/>
          <w:i/>
          <w:color w:val="FF0000"/>
          <w:lang w:val="sr-Cyrl-RS"/>
        </w:rPr>
        <w:t>онуђач</w:t>
      </w:r>
      <w:r w:rsidRPr="00D26E19">
        <w:rPr>
          <w:rFonts w:cs="Arial"/>
          <w:i/>
          <w:color w:val="FF0000"/>
          <w:lang w:val="ru-RU"/>
        </w:rPr>
        <w:t>)</w:t>
      </w:r>
      <w:r w:rsidRPr="001851E8">
        <w:rPr>
          <w:rFonts w:eastAsia="Arial Unicode MS"/>
          <w:i/>
          <w:lang w:val="sr-Cyrl-CS"/>
        </w:rPr>
        <w:t>.</w:t>
      </w:r>
    </w:p>
    <w:p w14:paraId="2D8733BE" w14:textId="77777777" w:rsidR="001851E8" w:rsidRDefault="001851E8" w:rsidP="001851E8">
      <w:pPr>
        <w:rPr>
          <w:rFonts w:eastAsia="Arial Unicode MS"/>
          <w:lang w:val="sr-Cyrl-CS"/>
        </w:rPr>
      </w:pPr>
    </w:p>
    <w:p w14:paraId="36D8C2A3" w14:textId="77777777" w:rsidR="001851E8" w:rsidRPr="001851E8" w:rsidRDefault="001851E8" w:rsidP="001851E8">
      <w:pPr>
        <w:rPr>
          <w:rFonts w:eastAsia="Arial Unicode MS"/>
          <w:b/>
          <w:lang w:val="sr-Cyrl-CS"/>
        </w:rPr>
      </w:pPr>
      <w:r w:rsidRPr="001851E8">
        <w:rPr>
          <w:rFonts w:eastAsia="Arial Unicode MS"/>
          <w:b/>
          <w:lang w:val="sr-Cyrl-CS"/>
        </w:rPr>
        <w:t>ПРОМЕНА ЦЕНЕ И НАЧИН ФАКТУРИСАЊА</w:t>
      </w:r>
    </w:p>
    <w:p w14:paraId="34AFAD0D" w14:textId="77777777" w:rsidR="00873EBD" w:rsidRPr="00DB64EA" w:rsidRDefault="00873EBD" w:rsidP="00873EBD">
      <w:pPr>
        <w:jc w:val="center"/>
        <w:rPr>
          <w:rFonts w:eastAsia="Arial Unicode MS"/>
          <w:b/>
          <w:lang w:val="sr-Cyrl-CS"/>
        </w:rPr>
      </w:pPr>
      <w:r w:rsidRPr="00DB64EA">
        <w:rPr>
          <w:rFonts w:eastAsia="Arial Unicode MS"/>
          <w:b/>
          <w:lang w:val="sr-Cyrl-CS"/>
        </w:rPr>
        <w:t>Члан 5.</w:t>
      </w:r>
    </w:p>
    <w:p w14:paraId="528E8A49" w14:textId="77777777" w:rsidR="001851E8" w:rsidRPr="001851E8" w:rsidRDefault="001851E8" w:rsidP="001851E8">
      <w:pPr>
        <w:rPr>
          <w:rFonts w:eastAsia="Arial Unicode MS"/>
          <w:lang w:val="sr-Cyrl-CS"/>
        </w:rPr>
      </w:pPr>
      <w:bookmarkStart w:id="264" w:name="_Toc433727381"/>
      <w:r w:rsidRPr="001851E8">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D26E19">
        <w:rPr>
          <w:rFonts w:eastAsia="Arial Unicode MS"/>
          <w:lang w:val="ru-RU"/>
        </w:rPr>
        <w:t>, за све време важења овог Уговора</w:t>
      </w:r>
    </w:p>
    <w:p w14:paraId="415C060F" w14:textId="77777777" w:rsidR="001851E8" w:rsidRPr="001851E8" w:rsidRDefault="001851E8" w:rsidP="001851E8">
      <w:pPr>
        <w:tabs>
          <w:tab w:val="left" w:pos="567"/>
        </w:tabs>
        <w:spacing w:before="0"/>
        <w:rPr>
          <w:rFonts w:cs="Arial"/>
          <w:lang w:val="sr-Cyrl-RS" w:eastAsia="sr-Latn-CS"/>
        </w:rPr>
      </w:pPr>
    </w:p>
    <w:p w14:paraId="02614ABD" w14:textId="77777777" w:rsidR="001851E8" w:rsidRPr="00D26E19" w:rsidRDefault="001851E8" w:rsidP="001851E8">
      <w:pPr>
        <w:tabs>
          <w:tab w:val="left" w:pos="567"/>
        </w:tabs>
        <w:spacing w:before="0"/>
        <w:rPr>
          <w:rFonts w:cs="Arial"/>
          <w:lang w:val="ru-RU" w:eastAsia="sr-Latn-CS"/>
        </w:rPr>
      </w:pPr>
      <w:r w:rsidRPr="00D26E19">
        <w:rPr>
          <w:rFonts w:cs="Arial"/>
          <w:lang w:val="ru-RU" w:eastAsia="sr-Latn-CS"/>
        </w:rPr>
        <w:t>Понуђена цена у еврима је фиксна за цео уговорени период и не подлеже никаквој промени.</w:t>
      </w:r>
    </w:p>
    <w:p w14:paraId="697CED9A" w14:textId="77777777" w:rsidR="001851E8" w:rsidRDefault="001851E8" w:rsidP="001851E8">
      <w:pPr>
        <w:tabs>
          <w:tab w:val="left" w:pos="567"/>
        </w:tabs>
        <w:spacing w:before="0"/>
        <w:rPr>
          <w:rFonts w:cs="Arial"/>
          <w:i/>
          <w:u w:val="single"/>
          <w:lang w:val="sr-Cyrl-RS" w:eastAsia="sr-Latn-CS"/>
        </w:rPr>
      </w:pPr>
    </w:p>
    <w:p w14:paraId="78B42EF2" w14:textId="77777777" w:rsidR="001851E8" w:rsidRPr="001851E8" w:rsidRDefault="001851E8" w:rsidP="001851E8">
      <w:pPr>
        <w:tabs>
          <w:tab w:val="left" w:pos="567"/>
        </w:tabs>
        <w:spacing w:before="0"/>
        <w:rPr>
          <w:rFonts w:cs="Arial"/>
          <w:i/>
          <w:u w:val="single"/>
          <w:lang w:val="sr-Cyrl-RS" w:eastAsia="sr-Latn-CS"/>
        </w:rPr>
      </w:pPr>
      <w:r w:rsidRPr="001851E8">
        <w:rPr>
          <w:rFonts w:cs="Arial"/>
          <w:i/>
          <w:u w:val="single"/>
          <w:lang w:val="sr-Cyrl-RS" w:eastAsia="sr-Latn-CS"/>
        </w:rPr>
        <w:t>За ино понуђаче:</w:t>
      </w:r>
    </w:p>
    <w:p w14:paraId="3379F060" w14:textId="77777777" w:rsidR="001851E8" w:rsidRPr="001851E8" w:rsidRDefault="001851E8" w:rsidP="001851E8">
      <w:pPr>
        <w:tabs>
          <w:tab w:val="left" w:pos="567"/>
        </w:tabs>
        <w:spacing w:before="0"/>
        <w:rPr>
          <w:rFonts w:eastAsia="Arial Unicode MS"/>
          <w:lang w:val="sr-Cyrl-CS"/>
        </w:rPr>
      </w:pPr>
    </w:p>
    <w:p w14:paraId="68077375" w14:textId="77777777" w:rsidR="001851E8" w:rsidRPr="001851E8" w:rsidRDefault="001851E8" w:rsidP="001851E8">
      <w:pPr>
        <w:tabs>
          <w:tab w:val="left" w:pos="567"/>
        </w:tabs>
        <w:spacing w:before="0"/>
        <w:rPr>
          <w:rFonts w:cs="Arial"/>
          <w:lang w:val="sr-Cyrl-RS" w:eastAsia="sr-Latn-CS"/>
        </w:rPr>
      </w:pPr>
      <w:r w:rsidRPr="001851E8">
        <w:rPr>
          <w:rFonts w:cs="Arial"/>
          <w:lang w:val="sr-Cyrl-RS" w:eastAsia="sr-Latn-CS"/>
        </w:rPr>
        <w:t>Фактурисање уговорене цене извршиће се у еврима, односно у динарској противвредности за део који се фактурише преко пореског пуномоћника.</w:t>
      </w:r>
    </w:p>
    <w:p w14:paraId="00E52E84" w14:textId="77777777" w:rsidR="001851E8" w:rsidRPr="001851E8" w:rsidRDefault="001851E8" w:rsidP="001851E8">
      <w:pPr>
        <w:rPr>
          <w:lang w:val="sr-Cyrl-RS"/>
        </w:rPr>
      </w:pPr>
      <w:r w:rsidRPr="001851E8">
        <w:rPr>
          <w:lang w:val="sr-Latn-CS"/>
        </w:rPr>
        <w:t>У случajу дa врeднoст нa цaринскoj фaктури кoja прaти рoбу и врeднoст у фaктурaмa кoje су дoстaвљeнe Увoзнику зa прoцeдуру цaрињeњa нису у склaду, рoбa ћe бити цaрињeнa прeмa фaктурaмa сa нижим цeнaмa</w:t>
      </w:r>
      <w:r w:rsidRPr="001851E8">
        <w:rPr>
          <w:lang w:val="sr-Cyrl-RS"/>
        </w:rPr>
        <w:t>,</w:t>
      </w:r>
      <w:r w:rsidRPr="001851E8">
        <w:rPr>
          <w:lang w:val="sr-Latn-CS"/>
        </w:rPr>
        <w:t xml:space="preserve"> a угoвoрeнa цeнa ћe бити умaњeнa зa врeднoст нaстaлoг нeслaгaњa</w:t>
      </w:r>
      <w:r w:rsidRPr="001851E8">
        <w:rPr>
          <w:lang w:val="sr-Cyrl-RS"/>
        </w:rPr>
        <w:t>.</w:t>
      </w:r>
    </w:p>
    <w:p w14:paraId="73363DB7" w14:textId="77777777" w:rsidR="001851E8" w:rsidRPr="001851E8" w:rsidRDefault="001851E8" w:rsidP="001851E8">
      <w:pPr>
        <w:ind w:right="-164"/>
        <w:contextualSpacing/>
        <w:rPr>
          <w:sz w:val="24"/>
          <w:lang w:val="sr-Cyrl-RS"/>
        </w:rPr>
      </w:pPr>
    </w:p>
    <w:p w14:paraId="02EA856E" w14:textId="77777777" w:rsidR="001851E8" w:rsidRPr="001851E8" w:rsidRDefault="001851E8" w:rsidP="001851E8">
      <w:pPr>
        <w:ind w:right="-164"/>
        <w:contextualSpacing/>
        <w:rPr>
          <w:i/>
          <w:sz w:val="18"/>
          <w:szCs w:val="20"/>
          <w:lang w:val="sr-Latn-CS"/>
        </w:rPr>
      </w:pPr>
      <w:r w:rsidRPr="001851E8">
        <w:rPr>
          <w:lang w:val="sr-Cyrl-RS"/>
        </w:rPr>
        <w:t xml:space="preserve">Извођач </w:t>
      </w:r>
      <w:r w:rsidRPr="001851E8">
        <w:rPr>
          <w:lang w:val="sr-Latn-CS"/>
        </w:rPr>
        <w:t xml:space="preserve">се обавезује да </w:t>
      </w:r>
      <w:r w:rsidRPr="001851E8">
        <w:rPr>
          <w:lang w:val="sr-Cyrl-RS"/>
        </w:rPr>
        <w:t>Наручиоцу</w:t>
      </w:r>
      <w:r w:rsidRPr="001851E8">
        <w:rPr>
          <w:lang w:val="sr-Latn-CS"/>
        </w:rPr>
        <w:t xml:space="preserve"> достави доказе о статусу резидента домицилне државе и то</w:t>
      </w:r>
      <w:r w:rsidRPr="001851E8">
        <w:rPr>
          <w:lang w:val="sr-Cyrl-RS"/>
        </w:rPr>
        <w:t>:</w:t>
      </w:r>
      <w:r w:rsidRPr="001851E8">
        <w:rPr>
          <w:lang w:val="sr-Latn-CS"/>
        </w:rPr>
        <w:t xml:space="preserve"> потврд</w:t>
      </w:r>
      <w:r w:rsidRPr="00D26E19">
        <w:rPr>
          <w:lang w:val="ru-RU"/>
        </w:rPr>
        <w:t>у</w:t>
      </w:r>
      <w:r w:rsidRPr="001851E8">
        <w:rPr>
          <w:lang w:val="sr-Latn-CS"/>
        </w:rPr>
        <w:t xml:space="preserve"> о резидентности оверен</w:t>
      </w:r>
      <w:r w:rsidRPr="00D26E19">
        <w:rPr>
          <w:lang w:val="ru-RU"/>
        </w:rPr>
        <w:t>у</w:t>
      </w:r>
      <w:r w:rsidRPr="001851E8">
        <w:rPr>
          <w:lang w:val="sr-Latn-CS"/>
        </w:rPr>
        <w:t xml:space="preserve"> од надлежног органа домицилне државе на обрасцу одређеном прописима Републике Србије или </w:t>
      </w:r>
      <w:r w:rsidRPr="00D26E19">
        <w:rPr>
          <w:lang w:val="ru-RU"/>
        </w:rPr>
        <w:t xml:space="preserve">у </w:t>
      </w:r>
      <w:r w:rsidRPr="001851E8">
        <w:rPr>
          <w:lang w:val="sr-Latn-CS"/>
        </w:rPr>
        <w:t xml:space="preserve">овереном преводу обрасца прописаног од стране надлежног органа домицилне државе Пружаоца услуге и доказ да је стварни власник прихода </w:t>
      </w:r>
      <w:r w:rsidRPr="001851E8">
        <w:rPr>
          <w:b/>
          <w:lang w:val="sr-Latn-CS"/>
        </w:rPr>
        <w:t>приликом потписав</w:t>
      </w:r>
      <w:r w:rsidRPr="00D26E19">
        <w:rPr>
          <w:b/>
          <w:lang w:val="ru-RU"/>
        </w:rPr>
        <w:t>и</w:t>
      </w:r>
      <w:r w:rsidRPr="001851E8">
        <w:rPr>
          <w:b/>
          <w:lang w:val="sr-Latn-CS"/>
        </w:rPr>
        <w:t xml:space="preserve">ња уговора или у року </w:t>
      </w:r>
      <w:r w:rsidRPr="00D26E19">
        <w:rPr>
          <w:b/>
          <w:lang w:val="ru-RU"/>
        </w:rPr>
        <w:t>осам</w:t>
      </w:r>
      <w:r w:rsidRPr="001851E8">
        <w:rPr>
          <w:b/>
          <w:lang w:val="sr-Latn-CS"/>
        </w:rPr>
        <w:t xml:space="preserve"> дана од дана потписивања уговора</w:t>
      </w:r>
      <w:r w:rsidRPr="001851E8">
        <w:rPr>
          <w:lang w:val="sr-Latn-CS"/>
        </w:rPr>
        <w:t>, у складу са закљученим Уговором о избегавању двоструког опорезивања</w:t>
      </w:r>
      <w:r w:rsidRPr="001851E8">
        <w:rPr>
          <w:i/>
          <w:lang w:val="sr-Latn-CS"/>
        </w:rPr>
        <w:t xml:space="preserve"> </w:t>
      </w:r>
    </w:p>
    <w:p w14:paraId="7A0D73D8" w14:textId="77777777" w:rsidR="001851E8" w:rsidRPr="001851E8" w:rsidRDefault="001851E8" w:rsidP="001851E8">
      <w:pPr>
        <w:ind w:right="-164"/>
        <w:contextualSpacing/>
        <w:rPr>
          <w:lang w:val="sr-Cyrl-RS"/>
        </w:rPr>
      </w:pPr>
    </w:p>
    <w:p w14:paraId="71223016" w14:textId="77777777" w:rsidR="001851E8" w:rsidRPr="001851E8" w:rsidRDefault="001851E8" w:rsidP="001851E8">
      <w:pPr>
        <w:ind w:right="-164"/>
        <w:contextualSpacing/>
        <w:rPr>
          <w:sz w:val="18"/>
          <w:szCs w:val="20"/>
          <w:lang w:val="sr-Latn-CS"/>
        </w:rPr>
      </w:pPr>
      <w:r w:rsidRPr="001851E8">
        <w:rPr>
          <w:lang w:val="sr-Cyrl-RS"/>
        </w:rPr>
        <w:t>Извођач</w:t>
      </w:r>
      <w:r w:rsidRPr="001851E8">
        <w:rPr>
          <w:lang w:val="sr-Latn-CS"/>
        </w:rPr>
        <w:t xml:space="preserve"> се обавезује да </w:t>
      </w:r>
      <w:r w:rsidRPr="001851E8">
        <w:rPr>
          <w:lang w:val="sr-Cyrl-RS"/>
        </w:rPr>
        <w:t>Наручиоцу</w:t>
      </w:r>
      <w:r w:rsidRPr="001851E8">
        <w:rPr>
          <w:lang w:val="sr-Latn-CS"/>
        </w:rPr>
        <w:t xml:space="preserve"> достави </w:t>
      </w:r>
      <w:r w:rsidRPr="001851E8">
        <w:rPr>
          <w:lang w:val="sr-Cyrl-RS"/>
        </w:rPr>
        <w:t xml:space="preserve">ове </w:t>
      </w:r>
      <w:r w:rsidRPr="001851E8">
        <w:rPr>
          <w:lang w:val="sr-Latn-CS"/>
        </w:rPr>
        <w:t>доказе за сваку</w:t>
      </w:r>
      <w:r w:rsidRPr="001851E8">
        <w:rPr>
          <w:lang w:val="sr-Cyrl-RS"/>
        </w:rPr>
        <w:t xml:space="preserve"> </w:t>
      </w:r>
      <w:r w:rsidRPr="001851E8">
        <w:rPr>
          <w:lang w:val="sr-Latn-CS"/>
        </w:rPr>
        <w:t>календарску годину</w:t>
      </w:r>
      <w:r w:rsidRPr="001851E8">
        <w:rPr>
          <w:lang w:val="sr-Cyrl-RS"/>
        </w:rPr>
        <w:t>.</w:t>
      </w:r>
      <w:r w:rsidRPr="001851E8">
        <w:rPr>
          <w:sz w:val="18"/>
          <w:szCs w:val="20"/>
          <w:lang w:val="sr-Latn-CS"/>
        </w:rPr>
        <w:t xml:space="preserve"> </w:t>
      </w:r>
    </w:p>
    <w:p w14:paraId="479BAE42" w14:textId="77777777" w:rsidR="001851E8" w:rsidRPr="001851E8" w:rsidRDefault="001851E8" w:rsidP="001851E8">
      <w:pPr>
        <w:ind w:right="-164"/>
        <w:contextualSpacing/>
        <w:rPr>
          <w:lang w:val="sr-Cyrl-RS"/>
        </w:rPr>
      </w:pPr>
    </w:p>
    <w:p w14:paraId="3A78F3F7" w14:textId="77777777" w:rsidR="001851E8" w:rsidRPr="001851E8" w:rsidRDefault="001851E8" w:rsidP="001851E8">
      <w:pPr>
        <w:ind w:right="-164"/>
        <w:contextualSpacing/>
        <w:rPr>
          <w:lang w:val="sr-Latn-CS"/>
        </w:rPr>
      </w:pPr>
      <w:r w:rsidRPr="001851E8">
        <w:rPr>
          <w:lang w:val="sr-Cyrl-RS"/>
        </w:rPr>
        <w:t xml:space="preserve">Наручилац </w:t>
      </w:r>
      <w:r w:rsidRPr="001851E8">
        <w:rPr>
          <w:lang w:val="sr-Latn-CS"/>
        </w:rPr>
        <w:t xml:space="preserve"> се обавезује  да </w:t>
      </w:r>
      <w:r w:rsidRPr="001851E8">
        <w:rPr>
          <w:lang w:val="sr-Cyrl-RS"/>
        </w:rPr>
        <w:t>Извођачу</w:t>
      </w:r>
      <w:r w:rsidRPr="001851E8">
        <w:rPr>
          <w:lang w:val="sr-Latn-CS"/>
        </w:rPr>
        <w:t xml:space="preserve">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14:paraId="4D342A57" w14:textId="77777777" w:rsidR="001851E8" w:rsidRPr="001851E8" w:rsidRDefault="001851E8" w:rsidP="001851E8">
      <w:pPr>
        <w:ind w:right="-164"/>
        <w:contextualSpacing/>
        <w:rPr>
          <w:lang w:val="sr-Cyrl-RS"/>
        </w:rPr>
      </w:pPr>
    </w:p>
    <w:p w14:paraId="65491CC0" w14:textId="77777777" w:rsidR="001851E8" w:rsidRPr="001851E8" w:rsidDel="00DA138C" w:rsidRDefault="001851E8" w:rsidP="001851E8">
      <w:pPr>
        <w:ind w:right="-164"/>
        <w:contextualSpacing/>
        <w:rPr>
          <w:szCs w:val="24"/>
          <w:lang w:val="sr-Cyrl-RS"/>
        </w:rPr>
      </w:pPr>
      <w:r w:rsidRPr="001851E8" w:rsidDel="00DA138C">
        <w:rPr>
          <w:lang w:val="sr-Latn-CS"/>
        </w:rPr>
        <w:t xml:space="preserve">Уколико </w:t>
      </w:r>
      <w:r w:rsidRPr="001851E8">
        <w:rPr>
          <w:lang w:val="sr-Cyrl-RS"/>
        </w:rPr>
        <w:t>Извођач</w:t>
      </w:r>
      <w:r w:rsidRPr="001851E8" w:rsidDel="00DA138C">
        <w:rPr>
          <w:lang w:val="sr-Latn-CS"/>
        </w:rPr>
        <w:t xml:space="preserve"> не достави доказе из става </w:t>
      </w:r>
      <w:r w:rsidRPr="001851E8">
        <w:rPr>
          <w:lang w:val="sr-Cyrl-RS"/>
        </w:rPr>
        <w:t>7. Наручилац</w:t>
      </w:r>
      <w:r w:rsidRPr="001851E8" w:rsidDel="00DA138C">
        <w:rPr>
          <w:lang w:val="sr-Latn-CS"/>
        </w:rPr>
        <w:t xml:space="preserve">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w:t>
      </w:r>
      <w:r w:rsidRPr="001851E8">
        <w:rPr>
          <w:szCs w:val="24"/>
          <w:lang w:val="sr-Cyrl-RS"/>
        </w:rPr>
        <w:t>и нема обавезу да достави потврду из претходног става.</w:t>
      </w:r>
    </w:p>
    <w:p w14:paraId="40E0E717" w14:textId="77777777" w:rsidR="001851E8" w:rsidRPr="001851E8" w:rsidRDefault="001851E8" w:rsidP="001851E8">
      <w:pPr>
        <w:ind w:right="-164"/>
        <w:contextualSpacing/>
        <w:rPr>
          <w:i/>
          <w:sz w:val="20"/>
          <w:szCs w:val="20"/>
          <w:lang w:val="sr-Cyrl-RS"/>
        </w:rPr>
      </w:pPr>
    </w:p>
    <w:p w14:paraId="0F0E2211" w14:textId="10004A8D" w:rsidR="001851E8" w:rsidRDefault="001851E8" w:rsidP="001851E8">
      <w:pPr>
        <w:ind w:right="-164"/>
        <w:contextualSpacing/>
        <w:rPr>
          <w:lang w:val="sr-Latn-CS"/>
        </w:rPr>
      </w:pPr>
      <w:r w:rsidRPr="001851E8">
        <w:rPr>
          <w:lang w:val="sr-Latn-CS"/>
        </w:rPr>
        <w:t xml:space="preserve">У случају да је Република Србија са домицилном земљом </w:t>
      </w:r>
      <w:r w:rsidRPr="001851E8">
        <w:rPr>
          <w:lang w:val="sr-Cyrl-RS"/>
        </w:rPr>
        <w:t>Извођача</w:t>
      </w:r>
      <w:r w:rsidRPr="001851E8">
        <w:rPr>
          <w:lang w:val="sr-Latn-CS"/>
        </w:rPr>
        <w:t xml:space="preserve"> није закључила уговор о избегавању двоструког опорезивања или предмет набавке није садржан у уговору о избегавању двоструког опорезивања</w:t>
      </w:r>
      <w:r w:rsidRPr="001851E8">
        <w:rPr>
          <w:sz w:val="24"/>
          <w:lang w:val="sr-Cyrl-RS"/>
        </w:rPr>
        <w:t xml:space="preserve"> </w:t>
      </w:r>
      <w:r w:rsidRPr="001851E8">
        <w:rPr>
          <w:lang w:val="sr-Latn-CS"/>
        </w:rPr>
        <w:t xml:space="preserve">Уговорне стране су сагласне да </w:t>
      </w:r>
      <w:r w:rsidRPr="001851E8">
        <w:rPr>
          <w:lang w:val="sr-Cyrl-RS"/>
        </w:rPr>
        <w:t>Наручилац</w:t>
      </w:r>
      <w:r w:rsidRPr="001851E8">
        <w:rPr>
          <w:lang w:val="sr-Latn-CS"/>
        </w:rPr>
        <w:t xml:space="preserve"> обрачуна, одбије и  плати  порез по одбитку у складу са  пореским прописима Републике Србије.</w:t>
      </w:r>
    </w:p>
    <w:p w14:paraId="7638C0F6" w14:textId="3CEEB951" w:rsidR="004B48C2" w:rsidRDefault="004B48C2" w:rsidP="001851E8">
      <w:pPr>
        <w:ind w:right="-164"/>
        <w:contextualSpacing/>
        <w:rPr>
          <w:lang w:val="sr-Latn-CS"/>
        </w:rPr>
      </w:pPr>
    </w:p>
    <w:p w14:paraId="2D482860" w14:textId="77777777" w:rsidR="004B48C2" w:rsidRPr="001851E8" w:rsidRDefault="004B48C2" w:rsidP="001851E8">
      <w:pPr>
        <w:ind w:right="-164"/>
        <w:contextualSpacing/>
        <w:rPr>
          <w:i/>
          <w:lang w:val="sr-Cyrl-RS"/>
        </w:rPr>
      </w:pPr>
    </w:p>
    <w:p w14:paraId="2C3DAF4F" w14:textId="77777777" w:rsidR="001851E8" w:rsidRPr="001851E8" w:rsidRDefault="001851E8" w:rsidP="001851E8">
      <w:pPr>
        <w:suppressAutoHyphens/>
        <w:ind w:right="-164"/>
        <w:rPr>
          <w:rFonts w:eastAsia="TimesNewRomanPSMT" w:cs="Arial"/>
          <w:b/>
          <w:bCs/>
          <w:iCs/>
          <w:u w:val="single"/>
          <w:lang w:val="sr-Cyrl-RS" w:eastAsia="ar-SA"/>
        </w:rPr>
      </w:pPr>
      <w:r w:rsidRPr="001851E8">
        <w:rPr>
          <w:rFonts w:eastAsia="TimesNewRomanPSMT" w:cs="Arial"/>
          <w:b/>
          <w:bCs/>
          <w:iCs/>
          <w:u w:val="single"/>
          <w:lang w:val="sr-Cyrl-RS" w:eastAsia="ar-SA"/>
        </w:rPr>
        <w:lastRenderedPageBreak/>
        <w:t>Остале испоруке:</w:t>
      </w:r>
    </w:p>
    <w:p w14:paraId="557B27F7" w14:textId="32F85FD4" w:rsidR="001851E8" w:rsidRPr="001851E8" w:rsidRDefault="001851E8" w:rsidP="001851E8">
      <w:pPr>
        <w:ind w:right="-164"/>
        <w:rPr>
          <w:rFonts w:eastAsia="TimesNewRomanPSMT"/>
          <w:bCs/>
          <w:iCs/>
          <w:lang w:val="sr-Cyrl-RS"/>
        </w:rPr>
      </w:pPr>
      <w:r w:rsidRPr="001851E8">
        <w:rPr>
          <w:rFonts w:eastAsia="TimesNewRomanPSMT"/>
          <w:bCs/>
          <w:iCs/>
          <w:lang w:val="sr-Cyrl-RS"/>
        </w:rPr>
        <w:t xml:space="preserve">Под осталим испорукама подразумевају се све испоруке од стране </w:t>
      </w:r>
      <w:r w:rsidR="005F0230">
        <w:rPr>
          <w:rFonts w:eastAsia="TimesNewRomanPSMT"/>
          <w:bCs/>
          <w:iCs/>
          <w:lang w:val="sr-Cyrl-RS"/>
        </w:rPr>
        <w:t>Извођача радова</w:t>
      </w:r>
      <w:r w:rsidRPr="001851E8">
        <w:rPr>
          <w:rFonts w:eastAsia="TimesNewRomanPSMT"/>
          <w:bCs/>
          <w:iCs/>
          <w:lang w:val="sr-Cyrl-RS"/>
        </w:rPr>
        <w:t xml:space="preserve"> које су  неопходне за комплетирање предмета уговора, које не подлежу обавези плаћања од стране </w:t>
      </w:r>
      <w:r w:rsidR="003D59F9">
        <w:rPr>
          <w:rFonts w:eastAsia="TimesNewRomanPSMT"/>
          <w:bCs/>
          <w:iCs/>
          <w:lang w:val="sr-Cyrl-RS"/>
        </w:rPr>
        <w:t>Наручиоца</w:t>
      </w:r>
      <w:r w:rsidRPr="001851E8">
        <w:rPr>
          <w:rFonts w:eastAsia="TimesNewRomanPSMT"/>
          <w:bCs/>
          <w:iCs/>
          <w:lang w:val="sr-Cyrl-RS"/>
        </w:rPr>
        <w:t xml:space="preserve">: привремени увоз, бесплатне пошиљке, замена  или поправка у гарантном року и сл. </w:t>
      </w:r>
    </w:p>
    <w:p w14:paraId="70B90665" w14:textId="761CF8BB" w:rsidR="001851E8" w:rsidRPr="001851E8" w:rsidRDefault="001851E8" w:rsidP="001851E8">
      <w:pPr>
        <w:ind w:right="-164"/>
        <w:rPr>
          <w:rFonts w:eastAsia="TimesNewRomanPSMT"/>
          <w:bCs/>
          <w:i/>
          <w:iCs/>
          <w:lang w:val="sr-Cyrl-RS"/>
        </w:rPr>
      </w:pPr>
      <w:r w:rsidRPr="001851E8">
        <w:rPr>
          <w:rFonts w:eastAsia="TimesNewRomanPSMT"/>
          <w:bCs/>
          <w:iCs/>
          <w:lang w:val="sr-Cyrl-RS"/>
        </w:rPr>
        <w:t xml:space="preserve">Укупни зависни трошкови увоза (увозна царина, ПДВ, трошкови шпедитера и сл.) у овом случају падају на терет </w:t>
      </w:r>
      <w:r w:rsidR="005F0230">
        <w:rPr>
          <w:rFonts w:eastAsia="TimesNewRomanPSMT"/>
          <w:bCs/>
          <w:iCs/>
          <w:lang w:val="sr-Cyrl-RS"/>
        </w:rPr>
        <w:t>Извођача радова</w:t>
      </w:r>
      <w:r w:rsidRPr="001851E8">
        <w:rPr>
          <w:rFonts w:eastAsia="TimesNewRomanPSMT"/>
          <w:bCs/>
          <w:i/>
          <w:iCs/>
          <w:lang w:val="sr-Cyrl-RS"/>
        </w:rPr>
        <w:t>.</w:t>
      </w:r>
    </w:p>
    <w:p w14:paraId="05373E77" w14:textId="77777777" w:rsidR="001851E8" w:rsidRPr="001851E8" w:rsidRDefault="001851E8" w:rsidP="001851E8">
      <w:pPr>
        <w:autoSpaceDE w:val="0"/>
        <w:autoSpaceDN w:val="0"/>
        <w:adjustRightInd w:val="0"/>
        <w:ind w:right="-164"/>
        <w:contextualSpacing/>
        <w:rPr>
          <w:rFonts w:eastAsia="TimesNewRomanPSMT"/>
          <w:b/>
          <w:bCs/>
          <w:u w:val="single"/>
          <w:lang w:val="sr-Cyrl-RS" w:eastAsia="hr-HR"/>
        </w:rPr>
      </w:pPr>
    </w:p>
    <w:p w14:paraId="336412C1" w14:textId="77777777" w:rsidR="001851E8" w:rsidRPr="001851E8" w:rsidRDefault="001851E8" w:rsidP="001851E8">
      <w:pPr>
        <w:autoSpaceDE w:val="0"/>
        <w:autoSpaceDN w:val="0"/>
        <w:adjustRightInd w:val="0"/>
        <w:ind w:right="-164"/>
        <w:contextualSpacing/>
        <w:rPr>
          <w:rFonts w:eastAsia="TimesNewRomanPSMT"/>
          <w:b/>
          <w:bCs/>
          <w:u w:val="single"/>
          <w:lang w:val="sr-Cyrl-RS" w:eastAsia="hr-HR"/>
        </w:rPr>
      </w:pPr>
      <w:r w:rsidRPr="001851E8">
        <w:rPr>
          <w:rFonts w:eastAsia="TimesNewRomanPSMT"/>
          <w:b/>
          <w:bCs/>
          <w:u w:val="single"/>
          <w:lang w:val="sr-Cyrl-RS" w:eastAsia="hr-HR"/>
        </w:rPr>
        <w:t>Испорука добара из Р.Србије</w:t>
      </w:r>
    </w:p>
    <w:p w14:paraId="21304072" w14:textId="77777777" w:rsidR="001851E8" w:rsidRPr="001851E8" w:rsidRDefault="001851E8" w:rsidP="001851E8">
      <w:pPr>
        <w:ind w:right="-164"/>
        <w:contextualSpacing/>
        <w:rPr>
          <w:lang w:val="sr-Cyrl-RS" w:eastAsia="x-none"/>
        </w:rPr>
      </w:pPr>
    </w:p>
    <w:p w14:paraId="53251015" w14:textId="77777777" w:rsidR="001851E8" w:rsidRPr="001851E8" w:rsidRDefault="001851E8" w:rsidP="001851E8">
      <w:pPr>
        <w:ind w:right="-164"/>
        <w:contextualSpacing/>
        <w:rPr>
          <w:lang w:val="sr-Cyrl-RS" w:eastAsia="x-none"/>
        </w:rPr>
      </w:pPr>
      <w:r w:rsidRPr="001851E8">
        <w:rPr>
          <w:lang w:val="sr-Cyrl-RS" w:eastAsia="x-none"/>
        </w:rPr>
        <w:t>Добра која Извођач ради уградње набавља у Р. Србији евидентирају се  кроз  Записник о испоруци ради уградње. Потписују га представници Извођача и Наручиоца.</w:t>
      </w:r>
    </w:p>
    <w:p w14:paraId="4FE6D816" w14:textId="77777777" w:rsidR="001851E8" w:rsidRPr="001851E8" w:rsidRDefault="001851E8" w:rsidP="001851E8">
      <w:pPr>
        <w:ind w:right="-164"/>
        <w:contextualSpacing/>
        <w:rPr>
          <w:lang w:val="sr-Cyrl-RS" w:eastAsia="x-none"/>
        </w:rPr>
      </w:pPr>
    </w:p>
    <w:p w14:paraId="65FC9164" w14:textId="77777777" w:rsidR="001851E8" w:rsidRPr="000D16AB" w:rsidRDefault="001851E8" w:rsidP="001851E8">
      <w:pPr>
        <w:ind w:right="-164"/>
        <w:contextualSpacing/>
        <w:rPr>
          <w:lang w:val="sr-Cyrl-RS" w:eastAsia="x-none"/>
        </w:rPr>
      </w:pPr>
      <w:r w:rsidRPr="00D26E19">
        <w:rPr>
          <w:lang w:val="ru-RU" w:eastAsia="x-none"/>
        </w:rPr>
        <w:t xml:space="preserve">Сви порези и таксе  Подизвођача / Подиспоручилаца који произилазе из важећих Закона </w:t>
      </w:r>
      <w:r w:rsidRPr="000D16AB">
        <w:rPr>
          <w:lang w:val="ru-RU" w:eastAsia="x-none"/>
        </w:rPr>
        <w:t xml:space="preserve">падају на терет </w:t>
      </w:r>
      <w:r w:rsidRPr="000D16AB">
        <w:rPr>
          <w:lang w:val="sr-Cyrl-RS" w:eastAsia="x-none"/>
        </w:rPr>
        <w:t>Извођача.</w:t>
      </w:r>
    </w:p>
    <w:p w14:paraId="25629B85" w14:textId="77777777" w:rsidR="001851E8" w:rsidRPr="000D16AB" w:rsidRDefault="001851E8" w:rsidP="001851E8">
      <w:pPr>
        <w:autoSpaceDE w:val="0"/>
        <w:autoSpaceDN w:val="0"/>
        <w:adjustRightInd w:val="0"/>
        <w:ind w:right="-164"/>
        <w:contextualSpacing/>
        <w:rPr>
          <w:rFonts w:eastAsia="TimesNewRomanPSMT"/>
          <w:b/>
          <w:bCs/>
          <w:u w:val="single"/>
          <w:lang w:val="sr-Cyrl-RS" w:eastAsia="hr-HR"/>
        </w:rPr>
      </w:pPr>
    </w:p>
    <w:p w14:paraId="52F51043" w14:textId="77777777" w:rsidR="001851E8" w:rsidRPr="000D16AB" w:rsidRDefault="001851E8" w:rsidP="001851E8">
      <w:pPr>
        <w:autoSpaceDE w:val="0"/>
        <w:autoSpaceDN w:val="0"/>
        <w:adjustRightInd w:val="0"/>
        <w:ind w:right="-164"/>
        <w:contextualSpacing/>
        <w:rPr>
          <w:rFonts w:eastAsia="TimesNewRomanPSMT"/>
          <w:b/>
          <w:bCs/>
          <w:u w:val="single"/>
          <w:lang w:val="sr-Cyrl-RS" w:eastAsia="hr-HR"/>
        </w:rPr>
      </w:pPr>
      <w:r w:rsidRPr="000D16AB">
        <w:rPr>
          <w:rFonts w:eastAsia="TimesNewRomanPSMT"/>
          <w:b/>
          <w:bCs/>
          <w:u w:val="single"/>
          <w:lang w:val="sr-Cyrl-RS" w:eastAsia="hr-HR"/>
        </w:rPr>
        <w:t>Привр</w:t>
      </w:r>
      <w:r w:rsidRPr="000D16AB">
        <w:rPr>
          <w:rFonts w:eastAsia="TimesNewRomanPSMT"/>
          <w:b/>
          <w:bCs/>
          <w:u w:val="single"/>
          <w:lang w:eastAsia="hr-HR"/>
        </w:rPr>
        <w:t>e</w:t>
      </w:r>
      <w:r w:rsidRPr="000D16AB">
        <w:rPr>
          <w:rFonts w:eastAsia="TimesNewRomanPSMT"/>
          <w:b/>
          <w:bCs/>
          <w:u w:val="single"/>
          <w:lang w:val="sr-Cyrl-RS" w:eastAsia="hr-HR"/>
        </w:rPr>
        <w:t>м</w:t>
      </w:r>
      <w:r w:rsidRPr="000D16AB">
        <w:rPr>
          <w:rFonts w:eastAsia="TimesNewRomanPSMT"/>
          <w:b/>
          <w:bCs/>
          <w:u w:val="single"/>
          <w:lang w:eastAsia="hr-HR"/>
        </w:rPr>
        <w:t>e</w:t>
      </w:r>
      <w:r w:rsidRPr="000D16AB">
        <w:rPr>
          <w:rFonts w:eastAsia="TimesNewRomanPSMT"/>
          <w:b/>
          <w:bCs/>
          <w:u w:val="single"/>
          <w:lang w:val="sr-Cyrl-RS" w:eastAsia="hr-HR"/>
        </w:rPr>
        <w:t>ни ув</w:t>
      </w:r>
      <w:r w:rsidRPr="000D16AB">
        <w:rPr>
          <w:rFonts w:eastAsia="TimesNewRomanPSMT"/>
          <w:b/>
          <w:bCs/>
          <w:u w:val="single"/>
          <w:lang w:eastAsia="hr-HR"/>
        </w:rPr>
        <w:t>o</w:t>
      </w:r>
      <w:r w:rsidRPr="000D16AB">
        <w:rPr>
          <w:rFonts w:eastAsia="TimesNewRomanPSMT"/>
          <w:b/>
          <w:bCs/>
          <w:u w:val="single"/>
          <w:lang w:val="sr-Cyrl-RS" w:eastAsia="hr-HR"/>
        </w:rPr>
        <w:t>з:</w:t>
      </w:r>
    </w:p>
    <w:p w14:paraId="1E7DB71A" w14:textId="453E4F82" w:rsidR="001851E8" w:rsidRPr="001851E8" w:rsidRDefault="005F0230" w:rsidP="001851E8">
      <w:pPr>
        <w:autoSpaceDE w:val="0"/>
        <w:autoSpaceDN w:val="0"/>
        <w:adjustRightInd w:val="0"/>
        <w:ind w:right="-164"/>
        <w:contextualSpacing/>
        <w:rPr>
          <w:lang w:val="hr-HR" w:eastAsia="x-none"/>
        </w:rPr>
      </w:pPr>
      <w:r>
        <w:rPr>
          <w:lang w:val="sr-Cyrl-RS" w:eastAsia="x-none"/>
        </w:rPr>
        <w:t>Наручилац</w:t>
      </w:r>
      <w:r w:rsidR="001851E8" w:rsidRPr="000D16AB">
        <w:rPr>
          <w:lang w:val="sr-Cyrl-RS" w:eastAsia="x-none"/>
        </w:rPr>
        <w:t xml:space="preserve"> неће имати обавезе по основу п</w:t>
      </w:r>
      <w:r w:rsidR="001851E8" w:rsidRPr="000D16AB">
        <w:rPr>
          <w:lang w:val="sr-Latn-CS" w:eastAsia="x-none"/>
        </w:rPr>
        <w:t>риврeмeн</w:t>
      </w:r>
      <w:r w:rsidR="001851E8" w:rsidRPr="000D16AB">
        <w:rPr>
          <w:lang w:val="sr-Cyrl-RS" w:eastAsia="x-none"/>
        </w:rPr>
        <w:t>ог</w:t>
      </w:r>
      <w:r w:rsidR="001851E8" w:rsidRPr="000D16AB">
        <w:rPr>
          <w:lang w:val="sr-Latn-CS" w:eastAsia="x-none"/>
        </w:rPr>
        <w:t xml:space="preserve"> увoз</w:t>
      </w:r>
      <w:r w:rsidR="001851E8" w:rsidRPr="000D16AB">
        <w:rPr>
          <w:lang w:val="sr-Cyrl-RS" w:eastAsia="x-none"/>
        </w:rPr>
        <w:t>а</w:t>
      </w:r>
      <w:r w:rsidR="001851E8" w:rsidRPr="000D16AB">
        <w:rPr>
          <w:lang w:val="sr-Latn-CS" w:eastAsia="x-none"/>
        </w:rPr>
        <w:t xml:space="preserve"> робе над којом се спроводи поступак oплeмeњивaња или прерaдa пoд цaринским нaдзoрoм, </w:t>
      </w:r>
      <w:r w:rsidR="001851E8" w:rsidRPr="000D16AB">
        <w:rPr>
          <w:lang w:val="sr-Cyrl-RS" w:eastAsia="x-none"/>
        </w:rPr>
        <w:t xml:space="preserve">као ни по основу </w:t>
      </w:r>
      <w:r w:rsidR="001851E8" w:rsidRPr="000D16AB">
        <w:rPr>
          <w:lang w:val="sr-Latn-CS" w:eastAsia="x-none"/>
        </w:rPr>
        <w:t>увoз</w:t>
      </w:r>
      <w:r w:rsidR="001851E8" w:rsidRPr="000D16AB">
        <w:rPr>
          <w:lang w:val="sr-Cyrl-RS" w:eastAsia="x-none"/>
        </w:rPr>
        <w:t xml:space="preserve">а </w:t>
      </w:r>
      <w:r w:rsidR="001851E8" w:rsidRPr="000D16AB">
        <w:rPr>
          <w:lang w:val="sr-Latn-CS" w:eastAsia="x-none"/>
        </w:rPr>
        <w:t>рoбe кoja сe врaћa у</w:t>
      </w:r>
      <w:r w:rsidR="001851E8" w:rsidRPr="000D16AB">
        <w:rPr>
          <w:lang w:val="sr-Cyrl-RS" w:eastAsia="x-none"/>
        </w:rPr>
        <w:t xml:space="preserve"> </w:t>
      </w:r>
      <w:r w:rsidR="001851E8" w:rsidRPr="000D16AB">
        <w:rPr>
          <w:lang w:val="sr-Latn-CS" w:eastAsia="x-none"/>
        </w:rPr>
        <w:t>инoстрaнствo</w:t>
      </w:r>
      <w:r w:rsidR="001851E8" w:rsidRPr="000D16AB">
        <w:rPr>
          <w:lang w:val="sr-Cyrl-RS" w:eastAsia="x-none"/>
        </w:rPr>
        <w:t xml:space="preserve"> у непромењеном стању по АТА конвенцији.</w:t>
      </w:r>
    </w:p>
    <w:p w14:paraId="57E63557" w14:textId="77777777" w:rsidR="001851E8" w:rsidRPr="001851E8" w:rsidRDefault="001851E8" w:rsidP="001851E8">
      <w:pPr>
        <w:rPr>
          <w:rFonts w:eastAsia="Arial Unicode MS"/>
          <w:lang w:val="sr-Cyrl-CS"/>
        </w:rPr>
      </w:pPr>
      <w:r w:rsidRPr="00D26E19">
        <w:rPr>
          <w:rFonts w:cs="Arial"/>
          <w:i/>
          <w:color w:val="FF0000"/>
          <w:lang w:val="sr-Cyrl-RS"/>
        </w:rPr>
        <w:t xml:space="preserve"> </w:t>
      </w:r>
      <w:r w:rsidRPr="00D26E19">
        <w:rPr>
          <w:rFonts w:cs="Arial"/>
          <w:i/>
          <w:color w:val="FF0000"/>
          <w:lang w:val="ru-RU"/>
        </w:rPr>
        <w:t xml:space="preserve">(напомена: коначан текст у Уговору зависи од тога да ли је </w:t>
      </w:r>
      <w:r w:rsidRPr="001851E8">
        <w:rPr>
          <w:rFonts w:cs="Arial"/>
          <w:i/>
          <w:color w:val="FF0000"/>
          <w:lang w:val="sr-Cyrl-RS"/>
        </w:rPr>
        <w:t xml:space="preserve">понуду дао </w:t>
      </w:r>
      <w:r w:rsidRPr="00D26E19">
        <w:rPr>
          <w:rFonts w:cs="Arial"/>
          <w:i/>
          <w:color w:val="FF0000"/>
          <w:lang w:val="ru-RU"/>
        </w:rPr>
        <w:t>домаћи или страни П</w:t>
      </w:r>
      <w:r w:rsidRPr="001851E8">
        <w:rPr>
          <w:rFonts w:cs="Arial"/>
          <w:i/>
          <w:color w:val="FF0000"/>
          <w:lang w:val="sr-Cyrl-RS"/>
        </w:rPr>
        <w:t>онуђач</w:t>
      </w:r>
      <w:r w:rsidRPr="00D26E19">
        <w:rPr>
          <w:rFonts w:cs="Arial"/>
          <w:i/>
          <w:color w:val="FF0000"/>
          <w:lang w:val="ru-RU"/>
        </w:rPr>
        <w:t>)</w:t>
      </w:r>
      <w:r w:rsidRPr="001851E8">
        <w:rPr>
          <w:rFonts w:eastAsia="Arial Unicode MS"/>
          <w:i/>
          <w:lang w:val="sr-Cyrl-CS"/>
        </w:rPr>
        <w:t>.</w:t>
      </w:r>
    </w:p>
    <w:p w14:paraId="35991CBA" w14:textId="77777777" w:rsidR="008A3282" w:rsidRPr="008377FF" w:rsidRDefault="008A3282" w:rsidP="00873EBD">
      <w:pPr>
        <w:rPr>
          <w:rFonts w:eastAsia="Arial Unicode MS"/>
          <w:lang w:val="sr-Cyrl-CS"/>
        </w:rPr>
      </w:pPr>
    </w:p>
    <w:p w14:paraId="4DEFE868" w14:textId="77777777"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4"/>
    </w:p>
    <w:p w14:paraId="07B3B9A6" w14:textId="77777777"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14:paraId="14E5BCF2" w14:textId="77777777" w:rsidR="00E36AAE" w:rsidRPr="00E546C2" w:rsidRDefault="00E36AAE" w:rsidP="00E36AAE">
      <w:pPr>
        <w:rPr>
          <w:rFonts w:eastAsia="Arial Unicode MS" w:cs="Arial"/>
          <w:lang w:val="sr-Cyrl-CS"/>
        </w:rPr>
      </w:pPr>
      <w:r w:rsidRPr="00E546C2">
        <w:rPr>
          <w:rFonts w:eastAsia="Arial Unicode MS" w:cs="Arial"/>
          <w:lang w:val="ru-RU"/>
        </w:rPr>
        <w:t xml:space="preserve">Цену </w:t>
      </w:r>
      <w:r w:rsidRPr="00E546C2">
        <w:rPr>
          <w:rFonts w:eastAsia="Arial Unicode MS" w:cs="Arial"/>
          <w:lang w:val="sr-Cyrl-CS"/>
        </w:rPr>
        <w:t>из члана 4. овог Уговора, Наручилац ће платити на следећи начин:</w:t>
      </w:r>
    </w:p>
    <w:p w14:paraId="1744E779" w14:textId="2A174FFF" w:rsidR="008C0A7A" w:rsidRPr="00173F5F" w:rsidRDefault="00D35CAB" w:rsidP="000D16AB">
      <w:pPr>
        <w:tabs>
          <w:tab w:val="left" w:pos="567"/>
        </w:tabs>
        <w:spacing w:before="0"/>
        <w:rPr>
          <w:rFonts w:eastAsia="Calibri" w:cs="Arial"/>
          <w:lang w:val="sr-Cyrl-RS"/>
        </w:rPr>
      </w:pPr>
      <w:r>
        <w:rPr>
          <w:rFonts w:eastAsia="Calibri" w:cs="Arial"/>
          <w:lang w:val="sr-Cyrl-RS"/>
        </w:rPr>
        <w:t xml:space="preserve">по испостављеним привременим </w:t>
      </w:r>
      <w:r w:rsidR="00E36AAE" w:rsidRPr="008C0A7A">
        <w:rPr>
          <w:rFonts w:eastAsia="Calibri" w:cs="Arial"/>
          <w:lang w:val="sr-Cyrl-RS"/>
        </w:rPr>
        <w:t xml:space="preserve">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008C0A7A" w:rsidRPr="00173F5F">
        <w:rPr>
          <w:rFonts w:eastAsia="Calibri" w:cs="Arial"/>
          <w:lang w:val="sr-Latn-CS"/>
        </w:rPr>
        <w:t xml:space="preserve">Окончана ситуација испоставља се након извршене примопредаје </w:t>
      </w:r>
      <w:r w:rsidR="008C0A7A" w:rsidRPr="00D26E19">
        <w:rPr>
          <w:rFonts w:eastAsia="Calibri" w:cs="Arial"/>
          <w:lang w:val="ru-RU"/>
        </w:rPr>
        <w:t>радова</w:t>
      </w:r>
      <w:r w:rsidR="008C0A7A" w:rsidRPr="00173F5F">
        <w:rPr>
          <w:rFonts w:eastAsia="Calibri" w:cs="Arial"/>
          <w:lang w:val="sr-Latn-CS"/>
        </w:rPr>
        <w:t xml:space="preserve"> и коначног обрачуна изведених радова, које записнички оверава </w:t>
      </w:r>
      <w:r w:rsidR="008C0A7A" w:rsidRPr="00D26E19">
        <w:rPr>
          <w:rFonts w:eastAsia="Calibri" w:cs="Arial"/>
          <w:lang w:val="ru-RU"/>
        </w:rPr>
        <w:t>К</w:t>
      </w:r>
      <w:r w:rsidR="008C0A7A" w:rsidRPr="00173F5F">
        <w:rPr>
          <w:rFonts w:eastAsia="Calibri" w:cs="Arial"/>
          <w:lang w:val="sr-Latn-CS"/>
        </w:rPr>
        <w:t xml:space="preserve">омисија за примопредају и коначни обрачун изведених радова </w:t>
      </w:r>
      <w:r w:rsidR="008C0A7A" w:rsidRPr="00D26E19">
        <w:rPr>
          <w:rFonts w:eastAsia="Calibri" w:cs="Arial"/>
          <w:lang w:val="ru-RU"/>
        </w:rPr>
        <w:t>У</w:t>
      </w:r>
      <w:r w:rsidR="008C0A7A" w:rsidRPr="00173F5F">
        <w:rPr>
          <w:rFonts w:eastAsia="Calibri" w:cs="Arial"/>
          <w:lang w:val="sr-Latn-CS"/>
        </w:rPr>
        <w:t>говорних страна, уз доставу неопозиве банкарске гаранције, као гаранције за отклањањ</w:t>
      </w:r>
      <w:r w:rsidR="00D9200A">
        <w:rPr>
          <w:rFonts w:eastAsia="Calibri" w:cs="Arial"/>
          <w:lang w:val="sr-Latn-CS"/>
        </w:rPr>
        <w:t>е недостатака у гарантном року.</w:t>
      </w:r>
    </w:p>
    <w:p w14:paraId="4970C5AD" w14:textId="7315AF9A" w:rsidR="00E36AAE" w:rsidRPr="008C0A7A" w:rsidRDefault="00E36AAE" w:rsidP="008C0A7A">
      <w:pPr>
        <w:tabs>
          <w:tab w:val="left" w:pos="567"/>
        </w:tabs>
        <w:spacing w:before="0"/>
        <w:rPr>
          <w:rFonts w:eastAsia="Arial Unicode MS"/>
          <w:lang w:val="sr-Cyrl-RS"/>
        </w:rPr>
      </w:pPr>
      <w:r w:rsidRPr="008C0A7A">
        <w:rPr>
          <w:rFonts w:eastAsia="Arial Unicode MS"/>
          <w:lang w:val="sr-Cyrl-RS"/>
        </w:rPr>
        <w:t xml:space="preserve">Предрачун, привремене и окончана ситуација морају да гласе на : Јавно предузеће „Електропривреда Србије“ Београд, </w:t>
      </w:r>
      <w:r w:rsidR="000D16AB">
        <w:rPr>
          <w:rFonts w:eastAsia="Arial Unicode MS"/>
          <w:lang w:val="sr-Cyrl-RS"/>
        </w:rPr>
        <w:t>Балканска 13</w:t>
      </w:r>
      <w:r w:rsidRPr="008C0A7A">
        <w:rPr>
          <w:rFonts w:eastAsia="Arial Unicode MS"/>
          <w:lang w:val="sr-Cyrl-RS"/>
        </w:rPr>
        <w:t>, ПИБ 103920327, Огранак ТЕНТ Београд-Обреновац, Богољуба Урошевића Црног 44</w:t>
      </w:r>
    </w:p>
    <w:p w14:paraId="065C6AF2" w14:textId="77777777" w:rsidR="00E36AAE" w:rsidRPr="000312DF" w:rsidRDefault="00E36AAE" w:rsidP="00E36AAE">
      <w:pPr>
        <w:rPr>
          <w:rFonts w:eastAsia="Arial Unicode MS"/>
          <w:lang w:val="sr-Cyrl-RS"/>
        </w:rPr>
      </w:pPr>
      <w:r>
        <w:rPr>
          <w:rFonts w:eastAsia="Arial Unicode MS"/>
          <w:lang w:val="sr-Cyrl-RS"/>
        </w:rPr>
        <w:t>Предрачун, п</w:t>
      </w:r>
      <w:r w:rsidRPr="00640B85">
        <w:rPr>
          <w:rFonts w:eastAsia="Arial Unicode MS"/>
          <w:lang w:val="sr-Cyrl-RS"/>
        </w:rPr>
        <w:t>ривремене и окончана ситуација морају бити достављени на адресу Наручиоца:</w:t>
      </w:r>
      <w:r w:rsidRPr="000312DF">
        <w:rPr>
          <w:rFonts w:eastAsia="Arial Unicode MS"/>
          <w:lang w:val="sr-Cyrl-RS"/>
        </w:rPr>
        <w:t xml:space="preserve">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14:paraId="227F8B60" w14:textId="77777777" w:rsidR="00E36AAE" w:rsidRDefault="00E36AAE" w:rsidP="00E36AAE">
      <w:pPr>
        <w:rPr>
          <w:rFonts w:eastAsia="Arial Unicode MS"/>
          <w:lang w:val="sr-Cyrl-RS"/>
        </w:rPr>
      </w:pPr>
      <w:r w:rsidRPr="000312DF">
        <w:rPr>
          <w:rFonts w:eastAsia="Arial Unicode MS"/>
          <w:lang w:val="sr-Cyrl-RS"/>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w:t>
      </w:r>
      <w:r w:rsidRPr="000312DF">
        <w:rPr>
          <w:rFonts w:eastAsia="Arial Unicode MS"/>
          <w:lang w:val="sr-Cyrl-RS"/>
        </w:rPr>
        <w:lastRenderedPageBreak/>
        <w:t>прегледом назива из рачуна са захтеваним називима из конкурсне документације и прихваћене понуде.</w:t>
      </w:r>
    </w:p>
    <w:p w14:paraId="1212A3F7" w14:textId="77777777" w:rsidR="00E36AAE" w:rsidRPr="008377FF" w:rsidRDefault="00E36AAE" w:rsidP="00E36AAE">
      <w:pPr>
        <w:rPr>
          <w:rFonts w:eastAsia="Arial Unicode MS"/>
          <w:lang w:val="sr-Cyrl-CS"/>
        </w:rPr>
      </w:pPr>
      <w:r w:rsidRPr="00D26E19">
        <w:rPr>
          <w:rFonts w:eastAsia="Arial Unicode MS"/>
          <w:lang w:val="ru-RU"/>
        </w:rPr>
        <w:t>Сва п</w:t>
      </w:r>
      <w:r w:rsidRPr="008377FF">
        <w:rPr>
          <w:rFonts w:eastAsia="Arial Unicode MS"/>
          <w:lang w:val="sr-Cyrl-CS"/>
        </w:rPr>
        <w:t>лаћањ</w:t>
      </w:r>
      <w:r w:rsidRPr="00D26E19">
        <w:rPr>
          <w:rFonts w:eastAsia="Arial Unicode MS"/>
          <w:lang w:val="ru-RU"/>
        </w:rPr>
        <w:t>а</w:t>
      </w:r>
      <w:r w:rsidRPr="008377FF">
        <w:rPr>
          <w:rFonts w:eastAsia="Arial Unicode MS"/>
          <w:lang w:val="sr-Cyrl-CS"/>
        </w:rPr>
        <w:t xml:space="preserve">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7028F625" w14:textId="77777777" w:rsidR="00E36AAE" w:rsidRPr="00D26E19" w:rsidRDefault="00E36AAE" w:rsidP="00E36AAE">
      <w:pPr>
        <w:rPr>
          <w:rFonts w:eastAsia="Arial Unicode MS"/>
          <w:lang w:val="ru-RU"/>
        </w:rPr>
      </w:pPr>
      <w:r w:rsidRPr="00D26E19">
        <w:rPr>
          <w:rFonts w:eastAsia="Arial Unicode MS"/>
          <w:lang w:val="ru-RU"/>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14:paraId="6E77EB37" w14:textId="77777777" w:rsidR="00E36AAE" w:rsidRPr="008377FF" w:rsidRDefault="00E36AAE" w:rsidP="00E36AAE">
      <w:pPr>
        <w:rPr>
          <w:rFonts w:eastAsia="Arial Unicode MS"/>
          <w:lang w:val="sr-Cyrl-CS"/>
        </w:rPr>
      </w:pPr>
      <w:r w:rsidRPr="00D26E19">
        <w:rPr>
          <w:rFonts w:eastAsia="Arial Unicode MS"/>
          <w:lang w:val="ru-RU"/>
        </w:rPr>
        <w:t>Привремене и окончан</w:t>
      </w:r>
      <w:r>
        <w:rPr>
          <w:rFonts w:eastAsia="Arial Unicode MS"/>
          <w:lang w:val="sr-Cyrl-RS"/>
        </w:rPr>
        <w:t>а</w:t>
      </w:r>
      <w:r w:rsidRPr="00D26E19">
        <w:rPr>
          <w:rFonts w:eastAsia="Arial Unicode MS"/>
          <w:lang w:val="ru-RU"/>
        </w:rPr>
        <w:t xml:space="preserve"> с</w:t>
      </w:r>
      <w:r w:rsidRPr="008377FF">
        <w:rPr>
          <w:rFonts w:eastAsia="Arial Unicode MS"/>
          <w:lang w:val="sr-Cyrl-CS"/>
        </w:rPr>
        <w:t>итуациј</w:t>
      </w:r>
      <w:r>
        <w:rPr>
          <w:rFonts w:eastAsia="Arial Unicode MS"/>
          <w:lang w:val="sr-Cyrl-CS"/>
        </w:rPr>
        <w:t>а</w:t>
      </w:r>
      <w:r w:rsidRPr="008377FF">
        <w:rPr>
          <w:rFonts w:eastAsia="Arial Unicode MS"/>
          <w:lang w:val="sr-Cyrl-CS"/>
        </w:rPr>
        <w:t xml:space="preserve"> се испостављају према количинама из обрачунских листова грађевинске књиге, овереним и потписаним од стране </w:t>
      </w:r>
      <w:r w:rsidRPr="00D26E19">
        <w:rPr>
          <w:rFonts w:eastAsia="Arial Unicode MS"/>
          <w:lang w:val="ru-RU"/>
        </w:rPr>
        <w:t>И</w:t>
      </w:r>
      <w:r w:rsidRPr="008377FF">
        <w:rPr>
          <w:rFonts w:eastAsia="Arial Unicode MS"/>
          <w:lang w:val="sr-Cyrl-CS"/>
        </w:rPr>
        <w:t>звођача радова и надзорног органа, у складу са Законом о планирању и изградњи.</w:t>
      </w:r>
    </w:p>
    <w:p w14:paraId="09878DE7" w14:textId="77777777" w:rsidR="00E36AAE" w:rsidRPr="008377FF" w:rsidRDefault="00E36AAE" w:rsidP="00E36AAE">
      <w:pPr>
        <w:rPr>
          <w:rFonts w:eastAsia="Arial Unicode MS"/>
          <w:lang w:val="sr-Cyrl-CS"/>
        </w:rPr>
      </w:pPr>
      <w:r w:rsidRPr="008377FF">
        <w:rPr>
          <w:rFonts w:eastAsia="Arial Unicode MS"/>
          <w:lang w:val="sr-Cyrl-CS"/>
        </w:rPr>
        <w:t xml:space="preserve">Уз привремене ситуације и окончану ситуацију, Извођач је обавезан да достави Наручиоцу </w:t>
      </w:r>
      <w:r w:rsidRPr="000312DF">
        <w:rPr>
          <w:rFonts w:eastAsia="Arial Unicode MS"/>
          <w:lang w:val="sr-Cyrl-RS"/>
        </w:rPr>
        <w:t>Записника о изведним радовима</w:t>
      </w:r>
      <w:r w:rsidRPr="008377FF">
        <w:rPr>
          <w:rFonts w:eastAsia="Arial Unicode MS"/>
          <w:lang w:val="sr-Cyrl-CS"/>
        </w:rPr>
        <w:t>,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14:paraId="305B8034" w14:textId="77777777" w:rsidR="007E0170" w:rsidRPr="007E0170" w:rsidRDefault="007E0170" w:rsidP="007E0170">
      <w:pPr>
        <w:rPr>
          <w:rFonts w:eastAsia="Arial Unicode MS"/>
          <w:szCs w:val="20"/>
          <w:lang w:val="sr-Cyrl-RS"/>
        </w:rPr>
      </w:pPr>
      <w:r w:rsidRPr="007E0170">
        <w:rPr>
          <w:rFonts w:eastAsia="Arial Unicode MS"/>
          <w:szCs w:val="20"/>
          <w:lang w:val="sr-Cyrl-CS"/>
        </w:rPr>
        <w:t>Плаћање ће се вршити у динарима</w:t>
      </w:r>
      <w:r w:rsidRPr="00D26E19">
        <w:rPr>
          <w:rFonts w:eastAsia="Arial Unicode MS"/>
          <w:szCs w:val="20"/>
          <w:lang w:val="ru-RU"/>
        </w:rPr>
        <w:t xml:space="preserve"> </w:t>
      </w:r>
      <w:r w:rsidRPr="007E0170">
        <w:rPr>
          <w:rFonts w:eastAsia="Arial Unicode MS"/>
          <w:szCs w:val="20"/>
          <w:lang w:val="sr-Cyrl-RS"/>
        </w:rPr>
        <w:t>на жиро рачун ................... код банке .....................</w:t>
      </w:r>
      <w:r w:rsidRPr="00D26E19">
        <w:rPr>
          <w:rFonts w:eastAsia="Arial Unicode MS"/>
          <w:szCs w:val="20"/>
          <w:lang w:val="ru-RU"/>
        </w:rPr>
        <w:t>.</w:t>
      </w:r>
      <w:r w:rsidRPr="007E0170">
        <w:rPr>
          <w:rFonts w:eastAsia="Arial Unicode MS"/>
          <w:szCs w:val="20"/>
          <w:lang w:val="sr-Cyrl-RS"/>
        </w:rPr>
        <w:t xml:space="preserve"> у складу са чланом 5. уговора.</w:t>
      </w:r>
    </w:p>
    <w:p w14:paraId="415227F4" w14:textId="77777777" w:rsidR="007E0170" w:rsidRPr="007E0170" w:rsidRDefault="007E0170" w:rsidP="007E0170">
      <w:pPr>
        <w:tabs>
          <w:tab w:val="left" w:pos="567"/>
        </w:tabs>
        <w:spacing w:before="0"/>
        <w:rPr>
          <w:rFonts w:cs="Arial"/>
          <w:i/>
          <w:color w:val="FF0000"/>
          <w:szCs w:val="20"/>
          <w:lang w:val="sr-Cyrl-RS" w:eastAsia="sr-Latn-CS"/>
        </w:rPr>
      </w:pPr>
    </w:p>
    <w:p w14:paraId="07D3860C" w14:textId="77777777" w:rsidR="007E0170" w:rsidRPr="007E0170" w:rsidRDefault="007E0170" w:rsidP="007E0170">
      <w:pPr>
        <w:tabs>
          <w:tab w:val="left" w:pos="567"/>
        </w:tabs>
        <w:spacing w:before="0"/>
        <w:rPr>
          <w:rFonts w:cs="Arial"/>
          <w:i/>
          <w:color w:val="FF0000"/>
          <w:szCs w:val="20"/>
          <w:lang w:val="sr-Cyrl-RS" w:eastAsia="sr-Latn-CS"/>
        </w:rPr>
      </w:pPr>
      <w:r w:rsidRPr="007E0170">
        <w:rPr>
          <w:rFonts w:cs="Arial"/>
          <w:i/>
          <w:color w:val="FF0000"/>
          <w:szCs w:val="20"/>
          <w:lang w:val="sr-Cyrl-RS" w:eastAsia="sr-Latn-CS"/>
        </w:rPr>
        <w:t>За ино понуђаче:</w:t>
      </w:r>
    </w:p>
    <w:p w14:paraId="58CA3BFF" w14:textId="77777777" w:rsidR="007E0170" w:rsidRPr="007E0170" w:rsidRDefault="007E0170" w:rsidP="007E0170">
      <w:pPr>
        <w:tabs>
          <w:tab w:val="left" w:pos="567"/>
        </w:tabs>
        <w:spacing w:before="0"/>
        <w:rPr>
          <w:rFonts w:cs="Arial"/>
          <w:i/>
          <w:color w:val="FF0000"/>
          <w:szCs w:val="20"/>
          <w:lang w:val="sr-Cyrl-RS" w:eastAsia="sr-Latn-CS"/>
        </w:rPr>
      </w:pPr>
    </w:p>
    <w:p w14:paraId="616C83F8" w14:textId="77777777" w:rsidR="007E0170" w:rsidRPr="007E0170" w:rsidRDefault="007E0170" w:rsidP="007E0170">
      <w:pPr>
        <w:tabs>
          <w:tab w:val="left" w:pos="567"/>
        </w:tabs>
        <w:spacing w:before="0"/>
        <w:rPr>
          <w:rFonts w:cs="Arial"/>
          <w:szCs w:val="20"/>
          <w:lang w:val="sr-Cyrl-RS" w:eastAsia="sr-Latn-CS"/>
        </w:rPr>
      </w:pPr>
      <w:r w:rsidRPr="007E0170">
        <w:rPr>
          <w:rFonts w:cs="Arial"/>
          <w:szCs w:val="20"/>
          <w:lang w:val="sr-Cyrl-RS" w:eastAsia="sr-Latn-CS"/>
        </w:rPr>
        <w:t>Плаћање основице ће се извршити  у еврима дознаком на рачун ............... код банке ....................</w:t>
      </w:r>
      <w:r w:rsidRPr="007E0170">
        <w:rPr>
          <w:rFonts w:eastAsia="Arial Unicode MS"/>
          <w:szCs w:val="20"/>
          <w:lang w:val="sr-Cyrl-RS"/>
        </w:rPr>
        <w:t xml:space="preserve"> у складу са чланом 5. уговора.</w:t>
      </w:r>
    </w:p>
    <w:p w14:paraId="1B0FB53C" w14:textId="77777777" w:rsidR="007E0170" w:rsidRPr="007E0170" w:rsidRDefault="007E0170" w:rsidP="007E0170">
      <w:pPr>
        <w:rPr>
          <w:rFonts w:eastAsia="Arial Unicode MS"/>
          <w:szCs w:val="20"/>
          <w:lang w:val="sr-Cyrl-RS"/>
        </w:rPr>
      </w:pPr>
      <w:r w:rsidRPr="007E0170">
        <w:rPr>
          <w:rFonts w:cs="Arial"/>
          <w:szCs w:val="20"/>
          <w:lang w:val="sr-Cyrl-RS" w:eastAsia="sr-Latn-CS"/>
        </w:rPr>
        <w:t>Плаћање припадајућег ПДВ-а ће се извршити у динарима на рачун пореског пуномоћника ............ код банке .................</w:t>
      </w:r>
      <w:r w:rsidRPr="007E0170">
        <w:rPr>
          <w:rFonts w:eastAsia="Arial Unicode MS"/>
          <w:szCs w:val="20"/>
          <w:lang w:val="sr-Cyrl-RS"/>
        </w:rPr>
        <w:t xml:space="preserve"> у складу са чланом 5. уговора.</w:t>
      </w:r>
    </w:p>
    <w:p w14:paraId="44A8871A" w14:textId="77777777" w:rsidR="007E0170" w:rsidRPr="007E0170" w:rsidRDefault="007E0170" w:rsidP="007E0170">
      <w:pPr>
        <w:rPr>
          <w:rFonts w:eastAsia="Arial Unicode MS"/>
          <w:szCs w:val="20"/>
          <w:lang w:val="sr-Cyrl-CS"/>
        </w:rPr>
      </w:pPr>
      <w:r w:rsidRPr="00D26E19">
        <w:rPr>
          <w:rFonts w:cs="Arial"/>
          <w:i/>
          <w:color w:val="FF0000"/>
          <w:szCs w:val="20"/>
          <w:lang w:val="ru-RU"/>
        </w:rPr>
        <w:t xml:space="preserve">(напомена: коначан текст у Уговору зависи од тога да ли је </w:t>
      </w:r>
      <w:r w:rsidRPr="007E0170">
        <w:rPr>
          <w:rFonts w:cs="Arial"/>
          <w:i/>
          <w:color w:val="FF0000"/>
          <w:szCs w:val="20"/>
          <w:lang w:val="sr-Cyrl-RS"/>
        </w:rPr>
        <w:t xml:space="preserve">понуду дао </w:t>
      </w:r>
      <w:r w:rsidRPr="00D26E19">
        <w:rPr>
          <w:rFonts w:cs="Arial"/>
          <w:i/>
          <w:color w:val="FF0000"/>
          <w:szCs w:val="20"/>
          <w:lang w:val="ru-RU"/>
        </w:rPr>
        <w:t>домаћи или страни П</w:t>
      </w:r>
      <w:r w:rsidRPr="007E0170">
        <w:rPr>
          <w:rFonts w:cs="Arial"/>
          <w:i/>
          <w:color w:val="FF0000"/>
          <w:szCs w:val="20"/>
          <w:lang w:val="sr-Cyrl-RS"/>
        </w:rPr>
        <w:t>онуђач</w:t>
      </w:r>
      <w:r w:rsidRPr="00D26E19">
        <w:rPr>
          <w:rFonts w:cs="Arial"/>
          <w:i/>
          <w:color w:val="FF0000"/>
          <w:szCs w:val="20"/>
          <w:lang w:val="ru-RU"/>
        </w:rPr>
        <w:t>)</w:t>
      </w:r>
      <w:r w:rsidRPr="007E0170">
        <w:rPr>
          <w:rFonts w:eastAsia="Arial Unicode MS"/>
          <w:i/>
          <w:szCs w:val="20"/>
          <w:lang w:val="sr-Cyrl-CS"/>
        </w:rPr>
        <w:t>.</w:t>
      </w:r>
    </w:p>
    <w:p w14:paraId="1053D527" w14:textId="77777777" w:rsidR="00873EBD" w:rsidRPr="00DB64EA" w:rsidRDefault="00873EBD" w:rsidP="00873EBD">
      <w:pPr>
        <w:rPr>
          <w:rFonts w:eastAsia="Arial Unicode MS"/>
          <w:b/>
          <w:lang w:val="sr-Cyrl-CS"/>
        </w:rPr>
      </w:pPr>
    </w:p>
    <w:p w14:paraId="7B24F170" w14:textId="77777777"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14:paraId="534F3F56" w14:textId="77777777" w:rsidR="00873EBD" w:rsidRPr="00DB64EA" w:rsidRDefault="00873EBD" w:rsidP="00873EBD">
      <w:pPr>
        <w:jc w:val="center"/>
        <w:rPr>
          <w:rFonts w:eastAsia="Arial Unicode MS"/>
          <w:b/>
          <w:lang w:val="sr-Cyrl-CS"/>
        </w:rPr>
      </w:pPr>
      <w:r w:rsidRPr="00DB64EA">
        <w:rPr>
          <w:rFonts w:eastAsia="Arial Unicode MS"/>
          <w:b/>
          <w:lang w:val="sr-Cyrl-CS"/>
        </w:rPr>
        <w:t>Члан 7.</w:t>
      </w:r>
    </w:p>
    <w:p w14:paraId="223DA494" w14:textId="77777777" w:rsidR="007E0170" w:rsidRPr="008641F1" w:rsidRDefault="007E0170" w:rsidP="00AD21BA">
      <w:pPr>
        <w:numPr>
          <w:ilvl w:val="0"/>
          <w:numId w:val="19"/>
        </w:numPr>
        <w:rPr>
          <w:rFonts w:eastAsia="Arial Unicode MS"/>
          <w:lang w:val="sr-Latn-CS"/>
        </w:rPr>
      </w:pPr>
      <w:r w:rsidRPr="008641F1">
        <w:rPr>
          <w:rFonts w:eastAsia="Arial Unicode MS"/>
          <w:lang w:val="sr-Latn-CS"/>
        </w:rPr>
        <w:t>Банкарска гаранција за добро извршење посла</w:t>
      </w:r>
    </w:p>
    <w:p w14:paraId="31DF8F8B" w14:textId="77777777" w:rsidR="00FE327F" w:rsidRPr="00FE327F" w:rsidRDefault="00FE327F" w:rsidP="00FE327F">
      <w:pPr>
        <w:rPr>
          <w:rFonts w:eastAsia="Arial Unicode MS"/>
          <w:lang w:val="sr-Cyrl-CS"/>
        </w:rPr>
      </w:pPr>
      <w:r>
        <w:rPr>
          <w:rFonts w:eastAsia="Arial Unicode MS"/>
          <w:lang w:val="sr-Cyrl-CS"/>
        </w:rPr>
        <w:t>Извођач радова</w:t>
      </w:r>
      <w:r w:rsidRPr="00FE327F">
        <w:rPr>
          <w:rFonts w:eastAsia="Arial Unicode MS"/>
          <w:lang w:val="sr-Cyrl-CS"/>
        </w:rPr>
        <w:t xml:space="preserve"> је </w:t>
      </w:r>
      <w:r>
        <w:rPr>
          <w:rFonts w:eastAsia="Arial Unicode MS"/>
          <w:lang w:val="sr-Cyrl-CS"/>
        </w:rPr>
        <w:t>обавезан</w:t>
      </w:r>
      <w:r w:rsidRPr="00FE327F">
        <w:rPr>
          <w:rFonts w:eastAsia="Arial Unicode MS"/>
          <w:lang w:val="sr-Cyrl-CS"/>
        </w:rPr>
        <w:t xml:space="preserve"> да у тренутку закључења Уговора, путeм SWIFT-а  aутeнтификoвaнoм пoрукoм зa гaрaнциje, прeкo пoслoвнe бaнкe Komercijalna banka AD Beograd SWIFTCOD: KOBBRSBG, достави Наручиоцу банкарску гаранцију за добро извршење посла.</w:t>
      </w:r>
    </w:p>
    <w:p w14:paraId="68928FCD" w14:textId="77777777" w:rsidR="00FE327F" w:rsidRPr="00FE327F" w:rsidRDefault="00FE327F" w:rsidP="00FE327F">
      <w:pPr>
        <w:rPr>
          <w:rFonts w:eastAsia="Arial Unicode MS"/>
          <w:lang w:val="sr-Cyrl-CS"/>
        </w:rPr>
      </w:pPr>
      <w:r>
        <w:rPr>
          <w:rFonts w:eastAsia="Arial Unicode MS"/>
          <w:lang w:val="sr-Cyrl-CS"/>
        </w:rPr>
        <w:t>Извођач радова</w:t>
      </w:r>
      <w:r w:rsidRPr="00FE327F">
        <w:rPr>
          <w:rFonts w:eastAsia="Arial Unicode MS"/>
          <w:lang w:val="sr-Cyrl-CS"/>
        </w:rPr>
        <w:t xml:space="preserve">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59A3902D" w14:textId="77777777" w:rsidR="007E0170" w:rsidRPr="007A6942" w:rsidRDefault="00FE327F" w:rsidP="00FE327F">
      <w:pPr>
        <w:rPr>
          <w:rFonts w:eastAsia="Arial Unicode MS"/>
          <w:lang w:val="sr-Cyrl-CS"/>
        </w:rPr>
      </w:pPr>
      <w:r w:rsidRPr="00FE327F">
        <w:rPr>
          <w:rFonts w:eastAsia="Arial Unicode MS"/>
          <w:lang w:val="sr-Cyrl-CS"/>
        </w:rPr>
        <w:t>Банкарска гаранција мора трајати најмање 30 (словима:тридесет) календарских дана дуже од рока одређеног за коначно извршење посла.</w:t>
      </w:r>
      <w:r w:rsidR="007E0170" w:rsidRPr="007A6942">
        <w:rPr>
          <w:rFonts w:eastAsia="Arial Unicode MS"/>
          <w:lang w:val="sr-Cyrl-CS"/>
        </w:rPr>
        <w:t xml:space="preserve"> </w:t>
      </w:r>
    </w:p>
    <w:p w14:paraId="72DEECFB" w14:textId="77777777" w:rsidR="007E0170" w:rsidRPr="007A6942" w:rsidRDefault="007E0170" w:rsidP="007E0170">
      <w:pPr>
        <w:rPr>
          <w:rFonts w:eastAsia="Arial Unicode MS"/>
          <w:lang w:val="sr-Cyrl-CS"/>
        </w:rPr>
      </w:pPr>
      <w:r w:rsidRPr="007A6942">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D26E19">
        <w:rPr>
          <w:rFonts w:eastAsia="Arial Unicode MS"/>
          <w:lang w:val="ru-RU"/>
        </w:rPr>
        <w:t>У</w:t>
      </w:r>
      <w:r w:rsidRPr="007A6942">
        <w:rPr>
          <w:rFonts w:eastAsia="Arial Unicode MS"/>
          <w:lang w:val="sr-Cyrl-CS"/>
        </w:rPr>
        <w:t>говор неће производити правно дејство.</w:t>
      </w:r>
    </w:p>
    <w:p w14:paraId="6D3642D4" w14:textId="77777777" w:rsidR="007E0170" w:rsidRPr="007A6942" w:rsidRDefault="007E0170" w:rsidP="007E0170">
      <w:pPr>
        <w:rPr>
          <w:rFonts w:eastAsia="Arial Unicode MS"/>
          <w:lang w:val="sr-Cyrl-CS"/>
        </w:rPr>
      </w:pPr>
      <w:r w:rsidRPr="007A6942">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D26E19">
        <w:rPr>
          <w:rFonts w:eastAsia="Arial Unicode MS"/>
          <w:lang w:val="ru-RU"/>
        </w:rPr>
        <w:t xml:space="preserve">Уговорених радова </w:t>
      </w:r>
      <w:r w:rsidRPr="007A6942">
        <w:rPr>
          <w:rFonts w:eastAsia="Arial Unicode MS"/>
          <w:lang w:val="sr-Cyrl-CS"/>
        </w:rPr>
        <w:t>предвиђених овим Уговором.</w:t>
      </w:r>
    </w:p>
    <w:p w14:paraId="55AEC3B6" w14:textId="77777777" w:rsidR="007E0170" w:rsidRPr="007A6942" w:rsidRDefault="007E0170" w:rsidP="007E0170">
      <w:pPr>
        <w:rPr>
          <w:rFonts w:eastAsia="Arial Unicode MS"/>
          <w:lang w:val="sr-Cyrl-CS"/>
        </w:rPr>
      </w:pPr>
      <w:r w:rsidRPr="007A6942">
        <w:rPr>
          <w:rFonts w:eastAsia="Arial Unicode MS"/>
          <w:lang w:val="sr-Cyrl-CS"/>
        </w:rPr>
        <w:lastRenderedPageBreak/>
        <w:t xml:space="preserve">Ако за време трајања </w:t>
      </w:r>
      <w:r w:rsidRPr="00D26E19">
        <w:rPr>
          <w:rFonts w:eastAsia="Arial Unicode MS"/>
          <w:lang w:val="ru-RU"/>
        </w:rPr>
        <w:t>У</w:t>
      </w:r>
      <w:r w:rsidRPr="007A6942">
        <w:rPr>
          <w:rFonts w:eastAsia="Arial Unicode MS"/>
          <w:lang w:val="sr-Cyrl-CS"/>
        </w:rPr>
        <w:t xml:space="preserve">говора </w:t>
      </w:r>
      <w:r w:rsidRPr="00D26E19">
        <w:rPr>
          <w:rFonts w:eastAsia="Arial Unicode MS"/>
          <w:lang w:val="ru-RU"/>
        </w:rPr>
        <w:t xml:space="preserve">дође до </w:t>
      </w:r>
      <w:r w:rsidRPr="007A6942">
        <w:rPr>
          <w:rFonts w:eastAsia="Arial Unicode MS"/>
          <w:lang w:val="sr-Cyrl-CS"/>
        </w:rPr>
        <w:t>промене роков</w:t>
      </w:r>
      <w:r w:rsidRPr="00D26E19">
        <w:rPr>
          <w:rFonts w:eastAsia="Arial Unicode MS"/>
          <w:lang w:val="ru-RU"/>
        </w:rPr>
        <w:t>а</w:t>
      </w:r>
      <w:r w:rsidRPr="007A6942">
        <w:rPr>
          <w:rFonts w:eastAsia="Arial Unicode MS"/>
          <w:lang w:val="sr-Cyrl-CS"/>
        </w:rPr>
        <w:t xml:space="preserve"> за извршење уговор</w:t>
      </w:r>
      <w:r w:rsidRPr="00D26E19">
        <w:rPr>
          <w:rFonts w:eastAsia="Arial Unicode MS"/>
          <w:lang w:val="ru-RU"/>
        </w:rPr>
        <w:t>ених радова</w:t>
      </w:r>
      <w:r w:rsidRPr="007A6942">
        <w:rPr>
          <w:rFonts w:eastAsia="Arial Unicode MS"/>
          <w:lang w:val="sr-Cyrl-CS"/>
        </w:rPr>
        <w:t>, важност банкарске гаранције за добро извршење посла мора да се продужи.</w:t>
      </w:r>
    </w:p>
    <w:p w14:paraId="2C971155" w14:textId="77777777" w:rsidR="007E0170" w:rsidRPr="007A6942" w:rsidRDefault="007E0170" w:rsidP="007E0170">
      <w:pPr>
        <w:rPr>
          <w:rFonts w:eastAsia="Arial Unicode MS"/>
          <w:lang w:val="sr-Cyrl-CS"/>
        </w:rPr>
      </w:pPr>
      <w:r w:rsidRPr="007A6942">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A80B927" w14:textId="77777777" w:rsidR="007E0170" w:rsidRPr="007A6942" w:rsidRDefault="007E0170" w:rsidP="007E0170">
      <w:pPr>
        <w:rPr>
          <w:rFonts w:eastAsia="Arial Unicode MS"/>
          <w:lang w:val="sr-Cyrl-CS"/>
        </w:rPr>
      </w:pPr>
      <w:r w:rsidRPr="007A6942">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74BEDBF" w14:textId="77777777" w:rsidR="007E0170" w:rsidRPr="001E18B4" w:rsidRDefault="007E0170" w:rsidP="007E0170">
      <w:pPr>
        <w:rPr>
          <w:rFonts w:eastAsia="Arial Unicode MS"/>
          <w:lang w:val="sr-Cyrl-CS"/>
        </w:rPr>
      </w:pPr>
      <w:r w:rsidRPr="007A6942">
        <w:rPr>
          <w:rFonts w:eastAsia="Arial Unicode MS"/>
          <w:lang w:val="sr-Cyrl-CS"/>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w:t>
      </w:r>
      <w:r w:rsidRPr="001E18B4">
        <w:rPr>
          <w:rFonts w:eastAsia="Arial Unicode MS"/>
          <w:lang w:val="sr-Cyrl-CS"/>
        </w:rPr>
        <w:t>Србије са местом арбитраже у Београду  уз примену њеног Правилника и процесног и материјалног права Републике Србије.</w:t>
      </w:r>
    </w:p>
    <w:p w14:paraId="3B333371" w14:textId="77777777" w:rsidR="007E0170" w:rsidRPr="001E18B4" w:rsidRDefault="007E0170" w:rsidP="007E0170">
      <w:pPr>
        <w:rPr>
          <w:rFonts w:eastAsia="Arial Unicode MS"/>
          <w:lang w:val="sr-Cyrl-CS"/>
        </w:rPr>
      </w:pPr>
    </w:p>
    <w:p w14:paraId="36493B36" w14:textId="31285DA8" w:rsidR="007E0170" w:rsidRPr="00701287" w:rsidRDefault="000D16AB" w:rsidP="007E0170">
      <w:pPr>
        <w:ind w:left="1080"/>
        <w:rPr>
          <w:rFonts w:eastAsia="Arial Unicode MS"/>
          <w:lang w:val="sr-Latn-CS"/>
        </w:rPr>
      </w:pPr>
      <w:r>
        <w:rPr>
          <w:rFonts w:eastAsia="Arial Unicode MS"/>
          <w:lang w:val="ru-RU"/>
        </w:rPr>
        <w:t>2</w:t>
      </w:r>
      <w:r w:rsidR="007E0170" w:rsidRPr="00D26E19">
        <w:rPr>
          <w:rFonts w:eastAsia="Arial Unicode MS"/>
          <w:lang w:val="ru-RU"/>
        </w:rPr>
        <w:t>.</w:t>
      </w:r>
      <w:r w:rsidR="007E0170" w:rsidRPr="00701287">
        <w:rPr>
          <w:rFonts w:eastAsia="Arial Unicode MS"/>
          <w:lang w:val="sr-Latn-CS"/>
        </w:rPr>
        <w:t xml:space="preserve">Банкарска гаранција за отклањање </w:t>
      </w:r>
      <w:r w:rsidR="00E546C2" w:rsidRPr="00E546C2">
        <w:rPr>
          <w:rFonts w:eastAsia="Arial Unicode MS"/>
          <w:lang w:val="sr-Cyrl-RS"/>
        </w:rPr>
        <w:t>недостатака</w:t>
      </w:r>
      <w:r w:rsidR="007E0170" w:rsidRPr="00533A79">
        <w:rPr>
          <w:rFonts w:eastAsia="Arial Unicode MS"/>
          <w:color w:val="FF0000"/>
          <w:lang w:val="sr-Latn-CS"/>
        </w:rPr>
        <w:t xml:space="preserve"> </w:t>
      </w:r>
      <w:r w:rsidR="007E0170" w:rsidRPr="00701287">
        <w:rPr>
          <w:rFonts w:eastAsia="Arial Unicode MS"/>
          <w:lang w:val="sr-Latn-CS"/>
        </w:rPr>
        <w:t>у гарантном року</w:t>
      </w:r>
    </w:p>
    <w:p w14:paraId="32715332" w14:textId="77777777" w:rsidR="00782EA5" w:rsidRDefault="00782EA5" w:rsidP="007E0170">
      <w:pPr>
        <w:rPr>
          <w:rFonts w:eastAsia="Arial Unicode MS"/>
          <w:lang w:val="sr-Cyrl-CS"/>
        </w:rPr>
      </w:pPr>
      <w:r>
        <w:rPr>
          <w:rFonts w:eastAsia="Arial Unicode MS"/>
          <w:lang w:val="sr-Cyrl-CS"/>
        </w:rPr>
        <w:t>Извођач радова</w:t>
      </w:r>
      <w:r w:rsidRPr="00782EA5">
        <w:rPr>
          <w:rFonts w:eastAsia="Arial Unicode MS"/>
          <w:lang w:val="sr-Cyrl-CS"/>
        </w:rPr>
        <w:t xml:space="preserve"> </w:t>
      </w:r>
      <w:r>
        <w:rPr>
          <w:rFonts w:eastAsia="Arial Unicode MS"/>
          <w:lang w:val="sr-Cyrl-CS"/>
        </w:rPr>
        <w:t>је</w:t>
      </w:r>
      <w:r w:rsidRPr="00782EA5">
        <w:rPr>
          <w:rFonts w:eastAsia="Arial Unicode MS"/>
          <w:lang w:val="sr-Cyrl-CS"/>
        </w:rPr>
        <w:t xml:space="preserve"> </w:t>
      </w:r>
      <w:r>
        <w:rPr>
          <w:rFonts w:eastAsia="Arial Unicode MS"/>
          <w:lang w:val="sr-Cyrl-CS"/>
        </w:rPr>
        <w:t>обавезан да у тренутку примопредаје радова,</w:t>
      </w:r>
      <w:r w:rsidRPr="00782EA5">
        <w:rPr>
          <w:rFonts w:eastAsia="Arial Unicode MS"/>
          <w:lang w:val="sr-Cyrl-CS"/>
        </w:rPr>
        <w:t xml:space="preserve"> путeм SWIFT-а aутeнтификoвaнoм пoрукoм зa гaрaнциje, прeкo пoслoвнe бaнкe Komercijalna banka AD Beograd SWIFTCOD: KOBBRSBG, достави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w:t>
      </w:r>
    </w:p>
    <w:p w14:paraId="40917111" w14:textId="77777777" w:rsidR="007E0170" w:rsidRPr="00701287" w:rsidRDefault="007E0170" w:rsidP="007E0170">
      <w:pPr>
        <w:rPr>
          <w:rFonts w:eastAsia="Arial Unicode MS"/>
          <w:lang w:val="sr-Cyrl-CS"/>
        </w:rPr>
      </w:pPr>
      <w:r w:rsidRPr="00701287">
        <w:rPr>
          <w:rFonts w:eastAsia="Arial Unicode MS"/>
          <w:lang w:val="sr-Cyrl-CS"/>
        </w:rPr>
        <w:t xml:space="preserve">Ако се за време трајања </w:t>
      </w:r>
      <w:r w:rsidRPr="00D26E19">
        <w:rPr>
          <w:rFonts w:eastAsia="Arial Unicode MS"/>
          <w:lang w:val="ru-RU"/>
        </w:rPr>
        <w:t>овог У</w:t>
      </w:r>
      <w:r w:rsidRPr="00701287">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14:paraId="26AB7317" w14:textId="77777777" w:rsidR="007E0170" w:rsidRPr="00701287" w:rsidRDefault="007E0170" w:rsidP="007E0170">
      <w:pPr>
        <w:rPr>
          <w:rFonts w:eastAsia="Arial Unicode MS"/>
          <w:lang w:val="sr-Cyrl-CS"/>
        </w:rPr>
      </w:pPr>
      <w:r w:rsidRPr="00701287">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A6B1200" w14:textId="77777777" w:rsidR="007E0170" w:rsidRPr="00701287" w:rsidRDefault="007E0170" w:rsidP="007E0170">
      <w:pPr>
        <w:rPr>
          <w:rFonts w:eastAsia="Arial Unicode MS"/>
          <w:lang w:val="sr-Cyrl-CS"/>
        </w:rPr>
      </w:pPr>
      <w:r w:rsidRPr="00701287">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89E38E8" w14:textId="77777777" w:rsidR="007E0170" w:rsidRPr="00701287" w:rsidRDefault="007E0170" w:rsidP="007E0170">
      <w:pPr>
        <w:rPr>
          <w:rFonts w:eastAsia="Arial Unicode MS"/>
          <w:lang w:val="sr-Cyrl-CS"/>
        </w:rPr>
      </w:pPr>
      <w:r w:rsidRPr="00701287">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08F9EAE2" w14:textId="77777777" w:rsidR="007E0170" w:rsidRPr="00701287" w:rsidRDefault="007E0170" w:rsidP="007E0170">
      <w:pPr>
        <w:rPr>
          <w:rFonts w:eastAsia="Arial Unicode MS"/>
          <w:lang w:val="sr-Cyrl-CS"/>
        </w:rPr>
      </w:pPr>
      <w:r w:rsidRPr="00701287">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D26E19">
        <w:rPr>
          <w:rFonts w:eastAsia="Arial Unicode MS"/>
          <w:lang w:val="ru-RU"/>
        </w:rPr>
        <w:t xml:space="preserve"> става 1. овог члана</w:t>
      </w:r>
      <w:r w:rsidRPr="00701287">
        <w:rPr>
          <w:rFonts w:eastAsia="Arial Unicode MS"/>
          <w:lang w:val="sr-Cyrl-CS"/>
        </w:rPr>
        <w:t xml:space="preserve">,  Наручилац има право да реализује поднету банкарску гаранцију за добро извршење посла.  </w:t>
      </w:r>
    </w:p>
    <w:p w14:paraId="76B4A854" w14:textId="77777777" w:rsidR="007E0170" w:rsidRPr="00701287" w:rsidRDefault="007E0170" w:rsidP="007E0170">
      <w:pPr>
        <w:rPr>
          <w:rFonts w:eastAsia="Arial Unicode MS"/>
          <w:lang w:val="sr-Cyrl-CS"/>
        </w:rPr>
      </w:pPr>
      <w:r w:rsidRPr="00701287">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14:paraId="0BAAA29E" w14:textId="77777777" w:rsidR="007E0170" w:rsidRPr="007E0170" w:rsidRDefault="007E0170" w:rsidP="007E0170">
      <w:pPr>
        <w:rPr>
          <w:rFonts w:eastAsia="Arial Unicode MS"/>
          <w:lang w:val="sr-Cyrl-CS"/>
        </w:rPr>
      </w:pPr>
      <w:r w:rsidRPr="00D26E19">
        <w:rPr>
          <w:rFonts w:cs="Arial"/>
          <w:i/>
          <w:color w:val="FF0000"/>
          <w:lang w:val="ru-RU"/>
        </w:rPr>
        <w:t xml:space="preserve">(напомена: коначан текст у Уговору зависи од тога да ли је </w:t>
      </w:r>
      <w:r w:rsidRPr="007E0170">
        <w:rPr>
          <w:rFonts w:cs="Arial"/>
          <w:i/>
          <w:color w:val="FF0000"/>
          <w:lang w:val="sr-Cyrl-RS"/>
        </w:rPr>
        <w:t xml:space="preserve">понуду дао </w:t>
      </w:r>
      <w:r w:rsidRPr="00D26E19">
        <w:rPr>
          <w:rFonts w:cs="Arial"/>
          <w:i/>
          <w:color w:val="FF0000"/>
          <w:lang w:val="ru-RU"/>
        </w:rPr>
        <w:t>домаћи или страни П</w:t>
      </w:r>
      <w:r w:rsidRPr="007E0170">
        <w:rPr>
          <w:rFonts w:cs="Arial"/>
          <w:i/>
          <w:color w:val="FF0000"/>
          <w:lang w:val="sr-Cyrl-RS"/>
        </w:rPr>
        <w:t>онуђач</w:t>
      </w:r>
      <w:r w:rsidRPr="00D26E19">
        <w:rPr>
          <w:rFonts w:cs="Arial"/>
          <w:i/>
          <w:color w:val="FF0000"/>
          <w:lang w:val="ru-RU"/>
        </w:rPr>
        <w:t>)</w:t>
      </w:r>
      <w:r w:rsidRPr="007E0170">
        <w:rPr>
          <w:rFonts w:eastAsia="Arial Unicode MS"/>
          <w:i/>
          <w:lang w:val="sr-Cyrl-CS"/>
        </w:rPr>
        <w:t>.</w:t>
      </w:r>
    </w:p>
    <w:p w14:paraId="03F016F3" w14:textId="5B9DFE3D" w:rsidR="000D16AB" w:rsidRDefault="000D16AB" w:rsidP="00873EBD">
      <w:pPr>
        <w:rPr>
          <w:rFonts w:eastAsia="Arial Unicode MS"/>
          <w:b/>
          <w:lang w:val="sr-Cyrl-CS"/>
        </w:rPr>
      </w:pPr>
    </w:p>
    <w:p w14:paraId="28E36FAE" w14:textId="646A5682" w:rsidR="00E546C2" w:rsidRPr="00E546C2" w:rsidRDefault="00873EBD" w:rsidP="00E546C2">
      <w:pPr>
        <w:rPr>
          <w:rFonts w:eastAsia="Arial Unicode MS"/>
          <w:b/>
          <w:lang w:val="ru-RU"/>
        </w:rPr>
      </w:pPr>
      <w:r w:rsidRPr="0005016C">
        <w:rPr>
          <w:rFonts w:eastAsia="Arial Unicode MS"/>
          <w:b/>
          <w:lang w:val="sr-Cyrl-CS"/>
        </w:rPr>
        <w:t xml:space="preserve">РОК </w:t>
      </w:r>
      <w:r w:rsidR="000D16AB">
        <w:rPr>
          <w:rFonts w:eastAsia="Arial Unicode MS"/>
          <w:b/>
          <w:lang w:val="sr-Cyrl-CS"/>
        </w:rPr>
        <w:t>ИСПОРУКЕ ДОБАРА</w:t>
      </w:r>
      <w:r w:rsidR="00E546C2">
        <w:rPr>
          <w:rFonts w:eastAsia="Arial Unicode MS"/>
          <w:b/>
          <w:lang w:val="sr-Cyrl-CS"/>
        </w:rPr>
        <w:t>,</w:t>
      </w:r>
      <w:r w:rsidR="000D16AB">
        <w:rPr>
          <w:rFonts w:eastAsia="Arial Unicode MS"/>
          <w:b/>
          <w:lang w:val="sr-Cyrl-CS"/>
        </w:rPr>
        <w:t xml:space="preserve"> </w:t>
      </w:r>
      <w:r w:rsidR="00E546C2" w:rsidRPr="00E546C2">
        <w:rPr>
          <w:rFonts w:eastAsia="Arial Unicode MS"/>
          <w:b/>
          <w:lang w:val="ru-RU"/>
        </w:rPr>
        <w:t>КВАНТИТАТИВНИ И КВАЛИТАТИВНИ ПРИЈЕМ ДОБАРА</w:t>
      </w:r>
    </w:p>
    <w:p w14:paraId="5F916587" w14:textId="79F670EA" w:rsidR="00873EBD" w:rsidRPr="0005016C" w:rsidRDefault="000D16AB" w:rsidP="00873EBD">
      <w:pPr>
        <w:rPr>
          <w:rFonts w:eastAsia="Arial Unicode MS"/>
          <w:b/>
          <w:lang w:val="sr-Cyrl-CS"/>
        </w:rPr>
      </w:pPr>
      <w:r>
        <w:rPr>
          <w:rFonts w:eastAsia="Arial Unicode MS"/>
          <w:b/>
          <w:lang w:val="sr-Cyrl-CS"/>
        </w:rPr>
        <w:t xml:space="preserve">И </w:t>
      </w:r>
      <w:r w:rsidR="00873EBD" w:rsidRPr="0005016C">
        <w:rPr>
          <w:rFonts w:eastAsia="Arial Unicode MS"/>
          <w:b/>
          <w:lang w:val="sr-Cyrl-CS"/>
        </w:rPr>
        <w:t>ЗАВРШЕТКА РАДОВА</w:t>
      </w:r>
    </w:p>
    <w:p w14:paraId="67F0C9A0" w14:textId="77777777" w:rsidR="00873EBD" w:rsidRPr="0005016C" w:rsidRDefault="00873EBD" w:rsidP="00FB5A53">
      <w:pPr>
        <w:jc w:val="center"/>
        <w:rPr>
          <w:rFonts w:eastAsia="Arial Unicode MS"/>
          <w:b/>
          <w:lang w:val="sr-Cyrl-CS"/>
        </w:rPr>
      </w:pPr>
      <w:r w:rsidRPr="0005016C">
        <w:rPr>
          <w:rFonts w:eastAsia="Arial Unicode MS"/>
          <w:b/>
          <w:lang w:val="sr-Cyrl-CS"/>
        </w:rPr>
        <w:t>Члан 8.</w:t>
      </w:r>
    </w:p>
    <w:p w14:paraId="097F1B67" w14:textId="6F15ED91" w:rsidR="000D16AB" w:rsidRDefault="000D16AB" w:rsidP="000D16AB">
      <w:pPr>
        <w:rPr>
          <w:rFonts w:eastAsia="Arial Unicode MS"/>
          <w:lang w:val="sr-Cyrl-RS"/>
        </w:rPr>
      </w:pPr>
      <w:r w:rsidRPr="000D16AB">
        <w:rPr>
          <w:rFonts w:eastAsia="Arial Unicode MS"/>
          <w:lang w:val="sr-Cyrl-RS"/>
        </w:rPr>
        <w:t>Пон</w:t>
      </w:r>
      <w:r w:rsidR="00CC7434">
        <w:rPr>
          <w:rFonts w:eastAsia="Arial Unicode MS"/>
          <w:lang w:val="sr-Cyrl-RS"/>
        </w:rPr>
        <w:t xml:space="preserve">уђач је дужан да испоручи опрему у року </w:t>
      </w:r>
      <w:r w:rsidRPr="000D16AB">
        <w:rPr>
          <w:rFonts w:eastAsia="Arial Unicode MS"/>
          <w:lang w:val="sr-Cyrl-RS"/>
        </w:rPr>
        <w:t>који не може бити дужи од 180 дана од дана потписивања Уговора, а радове изведе у року од 150</w:t>
      </w:r>
      <w:r w:rsidRPr="000D16AB">
        <w:rPr>
          <w:rFonts w:eastAsia="Arial Unicode MS"/>
          <w:lang w:val="sr-Latn-RS"/>
        </w:rPr>
        <w:t xml:space="preserve"> </w:t>
      </w:r>
      <w:r w:rsidRPr="000D16AB">
        <w:rPr>
          <w:rFonts w:eastAsia="Arial Unicode MS"/>
          <w:lang w:val="sr-Cyrl-RS"/>
        </w:rPr>
        <w:t xml:space="preserve">дана од увођења у посао. </w:t>
      </w:r>
      <w:r w:rsidRPr="000D16AB">
        <w:rPr>
          <w:rFonts w:eastAsia="Arial Unicode MS"/>
          <w:lang w:val="sr-Latn-RS"/>
        </w:rPr>
        <w:lastRenderedPageBreak/>
        <w:t xml:space="preserve">Нaручилaц сe oбaвeзуje дa писaним путeм oбaвeстити </w:t>
      </w:r>
      <w:r w:rsidRPr="000D16AB">
        <w:rPr>
          <w:rFonts w:eastAsia="Arial Unicode MS"/>
          <w:lang w:val="sr-Cyrl-RS"/>
        </w:rPr>
        <w:t>Изабраног понућача</w:t>
      </w:r>
      <w:r w:rsidRPr="000D16AB">
        <w:rPr>
          <w:rFonts w:eastAsia="Arial Unicode MS"/>
          <w:lang w:val="sr-Latn-RS"/>
        </w:rPr>
        <w:t xml:space="preserve"> 20 дaнa прe пoчeкa рaдoвa</w:t>
      </w:r>
      <w:r w:rsidRPr="000D16AB">
        <w:rPr>
          <w:rFonts w:eastAsia="Arial Unicode MS"/>
          <w:lang w:val="sr-Cyrl-RS"/>
        </w:rPr>
        <w:t>.</w:t>
      </w:r>
    </w:p>
    <w:p w14:paraId="3747C68B" w14:textId="37E52241" w:rsidR="005F0230" w:rsidRPr="005F0230" w:rsidRDefault="005F0230" w:rsidP="005F0230">
      <w:pPr>
        <w:jc w:val="center"/>
        <w:rPr>
          <w:rFonts w:eastAsia="Arial Unicode MS"/>
          <w:b/>
          <w:lang w:val="sr-Cyrl-RS"/>
        </w:rPr>
      </w:pPr>
      <w:r w:rsidRPr="005F0230">
        <w:rPr>
          <w:rFonts w:eastAsia="Arial Unicode MS"/>
          <w:b/>
          <w:lang w:val="sr-Cyrl-RS"/>
        </w:rPr>
        <w:t>Члан 9</w:t>
      </w:r>
    </w:p>
    <w:p w14:paraId="50C2E0B6" w14:textId="0F707649" w:rsidR="00E546C2" w:rsidRPr="00E546C2" w:rsidRDefault="00E546C2" w:rsidP="00E546C2">
      <w:pPr>
        <w:rPr>
          <w:rFonts w:eastAsia="Arial Unicode MS"/>
          <w:b/>
          <w:lang w:val="ru-RU"/>
        </w:rPr>
      </w:pPr>
      <w:r w:rsidRPr="00E546C2">
        <w:rPr>
          <w:rFonts w:eastAsia="Arial Unicode MS"/>
          <w:b/>
          <w:lang w:val="ru-RU"/>
        </w:rPr>
        <w:t>Квантитативни пријем</w:t>
      </w:r>
      <w:r>
        <w:rPr>
          <w:rFonts w:eastAsia="Arial Unicode MS"/>
          <w:b/>
          <w:lang w:val="ru-RU"/>
        </w:rPr>
        <w:t xml:space="preserve"> добара</w:t>
      </w:r>
    </w:p>
    <w:p w14:paraId="5F3386FF" w14:textId="5BC33B0D" w:rsidR="00E546C2" w:rsidRPr="00E546C2" w:rsidRDefault="00E546C2" w:rsidP="00E546C2">
      <w:pPr>
        <w:rPr>
          <w:rFonts w:eastAsia="Arial Unicode MS"/>
          <w:lang w:val="ru-RU"/>
        </w:rPr>
      </w:pPr>
      <w:r>
        <w:rPr>
          <w:rFonts w:eastAsia="Arial Unicode MS"/>
          <w:lang w:val="ru-RU"/>
        </w:rPr>
        <w:t>Извођач радова</w:t>
      </w:r>
      <w:r w:rsidRPr="00E546C2">
        <w:rPr>
          <w:rFonts w:eastAsia="Arial Unicode MS"/>
          <w:lang w:val="ru-RU"/>
        </w:rPr>
        <w:t xml:space="preserve"> се обавезује да писаним путем обавести </w:t>
      </w:r>
      <w:r w:rsidR="005F0230">
        <w:rPr>
          <w:rFonts w:eastAsia="Arial Unicode MS"/>
          <w:lang w:val="ru-RU"/>
        </w:rPr>
        <w:t>Наручиоца</w:t>
      </w:r>
      <w:r w:rsidRPr="00E546C2">
        <w:rPr>
          <w:rFonts w:eastAsia="Arial Unicode MS"/>
          <w:lang w:val="ru-RU"/>
        </w:rPr>
        <w:t xml:space="preserve"> о тачном датуму испоруке најмање 2 радна дана пре планираног датума испоруке.</w:t>
      </w:r>
    </w:p>
    <w:p w14:paraId="56CEDF85" w14:textId="77777777" w:rsidR="00E546C2" w:rsidRPr="00E546C2" w:rsidRDefault="00E546C2" w:rsidP="00E546C2">
      <w:pPr>
        <w:rPr>
          <w:rFonts w:eastAsia="Arial Unicode MS"/>
          <w:lang w:val="ru-RU"/>
        </w:rPr>
      </w:pPr>
      <w:r w:rsidRPr="00E546C2">
        <w:rPr>
          <w:rFonts w:eastAsia="Arial Unicode MS"/>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5961C6F5" w14:textId="49D038A2" w:rsidR="00E546C2" w:rsidRPr="00E546C2" w:rsidRDefault="005F0230" w:rsidP="00E546C2">
      <w:pPr>
        <w:rPr>
          <w:rFonts w:eastAsia="Arial Unicode MS"/>
          <w:lang w:val="ru-RU"/>
        </w:rPr>
      </w:pPr>
      <w:r>
        <w:rPr>
          <w:rFonts w:eastAsia="Arial Unicode MS"/>
          <w:lang w:val="ru-RU"/>
        </w:rPr>
        <w:t>Наручилац</w:t>
      </w:r>
      <w:r w:rsidR="00E546C2" w:rsidRPr="00E546C2">
        <w:rPr>
          <w:rFonts w:eastAsia="Arial Unicode MS"/>
          <w:lang w:val="ru-RU"/>
        </w:rPr>
        <w:t xml:space="preserve"> је дужан да, у складу са обавештењем </w:t>
      </w:r>
      <w:r>
        <w:rPr>
          <w:rFonts w:eastAsia="Arial Unicode MS"/>
          <w:lang w:val="ru-RU"/>
        </w:rPr>
        <w:t>Извођача радова</w:t>
      </w:r>
      <w:r w:rsidR="00E546C2" w:rsidRPr="00E546C2">
        <w:rPr>
          <w:rFonts w:eastAsia="Arial Unicode MS"/>
          <w:lang w:val="ru-RU"/>
        </w:rPr>
        <w:t>, организује благовремено преузимање добра у времену од 08,00 до 14,00 часова.</w:t>
      </w:r>
    </w:p>
    <w:p w14:paraId="171A9673" w14:textId="77777777" w:rsidR="00E546C2" w:rsidRPr="00E546C2" w:rsidRDefault="00E546C2" w:rsidP="00E546C2">
      <w:pPr>
        <w:rPr>
          <w:rFonts w:eastAsia="Arial Unicode MS"/>
          <w:lang w:val="ru-RU"/>
        </w:rPr>
      </w:pPr>
      <w:r w:rsidRPr="00E546C2">
        <w:rPr>
          <w:rFonts w:eastAsia="Arial Unicode MS"/>
          <w:lang w:val="ru-RU"/>
        </w:rPr>
        <w:t>Пријем предмета уговора констатоваће се потписивањем Записника о квантитативном пријему – без примедби и/или Отпремницеипровером</w:t>
      </w:r>
      <w:r w:rsidRPr="00E546C2">
        <w:rPr>
          <w:rFonts w:eastAsia="Arial Unicode MS"/>
          <w:lang w:val="sr-Latn-CS"/>
        </w:rPr>
        <w:t>:</w:t>
      </w:r>
      <w:r w:rsidRPr="00E546C2">
        <w:rPr>
          <w:rFonts w:eastAsia="Arial Unicode MS"/>
          <w:lang w:val="ru-RU"/>
        </w:rPr>
        <w:t xml:space="preserve"> да ли је испоручена уговорена  количина да ли су добра испоручена у оригиналном паковању да ли су добра без видљивог оштећења</w:t>
      </w:r>
    </w:p>
    <w:p w14:paraId="720A6D66" w14:textId="5A48FE09" w:rsidR="00E546C2" w:rsidRDefault="00E546C2" w:rsidP="00E546C2">
      <w:pPr>
        <w:rPr>
          <w:rFonts w:eastAsia="Arial Unicode MS"/>
          <w:lang w:val="ru-RU"/>
        </w:rPr>
      </w:pPr>
      <w:r w:rsidRPr="00E546C2">
        <w:rPr>
          <w:rFonts w:eastAsia="Arial Unicode MS"/>
          <w:lang w:val="ru-RU"/>
        </w:rPr>
        <w:t xml:space="preserve">У случају да дође до одступања од уговореног, </w:t>
      </w:r>
      <w:r w:rsidR="005F0230">
        <w:rPr>
          <w:rFonts w:eastAsia="Arial Unicode MS"/>
          <w:lang w:val="ru-RU"/>
        </w:rPr>
        <w:t>Извођач радова</w:t>
      </w:r>
      <w:r w:rsidRPr="00E546C2">
        <w:rPr>
          <w:rFonts w:eastAsia="Arial Unicode MS"/>
          <w:lang w:val="ru-RU"/>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14:paraId="3D467D4E" w14:textId="36D59005" w:rsidR="005F0230" w:rsidRPr="005F0230" w:rsidRDefault="005F0230" w:rsidP="005F0230">
      <w:pPr>
        <w:jc w:val="center"/>
        <w:rPr>
          <w:rFonts w:eastAsia="Arial Unicode MS"/>
          <w:b/>
          <w:lang w:val="sr-Cyrl-BA"/>
        </w:rPr>
      </w:pPr>
      <w:r w:rsidRPr="005F0230">
        <w:rPr>
          <w:rFonts w:eastAsia="Arial Unicode MS"/>
          <w:b/>
          <w:lang w:val="ru-RU"/>
        </w:rPr>
        <w:t>Члан 10</w:t>
      </w:r>
    </w:p>
    <w:p w14:paraId="1513E808" w14:textId="18029D6F" w:rsidR="00E546C2" w:rsidRPr="00E546C2" w:rsidRDefault="00E546C2" w:rsidP="00E546C2">
      <w:pPr>
        <w:rPr>
          <w:rFonts w:eastAsia="Arial Unicode MS"/>
          <w:lang w:val="sr-Cyrl-BA"/>
        </w:rPr>
      </w:pPr>
      <w:r w:rsidRPr="00E546C2">
        <w:rPr>
          <w:rFonts w:eastAsia="Arial Unicode MS"/>
          <w:b/>
          <w:lang w:val="ru-RU"/>
        </w:rPr>
        <w:t>Квалитативни пријем</w:t>
      </w:r>
      <w:r>
        <w:rPr>
          <w:rFonts w:eastAsia="Arial Unicode MS"/>
          <w:b/>
          <w:lang w:val="ru-RU"/>
        </w:rPr>
        <w:t xml:space="preserve"> добара</w:t>
      </w:r>
    </w:p>
    <w:p w14:paraId="37B925B1" w14:textId="01E6873F" w:rsidR="00E546C2" w:rsidRPr="00E546C2" w:rsidRDefault="005F0230" w:rsidP="00E546C2">
      <w:pPr>
        <w:rPr>
          <w:rFonts w:eastAsia="Arial Unicode MS"/>
          <w:lang w:val="sr-Cyrl-CS"/>
        </w:rPr>
      </w:pPr>
      <w:r>
        <w:rPr>
          <w:rFonts w:eastAsia="Arial Unicode MS"/>
          <w:lang w:val="ru-RU"/>
        </w:rPr>
        <w:t>Наручилац</w:t>
      </w:r>
      <w:r w:rsidR="00E546C2" w:rsidRPr="00E546C2">
        <w:rPr>
          <w:rFonts w:eastAsia="Arial Unicode MS"/>
          <w:lang w:val="ru-RU"/>
        </w:rPr>
        <w:t xml:space="preserve"> </w:t>
      </w:r>
      <w:r w:rsidR="00E546C2" w:rsidRPr="00E546C2">
        <w:rPr>
          <w:rFonts w:eastAsia="Arial Unicode MS"/>
          <w:lang w:val="sr-Cyrl-CS"/>
        </w:rPr>
        <w:t>је обавез</w:t>
      </w:r>
      <w:r w:rsidR="00E546C2" w:rsidRPr="00E546C2">
        <w:rPr>
          <w:rFonts w:eastAsia="Arial Unicode MS"/>
          <w:lang w:val="ru-RU"/>
        </w:rPr>
        <w:t>ан</w:t>
      </w:r>
      <w:r w:rsidR="00E546C2" w:rsidRPr="00E546C2">
        <w:rPr>
          <w:rFonts w:eastAsia="Arial Unicode MS"/>
          <w:lang w:val="sr-Cyrl-CS"/>
        </w:rPr>
        <w:t xml:space="preserve"> да по квантитативном пријему испоруке</w:t>
      </w:r>
      <w:r w:rsidR="00E546C2">
        <w:rPr>
          <w:rFonts w:eastAsia="Arial Unicode MS"/>
          <w:lang w:val="sr-Cyrl-CS"/>
        </w:rPr>
        <w:t xml:space="preserve"> </w:t>
      </w:r>
      <w:r w:rsidR="00E546C2" w:rsidRPr="00E546C2">
        <w:rPr>
          <w:rFonts w:eastAsia="Arial Unicode MS"/>
          <w:lang w:val="sr-Cyrl-CS"/>
        </w:rPr>
        <w:t xml:space="preserve">добара,без одлагања, утврди квалитет испорученог добра  чим је то према редовном току ствари и околностима могуће, а најкасније у року од 8 (осам) дана. </w:t>
      </w:r>
      <w:r>
        <w:rPr>
          <w:rFonts w:eastAsia="Arial Unicode MS"/>
          <w:lang w:val="ru-RU"/>
        </w:rPr>
        <w:t>Наручилац</w:t>
      </w:r>
      <w:r w:rsidR="00E546C2" w:rsidRPr="00E546C2">
        <w:rPr>
          <w:rFonts w:eastAsia="Arial Unicode MS"/>
          <w:lang w:val="ru-RU"/>
        </w:rPr>
        <w:t xml:space="preserve"> може одложити утврђивање квалитета испорученог добра док му </w:t>
      </w:r>
      <w:r>
        <w:rPr>
          <w:rFonts w:eastAsia="Arial Unicode MS"/>
          <w:lang w:val="ru-RU"/>
        </w:rPr>
        <w:t>Извођач радова</w:t>
      </w:r>
      <w:r w:rsidR="00E546C2" w:rsidRPr="00E546C2">
        <w:rPr>
          <w:rFonts w:eastAsia="Arial Unicode MS"/>
          <w:lang w:val="ru-RU"/>
        </w:rPr>
        <w:t xml:space="preserve"> не достави исправе које су за ту сврху неопходне, али је дужно да опомене Извођач</w:t>
      </w:r>
      <w:r w:rsidR="00E546C2">
        <w:rPr>
          <w:rFonts w:eastAsia="Arial Unicode MS"/>
          <w:lang w:val="ru-RU"/>
        </w:rPr>
        <w:t>а</w:t>
      </w:r>
      <w:r w:rsidR="00E546C2" w:rsidRPr="00E546C2">
        <w:rPr>
          <w:rFonts w:eastAsia="Arial Unicode MS"/>
          <w:lang w:val="ru-RU"/>
        </w:rPr>
        <w:t xml:space="preserve"> радова да му их без одлагања достави. Уколико се утврди да квалитет испорученог добра не одговара уговореном, </w:t>
      </w:r>
      <w:r>
        <w:rPr>
          <w:rFonts w:eastAsia="Arial Unicode MS"/>
          <w:lang w:val="ru-RU"/>
        </w:rPr>
        <w:t>Наручилац</w:t>
      </w:r>
      <w:r w:rsidR="00E546C2" w:rsidRPr="00E546C2">
        <w:rPr>
          <w:rFonts w:eastAsia="Arial Unicode MS"/>
          <w:lang w:val="ru-RU"/>
        </w:rPr>
        <w:t xml:space="preserve"> је обавезан да Извођач</w:t>
      </w:r>
      <w:r w:rsidR="00E546C2">
        <w:rPr>
          <w:rFonts w:eastAsia="Arial Unicode MS"/>
          <w:lang w:val="ru-RU"/>
        </w:rPr>
        <w:t>у</w:t>
      </w:r>
      <w:r w:rsidR="00E546C2" w:rsidRPr="00E546C2">
        <w:rPr>
          <w:rFonts w:eastAsia="Arial Unicode MS"/>
          <w:lang w:val="ru-RU"/>
        </w:rPr>
        <w:t xml:space="preserve"> радова стави писмени приговор на квалитет, без одлагања, а најкасније у року од 3 (три) дана од дана кад</w:t>
      </w:r>
      <w:r w:rsidR="00E546C2" w:rsidRPr="00E546C2">
        <w:rPr>
          <w:rFonts w:eastAsia="Arial Unicode MS"/>
        </w:rPr>
        <w:t>a</w:t>
      </w:r>
      <w:r w:rsidR="00E546C2" w:rsidRPr="00E546C2">
        <w:rPr>
          <w:rFonts w:eastAsia="Arial Unicode MS"/>
          <w:lang w:val="ru-RU"/>
        </w:rPr>
        <w:t xml:space="preserve"> је утврдио да квалитет испорученог добра не одговара уговореном.</w:t>
      </w:r>
    </w:p>
    <w:p w14:paraId="54E7C646" w14:textId="481F54D1" w:rsidR="00E546C2" w:rsidRPr="00E546C2" w:rsidRDefault="00E546C2" w:rsidP="00E546C2">
      <w:pPr>
        <w:rPr>
          <w:rFonts w:eastAsia="Arial Unicode MS"/>
          <w:lang w:val="ru-RU"/>
        </w:rPr>
      </w:pPr>
      <w:r w:rsidRPr="00E546C2">
        <w:rPr>
          <w:rFonts w:eastAsia="Arial Unicode MS"/>
          <w:lang w:val="ru-RU"/>
        </w:rPr>
        <w:t xml:space="preserve">Када се, после  извршеног квалитативног  пријема, покаже да испоручено добро има неки скривени недостатак, </w:t>
      </w:r>
      <w:r w:rsidR="005F0230">
        <w:rPr>
          <w:rFonts w:eastAsia="Arial Unicode MS"/>
          <w:lang w:val="ru-RU"/>
        </w:rPr>
        <w:t>Наручилац</w:t>
      </w:r>
      <w:r w:rsidRPr="00E546C2">
        <w:rPr>
          <w:rFonts w:eastAsia="Arial Unicode MS"/>
          <w:lang w:val="ru-RU"/>
        </w:rPr>
        <w:t xml:space="preserve"> је обавезан да Извођач</w:t>
      </w:r>
      <w:r>
        <w:rPr>
          <w:rFonts w:eastAsia="Arial Unicode MS"/>
          <w:lang w:val="ru-RU"/>
        </w:rPr>
        <w:t>у</w:t>
      </w:r>
      <w:r w:rsidRPr="00E546C2">
        <w:rPr>
          <w:rFonts w:eastAsia="Arial Unicode MS"/>
          <w:lang w:val="ru-RU"/>
        </w:rPr>
        <w:t xml:space="preserve"> радова стави приговор на квалитет без одлагања, чим утврди недостатак. Извођач радова је обавезан да у року од 7 (седам) дана од дана пријема приговора из става 3. и става 4. овог члана, писмено обавести </w:t>
      </w:r>
      <w:r w:rsidR="003D59F9">
        <w:rPr>
          <w:rFonts w:eastAsia="Arial Unicode MS"/>
          <w:lang w:val="ru-RU"/>
        </w:rPr>
        <w:t>Наручиоца</w:t>
      </w:r>
      <w:r w:rsidRPr="00E546C2">
        <w:rPr>
          <w:rFonts w:eastAsia="Arial Unicode MS"/>
          <w:lang w:val="ru-RU"/>
        </w:rPr>
        <w:t xml:space="preserve"> о исходу рекламације. </w:t>
      </w:r>
      <w:r w:rsidR="005F0230">
        <w:rPr>
          <w:rFonts w:eastAsia="Arial Unicode MS"/>
          <w:lang w:val="ru-RU"/>
        </w:rPr>
        <w:t>Наручилац</w:t>
      </w:r>
      <w:r w:rsidRPr="00E546C2">
        <w:rPr>
          <w:rFonts w:eastAsia="Arial Unicode MS"/>
          <w:lang w:val="ru-RU"/>
        </w:rPr>
        <w:t>, који је Извођач</w:t>
      </w:r>
      <w:r>
        <w:rPr>
          <w:rFonts w:eastAsia="Arial Unicode MS"/>
          <w:lang w:val="ru-RU"/>
        </w:rPr>
        <w:t>у</w:t>
      </w:r>
      <w:r w:rsidRPr="00E546C2">
        <w:rPr>
          <w:rFonts w:eastAsia="Arial Unicode MS"/>
          <w:lang w:val="ru-RU"/>
        </w:rPr>
        <w:t xml:space="preserve"> радова благовремено и на поуздан начин ставио приговор због утврђених недостатака у квалитету добра, има право да, у року остављеном у приговору, тражи од Извођач</w:t>
      </w:r>
      <w:r>
        <w:rPr>
          <w:rFonts w:eastAsia="Arial Unicode MS"/>
          <w:lang w:val="ru-RU"/>
        </w:rPr>
        <w:t>а</w:t>
      </w:r>
      <w:r w:rsidRPr="00E546C2">
        <w:rPr>
          <w:rFonts w:eastAsia="Arial Unicode MS"/>
          <w:lang w:val="ru-RU"/>
        </w:rPr>
        <w:t xml:space="preserve"> радова:  да отклони недостатке о свом трошку, ако су мане на добрима отклоњиве, или  да му испоручи нове количине добра без недостатака о свом трошку и да испоручено  добро са недостацима о свом трошку преузме или да одбије пријем добра са недостацима. У сваком од ових случајева, </w:t>
      </w:r>
      <w:r w:rsidR="005F0230">
        <w:rPr>
          <w:rFonts w:eastAsia="Arial Unicode MS"/>
          <w:lang w:val="ru-RU"/>
        </w:rPr>
        <w:t>Наручилац</w:t>
      </w:r>
      <w:r w:rsidRPr="00E546C2">
        <w:rPr>
          <w:rFonts w:eastAsia="Arial Unicode MS"/>
          <w:lang w:val="ru-RU"/>
        </w:rPr>
        <w:t xml:space="preserve"> има право и на накнаду штете. Поред тога, и независно од тога, Извођач радова одговара </w:t>
      </w:r>
      <w:r w:rsidR="003D59F9">
        <w:rPr>
          <w:rFonts w:eastAsia="Arial Unicode MS"/>
          <w:lang w:val="ru-RU"/>
        </w:rPr>
        <w:t>Наручиоцу</w:t>
      </w:r>
      <w:r w:rsidRPr="00E546C2">
        <w:rPr>
          <w:rFonts w:eastAsia="Arial Unicode MS"/>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 Извођач радова је одговоран за све недостатке и оштећења на добрима, која су настала и после преузимања истих од стране </w:t>
      </w:r>
      <w:r w:rsidR="003D59F9">
        <w:rPr>
          <w:rFonts w:eastAsia="Arial Unicode MS"/>
          <w:lang w:val="ru-RU"/>
        </w:rPr>
        <w:t>Наручиоца</w:t>
      </w:r>
      <w:r w:rsidRPr="00E546C2">
        <w:rPr>
          <w:rFonts w:eastAsia="Arial Unicode MS"/>
          <w:lang w:val="ru-RU"/>
        </w:rPr>
        <w:t>, чији је узрок постојао пре преузимања (скривене мане).</w:t>
      </w:r>
      <w:r>
        <w:rPr>
          <w:rFonts w:eastAsia="Arial Unicode MS"/>
          <w:lang w:val="ru-RU"/>
        </w:rPr>
        <w:t xml:space="preserve"> </w:t>
      </w:r>
    </w:p>
    <w:p w14:paraId="4C8B03E7" w14:textId="06A2EA1E" w:rsidR="00E546C2" w:rsidRPr="005F0230" w:rsidRDefault="00E546C2" w:rsidP="00E546C2">
      <w:pPr>
        <w:rPr>
          <w:rFonts w:eastAsia="Arial Unicode MS"/>
          <w:lang w:val="ru-RU"/>
        </w:rPr>
      </w:pPr>
      <w:r w:rsidRPr="00E546C2">
        <w:rPr>
          <w:rFonts w:eastAsia="Arial Unicode MS"/>
          <w:lang w:val="ru-RU"/>
        </w:rPr>
        <w:t xml:space="preserve">Такође, имајући у виду да је обавеза Извођача радова да испоручену опрему монтира, наручилац задржава право да изврши рекламацију уочених недостатака опреме која се </w:t>
      </w:r>
      <w:r w:rsidRPr="00E546C2">
        <w:rPr>
          <w:rFonts w:eastAsia="Arial Unicode MS"/>
          <w:lang w:val="ru-RU"/>
        </w:rPr>
        <w:lastRenderedPageBreak/>
        <w:t>буде идентификовала приликом пуштања опреме у рад, на начин предвиђен перетходним ставом.</w:t>
      </w:r>
    </w:p>
    <w:p w14:paraId="72FD4986" w14:textId="4F6BFC02" w:rsidR="00E546C2" w:rsidRDefault="00E546C2" w:rsidP="000D16AB">
      <w:pPr>
        <w:rPr>
          <w:rFonts w:eastAsia="Arial Unicode MS"/>
          <w:lang w:val="ru-RU"/>
        </w:rPr>
      </w:pPr>
      <w:r w:rsidRPr="00E546C2">
        <w:rPr>
          <w:rFonts w:eastAsia="Arial Unicode MS"/>
          <w:lang w:val="ru-RU"/>
        </w:rPr>
        <w:t xml:space="preserve">У случају да </w:t>
      </w:r>
      <w:r w:rsidR="005F0230" w:rsidRPr="005F0230">
        <w:rPr>
          <w:rFonts w:eastAsia="Arial Unicode MS"/>
          <w:lang w:val="ru-RU"/>
        </w:rPr>
        <w:t xml:space="preserve">Извођач радова </w:t>
      </w:r>
      <w:r w:rsidRPr="00E546C2">
        <w:rPr>
          <w:rFonts w:eastAsia="Arial Unicode MS"/>
          <w:lang w:val="ru-RU"/>
        </w:rPr>
        <w:t>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14:paraId="7CAFC7EB" w14:textId="62252F15" w:rsidR="005F0230" w:rsidRPr="005F0230" w:rsidRDefault="005F0230" w:rsidP="005F0230">
      <w:pPr>
        <w:jc w:val="center"/>
        <w:rPr>
          <w:rFonts w:eastAsia="Arial Unicode MS"/>
          <w:b/>
          <w:lang w:val="ru-RU"/>
        </w:rPr>
      </w:pPr>
      <w:r w:rsidRPr="005F0230">
        <w:rPr>
          <w:rFonts w:eastAsia="Arial Unicode MS"/>
          <w:b/>
          <w:lang w:val="ru-RU"/>
        </w:rPr>
        <w:t>Члан 11</w:t>
      </w:r>
    </w:p>
    <w:p w14:paraId="042DDAA9" w14:textId="77777777"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D26E19">
        <w:rPr>
          <w:rFonts w:eastAsia="Arial Unicode MS"/>
          <w:lang w:val="ru-RU"/>
        </w:rPr>
        <w:t xml:space="preserve">накнаде </w:t>
      </w:r>
      <w:r w:rsidRPr="008377FF">
        <w:rPr>
          <w:rFonts w:eastAsia="Arial Unicode MS"/>
          <w:lang w:val="sr-Cyrl-CS"/>
        </w:rPr>
        <w:t xml:space="preserve">околности на страни Наручиоца, а које </w:t>
      </w:r>
      <w:r w:rsidRPr="00D26E19">
        <w:rPr>
          <w:rFonts w:eastAsia="Arial Unicode MS"/>
          <w:lang w:val="ru-RU"/>
        </w:rPr>
        <w:t xml:space="preserve">онемогућавају </w:t>
      </w:r>
      <w:r w:rsidRPr="008377FF">
        <w:rPr>
          <w:rFonts w:eastAsia="Arial Unicode MS"/>
          <w:lang w:val="sr-Cyrl-CS"/>
        </w:rPr>
        <w:t>Извођача радова да изведе радове у уговореном року</w:t>
      </w:r>
      <w:r w:rsidRPr="00D26E19">
        <w:rPr>
          <w:rFonts w:eastAsia="Arial Unicode MS"/>
          <w:lang w:val="ru-RU"/>
        </w:rPr>
        <w:t>, и то</w:t>
      </w:r>
      <w:r w:rsidRPr="008377FF">
        <w:rPr>
          <w:rFonts w:eastAsia="Arial Unicode MS"/>
          <w:lang w:val="sr-Cyrl-CS"/>
        </w:rPr>
        <w:t>:</w:t>
      </w:r>
    </w:p>
    <w:p w14:paraId="6E2A308D" w14:textId="77777777" w:rsidR="00873EBD" w:rsidRPr="008377FF" w:rsidRDefault="00873EBD" w:rsidP="00AD21BA">
      <w:pPr>
        <w:numPr>
          <w:ilvl w:val="0"/>
          <w:numId w:val="20"/>
        </w:numPr>
        <w:spacing w:before="0"/>
        <w:rPr>
          <w:rFonts w:eastAsia="Arial Unicode MS"/>
          <w:lang w:val="sr-Latn-CS"/>
        </w:rPr>
      </w:pPr>
      <w:r w:rsidRPr="008377FF">
        <w:rPr>
          <w:rFonts w:eastAsia="Arial Unicode MS"/>
          <w:lang w:val="sr-Latn-CS"/>
        </w:rPr>
        <w:t>измене у току радова</w:t>
      </w:r>
    </w:p>
    <w:p w14:paraId="63958309" w14:textId="77777777" w:rsidR="00873EBD" w:rsidRPr="008377FF" w:rsidRDefault="00873EBD" w:rsidP="00AD21BA">
      <w:pPr>
        <w:numPr>
          <w:ilvl w:val="0"/>
          <w:numId w:val="20"/>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14:paraId="79D0ED2C" w14:textId="77777777"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5F27A951" w14:textId="77777777" w:rsidR="00873EBD" w:rsidRPr="008377FF" w:rsidRDefault="00873EBD" w:rsidP="00AD21BA">
      <w:pPr>
        <w:numPr>
          <w:ilvl w:val="0"/>
          <w:numId w:val="21"/>
        </w:numPr>
        <w:spacing w:before="0"/>
        <w:rPr>
          <w:rFonts w:eastAsia="Arial Unicode MS"/>
          <w:lang w:val="sr-Latn-CS"/>
        </w:rPr>
      </w:pPr>
      <w:r w:rsidRPr="00D26E19">
        <w:rPr>
          <w:rFonts w:eastAsia="Arial Unicode MS"/>
          <w:lang w:val="ru-RU"/>
        </w:rPr>
        <w:t>п</w:t>
      </w:r>
      <w:r w:rsidRPr="008377FF">
        <w:rPr>
          <w:rFonts w:eastAsia="Arial Unicode MS"/>
          <w:lang w:val="sr-Latn-CS"/>
        </w:rPr>
        <w:t xml:space="preserve">оступање трећих лица без кривице </w:t>
      </w:r>
      <w:r w:rsidRPr="00D26E19">
        <w:rPr>
          <w:rFonts w:eastAsia="Arial Unicode MS"/>
          <w:lang w:val="ru-RU"/>
        </w:rPr>
        <w:t>Уговорних страна</w:t>
      </w:r>
    </w:p>
    <w:p w14:paraId="0F977DD7" w14:textId="77777777" w:rsidR="00873EBD" w:rsidRPr="008377FF" w:rsidRDefault="00873EBD" w:rsidP="00AD21BA">
      <w:pPr>
        <w:numPr>
          <w:ilvl w:val="0"/>
          <w:numId w:val="21"/>
        </w:numPr>
        <w:spacing w:before="0"/>
        <w:rPr>
          <w:rFonts w:eastAsia="Arial Unicode MS"/>
          <w:lang w:val="sr-Latn-CS"/>
        </w:rPr>
      </w:pPr>
      <w:r w:rsidRPr="008377FF">
        <w:rPr>
          <w:rFonts w:eastAsia="Arial Unicode MS"/>
          <w:lang w:val="sr-Latn-CS"/>
        </w:rPr>
        <w:t>прекид рад</w:t>
      </w:r>
      <w:r w:rsidRPr="00D26E19">
        <w:rPr>
          <w:rFonts w:eastAsia="Arial Unicode MS"/>
          <w:lang w:val="ru-RU"/>
        </w:rPr>
        <w:t>ова</w:t>
      </w:r>
      <w:r w:rsidRPr="008377FF">
        <w:rPr>
          <w:rFonts w:eastAsia="Arial Unicode MS"/>
          <w:lang w:val="sr-Latn-CS"/>
        </w:rPr>
        <w:t xml:space="preserve"> изазван актом надлежног органа, за који </w:t>
      </w:r>
      <w:r w:rsidRPr="00D26E19">
        <w:rPr>
          <w:rFonts w:eastAsia="Arial Unicode MS"/>
          <w:lang w:val="ru-RU"/>
        </w:rPr>
        <w:t>нису одговорне Уговорне стране</w:t>
      </w:r>
    </w:p>
    <w:p w14:paraId="41C36CC9" w14:textId="77777777" w:rsidR="00873EBD" w:rsidRPr="008377FF" w:rsidRDefault="00873EBD" w:rsidP="00AD21BA">
      <w:pPr>
        <w:numPr>
          <w:ilvl w:val="0"/>
          <w:numId w:val="21"/>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14:paraId="01312008" w14:textId="77777777" w:rsidR="00873EBD" w:rsidRPr="008377FF" w:rsidRDefault="00873EBD" w:rsidP="00AD21BA">
      <w:pPr>
        <w:numPr>
          <w:ilvl w:val="0"/>
          <w:numId w:val="21"/>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14:paraId="54A6918C" w14:textId="77777777" w:rsidR="00873EBD" w:rsidRPr="008377FF" w:rsidRDefault="00873EBD" w:rsidP="00AD21BA">
      <w:pPr>
        <w:numPr>
          <w:ilvl w:val="0"/>
          <w:numId w:val="21"/>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14:paraId="152A7C02" w14:textId="77777777" w:rsidR="00873EBD" w:rsidRPr="008377FF" w:rsidRDefault="00873EBD" w:rsidP="00AD21BA">
      <w:pPr>
        <w:numPr>
          <w:ilvl w:val="0"/>
          <w:numId w:val="21"/>
        </w:numPr>
        <w:spacing w:before="0"/>
        <w:rPr>
          <w:rFonts w:eastAsia="Arial Unicode MS"/>
          <w:lang w:val="sr-Latn-CS"/>
        </w:rPr>
      </w:pPr>
      <w:r w:rsidRPr="008377FF">
        <w:rPr>
          <w:rFonts w:eastAsia="Arial Unicode MS"/>
          <w:lang w:val="sr-Latn-CS"/>
        </w:rPr>
        <w:t>вишкове радов</w:t>
      </w:r>
      <w:r w:rsidRPr="00D26E19">
        <w:rPr>
          <w:rFonts w:eastAsia="Arial Unicode MS"/>
          <w:lang w:val="ru-RU"/>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14:paraId="19E416FF" w14:textId="77777777" w:rsidR="00873EBD" w:rsidRPr="008377FF" w:rsidRDefault="00873EBD" w:rsidP="00AD21BA">
      <w:pPr>
        <w:numPr>
          <w:ilvl w:val="0"/>
          <w:numId w:val="21"/>
        </w:numPr>
        <w:spacing w:before="0"/>
        <w:rPr>
          <w:rFonts w:eastAsia="Arial Unicode MS"/>
          <w:lang w:val="sr-Latn-CS"/>
        </w:rPr>
      </w:pPr>
      <w:r w:rsidRPr="008377FF">
        <w:rPr>
          <w:rFonts w:eastAsia="Arial Unicode MS"/>
          <w:lang w:val="sr-Latn-CS"/>
        </w:rPr>
        <w:t>Виша сила коју признају постојећи прописи</w:t>
      </w:r>
    </w:p>
    <w:p w14:paraId="5E52E5F0" w14:textId="77777777" w:rsidR="00873EBD" w:rsidRPr="008377FF" w:rsidRDefault="00873EBD" w:rsidP="00AD21BA">
      <w:pPr>
        <w:numPr>
          <w:ilvl w:val="0"/>
          <w:numId w:val="21"/>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D26E19">
        <w:rPr>
          <w:rFonts w:eastAsia="Arial Unicode MS"/>
          <w:lang w:val="ru-RU"/>
        </w:rPr>
        <w:t>У</w:t>
      </w:r>
      <w:r w:rsidRPr="008377FF">
        <w:rPr>
          <w:rFonts w:eastAsia="Arial Unicode MS"/>
          <w:lang w:val="sr-Latn-CS"/>
        </w:rPr>
        <w:t>говорних страна.</w:t>
      </w:r>
    </w:p>
    <w:p w14:paraId="2D4C15F5" w14:textId="7602B7B9"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D26E19">
        <w:rPr>
          <w:rFonts w:eastAsia="Arial Unicode MS"/>
          <w:lang w:val="ru-RU"/>
        </w:rPr>
        <w:t>е</w:t>
      </w:r>
      <w:r w:rsidR="00F8471D" w:rsidRPr="00F8471D">
        <w:rPr>
          <w:rFonts w:eastAsia="Arial Unicode MS"/>
          <w:color w:val="FF0000"/>
          <w:lang w:val="ru-RU"/>
        </w:rPr>
        <w:t>_</w:t>
      </w:r>
      <w:r w:rsidRPr="00D26E19">
        <w:rPr>
          <w:rFonts w:eastAsia="Arial Unicode MS"/>
          <w:lang w:val="ru-RU"/>
        </w:rPr>
        <w:t xml:space="preserve">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D26E19">
        <w:rPr>
          <w:rFonts w:eastAsia="Arial Unicode MS"/>
          <w:lang w:val="ru-RU"/>
        </w:rPr>
        <w:t>.</w:t>
      </w:r>
    </w:p>
    <w:p w14:paraId="5AF335D0" w14:textId="77777777" w:rsidR="00873EBD" w:rsidRPr="00D26E19" w:rsidRDefault="00873EBD" w:rsidP="00873EBD">
      <w:pPr>
        <w:rPr>
          <w:rFonts w:eastAsia="Arial Unicode MS"/>
          <w:lang w:val="ru-RU"/>
        </w:rPr>
      </w:pPr>
      <w:r w:rsidRPr="008377FF">
        <w:rPr>
          <w:rFonts w:eastAsia="Arial Unicode MS"/>
          <w:lang w:val="sr-Cyrl-CS"/>
        </w:rPr>
        <w:t>Извођач радова је у обавези</w:t>
      </w:r>
      <w:r w:rsidRPr="00D26E19">
        <w:rPr>
          <w:rFonts w:eastAsia="Arial Unicode MS"/>
          <w:lang w:val="ru-RU"/>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D26E19">
        <w:rPr>
          <w:rFonts w:eastAsia="Arial Unicode MS"/>
          <w:lang w:val="ru-RU"/>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14:paraId="3F645649" w14:textId="4FB496B5" w:rsidR="00511F8B" w:rsidRDefault="00511F8B" w:rsidP="00511F8B">
      <w:pPr>
        <w:tabs>
          <w:tab w:val="left" w:pos="567"/>
        </w:tabs>
        <w:spacing w:before="0"/>
        <w:rPr>
          <w:rFonts w:cs="Arial"/>
          <w:b/>
          <w:lang w:val="sr-Cyrl-RS"/>
        </w:rPr>
      </w:pPr>
    </w:p>
    <w:p w14:paraId="5E068770" w14:textId="2B19336F" w:rsidR="005F0230" w:rsidRDefault="005F0230" w:rsidP="005F0230">
      <w:pPr>
        <w:tabs>
          <w:tab w:val="left" w:pos="567"/>
        </w:tabs>
        <w:spacing w:before="0"/>
        <w:jc w:val="center"/>
        <w:rPr>
          <w:rFonts w:cs="Arial"/>
          <w:b/>
          <w:lang w:val="sr-Cyrl-RS"/>
        </w:rPr>
      </w:pPr>
      <w:r>
        <w:rPr>
          <w:rFonts w:cs="Arial"/>
          <w:b/>
          <w:lang w:val="sr-Cyrl-RS"/>
        </w:rPr>
        <w:t>Члан 12</w:t>
      </w:r>
    </w:p>
    <w:p w14:paraId="074F13AD" w14:textId="77777777" w:rsidR="00511F8B" w:rsidRPr="00511F8B" w:rsidRDefault="00511F8B" w:rsidP="00511F8B">
      <w:pPr>
        <w:tabs>
          <w:tab w:val="left" w:pos="567"/>
        </w:tabs>
        <w:spacing w:before="0"/>
        <w:rPr>
          <w:rFonts w:cs="Arial"/>
          <w:b/>
          <w:lang w:val="sr-Cyrl-RS"/>
        </w:rPr>
      </w:pPr>
      <w:r w:rsidRPr="00511F8B">
        <w:rPr>
          <w:rFonts w:cs="Arial"/>
          <w:b/>
          <w:lang w:val="sr-Cyrl-RS"/>
        </w:rPr>
        <w:t>Место испоруке/уградње</w:t>
      </w:r>
    </w:p>
    <w:p w14:paraId="7FB28F90" w14:textId="77777777" w:rsidR="00511F8B" w:rsidRPr="00511F8B" w:rsidRDefault="00511F8B" w:rsidP="00511F8B">
      <w:pPr>
        <w:tabs>
          <w:tab w:val="left" w:pos="567"/>
        </w:tabs>
        <w:spacing w:before="0"/>
        <w:rPr>
          <w:rFonts w:cs="Arial"/>
          <w:lang w:val="sr-Cyrl-RS"/>
        </w:rPr>
      </w:pPr>
    </w:p>
    <w:p w14:paraId="003A7E9A" w14:textId="77777777" w:rsidR="00511F8B" w:rsidRPr="00511F8B" w:rsidRDefault="00511F8B" w:rsidP="00511F8B">
      <w:pPr>
        <w:tabs>
          <w:tab w:val="left" w:pos="567"/>
        </w:tabs>
        <w:spacing w:before="0"/>
        <w:rPr>
          <w:rFonts w:cs="Arial"/>
          <w:lang w:val="sr-Cyrl-RS"/>
        </w:rPr>
      </w:pPr>
      <w:r w:rsidRPr="00D26E19">
        <w:rPr>
          <w:rFonts w:cs="Arial"/>
          <w:lang w:val="ru-RU"/>
        </w:rPr>
        <w:t xml:space="preserve">Место испоруке је на адреси </w:t>
      </w:r>
      <w:r w:rsidRPr="00511F8B">
        <w:rPr>
          <w:rFonts w:cs="Arial"/>
          <w:lang w:val="sr-Cyrl-RS"/>
        </w:rPr>
        <w:t>Богољуба Урошевића Црног 44., 11500 Обреновац.</w:t>
      </w:r>
    </w:p>
    <w:p w14:paraId="5F179403" w14:textId="64159738" w:rsidR="00511F8B" w:rsidRPr="00D26E19" w:rsidRDefault="00511F8B" w:rsidP="00511F8B">
      <w:pPr>
        <w:tabs>
          <w:tab w:val="left" w:pos="567"/>
        </w:tabs>
        <w:spacing w:before="0"/>
        <w:rPr>
          <w:rFonts w:cs="Arial"/>
          <w:lang w:val="ru-RU"/>
        </w:rPr>
      </w:pPr>
      <w:r w:rsidRPr="00D26E19">
        <w:rPr>
          <w:rFonts w:cs="Arial"/>
          <w:lang w:val="ru-RU"/>
        </w:rPr>
        <w:t xml:space="preserve">Прелазак својине и ризика на испорученим добрима која се испоручују по овом Уговору, са </w:t>
      </w:r>
      <w:r w:rsidR="005F0230">
        <w:rPr>
          <w:rFonts w:cs="Arial"/>
          <w:lang w:val="ru-RU"/>
        </w:rPr>
        <w:t>Извођача радова</w:t>
      </w:r>
      <w:r w:rsidRPr="00D26E19">
        <w:rPr>
          <w:rFonts w:cs="Arial"/>
          <w:lang w:val="ru-RU"/>
        </w:rPr>
        <w:t xml:space="preserve"> на </w:t>
      </w:r>
      <w:r w:rsidR="003D59F9">
        <w:rPr>
          <w:rFonts w:cs="Arial"/>
          <w:lang w:val="ru-RU"/>
        </w:rPr>
        <w:t>Наручиоца</w:t>
      </w:r>
      <w:r w:rsidRPr="00D26E19">
        <w:rPr>
          <w:rFonts w:cs="Arial"/>
          <w:lang w:val="ru-RU"/>
        </w:rPr>
        <w:t>, прелази на дан испоруке. Као датум испоруке сматра се датум пријема добара у складиште</w:t>
      </w:r>
      <w:r w:rsidRPr="00511F8B">
        <w:rPr>
          <w:rFonts w:cs="Arial"/>
          <w:lang w:val="sr-Cyrl-RS"/>
        </w:rPr>
        <w:t xml:space="preserve"> - достава на градилиште</w:t>
      </w:r>
      <w:r w:rsidRPr="00D26E19">
        <w:rPr>
          <w:rFonts w:cs="Arial"/>
          <w:lang w:val="ru-RU"/>
        </w:rPr>
        <w:t xml:space="preserve"> ЈП ЕПС, на адреси:</w:t>
      </w:r>
      <w:r w:rsidRPr="00511F8B">
        <w:rPr>
          <w:rFonts w:cs="Arial"/>
          <w:lang w:val="sr-Cyrl-RS"/>
        </w:rPr>
        <w:t xml:space="preserve"> Богољуба Урошевића Црног 44., 11500 Обреновац</w:t>
      </w:r>
    </w:p>
    <w:p w14:paraId="26962E87" w14:textId="77777777" w:rsidR="00511F8B" w:rsidRPr="00511F8B" w:rsidRDefault="00511F8B" w:rsidP="00511F8B">
      <w:pPr>
        <w:tabs>
          <w:tab w:val="left" w:pos="567"/>
        </w:tabs>
        <w:spacing w:before="0"/>
        <w:rPr>
          <w:rFonts w:cs="Arial"/>
          <w:lang w:val="sr-Cyrl-RS"/>
        </w:rPr>
      </w:pPr>
    </w:p>
    <w:p w14:paraId="6A83C76F" w14:textId="4A760ED4" w:rsidR="00511F8B" w:rsidRPr="005F0230" w:rsidRDefault="005F0230" w:rsidP="00511F8B">
      <w:pPr>
        <w:tabs>
          <w:tab w:val="left" w:pos="567"/>
        </w:tabs>
        <w:spacing w:before="0"/>
        <w:rPr>
          <w:rFonts w:cs="Arial"/>
          <w:lang w:val="ru-RU"/>
        </w:rPr>
      </w:pPr>
      <w:r>
        <w:rPr>
          <w:rFonts w:cs="Arial"/>
          <w:lang w:val="ru-RU"/>
        </w:rPr>
        <w:t>Извођач радова</w:t>
      </w:r>
      <w:r w:rsidR="00511F8B" w:rsidRPr="005F0230">
        <w:rPr>
          <w:rFonts w:cs="Arial"/>
          <w:lang w:val="ru-RU"/>
        </w:rPr>
        <w:t xml:space="preserve">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00511F8B" w:rsidRPr="005F0230">
        <w:rPr>
          <w:rFonts w:cs="Arial"/>
          <w:color w:val="00B0F0"/>
          <w:lang w:val="ru-RU"/>
        </w:rPr>
        <w:t xml:space="preserve"> </w:t>
      </w:r>
      <w:r w:rsidR="00511F8B" w:rsidRPr="005F0230">
        <w:rPr>
          <w:rFonts w:cs="Arial"/>
          <w:lang w:val="ru-RU"/>
        </w:rPr>
        <w:t xml:space="preserve">часова, а  у свему у  складу са инструкцијама и захтевима </w:t>
      </w:r>
      <w:r w:rsidR="003D59F9">
        <w:rPr>
          <w:rFonts w:cs="Arial"/>
          <w:lang w:val="ru-RU"/>
        </w:rPr>
        <w:t>Наручиоца</w:t>
      </w:r>
      <w:r w:rsidR="00511F8B" w:rsidRPr="005F0230">
        <w:rPr>
          <w:rFonts w:cs="Arial"/>
          <w:lang w:val="ru-RU"/>
        </w:rPr>
        <w:t xml:space="preserve">. </w:t>
      </w:r>
    </w:p>
    <w:p w14:paraId="5C86D7B9" w14:textId="59BB9CE8" w:rsidR="00511F8B" w:rsidRPr="00D26E19" w:rsidRDefault="00511F8B" w:rsidP="00511F8B">
      <w:pPr>
        <w:tabs>
          <w:tab w:val="left" w:pos="567"/>
        </w:tabs>
        <w:spacing w:before="0"/>
        <w:rPr>
          <w:rFonts w:cs="Arial"/>
          <w:lang w:val="ru-RU"/>
        </w:rPr>
      </w:pPr>
      <w:r w:rsidRPr="005F0230">
        <w:rPr>
          <w:rFonts w:cs="Arial"/>
          <w:lang w:val="ru-RU"/>
        </w:rPr>
        <w:t xml:space="preserve">Евентуално настала штета приликом транспорта предметних добара до места испоруке пада на терет </w:t>
      </w:r>
      <w:r w:rsidR="005F0230">
        <w:rPr>
          <w:rFonts w:cs="Arial"/>
          <w:lang w:val="ru-RU"/>
        </w:rPr>
        <w:t>Извођача радова</w:t>
      </w:r>
      <w:r w:rsidRPr="005F0230">
        <w:rPr>
          <w:rFonts w:cs="Arial"/>
          <w:lang w:val="ru-RU"/>
        </w:rPr>
        <w:t>.</w:t>
      </w:r>
    </w:p>
    <w:p w14:paraId="3C0EAB59" w14:textId="77777777" w:rsidR="00511F8B" w:rsidRPr="00511F8B" w:rsidRDefault="00511F8B" w:rsidP="00511F8B">
      <w:pPr>
        <w:tabs>
          <w:tab w:val="left" w:pos="567"/>
        </w:tabs>
        <w:spacing w:before="0"/>
        <w:rPr>
          <w:rFonts w:eastAsia="Calibri" w:cs="Arial"/>
          <w:lang w:val="sr-Cyrl-RS"/>
        </w:rPr>
      </w:pPr>
    </w:p>
    <w:p w14:paraId="19D058B1" w14:textId="77777777" w:rsidR="00511F8B" w:rsidRPr="00511F8B" w:rsidRDefault="00511F8B" w:rsidP="00511F8B">
      <w:pPr>
        <w:tabs>
          <w:tab w:val="left" w:pos="567"/>
        </w:tabs>
        <w:spacing w:before="0"/>
        <w:rPr>
          <w:rFonts w:eastAsia="Calibri" w:cs="Arial"/>
          <w:i/>
          <w:lang w:val="sr-Cyrl-RS"/>
        </w:rPr>
      </w:pPr>
      <w:r w:rsidRPr="00511F8B">
        <w:rPr>
          <w:rFonts w:eastAsia="Calibri" w:cs="Arial"/>
          <w:i/>
          <w:lang w:val="sr-Cyrl-RS"/>
        </w:rPr>
        <w:t>За ино понуђаче:</w:t>
      </w:r>
    </w:p>
    <w:p w14:paraId="68E72C3B" w14:textId="2E374443" w:rsidR="00511F8B" w:rsidRPr="00D26E19" w:rsidRDefault="00511F8B" w:rsidP="00511F8B">
      <w:pPr>
        <w:tabs>
          <w:tab w:val="left" w:pos="567"/>
        </w:tabs>
        <w:spacing w:before="0"/>
        <w:rPr>
          <w:rFonts w:eastAsia="Calibri" w:cs="Arial"/>
          <w:lang w:val="ru-RU"/>
        </w:rPr>
      </w:pPr>
      <w:r w:rsidRPr="00D26E19">
        <w:rPr>
          <w:rFonts w:eastAsia="Calibri" w:cs="Arial"/>
          <w:lang w:val="ru-RU"/>
        </w:rPr>
        <w:lastRenderedPageBreak/>
        <w:t xml:space="preserve">Страни </w:t>
      </w:r>
      <w:r w:rsidR="005F0230">
        <w:rPr>
          <w:rFonts w:eastAsia="Calibri" w:cs="Arial"/>
          <w:lang w:val="ru-RU"/>
        </w:rPr>
        <w:t>Извођач радова</w:t>
      </w:r>
      <w:r w:rsidRPr="00D26E19">
        <w:rPr>
          <w:rFonts w:eastAsia="Calibri" w:cs="Arial"/>
          <w:lang w:val="ru-RU"/>
        </w:rPr>
        <w:t xml:space="preserve"> је дужан да уз сваку испоруку достави, у оригиналу, следећу документацију:</w:t>
      </w:r>
    </w:p>
    <w:p w14:paraId="0798BA8A" w14:textId="77777777" w:rsidR="00511F8B" w:rsidRPr="00D26E19" w:rsidRDefault="00511F8B" w:rsidP="00AD21BA">
      <w:pPr>
        <w:numPr>
          <w:ilvl w:val="0"/>
          <w:numId w:val="38"/>
        </w:numPr>
        <w:tabs>
          <w:tab w:val="left" w:pos="567"/>
        </w:tabs>
        <w:spacing w:before="0"/>
        <w:rPr>
          <w:rFonts w:eastAsia="Calibri" w:cs="Arial"/>
          <w:lang w:val="ru-RU"/>
        </w:rPr>
      </w:pPr>
      <w:r w:rsidRPr="00D26E19">
        <w:rPr>
          <w:rFonts w:eastAsia="Calibri" w:cs="Arial"/>
          <w:lang w:val="ru-RU"/>
        </w:rPr>
        <w:t>Рачун на пуну вредност испоруке, на којој мора да буде назначено “Рачун за царињење” – 3 оригинала;</w:t>
      </w:r>
    </w:p>
    <w:p w14:paraId="0938F137" w14:textId="77777777" w:rsidR="00511F8B" w:rsidRPr="00D26E19" w:rsidRDefault="00511F8B" w:rsidP="00AD21BA">
      <w:pPr>
        <w:numPr>
          <w:ilvl w:val="0"/>
          <w:numId w:val="38"/>
        </w:numPr>
        <w:tabs>
          <w:tab w:val="left" w:pos="567"/>
        </w:tabs>
        <w:spacing w:before="0"/>
        <w:rPr>
          <w:rFonts w:eastAsia="Calibri" w:cs="Arial"/>
          <w:lang w:val="ru-RU"/>
        </w:rPr>
      </w:pPr>
      <w:r w:rsidRPr="00D26E19">
        <w:rPr>
          <w:rFonts w:eastAsia="Calibri" w:cs="Arial"/>
          <w:lang w:val="ru-RU"/>
        </w:rPr>
        <w:t>Транспортни документ (за превоз камионом – ЦМР, за превоз железницом – ЦИМ,отпремницу и сл.);</w:t>
      </w:r>
    </w:p>
    <w:p w14:paraId="688A7D7B" w14:textId="77777777" w:rsidR="00511F8B" w:rsidRPr="00D26E19" w:rsidRDefault="00511F8B" w:rsidP="00AD21BA">
      <w:pPr>
        <w:numPr>
          <w:ilvl w:val="0"/>
          <w:numId w:val="38"/>
        </w:numPr>
        <w:tabs>
          <w:tab w:val="left" w:pos="567"/>
        </w:tabs>
        <w:spacing w:before="0"/>
        <w:rPr>
          <w:rFonts w:eastAsia="Calibri" w:cs="Arial"/>
          <w:lang w:val="ru-RU"/>
        </w:rPr>
      </w:pPr>
      <w:r w:rsidRPr="00D26E19">
        <w:rPr>
          <w:rFonts w:eastAsia="Calibri" w:cs="Arial"/>
          <w:lang w:val="ru-RU"/>
        </w:rPr>
        <w:t>Уверење о пореклу Робе (ЕУР 1) – 1 оригинал;</w:t>
      </w:r>
    </w:p>
    <w:p w14:paraId="23FCC1DC" w14:textId="77777777" w:rsidR="00511F8B" w:rsidRPr="00511F8B" w:rsidRDefault="00511F8B" w:rsidP="00AD21BA">
      <w:pPr>
        <w:numPr>
          <w:ilvl w:val="0"/>
          <w:numId w:val="38"/>
        </w:numPr>
        <w:tabs>
          <w:tab w:val="left" w:pos="567"/>
        </w:tabs>
        <w:spacing w:before="0"/>
        <w:rPr>
          <w:rFonts w:eastAsia="Calibri" w:cs="Arial"/>
        </w:rPr>
      </w:pPr>
      <w:r w:rsidRPr="00511F8B">
        <w:rPr>
          <w:rFonts w:eastAsia="Calibri" w:cs="Arial"/>
        </w:rPr>
        <w:t>Копију товарног листа – 1 копија;</w:t>
      </w:r>
    </w:p>
    <w:p w14:paraId="32A5D729" w14:textId="77777777" w:rsidR="00511F8B" w:rsidRPr="00141121" w:rsidRDefault="00511F8B" w:rsidP="00141121">
      <w:pPr>
        <w:numPr>
          <w:ilvl w:val="0"/>
          <w:numId w:val="38"/>
        </w:numPr>
        <w:tabs>
          <w:tab w:val="left" w:pos="567"/>
        </w:tabs>
        <w:spacing w:before="0"/>
        <w:rPr>
          <w:rFonts w:eastAsia="Calibri" w:cs="Arial"/>
        </w:rPr>
      </w:pPr>
      <w:r w:rsidRPr="00511F8B">
        <w:rPr>
          <w:rFonts w:eastAsia="Calibri" w:cs="Arial"/>
        </w:rPr>
        <w:t xml:space="preserve">Листе паковања, - 2 оригинала;   </w:t>
      </w:r>
    </w:p>
    <w:p w14:paraId="1F3C0940" w14:textId="77CCF182" w:rsidR="00511F8B" w:rsidRPr="00D26E19" w:rsidRDefault="00511F8B" w:rsidP="00511F8B">
      <w:pPr>
        <w:tabs>
          <w:tab w:val="left" w:pos="567"/>
        </w:tabs>
        <w:spacing w:before="0"/>
        <w:rPr>
          <w:rFonts w:eastAsia="Calibri" w:cs="Arial"/>
          <w:lang w:val="ru-RU"/>
        </w:rPr>
      </w:pPr>
      <w:r w:rsidRPr="00D26E19">
        <w:rPr>
          <w:rFonts w:eastAsia="Calibri" w:cs="Arial"/>
          <w:lang w:val="ru-RU"/>
        </w:rPr>
        <w:t xml:space="preserve">Копије горе наведених докумената </w:t>
      </w:r>
      <w:r w:rsidR="005F0230">
        <w:rPr>
          <w:rFonts w:eastAsia="Calibri" w:cs="Arial"/>
          <w:lang w:val="ru-RU"/>
        </w:rPr>
        <w:t>Извођач радова</w:t>
      </w:r>
      <w:r w:rsidRPr="00D26E19">
        <w:rPr>
          <w:rFonts w:eastAsia="Calibri" w:cs="Arial"/>
          <w:lang w:val="ru-RU"/>
        </w:rPr>
        <w:t xml:space="preserve"> треба да достави </w:t>
      </w:r>
      <w:r w:rsidR="003D59F9">
        <w:rPr>
          <w:rFonts w:eastAsia="Calibri" w:cs="Arial"/>
          <w:lang w:val="ru-RU"/>
        </w:rPr>
        <w:t>Наручиоцу</w:t>
      </w:r>
      <w:r w:rsidRPr="00D26E19">
        <w:rPr>
          <w:rFonts w:eastAsia="Calibri" w:cs="Arial"/>
          <w:lang w:val="ru-RU"/>
        </w:rPr>
        <w:t xml:space="preserve"> најмање 24 (двадесет четири) сата пре приспећа опреме у одредишно место. </w:t>
      </w:r>
    </w:p>
    <w:p w14:paraId="5D3BAF6B" w14:textId="77777777" w:rsidR="00511F8B" w:rsidRPr="00511F8B" w:rsidRDefault="00511F8B" w:rsidP="00511F8B">
      <w:pPr>
        <w:tabs>
          <w:tab w:val="left" w:pos="567"/>
        </w:tabs>
        <w:spacing w:before="0"/>
        <w:rPr>
          <w:rFonts w:eastAsia="Calibri" w:cs="Arial"/>
          <w:lang w:val="sr-Cyrl-RS"/>
        </w:rPr>
      </w:pPr>
    </w:p>
    <w:p w14:paraId="55C58D89" w14:textId="737B474B" w:rsidR="00511F8B" w:rsidRPr="00D26E19" w:rsidRDefault="005F0230" w:rsidP="00511F8B">
      <w:pPr>
        <w:tabs>
          <w:tab w:val="left" w:pos="567"/>
        </w:tabs>
        <w:spacing w:before="0"/>
        <w:rPr>
          <w:rFonts w:eastAsia="Calibri" w:cs="Arial"/>
          <w:lang w:val="ru-RU"/>
        </w:rPr>
      </w:pPr>
      <w:r>
        <w:rPr>
          <w:rFonts w:eastAsia="Calibri" w:cs="Arial"/>
          <w:lang w:val="ru-RU"/>
        </w:rPr>
        <w:t>Извођач радова</w:t>
      </w:r>
      <w:r w:rsidR="00511F8B" w:rsidRPr="00D26E19">
        <w:rPr>
          <w:rFonts w:eastAsia="Calibri" w:cs="Arial"/>
          <w:lang w:val="ru-RU"/>
        </w:rPr>
        <w:t xml:space="preserve"> ће за све испоруке добара, као и за ону робу која се директно шаље </w:t>
      </w:r>
      <w:r w:rsidR="003D59F9">
        <w:rPr>
          <w:rFonts w:eastAsia="Calibri" w:cs="Arial"/>
          <w:lang w:val="ru-RU"/>
        </w:rPr>
        <w:t>Наручиоцу</w:t>
      </w:r>
      <w:r w:rsidR="00511F8B" w:rsidRPr="00D26E19">
        <w:rPr>
          <w:rFonts w:eastAsia="Calibri" w:cs="Arial"/>
          <w:lang w:val="ru-RU"/>
        </w:rPr>
        <w:t xml:space="preserve"> прибавити о свом трошку сертификат о пореклу </w:t>
      </w:r>
      <w:r w:rsidR="00511F8B" w:rsidRPr="00511F8B">
        <w:rPr>
          <w:rFonts w:eastAsia="Calibri" w:cs="Arial"/>
        </w:rPr>
        <w:t>EUR</w:t>
      </w:r>
      <w:r w:rsidR="00511F8B" w:rsidRPr="00D26E19">
        <w:rPr>
          <w:rFonts w:eastAsia="Calibri" w:cs="Arial"/>
          <w:lang w:val="ru-RU"/>
        </w:rPr>
        <w:t xml:space="preserve"> 1.</w:t>
      </w:r>
    </w:p>
    <w:p w14:paraId="16D3AFAB" w14:textId="77777777" w:rsidR="00511F8B" w:rsidRPr="00511F8B" w:rsidRDefault="00511F8B" w:rsidP="00511F8B">
      <w:pPr>
        <w:tabs>
          <w:tab w:val="left" w:pos="567"/>
        </w:tabs>
        <w:spacing w:before="0"/>
        <w:rPr>
          <w:rFonts w:eastAsia="Calibri" w:cs="Arial"/>
          <w:lang w:val="sr-Cyrl-RS"/>
        </w:rPr>
      </w:pPr>
    </w:p>
    <w:p w14:paraId="5206E001" w14:textId="4F293494" w:rsidR="00511F8B" w:rsidRPr="00D26E19" w:rsidRDefault="00511F8B" w:rsidP="00511F8B">
      <w:pPr>
        <w:tabs>
          <w:tab w:val="left" w:pos="567"/>
        </w:tabs>
        <w:spacing w:before="0"/>
        <w:rPr>
          <w:rFonts w:eastAsia="Calibri" w:cs="Arial"/>
          <w:lang w:val="ru-RU"/>
        </w:rPr>
      </w:pPr>
      <w:r w:rsidRPr="00D26E19">
        <w:rPr>
          <w:rFonts w:eastAsia="Calibri" w:cs="Arial"/>
          <w:lang w:val="ru-RU"/>
        </w:rPr>
        <w:t xml:space="preserve">Уколико </w:t>
      </w:r>
      <w:r w:rsidR="005F0230">
        <w:rPr>
          <w:rFonts w:eastAsia="Calibri" w:cs="Arial"/>
          <w:lang w:val="ru-RU"/>
        </w:rPr>
        <w:t>Извођач радова</w:t>
      </w:r>
      <w:r w:rsidRPr="00D26E19">
        <w:rPr>
          <w:rFonts w:eastAsia="Calibri" w:cs="Arial"/>
          <w:lang w:val="ru-RU"/>
        </w:rPr>
        <w:t xml:space="preserve"> не прибави горе наведени сертификат </w:t>
      </w:r>
      <w:r w:rsidRPr="00511F8B">
        <w:rPr>
          <w:rFonts w:eastAsia="Calibri" w:cs="Arial"/>
        </w:rPr>
        <w:t>EUR</w:t>
      </w:r>
      <w:r w:rsidRPr="00D26E19">
        <w:rPr>
          <w:rFonts w:eastAsia="Calibri" w:cs="Arial"/>
          <w:lang w:val="ru-RU"/>
        </w:rPr>
        <w:t xml:space="preserve"> 1, дужан је  да сноси све зависне трошкове који би услед тога могли настати.</w:t>
      </w:r>
    </w:p>
    <w:p w14:paraId="6CCC58A2" w14:textId="77777777" w:rsidR="00873EBD" w:rsidRPr="008377FF" w:rsidRDefault="00873EBD" w:rsidP="00873EBD">
      <w:pPr>
        <w:rPr>
          <w:rFonts w:eastAsia="Arial Unicode MS"/>
          <w:lang w:val="sr-Cyrl-CS"/>
        </w:rPr>
      </w:pPr>
    </w:p>
    <w:p w14:paraId="7671299F" w14:textId="77777777"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14:paraId="6E56B2D1" w14:textId="6B53DD95"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5F0230">
        <w:rPr>
          <w:rFonts w:eastAsia="Arial Unicode MS"/>
          <w:b/>
          <w:lang w:val="sr-Cyrl-CS"/>
        </w:rPr>
        <w:t>13</w:t>
      </w:r>
      <w:r w:rsidRPr="0005016C">
        <w:rPr>
          <w:rFonts w:eastAsia="Arial Unicode MS"/>
          <w:b/>
          <w:lang w:val="sr-Cyrl-CS"/>
        </w:rPr>
        <w:t>.</w:t>
      </w:r>
    </w:p>
    <w:p w14:paraId="0F16F816"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D26E19">
        <w:rPr>
          <w:rFonts w:eastAsia="Arial Unicode MS"/>
          <w:lang w:val="ru-RU"/>
        </w:rPr>
        <w:t xml:space="preserve">по потписивању овог Уговора </w:t>
      </w:r>
      <w:r w:rsidRPr="008377FF">
        <w:rPr>
          <w:rFonts w:eastAsia="Arial Unicode MS"/>
          <w:lang w:val="sr-Cyrl-CS"/>
        </w:rPr>
        <w:t>су</w:t>
      </w:r>
      <w:r w:rsidRPr="00D26E19">
        <w:rPr>
          <w:rFonts w:eastAsia="Arial Unicode MS"/>
          <w:lang w:val="ru-RU"/>
        </w:rPr>
        <w:t xml:space="preserve"> да</w:t>
      </w:r>
      <w:r w:rsidRPr="008377FF">
        <w:rPr>
          <w:rFonts w:eastAsia="Arial Unicode MS"/>
          <w:lang w:val="sr-Cyrl-CS"/>
        </w:rPr>
        <w:t>:</w:t>
      </w:r>
    </w:p>
    <w:p w14:paraId="7F3816B7" w14:textId="77777777" w:rsidR="00873EBD" w:rsidRPr="00511F8B" w:rsidRDefault="00873EBD" w:rsidP="00AD21BA">
      <w:pPr>
        <w:numPr>
          <w:ilvl w:val="0"/>
          <w:numId w:val="22"/>
        </w:numPr>
        <w:spacing w:before="0"/>
        <w:rPr>
          <w:rFonts w:eastAsia="Arial Unicode MS"/>
          <w:lang w:val="sr-Latn-CS"/>
        </w:rPr>
      </w:pPr>
      <w:r w:rsidRPr="00511F8B">
        <w:rPr>
          <w:rFonts w:eastAsia="Arial Unicode MS"/>
          <w:lang w:val="sr-Latn-CS"/>
        </w:rPr>
        <w:t>у року од 3 (три) дана, у писаној форми обавести Извођача радова о лицу задуженом за реализацију овог Уговора.</w:t>
      </w:r>
    </w:p>
    <w:p w14:paraId="25CC6990" w14:textId="77777777" w:rsidR="00873EBD" w:rsidRPr="00511F8B" w:rsidRDefault="00873EBD" w:rsidP="00AD21BA">
      <w:pPr>
        <w:numPr>
          <w:ilvl w:val="0"/>
          <w:numId w:val="22"/>
        </w:numPr>
        <w:spacing w:before="0"/>
        <w:rPr>
          <w:rFonts w:eastAsia="Arial Unicode MS"/>
          <w:lang w:val="sr-Latn-CS"/>
        </w:rPr>
      </w:pPr>
      <w:r w:rsidRPr="00511F8B">
        <w:rPr>
          <w:rFonts w:eastAsia="Arial Unicode MS"/>
          <w:lang w:val="sr-Latn-CS"/>
        </w:rPr>
        <w:t>у року од 3 дана достави решење за лица која ће вршити стручни надзор на извођењу радова</w:t>
      </w:r>
    </w:p>
    <w:p w14:paraId="2DFA6F30" w14:textId="77777777" w:rsidR="00873EBD" w:rsidRPr="00511F8B" w:rsidRDefault="00873EBD" w:rsidP="00AD21BA">
      <w:pPr>
        <w:numPr>
          <w:ilvl w:val="0"/>
          <w:numId w:val="22"/>
        </w:numPr>
        <w:spacing w:before="0"/>
        <w:rPr>
          <w:rFonts w:eastAsia="Arial Unicode MS"/>
          <w:lang w:val="sr-Latn-CS"/>
        </w:rPr>
      </w:pPr>
      <w:r w:rsidRPr="00511F8B">
        <w:rPr>
          <w:rFonts w:eastAsia="Arial Unicode MS"/>
          <w:lang w:val="sr-Latn-CS"/>
        </w:rPr>
        <w:t>а именује лице одговорно за безбедност и здравље на раду</w:t>
      </w:r>
    </w:p>
    <w:p w14:paraId="7B884EEA" w14:textId="77777777" w:rsidR="00873EBD" w:rsidRPr="00511F8B" w:rsidRDefault="00873EBD" w:rsidP="00AD21BA">
      <w:pPr>
        <w:numPr>
          <w:ilvl w:val="0"/>
          <w:numId w:val="22"/>
        </w:numPr>
        <w:spacing w:before="0"/>
        <w:rPr>
          <w:rFonts w:eastAsia="Arial Unicode MS"/>
          <w:lang w:val="sr-Latn-CS"/>
        </w:rPr>
      </w:pPr>
      <w:r w:rsidRPr="00511F8B">
        <w:rPr>
          <w:rFonts w:eastAsia="Arial Unicode MS"/>
          <w:lang w:val="sr-Latn-CS"/>
        </w:rPr>
        <w:t>Преда Извођачу радова локацију, у складу са Законом</w:t>
      </w:r>
      <w:r w:rsidRPr="00D26E19">
        <w:rPr>
          <w:rFonts w:eastAsia="Arial Unicode MS"/>
          <w:lang w:val="ru-RU"/>
        </w:rPr>
        <w:t xml:space="preserve"> Закон о планирању и изградњи</w:t>
      </w:r>
    </w:p>
    <w:p w14:paraId="374855FA" w14:textId="77777777" w:rsidR="00873EBD" w:rsidRPr="00511F8B" w:rsidRDefault="00873EBD" w:rsidP="00AD21BA">
      <w:pPr>
        <w:numPr>
          <w:ilvl w:val="0"/>
          <w:numId w:val="22"/>
        </w:numPr>
        <w:spacing w:before="0"/>
        <w:rPr>
          <w:rFonts w:eastAsia="Arial Unicode MS"/>
          <w:lang w:val="sr-Latn-CS"/>
        </w:rPr>
      </w:pPr>
      <w:r w:rsidRPr="00511F8B">
        <w:rPr>
          <w:rFonts w:eastAsia="Arial Unicode MS"/>
          <w:lang w:val="sr-Latn-CS"/>
        </w:rPr>
        <w:t>достави Извођачу радова техничку документацију по којој ће се изводити уговорени радови</w:t>
      </w:r>
    </w:p>
    <w:p w14:paraId="6D17321B" w14:textId="77777777" w:rsidR="00873EBD" w:rsidRPr="00511F8B" w:rsidRDefault="00873EBD" w:rsidP="00AD21BA">
      <w:pPr>
        <w:numPr>
          <w:ilvl w:val="0"/>
          <w:numId w:val="22"/>
        </w:numPr>
        <w:spacing w:before="0"/>
        <w:rPr>
          <w:rFonts w:eastAsia="Arial Unicode MS"/>
          <w:lang w:val="sr-Latn-CS"/>
        </w:rPr>
      </w:pPr>
      <w:r w:rsidRPr="00511F8B">
        <w:rPr>
          <w:rFonts w:eastAsia="Arial Unicode MS"/>
          <w:lang w:val="sr-Latn-CS"/>
        </w:rPr>
        <w:t xml:space="preserve">Након завршетка радова формира заједно са Извођачем радова, </w:t>
      </w:r>
      <w:r w:rsidRPr="00D26E19">
        <w:rPr>
          <w:rFonts w:eastAsia="Arial Unicode MS"/>
          <w:lang w:val="ru-RU"/>
        </w:rPr>
        <w:t>К</w:t>
      </w:r>
      <w:r w:rsidRPr="00511F8B">
        <w:rPr>
          <w:rFonts w:eastAsia="Arial Unicode MS"/>
          <w:lang w:val="sr-Latn-CS"/>
        </w:rPr>
        <w:t>омисију за квалитативни и квантитативни преглед, примопредају и коначни обрачун изведених радова и опреме</w:t>
      </w:r>
    </w:p>
    <w:p w14:paraId="2DEA314B" w14:textId="77777777" w:rsidR="00873EBD" w:rsidRPr="00511F8B" w:rsidRDefault="00873EBD" w:rsidP="00AD21BA">
      <w:pPr>
        <w:numPr>
          <w:ilvl w:val="0"/>
          <w:numId w:val="22"/>
        </w:numPr>
        <w:spacing w:before="0"/>
        <w:rPr>
          <w:rFonts w:eastAsia="Arial Unicode MS"/>
          <w:lang w:val="sr-Latn-CS"/>
        </w:rPr>
      </w:pPr>
      <w:r w:rsidRPr="00D26E19">
        <w:rPr>
          <w:rFonts w:eastAsia="Arial Unicode MS"/>
          <w:lang w:val="ru-RU"/>
        </w:rPr>
        <w:t>с</w:t>
      </w:r>
      <w:r w:rsidRPr="00511F8B">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14:paraId="0C71CAEA" w14:textId="77777777" w:rsidR="00873EBD" w:rsidRPr="00511F8B" w:rsidRDefault="00873EBD" w:rsidP="00AD21BA">
      <w:pPr>
        <w:numPr>
          <w:ilvl w:val="0"/>
          <w:numId w:val="22"/>
        </w:numPr>
        <w:spacing w:before="0"/>
        <w:rPr>
          <w:rFonts w:eastAsia="Arial Unicode MS"/>
          <w:lang w:val="sr-Latn-CS"/>
        </w:rPr>
      </w:pPr>
      <w:r w:rsidRPr="00511F8B">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14:paraId="04821D1F" w14:textId="77777777" w:rsidR="00873EBD" w:rsidRPr="008377FF" w:rsidRDefault="00873EBD" w:rsidP="00873EBD">
      <w:pPr>
        <w:rPr>
          <w:rFonts w:eastAsia="Arial Unicode MS"/>
          <w:lang w:val="sr-Cyrl-CS"/>
        </w:rPr>
      </w:pPr>
    </w:p>
    <w:p w14:paraId="0EA3E4E3" w14:textId="77777777" w:rsidR="00873EBD" w:rsidRPr="00D26E19" w:rsidRDefault="00873EBD" w:rsidP="00873EBD">
      <w:pPr>
        <w:rPr>
          <w:rFonts w:eastAsia="Arial Unicode MS"/>
          <w:b/>
          <w:lang w:val="ru-RU"/>
        </w:rPr>
      </w:pPr>
      <w:r w:rsidRPr="0005016C">
        <w:rPr>
          <w:rFonts w:eastAsia="Arial Unicode MS"/>
          <w:b/>
          <w:lang w:val="sr-Cyrl-CS"/>
        </w:rPr>
        <w:t>ОБАВЕЗЕ ИЗВОЂАЧА</w:t>
      </w:r>
      <w:r w:rsidRPr="00D26E19">
        <w:rPr>
          <w:rFonts w:eastAsia="Arial Unicode MS"/>
          <w:b/>
          <w:lang w:val="ru-RU"/>
        </w:rPr>
        <w:t xml:space="preserve"> РАДОВА</w:t>
      </w:r>
    </w:p>
    <w:p w14:paraId="40909BE7" w14:textId="7BE3A7BF" w:rsidR="00873EBD" w:rsidRPr="00D032B3" w:rsidRDefault="00873EBD" w:rsidP="00873EBD">
      <w:pPr>
        <w:jc w:val="center"/>
        <w:rPr>
          <w:rFonts w:eastAsia="Arial Unicode MS"/>
          <w:b/>
          <w:lang w:val="sr-Cyrl-CS"/>
        </w:rPr>
      </w:pPr>
      <w:r w:rsidRPr="00D032B3">
        <w:rPr>
          <w:rFonts w:eastAsia="Arial Unicode MS"/>
          <w:b/>
          <w:lang w:val="sr-Cyrl-CS"/>
        </w:rPr>
        <w:t>Члан 1</w:t>
      </w:r>
      <w:r w:rsidR="005F0230">
        <w:rPr>
          <w:rFonts w:eastAsia="Arial Unicode MS"/>
          <w:b/>
          <w:lang w:val="sr-Cyrl-CS"/>
        </w:rPr>
        <w:t>4</w:t>
      </w:r>
      <w:r w:rsidRPr="00D032B3">
        <w:rPr>
          <w:rFonts w:eastAsia="Arial Unicode MS"/>
          <w:b/>
          <w:lang w:val="sr-Cyrl-CS"/>
        </w:rPr>
        <w:t>.</w:t>
      </w:r>
    </w:p>
    <w:p w14:paraId="06B9B2AE" w14:textId="77777777" w:rsidR="00873EBD" w:rsidRDefault="00873EBD" w:rsidP="00CC197A">
      <w:pPr>
        <w:spacing w:before="0"/>
        <w:rPr>
          <w:rFonts w:eastAsia="Arial Unicode MS"/>
          <w:lang w:val="sr-Cyrl-CS"/>
        </w:rPr>
      </w:pPr>
      <w:r w:rsidRPr="00D032B3">
        <w:rPr>
          <w:rFonts w:eastAsia="Arial Unicode MS"/>
          <w:lang w:val="sr-Cyrl-CS"/>
        </w:rPr>
        <w:t>Обавезе Извођача радова по потписивању овог Уговора су да:</w:t>
      </w:r>
    </w:p>
    <w:p w14:paraId="1D0874CF" w14:textId="77777777" w:rsidR="004403C6" w:rsidRPr="004403C6" w:rsidRDefault="004403C6" w:rsidP="004403C6">
      <w:pPr>
        <w:numPr>
          <w:ilvl w:val="0"/>
          <w:numId w:val="23"/>
        </w:numPr>
        <w:spacing w:before="0"/>
        <w:rPr>
          <w:rFonts w:eastAsia="Arial Unicode MS"/>
          <w:lang w:val="sr-Latn-CS"/>
        </w:rPr>
      </w:pPr>
      <w:r w:rsidRPr="004403C6">
        <w:rPr>
          <w:rFonts w:eastAsia="Arial Unicode MS"/>
          <w:lang w:val="sr-Latn-CS"/>
        </w:rPr>
        <w:t xml:space="preserve">најкасније 10 дана пре увођења у посао,  Наручиоцу достави Декларације произвођача о усаглашености са одговарајућим техничким прописима и Сертификат о испитивању типа, односно Дозволу Дирекције за железнице за производе стављене на тржиште пре ступања на снагу Правилника  о оцењивању усаглашености чинилаца интероперабилности и елемената структурних подсистема, верификацији структурних подсистема и издавању дозвола за коришћење структурних подсистема („Сл. гласник РС“, број 5/2016) (Правилником о техничким условима за сигнално сигурносне уређаје ("Сл. глaсник РС", бр. 18/2016), Правилником  о оцењивању усаглашености чинилаца интероперабилности и елемената структурних подсистема, верификацији структурних подсистема и </w:t>
      </w:r>
      <w:r w:rsidRPr="004403C6">
        <w:rPr>
          <w:rFonts w:eastAsia="Arial Unicode MS"/>
          <w:lang w:val="sr-Latn-CS"/>
        </w:rPr>
        <w:lastRenderedPageBreak/>
        <w:t xml:space="preserve">издавању дозвола за коришћење структурних подсистема („Сл. гласник РС“, број 5/2016) и  Законом о безбедности и интероперабилности железнице ("Сл. глaсник РС", бр. 104/2013, 66/2015 - др. зaкoн и 92/2015) за  следеће подсистеме: </w:t>
      </w:r>
    </w:p>
    <w:p w14:paraId="6875FA7F" w14:textId="77777777" w:rsidR="004403C6" w:rsidRPr="002E4502" w:rsidRDefault="004403C6" w:rsidP="004403C6">
      <w:pPr>
        <w:pStyle w:val="ListParagraph"/>
        <w:numPr>
          <w:ilvl w:val="0"/>
          <w:numId w:val="45"/>
        </w:numPr>
        <w:suppressAutoHyphens/>
        <w:autoSpaceDE w:val="0"/>
        <w:autoSpaceDN w:val="0"/>
        <w:spacing w:before="0"/>
        <w:jc w:val="left"/>
        <w:rPr>
          <w:rFonts w:ascii="Arial" w:hAnsi="Arial" w:cs="Arial"/>
          <w:b/>
          <w:lang w:val="sr-Cyrl-RS"/>
        </w:rPr>
      </w:pPr>
      <w:r w:rsidRPr="002E4502">
        <w:rPr>
          <w:rFonts w:ascii="Arial" w:hAnsi="Arial" w:cs="Arial"/>
          <w:b/>
          <w:lang w:val="sr-Cyrl-RS"/>
        </w:rPr>
        <w:t>станични електронски СС уређај</w:t>
      </w:r>
    </w:p>
    <w:p w14:paraId="1117B70D" w14:textId="77777777" w:rsidR="004403C6" w:rsidRPr="002E4502" w:rsidRDefault="004403C6" w:rsidP="004403C6">
      <w:pPr>
        <w:pStyle w:val="ListParagraph"/>
        <w:numPr>
          <w:ilvl w:val="0"/>
          <w:numId w:val="45"/>
        </w:numPr>
        <w:suppressAutoHyphens/>
        <w:autoSpaceDE w:val="0"/>
        <w:autoSpaceDN w:val="0"/>
        <w:spacing w:before="0"/>
        <w:jc w:val="left"/>
        <w:rPr>
          <w:rFonts w:ascii="Arial" w:hAnsi="Arial" w:cs="Arial"/>
          <w:b/>
          <w:lang w:val="sr-Cyrl-RS"/>
        </w:rPr>
      </w:pPr>
      <w:r w:rsidRPr="002E4502">
        <w:rPr>
          <w:rFonts w:ascii="Arial" w:hAnsi="Arial" w:cs="Arial"/>
          <w:b/>
          <w:lang w:val="sr-Cyrl-RS"/>
        </w:rPr>
        <w:t>бројач осовинa</w:t>
      </w:r>
    </w:p>
    <w:p w14:paraId="55D62A30" w14:textId="77777777" w:rsidR="004403C6" w:rsidRPr="002E4502" w:rsidRDefault="004403C6" w:rsidP="004403C6">
      <w:pPr>
        <w:pStyle w:val="ListParagraph"/>
        <w:numPr>
          <w:ilvl w:val="0"/>
          <w:numId w:val="45"/>
        </w:numPr>
        <w:suppressAutoHyphens/>
        <w:autoSpaceDE w:val="0"/>
        <w:autoSpaceDN w:val="0"/>
        <w:spacing w:before="0"/>
        <w:jc w:val="left"/>
        <w:rPr>
          <w:rFonts w:ascii="Arial" w:hAnsi="Arial" w:cs="Arial"/>
          <w:b/>
          <w:lang w:val="sr-Cyrl-RS"/>
        </w:rPr>
      </w:pPr>
      <w:r w:rsidRPr="002E4502">
        <w:rPr>
          <w:rFonts w:ascii="Arial" w:hAnsi="Arial" w:cs="Arial"/>
          <w:b/>
          <w:lang w:val="sr-Cyrl-RS"/>
        </w:rPr>
        <w:t>скретничка поставна справа и</w:t>
      </w:r>
    </w:p>
    <w:p w14:paraId="141D63AF" w14:textId="77777777" w:rsidR="004403C6" w:rsidRDefault="004403C6" w:rsidP="004403C6">
      <w:pPr>
        <w:pStyle w:val="ListParagraph"/>
        <w:numPr>
          <w:ilvl w:val="0"/>
          <w:numId w:val="45"/>
        </w:numPr>
        <w:suppressAutoHyphens/>
        <w:autoSpaceDE w:val="0"/>
        <w:autoSpaceDN w:val="0"/>
        <w:spacing w:before="0"/>
        <w:jc w:val="left"/>
        <w:rPr>
          <w:rFonts w:ascii="Arial" w:hAnsi="Arial" w:cs="Arial"/>
          <w:b/>
          <w:lang w:val="sr-Cyrl-RS"/>
        </w:rPr>
      </w:pPr>
      <w:r w:rsidRPr="002E4502">
        <w:rPr>
          <w:rFonts w:ascii="Arial" w:hAnsi="Arial" w:cs="Arial"/>
          <w:b/>
          <w:lang w:val="sr-Cyrl-RS"/>
        </w:rPr>
        <w:t>напојни део сигнално-сигурносног уређаја</w:t>
      </w:r>
    </w:p>
    <w:p w14:paraId="4685E7CC" w14:textId="77777777" w:rsidR="004403C6" w:rsidRPr="004403C6" w:rsidRDefault="004403C6" w:rsidP="004403C6">
      <w:pPr>
        <w:pStyle w:val="ListParagraph"/>
        <w:numPr>
          <w:ilvl w:val="0"/>
          <w:numId w:val="45"/>
        </w:numPr>
        <w:suppressAutoHyphens/>
        <w:autoSpaceDE w:val="0"/>
        <w:autoSpaceDN w:val="0"/>
        <w:spacing w:before="0"/>
        <w:jc w:val="left"/>
        <w:rPr>
          <w:rFonts w:ascii="Arial" w:hAnsi="Arial" w:cs="Arial"/>
          <w:b/>
          <w:lang w:val="sr-Cyrl-RS"/>
        </w:rPr>
      </w:pPr>
      <w:r w:rsidRPr="00092D9D">
        <w:rPr>
          <w:rFonts w:ascii="Arial" w:hAnsi="Arial" w:cs="Arial"/>
          <w:b/>
        </w:rPr>
        <w:t>LED</w:t>
      </w:r>
      <w:r w:rsidRPr="00092D9D">
        <w:rPr>
          <w:rFonts w:ascii="Arial" w:hAnsi="Arial" w:cs="Arial"/>
          <w:b/>
          <w:lang w:val="sr-Cyrl-RS"/>
        </w:rPr>
        <w:t xml:space="preserve"> светиљке за главне и маневарске сигнале</w:t>
      </w:r>
    </w:p>
    <w:p w14:paraId="1A1A51EE"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D26E19">
        <w:rPr>
          <w:rFonts w:eastAsia="Arial Unicode MS"/>
          <w:lang w:val="ru-RU"/>
        </w:rPr>
        <w:t xml:space="preserve"> у Републици Србији </w:t>
      </w:r>
      <w:r w:rsidRPr="00D032B3">
        <w:rPr>
          <w:rFonts w:eastAsia="Arial Unicode MS"/>
          <w:lang w:val="sr-Latn-CS"/>
        </w:rPr>
        <w:t xml:space="preserve">, техничким упутствима Наручиоца, правилима струке и одредбама овог </w:t>
      </w:r>
      <w:r w:rsidRPr="00D26E19">
        <w:rPr>
          <w:rFonts w:eastAsia="Arial Unicode MS"/>
          <w:lang w:val="ru-RU"/>
        </w:rPr>
        <w:t>У</w:t>
      </w:r>
      <w:r w:rsidRPr="00D032B3">
        <w:rPr>
          <w:rFonts w:eastAsia="Arial Unicode MS"/>
          <w:lang w:val="sr-Latn-CS"/>
        </w:rPr>
        <w:t>говора,</w:t>
      </w:r>
    </w:p>
    <w:p w14:paraId="7EC5E29C"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 xml:space="preserve">у року од 3 (три) дана одреди свог представника задуженог за реализацију обавеза из </w:t>
      </w:r>
      <w:r w:rsidRPr="00D26E19">
        <w:rPr>
          <w:rFonts w:eastAsia="Arial Unicode MS"/>
          <w:lang w:val="ru-RU"/>
        </w:rPr>
        <w:t>У</w:t>
      </w:r>
      <w:r w:rsidRPr="00D032B3">
        <w:rPr>
          <w:rFonts w:eastAsia="Arial Unicode MS"/>
          <w:lang w:val="sr-Latn-CS"/>
        </w:rPr>
        <w:t>говора и праћење и о томе обавести Наручиоца у писаној форми,</w:t>
      </w:r>
    </w:p>
    <w:p w14:paraId="089381FF"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14:paraId="1DEEC8EA"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писаним путем обавести Наручиоца о могућим кашњењима, као и о разлозима кашњења</w:t>
      </w:r>
      <w:r w:rsidRPr="00D26E19">
        <w:rPr>
          <w:rFonts w:eastAsia="Arial Unicode MS"/>
          <w:lang w:val="ru-RU"/>
        </w:rPr>
        <w:t xml:space="preserve"> а </w:t>
      </w:r>
      <w:r w:rsidRPr="00D032B3">
        <w:rPr>
          <w:rFonts w:eastAsia="Arial Unicode MS"/>
          <w:lang w:val="sr-Latn-CS"/>
        </w:rPr>
        <w:t xml:space="preserve"> Обавештење </w:t>
      </w:r>
      <w:r w:rsidRPr="00D26E19">
        <w:rPr>
          <w:rFonts w:eastAsia="Arial Unicode MS"/>
          <w:lang w:val="ru-RU"/>
        </w:rPr>
        <w:t xml:space="preserve">о томе </w:t>
      </w:r>
      <w:r w:rsidRPr="00D032B3">
        <w:rPr>
          <w:rFonts w:eastAsia="Arial Unicode MS"/>
          <w:lang w:val="sr-Latn-CS"/>
        </w:rPr>
        <w:t xml:space="preserve">доставити Наручиоцу најкасније 7 (седам) дана пре истека рока из </w:t>
      </w:r>
      <w:r w:rsidRPr="00D26E19">
        <w:rPr>
          <w:rFonts w:eastAsia="Arial Unicode MS"/>
          <w:lang w:val="ru-RU"/>
        </w:rPr>
        <w:t>ч</w:t>
      </w:r>
      <w:r w:rsidRPr="00D032B3">
        <w:rPr>
          <w:rFonts w:eastAsia="Arial Unicode MS"/>
          <w:lang w:val="sr-Latn-CS"/>
        </w:rPr>
        <w:t>лана</w:t>
      </w:r>
      <w:r w:rsidRPr="00D26E19">
        <w:rPr>
          <w:rFonts w:eastAsia="Arial Unicode MS"/>
          <w:lang w:val="ru-RU"/>
        </w:rPr>
        <w:t xml:space="preserve"> 8</w:t>
      </w:r>
      <w:r w:rsidRPr="00D032B3">
        <w:rPr>
          <w:rFonts w:eastAsia="Arial Unicode MS"/>
          <w:lang w:val="sr-Latn-CS"/>
        </w:rPr>
        <w:t xml:space="preserve">. </w:t>
      </w:r>
      <w:r w:rsidRPr="00D26E19">
        <w:rPr>
          <w:rFonts w:eastAsia="Arial Unicode MS"/>
          <w:lang w:val="ru-RU"/>
        </w:rPr>
        <w:t>овог  У</w:t>
      </w:r>
      <w:r w:rsidRPr="00D032B3">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D26E19">
        <w:rPr>
          <w:rFonts w:eastAsia="Arial Unicode MS"/>
          <w:lang w:val="ru-RU"/>
        </w:rPr>
        <w:t>ч</w:t>
      </w:r>
      <w:r w:rsidRPr="00D032B3">
        <w:rPr>
          <w:rFonts w:eastAsia="Arial Unicode MS"/>
          <w:lang w:val="sr-Latn-CS"/>
        </w:rPr>
        <w:t xml:space="preserve">лана 13. овог </w:t>
      </w:r>
      <w:r w:rsidRPr="00D26E19">
        <w:rPr>
          <w:rFonts w:eastAsia="Arial Unicode MS"/>
          <w:lang w:val="ru-RU"/>
        </w:rPr>
        <w:t>У</w:t>
      </w:r>
      <w:r w:rsidRPr="00D032B3">
        <w:rPr>
          <w:rFonts w:eastAsia="Arial Unicode MS"/>
          <w:lang w:val="sr-Latn-CS"/>
        </w:rPr>
        <w:t>говора,</w:t>
      </w:r>
    </w:p>
    <w:p w14:paraId="6C9E721A"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одреди одговорно лице за безбедност и здравље на раду и координатора градилишта уз сагласност Наручиоца</w:t>
      </w:r>
    </w:p>
    <w:p w14:paraId="158C3906"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уради</w:t>
      </w:r>
      <w:r w:rsidRPr="00D26E19">
        <w:rPr>
          <w:rFonts w:eastAsia="Arial Unicode MS"/>
          <w:lang w:val="ru-RU"/>
        </w:rPr>
        <w:t xml:space="preserve"> и достави Наручиоцу</w:t>
      </w:r>
      <w:r w:rsidRPr="00D032B3">
        <w:rPr>
          <w:rFonts w:eastAsia="Arial Unicode MS"/>
          <w:lang w:val="sr-Latn-CS"/>
        </w:rPr>
        <w:t xml:space="preserve"> план превентивних мера</w:t>
      </w:r>
    </w:p>
    <w:p w14:paraId="3F744C1C"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14:paraId="6B989919" w14:textId="77777777" w:rsidR="00873EBD" w:rsidRPr="00D032B3" w:rsidRDefault="00873EBD" w:rsidP="00AD21BA">
      <w:pPr>
        <w:numPr>
          <w:ilvl w:val="0"/>
          <w:numId w:val="23"/>
        </w:numPr>
        <w:spacing w:before="0"/>
        <w:rPr>
          <w:rFonts w:eastAsia="Arial Unicode MS"/>
          <w:lang w:val="sr-Latn-CS"/>
        </w:rPr>
      </w:pPr>
      <w:r w:rsidRPr="00D26E19">
        <w:rPr>
          <w:rFonts w:eastAsia="Arial Unicode MS"/>
          <w:lang w:val="ru-RU"/>
        </w:rPr>
        <w:t xml:space="preserve">изради </w:t>
      </w:r>
      <w:r w:rsidRPr="00D032B3">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14:paraId="5836467F" w14:textId="77777777" w:rsidR="00873EBD" w:rsidRPr="00D032B3" w:rsidRDefault="00873EBD" w:rsidP="00AD21BA">
      <w:pPr>
        <w:numPr>
          <w:ilvl w:val="0"/>
          <w:numId w:val="23"/>
        </w:numPr>
        <w:spacing w:before="0"/>
        <w:rPr>
          <w:rFonts w:eastAsia="Arial Unicode MS"/>
          <w:lang w:val="sr-Latn-CS"/>
        </w:rPr>
      </w:pPr>
      <w:r w:rsidRPr="00D26E19">
        <w:rPr>
          <w:rFonts w:eastAsia="Arial Unicode MS"/>
          <w:lang w:val="ru-RU"/>
        </w:rPr>
        <w:t>з</w:t>
      </w:r>
      <w:r w:rsidRPr="00D032B3">
        <w:rPr>
          <w:rFonts w:eastAsia="Arial Unicode MS"/>
          <w:lang w:val="sr-Latn-CS"/>
        </w:rPr>
        <w:t>а</w:t>
      </w:r>
      <w:r w:rsidRPr="00D26E19">
        <w:rPr>
          <w:rFonts w:eastAsia="Arial Unicode MS"/>
          <w:lang w:val="ru-RU"/>
        </w:rPr>
        <w:t xml:space="preserve"> све</w:t>
      </w:r>
      <w:r w:rsidRPr="00D032B3">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14:paraId="353B5E10"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D26E19">
        <w:rPr>
          <w:rFonts w:eastAsia="Arial Unicode MS"/>
          <w:lang w:val="ru-RU"/>
        </w:rPr>
        <w:t>н</w:t>
      </w:r>
      <w:r w:rsidRPr="00D032B3">
        <w:rPr>
          <w:rFonts w:eastAsia="Arial Unicode MS"/>
          <w:lang w:val="sr-Latn-CS"/>
        </w:rPr>
        <w:t>у сагласност на пројектну документацију</w:t>
      </w:r>
    </w:p>
    <w:p w14:paraId="4194632E"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за опрему, рад и материјал</w:t>
      </w:r>
      <w:r w:rsidRPr="00D26E19">
        <w:rPr>
          <w:rFonts w:eastAsia="Arial Unicode MS"/>
          <w:lang w:val="ru-RU"/>
        </w:rPr>
        <w:t>, Наручиоцу без одлагања</w:t>
      </w:r>
      <w:r w:rsidRPr="00D032B3">
        <w:rPr>
          <w:rFonts w:eastAsia="Arial Unicode MS"/>
          <w:lang w:val="sr-Latn-CS"/>
        </w:rPr>
        <w:t xml:space="preserve"> достави</w:t>
      </w:r>
      <w:r w:rsidRPr="00D26E19">
        <w:rPr>
          <w:rFonts w:eastAsia="Arial Unicode MS"/>
          <w:lang w:val="ru-RU"/>
        </w:rPr>
        <w:t xml:space="preserve"> потпуну</w:t>
      </w:r>
      <w:r w:rsidRPr="00D032B3">
        <w:rPr>
          <w:rFonts w:eastAsia="Arial Unicode MS"/>
          <w:lang w:val="sr-Latn-CS"/>
        </w:rPr>
        <w:t xml:space="preserve"> атестну документацију</w:t>
      </w:r>
    </w:p>
    <w:p w14:paraId="74ADAD9B"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уредно одржава градилиште, материјал депонује правилно и обезбеди несметани саобраћај,</w:t>
      </w:r>
      <w:r w:rsidRPr="00D26E19">
        <w:rPr>
          <w:rFonts w:eastAsia="Arial Unicode MS"/>
          <w:lang w:val="ru-RU"/>
        </w:rPr>
        <w:t xml:space="preserve"> за све време трајања Уговора</w:t>
      </w:r>
    </w:p>
    <w:p w14:paraId="45EA019A"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по завршетку  уговорених радова, место радова доведе у стање сходно прописима Републике Србије,</w:t>
      </w:r>
    </w:p>
    <w:p w14:paraId="3D4C592C" w14:textId="77777777" w:rsidR="00873EBD" w:rsidRPr="00D032B3" w:rsidRDefault="00873EBD" w:rsidP="00AD21BA">
      <w:pPr>
        <w:numPr>
          <w:ilvl w:val="0"/>
          <w:numId w:val="23"/>
        </w:numPr>
        <w:spacing w:before="0"/>
        <w:rPr>
          <w:rFonts w:eastAsia="Arial Unicode MS"/>
          <w:lang w:val="sr-Latn-CS"/>
        </w:rPr>
      </w:pPr>
      <w:r w:rsidRPr="00D26E19">
        <w:rPr>
          <w:rFonts w:eastAsia="Arial Unicode MS"/>
          <w:lang w:val="ru-RU"/>
        </w:rPr>
        <w:t xml:space="preserve">изради </w:t>
      </w:r>
      <w:r w:rsidRPr="00D032B3">
        <w:rPr>
          <w:rFonts w:eastAsia="Arial Unicode MS"/>
          <w:lang w:val="sr-Latn-CS"/>
        </w:rPr>
        <w:t>елаборат о свим</w:t>
      </w:r>
      <w:r w:rsidRPr="00D26E19">
        <w:rPr>
          <w:rFonts w:eastAsia="Arial Unicode MS"/>
          <w:lang w:val="ru-RU"/>
        </w:rPr>
        <w:t xml:space="preserve"> насталим</w:t>
      </w:r>
      <w:r w:rsidRPr="00D032B3">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D26E19">
        <w:rPr>
          <w:rFonts w:eastAsia="Arial Unicode MS"/>
          <w:lang w:val="ru-RU"/>
        </w:rPr>
        <w:t>Наручиоцу,</w:t>
      </w:r>
      <w:r w:rsidRPr="00D032B3">
        <w:rPr>
          <w:rFonts w:eastAsia="Arial Unicode MS"/>
          <w:lang w:val="sr-Latn-CS"/>
        </w:rPr>
        <w:t xml:space="preserve"> 4</w:t>
      </w:r>
      <w:r w:rsidRPr="00D26E19">
        <w:rPr>
          <w:rFonts w:eastAsia="Arial Unicode MS"/>
          <w:lang w:val="ru-RU"/>
        </w:rPr>
        <w:t xml:space="preserve"> (четири) </w:t>
      </w:r>
      <w:r w:rsidRPr="00D032B3">
        <w:rPr>
          <w:rFonts w:eastAsia="Arial Unicode MS"/>
          <w:lang w:val="sr-Latn-CS"/>
        </w:rPr>
        <w:t xml:space="preserve"> примерка</w:t>
      </w:r>
      <w:r w:rsidRPr="00D26E19">
        <w:rPr>
          <w:rFonts w:eastAsia="Arial Unicode MS"/>
          <w:lang w:val="ru-RU"/>
        </w:rPr>
        <w:t>,</w:t>
      </w:r>
      <w:r w:rsidRPr="00D032B3">
        <w:rPr>
          <w:rFonts w:eastAsia="Arial Unicode MS"/>
          <w:lang w:val="sr-Latn-CS"/>
        </w:rPr>
        <w:t xml:space="preserve"> у штампаној форми и у електронској форми у dwg формату, </w:t>
      </w:r>
    </w:p>
    <w:p w14:paraId="3505B9DD"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 xml:space="preserve">најкасније </w:t>
      </w:r>
      <w:r w:rsidRPr="00D26E19">
        <w:rPr>
          <w:rFonts w:eastAsia="Arial Unicode MS"/>
          <w:lang w:val="ru-RU"/>
        </w:rPr>
        <w:t xml:space="preserve">у року од </w:t>
      </w:r>
      <w:r w:rsidRPr="00D032B3">
        <w:rPr>
          <w:rFonts w:eastAsia="Arial Unicode MS"/>
          <w:lang w:val="sr-Latn-CS"/>
        </w:rPr>
        <w:t xml:space="preserve">3 (три) дана </w:t>
      </w:r>
      <w:r w:rsidRPr="00D26E19">
        <w:rPr>
          <w:rFonts w:eastAsia="Arial Unicode MS"/>
          <w:lang w:val="ru-RU"/>
        </w:rPr>
        <w:t xml:space="preserve"> п</w:t>
      </w:r>
      <w:r w:rsidRPr="00D032B3">
        <w:rPr>
          <w:rFonts w:eastAsia="Arial Unicode MS"/>
          <w:lang w:val="sr-Latn-CS"/>
        </w:rPr>
        <w:t>о завршетку радова писаним путем, преко надзорног органа, обавести  Наручиоца</w:t>
      </w:r>
      <w:r w:rsidRPr="00D26E19">
        <w:rPr>
          <w:rFonts w:eastAsia="Arial Unicode MS"/>
          <w:lang w:val="ru-RU"/>
        </w:rPr>
        <w:t xml:space="preserve"> о тој околоности</w:t>
      </w:r>
      <w:r w:rsidRPr="00D032B3">
        <w:rPr>
          <w:rFonts w:eastAsia="Arial Unicode MS"/>
          <w:lang w:val="sr-Latn-CS"/>
        </w:rPr>
        <w:t xml:space="preserve">, </w:t>
      </w:r>
    </w:p>
    <w:p w14:paraId="37B814B3"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D26E19">
        <w:rPr>
          <w:rFonts w:eastAsia="Arial Unicode MS"/>
          <w:lang w:val="ru-RU"/>
        </w:rPr>
        <w:t xml:space="preserve"> изведених радова и објекта</w:t>
      </w:r>
      <w:r w:rsidRPr="00D032B3">
        <w:rPr>
          <w:rFonts w:eastAsia="Arial Unicode MS"/>
          <w:lang w:val="sr-Latn-CS"/>
        </w:rPr>
        <w:t xml:space="preserve"> и коначни обрачун</w:t>
      </w:r>
    </w:p>
    <w:p w14:paraId="2BFEE075"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14:paraId="6BF5C2A4"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lastRenderedPageBreak/>
        <w:t>Све примедбе које се односе на обим уговорених радова као и квалитет изведених  радова отклони без новчане надокнаде</w:t>
      </w:r>
    </w:p>
    <w:p w14:paraId="4E38FB1F" w14:textId="77777777" w:rsidR="00873EBD" w:rsidRPr="00D032B3" w:rsidRDefault="00873EBD" w:rsidP="00AD21BA">
      <w:pPr>
        <w:numPr>
          <w:ilvl w:val="0"/>
          <w:numId w:val="23"/>
        </w:numPr>
        <w:spacing w:before="0"/>
        <w:rPr>
          <w:rFonts w:eastAsia="Arial Unicode MS"/>
          <w:lang w:val="sr-Latn-CS"/>
        </w:rPr>
      </w:pPr>
      <w:r w:rsidRPr="00D032B3">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14:paraId="7B06C3AD" w14:textId="77777777" w:rsidR="00CC197A" w:rsidRPr="00CC197A" w:rsidRDefault="00CC197A" w:rsidP="00CC197A">
      <w:pPr>
        <w:spacing w:before="0"/>
        <w:ind w:left="420"/>
        <w:rPr>
          <w:rFonts w:eastAsia="Arial Unicode MS"/>
          <w:color w:val="00B0F0"/>
          <w:lang w:val="sr-Latn-CS"/>
        </w:rPr>
      </w:pPr>
    </w:p>
    <w:p w14:paraId="4D8DC7DF" w14:textId="263265DF" w:rsidR="00873EBD" w:rsidRPr="0005016C" w:rsidRDefault="00873EBD" w:rsidP="00873EBD">
      <w:pPr>
        <w:jc w:val="center"/>
        <w:rPr>
          <w:rFonts w:eastAsia="Arial Unicode MS"/>
          <w:b/>
          <w:lang w:val="sr-Cyrl-CS"/>
        </w:rPr>
      </w:pPr>
      <w:r w:rsidRPr="0005016C">
        <w:rPr>
          <w:rFonts w:eastAsia="Arial Unicode MS"/>
          <w:b/>
          <w:lang w:val="sr-Cyrl-CS"/>
        </w:rPr>
        <w:t>Члан 1</w:t>
      </w:r>
      <w:r w:rsidR="005F0230">
        <w:rPr>
          <w:rFonts w:eastAsia="Arial Unicode MS"/>
          <w:b/>
          <w:lang w:val="sr-Cyrl-CS"/>
        </w:rPr>
        <w:t>5</w:t>
      </w:r>
      <w:r w:rsidRPr="0005016C">
        <w:rPr>
          <w:rFonts w:eastAsia="Arial Unicode MS"/>
          <w:b/>
          <w:lang w:val="sr-Cyrl-CS"/>
        </w:rPr>
        <w:t>.</w:t>
      </w:r>
    </w:p>
    <w:p w14:paraId="533991F3" w14:textId="77777777"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D26E19">
        <w:rPr>
          <w:rFonts w:eastAsia="Arial Unicode MS"/>
          <w:lang w:val="ru-RU"/>
        </w:rPr>
        <w:t>битним елементима овог Уговора,</w:t>
      </w:r>
      <w:r w:rsidRPr="008377FF">
        <w:rPr>
          <w:rFonts w:eastAsia="Arial Unicode MS"/>
          <w:lang w:val="sr-Cyrl-CS"/>
        </w:rPr>
        <w:t xml:space="preserve"> која наступи </w:t>
      </w:r>
      <w:r w:rsidRPr="00D26E19">
        <w:rPr>
          <w:rFonts w:eastAsia="Arial Unicode MS"/>
          <w:lang w:val="ru-RU"/>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14:paraId="62A0EC3F" w14:textId="77777777" w:rsidR="0005016C" w:rsidRPr="00D26E19" w:rsidRDefault="0005016C" w:rsidP="00873EBD">
      <w:pPr>
        <w:rPr>
          <w:rFonts w:eastAsia="Arial Unicode MS"/>
          <w:lang w:val="ru-RU"/>
        </w:rPr>
      </w:pPr>
    </w:p>
    <w:p w14:paraId="529405FA" w14:textId="77777777" w:rsidR="00873EBD" w:rsidRPr="00D26E19" w:rsidRDefault="00873EBD" w:rsidP="00873EBD">
      <w:pPr>
        <w:rPr>
          <w:rFonts w:eastAsia="Arial Unicode MS"/>
          <w:b/>
          <w:lang w:val="ru-RU"/>
        </w:rPr>
      </w:pPr>
      <w:r w:rsidRPr="00D26E19">
        <w:rPr>
          <w:rFonts w:eastAsia="Arial Unicode MS"/>
          <w:b/>
          <w:lang w:val="ru-RU"/>
        </w:rPr>
        <w:t>УГОВОРНА КАЗНА (</w:t>
      </w:r>
      <w:r w:rsidRPr="0005016C">
        <w:rPr>
          <w:rFonts w:eastAsia="Arial Unicode MS"/>
          <w:b/>
          <w:lang w:val="sr-Cyrl-CS"/>
        </w:rPr>
        <w:t>ПЕНАЛИ</w:t>
      </w:r>
      <w:r w:rsidRPr="00D26E19">
        <w:rPr>
          <w:rFonts w:eastAsia="Arial Unicode MS"/>
          <w:b/>
          <w:lang w:val="ru-RU"/>
        </w:rPr>
        <w:t>)</w:t>
      </w:r>
    </w:p>
    <w:p w14:paraId="13B6208A" w14:textId="45BE86D2" w:rsidR="00873EBD" w:rsidRPr="0005016C" w:rsidRDefault="00873EBD" w:rsidP="00873EBD">
      <w:pPr>
        <w:jc w:val="center"/>
        <w:rPr>
          <w:rFonts w:eastAsia="Arial Unicode MS"/>
          <w:b/>
          <w:lang w:val="sr-Cyrl-CS"/>
        </w:rPr>
      </w:pPr>
      <w:r w:rsidRPr="0005016C">
        <w:rPr>
          <w:rFonts w:eastAsia="Arial Unicode MS"/>
          <w:b/>
          <w:lang w:val="sr-Cyrl-CS"/>
        </w:rPr>
        <w:t>Члан 1</w:t>
      </w:r>
      <w:r w:rsidR="005F0230">
        <w:rPr>
          <w:rFonts w:eastAsia="Arial Unicode MS"/>
          <w:b/>
          <w:lang w:val="sr-Cyrl-CS"/>
        </w:rPr>
        <w:t>6</w:t>
      </w:r>
      <w:r w:rsidRPr="0005016C">
        <w:rPr>
          <w:rFonts w:eastAsia="Arial Unicode MS"/>
          <w:b/>
          <w:lang w:val="sr-Cyrl-CS"/>
        </w:rPr>
        <w:t>.</w:t>
      </w:r>
    </w:p>
    <w:p w14:paraId="4D0B0401" w14:textId="77777777"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D26E19">
        <w:rPr>
          <w:rFonts w:eastAsia="Arial Unicode MS"/>
          <w:lang w:val="ru-RU"/>
        </w:rPr>
        <w:t xml:space="preserve">овог </w:t>
      </w:r>
      <w:r w:rsidRPr="008377FF">
        <w:rPr>
          <w:rFonts w:eastAsia="Arial Unicode MS"/>
          <w:lang w:val="sr-Cyrl-CS"/>
        </w:rPr>
        <w:t>Уговора у уговореном року,</w:t>
      </w:r>
      <w:r w:rsidRPr="00D26E19">
        <w:rPr>
          <w:rFonts w:eastAsia="Arial Unicode MS"/>
          <w:lang w:val="ru-RU"/>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14:paraId="3AA58B35" w14:textId="77777777"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14:paraId="7BDA38DB" w14:textId="77777777" w:rsidR="00700231" w:rsidRPr="0005016C" w:rsidRDefault="00175BA5" w:rsidP="00175BA5">
      <w:pPr>
        <w:tabs>
          <w:tab w:val="left" w:pos="2475"/>
        </w:tabs>
        <w:rPr>
          <w:rFonts w:eastAsia="Arial Unicode MS"/>
          <w:b/>
          <w:lang w:val="sr-Cyrl-CS"/>
        </w:rPr>
      </w:pPr>
      <w:r>
        <w:rPr>
          <w:rFonts w:eastAsia="Arial Unicode MS"/>
          <w:b/>
          <w:lang w:val="sr-Cyrl-CS"/>
        </w:rPr>
        <w:tab/>
      </w:r>
    </w:p>
    <w:p w14:paraId="7DC42A22" w14:textId="77777777"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14:paraId="69914EDD" w14:textId="3DF90E83" w:rsidR="00873EBD" w:rsidRPr="0005016C" w:rsidRDefault="00873EBD" w:rsidP="00873EBD">
      <w:pPr>
        <w:jc w:val="center"/>
        <w:rPr>
          <w:rFonts w:eastAsia="Arial Unicode MS"/>
          <w:b/>
          <w:lang w:val="sr-Cyrl-CS"/>
        </w:rPr>
      </w:pPr>
      <w:r w:rsidRPr="0005016C">
        <w:rPr>
          <w:rFonts w:eastAsia="Arial Unicode MS"/>
          <w:b/>
          <w:lang w:val="sr-Cyrl-CS"/>
        </w:rPr>
        <w:t>Члан 1</w:t>
      </w:r>
      <w:r w:rsidR="005F0230">
        <w:rPr>
          <w:rFonts w:eastAsia="Arial Unicode MS"/>
          <w:b/>
          <w:lang w:val="sr-Cyrl-CS"/>
        </w:rPr>
        <w:t>7</w:t>
      </w:r>
      <w:r w:rsidRPr="0005016C">
        <w:rPr>
          <w:rFonts w:eastAsia="Arial Unicode MS"/>
          <w:b/>
          <w:lang w:val="sr-Cyrl-CS"/>
        </w:rPr>
        <w:t>.</w:t>
      </w:r>
    </w:p>
    <w:p w14:paraId="068B5F83" w14:textId="77777777"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D26E19">
        <w:rPr>
          <w:rFonts w:eastAsia="Arial Unicode MS"/>
          <w:lang w:val="ru-RU"/>
        </w:rPr>
        <w:t>у</w:t>
      </w:r>
      <w:r w:rsidRPr="008377FF">
        <w:rPr>
          <w:rFonts w:eastAsia="Arial Unicode MS"/>
          <w:lang w:val="sr-Cyrl-CS"/>
        </w:rPr>
        <w:t xml:space="preserve"> и спремности за примопредају</w:t>
      </w:r>
      <w:r w:rsidRPr="00D26E19">
        <w:rPr>
          <w:rFonts w:eastAsia="Arial Unicode MS"/>
          <w:lang w:val="ru-RU"/>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14:paraId="2BDBD54B" w14:textId="78A2486B" w:rsidR="00873EBD" w:rsidRPr="0005016C" w:rsidRDefault="00873EBD" w:rsidP="00873EBD">
      <w:pPr>
        <w:jc w:val="center"/>
        <w:rPr>
          <w:rFonts w:eastAsia="Arial Unicode MS"/>
          <w:b/>
          <w:lang w:val="sr-Cyrl-CS"/>
        </w:rPr>
      </w:pPr>
      <w:r w:rsidRPr="0005016C">
        <w:rPr>
          <w:rFonts w:eastAsia="Arial Unicode MS"/>
          <w:b/>
          <w:lang w:val="sr-Cyrl-CS"/>
        </w:rPr>
        <w:t>Члан 1</w:t>
      </w:r>
      <w:r w:rsidR="005F0230">
        <w:rPr>
          <w:rFonts w:eastAsia="Arial Unicode MS"/>
          <w:b/>
          <w:lang w:val="sr-Cyrl-CS"/>
        </w:rPr>
        <w:t>8</w:t>
      </w:r>
      <w:r w:rsidRPr="0005016C">
        <w:rPr>
          <w:rFonts w:eastAsia="Arial Unicode MS"/>
          <w:b/>
          <w:lang w:val="sr-Cyrl-CS"/>
        </w:rPr>
        <w:t>.</w:t>
      </w:r>
    </w:p>
    <w:p w14:paraId="2D777145" w14:textId="77777777" w:rsidR="00873EBD" w:rsidRPr="00CC7434" w:rsidRDefault="00873EBD" w:rsidP="00873EBD">
      <w:pPr>
        <w:rPr>
          <w:rFonts w:eastAsia="Arial Unicode MS"/>
          <w:lang w:val="ru-RU"/>
        </w:rPr>
      </w:pPr>
      <w:r w:rsidRPr="00CC7434">
        <w:rPr>
          <w:rFonts w:eastAsia="Arial Unicode MS"/>
          <w:lang w:val="sr-Cyrl-CS"/>
        </w:rPr>
        <w:t>Квантитативни и квалитативни пријем</w:t>
      </w:r>
      <w:r w:rsidRPr="00CC7434">
        <w:rPr>
          <w:rFonts w:eastAsia="Arial Unicode MS"/>
          <w:lang w:val="ru-RU"/>
        </w:rPr>
        <w:t xml:space="preserve"> Уговорених радова из члана 2. овог Уговора</w:t>
      </w:r>
      <w:r w:rsidRPr="00CC7434">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14:paraId="5A41246E" w14:textId="77777777" w:rsidR="00873EBD" w:rsidRPr="00CC7434" w:rsidRDefault="00873EBD" w:rsidP="00873EBD">
      <w:pPr>
        <w:rPr>
          <w:rFonts w:eastAsia="Arial Unicode MS"/>
          <w:lang w:val="sr-Cyrl-CS"/>
        </w:rPr>
      </w:pPr>
      <w:r w:rsidRPr="00CC7434">
        <w:rPr>
          <w:rFonts w:eastAsia="Arial Unicode MS"/>
          <w:lang w:val="sr-Cyrl-CS"/>
        </w:rPr>
        <w:t>Потписивањем Записника о примопредаји изведених радова омогућује се спровођење коначног обрачуна.</w:t>
      </w:r>
    </w:p>
    <w:p w14:paraId="101F6AED" w14:textId="77777777" w:rsidR="00D032B3" w:rsidRPr="008377FF" w:rsidRDefault="00D032B3" w:rsidP="00873EBD">
      <w:pPr>
        <w:rPr>
          <w:rFonts w:eastAsia="Arial Unicode MS"/>
          <w:lang w:val="sr-Cyrl-CS"/>
        </w:rPr>
      </w:pPr>
    </w:p>
    <w:p w14:paraId="2055CD35" w14:textId="51B19AA9" w:rsidR="00873EBD" w:rsidRPr="0005016C" w:rsidRDefault="00873EBD" w:rsidP="00873EBD">
      <w:pPr>
        <w:jc w:val="center"/>
        <w:rPr>
          <w:rFonts w:eastAsia="Arial Unicode MS"/>
          <w:b/>
          <w:lang w:val="sr-Cyrl-CS"/>
        </w:rPr>
      </w:pPr>
      <w:r w:rsidRPr="0005016C">
        <w:rPr>
          <w:rFonts w:eastAsia="Arial Unicode MS"/>
          <w:b/>
          <w:lang w:val="sr-Cyrl-CS"/>
        </w:rPr>
        <w:t>Члан 1</w:t>
      </w:r>
      <w:r w:rsidR="005F0230">
        <w:rPr>
          <w:rFonts w:eastAsia="Arial Unicode MS"/>
          <w:b/>
          <w:lang w:val="sr-Cyrl-CS"/>
        </w:rPr>
        <w:t>9</w:t>
      </w:r>
      <w:r w:rsidRPr="0005016C">
        <w:rPr>
          <w:rFonts w:eastAsia="Arial Unicode MS"/>
          <w:b/>
          <w:lang w:val="sr-Cyrl-CS"/>
        </w:rPr>
        <w:t>.</w:t>
      </w:r>
    </w:p>
    <w:p w14:paraId="16AE2C32" w14:textId="77777777"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14:paraId="32E227A6" w14:textId="77777777"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14:paraId="2917C899" w14:textId="0B355769" w:rsidR="00873EBD" w:rsidRPr="008377FF" w:rsidRDefault="00873EBD" w:rsidP="00873EBD">
      <w:pPr>
        <w:rPr>
          <w:rFonts w:eastAsia="Arial Unicode MS"/>
          <w:lang w:val="sr-Cyrl-CS"/>
        </w:rPr>
      </w:pPr>
      <w:r w:rsidRPr="008377FF">
        <w:rPr>
          <w:rFonts w:eastAsia="Arial Unicode MS"/>
          <w:lang w:val="sr-Cyrl-CS"/>
        </w:rPr>
        <w:t>- II фаза - коначни обрачун: израда коначног обрачуна за изведене радове, као саставног дела јединственог Записник</w:t>
      </w:r>
      <w:r w:rsidR="00511529" w:rsidRPr="00511529">
        <w:rPr>
          <w:rFonts w:eastAsia="Arial Unicode MS"/>
          <w:color w:val="FF0000"/>
          <w:lang w:val="sr-Cyrl-CS"/>
        </w:rPr>
        <w:t>а</w:t>
      </w:r>
      <w:r w:rsidRPr="008377FF">
        <w:rPr>
          <w:rFonts w:eastAsia="Arial Unicode MS"/>
          <w:lang w:val="sr-Cyrl-CS"/>
        </w:rPr>
        <w:t xml:space="preserve"> о примопредаји изведених радова и коначном обрачуну, који потписују сви чланови Комисије и учесници у раду Комисије. </w:t>
      </w:r>
    </w:p>
    <w:p w14:paraId="10775F64" w14:textId="77777777" w:rsidR="00D032B3" w:rsidRDefault="00D032B3" w:rsidP="00D032B3">
      <w:pPr>
        <w:rPr>
          <w:rFonts w:eastAsia="Arial Unicode MS"/>
          <w:lang w:val="sr-Cyrl-RS"/>
        </w:rPr>
      </w:pPr>
      <w:r w:rsidRPr="008377FF">
        <w:rPr>
          <w:rFonts w:eastAsia="Arial Unicode MS"/>
          <w:lang w:val="sr-Cyrl-CS"/>
        </w:rPr>
        <w:lastRenderedPageBreak/>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D26E19">
        <w:rPr>
          <w:rFonts w:eastAsia="Arial Unicode MS"/>
          <w:lang w:val="ru-RU"/>
        </w:rPr>
        <w:t xml:space="preserve">накнадно остављеном року који не може бити дужи од  </w:t>
      </w:r>
      <w:r>
        <w:rPr>
          <w:rFonts w:eastAsia="Arial Unicode MS"/>
          <w:lang w:val="sr-Cyrl-RS"/>
        </w:rPr>
        <w:t>10</w:t>
      </w:r>
      <w:r w:rsidRPr="00D26E19">
        <w:rPr>
          <w:rFonts w:eastAsia="Arial Unicode MS"/>
          <w:lang w:val="ru-RU"/>
        </w:rPr>
        <w:t xml:space="preserve"> дана.</w:t>
      </w:r>
    </w:p>
    <w:p w14:paraId="4E932F95" w14:textId="77777777" w:rsidR="00175BA5" w:rsidRPr="00175BA5" w:rsidRDefault="00175BA5" w:rsidP="00873EBD">
      <w:pPr>
        <w:rPr>
          <w:rFonts w:eastAsia="Arial Unicode MS"/>
          <w:lang w:val="sr-Cyrl-RS"/>
        </w:rPr>
      </w:pPr>
    </w:p>
    <w:p w14:paraId="7F954011" w14:textId="11CE85B5"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5F0230">
        <w:rPr>
          <w:rFonts w:eastAsia="Arial Unicode MS"/>
          <w:b/>
          <w:lang w:val="sr-Cyrl-CS"/>
        </w:rPr>
        <w:t>20</w:t>
      </w:r>
      <w:r w:rsidRPr="0005016C">
        <w:rPr>
          <w:rFonts w:eastAsia="Arial Unicode MS"/>
          <w:b/>
          <w:lang w:val="sr-Cyrl-CS"/>
        </w:rPr>
        <w:t>.</w:t>
      </w:r>
    </w:p>
    <w:p w14:paraId="1BC7BD52" w14:textId="77777777"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D26E19">
        <w:rPr>
          <w:rFonts w:eastAsia="Arial Unicode MS"/>
          <w:lang w:val="ru-RU"/>
        </w:rPr>
        <w:t xml:space="preserve"> без одлагања</w:t>
      </w:r>
      <w:r w:rsidRPr="008377FF">
        <w:rPr>
          <w:rFonts w:eastAsia="Arial Unicode MS"/>
          <w:lang w:val="sr-Cyrl-CS"/>
        </w:rPr>
        <w:t xml:space="preserve"> по свим захтевима те Комисије. </w:t>
      </w:r>
    </w:p>
    <w:p w14:paraId="58B6B10E" w14:textId="77777777"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14:paraId="73B33DC0" w14:textId="77777777"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14:paraId="3E54DC85" w14:textId="77777777"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14:paraId="589CB833" w14:textId="77777777"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14:paraId="0F536D39" w14:textId="77777777"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14:paraId="0E91DE61" w14:textId="77777777"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14:paraId="0D0CEB56" w14:textId="6646B89F"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5F0230">
        <w:rPr>
          <w:rFonts w:eastAsia="Arial Unicode MS"/>
          <w:b/>
          <w:lang w:val="sr-Cyrl-CS"/>
        </w:rPr>
        <w:t>21</w:t>
      </w:r>
      <w:r w:rsidRPr="0005016C">
        <w:rPr>
          <w:rFonts w:eastAsia="Arial Unicode MS"/>
          <w:b/>
          <w:lang w:val="sr-Cyrl-CS"/>
        </w:rPr>
        <w:t>.</w:t>
      </w:r>
    </w:p>
    <w:p w14:paraId="43ACE948" w14:textId="77777777" w:rsidR="00873EBD" w:rsidRPr="008377FF" w:rsidRDefault="00873EBD" w:rsidP="00873EBD">
      <w:pPr>
        <w:rPr>
          <w:rFonts w:eastAsia="Arial Unicode MS"/>
          <w:lang w:val="sr-Cyrl-CS"/>
        </w:rPr>
      </w:pPr>
      <w:r w:rsidRPr="00D26E19">
        <w:rPr>
          <w:rFonts w:eastAsia="Arial Unicode MS"/>
          <w:lang w:val="ru-RU"/>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D26E19">
        <w:rPr>
          <w:rFonts w:eastAsia="Arial Unicode MS"/>
          <w:lang w:val="ru-RU"/>
        </w:rPr>
        <w:t>установљена одступања</w:t>
      </w:r>
      <w:r w:rsidRPr="008377FF">
        <w:rPr>
          <w:rFonts w:eastAsia="Arial Unicode MS"/>
          <w:lang w:val="sr-Cyrl-CS"/>
        </w:rPr>
        <w:t xml:space="preserve"> отклони у року, задатом од стр</w:t>
      </w:r>
      <w:r w:rsidRPr="00D26E19">
        <w:rPr>
          <w:rFonts w:eastAsia="Arial Unicode MS"/>
          <w:lang w:val="ru-RU"/>
        </w:rPr>
        <w:t>а</w:t>
      </w:r>
      <w:r w:rsidRPr="008377FF">
        <w:rPr>
          <w:rFonts w:eastAsia="Arial Unicode MS"/>
          <w:lang w:val="sr-Cyrl-CS"/>
        </w:rPr>
        <w:t xml:space="preserve">не комисије, и процес извршења усагласи са условима из конкурсне документације. </w:t>
      </w:r>
    </w:p>
    <w:p w14:paraId="5B7E3AFB" w14:textId="77777777"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D26E19">
        <w:rPr>
          <w:rFonts w:eastAsia="Arial Unicode MS"/>
          <w:lang w:val="ru-RU"/>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14:paraId="14A9A87F" w14:textId="77777777" w:rsidR="00175BA5" w:rsidRDefault="00175BA5" w:rsidP="00873EBD">
      <w:pPr>
        <w:jc w:val="center"/>
        <w:rPr>
          <w:rFonts w:eastAsia="Arial Unicode MS"/>
          <w:b/>
          <w:lang w:val="sr-Cyrl-CS"/>
        </w:rPr>
      </w:pPr>
    </w:p>
    <w:p w14:paraId="4BB1C689" w14:textId="3B118A8E"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5F0230">
        <w:rPr>
          <w:rFonts w:eastAsia="Arial Unicode MS"/>
          <w:b/>
          <w:lang w:val="sr-Cyrl-CS"/>
        </w:rPr>
        <w:t>22</w:t>
      </w:r>
      <w:r w:rsidRPr="0005016C">
        <w:rPr>
          <w:rFonts w:eastAsia="Arial Unicode MS"/>
          <w:b/>
          <w:lang w:val="sr-Cyrl-CS"/>
        </w:rPr>
        <w:t>.</w:t>
      </w:r>
    </w:p>
    <w:p w14:paraId="7E1A4AA9" w14:textId="77777777"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D26E19">
        <w:rPr>
          <w:rFonts w:eastAsia="Arial Unicode MS"/>
          <w:lang w:val="ru-RU"/>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14:paraId="51AF2DE1" w14:textId="23D73C30" w:rsidR="00D032B3" w:rsidRDefault="00D032B3" w:rsidP="00D032B3">
      <w:pPr>
        <w:rPr>
          <w:rFonts w:eastAsia="Arial Unicode MS"/>
          <w:lang w:val="sr-Cyrl-CS"/>
        </w:rPr>
      </w:pPr>
      <w:r w:rsidRPr="008377FF">
        <w:rPr>
          <w:rFonts w:eastAsia="Arial Unicode MS"/>
          <w:lang w:val="sr-Cyrl-CS"/>
        </w:rPr>
        <w:t>Ако ни у накнадном року</w:t>
      </w:r>
      <w:r w:rsidRPr="00D26E19">
        <w:rPr>
          <w:rFonts w:eastAsia="Arial Unicode MS"/>
          <w:lang w:val="ru-RU"/>
        </w:rPr>
        <w:t xml:space="preserve"> </w:t>
      </w:r>
      <w:r w:rsidR="008B7898">
        <w:rPr>
          <w:rFonts w:eastAsia="Arial Unicode MS"/>
          <w:lang w:val="ru-RU"/>
        </w:rPr>
        <w:t>к</w:t>
      </w:r>
      <w:r w:rsidRPr="00D26E19">
        <w:rPr>
          <w:rFonts w:eastAsia="Arial Unicode MS"/>
          <w:lang w:val="ru-RU"/>
        </w:rPr>
        <w:t xml:space="preserve">оји не може бити дужи од </w:t>
      </w:r>
      <w:r>
        <w:rPr>
          <w:rFonts w:eastAsia="Arial Unicode MS"/>
          <w:lang w:val="sr-Cyrl-RS"/>
        </w:rPr>
        <w:t>10 дана,</w:t>
      </w:r>
      <w:r w:rsidRPr="00D26E19">
        <w:rPr>
          <w:rFonts w:eastAsia="Arial Unicode MS"/>
          <w:lang w:val="ru-RU"/>
        </w:rPr>
        <w:t xml:space="preserve"> </w:t>
      </w:r>
      <w:r w:rsidRPr="008377FF">
        <w:rPr>
          <w:rFonts w:eastAsia="Arial Unicode MS"/>
          <w:lang w:val="sr-Cyrl-CS"/>
        </w:rPr>
        <w:t>не буде извршен квантитативни и квалитативни пријем, Наручилац стиче право</w:t>
      </w:r>
      <w:r w:rsidRPr="00D26E19">
        <w:rPr>
          <w:rFonts w:eastAsia="Arial Unicode MS"/>
          <w:lang w:val="ru-RU"/>
        </w:rPr>
        <w:t xml:space="preserve"> на</w:t>
      </w:r>
      <w:r w:rsidRPr="008377FF">
        <w:rPr>
          <w:rFonts w:eastAsia="Arial Unicode MS"/>
          <w:lang w:val="sr-Cyrl-CS"/>
        </w:rPr>
        <w:t xml:space="preserve"> раскид овог Уговор и активирање банкарске гаранције за добро извршење посла на износ од 10% од </w:t>
      </w:r>
      <w:r w:rsidR="008B7898" w:rsidRPr="008B7898">
        <w:rPr>
          <w:rFonts w:eastAsia="Arial Unicode MS"/>
          <w:lang w:val="ru-RU"/>
        </w:rPr>
        <w:t>у</w:t>
      </w:r>
      <w:r w:rsidRPr="00D26E19">
        <w:rPr>
          <w:rFonts w:eastAsia="Arial Unicode MS"/>
          <w:lang w:val="ru-RU"/>
        </w:rPr>
        <w:t>говорене цене из члана 4. овог Уговора</w:t>
      </w:r>
      <w:r w:rsidRPr="008377FF">
        <w:rPr>
          <w:rFonts w:eastAsia="Arial Unicode MS"/>
          <w:lang w:val="sr-Cyrl-CS"/>
        </w:rPr>
        <w:t>.</w:t>
      </w:r>
    </w:p>
    <w:p w14:paraId="487FED93" w14:textId="77777777" w:rsidR="00D032B3" w:rsidRDefault="00D032B3" w:rsidP="00D032B3">
      <w:pPr>
        <w:rPr>
          <w:rFonts w:eastAsia="Arial Unicode MS"/>
          <w:lang w:val="sr-Cyrl-CS"/>
        </w:rPr>
      </w:pPr>
    </w:p>
    <w:p w14:paraId="6EC9FC43" w14:textId="5DB6A91A"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5F0230">
        <w:rPr>
          <w:rFonts w:eastAsia="Arial Unicode MS"/>
          <w:b/>
          <w:lang w:val="sr-Cyrl-CS"/>
        </w:rPr>
        <w:t>23</w:t>
      </w:r>
      <w:r w:rsidRPr="0005016C">
        <w:rPr>
          <w:rFonts w:eastAsia="Arial Unicode MS"/>
          <w:b/>
          <w:lang w:val="sr-Cyrl-CS"/>
        </w:rPr>
        <w:t>.</w:t>
      </w:r>
    </w:p>
    <w:p w14:paraId="55DF8AB4" w14:textId="629A5FBE" w:rsidR="00873EBD" w:rsidRPr="008377FF" w:rsidRDefault="00873EBD" w:rsidP="00873EBD">
      <w:pPr>
        <w:rPr>
          <w:rFonts w:eastAsia="Arial Unicode MS"/>
          <w:lang w:val="sr-Cyrl-CS"/>
        </w:rPr>
      </w:pPr>
      <w:r w:rsidRPr="008377FF">
        <w:rPr>
          <w:rFonts w:eastAsia="Arial Unicode MS"/>
          <w:lang w:val="sr-Cyrl-CS"/>
        </w:rPr>
        <w:t xml:space="preserve">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w:t>
      </w:r>
      <w:r w:rsidRPr="008377FF">
        <w:rPr>
          <w:rFonts w:eastAsia="Arial Unicode MS"/>
          <w:lang w:val="sr-Cyrl-CS"/>
        </w:rPr>
        <w:lastRenderedPageBreak/>
        <w:t>је дужан да се одазове на први позив Наручиоца, у року од 48</w:t>
      </w:r>
      <w:r w:rsidRPr="00D26E19">
        <w:rPr>
          <w:rFonts w:eastAsia="Arial Unicode MS"/>
          <w:lang w:val="ru-RU"/>
        </w:rPr>
        <w:t xml:space="preserve"> (четрдесет осам)</w:t>
      </w:r>
      <w:r w:rsidR="001920C2" w:rsidRPr="001920C2">
        <w:rPr>
          <w:rFonts w:eastAsia="Arial Unicode MS"/>
          <w:color w:val="FF0000"/>
          <w:lang w:val="ru-RU"/>
        </w:rPr>
        <w:t>_</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14:paraId="7BD8F8AC" w14:textId="77777777"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14:paraId="4DC8E428" w14:textId="77777777" w:rsidR="00873EBD" w:rsidRDefault="00873EBD" w:rsidP="00873EBD">
      <w:pPr>
        <w:rPr>
          <w:rFonts w:eastAsia="Arial Unicode MS"/>
          <w:lang w:val="sr-Cyrl-CS"/>
        </w:rPr>
      </w:pPr>
      <w:r w:rsidRPr="008377FF">
        <w:rPr>
          <w:rFonts w:eastAsia="Arial Unicode MS"/>
          <w:lang w:val="sr-Cyrl-CS"/>
        </w:rPr>
        <w:t>Ако опрема</w:t>
      </w:r>
      <w:r w:rsidRPr="00D26E19">
        <w:rPr>
          <w:rFonts w:eastAsia="Arial Unicode MS"/>
          <w:lang w:val="ru-RU"/>
        </w:rPr>
        <w:t xml:space="preserve"> из става </w:t>
      </w:r>
      <w:r w:rsidR="00712292" w:rsidRPr="00D26E19">
        <w:rPr>
          <w:rFonts w:eastAsia="Arial Unicode MS"/>
          <w:lang w:val="ru-RU"/>
        </w:rPr>
        <w:t xml:space="preserve"> 4</w:t>
      </w:r>
      <w:r w:rsidRPr="00D26E19">
        <w:rPr>
          <w:rFonts w:eastAsia="Arial Unicode MS"/>
          <w:lang w:val="ru-RU"/>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D26E19">
        <w:rPr>
          <w:rFonts w:eastAsia="Arial Unicode MS"/>
          <w:lang w:val="ru-RU"/>
        </w:rPr>
        <w:t xml:space="preserve"> најмање </w:t>
      </w:r>
      <w:r w:rsidRPr="008377FF">
        <w:rPr>
          <w:rFonts w:eastAsia="Arial Unicode MS"/>
          <w:lang w:val="sr-Cyrl-CS"/>
        </w:rPr>
        <w:t>једнаких техничких карактеристика.</w:t>
      </w:r>
    </w:p>
    <w:p w14:paraId="2EE5AE2B" w14:textId="77777777" w:rsidR="00175BA5" w:rsidRPr="008377FF" w:rsidRDefault="00175BA5" w:rsidP="00873EBD">
      <w:pPr>
        <w:rPr>
          <w:rFonts w:eastAsia="Arial Unicode MS"/>
          <w:lang w:val="sr-Cyrl-CS"/>
        </w:rPr>
      </w:pPr>
    </w:p>
    <w:p w14:paraId="3C578715" w14:textId="77777777"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14:paraId="04E5F3D8" w14:textId="41305574" w:rsidR="00873EBD" w:rsidRPr="0005016C" w:rsidRDefault="00873EBD" w:rsidP="00873EBD">
      <w:pPr>
        <w:jc w:val="center"/>
        <w:rPr>
          <w:rFonts w:eastAsia="Arial Unicode MS"/>
          <w:b/>
          <w:lang w:val="sr-Cyrl-CS"/>
        </w:rPr>
      </w:pPr>
      <w:r w:rsidRPr="0005016C">
        <w:rPr>
          <w:rFonts w:eastAsia="Arial Unicode MS"/>
          <w:b/>
          <w:lang w:val="sr-Cyrl-CS"/>
        </w:rPr>
        <w:t>Члан 2</w:t>
      </w:r>
      <w:r w:rsidR="005F0230">
        <w:rPr>
          <w:rFonts w:eastAsia="Arial Unicode MS"/>
          <w:b/>
          <w:lang w:val="sr-Cyrl-CS"/>
        </w:rPr>
        <w:t>4</w:t>
      </w:r>
      <w:r w:rsidRPr="0005016C">
        <w:rPr>
          <w:rFonts w:eastAsia="Arial Unicode MS"/>
          <w:b/>
          <w:lang w:val="sr-Cyrl-CS"/>
        </w:rPr>
        <w:t>.</w:t>
      </w:r>
    </w:p>
    <w:p w14:paraId="04C85653" w14:textId="77777777"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D26E19">
        <w:rPr>
          <w:rFonts w:eastAsia="Arial Unicode MS"/>
          <w:lang w:val="ru-RU"/>
        </w:rPr>
        <w:t xml:space="preserve">Наручиоцу и/или </w:t>
      </w:r>
      <w:r w:rsidRPr="008377FF">
        <w:rPr>
          <w:rFonts w:eastAsia="Arial Unicode MS"/>
          <w:lang w:val="sr-Cyrl-CS"/>
        </w:rPr>
        <w:t>трећим лицима.</w:t>
      </w:r>
    </w:p>
    <w:p w14:paraId="14A4721E" w14:textId="77777777"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14:paraId="03BA92B6" w14:textId="77777777"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279B113B" w14:textId="77777777"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14:paraId="02F0D85B" w14:textId="77777777" w:rsidR="00D032B3" w:rsidRDefault="00D032B3" w:rsidP="00873EBD">
      <w:pPr>
        <w:jc w:val="center"/>
        <w:rPr>
          <w:rFonts w:eastAsia="Arial Unicode MS"/>
          <w:b/>
          <w:lang w:val="sr-Cyrl-CS"/>
        </w:rPr>
      </w:pPr>
    </w:p>
    <w:p w14:paraId="6CA8DF51" w14:textId="0C82D14E" w:rsidR="00873EBD" w:rsidRPr="0005016C" w:rsidRDefault="00873EBD" w:rsidP="00873EBD">
      <w:pPr>
        <w:jc w:val="center"/>
        <w:rPr>
          <w:rFonts w:eastAsia="Arial Unicode MS"/>
          <w:b/>
          <w:lang w:val="sr-Cyrl-CS"/>
        </w:rPr>
      </w:pPr>
      <w:r w:rsidRPr="0005016C">
        <w:rPr>
          <w:rFonts w:eastAsia="Arial Unicode MS"/>
          <w:b/>
          <w:lang w:val="sr-Cyrl-CS"/>
        </w:rPr>
        <w:t>Члан 2</w:t>
      </w:r>
      <w:r w:rsidR="005F0230">
        <w:rPr>
          <w:rFonts w:eastAsia="Arial Unicode MS"/>
          <w:b/>
          <w:lang w:val="sr-Cyrl-CS"/>
        </w:rPr>
        <w:t>5</w:t>
      </w:r>
      <w:r w:rsidRPr="0005016C">
        <w:rPr>
          <w:rFonts w:eastAsia="Arial Unicode MS"/>
          <w:b/>
          <w:lang w:val="sr-Cyrl-CS"/>
        </w:rPr>
        <w:t>.</w:t>
      </w:r>
    </w:p>
    <w:p w14:paraId="258C127A" w14:textId="77777777"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14:paraId="09AD9A08" w14:textId="0A53A718" w:rsidR="00873EBD" w:rsidRPr="008377FF" w:rsidRDefault="00873EBD" w:rsidP="00AD21BA">
      <w:pPr>
        <w:numPr>
          <w:ilvl w:val="0"/>
          <w:numId w:val="24"/>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D26E19">
        <w:rPr>
          <w:rFonts w:eastAsia="Arial Unicode MS"/>
          <w:lang w:val="ru-RU"/>
        </w:rPr>
        <w:t>, 91/2015</w:t>
      </w:r>
      <w:r w:rsidRPr="008377FF">
        <w:rPr>
          <w:rFonts w:eastAsia="Arial Unicode MS"/>
          <w:lang w:val="sr-Latn-CS"/>
        </w:rPr>
        <w:t>) и Закона о заштити од пожара  ("Сл.гласник РС", бр. 111/09</w:t>
      </w:r>
      <w:r w:rsidRPr="00D26E19">
        <w:rPr>
          <w:rFonts w:eastAsia="Arial Unicode MS"/>
          <w:lang w:val="ru-RU"/>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D26E19">
        <w:rPr>
          <w:rFonts w:eastAsia="Arial Unicode MS"/>
          <w:lang w:val="ru-RU"/>
        </w:rPr>
        <w:t xml:space="preserve"> (</w:t>
      </w:r>
      <w:r w:rsidRPr="008377FF">
        <w:rPr>
          <w:rFonts w:eastAsia="Arial Unicode MS"/>
          <w:lang w:val="sr-Latn-CS"/>
        </w:rPr>
        <w:t xml:space="preserve">"Сл. </w:t>
      </w:r>
      <w:r w:rsidR="008B7898" w:rsidRPr="008377FF">
        <w:rPr>
          <w:rFonts w:eastAsia="Arial Unicode MS"/>
          <w:lang w:val="sr-Latn-CS"/>
        </w:rPr>
        <w:t>Г</w:t>
      </w:r>
      <w:r w:rsidRPr="008377FF">
        <w:rPr>
          <w:rFonts w:eastAsia="Arial Unicode MS"/>
          <w:lang w:val="sr-Latn-CS"/>
        </w:rPr>
        <w:t>ласник</w:t>
      </w:r>
      <w:r w:rsidR="008B7898">
        <w:rPr>
          <w:rFonts w:eastAsia="Arial Unicode MS"/>
          <w:strike/>
          <w:color w:val="FF0000"/>
          <w:lang w:val="sr-Latn-CS"/>
        </w:rPr>
        <w:t xml:space="preserve"> </w:t>
      </w:r>
      <w:r w:rsidRPr="008377FF">
        <w:rPr>
          <w:rFonts w:eastAsia="Arial Unicode MS"/>
          <w:lang w:val="sr-Latn-CS"/>
        </w:rPr>
        <w:t>РС", бр. 21/89</w:t>
      </w:r>
      <w:r w:rsidRPr="00D26E19">
        <w:rPr>
          <w:rFonts w:eastAsia="Arial Unicode MS"/>
          <w:lang w:val="ru-RU"/>
        </w:rPr>
        <w:t xml:space="preserve">) </w:t>
      </w:r>
      <w:r w:rsidRPr="008377FF">
        <w:rPr>
          <w:rFonts w:eastAsia="Arial Unicode MS"/>
          <w:lang w:val="sr-Latn-CS"/>
        </w:rPr>
        <w:t>,</w:t>
      </w:r>
    </w:p>
    <w:p w14:paraId="63FAD1DD" w14:textId="77777777" w:rsidR="00873EBD" w:rsidRPr="008377FF" w:rsidRDefault="00873EBD" w:rsidP="00AD21BA">
      <w:pPr>
        <w:numPr>
          <w:ilvl w:val="0"/>
          <w:numId w:val="24"/>
        </w:numPr>
        <w:rPr>
          <w:rFonts w:eastAsia="Arial Unicode MS"/>
          <w:lang w:val="sr-Latn-CS"/>
        </w:rPr>
      </w:pPr>
      <w:r w:rsidRPr="008377FF">
        <w:rPr>
          <w:rFonts w:eastAsia="Arial Unicode MS"/>
          <w:lang w:val="sr-Latn-CS"/>
        </w:rPr>
        <w:t xml:space="preserve">да пре почетка </w:t>
      </w:r>
      <w:r w:rsidRPr="00D26E19">
        <w:rPr>
          <w:rFonts w:eastAsia="Arial Unicode MS"/>
          <w:lang w:val="ru-RU"/>
        </w:rPr>
        <w:t xml:space="preserve">извођења </w:t>
      </w:r>
      <w:r w:rsidRPr="008377FF">
        <w:rPr>
          <w:rFonts w:eastAsia="Arial Unicode MS"/>
          <w:lang w:val="sr-Latn-CS"/>
        </w:rPr>
        <w:t>рад</w:t>
      </w:r>
      <w:r w:rsidRPr="00D26E19">
        <w:rPr>
          <w:rFonts w:eastAsia="Arial Unicode MS"/>
          <w:lang w:val="ru-RU"/>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14:paraId="2851E487" w14:textId="77777777" w:rsidR="00873EBD" w:rsidRPr="008377FF" w:rsidRDefault="00873EBD" w:rsidP="00AD21BA">
      <w:pPr>
        <w:numPr>
          <w:ilvl w:val="0"/>
          <w:numId w:val="24"/>
        </w:numPr>
        <w:rPr>
          <w:rFonts w:eastAsia="Arial Unicode MS"/>
          <w:lang w:val="sr-Latn-CS"/>
        </w:rPr>
      </w:pPr>
      <w:r w:rsidRPr="008377FF">
        <w:rPr>
          <w:rFonts w:eastAsia="Arial Unicode MS"/>
          <w:lang w:val="sr-Latn-CS"/>
        </w:rPr>
        <w:t xml:space="preserve">да пре почетка </w:t>
      </w:r>
      <w:r w:rsidRPr="00D26E19">
        <w:rPr>
          <w:rFonts w:eastAsia="Arial Unicode MS"/>
          <w:lang w:val="ru-RU"/>
        </w:rPr>
        <w:t xml:space="preserve"> извођења </w:t>
      </w:r>
      <w:r w:rsidRPr="008377FF">
        <w:rPr>
          <w:rFonts w:eastAsia="Arial Unicode MS"/>
          <w:lang w:val="sr-Latn-CS"/>
        </w:rPr>
        <w:t>рад</w:t>
      </w:r>
      <w:r w:rsidRPr="00D26E19">
        <w:rPr>
          <w:rFonts w:eastAsia="Arial Unicode MS"/>
          <w:lang w:val="ru-RU"/>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14:paraId="68B8CF54" w14:textId="77777777" w:rsidR="00175BA5" w:rsidRPr="00D032B3" w:rsidRDefault="00873EBD" w:rsidP="00AD21BA">
      <w:pPr>
        <w:numPr>
          <w:ilvl w:val="0"/>
          <w:numId w:val="24"/>
        </w:numPr>
        <w:rPr>
          <w:rFonts w:eastAsia="Arial Unicode MS"/>
          <w:lang w:val="sr-Latn-CS"/>
        </w:rPr>
      </w:pPr>
      <w:r w:rsidRPr="008377FF">
        <w:rPr>
          <w:rFonts w:eastAsia="Arial Unicode MS"/>
          <w:lang w:val="sr-Latn-CS"/>
        </w:rPr>
        <w:t xml:space="preserve">да пре почетка извођења радова, јави </w:t>
      </w:r>
      <w:r w:rsidRPr="00D26E19">
        <w:rPr>
          <w:rFonts w:eastAsia="Arial Unicode MS"/>
          <w:lang w:val="ru-RU"/>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14:paraId="14F6C3E0" w14:textId="4CBB6F8E"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2</w:t>
      </w:r>
      <w:r w:rsidR="005F0230">
        <w:rPr>
          <w:rFonts w:eastAsia="Arial Unicode MS"/>
          <w:b/>
          <w:lang w:val="sr-Cyrl-CS"/>
        </w:rPr>
        <w:t>6</w:t>
      </w:r>
      <w:r w:rsidRPr="0005016C">
        <w:rPr>
          <w:rFonts w:eastAsia="Arial Unicode MS"/>
          <w:b/>
          <w:lang w:val="sr-Cyrl-CS"/>
        </w:rPr>
        <w:t>.</w:t>
      </w:r>
    </w:p>
    <w:p w14:paraId="59C5339A" w14:textId="625B863A"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D26E19">
        <w:rPr>
          <w:rFonts w:eastAsia="Arial Unicode MS"/>
          <w:lang w:val="ru-RU"/>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D26E19">
        <w:rPr>
          <w:rFonts w:eastAsia="Arial Unicode MS"/>
          <w:lang w:val="ru-RU"/>
        </w:rPr>
        <w:t xml:space="preserve"> 9.</w:t>
      </w:r>
      <w:r w:rsidRPr="008377FF">
        <w:rPr>
          <w:rFonts w:eastAsia="Arial Unicode MS"/>
          <w:lang w:val="sr-Cyrl-CS"/>
        </w:rPr>
        <w:t xml:space="preserve"> овог Уговора и јављање</w:t>
      </w:r>
      <w:r w:rsidR="00212D89" w:rsidRPr="00212D89">
        <w:rPr>
          <w:rFonts w:eastAsia="Arial Unicode MS"/>
          <w:color w:val="FF0000"/>
          <w:lang w:val="sr-Cyrl-CS"/>
        </w:rPr>
        <w:t>_</w:t>
      </w:r>
      <w:r w:rsidRPr="00D26E19">
        <w:rPr>
          <w:rFonts w:eastAsia="Arial Unicode MS"/>
          <w:lang w:val="ru-RU"/>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14:paraId="7D5982DE" w14:textId="77777777" w:rsidR="0005016C" w:rsidRDefault="0005016C" w:rsidP="00873EBD">
      <w:pPr>
        <w:rPr>
          <w:rFonts w:eastAsia="Arial Unicode MS"/>
          <w:lang w:val="sr-Cyrl-CS"/>
        </w:rPr>
      </w:pPr>
    </w:p>
    <w:p w14:paraId="6DFE7C60" w14:textId="77777777" w:rsidR="00873EBD" w:rsidRPr="0005016C" w:rsidRDefault="00873EBD" w:rsidP="00873EBD">
      <w:pPr>
        <w:rPr>
          <w:rFonts w:eastAsia="Arial Unicode MS"/>
          <w:b/>
          <w:lang w:val="sr-Cyrl-CS"/>
        </w:rPr>
      </w:pPr>
      <w:r w:rsidRPr="0005016C">
        <w:rPr>
          <w:rFonts w:eastAsia="Arial Unicode MS"/>
          <w:b/>
          <w:lang w:val="sr-Cyrl-CS"/>
        </w:rPr>
        <w:t>ГАРАНТНИ РОК</w:t>
      </w:r>
    </w:p>
    <w:p w14:paraId="56F66749" w14:textId="6DC89D68" w:rsidR="00873EBD" w:rsidRPr="0005016C" w:rsidRDefault="00873EBD" w:rsidP="00873EBD">
      <w:pPr>
        <w:jc w:val="center"/>
        <w:rPr>
          <w:rFonts w:eastAsia="Arial Unicode MS"/>
          <w:b/>
          <w:lang w:val="sr-Cyrl-CS"/>
        </w:rPr>
      </w:pPr>
      <w:r w:rsidRPr="0005016C">
        <w:rPr>
          <w:rFonts w:eastAsia="Arial Unicode MS"/>
          <w:b/>
          <w:lang w:val="sr-Cyrl-CS"/>
        </w:rPr>
        <w:t>Члан 2</w:t>
      </w:r>
      <w:r w:rsidR="005F0230">
        <w:rPr>
          <w:rFonts w:eastAsia="Arial Unicode MS"/>
          <w:b/>
          <w:lang w:val="sr-Cyrl-CS"/>
        </w:rPr>
        <w:t>7</w:t>
      </w:r>
      <w:r w:rsidRPr="0005016C">
        <w:rPr>
          <w:rFonts w:eastAsia="Arial Unicode MS"/>
          <w:b/>
          <w:lang w:val="sr-Cyrl-CS"/>
        </w:rPr>
        <w:t>.</w:t>
      </w:r>
    </w:p>
    <w:p w14:paraId="45E53176" w14:textId="3393EB99" w:rsidR="00D032B3" w:rsidRPr="00D26E19" w:rsidRDefault="00D032B3" w:rsidP="00D032B3">
      <w:pPr>
        <w:rPr>
          <w:rFonts w:eastAsia="Arial Unicode MS"/>
          <w:lang w:val="ru-RU"/>
        </w:rPr>
      </w:pPr>
      <w:r w:rsidRPr="00D032B3">
        <w:rPr>
          <w:rFonts w:eastAsia="Arial Unicode MS"/>
          <w:lang w:val="sr-Cyrl-CS"/>
        </w:rPr>
        <w:t xml:space="preserve">Гарантни рок за </w:t>
      </w:r>
      <w:r w:rsidR="00A06D19" w:rsidRPr="00B569D5">
        <w:rPr>
          <w:lang w:val="ru-RU" w:eastAsia="ar-SA"/>
        </w:rPr>
        <w:t>изведене радове и уграђени материјал</w:t>
      </w:r>
      <w:r w:rsidR="002B67FD" w:rsidRPr="008B7898">
        <w:rPr>
          <w:lang w:val="ru-RU" w:eastAsia="ar-SA"/>
        </w:rPr>
        <w:t>/опрему</w:t>
      </w:r>
      <w:r w:rsidR="00A06D19" w:rsidRPr="008B7898">
        <w:rPr>
          <w:rFonts w:eastAsia="Arial Unicode MS"/>
          <w:lang w:val="ru-RU"/>
        </w:rPr>
        <w:t xml:space="preserve"> </w:t>
      </w:r>
      <w:r w:rsidRPr="00D032B3">
        <w:rPr>
          <w:rFonts w:eastAsia="Arial Unicode MS"/>
          <w:lang w:val="sr-Cyrl-CS"/>
        </w:rPr>
        <w:t xml:space="preserve">износи _________ месеца </w:t>
      </w:r>
      <w:r w:rsidRPr="00D032B3">
        <w:rPr>
          <w:rFonts w:eastAsia="Arial Unicode MS"/>
          <w:i/>
          <w:lang w:val="sr-Cyrl-CS"/>
        </w:rPr>
        <w:t>(најмање три године)</w:t>
      </w:r>
      <w:r w:rsidRPr="00D032B3">
        <w:rPr>
          <w:rFonts w:eastAsia="Arial Unicode MS"/>
          <w:lang w:val="sr-Cyrl-CS"/>
        </w:rPr>
        <w:t xml:space="preserve"> и почиње да тече од дана састављања Записника о примопредаји изведених радова</w:t>
      </w:r>
      <w:r w:rsidRPr="00D26E19">
        <w:rPr>
          <w:rFonts w:eastAsia="Arial Unicode MS"/>
          <w:lang w:val="ru-RU"/>
        </w:rPr>
        <w:t xml:space="preserve"> потписаног од стране овлашћених представника Уговорних страна.</w:t>
      </w:r>
    </w:p>
    <w:p w14:paraId="04A762D3" w14:textId="77777777" w:rsidR="00873EBD" w:rsidRPr="008377FF" w:rsidRDefault="00873EBD" w:rsidP="00873EBD">
      <w:pPr>
        <w:rPr>
          <w:rFonts w:eastAsia="Arial Unicode MS"/>
          <w:lang w:val="sr-Cyrl-CS"/>
        </w:rPr>
      </w:pPr>
    </w:p>
    <w:p w14:paraId="2486DBCC" w14:textId="77777777" w:rsidR="00873EBD" w:rsidRPr="0005016C" w:rsidRDefault="00873EBD" w:rsidP="00873EBD">
      <w:pPr>
        <w:rPr>
          <w:rFonts w:eastAsia="Arial Unicode MS"/>
          <w:b/>
          <w:lang w:val="sr-Cyrl-CS"/>
        </w:rPr>
      </w:pPr>
      <w:r w:rsidRPr="0005016C">
        <w:rPr>
          <w:rFonts w:eastAsia="Arial Unicode MS"/>
          <w:b/>
          <w:lang w:val="sr-Cyrl-CS"/>
        </w:rPr>
        <w:t>ВИШ</w:t>
      </w:r>
      <w:r w:rsidRPr="00D26E19">
        <w:rPr>
          <w:rFonts w:eastAsia="Arial Unicode MS"/>
          <w:b/>
          <w:lang w:val="ru-RU"/>
        </w:rPr>
        <w:t>АК РАДОВА</w:t>
      </w:r>
      <w:r w:rsidRPr="0005016C">
        <w:rPr>
          <w:rFonts w:eastAsia="Arial Unicode MS"/>
          <w:b/>
          <w:lang w:val="sr-Cyrl-CS"/>
        </w:rPr>
        <w:t xml:space="preserve"> И НЕПРЕДВИЂЕНИ РАДОВИ</w:t>
      </w:r>
    </w:p>
    <w:p w14:paraId="64AADBDA" w14:textId="317D6F3B" w:rsidR="00873EBD" w:rsidRPr="0005016C" w:rsidRDefault="00873EBD" w:rsidP="00873EBD">
      <w:pPr>
        <w:jc w:val="center"/>
        <w:rPr>
          <w:rFonts w:eastAsia="Arial Unicode MS"/>
          <w:b/>
          <w:lang w:val="sr-Cyrl-CS"/>
        </w:rPr>
      </w:pPr>
      <w:r w:rsidRPr="0005016C">
        <w:rPr>
          <w:rFonts w:eastAsia="Arial Unicode MS"/>
          <w:b/>
          <w:lang w:val="sr-Cyrl-CS"/>
        </w:rPr>
        <w:t>Члан 2</w:t>
      </w:r>
      <w:r w:rsidR="005F0230">
        <w:rPr>
          <w:rFonts w:eastAsia="Arial Unicode MS"/>
          <w:b/>
          <w:lang w:val="sr-Cyrl-CS"/>
        </w:rPr>
        <w:t>8</w:t>
      </w:r>
      <w:r w:rsidRPr="0005016C">
        <w:rPr>
          <w:rFonts w:eastAsia="Arial Unicode MS"/>
          <w:b/>
          <w:lang w:val="sr-Cyrl-CS"/>
        </w:rPr>
        <w:t>.</w:t>
      </w:r>
    </w:p>
    <w:p w14:paraId="09C123A0" w14:textId="77777777" w:rsidR="00D032B3" w:rsidRPr="0074025F" w:rsidRDefault="00D032B3" w:rsidP="00D032B3">
      <w:pPr>
        <w:autoSpaceDE w:val="0"/>
        <w:autoSpaceDN w:val="0"/>
        <w:spacing w:before="0"/>
        <w:rPr>
          <w:rFonts w:eastAsia="Calibri" w:cs="Arial"/>
          <w:lang w:val="sr-Latn-RS"/>
        </w:rPr>
      </w:pPr>
      <w:r w:rsidRPr="0074025F">
        <w:rPr>
          <w:rFonts w:eastAsia="Calibri" w:cs="Arial"/>
          <w:lang w:val="sr-Cyrl-CS"/>
        </w:rPr>
        <w:t xml:space="preserve">Уколико се током извођења уговорених радова појави потреба за извођењем </w:t>
      </w:r>
      <w:r w:rsidRPr="00D26E19">
        <w:rPr>
          <w:rFonts w:eastAsia="Calibri" w:cs="Arial"/>
          <w:lang w:val="ru-RU"/>
        </w:rPr>
        <w:t>радова више од уговорених</w:t>
      </w:r>
      <w:r w:rsidRPr="0074025F">
        <w:rPr>
          <w:rFonts w:eastAsia="Calibri" w:cs="Arial"/>
          <w:lang w:val="sr-Cyrl-CS"/>
        </w:rPr>
        <w:t xml:space="preserve">,  који не прелазе 10% вредности укупно уговорених радова, </w:t>
      </w:r>
      <w:r w:rsidRPr="0074025F">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74025F">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14:paraId="5180540A" w14:textId="77777777" w:rsidR="00D032B3" w:rsidRPr="0074025F" w:rsidRDefault="00D032B3" w:rsidP="00D032B3">
      <w:pPr>
        <w:autoSpaceDE w:val="0"/>
        <w:autoSpaceDN w:val="0"/>
        <w:spacing w:before="0"/>
        <w:rPr>
          <w:rFonts w:eastAsia="Calibri" w:cs="Arial"/>
          <w:lang w:val="sr-Latn-RS"/>
        </w:rPr>
      </w:pPr>
      <w:r w:rsidRPr="0074025F">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74025F">
        <w:rPr>
          <w:rFonts w:eastAsia="Calibri" w:cs="Arial"/>
          <w:lang w:val="sr-Cyrl-CS"/>
        </w:rPr>
        <w:t>Извођачем радова</w:t>
      </w:r>
      <w:r w:rsidRPr="0074025F">
        <w:rPr>
          <w:rFonts w:eastAsia="Calibri" w:cs="Arial"/>
          <w:lang w:val="sr-Cyrl-RS"/>
        </w:rPr>
        <w:t xml:space="preserve"> закључити анекс уговора.</w:t>
      </w:r>
    </w:p>
    <w:p w14:paraId="4324F633" w14:textId="77777777" w:rsidR="00D032B3" w:rsidRPr="0074025F" w:rsidRDefault="00D032B3" w:rsidP="00D032B3">
      <w:pPr>
        <w:autoSpaceDE w:val="0"/>
        <w:autoSpaceDN w:val="0"/>
        <w:spacing w:before="0"/>
        <w:rPr>
          <w:rFonts w:eastAsia="Calibri" w:cs="Arial"/>
          <w:lang w:val="sr-Cyrl-RS"/>
        </w:rPr>
      </w:pPr>
      <w:r w:rsidRPr="0074025F">
        <w:rPr>
          <w:rFonts w:eastAsia="Calibri" w:cs="Arial"/>
          <w:lang w:val="sr-Cyrl-RS"/>
        </w:rPr>
        <w:t xml:space="preserve">У случају извођења вишкова радова, </w:t>
      </w:r>
      <w:r w:rsidRPr="0074025F">
        <w:rPr>
          <w:rFonts w:eastAsia="Calibri" w:cs="Arial"/>
          <w:lang w:val="sr-Cyrl-CS"/>
        </w:rPr>
        <w:t>Извођач радова</w:t>
      </w:r>
      <w:r w:rsidRPr="0074025F">
        <w:rPr>
          <w:rFonts w:eastAsia="Calibri"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14:paraId="7C05D1F3" w14:textId="77777777" w:rsidR="00D032B3" w:rsidRPr="0074025F" w:rsidRDefault="00D032B3" w:rsidP="00D032B3">
      <w:pPr>
        <w:rPr>
          <w:rFonts w:eastAsia="Calibri" w:cs="Arial"/>
          <w:lang w:val="sr-Cyrl-CS"/>
        </w:rPr>
      </w:pPr>
      <w:r w:rsidRPr="0074025F">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14:paraId="065445CD" w14:textId="77777777" w:rsidR="00D032B3" w:rsidRPr="0074025F" w:rsidRDefault="00D032B3" w:rsidP="00D032B3">
      <w:pPr>
        <w:rPr>
          <w:rFonts w:eastAsia="Calibri" w:cs="Arial"/>
          <w:lang w:val="sr-Cyrl-CS"/>
        </w:rPr>
      </w:pPr>
      <w:r w:rsidRPr="0074025F">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14:paraId="6A0679F3" w14:textId="48DD0BD9" w:rsidR="00D032B3" w:rsidRDefault="00D032B3" w:rsidP="00D032B3">
      <w:pPr>
        <w:spacing w:before="0"/>
        <w:jc w:val="left"/>
        <w:rPr>
          <w:rFonts w:eastAsia="Calibri" w:cs="Arial"/>
          <w:lang w:val="ru-RU"/>
        </w:rPr>
      </w:pPr>
      <w:r w:rsidRPr="00D26E19">
        <w:rPr>
          <w:rFonts w:eastAsia="Calibri" w:cs="Arial"/>
          <w:lang w:val="ru-RU"/>
        </w:rPr>
        <w:t>У случају појаве непредвиђених радова Наручилац ће поступити у складу са чланом 36. став 1. тачка 5. Закона</w:t>
      </w:r>
    </w:p>
    <w:p w14:paraId="631C6BAE" w14:textId="2B4ABC68" w:rsidR="00CC7434" w:rsidRDefault="00CC7434" w:rsidP="00D032B3">
      <w:pPr>
        <w:spacing w:before="0"/>
        <w:jc w:val="left"/>
        <w:rPr>
          <w:rFonts w:eastAsia="Calibri" w:cs="Arial"/>
          <w:lang w:val="ru-RU"/>
        </w:rPr>
      </w:pPr>
    </w:p>
    <w:p w14:paraId="6D2AA6B6" w14:textId="77777777" w:rsidR="00CC7434" w:rsidRPr="00D26E19" w:rsidRDefault="00CC7434" w:rsidP="00D032B3">
      <w:pPr>
        <w:spacing w:before="0"/>
        <w:jc w:val="left"/>
        <w:rPr>
          <w:rFonts w:eastAsia="Calibri" w:cs="Arial"/>
          <w:lang w:val="ru-RU"/>
        </w:rPr>
      </w:pPr>
    </w:p>
    <w:p w14:paraId="15814D20" w14:textId="2A452CD6" w:rsidR="00873EBD" w:rsidRPr="00D26E19" w:rsidRDefault="00873EBD" w:rsidP="008A3282">
      <w:pPr>
        <w:jc w:val="center"/>
        <w:rPr>
          <w:rFonts w:eastAsia="Arial Unicode MS"/>
          <w:lang w:val="ru-RU"/>
        </w:rPr>
      </w:pPr>
      <w:r w:rsidRPr="00D26E19">
        <w:rPr>
          <w:rFonts w:eastAsia="Arial Unicode MS"/>
          <w:b/>
          <w:lang w:val="ru-RU"/>
        </w:rPr>
        <w:t xml:space="preserve">Члан </w:t>
      </w:r>
      <w:r w:rsidR="005F0230">
        <w:rPr>
          <w:rFonts w:eastAsia="Arial Unicode MS"/>
          <w:b/>
          <w:lang w:val="ru-RU"/>
        </w:rPr>
        <w:t>29</w:t>
      </w:r>
      <w:r w:rsidRPr="00D26E19">
        <w:rPr>
          <w:rFonts w:eastAsia="Arial Unicode MS"/>
          <w:lang w:val="ru-RU"/>
        </w:rPr>
        <w:t>.</w:t>
      </w:r>
    </w:p>
    <w:p w14:paraId="1C78830B" w14:textId="77777777" w:rsidR="00D032B3" w:rsidRPr="001E3A02" w:rsidRDefault="00D032B3" w:rsidP="00D032B3">
      <w:pPr>
        <w:spacing w:before="0"/>
        <w:jc w:val="left"/>
        <w:rPr>
          <w:rFonts w:eastAsia="Arial Unicode MS"/>
          <w:lang w:val="sr-Cyrl-CS"/>
        </w:rPr>
      </w:pPr>
      <w:r w:rsidRPr="001E3A02">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14:paraId="5647FC3C" w14:textId="77777777" w:rsidR="00D032B3" w:rsidRPr="0074025F" w:rsidRDefault="00D032B3" w:rsidP="00D032B3">
      <w:pPr>
        <w:jc w:val="left"/>
        <w:rPr>
          <w:rFonts w:eastAsia="Arial Unicode MS"/>
          <w:lang w:val="sr-Latn-RS"/>
        </w:rPr>
      </w:pPr>
      <w:r w:rsidRPr="001E3A02">
        <w:rPr>
          <w:rFonts w:eastAsia="Arial Unicode MS"/>
          <w:lang w:val="sr-Cyrl-CS"/>
        </w:rPr>
        <w:lastRenderedPageBreak/>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14:paraId="22A46F54" w14:textId="0AE2BB09" w:rsidR="00873EBD" w:rsidRPr="0005016C" w:rsidRDefault="00873EBD" w:rsidP="00873EBD">
      <w:pPr>
        <w:jc w:val="center"/>
        <w:rPr>
          <w:rFonts w:eastAsia="Arial Unicode MS"/>
          <w:b/>
          <w:lang w:val="ru-RU"/>
        </w:rPr>
      </w:pPr>
      <w:r w:rsidRPr="0005016C">
        <w:rPr>
          <w:rFonts w:eastAsia="Arial Unicode MS"/>
          <w:b/>
          <w:lang w:val="ru-RU"/>
        </w:rPr>
        <w:t xml:space="preserve">Члан </w:t>
      </w:r>
      <w:r w:rsidR="005F0230">
        <w:rPr>
          <w:rFonts w:eastAsia="Arial Unicode MS"/>
          <w:b/>
          <w:lang w:val="ru-RU"/>
        </w:rPr>
        <w:t>30</w:t>
      </w:r>
      <w:r w:rsidRPr="0005016C">
        <w:rPr>
          <w:rFonts w:eastAsia="Arial Unicode MS"/>
          <w:b/>
          <w:lang w:val="ru-RU"/>
        </w:rPr>
        <w:t>.</w:t>
      </w:r>
    </w:p>
    <w:p w14:paraId="194FA1B7" w14:textId="77777777"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D26E19">
        <w:rPr>
          <w:rFonts w:eastAsia="Arial Unicode MS"/>
          <w:lang w:val="ru-RU"/>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14:paraId="1EFBA5CD" w14:textId="77777777"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14:paraId="3714656B" w14:textId="77777777" w:rsidR="008A3282" w:rsidRPr="008377FF" w:rsidRDefault="008A3282" w:rsidP="00873EBD">
      <w:pPr>
        <w:rPr>
          <w:rFonts w:eastAsia="Arial Unicode MS"/>
          <w:lang w:val="ru-RU"/>
        </w:rPr>
      </w:pPr>
    </w:p>
    <w:p w14:paraId="24837956" w14:textId="77777777" w:rsidR="00873EBD" w:rsidRPr="0005016C" w:rsidRDefault="00873EBD" w:rsidP="00873EBD">
      <w:pPr>
        <w:rPr>
          <w:rFonts w:eastAsia="Arial Unicode MS"/>
          <w:b/>
          <w:lang w:val="sr-Cyrl-CS"/>
        </w:rPr>
      </w:pPr>
      <w:r w:rsidRPr="0005016C">
        <w:rPr>
          <w:rFonts w:eastAsia="Arial Unicode MS"/>
          <w:b/>
          <w:lang w:val="sr-Cyrl-CS"/>
        </w:rPr>
        <w:t>ВИША СИЛА</w:t>
      </w:r>
    </w:p>
    <w:p w14:paraId="62D2AC4F" w14:textId="3F9C0ACA"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5F0230">
        <w:rPr>
          <w:rFonts w:eastAsia="Arial Unicode MS"/>
          <w:b/>
          <w:lang w:val="sr-Cyrl-CS"/>
        </w:rPr>
        <w:t>31</w:t>
      </w:r>
      <w:r w:rsidRPr="0005016C">
        <w:rPr>
          <w:rFonts w:eastAsia="Arial Unicode MS"/>
          <w:b/>
          <w:lang w:val="sr-Cyrl-CS"/>
        </w:rPr>
        <w:t>.</w:t>
      </w:r>
    </w:p>
    <w:p w14:paraId="47294B42" w14:textId="77777777" w:rsidR="00873EBD" w:rsidRPr="00D26E19" w:rsidRDefault="00873EBD" w:rsidP="00873EBD">
      <w:pPr>
        <w:rPr>
          <w:rFonts w:eastAsia="Arial Unicode MS"/>
          <w:lang w:val="ru-RU"/>
        </w:rPr>
      </w:pPr>
      <w:r w:rsidRPr="00D26E19">
        <w:rPr>
          <w:rFonts w:eastAsia="Arial Unicode MS"/>
          <w:lang w:val="ru-RU"/>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163906C9" w14:textId="77777777" w:rsidR="00873EBD" w:rsidRPr="00D26E19" w:rsidRDefault="00873EBD" w:rsidP="00873EBD">
      <w:pPr>
        <w:rPr>
          <w:rFonts w:eastAsia="Arial Unicode MS"/>
          <w:lang w:val="ru-RU"/>
        </w:rPr>
      </w:pPr>
      <w:r w:rsidRPr="00D26E19">
        <w:rPr>
          <w:rFonts w:eastAsia="Arial Unicode MS"/>
          <w:lang w:val="ru-RU"/>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24C5FE66" w14:textId="77777777" w:rsidR="00873EBD" w:rsidRPr="00D26E19" w:rsidRDefault="00873EBD" w:rsidP="00873EBD">
      <w:pPr>
        <w:rPr>
          <w:rFonts w:eastAsia="Arial Unicode MS"/>
          <w:lang w:val="ru-RU"/>
        </w:rPr>
      </w:pPr>
      <w:r w:rsidRPr="00D26E19">
        <w:rPr>
          <w:rFonts w:eastAsia="Arial Unicode MS"/>
          <w:lang w:val="ru-RU"/>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5ABD5D6E" w14:textId="77777777" w:rsidR="00873EBD" w:rsidRPr="00D26E19" w:rsidRDefault="00873EBD" w:rsidP="00873EBD">
      <w:pPr>
        <w:rPr>
          <w:rFonts w:eastAsia="Arial Unicode MS"/>
          <w:lang w:val="ru-RU"/>
        </w:rPr>
      </w:pPr>
      <w:r w:rsidRPr="00D26E19">
        <w:rPr>
          <w:rFonts w:eastAsia="Arial Unicode MS"/>
          <w:lang w:val="ru-RU"/>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2DB61EA7" w14:textId="77777777" w:rsidR="00873EBD" w:rsidRPr="008377FF" w:rsidRDefault="00873EBD" w:rsidP="00873EBD">
      <w:pPr>
        <w:rPr>
          <w:rFonts w:eastAsia="Arial Unicode MS"/>
          <w:lang w:val="sr-Cyrl-CS"/>
        </w:rPr>
      </w:pPr>
    </w:p>
    <w:p w14:paraId="03C2A7D6" w14:textId="77777777" w:rsidR="008B7898" w:rsidRDefault="008B7898" w:rsidP="00873EBD">
      <w:pPr>
        <w:rPr>
          <w:rFonts w:eastAsia="Arial Unicode MS"/>
          <w:b/>
          <w:lang w:val="sr-Cyrl-CS"/>
        </w:rPr>
      </w:pPr>
    </w:p>
    <w:p w14:paraId="3EC2B067" w14:textId="788E3CE2"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14:paraId="4DF6410D" w14:textId="3D00114D"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5F0230">
        <w:rPr>
          <w:rFonts w:eastAsia="Arial Unicode MS"/>
          <w:b/>
          <w:lang w:val="sr-Cyrl-CS"/>
        </w:rPr>
        <w:t>32</w:t>
      </w:r>
      <w:r w:rsidRPr="0005016C">
        <w:rPr>
          <w:rFonts w:eastAsia="Arial Unicode MS"/>
          <w:b/>
          <w:lang w:val="sr-Cyrl-CS"/>
        </w:rPr>
        <w:t>.</w:t>
      </w:r>
    </w:p>
    <w:p w14:paraId="7B2A5D32" w14:textId="77777777"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14:paraId="23464053" w14:textId="77777777" w:rsidR="00873EBD" w:rsidRPr="008377FF" w:rsidRDefault="00873EBD" w:rsidP="00D032B3">
      <w:pPr>
        <w:spacing w:before="0"/>
        <w:rPr>
          <w:rFonts w:eastAsia="Arial Unicode MS"/>
          <w:lang w:val="sr-Cyrl-CS"/>
        </w:rPr>
      </w:pPr>
      <w:r w:rsidRPr="008377FF">
        <w:rPr>
          <w:rFonts w:eastAsia="Arial Unicode MS"/>
          <w:lang w:val="sr-Cyrl-CS"/>
        </w:rPr>
        <w:t>Именовани је дужан да врши следеће послове:</w:t>
      </w:r>
    </w:p>
    <w:p w14:paraId="591E7F0D" w14:textId="77777777" w:rsidR="00873EBD" w:rsidRPr="008377FF" w:rsidRDefault="00873EBD" w:rsidP="00AD21BA">
      <w:pPr>
        <w:numPr>
          <w:ilvl w:val="0"/>
          <w:numId w:val="25"/>
        </w:numPr>
        <w:spacing w:before="0"/>
        <w:rPr>
          <w:rFonts w:eastAsia="Arial Unicode MS"/>
          <w:lang w:val="sr-Latn-CS"/>
        </w:rPr>
      </w:pPr>
      <w:r w:rsidRPr="008377FF">
        <w:rPr>
          <w:rFonts w:eastAsia="Arial Unicode MS"/>
          <w:lang w:val="sr-Latn-CS"/>
        </w:rPr>
        <w:t>праћење степена и динамике реализације Уговора;</w:t>
      </w:r>
    </w:p>
    <w:p w14:paraId="01FCF9D5" w14:textId="77777777" w:rsidR="00873EBD" w:rsidRPr="008377FF" w:rsidRDefault="00873EBD" w:rsidP="00AD21BA">
      <w:pPr>
        <w:numPr>
          <w:ilvl w:val="0"/>
          <w:numId w:val="25"/>
        </w:numPr>
        <w:spacing w:before="0"/>
        <w:rPr>
          <w:rFonts w:eastAsia="Arial Unicode MS"/>
          <w:lang w:val="sr-Latn-CS"/>
        </w:rPr>
      </w:pPr>
      <w:r w:rsidRPr="008377FF">
        <w:rPr>
          <w:rFonts w:eastAsia="Arial Unicode MS"/>
          <w:lang w:val="sr-Latn-CS"/>
        </w:rPr>
        <w:t>праћење датума истека Уговора;</w:t>
      </w:r>
    </w:p>
    <w:p w14:paraId="61090744" w14:textId="77777777" w:rsidR="00873EBD" w:rsidRPr="008377FF" w:rsidRDefault="00873EBD" w:rsidP="00AD21BA">
      <w:pPr>
        <w:numPr>
          <w:ilvl w:val="0"/>
          <w:numId w:val="25"/>
        </w:numPr>
        <w:spacing w:before="0"/>
        <w:rPr>
          <w:rFonts w:eastAsia="Arial Unicode MS"/>
          <w:lang w:val="sr-Latn-CS"/>
        </w:rPr>
      </w:pPr>
      <w:r w:rsidRPr="008377FF">
        <w:rPr>
          <w:rFonts w:eastAsia="Arial Unicode MS"/>
          <w:lang w:val="sr-Latn-CS"/>
        </w:rPr>
        <w:lastRenderedPageBreak/>
        <w:t>праћење усаглашености уговорених и реализованих позиција и евентуалних одступања.</w:t>
      </w:r>
    </w:p>
    <w:p w14:paraId="32689FF6" w14:textId="77777777"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14:paraId="72CD6C31" w14:textId="77777777" w:rsidR="00873EBD" w:rsidRDefault="00D032B3" w:rsidP="00873EBD">
      <w:pPr>
        <w:rPr>
          <w:rFonts w:eastAsia="Arial Unicode MS"/>
          <w:lang w:val="sr-Cyrl-CS"/>
        </w:rPr>
      </w:pPr>
      <w:r w:rsidRPr="00D032B3">
        <w:rPr>
          <w:rFonts w:eastAsia="Arial Unicode MS"/>
          <w:lang w:val="sr-Cyrl-CS"/>
        </w:rPr>
        <w:t xml:space="preserve">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 </w:t>
      </w:r>
    </w:p>
    <w:p w14:paraId="4DBC8D1C" w14:textId="77777777" w:rsidR="00983C65" w:rsidRPr="008377FF" w:rsidRDefault="00983C65" w:rsidP="00873EBD">
      <w:pPr>
        <w:rPr>
          <w:rFonts w:eastAsia="Arial Unicode MS"/>
          <w:lang w:val="sr-Cyrl-CS"/>
        </w:rPr>
      </w:pPr>
    </w:p>
    <w:p w14:paraId="557E4802" w14:textId="77777777" w:rsidR="00873EBD" w:rsidRPr="0005016C" w:rsidRDefault="00873EBD" w:rsidP="00873EBD">
      <w:pPr>
        <w:rPr>
          <w:rFonts w:eastAsia="Arial Unicode MS"/>
          <w:b/>
          <w:lang w:val="sr-Cyrl-CS"/>
        </w:rPr>
      </w:pPr>
      <w:r w:rsidRPr="0005016C">
        <w:rPr>
          <w:rFonts w:eastAsia="Arial Unicode MS"/>
          <w:b/>
          <w:lang w:val="sr-Cyrl-CS"/>
        </w:rPr>
        <w:t>РАСКИД УГОВОРА</w:t>
      </w:r>
    </w:p>
    <w:p w14:paraId="689D5096" w14:textId="21F85EFD"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5F0230">
        <w:rPr>
          <w:rFonts w:eastAsia="Arial Unicode MS"/>
          <w:b/>
          <w:lang w:val="sr-Cyrl-CS"/>
        </w:rPr>
        <w:t>33</w:t>
      </w:r>
      <w:r w:rsidRPr="0005016C">
        <w:rPr>
          <w:rFonts w:eastAsia="Arial Unicode MS"/>
          <w:b/>
          <w:lang w:val="sr-Cyrl-CS"/>
        </w:rPr>
        <w:t>.</w:t>
      </w:r>
    </w:p>
    <w:p w14:paraId="76297EDA" w14:textId="77777777"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14:paraId="30F474C5" w14:textId="77777777"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14:paraId="2D3081E9" w14:textId="77777777" w:rsidR="00873EBD" w:rsidRPr="008377FF" w:rsidRDefault="00873EBD" w:rsidP="00AD21BA">
      <w:pPr>
        <w:numPr>
          <w:ilvl w:val="0"/>
          <w:numId w:val="26"/>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D26E19">
        <w:rPr>
          <w:rFonts w:eastAsia="Arial Unicode MS"/>
          <w:lang w:val="ru-RU"/>
        </w:rPr>
        <w:t>реализацију овог</w:t>
      </w:r>
      <w:r w:rsidRPr="008377FF">
        <w:rPr>
          <w:rFonts w:eastAsia="Arial Unicode MS"/>
          <w:lang w:val="sr-Latn-CS"/>
        </w:rPr>
        <w:t>, а без сагласности Наручиоца;</w:t>
      </w:r>
    </w:p>
    <w:p w14:paraId="38F4810A" w14:textId="77777777" w:rsidR="00873EBD" w:rsidRPr="008377FF" w:rsidRDefault="00873EBD" w:rsidP="00AD21BA">
      <w:pPr>
        <w:numPr>
          <w:ilvl w:val="0"/>
          <w:numId w:val="26"/>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D26E19">
        <w:rPr>
          <w:rFonts w:eastAsia="Arial Unicode MS"/>
          <w:lang w:val="ru-RU"/>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17073BB8" w14:textId="77777777" w:rsidR="00873EBD" w:rsidRPr="008377FF" w:rsidRDefault="00873EBD" w:rsidP="00AD21BA">
      <w:pPr>
        <w:numPr>
          <w:ilvl w:val="0"/>
          <w:numId w:val="26"/>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14:paraId="0B8AC894"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D26E19">
        <w:rPr>
          <w:rFonts w:eastAsia="Arial Unicode MS"/>
          <w:lang w:val="ru-RU"/>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14:paraId="663D9B39" w14:textId="77777777" w:rsidR="00873EBD" w:rsidRPr="00D26E19" w:rsidRDefault="00873EBD" w:rsidP="00CC197A">
      <w:pPr>
        <w:spacing w:before="0"/>
        <w:rPr>
          <w:rFonts w:eastAsia="Arial Unicode MS"/>
          <w:lang w:val="ru-RU"/>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D26E19">
        <w:rPr>
          <w:rFonts w:eastAsia="Arial Unicode MS"/>
          <w:lang w:val="ru-RU"/>
        </w:rPr>
        <w:t xml:space="preserve"> свему у складу са одредбама ЗОО о раскиду уговора и правила о накнади штете</w:t>
      </w:r>
    </w:p>
    <w:p w14:paraId="6478C228" w14:textId="77777777" w:rsidR="008A3282" w:rsidRPr="00D26E19" w:rsidRDefault="008A3282" w:rsidP="00873EBD">
      <w:pPr>
        <w:rPr>
          <w:rFonts w:eastAsia="Arial Unicode MS"/>
          <w:lang w:val="ru-RU"/>
        </w:rPr>
      </w:pPr>
    </w:p>
    <w:p w14:paraId="07BD5A51" w14:textId="77777777" w:rsidR="00873EBD" w:rsidRPr="0005016C" w:rsidRDefault="00873EBD" w:rsidP="00873EBD">
      <w:pPr>
        <w:rPr>
          <w:rFonts w:eastAsia="Arial Unicode MS"/>
          <w:b/>
          <w:lang w:val="sr-Cyrl-CS"/>
        </w:rPr>
      </w:pPr>
      <w:r w:rsidRPr="0005016C">
        <w:rPr>
          <w:rFonts w:eastAsia="Arial Unicode MS"/>
          <w:b/>
          <w:lang w:val="sr-Cyrl-CS"/>
        </w:rPr>
        <w:t>РЕШАВАЊЕ СПОРОВА</w:t>
      </w:r>
    </w:p>
    <w:p w14:paraId="063E8A7B" w14:textId="77473C21"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5F0230">
        <w:rPr>
          <w:rFonts w:eastAsia="Arial Unicode MS"/>
          <w:b/>
          <w:lang w:val="ru-RU"/>
        </w:rPr>
        <w:t>34</w:t>
      </w:r>
      <w:r w:rsidRPr="0005016C">
        <w:rPr>
          <w:rFonts w:eastAsia="Arial Unicode MS"/>
          <w:b/>
          <w:lang w:val="sr-Cyrl-CS"/>
        </w:rPr>
        <w:t>.</w:t>
      </w:r>
    </w:p>
    <w:p w14:paraId="285334E0" w14:textId="77777777" w:rsidR="00D032B3" w:rsidRPr="00D032B3" w:rsidRDefault="00D032B3" w:rsidP="00D032B3">
      <w:pPr>
        <w:rPr>
          <w:rFonts w:eastAsia="Arial Unicode MS"/>
          <w:lang w:val="sr-Cyrl-CS"/>
        </w:rPr>
      </w:pPr>
      <w:r w:rsidRPr="00D032B3">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1B2044F4" w14:textId="77777777" w:rsidR="00D032B3" w:rsidRPr="00D032B3" w:rsidRDefault="00D032B3" w:rsidP="00D032B3">
      <w:pPr>
        <w:rPr>
          <w:rFonts w:eastAsia="Arial Unicode MS"/>
          <w:lang w:val="sr-Cyrl-CS"/>
        </w:rPr>
      </w:pPr>
      <w:r w:rsidRPr="00D032B3">
        <w:rPr>
          <w:rFonts w:eastAsia="Arial Unicode MS"/>
          <w:lang w:val="sr-Cyrl-CS"/>
        </w:rPr>
        <w:t xml:space="preserve">У случају да настали спор не може да се реши мирним путем, за спорове из овог уговора биће надлежан је Привредни суд у Београду, односно </w:t>
      </w:r>
      <w:r w:rsidRPr="00D032B3">
        <w:rPr>
          <w:rFonts w:cs="Arial"/>
          <w:lang w:val="sr-Cyrl-RS"/>
        </w:rPr>
        <w:t>Стална</w:t>
      </w:r>
      <w:r w:rsidRPr="00D26E19">
        <w:rPr>
          <w:rFonts w:cs="Arial"/>
          <w:lang w:val="ru-RU"/>
        </w:rPr>
        <w:t xml:space="preserve"> арбитраж</w:t>
      </w:r>
      <w:r w:rsidRPr="00D032B3">
        <w:rPr>
          <w:rFonts w:cs="Arial"/>
          <w:lang w:val="sr-Cyrl-RS"/>
        </w:rPr>
        <w:t>а</w:t>
      </w:r>
      <w:r w:rsidRPr="00D26E19">
        <w:rPr>
          <w:rFonts w:cs="Arial"/>
          <w:lang w:val="ru-RU"/>
        </w:rPr>
        <w:t xml:space="preserve"> при Привредној комори Србије, уз примену њеног Правилника. </w:t>
      </w:r>
      <w:r w:rsidRPr="00D26E19">
        <w:rPr>
          <w:rFonts w:cs="Arial"/>
          <w:i/>
          <w:color w:val="FF0000"/>
          <w:lang w:val="ru-RU"/>
        </w:rPr>
        <w:t xml:space="preserve">(напомена: коначан текст у Уговору зависи од тога да ли је </w:t>
      </w:r>
      <w:r w:rsidRPr="00D032B3">
        <w:rPr>
          <w:rFonts w:cs="Arial"/>
          <w:i/>
          <w:color w:val="FF0000"/>
          <w:lang w:val="sr-Cyrl-RS"/>
        </w:rPr>
        <w:t xml:space="preserve">понуду дао </w:t>
      </w:r>
      <w:r w:rsidRPr="00D26E19">
        <w:rPr>
          <w:rFonts w:cs="Arial"/>
          <w:i/>
          <w:color w:val="FF0000"/>
          <w:lang w:val="ru-RU"/>
        </w:rPr>
        <w:t>домаћи или страни П</w:t>
      </w:r>
      <w:r w:rsidRPr="00D032B3">
        <w:rPr>
          <w:rFonts w:cs="Arial"/>
          <w:i/>
          <w:color w:val="FF0000"/>
          <w:lang w:val="sr-Cyrl-RS"/>
        </w:rPr>
        <w:t>онуђач</w:t>
      </w:r>
      <w:r w:rsidRPr="00D26E19">
        <w:rPr>
          <w:rFonts w:cs="Arial"/>
          <w:i/>
          <w:color w:val="FF0000"/>
          <w:lang w:val="ru-RU"/>
        </w:rPr>
        <w:t>)</w:t>
      </w:r>
      <w:r w:rsidRPr="00D032B3">
        <w:rPr>
          <w:rFonts w:eastAsia="Arial Unicode MS"/>
          <w:i/>
          <w:lang w:val="sr-Cyrl-CS"/>
        </w:rPr>
        <w:t>.</w:t>
      </w:r>
    </w:p>
    <w:p w14:paraId="4001F45F" w14:textId="77777777" w:rsidR="00D032B3" w:rsidRPr="008377FF" w:rsidRDefault="00D032B3" w:rsidP="00873EBD">
      <w:pPr>
        <w:rPr>
          <w:rFonts w:eastAsia="Arial Unicode MS"/>
          <w:lang w:val="sr-Cyrl-CS"/>
        </w:rPr>
      </w:pPr>
    </w:p>
    <w:p w14:paraId="6470D324" w14:textId="77777777" w:rsidR="008A4710" w:rsidRDefault="008A4710" w:rsidP="00873EBD">
      <w:pPr>
        <w:rPr>
          <w:rFonts w:eastAsia="Arial Unicode MS"/>
          <w:b/>
          <w:lang w:val="sr-Cyrl-CS"/>
        </w:rPr>
      </w:pPr>
    </w:p>
    <w:p w14:paraId="051B1F07" w14:textId="09EBB4A0" w:rsidR="0070011E" w:rsidRDefault="0070011E" w:rsidP="00873EBD">
      <w:pPr>
        <w:rPr>
          <w:rFonts w:eastAsia="Arial Unicode MS"/>
          <w:b/>
          <w:lang w:val="sr-Cyrl-CS"/>
        </w:rPr>
      </w:pPr>
    </w:p>
    <w:p w14:paraId="327D05D7" w14:textId="77777777" w:rsidR="008B7898" w:rsidRDefault="008B7898" w:rsidP="00873EBD">
      <w:pPr>
        <w:rPr>
          <w:rFonts w:eastAsia="Arial Unicode MS"/>
          <w:b/>
          <w:lang w:val="sr-Cyrl-CS"/>
        </w:rPr>
      </w:pPr>
    </w:p>
    <w:p w14:paraId="1B713DDD" w14:textId="77777777" w:rsidR="000A1CA6" w:rsidRPr="008B7898" w:rsidRDefault="000A1CA6" w:rsidP="000A1CA6">
      <w:pPr>
        <w:spacing w:before="0"/>
        <w:contextualSpacing/>
        <w:rPr>
          <w:rFonts w:cs="Arial"/>
          <w:b/>
        </w:rPr>
      </w:pPr>
      <w:r w:rsidRPr="008B7898">
        <w:rPr>
          <w:rFonts w:cs="Arial"/>
          <w:b/>
        </w:rPr>
        <w:t>ИЗМЕНЕ ТОКОМ ТРАЈАЊА УГОВОРА</w:t>
      </w:r>
    </w:p>
    <w:p w14:paraId="625F0360" w14:textId="77777777" w:rsidR="000A1CA6" w:rsidRPr="008B7898" w:rsidRDefault="000A1CA6" w:rsidP="000A1CA6">
      <w:pPr>
        <w:pStyle w:val="KDParagraf"/>
        <w:spacing w:before="0"/>
        <w:contextualSpacing/>
        <w:rPr>
          <w:rFonts w:cs="Arial"/>
          <w:i/>
        </w:rPr>
      </w:pPr>
    </w:p>
    <w:p w14:paraId="610FBC2B" w14:textId="21EB9F75" w:rsidR="00AA2C44" w:rsidRPr="008B7898" w:rsidRDefault="000A1CA6" w:rsidP="00AA2C44">
      <w:pPr>
        <w:spacing w:before="0"/>
        <w:contextualSpacing/>
        <w:jc w:val="center"/>
        <w:rPr>
          <w:rFonts w:cs="Arial"/>
          <w:b/>
          <w:lang w:val="sr-Cyrl-RS"/>
        </w:rPr>
      </w:pPr>
      <w:r w:rsidRPr="008B7898">
        <w:rPr>
          <w:rFonts w:cs="Arial"/>
          <w:b/>
        </w:rPr>
        <w:t xml:space="preserve">Члан </w:t>
      </w:r>
      <w:r w:rsidR="005F0230">
        <w:rPr>
          <w:rFonts w:cs="Arial"/>
          <w:b/>
          <w:lang w:val="sr-Cyrl-RS"/>
        </w:rPr>
        <w:t>35</w:t>
      </w:r>
      <w:r w:rsidRPr="008B7898">
        <w:rPr>
          <w:rFonts w:cs="Arial"/>
          <w:b/>
        </w:rPr>
        <w:t>.</w:t>
      </w:r>
    </w:p>
    <w:p w14:paraId="5585F478" w14:textId="77777777" w:rsidR="00AA2C44" w:rsidRPr="008B7898" w:rsidRDefault="000A1CA6" w:rsidP="00AA2C44">
      <w:pPr>
        <w:spacing w:before="0"/>
        <w:contextualSpacing/>
        <w:rPr>
          <w:rFonts w:cs="Arial"/>
          <w:bCs/>
          <w:lang w:val="sr-Cyrl-CS"/>
        </w:rPr>
      </w:pPr>
      <w:r w:rsidRPr="008B7898">
        <w:rPr>
          <w:rFonts w:cs="Arial"/>
          <w:bCs/>
          <w:lang w:val="sr-Cyrl-CS"/>
        </w:rPr>
        <w:t>Уговорне стране су сагласне да се евентуалне измене</w:t>
      </w:r>
      <w:r w:rsidR="00AA2C44" w:rsidRPr="008B7898">
        <w:rPr>
          <w:rFonts w:cs="Arial"/>
          <w:bCs/>
          <w:lang w:val="sr-Cyrl-CS"/>
        </w:rPr>
        <w:t xml:space="preserve"> и допуне овог Уговора изврше у</w:t>
      </w:r>
    </w:p>
    <w:p w14:paraId="21A7F868" w14:textId="1F2B756A" w:rsidR="000A1CA6" w:rsidRPr="008B7898" w:rsidRDefault="000A1CA6" w:rsidP="00AA2C44">
      <w:pPr>
        <w:spacing w:before="0"/>
        <w:contextualSpacing/>
        <w:rPr>
          <w:rFonts w:cs="Arial"/>
          <w:b/>
        </w:rPr>
      </w:pPr>
      <w:r w:rsidRPr="008B7898">
        <w:rPr>
          <w:rFonts w:cs="Arial"/>
          <w:bCs/>
          <w:lang w:val="sr-Cyrl-CS"/>
        </w:rPr>
        <w:t>писаној форми – закључивањем анекса у складу са прописима о јавним набавкама.</w:t>
      </w:r>
    </w:p>
    <w:p w14:paraId="43F180BA" w14:textId="5BEEAC26" w:rsidR="000A1CA6" w:rsidRPr="008B7898" w:rsidRDefault="00B60030" w:rsidP="000A1CA6">
      <w:pPr>
        <w:tabs>
          <w:tab w:val="left" w:pos="567"/>
        </w:tabs>
        <w:spacing w:before="0"/>
        <w:rPr>
          <w:rFonts w:cs="Arial"/>
        </w:rPr>
      </w:pPr>
      <w:r w:rsidRPr="008B7898">
        <w:rPr>
          <w:rFonts w:cs="Arial"/>
          <w:lang w:val="sr-Cyrl-RS"/>
        </w:rPr>
        <w:t>Наручилац</w:t>
      </w:r>
      <w:r w:rsidR="000A1CA6" w:rsidRPr="008B7898">
        <w:rPr>
          <w:rFonts w:cs="Arial"/>
        </w:rPr>
        <w:t xml:space="preserve"> може, након закључења Уговора, повећати обим предмета Уговора, с тим да се вредност Уговора може повећати максимално до 5% од уку</w:t>
      </w:r>
      <w:r w:rsidRPr="008B7898">
        <w:rPr>
          <w:rFonts w:cs="Arial"/>
        </w:rPr>
        <w:t xml:space="preserve">пно вредности Уговора из </w:t>
      </w:r>
      <w:r w:rsidRPr="008B7898">
        <w:rPr>
          <w:rFonts w:cs="Arial"/>
        </w:rPr>
        <w:lastRenderedPageBreak/>
        <w:t xml:space="preserve">члана </w:t>
      </w:r>
      <w:r w:rsidRPr="008B7898">
        <w:rPr>
          <w:rFonts w:cs="Arial"/>
          <w:lang w:val="sr-Cyrl-RS"/>
        </w:rPr>
        <w:t>4</w:t>
      </w:r>
      <w:r w:rsidR="000A1CA6" w:rsidRPr="008B7898">
        <w:rPr>
          <w:rFonts w:cs="Arial"/>
        </w:rPr>
        <w:t xml:space="preserve">., при чему укупна вредност повећања Уговора не може да буде већа од вредности из члана 124а Закона . </w:t>
      </w:r>
    </w:p>
    <w:p w14:paraId="22E43C55" w14:textId="639CCAD2" w:rsidR="000A1CA6" w:rsidRPr="008B7898" w:rsidRDefault="00B60030" w:rsidP="000A1CA6">
      <w:pPr>
        <w:tabs>
          <w:tab w:val="left" w:pos="567"/>
        </w:tabs>
        <w:spacing w:before="0"/>
        <w:rPr>
          <w:rFonts w:cs="Arial"/>
        </w:rPr>
      </w:pPr>
      <w:r w:rsidRPr="008B7898">
        <w:rPr>
          <w:rFonts w:cs="Arial"/>
          <w:lang w:val="sr-Cyrl-RS"/>
        </w:rPr>
        <w:t>Наручилац</w:t>
      </w:r>
      <w:r w:rsidR="000A1CA6" w:rsidRPr="008B7898">
        <w:rPr>
          <w:rFonts w:cs="Arial"/>
        </w:rPr>
        <w:t xml:space="preserve">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w:t>
      </w:r>
      <w:r w:rsidR="000A1CA6" w:rsidRPr="008B7898">
        <w:rPr>
          <w:rFonts w:cs="Arial"/>
          <w:lang w:val="sr-Cyrl-RS"/>
        </w:rPr>
        <w:t xml:space="preserve"> када</w:t>
      </w:r>
      <w:r w:rsidR="000A1CA6" w:rsidRPr="008B7898">
        <w:rPr>
          <w:rFonts w:cs="Arial"/>
        </w:rPr>
        <w:t xml:space="preserve"> наступе околности које отежавају испуњење обавезе једне Уговорне стране или се због њих не може остварити сврха овог Уговора.</w:t>
      </w:r>
    </w:p>
    <w:p w14:paraId="28EB5DC6" w14:textId="6D388C71" w:rsidR="000A1CA6" w:rsidRPr="008B7898" w:rsidRDefault="000A1CA6" w:rsidP="000A1CA6">
      <w:pPr>
        <w:spacing w:before="0"/>
        <w:rPr>
          <w:rFonts w:cs="Arial"/>
          <w:lang w:eastAsia="sr-Latn-CS"/>
        </w:rPr>
      </w:pPr>
      <w:r w:rsidRPr="008B7898">
        <w:rPr>
          <w:rFonts w:cs="Arial"/>
          <w:lang w:eastAsia="sr-Latn-CS"/>
        </w:rPr>
        <w:t xml:space="preserve">Након закључења Уговора о јавној набавци </w:t>
      </w:r>
      <w:r w:rsidR="005F0230">
        <w:rPr>
          <w:rFonts w:cs="Arial"/>
          <w:lang w:eastAsia="sr-Latn-CS"/>
        </w:rPr>
        <w:t>Наручилац</w:t>
      </w:r>
      <w:r w:rsidRPr="008B7898">
        <w:rPr>
          <w:rFonts w:cs="Arial"/>
          <w:lang w:eastAsia="sr-Latn-CS"/>
        </w:rPr>
        <w:t xml:space="preserve"> може да дозволи промену цене и других битних елемената Уговора из објективних разлога у складу са чланом 115. Закона .</w:t>
      </w:r>
    </w:p>
    <w:p w14:paraId="6879470D" w14:textId="77777777" w:rsidR="000A1CA6" w:rsidRPr="008B7898" w:rsidRDefault="000A1CA6" w:rsidP="000A1CA6">
      <w:pPr>
        <w:spacing w:before="0"/>
        <w:rPr>
          <w:rFonts w:cs="Arial"/>
          <w:lang w:eastAsia="sr-Latn-CS"/>
        </w:rPr>
      </w:pPr>
      <w:r w:rsidRPr="008B7898">
        <w:rPr>
          <w:rFonts w:cs="Arial"/>
          <w:lang w:eastAsia="sr-Latn-CS"/>
        </w:rPr>
        <w:t>Промена, односно усклађивање  цене у складу са одредбама овог Уговора не представља промену самог Уговора.</w:t>
      </w:r>
    </w:p>
    <w:p w14:paraId="0FA79A90" w14:textId="58F36839" w:rsidR="000A1CA6" w:rsidRPr="008B7898" w:rsidRDefault="000A1CA6" w:rsidP="000A1CA6">
      <w:pPr>
        <w:rPr>
          <w:rFonts w:cs="Arial"/>
          <w:lang w:eastAsia="sr-Latn-CS"/>
        </w:rPr>
      </w:pPr>
      <w:r w:rsidRPr="008B7898">
        <w:rPr>
          <w:rFonts w:cs="Arial"/>
          <w:lang w:eastAsia="sr-Latn-CS"/>
        </w:rPr>
        <w:t xml:space="preserve">У случају измене овог Уговора </w:t>
      </w:r>
      <w:r w:rsidR="005F0230">
        <w:rPr>
          <w:rFonts w:cs="Arial"/>
          <w:lang w:eastAsia="sr-Latn-CS"/>
        </w:rPr>
        <w:t>Наручилац</w:t>
      </w:r>
      <w:r w:rsidRPr="008B7898">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5760F3ED" w14:textId="77777777" w:rsidR="008A4710" w:rsidRDefault="008A4710" w:rsidP="00873EBD">
      <w:pPr>
        <w:rPr>
          <w:rFonts w:eastAsia="Arial Unicode MS"/>
          <w:b/>
          <w:lang w:val="sr-Cyrl-CS"/>
        </w:rPr>
      </w:pPr>
    </w:p>
    <w:p w14:paraId="2608AF0A" w14:textId="77777777" w:rsidR="00873EBD" w:rsidRPr="0005016C" w:rsidRDefault="00873EBD" w:rsidP="00873EBD">
      <w:pPr>
        <w:rPr>
          <w:rFonts w:eastAsia="Arial Unicode MS"/>
          <w:b/>
          <w:lang w:val="sr-Cyrl-CS"/>
        </w:rPr>
      </w:pPr>
      <w:r w:rsidRPr="0005016C">
        <w:rPr>
          <w:rFonts w:eastAsia="Arial Unicode MS"/>
          <w:b/>
          <w:lang w:val="sr-Cyrl-CS"/>
        </w:rPr>
        <w:t>ЗАВРШНЕ ОДРЕДБЕ</w:t>
      </w:r>
    </w:p>
    <w:p w14:paraId="362FD3E5" w14:textId="0E14C97B" w:rsidR="00873EBD" w:rsidRPr="008B7898" w:rsidRDefault="00873EBD" w:rsidP="00873EBD">
      <w:pPr>
        <w:rPr>
          <w:rFonts w:eastAsia="Arial Unicode MS"/>
          <w:b/>
          <w:lang w:val="ru-RU"/>
        </w:rPr>
      </w:pPr>
      <w:r w:rsidRPr="008B7898">
        <w:rPr>
          <w:rFonts w:eastAsia="Arial Unicode MS"/>
          <w:b/>
          <w:lang w:val="sr-Cyrl-CS"/>
        </w:rPr>
        <w:tab/>
      </w:r>
      <w:r w:rsidRPr="008B7898">
        <w:rPr>
          <w:rFonts w:eastAsia="Arial Unicode MS"/>
          <w:b/>
          <w:lang w:val="sr-Cyrl-CS"/>
        </w:rPr>
        <w:tab/>
      </w:r>
      <w:r w:rsidRPr="008B7898">
        <w:rPr>
          <w:rFonts w:eastAsia="Arial Unicode MS"/>
          <w:b/>
          <w:lang w:val="sr-Cyrl-CS"/>
        </w:rPr>
        <w:tab/>
      </w:r>
      <w:r w:rsidRPr="008B7898">
        <w:rPr>
          <w:rFonts w:eastAsia="Arial Unicode MS"/>
          <w:b/>
          <w:lang w:val="sr-Cyrl-CS"/>
        </w:rPr>
        <w:tab/>
      </w:r>
      <w:r w:rsidRPr="008B7898">
        <w:rPr>
          <w:rFonts w:eastAsia="Arial Unicode MS"/>
          <w:b/>
          <w:lang w:val="sr-Cyrl-CS"/>
        </w:rPr>
        <w:tab/>
      </w:r>
      <w:r w:rsidR="00BD2CE9" w:rsidRPr="008B7898">
        <w:rPr>
          <w:rFonts w:eastAsia="Arial Unicode MS"/>
          <w:b/>
          <w:lang w:val="sr-Cyrl-CS"/>
        </w:rPr>
        <w:t xml:space="preserve">      </w:t>
      </w:r>
      <w:r w:rsidRPr="008B7898">
        <w:rPr>
          <w:rFonts w:eastAsia="Arial Unicode MS"/>
          <w:b/>
          <w:lang w:val="sr-Cyrl-CS"/>
        </w:rPr>
        <w:t>Члан</w:t>
      </w:r>
      <w:r w:rsidR="00135691" w:rsidRPr="008B7898">
        <w:rPr>
          <w:rFonts w:eastAsia="Arial Unicode MS"/>
          <w:b/>
          <w:lang w:val="ru-RU"/>
        </w:rPr>
        <w:t xml:space="preserve"> 3</w:t>
      </w:r>
      <w:r w:rsidR="005F0230">
        <w:rPr>
          <w:rFonts w:eastAsia="Arial Unicode MS"/>
          <w:b/>
          <w:lang w:val="ru-RU"/>
        </w:rPr>
        <w:t>6</w:t>
      </w:r>
      <w:r w:rsidRPr="008B7898">
        <w:rPr>
          <w:rFonts w:eastAsia="Arial Unicode MS"/>
          <w:b/>
          <w:lang w:val="ru-RU"/>
        </w:rPr>
        <w:t xml:space="preserve">. </w:t>
      </w:r>
    </w:p>
    <w:p w14:paraId="2FCF9F75" w14:textId="4A5764AA" w:rsidR="002714E1" w:rsidRDefault="00135691" w:rsidP="00135691">
      <w:pPr>
        <w:jc w:val="left"/>
        <w:rPr>
          <w:rFonts w:eastAsia="Arial Unicode MS"/>
          <w:lang w:val="ru-RU"/>
        </w:rPr>
      </w:pPr>
      <w:r w:rsidRPr="008B7898">
        <w:rPr>
          <w:rFonts w:eastAsia="Arial Unicode MS"/>
          <w:lang w:val="ru-RU"/>
        </w:rPr>
        <w:t>На односе Уговорних страна , који нису уређени ови Уговором, примењују се одговарајуће одредбе ЗОО и других закона, подзаконских аката, стандарда и техничких норматива Републике Србије</w:t>
      </w:r>
      <w:r w:rsidR="00AA2C44" w:rsidRPr="008B7898">
        <w:rPr>
          <w:rFonts w:eastAsia="Arial Unicode MS"/>
          <w:lang w:val="ru-RU"/>
        </w:rPr>
        <w:t xml:space="preserve"> </w:t>
      </w:r>
      <w:r w:rsidRPr="008B7898">
        <w:rPr>
          <w:rFonts w:eastAsia="Arial Unicode MS"/>
          <w:lang w:val="ru-RU"/>
        </w:rPr>
        <w:t>-</w:t>
      </w:r>
      <w:r w:rsidR="00AA2C44" w:rsidRPr="008B7898">
        <w:rPr>
          <w:rFonts w:eastAsia="Arial Unicode MS"/>
          <w:lang w:val="ru-RU"/>
        </w:rPr>
        <w:t xml:space="preserve"> </w:t>
      </w:r>
      <w:r w:rsidRPr="008B7898">
        <w:rPr>
          <w:rFonts w:eastAsia="Arial Unicode MS"/>
          <w:lang w:val="ru-RU"/>
        </w:rPr>
        <w:t>применљивих с обзиром на предмет Уговора</w:t>
      </w:r>
      <w:r w:rsidR="00AA2C44" w:rsidRPr="008B7898">
        <w:rPr>
          <w:rFonts w:eastAsia="Arial Unicode MS"/>
          <w:lang w:val="ru-RU"/>
        </w:rPr>
        <w:t>.</w:t>
      </w:r>
    </w:p>
    <w:p w14:paraId="15BDAC9F" w14:textId="77777777" w:rsidR="00735DE3" w:rsidRPr="008B7898" w:rsidRDefault="00735DE3" w:rsidP="00135691">
      <w:pPr>
        <w:jc w:val="left"/>
        <w:rPr>
          <w:rFonts w:eastAsia="Arial Unicode MS"/>
          <w:lang w:val="ru-RU"/>
        </w:rPr>
      </w:pPr>
    </w:p>
    <w:p w14:paraId="4B251B74" w14:textId="0A5062B8" w:rsidR="00873EBD" w:rsidRPr="008B7898" w:rsidRDefault="00AA2C44" w:rsidP="00873EBD">
      <w:pPr>
        <w:jc w:val="center"/>
        <w:rPr>
          <w:rFonts w:eastAsia="Arial Unicode MS"/>
          <w:b/>
          <w:lang w:val="ru-RU"/>
        </w:rPr>
      </w:pPr>
      <w:r w:rsidRPr="008B7898">
        <w:rPr>
          <w:rFonts w:eastAsia="Arial Unicode MS"/>
          <w:b/>
          <w:lang w:val="ru-RU"/>
        </w:rPr>
        <w:t>Члан 3</w:t>
      </w:r>
      <w:r w:rsidR="005F0230">
        <w:rPr>
          <w:rFonts w:eastAsia="Arial Unicode MS"/>
          <w:b/>
          <w:lang w:val="ru-RU"/>
        </w:rPr>
        <w:t>7</w:t>
      </w:r>
      <w:r w:rsidR="00873EBD" w:rsidRPr="008B7898">
        <w:rPr>
          <w:rFonts w:eastAsia="Arial Unicode MS"/>
          <w:b/>
          <w:lang w:val="ru-RU"/>
        </w:rPr>
        <w:t>.</w:t>
      </w:r>
    </w:p>
    <w:p w14:paraId="699B03B6" w14:textId="61B1BD65" w:rsidR="00873EBD" w:rsidRDefault="00873EBD" w:rsidP="00873EBD">
      <w:pPr>
        <w:rPr>
          <w:rFonts w:eastAsia="Arial Unicode MS"/>
          <w:lang w:val="sr-Cyrl-CS"/>
        </w:rPr>
      </w:pPr>
      <w:r w:rsidRPr="008B7898">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7ABBA933" w14:textId="77777777" w:rsidR="00735DE3" w:rsidRPr="008B7898" w:rsidRDefault="00735DE3" w:rsidP="00873EBD">
      <w:pPr>
        <w:rPr>
          <w:rFonts w:eastAsia="Arial Unicode MS"/>
          <w:lang w:val="sr-Cyrl-CS"/>
        </w:rPr>
      </w:pPr>
    </w:p>
    <w:p w14:paraId="7AEA3D66" w14:textId="22C98C08" w:rsidR="008A3282" w:rsidRPr="008B7898" w:rsidRDefault="00AA2C44" w:rsidP="00AA2C44">
      <w:pPr>
        <w:jc w:val="center"/>
        <w:rPr>
          <w:rFonts w:eastAsia="Arial Unicode MS"/>
          <w:b/>
          <w:lang w:val="sr-Cyrl-CS"/>
        </w:rPr>
      </w:pPr>
      <w:r w:rsidRPr="008B7898">
        <w:rPr>
          <w:rFonts w:eastAsia="Arial Unicode MS"/>
          <w:b/>
          <w:lang w:val="sr-Cyrl-CS"/>
        </w:rPr>
        <w:t>Члан 3</w:t>
      </w:r>
      <w:r w:rsidR="005F0230">
        <w:rPr>
          <w:rFonts w:eastAsia="Arial Unicode MS"/>
          <w:b/>
          <w:lang w:val="sr-Cyrl-CS"/>
        </w:rPr>
        <w:t>8</w:t>
      </w:r>
      <w:r w:rsidRPr="008B7898">
        <w:rPr>
          <w:rFonts w:eastAsia="Arial Unicode MS"/>
          <w:b/>
          <w:lang w:val="sr-Cyrl-CS"/>
        </w:rPr>
        <w:t>.</w:t>
      </w:r>
    </w:p>
    <w:p w14:paraId="49BE391E" w14:textId="77777777" w:rsidR="00AA2C44" w:rsidRPr="008B7898" w:rsidRDefault="00AA2C44" w:rsidP="00AA2C44">
      <w:pPr>
        <w:jc w:val="center"/>
        <w:rPr>
          <w:rFonts w:eastAsia="Arial Unicode MS"/>
          <w:b/>
          <w:lang w:val="sr-Cyrl-CS"/>
        </w:rPr>
      </w:pPr>
    </w:p>
    <w:p w14:paraId="0B2FE794" w14:textId="687D9028" w:rsidR="00AA2C44" w:rsidRPr="008B7898" w:rsidRDefault="00AA2C44" w:rsidP="00AA2C44">
      <w:pPr>
        <w:suppressAutoHyphens/>
        <w:spacing w:before="0"/>
        <w:rPr>
          <w:rFonts w:cs="Arial"/>
          <w:lang w:val="sr-Cyrl-RS"/>
        </w:rPr>
      </w:pPr>
      <w:r w:rsidRPr="008B7898">
        <w:rPr>
          <w:rFonts w:cs="Arial"/>
          <w:lang w:val="sr-Cyrl-R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47D3C4F9" w14:textId="46BC881A" w:rsidR="00AA2C44" w:rsidRPr="008B7898" w:rsidRDefault="00AA2C44" w:rsidP="00AA2C44">
      <w:pPr>
        <w:suppressAutoHyphens/>
        <w:spacing w:before="0"/>
        <w:rPr>
          <w:rFonts w:cs="Arial"/>
        </w:rPr>
      </w:pPr>
      <w:r w:rsidRPr="008B7898">
        <w:rPr>
          <w:rFonts w:cs="Arial"/>
          <w:lang w:val="ru-RU"/>
        </w:rPr>
        <w:t xml:space="preserve">Након закључења </w:t>
      </w:r>
      <w:r w:rsidRPr="008B7898">
        <w:rPr>
          <w:rFonts w:cs="Arial"/>
          <w:lang w:val="sr-Cyrl-CS"/>
        </w:rPr>
        <w:t xml:space="preserve">и ступања на правну снагу </w:t>
      </w:r>
      <w:r w:rsidRPr="008B7898">
        <w:rPr>
          <w:rFonts w:cs="Arial"/>
          <w:lang w:val="ru-RU"/>
        </w:rPr>
        <w:t xml:space="preserve">овог Уговора, Наручилац може да дозволи, а </w:t>
      </w:r>
      <w:r w:rsidRPr="008B7898">
        <w:rPr>
          <w:rFonts w:cs="Arial"/>
          <w:lang w:val="sr-Cyrl-CS"/>
        </w:rPr>
        <w:t>Извођач радова</w:t>
      </w:r>
      <w:r w:rsidRPr="008B7898">
        <w:rPr>
          <w:rFonts w:cs="Arial"/>
          <w:lang w:val="ru-RU"/>
        </w:rPr>
        <w:t xml:space="preserve"> је обавезан да прихвати промену Уговорних страна због статусних промена код Наручиоца, у складу са Уговором о статусној промени.</w:t>
      </w:r>
    </w:p>
    <w:p w14:paraId="65BB1497" w14:textId="4CDA476C" w:rsidR="00AA2C44" w:rsidRPr="008B7898" w:rsidRDefault="00AA2C44" w:rsidP="00AA2C44">
      <w:pPr>
        <w:jc w:val="left"/>
        <w:rPr>
          <w:rFonts w:eastAsia="Arial Unicode MS"/>
          <w:b/>
          <w:lang w:val="sr-Cyrl-CS"/>
        </w:rPr>
      </w:pPr>
    </w:p>
    <w:p w14:paraId="07425B8F" w14:textId="50F08649" w:rsidR="00873EBD" w:rsidRPr="008B7898" w:rsidRDefault="00873EBD" w:rsidP="00873EBD">
      <w:pPr>
        <w:jc w:val="center"/>
        <w:rPr>
          <w:rFonts w:eastAsia="Arial Unicode MS"/>
          <w:b/>
          <w:lang w:val="sr-Cyrl-CS"/>
        </w:rPr>
      </w:pPr>
      <w:r w:rsidRPr="008B7898">
        <w:rPr>
          <w:rFonts w:eastAsia="Arial Unicode MS"/>
          <w:b/>
          <w:lang w:val="sr-Cyrl-CS"/>
        </w:rPr>
        <w:t xml:space="preserve">Члан </w:t>
      </w:r>
      <w:r w:rsidR="00B516B1" w:rsidRPr="008B7898">
        <w:rPr>
          <w:rFonts w:eastAsia="Arial Unicode MS"/>
          <w:b/>
          <w:lang w:val="ru-RU"/>
        </w:rPr>
        <w:t>3</w:t>
      </w:r>
      <w:r w:rsidR="005F0230">
        <w:rPr>
          <w:rFonts w:eastAsia="Arial Unicode MS"/>
          <w:b/>
          <w:lang w:val="ru-RU"/>
        </w:rPr>
        <w:t>9</w:t>
      </w:r>
      <w:r w:rsidRPr="008B7898">
        <w:rPr>
          <w:rFonts w:eastAsia="Arial Unicode MS"/>
          <w:b/>
          <w:lang w:val="sr-Cyrl-CS"/>
        </w:rPr>
        <w:t>.</w:t>
      </w:r>
    </w:p>
    <w:p w14:paraId="17BF26D6" w14:textId="77777777" w:rsidR="00D032B3" w:rsidRPr="00CC18BC" w:rsidRDefault="00D032B3" w:rsidP="00D032B3">
      <w:pPr>
        <w:spacing w:before="0"/>
        <w:rPr>
          <w:rFonts w:eastAsia="Calibri" w:cs="Arial"/>
          <w:noProof/>
          <w:spacing w:val="2"/>
          <w:lang w:val="sr-Latn-RS"/>
        </w:rPr>
      </w:pPr>
      <w:r w:rsidRPr="00D26E19">
        <w:rPr>
          <w:rFonts w:eastAsia="Arial Unicode MS"/>
          <w:lang w:val="ru-RU"/>
        </w:rPr>
        <w:t xml:space="preserve">Овај Уговор важи </w:t>
      </w:r>
      <w:r w:rsidR="00141121" w:rsidRPr="00CC18BC">
        <w:rPr>
          <w:rFonts w:eastAsia="Calibri" w:cs="Arial"/>
          <w:noProof/>
          <w:lang w:val="sr-Cyrl-RS"/>
        </w:rPr>
        <w:t>18</w:t>
      </w:r>
      <w:r w:rsidRPr="00CC18BC">
        <w:rPr>
          <w:rFonts w:eastAsia="Calibri" w:cs="Arial"/>
          <w:noProof/>
          <w:lang w:val="sr-Cyrl-RS"/>
        </w:rPr>
        <w:t xml:space="preserve"> месеци од дана ступања на снагу</w:t>
      </w:r>
      <w:r w:rsidRPr="00CC18BC">
        <w:rPr>
          <w:rFonts w:eastAsia="Calibri" w:cs="Arial"/>
          <w:noProof/>
          <w:spacing w:val="2"/>
          <w:lang w:val="sr-Latn-RS"/>
        </w:rPr>
        <w:t>.</w:t>
      </w:r>
    </w:p>
    <w:p w14:paraId="1B41A7D3" w14:textId="77777777" w:rsidR="00D032B3" w:rsidRPr="003A10B5" w:rsidRDefault="00D032B3" w:rsidP="00D032B3">
      <w:pPr>
        <w:spacing w:before="0"/>
        <w:rPr>
          <w:rFonts w:eastAsia="Arial Unicode MS"/>
          <w:lang w:val="sr-Latn-RS"/>
        </w:rPr>
      </w:pPr>
    </w:p>
    <w:p w14:paraId="40D01974" w14:textId="1459AF59" w:rsidR="00D032B3" w:rsidRPr="008303D4" w:rsidRDefault="00D032B3" w:rsidP="00D032B3">
      <w:pPr>
        <w:spacing w:before="0"/>
        <w:rPr>
          <w:rFonts w:eastAsia="Arial Unicode MS"/>
          <w:color w:val="00B0F0"/>
          <w:lang w:val="sr-Cyrl-RS"/>
        </w:rPr>
      </w:pPr>
      <w:r w:rsidRPr="001E3A02">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1E3A02">
        <w:rPr>
          <w:rFonts w:eastAsia="Arial Unicode MS"/>
          <w:color w:val="00B0F0"/>
          <w:lang w:val="sr-Cyrl-CS"/>
        </w:rPr>
        <w:t xml:space="preserve"> </w:t>
      </w:r>
      <w:r w:rsidRPr="00D26E19">
        <w:rPr>
          <w:lang w:val="ru-RU"/>
        </w:rPr>
        <w:t>Уговор ступа на снагу након потписивања од стране законских заступника Уговорних страна и достав</w:t>
      </w:r>
      <w:r w:rsidRPr="001E3A02">
        <w:rPr>
          <w:lang w:val="sr-Cyrl-RS"/>
        </w:rPr>
        <w:t>љања</w:t>
      </w:r>
      <w:r w:rsidRPr="00D26E19">
        <w:rPr>
          <w:lang w:val="ru-RU"/>
        </w:rPr>
        <w:t xml:space="preserve"> </w:t>
      </w:r>
      <w:r>
        <w:rPr>
          <w:lang w:val="sr-Cyrl-RS"/>
        </w:rPr>
        <w:t>банкарске гаранције за</w:t>
      </w:r>
      <w:r w:rsidRPr="001E3A02">
        <w:rPr>
          <w:lang w:val="sr-Cyrl-RS"/>
        </w:rPr>
        <w:t xml:space="preserve"> добро извршење посла.</w:t>
      </w:r>
    </w:p>
    <w:p w14:paraId="0A6D3BC7" w14:textId="77777777" w:rsidR="00D032B3" w:rsidRPr="00D26E19" w:rsidRDefault="00D032B3" w:rsidP="00D032B3">
      <w:pPr>
        <w:tabs>
          <w:tab w:val="left" w:pos="567"/>
        </w:tabs>
        <w:spacing w:before="0"/>
        <w:rPr>
          <w:rFonts w:cs="Arial"/>
          <w:lang w:val="ru-RU"/>
        </w:rPr>
      </w:pPr>
    </w:p>
    <w:p w14:paraId="1B9B0375" w14:textId="3660CAF2" w:rsidR="00D032B3" w:rsidRDefault="00D032B3" w:rsidP="00D032B3">
      <w:pPr>
        <w:tabs>
          <w:tab w:val="left" w:pos="567"/>
        </w:tabs>
        <w:spacing w:before="0"/>
        <w:rPr>
          <w:rFonts w:cs="Arial"/>
          <w:lang w:val="sr-Cyrl-RS"/>
        </w:rPr>
      </w:pPr>
      <w:r w:rsidRPr="008B3F89">
        <w:rPr>
          <w:rFonts w:cs="Arial"/>
        </w:rPr>
        <w:t>O</w:t>
      </w:r>
      <w:r w:rsidRPr="008B3F89">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B3F89">
        <w:rPr>
          <w:rFonts w:cs="Arial"/>
          <w:lang w:val="ru-RU"/>
        </w:rPr>
        <w:t xml:space="preserve">програму пословања ЈП ЕПС </w:t>
      </w:r>
      <w:r w:rsidRPr="008B3F89">
        <w:rPr>
          <w:rFonts w:cs="Arial"/>
          <w:lang w:val="sr-Cyrl-RS"/>
        </w:rPr>
        <w:t>за године у којима ће се плаћати уговорене обавезе.</w:t>
      </w:r>
    </w:p>
    <w:p w14:paraId="3A567497" w14:textId="4C020CEF" w:rsidR="00735DE3" w:rsidRDefault="00735DE3" w:rsidP="00D032B3">
      <w:pPr>
        <w:tabs>
          <w:tab w:val="left" w:pos="567"/>
        </w:tabs>
        <w:spacing w:before="0"/>
        <w:rPr>
          <w:rFonts w:cs="Arial"/>
          <w:lang w:val="sr-Cyrl-RS"/>
        </w:rPr>
      </w:pPr>
    </w:p>
    <w:p w14:paraId="05B715E1" w14:textId="05159D98" w:rsidR="00735DE3" w:rsidRDefault="00735DE3" w:rsidP="00D032B3">
      <w:pPr>
        <w:tabs>
          <w:tab w:val="left" w:pos="567"/>
        </w:tabs>
        <w:spacing w:before="0"/>
        <w:rPr>
          <w:rFonts w:cs="Arial"/>
          <w:lang w:val="sr-Cyrl-RS"/>
        </w:rPr>
      </w:pPr>
    </w:p>
    <w:p w14:paraId="294B7490" w14:textId="77777777" w:rsidR="00735DE3" w:rsidRPr="009E17E1" w:rsidRDefault="00735DE3" w:rsidP="00D032B3">
      <w:pPr>
        <w:tabs>
          <w:tab w:val="left" w:pos="567"/>
        </w:tabs>
        <w:spacing w:before="0"/>
        <w:rPr>
          <w:rFonts w:cs="Arial"/>
          <w:lang w:val="sr-Latn-RS"/>
        </w:rPr>
      </w:pPr>
    </w:p>
    <w:p w14:paraId="24E061E4" w14:textId="77E60F25" w:rsidR="00873EBD" w:rsidRPr="008B7898" w:rsidRDefault="00873EBD" w:rsidP="00873EBD">
      <w:pPr>
        <w:jc w:val="center"/>
        <w:rPr>
          <w:rFonts w:eastAsia="Arial Unicode MS"/>
          <w:b/>
          <w:lang w:val="sr-Cyrl-CS"/>
        </w:rPr>
      </w:pPr>
      <w:r w:rsidRPr="008B7898">
        <w:rPr>
          <w:rFonts w:eastAsia="Arial Unicode MS"/>
          <w:b/>
          <w:lang w:val="sr-Cyrl-CS"/>
        </w:rPr>
        <w:lastRenderedPageBreak/>
        <w:t xml:space="preserve">Члан </w:t>
      </w:r>
      <w:r w:rsidR="005F0230">
        <w:rPr>
          <w:rFonts w:eastAsia="Arial Unicode MS"/>
          <w:b/>
          <w:lang w:val="sr-Cyrl-CS"/>
        </w:rPr>
        <w:t>40</w:t>
      </w:r>
      <w:r w:rsidRPr="008B7898">
        <w:rPr>
          <w:rFonts w:eastAsia="Arial Unicode MS"/>
          <w:b/>
          <w:lang w:val="sr-Cyrl-CS"/>
        </w:rPr>
        <w:t>.</w:t>
      </w:r>
    </w:p>
    <w:p w14:paraId="4F183F1E"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D26E19">
        <w:rPr>
          <w:rFonts w:eastAsia="Arial Unicode MS"/>
          <w:lang w:val="ru-RU"/>
        </w:rPr>
        <w:t>П</w:t>
      </w:r>
      <w:r w:rsidRPr="008377FF">
        <w:rPr>
          <w:rFonts w:eastAsia="Arial Unicode MS"/>
          <w:lang w:val="sr-Cyrl-CS"/>
        </w:rPr>
        <w:t xml:space="preserve">рилози: </w:t>
      </w:r>
    </w:p>
    <w:p w14:paraId="703A5330" w14:textId="77777777" w:rsidR="00D032B3" w:rsidRPr="00562977" w:rsidRDefault="00D032B3" w:rsidP="00AD21BA">
      <w:pPr>
        <w:pStyle w:val="ListParagraph"/>
        <w:numPr>
          <w:ilvl w:val="0"/>
          <w:numId w:val="27"/>
        </w:numPr>
        <w:spacing w:before="0" w:after="0"/>
        <w:rPr>
          <w:rFonts w:ascii="Arial" w:eastAsia="Arial Unicode MS" w:hAnsi="Arial"/>
          <w:lang w:val="sr-Latn-CS"/>
        </w:rPr>
      </w:pPr>
      <w:r w:rsidRPr="00562977">
        <w:rPr>
          <w:rFonts w:ascii="Arial" w:eastAsia="Arial Unicode MS" w:hAnsi="Arial"/>
          <w:lang w:val="sr-Latn-CS"/>
        </w:rPr>
        <w:t>Конкурсна документације (Уговорне стране констатују да су обезбедили целокупну званичну конкурсну документацију преко портала Наручиоца;)</w:t>
      </w:r>
    </w:p>
    <w:p w14:paraId="08964ADB" w14:textId="77777777" w:rsidR="00D032B3" w:rsidRPr="008377FF" w:rsidRDefault="00D032B3" w:rsidP="00AD21BA">
      <w:pPr>
        <w:numPr>
          <w:ilvl w:val="0"/>
          <w:numId w:val="27"/>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14:paraId="08C27520" w14:textId="77777777" w:rsidR="00D032B3" w:rsidRPr="008377FF" w:rsidRDefault="00D032B3" w:rsidP="00AD21BA">
      <w:pPr>
        <w:numPr>
          <w:ilvl w:val="0"/>
          <w:numId w:val="27"/>
        </w:numPr>
        <w:spacing w:before="0"/>
        <w:rPr>
          <w:rFonts w:eastAsia="Arial Unicode MS"/>
          <w:lang w:val="sr-Latn-CS"/>
        </w:rPr>
      </w:pPr>
      <w:r w:rsidRPr="008377FF">
        <w:rPr>
          <w:rFonts w:eastAsia="Arial Unicode MS"/>
          <w:lang w:val="sr-Latn-CS"/>
        </w:rPr>
        <w:t>Техничка спецификација</w:t>
      </w:r>
    </w:p>
    <w:p w14:paraId="2713FDA1" w14:textId="77777777" w:rsidR="00D032B3" w:rsidRPr="008377FF" w:rsidRDefault="00D032B3" w:rsidP="00AD21BA">
      <w:pPr>
        <w:numPr>
          <w:ilvl w:val="0"/>
          <w:numId w:val="27"/>
        </w:numPr>
        <w:spacing w:before="0"/>
        <w:rPr>
          <w:rFonts w:eastAsia="Arial Unicode MS"/>
          <w:lang w:val="sr-Latn-CS"/>
        </w:rPr>
      </w:pPr>
      <w:r w:rsidRPr="008377FF">
        <w:rPr>
          <w:rFonts w:eastAsia="Arial Unicode MS"/>
          <w:lang w:val="sr-Latn-CS"/>
        </w:rPr>
        <w:t>Прилог о безбедности и здрављу на раду</w:t>
      </w:r>
    </w:p>
    <w:p w14:paraId="44F5DB63" w14:textId="77777777" w:rsidR="00D032B3" w:rsidRPr="00562977" w:rsidRDefault="00D032B3" w:rsidP="00AD21BA">
      <w:pPr>
        <w:numPr>
          <w:ilvl w:val="0"/>
          <w:numId w:val="27"/>
        </w:numPr>
        <w:spacing w:before="0"/>
        <w:rPr>
          <w:rFonts w:eastAsia="Arial Unicode MS"/>
          <w:color w:val="00B0F0"/>
          <w:lang w:val="sr-Latn-CS"/>
        </w:rPr>
      </w:pPr>
      <w:r w:rsidRPr="00CC197A">
        <w:rPr>
          <w:rFonts w:eastAsia="Arial Unicode MS"/>
          <w:color w:val="00B0F0"/>
        </w:rPr>
        <w:t>Споразум о заједничком наступању</w:t>
      </w:r>
    </w:p>
    <w:p w14:paraId="26EE2CE6" w14:textId="77777777" w:rsidR="00D032B3" w:rsidRPr="00562977" w:rsidRDefault="00D032B3" w:rsidP="00AD21BA">
      <w:pPr>
        <w:numPr>
          <w:ilvl w:val="0"/>
          <w:numId w:val="27"/>
        </w:numPr>
        <w:spacing w:before="0"/>
        <w:rPr>
          <w:rFonts w:eastAsia="Arial Unicode MS"/>
          <w:lang w:val="sr-Latn-CS"/>
        </w:rPr>
      </w:pPr>
      <w:r w:rsidRPr="00562977">
        <w:rPr>
          <w:rFonts w:eastAsia="Arial Unicode MS"/>
          <w:lang w:val="sr-Cyrl-RS"/>
        </w:rPr>
        <w:t>Образац структуре цене</w:t>
      </w:r>
    </w:p>
    <w:p w14:paraId="0F9DB72B" w14:textId="7DE5F82F" w:rsidR="00CD4A63" w:rsidRPr="008B7898" w:rsidRDefault="00CD4A63" w:rsidP="00CD4A63">
      <w:pPr>
        <w:jc w:val="center"/>
        <w:rPr>
          <w:rFonts w:eastAsia="Arial Unicode MS"/>
          <w:b/>
          <w:lang w:val="ru-RU"/>
        </w:rPr>
      </w:pPr>
      <w:r w:rsidRPr="008B7898">
        <w:rPr>
          <w:rFonts w:eastAsia="Arial Unicode MS"/>
          <w:b/>
          <w:lang w:val="ru-RU"/>
        </w:rPr>
        <w:t>Члан</w:t>
      </w:r>
      <w:r w:rsidR="004C44DD" w:rsidRPr="008B7898">
        <w:rPr>
          <w:rFonts w:eastAsia="Arial Unicode MS"/>
          <w:b/>
          <w:lang w:val="ru-RU"/>
        </w:rPr>
        <w:t xml:space="preserve"> </w:t>
      </w:r>
      <w:r w:rsidR="005F0230">
        <w:rPr>
          <w:rFonts w:eastAsia="Arial Unicode MS"/>
          <w:b/>
          <w:lang w:val="ru-RU"/>
        </w:rPr>
        <w:t>41</w:t>
      </w:r>
      <w:r w:rsidR="004C44DD" w:rsidRPr="008B7898">
        <w:rPr>
          <w:rFonts w:eastAsia="Arial Unicode MS"/>
          <w:b/>
          <w:lang w:val="ru-RU"/>
        </w:rPr>
        <w:t>.</w:t>
      </w:r>
    </w:p>
    <w:p w14:paraId="24B165B1" w14:textId="589EE7EC" w:rsidR="00873EBD" w:rsidRPr="008B7898" w:rsidRDefault="00CD4A63" w:rsidP="00873EBD">
      <w:pPr>
        <w:rPr>
          <w:rFonts w:eastAsia="Arial Unicode MS"/>
          <w:lang w:val="sr-Cyrl-CS"/>
        </w:rPr>
      </w:pPr>
      <w:r w:rsidRPr="008B7898">
        <w:rPr>
          <w:rFonts w:eastAsia="Arial Unicode MS"/>
          <w:lang w:val="sr-Cyrl-CS"/>
        </w:rPr>
        <w:t>Уговорне стране сагласно изјављују да су уговор прочитале</w:t>
      </w:r>
      <w:r w:rsidR="000A1CA6" w:rsidRPr="008B7898">
        <w:rPr>
          <w:rFonts w:eastAsia="Arial Unicode MS"/>
          <w:lang w:val="sr-Cyrl-CS"/>
        </w:rPr>
        <w:t>, разумеле и да уговорне одредбе</w:t>
      </w:r>
      <w:r w:rsidRPr="008B7898">
        <w:rPr>
          <w:rFonts w:eastAsia="Arial Unicode MS"/>
          <w:lang w:val="sr-Cyrl-CS"/>
        </w:rPr>
        <w:t xml:space="preserve"> у свему представљају израз њихове стварне воље.</w:t>
      </w:r>
    </w:p>
    <w:p w14:paraId="4496EB14" w14:textId="6AE64745" w:rsidR="00873EBD" w:rsidRPr="008B7898" w:rsidRDefault="00873EBD" w:rsidP="00873EBD">
      <w:pPr>
        <w:jc w:val="center"/>
        <w:rPr>
          <w:rFonts w:eastAsia="Arial Unicode MS"/>
          <w:b/>
          <w:lang w:val="sr-Cyrl-CS"/>
        </w:rPr>
      </w:pPr>
      <w:r w:rsidRPr="008B7898">
        <w:rPr>
          <w:rFonts w:eastAsia="Arial Unicode MS"/>
          <w:b/>
          <w:lang w:val="sr-Cyrl-CS"/>
        </w:rPr>
        <w:t xml:space="preserve">Члан </w:t>
      </w:r>
      <w:r w:rsidR="005F0230">
        <w:rPr>
          <w:rFonts w:eastAsia="Arial Unicode MS"/>
          <w:b/>
          <w:lang w:val="sr-Cyrl-CS"/>
        </w:rPr>
        <w:t>42</w:t>
      </w:r>
      <w:r w:rsidRPr="008B7898">
        <w:rPr>
          <w:rFonts w:eastAsia="Arial Unicode MS"/>
          <w:b/>
          <w:lang w:val="sr-Cyrl-CS"/>
        </w:rPr>
        <w:t>.</w:t>
      </w:r>
    </w:p>
    <w:p w14:paraId="6CC52572" w14:textId="7C47D512" w:rsidR="00873EBD" w:rsidRPr="008377FF" w:rsidRDefault="00873EBD" w:rsidP="00873EBD">
      <w:pPr>
        <w:rPr>
          <w:rFonts w:eastAsia="Arial Unicode MS"/>
          <w:lang w:val="sr-Cyrl-CS"/>
        </w:rPr>
      </w:pPr>
      <w:r w:rsidRPr="00D26E19">
        <w:rPr>
          <w:rFonts w:eastAsia="Arial Unicode MS"/>
          <w:lang w:val="ru-RU"/>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примерка.    </w:t>
      </w:r>
    </w:p>
    <w:p w14:paraId="623A75AE" w14:textId="77777777" w:rsidR="00873EBD" w:rsidRPr="008377FF" w:rsidRDefault="00873EBD" w:rsidP="00873EBD">
      <w:pPr>
        <w:rPr>
          <w:rFonts w:eastAsia="Arial Unicode MS"/>
          <w:lang w:val="sr-Cyrl-CS"/>
        </w:rPr>
      </w:pPr>
    </w:p>
    <w:p w14:paraId="77C18A5F" w14:textId="77777777" w:rsidR="00873EBD" w:rsidRPr="008377FF" w:rsidRDefault="00873EBD" w:rsidP="00873EBD">
      <w:pPr>
        <w:rPr>
          <w:rFonts w:eastAsia="Arial Unicode MS"/>
          <w:lang w:val="sr-Cyrl-CS"/>
        </w:rPr>
      </w:pPr>
    </w:p>
    <w:p w14:paraId="56E64982" w14:textId="3001F448" w:rsidR="00D032B3" w:rsidRPr="008B7898" w:rsidRDefault="00D032B3" w:rsidP="00D032B3">
      <w:pPr>
        <w:rPr>
          <w:rFonts w:eastAsia="Arial Unicode MS"/>
          <w:b/>
          <w:lang w:val="sr-Cyrl-CS"/>
        </w:rPr>
      </w:pPr>
      <w:r>
        <w:rPr>
          <w:rFonts w:eastAsia="Arial Unicode MS"/>
          <w:lang w:val="sr-Cyrl-CS"/>
        </w:rPr>
        <w:t xml:space="preserve">            </w:t>
      </w:r>
      <w:r w:rsidR="008B7898" w:rsidRPr="008B7898">
        <w:rPr>
          <w:rFonts w:eastAsia="Arial Unicode MS"/>
          <w:b/>
          <w:color w:val="FF0000"/>
          <w:lang w:val="sr-Cyrl-CS"/>
        </w:rPr>
        <w:t xml:space="preserve">         </w:t>
      </w:r>
      <w:r w:rsidRPr="0005016C">
        <w:rPr>
          <w:rFonts w:eastAsia="Arial Unicode MS"/>
          <w:b/>
          <w:lang w:val="sr-Cyrl-CS"/>
        </w:rPr>
        <w:t xml:space="preserve"> </w:t>
      </w:r>
      <w:r w:rsidRPr="008B7898">
        <w:rPr>
          <w:rFonts w:eastAsia="Arial Unicode MS"/>
          <w:b/>
          <w:lang w:val="sr-Cyrl-CS"/>
        </w:rPr>
        <w:t>НАРУЧИ</w:t>
      </w:r>
      <w:r w:rsidR="009B7BB1" w:rsidRPr="008B7898">
        <w:rPr>
          <w:rFonts w:eastAsia="Arial Unicode MS"/>
          <w:b/>
          <w:lang w:val="sr-Cyrl-CS"/>
        </w:rPr>
        <w:t>ЛАЦ</w:t>
      </w:r>
      <w:r w:rsidRPr="008B7898">
        <w:rPr>
          <w:rFonts w:eastAsia="Arial Unicode MS"/>
          <w:b/>
          <w:lang w:val="sr-Cyrl-CS"/>
        </w:rPr>
        <w:t xml:space="preserve">                                </w:t>
      </w:r>
      <w:r w:rsidR="009B7BB1" w:rsidRPr="008B7898">
        <w:rPr>
          <w:rFonts w:eastAsia="Arial Unicode MS"/>
          <w:b/>
          <w:lang w:val="sr-Cyrl-CS"/>
        </w:rPr>
        <w:t xml:space="preserve">                    </w:t>
      </w:r>
      <w:r w:rsidR="008B7898" w:rsidRPr="008B7898">
        <w:rPr>
          <w:rFonts w:eastAsia="Arial Unicode MS"/>
          <w:b/>
          <w:lang w:val="sr-Cyrl-CS"/>
        </w:rPr>
        <w:t xml:space="preserve">      </w:t>
      </w:r>
      <w:r w:rsidRPr="008B7898">
        <w:rPr>
          <w:rFonts w:eastAsia="Arial Unicode MS"/>
          <w:b/>
          <w:lang w:val="sr-Cyrl-CS"/>
        </w:rPr>
        <w:t xml:space="preserve"> ИЗВОЂАЧ</w:t>
      </w:r>
      <w:r w:rsidR="008B7898" w:rsidRPr="008B7898">
        <w:rPr>
          <w:rFonts w:eastAsia="Arial Unicode MS"/>
          <w:b/>
          <w:lang w:val="sr-Cyrl-CS"/>
        </w:rPr>
        <w:t xml:space="preserve">  </w:t>
      </w:r>
      <w:r w:rsidRPr="008B7898">
        <w:rPr>
          <w:rFonts w:eastAsia="Arial Unicode MS"/>
          <w:b/>
          <w:lang w:val="sr-Cyrl-CS"/>
        </w:rPr>
        <w:t>РАДОВА</w:t>
      </w:r>
    </w:p>
    <w:p w14:paraId="5B9EE8C0" w14:textId="1EFA8CD6" w:rsidR="00D032B3" w:rsidRPr="008B7898" w:rsidRDefault="00D032B3" w:rsidP="00D032B3">
      <w:pPr>
        <w:spacing w:before="0"/>
        <w:rPr>
          <w:rFonts w:cs="Arial"/>
          <w:b/>
          <w:lang w:val="ru-RU"/>
        </w:rPr>
      </w:pPr>
      <w:r w:rsidRPr="008B7898">
        <w:rPr>
          <w:rFonts w:eastAsia="Arial Unicode MS"/>
          <w:lang w:val="sr-Cyrl-CS"/>
        </w:rPr>
        <w:t xml:space="preserve">  </w:t>
      </w:r>
      <w:r w:rsidRPr="008B7898">
        <w:rPr>
          <w:rFonts w:cs="Arial"/>
          <w:b/>
          <w:lang w:val="ru-RU"/>
        </w:rPr>
        <w:t xml:space="preserve">ЈП „Електропривреда Србије“Београд              </w:t>
      </w:r>
      <w:r w:rsidR="009B7BB1" w:rsidRPr="008B7898">
        <w:rPr>
          <w:rFonts w:cs="Arial"/>
          <w:b/>
          <w:lang w:val="ru-RU"/>
        </w:rPr>
        <w:t xml:space="preserve">                             </w:t>
      </w:r>
      <w:r w:rsidRPr="008B7898">
        <w:rPr>
          <w:rFonts w:cs="Arial"/>
          <w:b/>
          <w:lang w:val="ru-RU"/>
        </w:rPr>
        <w:t xml:space="preserve">  Назив</w:t>
      </w:r>
    </w:p>
    <w:p w14:paraId="7A53F67F" w14:textId="77777777" w:rsidR="00D032B3" w:rsidRPr="008B7898" w:rsidRDefault="00D032B3" w:rsidP="00D032B3">
      <w:pPr>
        <w:pStyle w:val="KDParagraf"/>
        <w:spacing w:before="0"/>
        <w:rPr>
          <w:rFonts w:cs="Arial"/>
          <w:lang w:val="ru-RU"/>
        </w:rPr>
      </w:pPr>
    </w:p>
    <w:p w14:paraId="022463CC" w14:textId="77777777" w:rsidR="00D032B3" w:rsidRPr="008B7898" w:rsidRDefault="00D032B3" w:rsidP="00D032B3">
      <w:pPr>
        <w:pStyle w:val="KDParagraf"/>
        <w:spacing w:before="0"/>
        <w:rPr>
          <w:rFonts w:cs="Arial"/>
          <w:lang w:val="ru-RU"/>
        </w:rPr>
      </w:pPr>
      <w:r w:rsidRPr="008B7898">
        <w:rPr>
          <w:rFonts w:cs="Arial"/>
          <w:lang w:val="ru-RU"/>
        </w:rPr>
        <w:t>___________________________________                             ________________________</w:t>
      </w:r>
    </w:p>
    <w:p w14:paraId="49152DC0" w14:textId="77777777" w:rsidR="00D032B3" w:rsidRPr="008B7898" w:rsidRDefault="00D032B3" w:rsidP="00D032B3">
      <w:pPr>
        <w:pStyle w:val="KDParagraf"/>
        <w:spacing w:before="0"/>
        <w:rPr>
          <w:rFonts w:cs="Arial"/>
          <w:b/>
          <w:lang w:val="ru-RU"/>
        </w:rPr>
      </w:pPr>
      <w:r w:rsidRPr="008B7898">
        <w:rPr>
          <w:rFonts w:cs="Arial"/>
          <w:lang w:val="ru-RU"/>
        </w:rPr>
        <w:t xml:space="preserve">                                                                               </w:t>
      </w:r>
      <w:r w:rsidRPr="008B7898">
        <w:rPr>
          <w:rFonts w:cs="Arial"/>
          <w:b/>
          <w:lang w:val="ru-RU"/>
        </w:rPr>
        <w:t>М.П.</w:t>
      </w:r>
    </w:p>
    <w:p w14:paraId="19FF1BF7" w14:textId="1E3C8DDA" w:rsidR="009B7BB1" w:rsidRPr="008B7898" w:rsidRDefault="008B7898" w:rsidP="00D032B3">
      <w:pPr>
        <w:spacing w:before="0"/>
        <w:rPr>
          <w:rFonts w:eastAsia="Calibri" w:cs="Arial"/>
          <w:lang w:val="ru-RU" w:eastAsia="hr-HR"/>
        </w:rPr>
      </w:pPr>
      <w:r w:rsidRPr="008B7898">
        <w:rPr>
          <w:rFonts w:cs="Arial"/>
          <w:lang w:val="sr-Cyrl-RS"/>
        </w:rPr>
        <w:t xml:space="preserve">               </w:t>
      </w:r>
      <w:r w:rsidR="00CC18BC" w:rsidRPr="008B7898">
        <w:rPr>
          <w:rFonts w:eastAsia="Calibri" w:cs="Arial"/>
          <w:lang w:eastAsia="hr-HR"/>
        </w:rPr>
        <w:t>M</w:t>
      </w:r>
      <w:r w:rsidR="00CC18BC" w:rsidRPr="008B7898">
        <w:rPr>
          <w:rFonts w:eastAsia="Calibri" w:cs="Arial"/>
          <w:lang w:val="ru-RU" w:eastAsia="hr-HR"/>
        </w:rPr>
        <w:t>ил</w:t>
      </w:r>
      <w:r w:rsidR="00CC18BC" w:rsidRPr="008B7898">
        <w:rPr>
          <w:rFonts w:eastAsia="Calibri" w:cs="Arial"/>
          <w:lang w:eastAsia="hr-HR"/>
        </w:rPr>
        <w:t>o</w:t>
      </w:r>
      <w:r w:rsidR="00CC18BC" w:rsidRPr="008B7898">
        <w:rPr>
          <w:rFonts w:eastAsia="Calibri" w:cs="Arial"/>
          <w:lang w:val="ru-RU" w:eastAsia="hr-HR"/>
        </w:rPr>
        <w:t>р</w:t>
      </w:r>
      <w:r w:rsidR="00CC18BC" w:rsidRPr="008B7898">
        <w:rPr>
          <w:rFonts w:eastAsia="Calibri" w:cs="Arial"/>
          <w:lang w:eastAsia="hr-HR"/>
        </w:rPr>
        <w:t>a</w:t>
      </w:r>
      <w:r w:rsidR="00CC18BC" w:rsidRPr="008B7898">
        <w:rPr>
          <w:rFonts w:eastAsia="Calibri" w:cs="Arial"/>
          <w:lang w:val="ru-RU" w:eastAsia="hr-HR"/>
        </w:rPr>
        <w:t>д Грчић</w:t>
      </w:r>
    </w:p>
    <w:p w14:paraId="000DBE50" w14:textId="2C20E71C" w:rsidR="009B7BB1" w:rsidRPr="008B7898" w:rsidRDefault="009B7BB1" w:rsidP="00D032B3">
      <w:pPr>
        <w:spacing w:before="0"/>
        <w:rPr>
          <w:rFonts w:cs="Arial"/>
          <w:lang w:val="ru-RU"/>
        </w:rPr>
      </w:pPr>
      <w:r w:rsidRPr="008B7898">
        <w:rPr>
          <w:rFonts w:eastAsia="Calibri" w:cs="Arial"/>
          <w:lang w:val="ru-RU" w:eastAsia="hr-HR"/>
        </w:rPr>
        <w:t xml:space="preserve">                в.д. директора</w:t>
      </w:r>
      <w:r w:rsidR="00D032B3" w:rsidRPr="008B7898">
        <w:rPr>
          <w:rFonts w:cs="Arial"/>
          <w:lang w:val="ru-RU"/>
        </w:rPr>
        <w:t xml:space="preserve">                 </w:t>
      </w:r>
      <w:r w:rsidR="00CC18BC" w:rsidRPr="008B7898">
        <w:rPr>
          <w:rFonts w:cs="Arial"/>
          <w:lang w:val="sr-Cyrl-RS"/>
        </w:rPr>
        <w:t xml:space="preserve">                            </w:t>
      </w:r>
      <w:r w:rsidRPr="008B7898">
        <w:rPr>
          <w:rFonts w:cs="Arial"/>
          <w:lang w:val="sr-Cyrl-RS"/>
        </w:rPr>
        <w:t xml:space="preserve">     </w:t>
      </w:r>
      <w:r w:rsidR="00CC18BC" w:rsidRPr="008B7898">
        <w:rPr>
          <w:rFonts w:cs="Arial"/>
          <w:lang w:val="sr-Cyrl-RS"/>
        </w:rPr>
        <w:t xml:space="preserve"> </w:t>
      </w:r>
      <w:r w:rsidR="008A4710" w:rsidRPr="008B7898">
        <w:rPr>
          <w:rFonts w:cs="Arial"/>
          <w:lang w:val="sr-Cyrl-RS"/>
        </w:rPr>
        <w:t xml:space="preserve">                 </w:t>
      </w:r>
      <w:r w:rsidR="00CC18BC" w:rsidRPr="008B7898">
        <w:rPr>
          <w:rFonts w:cs="Arial"/>
          <w:lang w:val="sr-Cyrl-RS"/>
        </w:rPr>
        <w:t xml:space="preserve"> </w:t>
      </w:r>
      <w:r w:rsidR="00D032B3" w:rsidRPr="008B7898">
        <w:rPr>
          <w:rFonts w:cs="Arial"/>
          <w:lang w:val="ru-RU"/>
        </w:rPr>
        <w:t>име и презиме,</w:t>
      </w:r>
    </w:p>
    <w:p w14:paraId="4C88F1C6" w14:textId="054EE28F" w:rsidR="00D032B3" w:rsidRPr="008B7898" w:rsidRDefault="009B7BB1" w:rsidP="00D032B3">
      <w:pPr>
        <w:spacing w:before="0"/>
        <w:rPr>
          <w:rFonts w:cs="Arial"/>
          <w:lang w:val="ru-RU"/>
        </w:rPr>
      </w:pPr>
      <w:r w:rsidRPr="008B7898">
        <w:rPr>
          <w:rFonts w:cs="Arial"/>
          <w:lang w:val="ru-RU"/>
        </w:rPr>
        <w:t xml:space="preserve">                                                                                                  </w:t>
      </w:r>
      <w:r w:rsidR="008A4710" w:rsidRPr="008B7898">
        <w:rPr>
          <w:rFonts w:cs="Arial"/>
          <w:lang w:val="ru-RU"/>
        </w:rPr>
        <w:t xml:space="preserve">                </w:t>
      </w:r>
      <w:r w:rsidR="00D032B3" w:rsidRPr="008B7898">
        <w:rPr>
          <w:rFonts w:cs="Arial"/>
          <w:lang w:val="ru-RU"/>
        </w:rPr>
        <w:t xml:space="preserve">функција                                                                                                                         </w:t>
      </w:r>
    </w:p>
    <w:p w14:paraId="3CB00D4D" w14:textId="77777777" w:rsidR="00D032B3" w:rsidRPr="00D26E19" w:rsidRDefault="00D032B3" w:rsidP="00D032B3">
      <w:pPr>
        <w:pStyle w:val="KDParagraf"/>
        <w:spacing w:before="0"/>
        <w:rPr>
          <w:rFonts w:cs="Arial"/>
          <w:lang w:val="ru-RU"/>
        </w:rPr>
      </w:pPr>
    </w:p>
    <w:p w14:paraId="48FB0AAE" w14:textId="77777777" w:rsidR="0005016C" w:rsidRPr="00D26E19" w:rsidRDefault="0005016C" w:rsidP="00D032B3">
      <w:pPr>
        <w:rPr>
          <w:rFonts w:cs="Arial"/>
          <w:color w:val="00B0F0"/>
          <w:lang w:val="ru-RU"/>
        </w:rPr>
      </w:pPr>
    </w:p>
    <w:p w14:paraId="61D58888" w14:textId="77777777" w:rsidR="0005016C" w:rsidRPr="00D26E19" w:rsidRDefault="0005016C" w:rsidP="0005016C">
      <w:pPr>
        <w:pStyle w:val="KDParagraf"/>
        <w:spacing w:before="0"/>
        <w:rPr>
          <w:rFonts w:cs="Arial"/>
          <w:lang w:val="ru-RU"/>
        </w:rPr>
      </w:pPr>
    </w:p>
    <w:p w14:paraId="57E3A2A5" w14:textId="77777777" w:rsidR="002714E1" w:rsidRPr="008377FF" w:rsidRDefault="002714E1" w:rsidP="0005016C">
      <w:pPr>
        <w:rPr>
          <w:rFonts w:eastAsia="Arial Unicode MS"/>
          <w:lang w:val="sr-Cyrl-CS"/>
        </w:rPr>
      </w:pPr>
    </w:p>
    <w:p w14:paraId="52E37A98" w14:textId="77777777" w:rsidR="002714E1" w:rsidRPr="008377FF" w:rsidRDefault="002714E1" w:rsidP="00873EBD">
      <w:pPr>
        <w:rPr>
          <w:rFonts w:eastAsia="Arial Unicode MS"/>
          <w:lang w:val="sr-Cyrl-CS"/>
        </w:rPr>
      </w:pPr>
    </w:p>
    <w:p w14:paraId="7BE2ED36" w14:textId="4B315DF7" w:rsidR="00873EBD" w:rsidRDefault="00873EBD" w:rsidP="00873EBD">
      <w:pPr>
        <w:rPr>
          <w:rFonts w:eastAsia="Arial Unicode MS"/>
          <w:lang w:val="sr-Cyrl-CS"/>
        </w:rPr>
      </w:pPr>
    </w:p>
    <w:p w14:paraId="3FEEADEA" w14:textId="17FF9B37" w:rsidR="008B7898" w:rsidRDefault="008B7898" w:rsidP="00873EBD">
      <w:pPr>
        <w:rPr>
          <w:rFonts w:eastAsia="Arial Unicode MS"/>
          <w:lang w:val="sr-Cyrl-CS"/>
        </w:rPr>
      </w:pPr>
    </w:p>
    <w:p w14:paraId="43F24434" w14:textId="05850EC6" w:rsidR="005F0230" w:rsidRDefault="005F0230" w:rsidP="00873EBD">
      <w:pPr>
        <w:rPr>
          <w:rFonts w:eastAsia="Arial Unicode MS"/>
          <w:lang w:val="sr-Cyrl-CS"/>
        </w:rPr>
      </w:pPr>
    </w:p>
    <w:p w14:paraId="5C947541" w14:textId="1883225F" w:rsidR="005F0230" w:rsidRDefault="005F0230" w:rsidP="00873EBD">
      <w:pPr>
        <w:rPr>
          <w:rFonts w:eastAsia="Arial Unicode MS"/>
          <w:lang w:val="sr-Cyrl-CS"/>
        </w:rPr>
      </w:pPr>
    </w:p>
    <w:p w14:paraId="79CA4D95" w14:textId="03D25FED" w:rsidR="005F0230" w:rsidRDefault="005F0230" w:rsidP="00873EBD">
      <w:pPr>
        <w:rPr>
          <w:rFonts w:eastAsia="Arial Unicode MS"/>
          <w:lang w:val="sr-Cyrl-CS"/>
        </w:rPr>
      </w:pPr>
    </w:p>
    <w:p w14:paraId="38B6B9AD" w14:textId="43788763" w:rsidR="005F0230" w:rsidRDefault="005F0230" w:rsidP="00873EBD">
      <w:pPr>
        <w:rPr>
          <w:rFonts w:eastAsia="Arial Unicode MS"/>
          <w:lang w:val="sr-Cyrl-CS"/>
        </w:rPr>
      </w:pPr>
    </w:p>
    <w:p w14:paraId="01EEAB39" w14:textId="77777777" w:rsidR="005F0230" w:rsidRDefault="005F0230" w:rsidP="00873EBD">
      <w:pPr>
        <w:rPr>
          <w:rFonts w:eastAsia="Arial Unicode MS"/>
          <w:lang w:val="sr-Cyrl-CS"/>
        </w:rPr>
      </w:pPr>
    </w:p>
    <w:p w14:paraId="343B2F10" w14:textId="2BF4801D" w:rsidR="008B7898" w:rsidRDefault="008B7898" w:rsidP="00873EBD">
      <w:pPr>
        <w:rPr>
          <w:rFonts w:eastAsia="Arial Unicode MS"/>
          <w:lang w:val="sr-Cyrl-CS"/>
        </w:rPr>
      </w:pPr>
    </w:p>
    <w:p w14:paraId="5DE397FF" w14:textId="71EA42FE" w:rsidR="008B7898" w:rsidRDefault="008B7898" w:rsidP="00873EBD">
      <w:pPr>
        <w:rPr>
          <w:rFonts w:eastAsia="Arial Unicode MS"/>
          <w:lang w:val="sr-Cyrl-CS"/>
        </w:rPr>
      </w:pPr>
    </w:p>
    <w:p w14:paraId="4318FA4B" w14:textId="49F3B2D6" w:rsidR="008B7898" w:rsidRDefault="008B7898" w:rsidP="00873EBD">
      <w:pPr>
        <w:rPr>
          <w:rFonts w:eastAsia="Arial Unicode MS"/>
          <w:lang w:val="sr-Cyrl-CS"/>
        </w:rPr>
      </w:pPr>
    </w:p>
    <w:p w14:paraId="25209C54" w14:textId="165D7DC8" w:rsidR="008B7898" w:rsidRDefault="008B7898" w:rsidP="00873EBD">
      <w:pPr>
        <w:rPr>
          <w:rFonts w:eastAsia="Arial Unicode MS"/>
          <w:lang w:val="sr-Cyrl-CS"/>
        </w:rPr>
      </w:pPr>
    </w:p>
    <w:p w14:paraId="1BAF26F8" w14:textId="77777777" w:rsidR="008B7898" w:rsidRDefault="008B7898" w:rsidP="00873EBD">
      <w:pPr>
        <w:rPr>
          <w:rFonts w:eastAsia="Arial Unicode MS"/>
          <w:lang w:val="sr-Cyrl-CS"/>
        </w:rPr>
      </w:pPr>
    </w:p>
    <w:p w14:paraId="1E005803" w14:textId="706CFBF0" w:rsidR="00D032B3" w:rsidRDefault="00D032B3">
      <w:pPr>
        <w:spacing w:before="0"/>
        <w:jc w:val="left"/>
        <w:rPr>
          <w:rFonts w:cs="Arial"/>
          <w:b/>
          <w:lang w:val="sr-Cyrl-CS"/>
        </w:rPr>
      </w:pPr>
    </w:p>
    <w:p w14:paraId="0E3D1B6C" w14:textId="77777777" w:rsidR="00D032B3" w:rsidRPr="00D032B3" w:rsidRDefault="00D032B3" w:rsidP="00D032B3">
      <w:pPr>
        <w:spacing w:before="0"/>
        <w:rPr>
          <w:lang w:val="sr-Cyrl-CS"/>
        </w:rPr>
      </w:pPr>
      <w:r w:rsidRPr="00D032B3">
        <w:rPr>
          <w:noProof/>
        </w:rPr>
        <w:drawing>
          <wp:inline distT="0" distB="0" distL="0" distR="0" wp14:anchorId="0CF78AB7" wp14:editId="0F913EF6">
            <wp:extent cx="569595" cy="586740"/>
            <wp:effectExtent l="0" t="0" r="1905" b="381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9595" cy="586740"/>
                    </a:xfrm>
                    <a:prstGeom prst="rect">
                      <a:avLst/>
                    </a:prstGeom>
                    <a:noFill/>
                    <a:ln>
                      <a:noFill/>
                    </a:ln>
                  </pic:spPr>
                </pic:pic>
              </a:graphicData>
            </a:graphic>
          </wp:inline>
        </w:drawing>
      </w:r>
    </w:p>
    <w:p w14:paraId="5951B7C7" w14:textId="77777777" w:rsidR="00D032B3" w:rsidRPr="00D032B3" w:rsidRDefault="00D032B3" w:rsidP="00D032B3">
      <w:pPr>
        <w:spacing w:before="0"/>
        <w:rPr>
          <w:b/>
          <w:sz w:val="20"/>
          <w:lang w:val="sr-Latn-CS"/>
        </w:rPr>
      </w:pPr>
      <w:r w:rsidRPr="00D26E19">
        <w:rPr>
          <w:b/>
          <w:sz w:val="20"/>
          <w:lang w:val="ru-RU"/>
        </w:rPr>
        <w:t xml:space="preserve">Огранак </w:t>
      </w:r>
      <w:r w:rsidRPr="00D032B3">
        <w:rPr>
          <w:b/>
          <w:sz w:val="20"/>
          <w:lang w:val="sr-Latn-CS"/>
        </w:rPr>
        <w:t>ТЕНТ</w:t>
      </w:r>
    </w:p>
    <w:p w14:paraId="2F043A51" w14:textId="77777777" w:rsidR="00D032B3" w:rsidRPr="00D032B3" w:rsidRDefault="00D032B3" w:rsidP="00D032B3">
      <w:pPr>
        <w:spacing w:before="0"/>
        <w:rPr>
          <w:b/>
          <w:sz w:val="20"/>
          <w:lang w:val="sr-Cyrl-CS"/>
        </w:rPr>
      </w:pPr>
      <w:r w:rsidRPr="00D032B3">
        <w:rPr>
          <w:b/>
          <w:sz w:val="20"/>
          <w:lang w:val="sr-Cyrl-CS"/>
        </w:rPr>
        <w:t>Сектор за управљање ризицима</w:t>
      </w:r>
    </w:p>
    <w:p w14:paraId="503DF3EA" w14:textId="77777777" w:rsidR="00D032B3" w:rsidRPr="00D26E19" w:rsidRDefault="00D032B3" w:rsidP="00D032B3">
      <w:pPr>
        <w:spacing w:before="0"/>
        <w:rPr>
          <w:b/>
          <w:sz w:val="20"/>
          <w:lang w:val="ru-RU"/>
        </w:rPr>
      </w:pPr>
      <w:r w:rsidRPr="00D26E19">
        <w:rPr>
          <w:b/>
          <w:sz w:val="20"/>
          <w:lang w:val="ru-RU"/>
        </w:rPr>
        <w:t>Датум ________________</w:t>
      </w:r>
    </w:p>
    <w:p w14:paraId="73C34493" w14:textId="77777777" w:rsidR="00D032B3" w:rsidRPr="00D032B3" w:rsidRDefault="00D032B3" w:rsidP="00D032B3">
      <w:pPr>
        <w:spacing w:before="0"/>
        <w:jc w:val="center"/>
        <w:rPr>
          <w:b/>
          <w:sz w:val="32"/>
          <w:szCs w:val="32"/>
          <w:lang w:val="ru-RU"/>
        </w:rPr>
      </w:pPr>
    </w:p>
    <w:p w14:paraId="252AC32D" w14:textId="77777777" w:rsidR="00D032B3" w:rsidRPr="00D032B3" w:rsidRDefault="00D032B3" w:rsidP="00D032B3">
      <w:pPr>
        <w:spacing w:before="0"/>
        <w:jc w:val="center"/>
        <w:rPr>
          <w:b/>
          <w:sz w:val="32"/>
          <w:szCs w:val="32"/>
          <w:lang w:val="ru-RU"/>
        </w:rPr>
      </w:pPr>
      <w:r w:rsidRPr="00D032B3">
        <w:rPr>
          <w:b/>
          <w:sz w:val="32"/>
          <w:szCs w:val="32"/>
          <w:lang w:val="ru-RU"/>
        </w:rPr>
        <w:t>ПРАВИЛА</w:t>
      </w:r>
    </w:p>
    <w:p w14:paraId="748E4DEA" w14:textId="77777777" w:rsidR="00D032B3" w:rsidRPr="00D032B3" w:rsidRDefault="00D032B3" w:rsidP="00D032B3">
      <w:pPr>
        <w:spacing w:before="0"/>
        <w:jc w:val="center"/>
        <w:rPr>
          <w:b/>
          <w:sz w:val="32"/>
          <w:szCs w:val="32"/>
          <w:lang w:val="ru-RU"/>
        </w:rPr>
      </w:pPr>
      <w:r w:rsidRPr="00D032B3">
        <w:rPr>
          <w:b/>
          <w:sz w:val="32"/>
          <w:szCs w:val="32"/>
          <w:lang w:val="ru-RU"/>
        </w:rPr>
        <w:t>БЕЗБЕДНОСТИ НА РАДУ У ТЕНТ</w:t>
      </w:r>
    </w:p>
    <w:p w14:paraId="12500F88" w14:textId="77777777" w:rsidR="00D032B3" w:rsidRPr="00D032B3" w:rsidRDefault="00D032B3" w:rsidP="00D032B3">
      <w:pPr>
        <w:spacing w:before="0"/>
        <w:rPr>
          <w:lang w:val="sr-Cyrl-CS"/>
        </w:rPr>
      </w:pPr>
      <w:r w:rsidRPr="00D032B3">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14:paraId="2470A242" w14:textId="77777777" w:rsidR="00D032B3" w:rsidRPr="00D032B3" w:rsidRDefault="00D032B3" w:rsidP="00D032B3">
      <w:pPr>
        <w:spacing w:before="0"/>
        <w:rPr>
          <w:lang w:val="sr-Cyrl-CS"/>
        </w:rPr>
      </w:pPr>
      <w:r w:rsidRPr="00D032B3">
        <w:rPr>
          <w:lang w:val="sr-Cyrl-CS"/>
        </w:rPr>
        <w:t>У зависности од врсте и обима радова/услуга примењују се одређене тачке ових правила.</w:t>
      </w:r>
    </w:p>
    <w:p w14:paraId="100D8D41" w14:textId="77777777" w:rsidR="00D032B3" w:rsidRPr="00D032B3" w:rsidRDefault="00D032B3" w:rsidP="00D032B3">
      <w:pPr>
        <w:spacing w:before="0"/>
        <w:rPr>
          <w:lang w:val="sr-Cyrl-CS"/>
        </w:rPr>
      </w:pPr>
      <w:r w:rsidRPr="00D032B3">
        <w:rPr>
          <w:lang w:val="sr-Cyrl-CS"/>
        </w:rPr>
        <w:t>Правила су саставни део уговора о извршењу послова од стране извођача радова/ извршиоца услуга.</w:t>
      </w:r>
    </w:p>
    <w:p w14:paraId="72F0B0D4" w14:textId="77777777" w:rsidR="00D032B3" w:rsidRPr="00D26E19" w:rsidRDefault="00D032B3" w:rsidP="00D032B3">
      <w:pPr>
        <w:spacing w:before="0"/>
        <w:rPr>
          <w:lang w:val="ru-RU"/>
        </w:rPr>
      </w:pPr>
      <w:r w:rsidRPr="00D032B3">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26E19">
        <w:rPr>
          <w:lang w:val="ru-RU"/>
        </w:rPr>
        <w:t>.</w:t>
      </w:r>
    </w:p>
    <w:p w14:paraId="16BCBA64" w14:textId="77777777" w:rsidR="00D032B3" w:rsidRPr="00D032B3" w:rsidRDefault="00D032B3" w:rsidP="00D032B3">
      <w:pPr>
        <w:spacing w:before="0"/>
        <w:rPr>
          <w:lang w:val="sr-Cyrl-CS"/>
        </w:rPr>
      </w:pPr>
      <w:r w:rsidRPr="00D032B3">
        <w:rPr>
          <w:lang w:val="sr-Cyrl-CS"/>
        </w:rPr>
        <w:t>Поштовање правила од стране извођача радова биће стриктно контролисано и свако непоштовање биће санкционисано.</w:t>
      </w:r>
    </w:p>
    <w:p w14:paraId="61474E17" w14:textId="77777777" w:rsidR="00D032B3" w:rsidRPr="00D032B3" w:rsidRDefault="00D032B3" w:rsidP="00D032B3">
      <w:pPr>
        <w:spacing w:before="0"/>
        <w:rPr>
          <w:lang w:val="sr-Cyrl-CS"/>
        </w:rPr>
      </w:pPr>
      <w:r w:rsidRPr="00D032B3">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078BB84D" w14:textId="77777777" w:rsidR="00D032B3" w:rsidRPr="00D032B3" w:rsidRDefault="00D032B3" w:rsidP="00D032B3">
      <w:pPr>
        <w:spacing w:before="0"/>
        <w:rPr>
          <w:lang w:val="sr-Cyrl-CS"/>
        </w:rPr>
      </w:pPr>
      <w:r w:rsidRPr="00D032B3">
        <w:rPr>
          <w:lang w:val="sr-Cyrl-CS"/>
        </w:rPr>
        <w:t>Начин остваривања сарадње утврђује се писменим споразумом којим се одр</w:t>
      </w:r>
      <w:r w:rsidRPr="00D032B3">
        <w:t>e</w:t>
      </w:r>
      <w:r w:rsidRPr="00D032B3">
        <w:rPr>
          <w:lang w:val="sr-Cyrl-CS"/>
        </w:rPr>
        <w:t>ђује лицe зa кooрдинaциjу спрoвoђeњa зajeдничких мeрa кojимa сe oбeзбeђуje бeзбeднoст и здрaвљe свих зaпoслeних (из реда запослених ТЕНТ).</w:t>
      </w:r>
    </w:p>
    <w:p w14:paraId="162A23B0" w14:textId="77777777" w:rsidR="00D032B3" w:rsidRPr="00D032B3" w:rsidRDefault="00D032B3" w:rsidP="00D032B3">
      <w:pPr>
        <w:spacing w:before="0"/>
        <w:rPr>
          <w:lang w:val="sr-Cyrl-CS"/>
        </w:rPr>
      </w:pPr>
      <w:r w:rsidRPr="00D032B3">
        <w:rPr>
          <w:lang w:val="sr-Cyrl-CS"/>
        </w:rPr>
        <w:t>Лице за коодинацију у сарадњи са представницима извођача радова и надзорног органа израђује План заједничких мера.</w:t>
      </w:r>
    </w:p>
    <w:p w14:paraId="69A7D5E0" w14:textId="77777777" w:rsidR="00D032B3" w:rsidRPr="00D032B3" w:rsidRDefault="00D032B3" w:rsidP="00D032B3">
      <w:pPr>
        <w:spacing w:before="0"/>
        <w:rPr>
          <w:b/>
          <w:u w:val="single"/>
          <w:lang w:val="sr-Cyrl-RS"/>
        </w:rPr>
      </w:pPr>
      <w:r w:rsidRPr="00D032B3">
        <w:rPr>
          <w:b/>
          <w:u w:val="single"/>
          <w:lang w:val="sr-Latn-CS"/>
        </w:rPr>
        <w:t xml:space="preserve">I  ОБАВЕЗЕ ИЗВОЂАЧА РАДОВА </w:t>
      </w:r>
    </w:p>
    <w:p w14:paraId="66C4E264" w14:textId="77777777" w:rsidR="00D032B3" w:rsidRPr="00D032B3" w:rsidRDefault="00D032B3" w:rsidP="00D032B3">
      <w:pPr>
        <w:spacing w:before="0"/>
        <w:rPr>
          <w:lang w:val="sr-Cyrl-CS"/>
        </w:rPr>
      </w:pPr>
      <w:r w:rsidRPr="00D032B3">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2A2E0560" w14:textId="77777777" w:rsidR="00D032B3" w:rsidRPr="00D032B3" w:rsidRDefault="00D032B3" w:rsidP="00D032B3">
      <w:pPr>
        <w:spacing w:before="0"/>
        <w:rPr>
          <w:lang w:val="sr-Cyrl-CS"/>
        </w:rPr>
      </w:pPr>
      <w:r w:rsidRPr="00D032B3">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4290EEB2" w14:textId="77777777" w:rsidR="00D032B3" w:rsidRPr="00D032B3" w:rsidRDefault="00D032B3" w:rsidP="00D032B3">
      <w:pPr>
        <w:spacing w:before="0"/>
        <w:rPr>
          <w:lang w:val="sr-Cyrl-CS"/>
        </w:rPr>
      </w:pPr>
      <w:r w:rsidRPr="00D032B3">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4D21ECB1" w14:textId="77777777" w:rsidR="00D032B3" w:rsidRPr="00D032B3" w:rsidRDefault="00D032B3" w:rsidP="00D032B3">
      <w:pPr>
        <w:spacing w:before="0"/>
        <w:rPr>
          <w:lang w:val="sr-Cyrl-CS"/>
        </w:rPr>
      </w:pPr>
      <w:r w:rsidRPr="00D032B3">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29822DD3" w14:textId="77777777" w:rsidR="00D032B3" w:rsidRPr="00D032B3" w:rsidRDefault="00D032B3" w:rsidP="00AD21BA">
      <w:pPr>
        <w:numPr>
          <w:ilvl w:val="0"/>
          <w:numId w:val="39"/>
        </w:numPr>
        <w:spacing w:before="0" w:line="216" w:lineRule="auto"/>
        <w:rPr>
          <w:lang w:val="sr-Cyrl-CS"/>
        </w:rPr>
      </w:pPr>
      <w:r w:rsidRPr="00D032B3">
        <w:rPr>
          <w:lang w:val="ru-RU"/>
        </w:rPr>
        <w:t>Забрањено је избегавање примене и/или ометање спровођења мера БЗР</w:t>
      </w:r>
    </w:p>
    <w:p w14:paraId="0224C43C" w14:textId="77777777" w:rsidR="00D032B3" w:rsidRPr="00D032B3" w:rsidRDefault="00D032B3" w:rsidP="00AD21BA">
      <w:pPr>
        <w:numPr>
          <w:ilvl w:val="0"/>
          <w:numId w:val="39"/>
        </w:numPr>
        <w:spacing w:before="0" w:line="216" w:lineRule="auto"/>
        <w:rPr>
          <w:lang w:val="sr-Cyrl-CS"/>
        </w:rPr>
      </w:pPr>
      <w:r w:rsidRPr="00D032B3">
        <w:rPr>
          <w:lang w:val="ru-RU"/>
        </w:rPr>
        <w:lastRenderedPageBreak/>
        <w:t xml:space="preserve">За радове за које је Законом о БЗР обавезан да изради Елаборат о уређењу градилишта </w:t>
      </w:r>
      <w:r w:rsidRPr="00D26E19">
        <w:rPr>
          <w:lang w:val="ru-RU"/>
        </w:rPr>
        <w:t>(сходно Правилнику о садржају елабората о уређењу градилишта „Сл.гласник РС“ бр.121/12)</w:t>
      </w:r>
      <w:r w:rsidRPr="00D032B3">
        <w:rPr>
          <w:lang w:val="ru-RU"/>
        </w:rPr>
        <w:t xml:space="preserve">, најмање три дан пре почетка радова </w:t>
      </w:r>
      <w:r w:rsidRPr="00D032B3">
        <w:rPr>
          <w:lang w:val="sr-Latn-CS"/>
        </w:rPr>
        <w:t>Служби БЗР и ЗОП</w:t>
      </w:r>
      <w:r w:rsidRPr="00D032B3">
        <w:rPr>
          <w:lang w:val="sr-Cyrl-CS"/>
        </w:rPr>
        <w:t xml:space="preserve"> достави:</w:t>
      </w:r>
    </w:p>
    <w:p w14:paraId="5788D756"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Елаборат о уређењу градилишта</w:t>
      </w:r>
      <w:r w:rsidRPr="00D032B3">
        <w:t>,</w:t>
      </w:r>
    </w:p>
    <w:p w14:paraId="37B9D829"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оверену копију Пријаве о почетку радова коју је предао надлежној инспекцији рада,</w:t>
      </w:r>
    </w:p>
    <w:p w14:paraId="6FA6662C"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5DAA988C"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доказ да су запослени упознати са садржином Елабората и предвиђеним мерама за безбедан и здрав рад</w:t>
      </w:r>
      <w:r w:rsidRPr="00D26E19">
        <w:rPr>
          <w:lang w:val="ru-RU"/>
        </w:rPr>
        <w:t>,</w:t>
      </w:r>
    </w:p>
    <w:p w14:paraId="74AB28B8" w14:textId="77777777" w:rsidR="00D032B3" w:rsidRPr="00D032B3" w:rsidRDefault="00D032B3" w:rsidP="00AD21BA">
      <w:pPr>
        <w:numPr>
          <w:ilvl w:val="1"/>
          <w:numId w:val="41"/>
        </w:numPr>
        <w:tabs>
          <w:tab w:val="num" w:pos="1134"/>
        </w:tabs>
        <w:spacing w:before="0" w:line="216" w:lineRule="auto"/>
        <w:ind w:left="1134"/>
        <w:rPr>
          <w:lang w:val="sr-Cyrl-CS"/>
        </w:rPr>
      </w:pPr>
      <w:r w:rsidRPr="00D032B3">
        <w:t>o</w:t>
      </w:r>
      <w:r w:rsidRPr="00D032B3">
        <w:rPr>
          <w:lang w:val="sr-Cyrl-CS"/>
        </w:rPr>
        <w:t>сигуравајућу полису за запослене</w:t>
      </w:r>
      <w:r w:rsidRPr="00D032B3">
        <w:t>,</w:t>
      </w:r>
    </w:p>
    <w:p w14:paraId="65461054" w14:textId="77777777" w:rsidR="00D032B3" w:rsidRPr="00D032B3" w:rsidRDefault="00D032B3" w:rsidP="00AD21BA">
      <w:pPr>
        <w:numPr>
          <w:ilvl w:val="1"/>
          <w:numId w:val="41"/>
        </w:numPr>
        <w:tabs>
          <w:tab w:val="num" w:pos="1134"/>
        </w:tabs>
        <w:spacing w:before="0" w:line="216" w:lineRule="auto"/>
        <w:ind w:left="1134"/>
        <w:rPr>
          <w:lang w:val="sr-Cyrl-CS"/>
        </w:rPr>
      </w:pPr>
      <w:r w:rsidRPr="00D26E19">
        <w:rPr>
          <w:lang w:val="ru-RU"/>
        </w:rPr>
        <w:t>с</w:t>
      </w:r>
      <w:r w:rsidRPr="00D032B3">
        <w:rPr>
          <w:lang w:val="sr-Cyrl-CS"/>
        </w:rPr>
        <w:t>писак оруђа за рад, уређаја, алата и опреме и њихове атесте и сертификате,</w:t>
      </w:r>
    </w:p>
    <w:p w14:paraId="4BED5F86"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6C767EEE"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доказ да су запослени упознати са овим Правилима (списак лица са њиховим својеручним потписаним изјавама),</w:t>
      </w:r>
    </w:p>
    <w:p w14:paraId="18F055D7"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име одговорног лица на градилишту, његовог заменика (у одсуству одговорног лица у другоји/или трећој смени, празником и сл.).</w:t>
      </w:r>
    </w:p>
    <w:p w14:paraId="5719E9CD" w14:textId="77777777" w:rsidR="00D032B3" w:rsidRPr="00D032B3" w:rsidRDefault="00D032B3" w:rsidP="00D032B3">
      <w:pPr>
        <w:spacing w:before="0"/>
        <w:rPr>
          <w:lang w:val="ru-RU"/>
        </w:rPr>
      </w:pPr>
      <w:r w:rsidRPr="00D032B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182B4F5E" w14:textId="77777777" w:rsidR="00D032B3" w:rsidRPr="00D032B3" w:rsidRDefault="00D032B3" w:rsidP="00D032B3">
      <w:pPr>
        <w:spacing w:before="0"/>
        <w:rPr>
          <w:lang w:val="ru-RU"/>
        </w:rPr>
      </w:pPr>
      <w:r w:rsidRPr="00D032B3">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50908038" w14:textId="77777777" w:rsidR="00D032B3" w:rsidRPr="00D032B3" w:rsidRDefault="00D032B3" w:rsidP="00AD21BA">
      <w:pPr>
        <w:numPr>
          <w:ilvl w:val="0"/>
          <w:numId w:val="39"/>
        </w:numPr>
        <w:spacing w:before="0" w:line="216" w:lineRule="auto"/>
        <w:rPr>
          <w:lang w:val="ru-RU"/>
        </w:rPr>
      </w:pPr>
      <w:r w:rsidRPr="00D032B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032B3">
        <w:rPr>
          <w:lang w:val="sr-Cyrl-CS"/>
        </w:rPr>
        <w:t>(у одсуству лица за БЗР у другоји/или трећој смени, празником и сл.)</w:t>
      </w:r>
      <w:r w:rsidRPr="00D032B3">
        <w:rPr>
          <w:lang w:val="ru-RU"/>
        </w:rPr>
        <w:t xml:space="preserve">. </w:t>
      </w:r>
    </w:p>
    <w:p w14:paraId="5293D197" w14:textId="77777777" w:rsidR="00D032B3" w:rsidRPr="00D032B3" w:rsidRDefault="00D032B3" w:rsidP="00AD21BA">
      <w:pPr>
        <w:numPr>
          <w:ilvl w:val="0"/>
          <w:numId w:val="39"/>
        </w:numPr>
        <w:spacing w:before="0" w:line="216" w:lineRule="auto"/>
        <w:rPr>
          <w:lang w:val="ru-RU"/>
        </w:rPr>
      </w:pPr>
      <w:r w:rsidRPr="00D032B3">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D26E19">
        <w:rPr>
          <w:lang w:val="ru-RU"/>
        </w:rPr>
        <w:t xml:space="preserve"> Служби обезбеђења и одбране</w:t>
      </w:r>
      <w:r w:rsidRPr="00D032B3">
        <w:rPr>
          <w:lang w:val="ru-RU"/>
        </w:rPr>
        <w:t xml:space="preserve"> (образац </w:t>
      </w:r>
      <w:r w:rsidRPr="00D032B3">
        <w:t>QO</w:t>
      </w:r>
      <w:r w:rsidRPr="00D26E19">
        <w:rPr>
          <w:lang w:val="ru-RU"/>
        </w:rPr>
        <w:t>.0.14.66, приказан у прилогу 2).</w:t>
      </w:r>
      <w:r w:rsidRPr="00D032B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14:paraId="0BDC6141" w14:textId="77777777" w:rsidR="00D032B3" w:rsidRPr="00D032B3" w:rsidRDefault="00D032B3" w:rsidP="00AD21BA">
      <w:pPr>
        <w:numPr>
          <w:ilvl w:val="0"/>
          <w:numId w:val="39"/>
        </w:numPr>
        <w:spacing w:before="0" w:line="216" w:lineRule="auto"/>
        <w:rPr>
          <w:lang w:val="ru-RU"/>
        </w:rPr>
      </w:pPr>
      <w:r w:rsidRPr="00D032B3">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w:t>
      </w:r>
      <w:r w:rsidRPr="00D032B3">
        <w:rPr>
          <w:lang w:val="ru-RU"/>
        </w:rPr>
        <w:lastRenderedPageBreak/>
        <w:t>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208BB476" w14:textId="77777777" w:rsidR="00D032B3" w:rsidRPr="00D032B3" w:rsidRDefault="00D032B3" w:rsidP="00AD21BA">
      <w:pPr>
        <w:numPr>
          <w:ilvl w:val="0"/>
          <w:numId w:val="39"/>
        </w:numPr>
        <w:tabs>
          <w:tab w:val="left" w:pos="-425"/>
          <w:tab w:val="num" w:pos="960"/>
          <w:tab w:val="left" w:pos="1191"/>
        </w:tabs>
        <w:spacing w:before="0" w:line="216" w:lineRule="auto"/>
        <w:rPr>
          <w:lang w:val="sr-Cyrl-CS"/>
        </w:rPr>
      </w:pPr>
      <w:r w:rsidRPr="00D032B3">
        <w:rPr>
          <w:lang w:val="sr-Cyrl-CS"/>
        </w:rPr>
        <w:t xml:space="preserve">Служби обезбеђења и одбране достави захтев </w:t>
      </w:r>
      <w:r w:rsidRPr="00D032B3">
        <w:rPr>
          <w:lang w:val="ru-RU"/>
        </w:rPr>
        <w:t xml:space="preserve">Списак возила и радних машина за улазак у објекте ТЕНТ (образац </w:t>
      </w:r>
      <w:r w:rsidRPr="00D032B3">
        <w:t>QO</w:t>
      </w:r>
      <w:r w:rsidRPr="00D032B3">
        <w:rPr>
          <w:lang w:val="ru-RU"/>
        </w:rPr>
        <w:t>.0.14.4</w:t>
      </w:r>
      <w:r w:rsidRPr="00D032B3">
        <w:rPr>
          <w:lang w:val="sr-Latn-CS"/>
        </w:rPr>
        <w:t xml:space="preserve">4 </w:t>
      </w:r>
      <w:r w:rsidRPr="00D032B3">
        <w:rPr>
          <w:lang w:val="ru-RU"/>
        </w:rPr>
        <w:t>приказан у прилогу 2)</w:t>
      </w:r>
      <w:r w:rsidRPr="00D032B3">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D032B3">
        <w:rPr>
          <w:lang w:val="ru-RU"/>
        </w:rPr>
        <w:t xml:space="preserve">(образац </w:t>
      </w:r>
      <w:r w:rsidRPr="00D032B3">
        <w:t>QO</w:t>
      </w:r>
      <w:r w:rsidRPr="00D032B3">
        <w:rPr>
          <w:lang w:val="ru-RU"/>
        </w:rPr>
        <w:t>.0.14.4</w:t>
      </w:r>
      <w:r w:rsidRPr="00D032B3">
        <w:rPr>
          <w:lang w:val="sr-Cyrl-CS"/>
        </w:rPr>
        <w:t>3</w:t>
      </w:r>
      <w:r w:rsidRPr="00D032B3">
        <w:rPr>
          <w:lang w:val="ru-RU"/>
        </w:rPr>
        <w:t>приказан у прилогу 2).</w:t>
      </w:r>
    </w:p>
    <w:p w14:paraId="2A96CF09" w14:textId="77777777" w:rsidR="00D032B3" w:rsidRPr="00D032B3" w:rsidRDefault="00D032B3" w:rsidP="00AD21BA">
      <w:pPr>
        <w:numPr>
          <w:ilvl w:val="0"/>
          <w:numId w:val="39"/>
        </w:numPr>
        <w:tabs>
          <w:tab w:val="left" w:pos="-425"/>
          <w:tab w:val="num" w:pos="1401"/>
        </w:tabs>
        <w:spacing w:before="0" w:line="216" w:lineRule="auto"/>
        <w:rPr>
          <w:lang w:val="sr-Cyrl-CS"/>
        </w:rPr>
      </w:pPr>
      <w:r w:rsidRPr="00D032B3">
        <w:rPr>
          <w:lang w:val="sr-Cyrl-CS"/>
        </w:rPr>
        <w:t xml:space="preserve">Захтевом - Списак запослених за рад ван редовног радног времена (образац </w:t>
      </w:r>
      <w:r w:rsidRPr="00D032B3">
        <w:t>QO</w:t>
      </w:r>
      <w:r w:rsidRPr="00D032B3">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769160A3" w14:textId="77777777" w:rsidR="00D032B3" w:rsidRPr="00D032B3" w:rsidRDefault="00D032B3" w:rsidP="00AD21BA">
      <w:pPr>
        <w:numPr>
          <w:ilvl w:val="0"/>
          <w:numId w:val="39"/>
        </w:numPr>
        <w:tabs>
          <w:tab w:val="left" w:pos="-425"/>
          <w:tab w:val="num" w:pos="1401"/>
        </w:tabs>
        <w:spacing w:before="0" w:line="216" w:lineRule="auto"/>
        <w:rPr>
          <w:lang w:val="sr-Cyrl-CS"/>
        </w:rPr>
      </w:pPr>
      <w:r w:rsidRPr="00D032B3">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42353B49" w14:textId="77777777" w:rsidR="00D032B3" w:rsidRPr="00D032B3" w:rsidRDefault="00D032B3" w:rsidP="00AD21BA">
      <w:pPr>
        <w:numPr>
          <w:ilvl w:val="0"/>
          <w:numId w:val="39"/>
        </w:numPr>
        <w:tabs>
          <w:tab w:val="left" w:pos="-425"/>
          <w:tab w:val="num" w:pos="1401"/>
        </w:tabs>
        <w:spacing w:before="0" w:line="216" w:lineRule="auto"/>
        <w:rPr>
          <w:lang w:val="sr-Cyrl-CS"/>
        </w:rPr>
      </w:pPr>
      <w:r w:rsidRPr="00D032B3">
        <w:rPr>
          <w:lang w:val="sr-Cyrl-CS"/>
        </w:rPr>
        <w:t>Приликом уношења сопственог алата, опреме и материјала, сачини спецификацију истог</w:t>
      </w:r>
      <w:r w:rsidRPr="00D26E19">
        <w:rPr>
          <w:lang w:val="ru-RU"/>
        </w:rPr>
        <w:t xml:space="preserve">на обрасцу </w:t>
      </w:r>
      <w:r w:rsidRPr="00D032B3">
        <w:t>QO</w:t>
      </w:r>
      <w:r w:rsidRPr="00D032B3">
        <w:rPr>
          <w:lang w:val="sr-Cyrl-CS"/>
        </w:rPr>
        <w:t xml:space="preserve">.0.14.12 </w:t>
      </w:r>
      <w:r w:rsidRPr="00D032B3">
        <w:rPr>
          <w:rFonts w:cs="Arial"/>
          <w:lang w:val="sr-Cyrl-CS"/>
        </w:rPr>
        <w:t>–</w:t>
      </w:r>
      <w:r w:rsidRPr="00D032B3">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0F3032EB" w14:textId="77777777" w:rsidR="00D032B3" w:rsidRPr="00D032B3" w:rsidRDefault="00D032B3" w:rsidP="00AD21BA">
      <w:pPr>
        <w:numPr>
          <w:ilvl w:val="0"/>
          <w:numId w:val="39"/>
        </w:numPr>
        <w:tabs>
          <w:tab w:val="left" w:pos="-425"/>
          <w:tab w:val="num" w:pos="1401"/>
        </w:tabs>
        <w:spacing w:before="0" w:line="216" w:lineRule="auto"/>
        <w:rPr>
          <w:lang w:val="sr-Cyrl-CS"/>
        </w:rPr>
      </w:pPr>
      <w:r w:rsidRPr="00D032B3">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032B3">
        <w:t>QO</w:t>
      </w:r>
      <w:r w:rsidRPr="00D26E19">
        <w:rPr>
          <w:lang w:val="ru-RU"/>
        </w:rPr>
        <w:t xml:space="preserve">.0.14.13 </w:t>
      </w:r>
      <w:r w:rsidRPr="00D26E19">
        <w:rPr>
          <w:rFonts w:cs="Arial"/>
          <w:lang w:val="ru-RU"/>
        </w:rPr>
        <w:t>–</w:t>
      </w:r>
      <w:r w:rsidRPr="00D26E19">
        <w:rPr>
          <w:lang w:val="ru-RU"/>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471E1B37" w14:textId="77777777" w:rsidR="00D032B3" w:rsidRPr="00D032B3" w:rsidRDefault="00D032B3" w:rsidP="00AD21BA">
      <w:pPr>
        <w:numPr>
          <w:ilvl w:val="0"/>
          <w:numId w:val="39"/>
        </w:numPr>
        <w:spacing w:before="0" w:line="216" w:lineRule="auto"/>
        <w:rPr>
          <w:lang w:val="ru-RU"/>
        </w:rPr>
      </w:pPr>
      <w:r w:rsidRPr="00D032B3">
        <w:rPr>
          <w:lang w:val="sr-Latn-CS"/>
        </w:rPr>
        <w:t xml:space="preserve">Приликом извођења радова придржава </w:t>
      </w:r>
      <w:r w:rsidRPr="00D032B3">
        <w:rPr>
          <w:lang w:val="sr-Cyrl-CS"/>
        </w:rPr>
        <w:t xml:space="preserve">се </w:t>
      </w:r>
      <w:r w:rsidRPr="00D032B3">
        <w:rPr>
          <w:lang w:val="sr-Latn-CS"/>
        </w:rPr>
        <w:t>свих законских, техничких и интерних прописа из</w:t>
      </w:r>
      <w:r w:rsidRPr="00D032B3">
        <w:rPr>
          <w:lang w:val="ru-RU"/>
        </w:rPr>
        <w:t xml:space="preserve"> безбедности и здравља </w:t>
      </w:r>
      <w:r w:rsidRPr="00D032B3">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D032B3">
        <w:rPr>
          <w:lang w:val="sr-Cyrl-CS"/>
        </w:rPr>
        <w:t xml:space="preserve"> (</w:t>
      </w:r>
      <w:r w:rsidRPr="00D032B3">
        <w:rPr>
          <w:lang w:val="sr-Latn-CS"/>
        </w:rPr>
        <w:t xml:space="preserve">уз претходно подношење </w:t>
      </w:r>
      <w:r w:rsidRPr="00D032B3">
        <w:rPr>
          <w:lang w:val="sr-Cyrl-CS"/>
        </w:rPr>
        <w:t>З</w:t>
      </w:r>
      <w:r w:rsidRPr="00D032B3">
        <w:rPr>
          <w:lang w:val="sr-Latn-CS"/>
        </w:rPr>
        <w:t>ахтева</w:t>
      </w:r>
      <w:r w:rsidRPr="00D032B3">
        <w:rPr>
          <w:lang w:val="sr-Cyrl-CS"/>
        </w:rPr>
        <w:t xml:space="preserve"> за издавање одобрења за заваривање</w:t>
      </w:r>
      <w:r w:rsidRPr="00D032B3">
        <w:rPr>
          <w:lang w:val="sr-Latn-CS"/>
        </w:rPr>
        <w:t xml:space="preserve"> Служб</w:t>
      </w:r>
      <w:r w:rsidRPr="00D032B3">
        <w:rPr>
          <w:lang w:val="sr-Cyrl-CS"/>
        </w:rPr>
        <w:t>и</w:t>
      </w:r>
      <w:r w:rsidRPr="00D032B3">
        <w:rPr>
          <w:lang w:val="sr-Latn-CS"/>
        </w:rPr>
        <w:t xml:space="preserve"> БЗР и ЗОП</w:t>
      </w:r>
      <w:r w:rsidRPr="00D032B3">
        <w:rPr>
          <w:lang w:val="sr-Cyrl-CS"/>
        </w:rPr>
        <w:t xml:space="preserve">, образац </w:t>
      </w:r>
      <w:r w:rsidRPr="00D032B3">
        <w:t>QO</w:t>
      </w:r>
      <w:r w:rsidRPr="00D032B3">
        <w:rPr>
          <w:lang w:val="sr-Cyrl-CS"/>
        </w:rPr>
        <w:t>.0.08.13, приказан у прилогу 2</w:t>
      </w:r>
      <w:r w:rsidRPr="00D032B3">
        <w:rPr>
          <w:lang w:val="sr-Latn-CS"/>
        </w:rPr>
        <w:t>)</w:t>
      </w:r>
      <w:r w:rsidRPr="00D032B3">
        <w:rPr>
          <w:lang w:val="ru-RU"/>
        </w:rPr>
        <w:t xml:space="preserve">, Упутство о обезбеђењу спровођења мера заштите од зрачења при радиографском испитивању </w:t>
      </w:r>
      <w:r w:rsidRPr="00D032B3">
        <w:rPr>
          <w:lang w:val="sr-Cyrl-CS"/>
        </w:rPr>
        <w:t>(</w:t>
      </w:r>
      <w:r w:rsidRPr="00D032B3">
        <w:rPr>
          <w:lang w:val="sr-Latn-CS"/>
        </w:rPr>
        <w:t xml:space="preserve">уз претходно подношење </w:t>
      </w:r>
      <w:r w:rsidRPr="00D032B3">
        <w:rPr>
          <w:lang w:val="sr-Cyrl-CS"/>
        </w:rPr>
        <w:t>З</w:t>
      </w:r>
      <w:r w:rsidRPr="00D032B3">
        <w:rPr>
          <w:lang w:val="sr-Latn-CS"/>
        </w:rPr>
        <w:t xml:space="preserve">ахтева </w:t>
      </w:r>
      <w:r w:rsidRPr="00D032B3">
        <w:rPr>
          <w:lang w:val="sr-Cyrl-CS"/>
        </w:rPr>
        <w:t>за издавање</w:t>
      </w:r>
      <w:r w:rsidRPr="00D032B3">
        <w:rPr>
          <w:lang w:val="sr-Latn-CS"/>
        </w:rPr>
        <w:t xml:space="preserve"> одобрења </w:t>
      </w:r>
      <w:r w:rsidRPr="00D032B3">
        <w:rPr>
          <w:lang w:val="sr-Cyrl-CS"/>
        </w:rPr>
        <w:t>за радиографско испитивање</w:t>
      </w:r>
      <w:r w:rsidRPr="00D032B3">
        <w:rPr>
          <w:lang w:val="sr-Latn-CS"/>
        </w:rPr>
        <w:t xml:space="preserve"> Служб</w:t>
      </w:r>
      <w:r w:rsidRPr="00D032B3">
        <w:rPr>
          <w:lang w:val="sr-Cyrl-CS"/>
        </w:rPr>
        <w:t>и</w:t>
      </w:r>
      <w:r w:rsidRPr="00D032B3">
        <w:rPr>
          <w:lang w:val="sr-Latn-CS"/>
        </w:rPr>
        <w:t xml:space="preserve"> БЗР и ЗОП</w:t>
      </w:r>
      <w:r w:rsidRPr="00D032B3">
        <w:rPr>
          <w:lang w:val="sr-Cyrl-CS"/>
        </w:rPr>
        <w:t xml:space="preserve">, образац </w:t>
      </w:r>
      <w:r w:rsidRPr="00D032B3">
        <w:t>QO</w:t>
      </w:r>
      <w:r w:rsidRPr="00D032B3">
        <w:rPr>
          <w:lang w:val="sr-Cyrl-CS"/>
        </w:rPr>
        <w:t>.0.14.</w:t>
      </w:r>
      <w:r w:rsidRPr="00D032B3">
        <w:rPr>
          <w:lang w:val="sr-Latn-CS"/>
        </w:rPr>
        <w:t>34</w:t>
      </w:r>
      <w:r w:rsidRPr="00D032B3">
        <w:rPr>
          <w:lang w:val="sr-Cyrl-CS"/>
        </w:rPr>
        <w:t>, приказан у прилогу 2</w:t>
      </w:r>
      <w:r w:rsidRPr="00D032B3">
        <w:rPr>
          <w:lang w:val="sr-Latn-CS"/>
        </w:rPr>
        <w:t>)</w:t>
      </w:r>
      <w:r w:rsidRPr="00D032B3">
        <w:rPr>
          <w:lang w:val="ru-RU"/>
        </w:rPr>
        <w:t>.</w:t>
      </w:r>
    </w:p>
    <w:p w14:paraId="6906EF82" w14:textId="77777777" w:rsidR="00D032B3" w:rsidRPr="00D26E19" w:rsidRDefault="00D032B3" w:rsidP="00AD21BA">
      <w:pPr>
        <w:numPr>
          <w:ilvl w:val="0"/>
          <w:numId w:val="39"/>
        </w:numPr>
        <w:spacing w:before="0" w:line="216" w:lineRule="auto"/>
        <w:rPr>
          <w:lang w:val="ru-RU"/>
        </w:rPr>
      </w:pPr>
      <w:r w:rsidRPr="00D26E19">
        <w:rPr>
          <w:lang w:val="ru-RU"/>
        </w:rPr>
        <w:t xml:space="preserve">Поштује </w:t>
      </w:r>
      <w:r w:rsidRPr="00D032B3">
        <w:t>QU</w:t>
      </w:r>
      <w:r w:rsidRPr="00D26E19">
        <w:rPr>
          <w:lang w:val="ru-RU"/>
        </w:rPr>
        <w:t xml:space="preserve">.0.06.01 Упутство </w:t>
      </w:r>
      <w:r w:rsidRPr="00D032B3">
        <w:t>o</w:t>
      </w:r>
      <w:r w:rsidRPr="00D26E19">
        <w:rPr>
          <w:lang w:val="ru-RU"/>
        </w:rPr>
        <w:t xml:space="preserve"> поступку извршења обезбеђења постројења за извођење радова у ТЕНТ и </w:t>
      </w:r>
      <w:r w:rsidRPr="00D032B3">
        <w:t>QU</w:t>
      </w:r>
      <w:r w:rsidRPr="00D26E19">
        <w:rPr>
          <w:lang w:val="ru-RU"/>
        </w:rPr>
        <w:t xml:space="preserve">.5.05.03 Упутство </w:t>
      </w:r>
      <w:r w:rsidRPr="00D032B3">
        <w:t>o</w:t>
      </w:r>
      <w:r w:rsidRPr="00D26E19">
        <w:rPr>
          <w:lang w:val="ru-RU"/>
        </w:rPr>
        <w:t xml:space="preserve">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14:paraId="4A1F48F5" w14:textId="77777777" w:rsidR="00D032B3" w:rsidRPr="00D032B3" w:rsidRDefault="00D032B3" w:rsidP="00AD21BA">
      <w:pPr>
        <w:numPr>
          <w:ilvl w:val="0"/>
          <w:numId w:val="39"/>
        </w:numPr>
        <w:spacing w:before="0" w:line="216" w:lineRule="auto"/>
        <w:rPr>
          <w:lang w:val="ru-RU"/>
        </w:rPr>
      </w:pPr>
      <w:r w:rsidRPr="00D032B3">
        <w:rPr>
          <w:lang w:val="ru-RU"/>
        </w:rPr>
        <w:t>П</w:t>
      </w:r>
      <w:r w:rsidRPr="00D032B3">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2D3ECD13" w14:textId="77777777" w:rsidR="00D032B3" w:rsidRPr="00D032B3" w:rsidRDefault="00D032B3" w:rsidP="00AD21BA">
      <w:pPr>
        <w:numPr>
          <w:ilvl w:val="0"/>
          <w:numId w:val="39"/>
        </w:numPr>
        <w:spacing w:before="0" w:line="216" w:lineRule="auto"/>
        <w:rPr>
          <w:lang w:val="ru-RU"/>
        </w:rPr>
      </w:pPr>
      <w:r w:rsidRPr="00D032B3">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w:t>
      </w:r>
      <w:r w:rsidRPr="00D032B3">
        <w:rPr>
          <w:lang w:val="sr-Cyrl-CS"/>
        </w:rPr>
        <w:lastRenderedPageBreak/>
        <w:t xml:space="preserve">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5D4E2539" w14:textId="77777777" w:rsidR="00D032B3" w:rsidRPr="00D032B3" w:rsidRDefault="00D032B3" w:rsidP="00AD21BA">
      <w:pPr>
        <w:numPr>
          <w:ilvl w:val="0"/>
          <w:numId w:val="39"/>
        </w:numPr>
        <w:spacing w:before="0" w:line="216" w:lineRule="auto"/>
        <w:rPr>
          <w:lang w:val="ru-RU"/>
        </w:rPr>
      </w:pPr>
      <w:r w:rsidRPr="00D032B3">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D032B3">
        <w:rPr>
          <w:lang w:val="sr-Latn-CS"/>
        </w:rPr>
        <w:t>(</w:t>
      </w:r>
      <w:r w:rsidRPr="00D032B3">
        <w:rPr>
          <w:lang w:val="sr-Cyrl-CS"/>
        </w:rPr>
        <w:t>алатне машине у радионици одржавања, погонске уређаје и машине, вучна средства ЖТ, као и транспортн</w:t>
      </w:r>
      <w:r w:rsidRPr="00D032B3">
        <w:rPr>
          <w:lang w:val="en-GB"/>
        </w:rPr>
        <w:t>e</w:t>
      </w:r>
      <w:r w:rsidRPr="00D032B3">
        <w:rPr>
          <w:lang w:val="sr-Cyrl-CS"/>
        </w:rPr>
        <w:t xml:space="preserve"> машин</w:t>
      </w:r>
      <w:r w:rsidRPr="00D032B3">
        <w:rPr>
          <w:lang w:val="en-GB"/>
        </w:rPr>
        <w:t>e</w:t>
      </w:r>
      <w:r w:rsidRPr="00D032B3">
        <w:rPr>
          <w:lang w:val="sr-Cyrl-CS"/>
        </w:rPr>
        <w:t xml:space="preserve"> (дизалице, кранове, виљушкаре и остала моторна возила), независно од тога да ли су обучени за наведене послове.</w:t>
      </w:r>
    </w:p>
    <w:p w14:paraId="19F6D4F3" w14:textId="77777777" w:rsidR="00D032B3" w:rsidRPr="00D032B3" w:rsidRDefault="00D032B3" w:rsidP="00AD21BA">
      <w:pPr>
        <w:numPr>
          <w:ilvl w:val="0"/>
          <w:numId w:val="39"/>
        </w:numPr>
        <w:spacing w:before="0" w:line="216" w:lineRule="auto"/>
        <w:rPr>
          <w:lang w:val="ru-RU"/>
        </w:rPr>
      </w:pPr>
      <w:r w:rsidRPr="00D032B3">
        <w:rPr>
          <w:lang w:val="ru-RU"/>
        </w:rPr>
        <w:t>З</w:t>
      </w:r>
      <w:r w:rsidRPr="00D032B3">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2D542E91" w14:textId="77777777" w:rsidR="00D032B3" w:rsidRPr="00D032B3" w:rsidRDefault="00D032B3" w:rsidP="00AD21BA">
      <w:pPr>
        <w:numPr>
          <w:ilvl w:val="0"/>
          <w:numId w:val="39"/>
        </w:numPr>
        <w:spacing w:before="0" w:line="216" w:lineRule="auto"/>
        <w:rPr>
          <w:lang w:val="ru-RU"/>
        </w:rPr>
      </w:pPr>
      <w:r w:rsidRPr="00D032B3">
        <w:rPr>
          <w:lang w:val="ru-RU"/>
        </w:rPr>
        <w:t>З</w:t>
      </w:r>
      <w:r w:rsidRPr="00D032B3">
        <w:rPr>
          <w:lang w:val="sr-Latn-CS"/>
        </w:rPr>
        <w:t xml:space="preserve">а своје </w:t>
      </w:r>
      <w:r w:rsidRPr="00D032B3">
        <w:rPr>
          <w:lang w:val="ru-RU"/>
        </w:rPr>
        <w:t>запослене</w:t>
      </w:r>
      <w:r w:rsidRPr="00D032B3">
        <w:rPr>
          <w:lang w:val="sr-Latn-CS"/>
        </w:rPr>
        <w:t xml:space="preserve"> обезбеди лична</w:t>
      </w:r>
      <w:r w:rsidRPr="00D032B3">
        <w:rPr>
          <w:lang w:val="ru-RU"/>
        </w:rPr>
        <w:t xml:space="preserve"> и колективна</w:t>
      </w:r>
      <w:r w:rsidRPr="00D032B3">
        <w:rPr>
          <w:lang w:val="sr-Latn-CS"/>
        </w:rPr>
        <w:t xml:space="preserve"> заштитна средства и сноси одговорност о њиховој</w:t>
      </w:r>
      <w:r w:rsidRPr="00D032B3">
        <w:rPr>
          <w:lang w:val="ru-RU"/>
        </w:rPr>
        <w:t xml:space="preserve"> правилној</w:t>
      </w:r>
      <w:r w:rsidRPr="00D032B3">
        <w:rPr>
          <w:lang w:val="sr-Latn-CS"/>
        </w:rPr>
        <w:t xml:space="preserve"> употреби.</w:t>
      </w:r>
    </w:p>
    <w:p w14:paraId="118B44AC" w14:textId="77777777" w:rsidR="00D032B3" w:rsidRPr="00D032B3" w:rsidRDefault="00D032B3" w:rsidP="00AD21BA">
      <w:pPr>
        <w:numPr>
          <w:ilvl w:val="0"/>
          <w:numId w:val="39"/>
        </w:numPr>
        <w:spacing w:before="0" w:line="216" w:lineRule="auto"/>
        <w:rPr>
          <w:lang w:val="ru-RU"/>
        </w:rPr>
      </w:pPr>
      <w:r w:rsidRPr="00D032B3">
        <w:rPr>
          <w:lang w:val="sr-Cyrl-CS"/>
        </w:rPr>
        <w:t>Запослени на радном оделу имају видно обележен назив фирме у којој раде.</w:t>
      </w:r>
    </w:p>
    <w:p w14:paraId="26D645B7" w14:textId="77777777" w:rsidR="00D032B3" w:rsidRPr="00D032B3" w:rsidRDefault="00D032B3" w:rsidP="00AD21BA">
      <w:pPr>
        <w:numPr>
          <w:ilvl w:val="0"/>
          <w:numId w:val="39"/>
        </w:numPr>
        <w:spacing w:before="0" w:line="216" w:lineRule="auto"/>
        <w:rPr>
          <w:lang w:val="ru-RU"/>
        </w:rPr>
      </w:pPr>
      <w:r w:rsidRPr="00D032B3">
        <w:rPr>
          <w:lang w:val="ru-RU"/>
        </w:rPr>
        <w:t>С</w:t>
      </w:r>
      <w:r w:rsidRPr="00D032B3">
        <w:rPr>
          <w:lang w:val="sr-Latn-CS"/>
        </w:rPr>
        <w:t xml:space="preserve">носи пуну одговорност за безбедност и здравље својих </w:t>
      </w:r>
      <w:r w:rsidRPr="00D032B3">
        <w:rPr>
          <w:lang w:val="ru-RU"/>
        </w:rPr>
        <w:t>запослених</w:t>
      </w:r>
      <w:r w:rsidRPr="00D032B3">
        <w:rPr>
          <w:lang w:val="sr-Latn-CS"/>
        </w:rPr>
        <w:t xml:space="preserve">, </w:t>
      </w:r>
      <w:r w:rsidRPr="00D032B3">
        <w:rPr>
          <w:lang w:val="ru-RU"/>
        </w:rPr>
        <w:t>запослених</w:t>
      </w:r>
      <w:r w:rsidRPr="00D032B3">
        <w:rPr>
          <w:lang w:val="sr-Latn-CS"/>
        </w:rPr>
        <w:t xml:space="preserve"> подизвођача и </w:t>
      </w:r>
      <w:r w:rsidRPr="00D032B3">
        <w:rPr>
          <w:lang w:val="ru-RU"/>
        </w:rPr>
        <w:t>другог</w:t>
      </w:r>
      <w:r w:rsidRPr="00D032B3">
        <w:rPr>
          <w:lang w:val="sr-Latn-CS"/>
        </w:rPr>
        <w:t xml:space="preserve"> особ</w:t>
      </w:r>
      <w:r w:rsidRPr="00D032B3">
        <w:rPr>
          <w:lang w:val="ru-RU"/>
        </w:rPr>
        <w:t>ља</w:t>
      </w:r>
      <w:r w:rsidRPr="00D032B3">
        <w:rPr>
          <w:lang w:val="sr-Latn-CS"/>
        </w:rPr>
        <w:t xml:space="preserve"> које </w:t>
      </w:r>
      <w:r w:rsidRPr="00D032B3">
        <w:rPr>
          <w:lang w:val="ru-RU"/>
        </w:rPr>
        <w:t>је</w:t>
      </w:r>
      <w:r w:rsidRPr="00D032B3">
        <w:rPr>
          <w:lang w:val="sr-Latn-CS"/>
        </w:rPr>
        <w:t xml:space="preserve"> укључен</w:t>
      </w:r>
      <w:r w:rsidRPr="00D032B3">
        <w:rPr>
          <w:lang w:val="ru-RU"/>
        </w:rPr>
        <w:t>о</w:t>
      </w:r>
      <w:r w:rsidRPr="00D032B3">
        <w:rPr>
          <w:lang w:val="sr-Latn-CS"/>
        </w:rPr>
        <w:t xml:space="preserve"> у радове извођача.</w:t>
      </w:r>
    </w:p>
    <w:p w14:paraId="053D3F0C" w14:textId="77777777" w:rsidR="00D032B3" w:rsidRPr="00D032B3" w:rsidRDefault="00D032B3" w:rsidP="00AD21BA">
      <w:pPr>
        <w:numPr>
          <w:ilvl w:val="0"/>
          <w:numId w:val="39"/>
        </w:numPr>
        <w:spacing w:before="0" w:line="216" w:lineRule="auto"/>
        <w:rPr>
          <w:lang w:val="ru-RU"/>
        </w:rPr>
      </w:pPr>
      <w:r w:rsidRPr="00D032B3">
        <w:rPr>
          <w:lang w:val="sr-Cyrl-CS"/>
        </w:rPr>
        <w:t>Виљушкари и грађевинске машине морају бити снабдевени са ротационим светлом и звучном сиреном за вожњу уназад.</w:t>
      </w:r>
    </w:p>
    <w:p w14:paraId="19A8605D" w14:textId="77777777" w:rsidR="00D032B3" w:rsidRPr="00D032B3" w:rsidRDefault="00D032B3" w:rsidP="00AD21BA">
      <w:pPr>
        <w:numPr>
          <w:ilvl w:val="0"/>
          <w:numId w:val="39"/>
        </w:numPr>
        <w:spacing w:before="0" w:line="216" w:lineRule="auto"/>
        <w:rPr>
          <w:lang w:val="ru-RU"/>
        </w:rPr>
      </w:pPr>
      <w:r w:rsidRPr="00D032B3">
        <w:rPr>
          <w:lang w:val="ru-RU"/>
        </w:rPr>
        <w:t>П</w:t>
      </w:r>
      <w:r w:rsidRPr="00D032B3">
        <w:rPr>
          <w:lang w:val="sr-Latn-CS"/>
        </w:rPr>
        <w:t>оштуј</w:t>
      </w:r>
      <w:r w:rsidRPr="00D032B3">
        <w:rPr>
          <w:lang w:val="ru-RU"/>
        </w:rPr>
        <w:t>е</w:t>
      </w:r>
      <w:r w:rsidRPr="00D032B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6B85A1AE" w14:textId="77777777" w:rsidR="00D032B3" w:rsidRPr="00D032B3" w:rsidRDefault="00D032B3" w:rsidP="00AD21BA">
      <w:pPr>
        <w:numPr>
          <w:ilvl w:val="0"/>
          <w:numId w:val="39"/>
        </w:numPr>
        <w:spacing w:before="0" w:line="216" w:lineRule="auto"/>
        <w:rPr>
          <w:lang w:val="ru-RU"/>
        </w:rPr>
      </w:pPr>
      <w:r w:rsidRPr="00D032B3">
        <w:rPr>
          <w:lang w:val="ru-RU"/>
        </w:rPr>
        <w:t>О</w:t>
      </w:r>
      <w:r w:rsidRPr="00D032B3">
        <w:rPr>
          <w:lang w:val="sr-Latn-CS"/>
        </w:rPr>
        <w:t>безбеди сопствени надзор над спровођењем мера безбедности на раду и обезбеди прву  помоћ.</w:t>
      </w:r>
    </w:p>
    <w:p w14:paraId="00987E82" w14:textId="77777777" w:rsidR="00D032B3" w:rsidRPr="00D032B3" w:rsidRDefault="00D032B3" w:rsidP="00AD21BA">
      <w:pPr>
        <w:numPr>
          <w:ilvl w:val="0"/>
          <w:numId w:val="39"/>
        </w:numPr>
        <w:spacing w:before="0" w:line="216" w:lineRule="auto"/>
        <w:rPr>
          <w:lang w:val="ru-RU"/>
        </w:rPr>
      </w:pPr>
      <w:r w:rsidRPr="00D032B3">
        <w:rPr>
          <w:lang w:val="ru-RU"/>
        </w:rPr>
        <w:t>О</w:t>
      </w:r>
      <w:r w:rsidRPr="00D032B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753A0316" w14:textId="77777777" w:rsidR="00D032B3" w:rsidRPr="00D032B3" w:rsidRDefault="00D032B3" w:rsidP="00AD21BA">
      <w:pPr>
        <w:numPr>
          <w:ilvl w:val="0"/>
          <w:numId w:val="39"/>
        </w:numPr>
        <w:spacing w:before="0" w:line="216" w:lineRule="auto"/>
        <w:rPr>
          <w:lang w:val="ru-RU"/>
        </w:rPr>
      </w:pPr>
      <w:r w:rsidRPr="00D032B3">
        <w:rPr>
          <w:lang w:val="ru-RU"/>
        </w:rPr>
        <w:t>Поштује забрану</w:t>
      </w:r>
      <w:r w:rsidRPr="00D032B3">
        <w:rPr>
          <w:lang w:val="sr-Latn-CS"/>
        </w:rPr>
        <w:t xml:space="preserve"> спаљивањ</w:t>
      </w:r>
      <w:r w:rsidRPr="00D032B3">
        <w:rPr>
          <w:lang w:val="ru-RU"/>
        </w:rPr>
        <w:t>а</w:t>
      </w:r>
      <w:r w:rsidRPr="00D032B3">
        <w:rPr>
          <w:lang w:val="sr-Latn-CS"/>
        </w:rPr>
        <w:t xml:space="preserve"> смећа и отпадног материјала као и коришћења ватре на отвореном простору за грејање </w:t>
      </w:r>
      <w:r w:rsidRPr="00D032B3">
        <w:rPr>
          <w:lang w:val="ru-RU"/>
        </w:rPr>
        <w:t>запослених</w:t>
      </w:r>
      <w:r w:rsidRPr="00D032B3">
        <w:rPr>
          <w:lang w:val="sr-Latn-CS"/>
        </w:rPr>
        <w:t>.</w:t>
      </w:r>
    </w:p>
    <w:p w14:paraId="4D95563C" w14:textId="77777777" w:rsidR="00D032B3" w:rsidRPr="00D032B3" w:rsidRDefault="00D032B3" w:rsidP="00AD21BA">
      <w:pPr>
        <w:numPr>
          <w:ilvl w:val="0"/>
          <w:numId w:val="39"/>
        </w:numPr>
        <w:spacing w:before="0" w:line="216" w:lineRule="auto"/>
        <w:rPr>
          <w:lang w:val="ru-RU"/>
        </w:rPr>
      </w:pPr>
      <w:r w:rsidRPr="00D032B3">
        <w:rPr>
          <w:lang w:val="ru-RU"/>
        </w:rPr>
        <w:t xml:space="preserve">У потпуности преузима </w:t>
      </w:r>
      <w:r w:rsidRPr="00D032B3">
        <w:rPr>
          <w:lang w:val="sr-Cyrl-CS"/>
        </w:rPr>
        <w:t>с</w:t>
      </w:r>
      <w:r w:rsidRPr="00D032B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032B3">
        <w:rPr>
          <w:lang w:val="sr-Cyrl-CS"/>
        </w:rPr>
        <w:t>.</w:t>
      </w:r>
    </w:p>
    <w:p w14:paraId="751A08BF" w14:textId="77777777" w:rsidR="00D032B3" w:rsidRPr="00D032B3" w:rsidRDefault="00D032B3" w:rsidP="00AD21BA">
      <w:pPr>
        <w:numPr>
          <w:ilvl w:val="0"/>
          <w:numId w:val="39"/>
        </w:numPr>
        <w:spacing w:before="0" w:line="216" w:lineRule="auto"/>
        <w:rPr>
          <w:lang w:val="ru-RU"/>
        </w:rPr>
      </w:pPr>
      <w:r w:rsidRPr="00D032B3">
        <w:rPr>
          <w:lang w:val="ru-RU"/>
        </w:rPr>
        <w:t xml:space="preserve">Благовремено извештава </w:t>
      </w:r>
      <w:r w:rsidRPr="00D032B3">
        <w:rPr>
          <w:lang w:val="sr-Latn-CS"/>
        </w:rPr>
        <w:t>Служб</w:t>
      </w:r>
      <w:r w:rsidRPr="00D26E19">
        <w:rPr>
          <w:lang w:val="ru-RU"/>
        </w:rPr>
        <w:t>у</w:t>
      </w:r>
      <w:r w:rsidRPr="00D032B3">
        <w:rPr>
          <w:lang w:val="sr-Latn-CS"/>
        </w:rPr>
        <w:t xml:space="preserve"> БЗР и ЗОП </w:t>
      </w:r>
      <w:r w:rsidRPr="00D26E19">
        <w:rPr>
          <w:lang w:val="ru-RU"/>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032B3">
        <w:rPr>
          <w:lang w:val="sr-Latn-CS"/>
        </w:rPr>
        <w:t xml:space="preserve">сваку повреду на раду својих </w:t>
      </w:r>
      <w:r w:rsidRPr="00D032B3">
        <w:rPr>
          <w:lang w:val="ru-RU"/>
        </w:rPr>
        <w:t>запослених</w:t>
      </w:r>
      <w:r w:rsidRPr="00D26E19">
        <w:rPr>
          <w:lang w:val="ru-RU"/>
        </w:rPr>
        <w:t>, акцидент или инцидент.</w:t>
      </w:r>
    </w:p>
    <w:p w14:paraId="02CE7623" w14:textId="77777777" w:rsidR="00D032B3" w:rsidRPr="00D032B3" w:rsidRDefault="00D032B3" w:rsidP="00AD21BA">
      <w:pPr>
        <w:numPr>
          <w:ilvl w:val="0"/>
          <w:numId w:val="39"/>
        </w:numPr>
        <w:spacing w:before="0" w:line="216" w:lineRule="auto"/>
        <w:rPr>
          <w:lang w:val="ru-RU"/>
        </w:rPr>
      </w:pPr>
      <w:r w:rsidRPr="00D032B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4596BBCF" w14:textId="77777777" w:rsidR="00D032B3" w:rsidRPr="00D032B3" w:rsidRDefault="00D032B3" w:rsidP="00AD21BA">
      <w:pPr>
        <w:numPr>
          <w:ilvl w:val="0"/>
          <w:numId w:val="39"/>
        </w:numPr>
        <w:spacing w:before="0" w:line="216" w:lineRule="auto"/>
        <w:ind w:left="357" w:hanging="357"/>
        <w:rPr>
          <w:lang w:val="ru-RU"/>
        </w:rPr>
      </w:pPr>
      <w:r w:rsidRPr="00D032B3">
        <w:rPr>
          <w:lang w:val="ru-RU"/>
        </w:rPr>
        <w:t>Р</w:t>
      </w:r>
      <w:r w:rsidRPr="00D032B3">
        <w:rPr>
          <w:lang w:val="sr-Latn-CS"/>
        </w:rPr>
        <w:t>адни простор одржава уредан</w:t>
      </w:r>
      <w:r w:rsidRPr="00D032B3">
        <w:rPr>
          <w:lang w:val="ru-RU"/>
        </w:rPr>
        <w:t xml:space="preserve">, </w:t>
      </w:r>
      <w:r w:rsidRPr="00D032B3">
        <w:rPr>
          <w:lang w:val="sr-Latn-CS"/>
        </w:rPr>
        <w:t>чист, сигуран за кретање радника и транспорт.</w:t>
      </w:r>
    </w:p>
    <w:p w14:paraId="42AFDCA7" w14:textId="77777777" w:rsidR="00D032B3" w:rsidRPr="00D032B3" w:rsidRDefault="00D032B3" w:rsidP="00AD21BA">
      <w:pPr>
        <w:numPr>
          <w:ilvl w:val="0"/>
          <w:numId w:val="39"/>
        </w:numPr>
        <w:spacing w:before="0" w:line="216" w:lineRule="auto"/>
        <w:rPr>
          <w:lang w:val="ru-RU"/>
        </w:rPr>
      </w:pPr>
      <w:r w:rsidRPr="00D032B3">
        <w:rPr>
          <w:lang w:val="sr-Latn-CS"/>
        </w:rPr>
        <w:t xml:space="preserve">Свакодневно, уз сагласност  </w:t>
      </w:r>
      <w:r w:rsidRPr="00D032B3">
        <w:rPr>
          <w:lang w:val="ru-RU"/>
        </w:rPr>
        <w:t>н</w:t>
      </w:r>
      <w:r w:rsidRPr="00D032B3">
        <w:rPr>
          <w:lang w:val="sr-Latn-CS"/>
        </w:rPr>
        <w:t>аручиоц</w:t>
      </w:r>
      <w:r w:rsidRPr="00D032B3">
        <w:rPr>
          <w:lang w:val="ru-RU"/>
        </w:rPr>
        <w:t>а</w:t>
      </w:r>
      <w:r w:rsidRPr="00D032B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6FB0C516" w14:textId="77777777" w:rsidR="00D032B3" w:rsidRPr="00D032B3" w:rsidRDefault="00D032B3" w:rsidP="00AD21BA">
      <w:pPr>
        <w:numPr>
          <w:ilvl w:val="0"/>
          <w:numId w:val="39"/>
        </w:numPr>
        <w:spacing w:before="0" w:line="216" w:lineRule="auto"/>
        <w:rPr>
          <w:lang w:val="ru-RU"/>
        </w:rPr>
      </w:pPr>
      <w:r w:rsidRPr="00D032B3">
        <w:rPr>
          <w:lang w:val="sr-Latn-CS"/>
        </w:rPr>
        <w:t xml:space="preserve">Монтажни материјал </w:t>
      </w:r>
      <w:r w:rsidRPr="00D032B3">
        <w:rPr>
          <w:lang w:val="ru-RU"/>
        </w:rPr>
        <w:t>прописно складишти</w:t>
      </w:r>
      <w:r w:rsidRPr="00D032B3">
        <w:rPr>
          <w:lang w:val="sr-Latn-CS"/>
        </w:rPr>
        <w:t>.</w:t>
      </w:r>
    </w:p>
    <w:p w14:paraId="6B85D5B3" w14:textId="77777777" w:rsidR="00D032B3" w:rsidRPr="00D032B3" w:rsidRDefault="00D032B3" w:rsidP="00AD21BA">
      <w:pPr>
        <w:numPr>
          <w:ilvl w:val="0"/>
          <w:numId w:val="39"/>
        </w:numPr>
        <w:spacing w:before="0" w:line="216" w:lineRule="auto"/>
        <w:rPr>
          <w:lang w:val="ru-RU"/>
        </w:rPr>
      </w:pPr>
      <w:r w:rsidRPr="00D032B3">
        <w:rPr>
          <w:lang w:val="sr-Latn-CS"/>
        </w:rPr>
        <w:t>Сва опасна места (опасност од пада са висин</w:t>
      </w:r>
      <w:r w:rsidRPr="00D032B3">
        <w:rPr>
          <w:lang w:val="ru-RU"/>
        </w:rPr>
        <w:t>е и друго</w:t>
      </w:r>
      <w:r w:rsidRPr="00D032B3">
        <w:rPr>
          <w:lang w:val="sr-Latn-CS"/>
        </w:rPr>
        <w:t>) обезбеди траком</w:t>
      </w:r>
      <w:r w:rsidRPr="00D032B3">
        <w:rPr>
          <w:lang w:val="ru-RU"/>
        </w:rPr>
        <w:t xml:space="preserve">, </w:t>
      </w:r>
      <w:r w:rsidRPr="00D032B3">
        <w:rPr>
          <w:lang w:val="sr-Latn-CS"/>
        </w:rPr>
        <w:t>оградом</w:t>
      </w:r>
      <w:r w:rsidRPr="00D032B3">
        <w:rPr>
          <w:lang w:val="ru-RU"/>
        </w:rPr>
        <w:t xml:space="preserve"> и таблама упозорења</w:t>
      </w:r>
      <w:r w:rsidRPr="00D032B3">
        <w:rPr>
          <w:lang w:val="sr-Latn-CS"/>
        </w:rPr>
        <w:t>.</w:t>
      </w:r>
    </w:p>
    <w:p w14:paraId="086425D9" w14:textId="77777777" w:rsidR="00D032B3" w:rsidRPr="00D032B3" w:rsidRDefault="00D032B3" w:rsidP="00AD21BA">
      <w:pPr>
        <w:numPr>
          <w:ilvl w:val="0"/>
          <w:numId w:val="39"/>
        </w:numPr>
        <w:spacing w:before="0" w:line="216" w:lineRule="auto"/>
        <w:rPr>
          <w:lang w:val="ru-RU"/>
        </w:rPr>
      </w:pPr>
      <w:r w:rsidRPr="00D032B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050CA604" w14:textId="77777777" w:rsidR="00D032B3" w:rsidRPr="00D032B3" w:rsidRDefault="00D032B3" w:rsidP="00AD21BA">
      <w:pPr>
        <w:numPr>
          <w:ilvl w:val="0"/>
          <w:numId w:val="39"/>
        </w:numPr>
        <w:spacing w:before="0" w:line="216" w:lineRule="auto"/>
        <w:rPr>
          <w:lang w:val="ru-RU"/>
        </w:rPr>
      </w:pPr>
      <w:r w:rsidRPr="00D032B3">
        <w:rPr>
          <w:lang w:val="sr-Latn-CS"/>
        </w:rPr>
        <w:t xml:space="preserve">Све грађевинске скеле </w:t>
      </w:r>
      <w:r w:rsidRPr="00D032B3">
        <w:rPr>
          <w:lang w:val="sr-Cyrl-CS"/>
        </w:rPr>
        <w:t>буду</w:t>
      </w:r>
      <w:r w:rsidRPr="00D032B3">
        <w:rPr>
          <w:lang w:val="sr-Latn-CS"/>
        </w:rPr>
        <w:t xml:space="preserve"> монтиране од стране специјализованих фирми</w:t>
      </w:r>
      <w:r w:rsidRPr="00D032B3">
        <w:rPr>
          <w:lang w:val="ru-RU"/>
        </w:rPr>
        <w:t>,</w:t>
      </w:r>
      <w:r w:rsidRPr="00D032B3">
        <w:rPr>
          <w:lang w:val="sr-Latn-CS"/>
        </w:rPr>
        <w:t xml:space="preserve"> по урађеном пројекту</w:t>
      </w:r>
      <w:r w:rsidRPr="00D032B3">
        <w:rPr>
          <w:lang w:val="ru-RU"/>
        </w:rPr>
        <w:t xml:space="preserve"> и </w:t>
      </w:r>
      <w:r w:rsidRPr="00D032B3">
        <w:rPr>
          <w:lang w:val="sr-Latn-CS"/>
        </w:rPr>
        <w:t>прегледане пре употребе од стране корисника.</w:t>
      </w:r>
    </w:p>
    <w:p w14:paraId="51499310" w14:textId="77777777" w:rsidR="00D032B3" w:rsidRPr="00D032B3" w:rsidRDefault="00D032B3" w:rsidP="00AD21BA">
      <w:pPr>
        <w:numPr>
          <w:ilvl w:val="0"/>
          <w:numId w:val="39"/>
        </w:numPr>
        <w:spacing w:before="0" w:line="216" w:lineRule="auto"/>
        <w:rPr>
          <w:lang w:val="ru-RU"/>
        </w:rPr>
      </w:pPr>
      <w:r w:rsidRPr="00D032B3">
        <w:rPr>
          <w:lang w:val="ru-RU"/>
        </w:rPr>
        <w:t>На захтев надзорног органа н</w:t>
      </w:r>
      <w:r w:rsidRPr="00D032B3">
        <w:rPr>
          <w:lang w:val="sr-Latn-CS"/>
        </w:rPr>
        <w:t>а градилишту обезбеди довољан број мобилних тоалета.</w:t>
      </w:r>
    </w:p>
    <w:p w14:paraId="0E9B9BB7" w14:textId="77777777" w:rsidR="00D032B3" w:rsidRPr="00D032B3" w:rsidRDefault="00D032B3" w:rsidP="00AD21BA">
      <w:pPr>
        <w:numPr>
          <w:ilvl w:val="0"/>
          <w:numId w:val="39"/>
        </w:numPr>
        <w:spacing w:before="0" w:line="216" w:lineRule="auto"/>
        <w:rPr>
          <w:lang w:val="ru-RU"/>
        </w:rPr>
      </w:pPr>
      <w:r w:rsidRPr="00D032B3">
        <w:rPr>
          <w:lang w:val="sr-Latn-CS"/>
        </w:rPr>
        <w:t xml:space="preserve">Наручиоцу радова не ремети редован процес производње и рад </w:t>
      </w:r>
      <w:r w:rsidRPr="00D032B3">
        <w:rPr>
          <w:lang w:val="ru-RU"/>
        </w:rPr>
        <w:t>запослених</w:t>
      </w:r>
      <w:r w:rsidRPr="00D032B3">
        <w:rPr>
          <w:lang w:val="sr-Latn-CS"/>
        </w:rPr>
        <w:t>.</w:t>
      </w:r>
    </w:p>
    <w:p w14:paraId="02B1793A" w14:textId="77777777" w:rsidR="00D032B3" w:rsidRPr="00D032B3" w:rsidRDefault="00D032B3" w:rsidP="00AD21BA">
      <w:pPr>
        <w:numPr>
          <w:ilvl w:val="0"/>
          <w:numId w:val="39"/>
        </w:numPr>
        <w:spacing w:before="0" w:line="216" w:lineRule="auto"/>
        <w:rPr>
          <w:lang w:val="ru-RU"/>
        </w:rPr>
      </w:pPr>
      <w:r w:rsidRPr="00D032B3">
        <w:rPr>
          <w:lang w:val="sr-Latn-CS"/>
        </w:rPr>
        <w:t>Поштује радну и технолошку дисциплину установљену код наручиоца радова.</w:t>
      </w:r>
    </w:p>
    <w:p w14:paraId="6D844CF5" w14:textId="77777777" w:rsidR="00D032B3" w:rsidRPr="00D032B3" w:rsidRDefault="00D032B3" w:rsidP="00AD21BA">
      <w:pPr>
        <w:numPr>
          <w:ilvl w:val="0"/>
          <w:numId w:val="39"/>
        </w:numPr>
        <w:spacing w:before="0" w:line="216" w:lineRule="auto"/>
        <w:rPr>
          <w:lang w:val="ru-RU"/>
        </w:rPr>
      </w:pPr>
      <w:r w:rsidRPr="00D032B3">
        <w:rPr>
          <w:lang w:val="ru-RU"/>
        </w:rPr>
        <w:t xml:space="preserve">Обавеже својезапослене </w:t>
      </w:r>
      <w:r w:rsidRPr="00D032B3">
        <w:rPr>
          <w:lang w:val="sr-Latn-CS"/>
        </w:rPr>
        <w:t xml:space="preserve">да стално носе </w:t>
      </w:r>
      <w:r w:rsidRPr="00D032B3">
        <w:rPr>
          <w:lang w:val="sr-Cyrl-CS"/>
        </w:rPr>
        <w:t xml:space="preserve">лична </w:t>
      </w:r>
      <w:r w:rsidRPr="00D032B3">
        <w:rPr>
          <w:lang w:val="sr-Latn-CS"/>
        </w:rPr>
        <w:t>док</w:t>
      </w:r>
      <w:r w:rsidRPr="00D032B3">
        <w:rPr>
          <w:lang w:val="ru-RU"/>
        </w:rPr>
        <w:t>у</w:t>
      </w:r>
      <w:r w:rsidRPr="00D032B3">
        <w:rPr>
          <w:lang w:val="sr-Latn-CS"/>
        </w:rPr>
        <w:t>мента и покажу их на захтев овлашћених лица за безбедност.</w:t>
      </w:r>
    </w:p>
    <w:p w14:paraId="07893744" w14:textId="77777777" w:rsidR="00D032B3" w:rsidRPr="00D032B3" w:rsidRDefault="00D032B3" w:rsidP="00AD21BA">
      <w:pPr>
        <w:numPr>
          <w:ilvl w:val="0"/>
          <w:numId w:val="39"/>
        </w:numPr>
        <w:spacing w:before="0" w:line="216" w:lineRule="auto"/>
        <w:rPr>
          <w:lang w:val="ru-RU"/>
        </w:rPr>
      </w:pPr>
      <w:r w:rsidRPr="00D032B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3619D13E" w14:textId="77777777" w:rsidR="00D032B3" w:rsidRPr="00D032B3" w:rsidRDefault="00D032B3" w:rsidP="00AD21BA">
      <w:pPr>
        <w:numPr>
          <w:ilvl w:val="0"/>
          <w:numId w:val="39"/>
        </w:numPr>
        <w:spacing w:before="0" w:line="216" w:lineRule="auto"/>
        <w:rPr>
          <w:lang w:val="ru-RU"/>
        </w:rPr>
      </w:pPr>
      <w:r w:rsidRPr="00D032B3">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177D1171" w14:textId="77777777" w:rsidR="00D032B3" w:rsidRPr="00D032B3" w:rsidRDefault="00D032B3" w:rsidP="00AD21BA">
      <w:pPr>
        <w:numPr>
          <w:ilvl w:val="0"/>
          <w:numId w:val="39"/>
        </w:numPr>
        <w:spacing w:before="0" w:line="216" w:lineRule="auto"/>
        <w:rPr>
          <w:lang w:val="ru-RU"/>
        </w:rPr>
      </w:pPr>
      <w:r w:rsidRPr="00D032B3">
        <w:rPr>
          <w:lang w:val="ru-RU"/>
        </w:rPr>
        <w:t>Запослени</w:t>
      </w:r>
      <w:r w:rsidRPr="00D032B3">
        <w:rPr>
          <w:lang w:val="sr-Latn-CS"/>
        </w:rPr>
        <w:t xml:space="preserve"> извођача и подизвођача радова бораве и крећу се само у објектима ТЕНТ на којима изводе радове.</w:t>
      </w:r>
    </w:p>
    <w:p w14:paraId="3412CE54" w14:textId="77777777" w:rsidR="00D032B3" w:rsidRPr="00D032B3" w:rsidRDefault="00D032B3" w:rsidP="00AD21BA">
      <w:pPr>
        <w:numPr>
          <w:ilvl w:val="0"/>
          <w:numId w:val="39"/>
        </w:numPr>
        <w:spacing w:before="0" w:line="216" w:lineRule="auto"/>
        <w:rPr>
          <w:lang w:val="ru-RU"/>
        </w:rPr>
      </w:pPr>
      <w:r w:rsidRPr="00D032B3">
        <w:rPr>
          <w:lang w:val="ru-RU"/>
        </w:rPr>
        <w:lastRenderedPageBreak/>
        <w:t>Забрањено је уношење оружја унутар локација Огранка ТЕНТ, као и неовлашћено фотографисање.</w:t>
      </w:r>
    </w:p>
    <w:p w14:paraId="508241C9" w14:textId="77777777" w:rsidR="00D032B3" w:rsidRPr="00D032B3" w:rsidRDefault="00D032B3" w:rsidP="00AD21BA">
      <w:pPr>
        <w:numPr>
          <w:ilvl w:val="0"/>
          <w:numId w:val="39"/>
        </w:numPr>
        <w:spacing w:before="0" w:line="216" w:lineRule="auto"/>
        <w:rPr>
          <w:lang w:val="ru-RU"/>
        </w:rPr>
      </w:pPr>
      <w:r w:rsidRPr="00D032B3">
        <w:rPr>
          <w:lang w:val="ru-RU"/>
        </w:rPr>
        <w:t>Обавезно је придржавање правила и сигнализације безбедности у саобраћају.</w:t>
      </w:r>
    </w:p>
    <w:p w14:paraId="30228A9F" w14:textId="77777777" w:rsidR="00D032B3" w:rsidRPr="00D032B3" w:rsidRDefault="00D032B3" w:rsidP="00AD21BA">
      <w:pPr>
        <w:numPr>
          <w:ilvl w:val="0"/>
          <w:numId w:val="39"/>
        </w:numPr>
        <w:spacing w:before="0" w:line="216" w:lineRule="auto"/>
        <w:rPr>
          <w:lang w:val="ru-RU"/>
        </w:rPr>
      </w:pPr>
      <w:r w:rsidRPr="00D032B3">
        <w:rPr>
          <w:lang w:val="sr-Cyrl-CS"/>
        </w:rPr>
        <w:t>На захтев надзорног органа, удаљи запосленог са градилишта, када се утврди да је неподобан за даљи рад на градилишту.</w:t>
      </w:r>
    </w:p>
    <w:p w14:paraId="382CBDFE" w14:textId="77777777" w:rsidR="00D032B3" w:rsidRPr="00D032B3" w:rsidRDefault="00D032B3" w:rsidP="00AD21BA">
      <w:pPr>
        <w:numPr>
          <w:ilvl w:val="0"/>
          <w:numId w:val="39"/>
        </w:numPr>
        <w:spacing w:before="0" w:line="216" w:lineRule="auto"/>
        <w:rPr>
          <w:lang w:val="ru-RU"/>
        </w:rPr>
      </w:pPr>
      <w:r w:rsidRPr="00D032B3">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27819703" w14:textId="77777777" w:rsidR="00D032B3" w:rsidRPr="00D032B3" w:rsidRDefault="00D032B3" w:rsidP="00D032B3">
      <w:pPr>
        <w:spacing w:before="0"/>
        <w:jc w:val="left"/>
        <w:rPr>
          <w:b/>
          <w:u w:val="single"/>
          <w:lang w:val="sr-Cyrl-CS"/>
        </w:rPr>
      </w:pPr>
      <w:r w:rsidRPr="00D032B3">
        <w:rPr>
          <w:b/>
          <w:u w:val="single"/>
          <w:lang w:val="sr-Cyrl-CS"/>
        </w:rPr>
        <w:t>II ОБАВЕЗЕ ИЗВОЂАЧА РАДОВА ЧИЈИ СУ ЗАПОСЛЕНИ АНГАЖОВАНИ</w:t>
      </w:r>
    </w:p>
    <w:p w14:paraId="318B0A7C" w14:textId="77777777" w:rsidR="00D032B3" w:rsidRPr="00D032B3" w:rsidRDefault="00D032B3" w:rsidP="00D032B3">
      <w:pPr>
        <w:spacing w:before="0"/>
        <w:jc w:val="left"/>
        <w:rPr>
          <w:b/>
          <w:u w:val="single"/>
          <w:lang w:val="sr-Cyrl-CS"/>
        </w:rPr>
      </w:pPr>
      <w:r w:rsidRPr="00D032B3">
        <w:rPr>
          <w:b/>
          <w:u w:val="single"/>
          <w:lang w:val="sr-Cyrl-CS"/>
        </w:rPr>
        <w:t>ПО „НОРМА ЧАС“</w:t>
      </w:r>
    </w:p>
    <w:p w14:paraId="3E1DF9F5" w14:textId="77777777" w:rsidR="00D032B3" w:rsidRPr="00D032B3" w:rsidRDefault="00D032B3" w:rsidP="00D032B3">
      <w:pPr>
        <w:autoSpaceDE w:val="0"/>
        <w:autoSpaceDN w:val="0"/>
        <w:adjustRightInd w:val="0"/>
        <w:spacing w:before="0"/>
        <w:jc w:val="left"/>
        <w:rPr>
          <w:rFonts w:cs="Arial"/>
          <w:lang w:val="sr-Cyrl-RS"/>
        </w:rPr>
      </w:pPr>
      <w:r w:rsidRPr="00D26E19">
        <w:rPr>
          <w:rFonts w:cs="Arial"/>
          <w:color w:val="000000"/>
          <w:lang w:val="ru-RU"/>
        </w:rPr>
        <w:t>И</w:t>
      </w:r>
      <w:r w:rsidRPr="00D032B3">
        <w:rPr>
          <w:rFonts w:cs="Arial"/>
          <w:color w:val="000000"/>
          <w:lang w:val="sr-Latn-CS"/>
        </w:rPr>
        <w:t>звођач радова</w:t>
      </w:r>
      <w:r w:rsidRPr="00D26E19">
        <w:rPr>
          <w:rFonts w:cs="Arial"/>
          <w:color w:val="000000"/>
          <w:lang w:val="ru-RU"/>
        </w:rPr>
        <w:t xml:space="preserve"> који своје запослене ангажују по „норма часу“, у организацији ТЕНТ, обавезан је </w:t>
      </w:r>
      <w:r w:rsidRPr="00D26E19">
        <w:rPr>
          <w:rFonts w:cs="Arial"/>
          <w:lang w:val="ru-RU"/>
        </w:rPr>
        <w:t>да:</w:t>
      </w:r>
    </w:p>
    <w:p w14:paraId="1F0B0DB6" w14:textId="77777777" w:rsidR="00D032B3" w:rsidRPr="00D032B3" w:rsidRDefault="00D032B3" w:rsidP="00AD21BA">
      <w:pPr>
        <w:numPr>
          <w:ilvl w:val="0"/>
          <w:numId w:val="40"/>
        </w:numPr>
        <w:spacing w:before="0" w:line="216" w:lineRule="auto"/>
        <w:rPr>
          <w:lang w:val="ru-RU"/>
        </w:rPr>
      </w:pPr>
      <w:r w:rsidRPr="00D032B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0619D391" w14:textId="77777777" w:rsidR="00D032B3" w:rsidRPr="00D032B3" w:rsidRDefault="00D032B3" w:rsidP="00AD21BA">
      <w:pPr>
        <w:numPr>
          <w:ilvl w:val="0"/>
          <w:numId w:val="40"/>
        </w:numPr>
        <w:spacing w:before="0" w:line="216" w:lineRule="auto"/>
        <w:rPr>
          <w:lang w:val="ru-RU"/>
        </w:rPr>
      </w:pPr>
      <w:r w:rsidRPr="00D032B3">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27D609FD" w14:textId="77777777" w:rsidR="00D032B3" w:rsidRPr="00D032B3" w:rsidRDefault="00D032B3" w:rsidP="00AD21BA">
      <w:pPr>
        <w:numPr>
          <w:ilvl w:val="0"/>
          <w:numId w:val="40"/>
        </w:numPr>
        <w:spacing w:before="0" w:line="216" w:lineRule="auto"/>
        <w:rPr>
          <w:lang w:val="ru-RU"/>
        </w:rPr>
      </w:pPr>
      <w:r w:rsidRPr="00D032B3">
        <w:rPr>
          <w:lang w:val="ru-RU"/>
        </w:rPr>
        <w:t>За извођење радова (обављање посла) ангажује здравствено способне запослене,</w:t>
      </w:r>
    </w:p>
    <w:p w14:paraId="5949FE1C" w14:textId="77777777" w:rsidR="00D032B3" w:rsidRPr="00D032B3" w:rsidRDefault="00D032B3" w:rsidP="00AD21BA">
      <w:pPr>
        <w:numPr>
          <w:ilvl w:val="0"/>
          <w:numId w:val="40"/>
        </w:numPr>
        <w:spacing w:before="0" w:line="216" w:lineRule="auto"/>
        <w:rPr>
          <w:lang w:val="ru-RU"/>
        </w:rPr>
      </w:pPr>
      <w:r w:rsidRPr="00D032B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06A651CA" w14:textId="77777777" w:rsidR="00D032B3" w:rsidRPr="00D032B3" w:rsidRDefault="00D032B3" w:rsidP="00AD21BA">
      <w:pPr>
        <w:numPr>
          <w:ilvl w:val="0"/>
          <w:numId w:val="40"/>
        </w:numPr>
        <w:spacing w:before="0" w:line="216" w:lineRule="auto"/>
        <w:rPr>
          <w:lang w:val="ru-RU"/>
        </w:rPr>
      </w:pPr>
      <w:r w:rsidRPr="00D032B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359C6F27" w14:textId="77777777" w:rsidR="00D032B3" w:rsidRPr="00D032B3" w:rsidRDefault="00D032B3" w:rsidP="00AD21BA">
      <w:pPr>
        <w:numPr>
          <w:ilvl w:val="0"/>
          <w:numId w:val="40"/>
        </w:numPr>
        <w:spacing w:before="0" w:line="216" w:lineRule="auto"/>
        <w:rPr>
          <w:lang w:val="ru-RU"/>
        </w:rPr>
      </w:pPr>
      <w:r w:rsidRPr="00D032B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4D60EA8F" w14:textId="77777777" w:rsidR="00D032B3" w:rsidRPr="00D032B3" w:rsidRDefault="00D032B3" w:rsidP="00AD21BA">
      <w:pPr>
        <w:numPr>
          <w:ilvl w:val="0"/>
          <w:numId w:val="40"/>
        </w:numPr>
        <w:spacing w:before="0" w:line="216" w:lineRule="auto"/>
        <w:rPr>
          <w:lang w:val="ru-RU"/>
        </w:rPr>
      </w:pPr>
      <w:r w:rsidRPr="00D032B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1A133D0E" w14:textId="77777777" w:rsidR="00D032B3" w:rsidRPr="00D032B3" w:rsidRDefault="00D032B3" w:rsidP="00AD21BA">
      <w:pPr>
        <w:numPr>
          <w:ilvl w:val="0"/>
          <w:numId w:val="40"/>
        </w:numPr>
        <w:spacing w:before="0" w:line="216" w:lineRule="auto"/>
        <w:rPr>
          <w:lang w:val="ru-RU"/>
        </w:rPr>
      </w:pPr>
      <w:r w:rsidRPr="00D032B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6F19F20A" w14:textId="77777777" w:rsidR="00D032B3" w:rsidRPr="00D032B3" w:rsidRDefault="00D032B3" w:rsidP="00AD21BA">
      <w:pPr>
        <w:numPr>
          <w:ilvl w:val="0"/>
          <w:numId w:val="40"/>
        </w:numPr>
        <w:spacing w:before="0" w:line="216" w:lineRule="auto"/>
        <w:rPr>
          <w:lang w:val="ru-RU"/>
        </w:rPr>
      </w:pPr>
      <w:r w:rsidRPr="00D032B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51674D10" w14:textId="77777777" w:rsidR="00D032B3" w:rsidRPr="00D032B3" w:rsidRDefault="00D032B3" w:rsidP="00AD21BA">
      <w:pPr>
        <w:numPr>
          <w:ilvl w:val="0"/>
          <w:numId w:val="40"/>
        </w:numPr>
        <w:spacing w:before="0" w:line="216" w:lineRule="auto"/>
        <w:rPr>
          <w:lang w:val="ru-RU"/>
        </w:rPr>
      </w:pPr>
      <w:r w:rsidRPr="00D032B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03043A27" w14:textId="77777777" w:rsidR="00D032B3" w:rsidRPr="00D032B3" w:rsidRDefault="00D032B3" w:rsidP="00AD21BA">
      <w:pPr>
        <w:numPr>
          <w:ilvl w:val="0"/>
          <w:numId w:val="40"/>
        </w:numPr>
        <w:spacing w:before="0" w:line="216" w:lineRule="auto"/>
        <w:rPr>
          <w:lang w:val="ru-RU"/>
        </w:rPr>
      </w:pPr>
      <w:r w:rsidRPr="00D032B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5437ADC1" w14:textId="77777777" w:rsidR="00D032B3" w:rsidRPr="00D032B3" w:rsidRDefault="00D032B3" w:rsidP="00AD21BA">
      <w:pPr>
        <w:numPr>
          <w:ilvl w:val="0"/>
          <w:numId w:val="40"/>
        </w:numPr>
        <w:spacing w:before="0" w:line="216" w:lineRule="auto"/>
        <w:rPr>
          <w:lang w:val="ru-RU"/>
        </w:rPr>
      </w:pPr>
      <w:r w:rsidRPr="00D032B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771198CF" w14:textId="77777777" w:rsidR="00D032B3" w:rsidRPr="00D032B3" w:rsidRDefault="00D032B3" w:rsidP="00AD21BA">
      <w:pPr>
        <w:numPr>
          <w:ilvl w:val="0"/>
          <w:numId w:val="40"/>
        </w:numPr>
        <w:spacing w:before="0" w:line="216" w:lineRule="auto"/>
        <w:rPr>
          <w:lang w:val="ru-RU"/>
        </w:rPr>
      </w:pPr>
      <w:r w:rsidRPr="00D032B3">
        <w:rPr>
          <w:lang w:val="ru-RU"/>
        </w:rPr>
        <w:t>Служби БЗР и ЗОП ТЕНТ достави копију извештаја о повреди на раду запосленог који пружа услуге ТЕНТ.</w:t>
      </w:r>
    </w:p>
    <w:p w14:paraId="792029EB" w14:textId="77777777" w:rsidR="00D032B3" w:rsidRPr="00D032B3" w:rsidRDefault="00D032B3" w:rsidP="00D032B3">
      <w:pPr>
        <w:spacing w:before="0"/>
        <w:jc w:val="left"/>
        <w:rPr>
          <w:b/>
          <w:u w:val="single"/>
          <w:lang w:val="sr-Latn-CS"/>
        </w:rPr>
      </w:pPr>
      <w:r w:rsidRPr="00D032B3">
        <w:rPr>
          <w:b/>
          <w:u w:val="single"/>
          <w:lang w:val="sr-Latn-CS"/>
        </w:rPr>
        <w:t xml:space="preserve">III ОБАВЕЗЕ ТЕНТ ЗА ЗАПОСЛЕНЕ АНГАЖОВАНЕ ПО „НОРМА ЧАС“  </w:t>
      </w:r>
    </w:p>
    <w:p w14:paraId="61F50BCA" w14:textId="77777777" w:rsidR="00D032B3" w:rsidRPr="00D032B3" w:rsidRDefault="00D032B3" w:rsidP="00D032B3">
      <w:pPr>
        <w:spacing w:before="0"/>
        <w:rPr>
          <w:lang w:val="sr-Cyrl-CS"/>
        </w:rPr>
      </w:pPr>
      <w:r w:rsidRPr="00D032B3">
        <w:rPr>
          <w:lang w:val="sr-Cyrl-CS"/>
        </w:rPr>
        <w:t>ТЕНТ, односно руководиоци организационих целина у оквиру којих су ангажовани запослени Извођача радова обавезни су да:</w:t>
      </w:r>
    </w:p>
    <w:p w14:paraId="10D2221F" w14:textId="77777777" w:rsidR="00D032B3" w:rsidRPr="00D032B3" w:rsidRDefault="00D032B3" w:rsidP="00AD21BA">
      <w:pPr>
        <w:numPr>
          <w:ilvl w:val="0"/>
          <w:numId w:val="42"/>
        </w:numPr>
        <w:spacing w:before="0" w:line="216" w:lineRule="auto"/>
        <w:ind w:left="357" w:hanging="357"/>
        <w:rPr>
          <w:lang w:val="ru-RU"/>
        </w:rPr>
      </w:pPr>
      <w:r w:rsidRPr="00D032B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6873BBA7" w14:textId="77777777" w:rsidR="00D032B3" w:rsidRPr="00D032B3" w:rsidRDefault="00D032B3" w:rsidP="00AD21BA">
      <w:pPr>
        <w:numPr>
          <w:ilvl w:val="0"/>
          <w:numId w:val="42"/>
        </w:numPr>
        <w:spacing w:before="0" w:line="216" w:lineRule="auto"/>
        <w:ind w:left="357" w:hanging="357"/>
        <w:rPr>
          <w:lang w:val="ru-RU"/>
        </w:rPr>
      </w:pPr>
      <w:r w:rsidRPr="00D032B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3AF2DEF1" w14:textId="77777777" w:rsidR="00D032B3" w:rsidRPr="00D032B3" w:rsidRDefault="00D032B3" w:rsidP="00AD21BA">
      <w:pPr>
        <w:numPr>
          <w:ilvl w:val="0"/>
          <w:numId w:val="42"/>
        </w:numPr>
        <w:spacing w:before="0" w:line="216" w:lineRule="auto"/>
        <w:ind w:left="357" w:hanging="357"/>
        <w:rPr>
          <w:lang w:val="ru-RU"/>
        </w:rPr>
      </w:pPr>
      <w:r w:rsidRPr="00D032B3">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D032B3">
        <w:rPr>
          <w:lang w:val="ru-RU"/>
        </w:rPr>
        <w:lastRenderedPageBreak/>
        <w:t>распоређивања на радно место, у складу са Актом о процени ризика ТЕНТ и специфичностима његовог радног места.</w:t>
      </w:r>
    </w:p>
    <w:p w14:paraId="125FA543" w14:textId="77777777" w:rsidR="00D032B3" w:rsidRPr="00D032B3" w:rsidRDefault="00D032B3" w:rsidP="00AD21BA">
      <w:pPr>
        <w:numPr>
          <w:ilvl w:val="0"/>
          <w:numId w:val="42"/>
        </w:numPr>
        <w:spacing w:before="0" w:line="216" w:lineRule="auto"/>
        <w:ind w:left="357" w:hanging="357"/>
        <w:rPr>
          <w:lang w:val="ru-RU"/>
        </w:rPr>
      </w:pPr>
      <w:r w:rsidRPr="00D032B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7A53A96B" w14:textId="77777777" w:rsidR="00D032B3" w:rsidRPr="00D26E19" w:rsidRDefault="00D032B3" w:rsidP="00D032B3">
      <w:pPr>
        <w:spacing w:before="0"/>
        <w:rPr>
          <w:b/>
          <w:u w:val="single"/>
          <w:lang w:val="ru-RU"/>
        </w:rPr>
      </w:pPr>
      <w:r w:rsidRPr="00D032B3">
        <w:rPr>
          <w:b/>
          <w:u w:val="single"/>
        </w:rPr>
        <w:t>IV</w:t>
      </w:r>
      <w:r w:rsidRPr="00D26E19">
        <w:rPr>
          <w:b/>
          <w:u w:val="single"/>
          <w:lang w:val="ru-RU"/>
        </w:rPr>
        <w:t xml:space="preserve"> НЕПОШТОВАЊЕ ПРАВИЛА</w:t>
      </w:r>
    </w:p>
    <w:p w14:paraId="769762E8" w14:textId="77777777" w:rsidR="00D032B3" w:rsidRPr="00D032B3" w:rsidRDefault="00D032B3" w:rsidP="00D032B3">
      <w:pPr>
        <w:spacing w:before="0"/>
        <w:rPr>
          <w:lang w:val="sr-Cyrl-CS"/>
        </w:rPr>
      </w:pPr>
      <w:r w:rsidRPr="00D032B3">
        <w:rPr>
          <w:lang w:val="sr-Cyrl-CS"/>
        </w:rPr>
        <w:t>Служба БЗР и ЗОП ТЕНТ, док траје извођење уговорених радова, врши контролу примене ових правила.</w:t>
      </w:r>
    </w:p>
    <w:p w14:paraId="28BA53FF" w14:textId="77777777" w:rsidR="00D032B3" w:rsidRPr="00D032B3" w:rsidRDefault="00D032B3" w:rsidP="00D032B3">
      <w:pPr>
        <w:spacing w:before="0"/>
        <w:rPr>
          <w:lang w:val="sr-Cyrl-CS"/>
        </w:rPr>
      </w:pPr>
      <w:r w:rsidRPr="00D032B3">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0F351EE7" w14:textId="77777777" w:rsidR="00D032B3" w:rsidRPr="00D032B3" w:rsidRDefault="00D032B3" w:rsidP="00D032B3">
      <w:pPr>
        <w:spacing w:before="0"/>
        <w:rPr>
          <w:lang w:val="sr-Cyrl-CS"/>
        </w:rPr>
      </w:pPr>
      <w:r w:rsidRPr="00D032B3">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03EF3F6A" w14:textId="77777777" w:rsidR="00D032B3" w:rsidRPr="00D032B3" w:rsidRDefault="00D032B3" w:rsidP="00D032B3">
      <w:pPr>
        <w:spacing w:before="0"/>
        <w:rPr>
          <w:lang w:val="sr-Cyrl-CS"/>
        </w:rPr>
      </w:pPr>
      <w:r w:rsidRPr="00D032B3">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0C608187" w14:textId="77777777" w:rsidR="00D032B3" w:rsidRPr="00D032B3" w:rsidRDefault="00D032B3" w:rsidP="00D032B3">
      <w:pPr>
        <w:spacing w:before="0"/>
        <w:rPr>
          <w:lang w:val="sr-Cyrl-CS"/>
        </w:rPr>
      </w:pPr>
      <w:r w:rsidRPr="00D032B3">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6D55DE79" w14:textId="77777777" w:rsidR="00D032B3" w:rsidRPr="00D032B3" w:rsidRDefault="00D032B3" w:rsidP="00D032B3">
      <w:pPr>
        <w:spacing w:before="0"/>
        <w:rPr>
          <w:lang w:val="sr-Cyrl-CS"/>
        </w:rPr>
      </w:pPr>
      <w:r w:rsidRPr="00D032B3">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1244BE46" w14:textId="77777777" w:rsidR="00D032B3" w:rsidRPr="00D032B3" w:rsidRDefault="00D032B3" w:rsidP="00D032B3">
      <w:pPr>
        <w:spacing w:before="0"/>
        <w:rPr>
          <w:lang w:val="sr-Cyrl-CS"/>
        </w:rPr>
      </w:pPr>
      <w:r w:rsidRPr="00D032B3">
        <w:rPr>
          <w:lang w:val="sr-Cyrl-CS"/>
        </w:rPr>
        <w:t>Руководилац одељења обезбеђења и одбране води евиденцију запослених извођача којима је забрањен приступ у објекте ТЕНТ.</w:t>
      </w:r>
    </w:p>
    <w:p w14:paraId="72442FB6" w14:textId="77777777" w:rsidR="00D032B3" w:rsidRPr="00D26E19" w:rsidRDefault="00D032B3" w:rsidP="00D032B3">
      <w:pPr>
        <w:spacing w:before="0"/>
        <w:rPr>
          <w:b/>
          <w:u w:val="single"/>
          <w:lang w:val="ru-RU"/>
        </w:rPr>
      </w:pPr>
      <w:r w:rsidRPr="00D032B3">
        <w:rPr>
          <w:b/>
          <w:u w:val="single"/>
          <w:lang w:val="sr-Latn-CS"/>
        </w:rPr>
        <w:t>V  САСТАНЦИ У ВЕЗИ БЕЗБЕДНОСТИ И ЗДРАВЉА НА РАДУ</w:t>
      </w:r>
    </w:p>
    <w:p w14:paraId="3CE7405E" w14:textId="77777777" w:rsidR="00D032B3" w:rsidRPr="00D032B3" w:rsidRDefault="00D032B3" w:rsidP="00D032B3">
      <w:pPr>
        <w:spacing w:before="0"/>
        <w:rPr>
          <w:b/>
          <w:u w:val="single"/>
          <w:lang w:val="sr-Latn-CS"/>
        </w:rPr>
      </w:pPr>
      <w:r w:rsidRPr="00D032B3">
        <w:rPr>
          <w:lang w:val="sr-Latn-CS"/>
        </w:rPr>
        <w:t>Прв</w:t>
      </w:r>
      <w:r w:rsidRPr="00D032B3">
        <w:rPr>
          <w:lang w:val="sr-Cyrl-CS"/>
        </w:rPr>
        <w:t>ом састанку за безбедност присуствују:</w:t>
      </w:r>
    </w:p>
    <w:p w14:paraId="0E9D3BAE"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лице за безбедност и здравље у ТЕНТ,</w:t>
      </w:r>
    </w:p>
    <w:p w14:paraId="41073A68"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 xml:space="preserve">инструктор БЗР и ЗОП из Службе за обуку кадрова. </w:t>
      </w:r>
    </w:p>
    <w:p w14:paraId="4D588A76"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надзорни орган,</w:t>
      </w:r>
    </w:p>
    <w:p w14:paraId="58C4B32C"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одговорно лице извођача радова на градилишту и</w:t>
      </w:r>
    </w:p>
    <w:p w14:paraId="0D1A84D1" w14:textId="77777777" w:rsidR="00D032B3" w:rsidRPr="00D032B3" w:rsidRDefault="00D032B3" w:rsidP="00AD21BA">
      <w:pPr>
        <w:numPr>
          <w:ilvl w:val="1"/>
          <w:numId w:val="41"/>
        </w:numPr>
        <w:tabs>
          <w:tab w:val="num" w:pos="1134"/>
        </w:tabs>
        <w:spacing w:before="0" w:line="216" w:lineRule="auto"/>
        <w:ind w:left="1134"/>
        <w:rPr>
          <w:lang w:val="sr-Cyrl-CS"/>
        </w:rPr>
      </w:pPr>
      <w:r w:rsidRPr="00D032B3">
        <w:rPr>
          <w:lang w:val="sr-Cyrl-CS"/>
        </w:rPr>
        <w:t>одговорно лице за безбедност и здравље извођача радова.</w:t>
      </w:r>
    </w:p>
    <w:p w14:paraId="4D65F3A2" w14:textId="77777777" w:rsidR="00D032B3" w:rsidRPr="00D032B3" w:rsidRDefault="00D032B3" w:rsidP="00D032B3">
      <w:pPr>
        <w:spacing w:before="0"/>
        <w:rPr>
          <w:lang w:val="sr-Latn-CS"/>
        </w:rPr>
      </w:pPr>
      <w:r w:rsidRPr="00D032B3">
        <w:rPr>
          <w:lang w:val="sr-Latn-CS"/>
        </w:rPr>
        <w:t xml:space="preserve">Садржај </w:t>
      </w:r>
      <w:r w:rsidRPr="00D032B3">
        <w:rPr>
          <w:lang w:val="ru-RU"/>
        </w:rPr>
        <w:t>првог</w:t>
      </w:r>
      <w:r w:rsidRPr="00D032B3">
        <w:rPr>
          <w:lang w:val="sr-Latn-CS"/>
        </w:rPr>
        <w:t xml:space="preserve"> састанка:</w:t>
      </w:r>
    </w:p>
    <w:p w14:paraId="5B40600C" w14:textId="77777777" w:rsidR="00D032B3" w:rsidRPr="00D032B3" w:rsidRDefault="00D032B3" w:rsidP="00AD21BA">
      <w:pPr>
        <w:numPr>
          <w:ilvl w:val="1"/>
          <w:numId w:val="41"/>
        </w:numPr>
        <w:tabs>
          <w:tab w:val="num" w:pos="1134"/>
        </w:tabs>
        <w:spacing w:before="0" w:line="216" w:lineRule="auto"/>
        <w:ind w:left="1134"/>
        <w:rPr>
          <w:lang w:val="ru-RU"/>
        </w:rPr>
      </w:pPr>
      <w:r w:rsidRPr="00D032B3">
        <w:rPr>
          <w:lang w:val="sr-Latn-CS"/>
        </w:rPr>
        <w:t>Одређивање радног простора (контејнери за смештај радника, материјала, санитарни чворови, и др.)</w:t>
      </w:r>
      <w:r w:rsidRPr="00D032B3">
        <w:rPr>
          <w:lang w:val="ru-RU"/>
        </w:rPr>
        <w:t>;</w:t>
      </w:r>
    </w:p>
    <w:p w14:paraId="4FB1902A" w14:textId="77777777" w:rsidR="00D032B3" w:rsidRPr="00D032B3" w:rsidRDefault="00D032B3" w:rsidP="00AD21BA">
      <w:pPr>
        <w:numPr>
          <w:ilvl w:val="1"/>
          <w:numId w:val="41"/>
        </w:numPr>
        <w:tabs>
          <w:tab w:val="num" w:pos="1134"/>
        </w:tabs>
        <w:spacing w:before="0" w:line="216" w:lineRule="auto"/>
        <w:ind w:left="1134"/>
        <w:rPr>
          <w:lang w:val="ru-RU"/>
        </w:rPr>
      </w:pPr>
      <w:r w:rsidRPr="00D032B3">
        <w:rPr>
          <w:lang w:val="ru-RU"/>
        </w:rPr>
        <w:t xml:space="preserve">Упознавање са </w:t>
      </w:r>
      <w:r w:rsidRPr="00D032B3">
        <w:rPr>
          <w:lang w:val="sr-Cyrl-CS"/>
        </w:rPr>
        <w:t>опасностима и штетностима у термоенергетским постројењима и железничком саобраћају</w:t>
      </w:r>
      <w:r w:rsidRPr="00D032B3">
        <w:rPr>
          <w:b/>
          <w:i/>
          <w:lang w:val="sr-Cyrl-CS"/>
        </w:rPr>
        <w:t>;</w:t>
      </w:r>
    </w:p>
    <w:p w14:paraId="69F472FF" w14:textId="77777777" w:rsidR="00D032B3" w:rsidRPr="00D032B3" w:rsidRDefault="00D032B3" w:rsidP="00AD21BA">
      <w:pPr>
        <w:numPr>
          <w:ilvl w:val="1"/>
          <w:numId w:val="41"/>
        </w:numPr>
        <w:tabs>
          <w:tab w:val="num" w:pos="1134"/>
        </w:tabs>
        <w:spacing w:before="0" w:line="216" w:lineRule="auto"/>
        <w:ind w:left="1134"/>
        <w:rPr>
          <w:lang w:val="ru-RU"/>
        </w:rPr>
      </w:pPr>
      <w:r w:rsidRPr="00D032B3">
        <w:rPr>
          <w:lang w:val="sr-Latn-CS"/>
        </w:rPr>
        <w:t>Прва помоћ (телефонски бројеви, процедуре, и др.)</w:t>
      </w:r>
      <w:r w:rsidRPr="00D032B3">
        <w:rPr>
          <w:lang w:val="ru-RU"/>
        </w:rPr>
        <w:t>;</w:t>
      </w:r>
    </w:p>
    <w:p w14:paraId="61EC9560" w14:textId="77777777" w:rsidR="00D032B3" w:rsidRPr="00D032B3" w:rsidRDefault="00D032B3" w:rsidP="00AD21BA">
      <w:pPr>
        <w:numPr>
          <w:ilvl w:val="1"/>
          <w:numId w:val="41"/>
        </w:numPr>
        <w:tabs>
          <w:tab w:val="num" w:pos="1134"/>
        </w:tabs>
        <w:spacing w:before="0" w:line="216" w:lineRule="auto"/>
        <w:ind w:left="1134"/>
        <w:rPr>
          <w:lang w:val="ru-RU"/>
        </w:rPr>
      </w:pPr>
      <w:r w:rsidRPr="00D032B3">
        <w:rPr>
          <w:lang w:val="sr-Latn-CS"/>
        </w:rPr>
        <w:t>Противпожарна заштита (телефонски бројеви, процедуре, дозволе и др.), опасне материје (хемикалије, гас и горива)</w:t>
      </w:r>
      <w:r w:rsidRPr="00D032B3">
        <w:rPr>
          <w:lang w:val="sr-Cyrl-CS"/>
        </w:rPr>
        <w:t>, заштита животне средине</w:t>
      </w:r>
      <w:r w:rsidRPr="00D032B3">
        <w:rPr>
          <w:lang w:val="ru-RU"/>
        </w:rPr>
        <w:t>;</w:t>
      </w:r>
    </w:p>
    <w:p w14:paraId="4C2B5D90" w14:textId="77777777" w:rsidR="00D032B3" w:rsidRPr="00D032B3" w:rsidRDefault="00D032B3" w:rsidP="00AD21BA">
      <w:pPr>
        <w:numPr>
          <w:ilvl w:val="1"/>
          <w:numId w:val="41"/>
        </w:numPr>
        <w:tabs>
          <w:tab w:val="num" w:pos="1134"/>
        </w:tabs>
        <w:spacing w:before="0" w:line="216" w:lineRule="auto"/>
        <w:ind w:left="1134"/>
        <w:rPr>
          <w:lang w:val="ru-RU"/>
        </w:rPr>
      </w:pPr>
      <w:r w:rsidRPr="00D032B3">
        <w:rPr>
          <w:lang w:val="sr-Latn-CS"/>
        </w:rPr>
        <w:t>Лична</w:t>
      </w:r>
      <w:r w:rsidRPr="00D032B3">
        <w:rPr>
          <w:lang w:val="ru-RU"/>
        </w:rPr>
        <w:t xml:space="preserve"> и колективна</w:t>
      </w:r>
      <w:r w:rsidRPr="00D032B3">
        <w:rPr>
          <w:lang w:val="sr-Latn-CS"/>
        </w:rPr>
        <w:t xml:space="preserve"> заштитна опрема</w:t>
      </w:r>
      <w:r w:rsidRPr="00D032B3">
        <w:rPr>
          <w:lang w:val="ru-RU"/>
        </w:rPr>
        <w:t>;</w:t>
      </w:r>
    </w:p>
    <w:p w14:paraId="36B14769" w14:textId="77777777" w:rsidR="00D032B3" w:rsidRPr="00D032B3" w:rsidRDefault="00D032B3" w:rsidP="00AD21BA">
      <w:pPr>
        <w:numPr>
          <w:ilvl w:val="1"/>
          <w:numId w:val="41"/>
        </w:numPr>
        <w:tabs>
          <w:tab w:val="num" w:pos="1134"/>
        </w:tabs>
        <w:spacing w:before="0" w:line="216" w:lineRule="auto"/>
        <w:ind w:left="1134"/>
        <w:rPr>
          <w:lang w:val="ru-RU"/>
        </w:rPr>
      </w:pPr>
      <w:r w:rsidRPr="00D032B3">
        <w:rPr>
          <w:lang w:val="sr-Latn-CS"/>
        </w:rPr>
        <w:t>Правила саобраћаја</w:t>
      </w:r>
      <w:r w:rsidRPr="00D032B3">
        <w:rPr>
          <w:lang w:val="ru-RU"/>
        </w:rPr>
        <w:t>;</w:t>
      </w:r>
    </w:p>
    <w:p w14:paraId="4A0D68C7" w14:textId="77777777" w:rsidR="00D032B3" w:rsidRPr="00D032B3" w:rsidRDefault="00D032B3" w:rsidP="00AD21BA">
      <w:pPr>
        <w:numPr>
          <w:ilvl w:val="1"/>
          <w:numId w:val="41"/>
        </w:numPr>
        <w:tabs>
          <w:tab w:val="num" w:pos="1134"/>
        </w:tabs>
        <w:spacing w:before="0" w:line="216" w:lineRule="auto"/>
        <w:ind w:left="1134"/>
        <w:rPr>
          <w:lang w:val="ru-RU"/>
        </w:rPr>
      </w:pPr>
      <w:r w:rsidRPr="00D032B3">
        <w:rPr>
          <w:lang w:val="ru-RU"/>
        </w:rPr>
        <w:t>Одржавање</w:t>
      </w:r>
      <w:r w:rsidRPr="00D032B3">
        <w:rPr>
          <w:lang w:val="sr-Latn-CS"/>
        </w:rPr>
        <w:t xml:space="preserve"> и чишћење </w:t>
      </w:r>
      <w:r w:rsidRPr="00D032B3">
        <w:rPr>
          <w:lang w:val="ru-RU"/>
        </w:rPr>
        <w:t>радног простора;</w:t>
      </w:r>
    </w:p>
    <w:p w14:paraId="7F7967C4" w14:textId="77777777" w:rsidR="00D032B3" w:rsidRPr="00D032B3" w:rsidRDefault="00D032B3" w:rsidP="00AD21BA">
      <w:pPr>
        <w:numPr>
          <w:ilvl w:val="1"/>
          <w:numId w:val="41"/>
        </w:numPr>
        <w:tabs>
          <w:tab w:val="num" w:pos="1134"/>
        </w:tabs>
        <w:spacing w:before="0" w:line="216" w:lineRule="auto"/>
        <w:ind w:left="1134"/>
        <w:rPr>
          <w:lang w:val="ru-RU"/>
        </w:rPr>
      </w:pPr>
      <w:r w:rsidRPr="00D032B3">
        <w:rPr>
          <w:lang w:val="sr-Latn-CS"/>
        </w:rPr>
        <w:t>Имен</w:t>
      </w:r>
      <w:r w:rsidRPr="00D032B3">
        <w:rPr>
          <w:lang w:val="ru-RU"/>
        </w:rPr>
        <w:t xml:space="preserve">овање </w:t>
      </w:r>
      <w:r w:rsidRPr="00D032B3">
        <w:rPr>
          <w:lang w:val="sr-Latn-CS"/>
        </w:rPr>
        <w:t>одговор</w:t>
      </w:r>
      <w:r w:rsidRPr="00D032B3">
        <w:rPr>
          <w:lang w:val="ru-RU"/>
        </w:rPr>
        <w:t>них</w:t>
      </w:r>
      <w:r w:rsidRPr="00D032B3">
        <w:rPr>
          <w:lang w:val="sr-Latn-CS"/>
        </w:rPr>
        <w:t xml:space="preserve"> лица</w:t>
      </w:r>
      <w:r w:rsidRPr="00D032B3">
        <w:rPr>
          <w:lang w:val="ru-RU"/>
        </w:rPr>
        <w:t>;</w:t>
      </w:r>
    </w:p>
    <w:p w14:paraId="6F8EC35C" w14:textId="77777777" w:rsidR="00D032B3" w:rsidRPr="00D032B3" w:rsidRDefault="00D032B3" w:rsidP="00AD21BA">
      <w:pPr>
        <w:numPr>
          <w:ilvl w:val="1"/>
          <w:numId w:val="41"/>
        </w:numPr>
        <w:tabs>
          <w:tab w:val="num" w:pos="1134"/>
        </w:tabs>
        <w:spacing w:before="0" w:line="216" w:lineRule="auto"/>
        <w:ind w:left="1134"/>
        <w:rPr>
          <w:lang w:val="ru-RU"/>
        </w:rPr>
      </w:pPr>
      <w:r w:rsidRPr="00D032B3">
        <w:rPr>
          <w:lang w:val="ru-RU"/>
        </w:rPr>
        <w:t>Поступак у случају п</w:t>
      </w:r>
      <w:r w:rsidRPr="00D032B3">
        <w:rPr>
          <w:lang w:val="sr-Latn-CS"/>
        </w:rPr>
        <w:t>овреде на раду</w:t>
      </w:r>
      <w:r w:rsidRPr="00D032B3">
        <w:rPr>
          <w:lang w:val="ru-RU"/>
        </w:rPr>
        <w:t>;</w:t>
      </w:r>
    </w:p>
    <w:p w14:paraId="52E995AF" w14:textId="77777777" w:rsidR="00D032B3" w:rsidRPr="00D032B3" w:rsidRDefault="00D032B3" w:rsidP="00AD21BA">
      <w:pPr>
        <w:numPr>
          <w:ilvl w:val="1"/>
          <w:numId w:val="41"/>
        </w:numPr>
        <w:tabs>
          <w:tab w:val="num" w:pos="1134"/>
        </w:tabs>
        <w:spacing w:before="0" w:line="216" w:lineRule="auto"/>
        <w:ind w:left="1134"/>
        <w:rPr>
          <w:lang w:val="sr-Latn-CS"/>
        </w:rPr>
      </w:pPr>
      <w:r w:rsidRPr="00D032B3">
        <w:rPr>
          <w:lang w:val="sr-Latn-CS"/>
        </w:rPr>
        <w:t xml:space="preserve">Последице </w:t>
      </w:r>
      <w:r w:rsidRPr="00D032B3">
        <w:rPr>
          <w:lang w:val="ru-RU"/>
        </w:rPr>
        <w:t>непоштовања Правила безбедности на раду ТЕНТ и</w:t>
      </w:r>
    </w:p>
    <w:p w14:paraId="66203EC0" w14:textId="77777777" w:rsidR="00D032B3" w:rsidRPr="00D032B3" w:rsidRDefault="00D032B3" w:rsidP="00AD21BA">
      <w:pPr>
        <w:numPr>
          <w:ilvl w:val="1"/>
          <w:numId w:val="41"/>
        </w:numPr>
        <w:tabs>
          <w:tab w:val="num" w:pos="1134"/>
        </w:tabs>
        <w:spacing w:before="0" w:line="216" w:lineRule="auto"/>
        <w:ind w:left="1134"/>
        <w:rPr>
          <w:lang w:val="sr-Latn-CS"/>
        </w:rPr>
      </w:pPr>
      <w:r w:rsidRPr="00D032B3">
        <w:rPr>
          <w:lang w:val="ru-RU"/>
        </w:rPr>
        <w:t>План заједничких мера</w:t>
      </w:r>
    </w:p>
    <w:p w14:paraId="7E144654" w14:textId="77777777" w:rsidR="00D032B3" w:rsidRPr="00D032B3" w:rsidRDefault="00D032B3" w:rsidP="00D032B3">
      <w:pPr>
        <w:spacing w:before="0"/>
        <w:rPr>
          <w:lang w:val="sr-Latn-CS"/>
        </w:rPr>
      </w:pPr>
      <w:r w:rsidRPr="00D032B3">
        <w:rPr>
          <w:lang w:val="sr-Latn-CS"/>
        </w:rPr>
        <w:t>Редовни састанци (једном недељно) одржава</w:t>
      </w:r>
      <w:r w:rsidRPr="00D032B3">
        <w:rPr>
          <w:lang w:val="sr-Cyrl-CS"/>
        </w:rPr>
        <w:t>ју</w:t>
      </w:r>
      <w:r w:rsidRPr="00D032B3">
        <w:rPr>
          <w:lang w:val="sr-Latn-CS"/>
        </w:rPr>
        <w:t xml:space="preserve"> се са сваким извођачем посебно или са свим извођачима заједно. Састанак води </w:t>
      </w:r>
      <w:r w:rsidRPr="00D032B3">
        <w:rPr>
          <w:lang w:val="sr-Cyrl-CS"/>
        </w:rPr>
        <w:t>надзорни орган -</w:t>
      </w:r>
      <w:r w:rsidRPr="00D032B3">
        <w:rPr>
          <w:lang w:val="sr-Latn-CS"/>
        </w:rPr>
        <w:t xml:space="preserve"> вођа пројекта и одговорно лице за безбедност </w:t>
      </w:r>
      <w:r w:rsidRPr="00D032B3">
        <w:rPr>
          <w:lang w:val="sr-Cyrl-CS"/>
        </w:rPr>
        <w:t>ТЕНТ.</w:t>
      </w:r>
    </w:p>
    <w:p w14:paraId="6ADB0B02" w14:textId="77777777" w:rsidR="00D032B3" w:rsidRPr="00D032B3" w:rsidRDefault="00D032B3" w:rsidP="00D032B3">
      <w:pPr>
        <w:spacing w:before="0"/>
        <w:rPr>
          <w:lang w:val="sr-Latn-CS"/>
        </w:rPr>
      </w:pPr>
      <w:r w:rsidRPr="00D032B3">
        <w:rPr>
          <w:lang w:val="sr-Latn-CS"/>
        </w:rPr>
        <w:t>Садржај</w:t>
      </w:r>
      <w:r w:rsidRPr="00D032B3">
        <w:rPr>
          <w:lang w:val="ru-RU"/>
        </w:rPr>
        <w:t xml:space="preserve"> редовног</w:t>
      </w:r>
      <w:r w:rsidRPr="00D032B3">
        <w:rPr>
          <w:lang w:val="sr-Latn-CS"/>
        </w:rPr>
        <w:t xml:space="preserve"> састанка:</w:t>
      </w:r>
    </w:p>
    <w:p w14:paraId="70424DB9" w14:textId="77777777" w:rsidR="00D032B3" w:rsidRPr="00D032B3" w:rsidRDefault="00D032B3" w:rsidP="00AD21BA">
      <w:pPr>
        <w:numPr>
          <w:ilvl w:val="1"/>
          <w:numId w:val="41"/>
        </w:numPr>
        <w:tabs>
          <w:tab w:val="num" w:pos="1134"/>
          <w:tab w:val="left" w:pos="7005"/>
        </w:tabs>
        <w:spacing w:before="0" w:line="216" w:lineRule="auto"/>
        <w:ind w:left="1134"/>
        <w:rPr>
          <w:lang w:val="ru-RU"/>
        </w:rPr>
      </w:pPr>
      <w:r w:rsidRPr="00D032B3">
        <w:rPr>
          <w:lang w:val="ru-RU"/>
        </w:rPr>
        <w:t xml:space="preserve">Стање </w:t>
      </w:r>
      <w:r w:rsidRPr="00D032B3">
        <w:rPr>
          <w:lang w:val="sr-Latn-CS"/>
        </w:rPr>
        <w:t>радног и складишног простора</w:t>
      </w:r>
      <w:r w:rsidRPr="00D032B3">
        <w:rPr>
          <w:lang w:val="ru-RU"/>
        </w:rPr>
        <w:t>;</w:t>
      </w:r>
    </w:p>
    <w:p w14:paraId="3AACB81B" w14:textId="77777777" w:rsidR="00D032B3" w:rsidRPr="00D032B3" w:rsidRDefault="00D032B3" w:rsidP="00AD21BA">
      <w:pPr>
        <w:numPr>
          <w:ilvl w:val="1"/>
          <w:numId w:val="41"/>
        </w:numPr>
        <w:tabs>
          <w:tab w:val="num" w:pos="1134"/>
          <w:tab w:val="left" w:pos="7005"/>
        </w:tabs>
        <w:spacing w:before="0" w:line="216" w:lineRule="auto"/>
        <w:ind w:left="1134"/>
        <w:rPr>
          <w:lang w:val="ru-RU"/>
        </w:rPr>
      </w:pPr>
      <w:r w:rsidRPr="00D032B3">
        <w:rPr>
          <w:lang w:val="ru-RU"/>
        </w:rPr>
        <w:t>Стање</w:t>
      </w:r>
      <w:r w:rsidRPr="00D032B3">
        <w:rPr>
          <w:lang w:val="sr-Latn-CS"/>
        </w:rPr>
        <w:t xml:space="preserve"> противпожаре заштите, опасних материја (хемикалије, гас, горива)</w:t>
      </w:r>
      <w:r w:rsidRPr="00D032B3">
        <w:rPr>
          <w:lang w:val="ru-RU"/>
        </w:rPr>
        <w:t>;</w:t>
      </w:r>
    </w:p>
    <w:p w14:paraId="0F1FAE11" w14:textId="77777777" w:rsidR="00D032B3" w:rsidRPr="00D032B3" w:rsidRDefault="00D032B3" w:rsidP="00AD21BA">
      <w:pPr>
        <w:numPr>
          <w:ilvl w:val="1"/>
          <w:numId w:val="41"/>
        </w:numPr>
        <w:tabs>
          <w:tab w:val="num" w:pos="1134"/>
          <w:tab w:val="left" w:pos="7005"/>
        </w:tabs>
        <w:spacing w:before="0" w:line="216" w:lineRule="auto"/>
        <w:ind w:left="1134"/>
        <w:rPr>
          <w:lang w:val="ru-RU"/>
        </w:rPr>
      </w:pPr>
      <w:r w:rsidRPr="00D032B3">
        <w:rPr>
          <w:lang w:val="ru-RU"/>
        </w:rPr>
        <w:t>Коришћење л</w:t>
      </w:r>
      <w:r w:rsidRPr="00D032B3">
        <w:rPr>
          <w:lang w:val="sr-Latn-CS"/>
        </w:rPr>
        <w:t xml:space="preserve">ичне </w:t>
      </w:r>
      <w:r w:rsidRPr="00D032B3">
        <w:rPr>
          <w:lang w:val="ru-RU"/>
        </w:rPr>
        <w:t>и колективне</w:t>
      </w:r>
      <w:r w:rsidRPr="00D032B3">
        <w:rPr>
          <w:lang w:val="sr-Latn-CS"/>
        </w:rPr>
        <w:t xml:space="preserve"> заштитне опреме</w:t>
      </w:r>
      <w:r w:rsidRPr="00D032B3">
        <w:rPr>
          <w:lang w:val="ru-RU"/>
        </w:rPr>
        <w:t>;</w:t>
      </w:r>
    </w:p>
    <w:p w14:paraId="4D6575E0" w14:textId="77777777" w:rsidR="00D032B3" w:rsidRPr="00D032B3" w:rsidRDefault="00D032B3" w:rsidP="00AD21BA">
      <w:pPr>
        <w:numPr>
          <w:ilvl w:val="1"/>
          <w:numId w:val="41"/>
        </w:numPr>
        <w:tabs>
          <w:tab w:val="num" w:pos="1134"/>
          <w:tab w:val="left" w:pos="7005"/>
        </w:tabs>
        <w:spacing w:before="0" w:line="216" w:lineRule="auto"/>
        <w:ind w:left="1134"/>
        <w:rPr>
          <w:lang w:val="ru-RU"/>
        </w:rPr>
      </w:pPr>
      <w:r w:rsidRPr="00D032B3">
        <w:rPr>
          <w:lang w:val="ru-RU"/>
        </w:rPr>
        <w:t>Поштовање п</w:t>
      </w:r>
      <w:r w:rsidRPr="00D032B3">
        <w:rPr>
          <w:lang w:val="sr-Latn-CS"/>
        </w:rPr>
        <w:t>равила саобраћаја</w:t>
      </w:r>
      <w:r w:rsidRPr="00D032B3">
        <w:rPr>
          <w:lang w:val="ru-RU"/>
        </w:rPr>
        <w:t>;</w:t>
      </w:r>
    </w:p>
    <w:p w14:paraId="4867F8F4" w14:textId="77777777" w:rsidR="00D032B3" w:rsidRPr="00D032B3" w:rsidRDefault="00D032B3" w:rsidP="00AD21BA">
      <w:pPr>
        <w:numPr>
          <w:ilvl w:val="1"/>
          <w:numId w:val="41"/>
        </w:numPr>
        <w:tabs>
          <w:tab w:val="num" w:pos="1134"/>
          <w:tab w:val="left" w:pos="7005"/>
        </w:tabs>
        <w:spacing w:before="0" w:line="216" w:lineRule="auto"/>
        <w:ind w:left="1134"/>
        <w:rPr>
          <w:lang w:val="ru-RU"/>
        </w:rPr>
      </w:pPr>
      <w:r w:rsidRPr="00D032B3">
        <w:rPr>
          <w:lang w:val="sr-Latn-CS"/>
        </w:rPr>
        <w:t>Процене ризика од повреда</w:t>
      </w:r>
      <w:r w:rsidRPr="00D032B3">
        <w:rPr>
          <w:lang w:val="ru-RU"/>
        </w:rPr>
        <w:t xml:space="preserve"> и</w:t>
      </w:r>
    </w:p>
    <w:p w14:paraId="57C675AA" w14:textId="77777777" w:rsidR="00D032B3" w:rsidRPr="00D032B3" w:rsidRDefault="00D032B3" w:rsidP="00AD21BA">
      <w:pPr>
        <w:numPr>
          <w:ilvl w:val="1"/>
          <w:numId w:val="41"/>
        </w:numPr>
        <w:tabs>
          <w:tab w:val="num" w:pos="1134"/>
          <w:tab w:val="left" w:pos="7005"/>
        </w:tabs>
        <w:spacing w:before="0" w:line="216" w:lineRule="auto"/>
        <w:ind w:left="1134"/>
        <w:rPr>
          <w:lang w:val="sr-Latn-CS"/>
        </w:rPr>
      </w:pPr>
      <w:r w:rsidRPr="00D032B3">
        <w:rPr>
          <w:lang w:val="sr-Latn-CS"/>
        </w:rPr>
        <w:t>Могућност побољшања безбедности</w:t>
      </w:r>
      <w:r w:rsidRPr="00D032B3">
        <w:rPr>
          <w:lang w:val="ru-RU"/>
        </w:rPr>
        <w:t xml:space="preserve"> и здравља на</w:t>
      </w:r>
      <w:r w:rsidRPr="00D032B3">
        <w:rPr>
          <w:lang w:val="sr-Latn-CS"/>
        </w:rPr>
        <w:t xml:space="preserve"> рад</w:t>
      </w:r>
      <w:r w:rsidRPr="00D032B3">
        <w:rPr>
          <w:lang w:val="ru-RU"/>
        </w:rPr>
        <w:t>у</w:t>
      </w:r>
      <w:r w:rsidRPr="00D032B3">
        <w:rPr>
          <w:lang w:val="sr-Latn-CS"/>
        </w:rPr>
        <w:t>.</w:t>
      </w:r>
    </w:p>
    <w:p w14:paraId="739CF078" w14:textId="77777777" w:rsidR="00D032B3" w:rsidRDefault="00D032B3" w:rsidP="001D38D8">
      <w:pPr>
        <w:spacing w:before="0"/>
        <w:jc w:val="center"/>
        <w:rPr>
          <w:rFonts w:cs="Arial"/>
          <w:b/>
          <w:lang w:val="sr-Cyrl-CS"/>
        </w:rPr>
      </w:pPr>
    </w:p>
    <w:p w14:paraId="66C21325" w14:textId="206A4E54" w:rsidR="00D032B3" w:rsidRDefault="00D032B3">
      <w:pPr>
        <w:spacing w:before="0"/>
        <w:jc w:val="left"/>
        <w:rPr>
          <w:rFonts w:cs="Arial"/>
          <w:b/>
          <w:lang w:val="sr-Cyrl-CS"/>
        </w:rPr>
      </w:pPr>
    </w:p>
    <w:p w14:paraId="3E654D7B" w14:textId="77777777" w:rsidR="001D38D8" w:rsidRPr="008377FF" w:rsidRDefault="001D38D8" w:rsidP="001D38D8">
      <w:pPr>
        <w:spacing w:before="0"/>
        <w:jc w:val="center"/>
        <w:rPr>
          <w:rFonts w:cs="Arial"/>
          <w:b/>
          <w:lang w:val="sr-Cyrl-CS"/>
        </w:rPr>
      </w:pPr>
      <w:r w:rsidRPr="008377FF">
        <w:rPr>
          <w:rFonts w:cs="Arial"/>
          <w:b/>
          <w:lang w:val="sr-Cyrl-CS"/>
        </w:rPr>
        <w:t>ПРИЛОГ бр.</w:t>
      </w:r>
      <w:r w:rsidR="00707C8B">
        <w:rPr>
          <w:rFonts w:cs="Arial"/>
          <w:b/>
          <w:lang w:val="sr-Cyrl-CS"/>
        </w:rPr>
        <w:t>___</w:t>
      </w:r>
    </w:p>
    <w:p w14:paraId="4F5A35C2" w14:textId="77777777" w:rsidR="001D38D8" w:rsidRPr="008377FF" w:rsidRDefault="001D38D8" w:rsidP="001D38D8">
      <w:pPr>
        <w:spacing w:before="0"/>
        <w:jc w:val="center"/>
        <w:rPr>
          <w:rFonts w:cs="Arial"/>
          <w:b/>
          <w:lang w:val="sr-Cyrl-CS"/>
        </w:rPr>
      </w:pPr>
    </w:p>
    <w:p w14:paraId="52CD37A8" w14:textId="77777777"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14:paraId="25DCFC41" w14:textId="77777777" w:rsidR="001D38D8" w:rsidRPr="008377FF" w:rsidRDefault="001D38D8" w:rsidP="001D38D8">
      <w:pPr>
        <w:spacing w:before="0"/>
        <w:jc w:val="left"/>
        <w:rPr>
          <w:rFonts w:cs="Arial"/>
          <w:lang w:val="ru-RU"/>
        </w:rPr>
      </w:pPr>
    </w:p>
    <w:p w14:paraId="29C60362" w14:textId="77777777" w:rsidR="001D38D8" w:rsidRPr="008377FF" w:rsidRDefault="001D38D8" w:rsidP="00707C8B">
      <w:pPr>
        <w:spacing w:before="0"/>
        <w:rPr>
          <w:rFonts w:cs="Arial"/>
          <w:lang w:val="ru-RU"/>
        </w:rPr>
      </w:pPr>
      <w:r w:rsidRPr="008377FF">
        <w:rPr>
          <w:rFonts w:cs="Arial"/>
          <w:lang w:val="ru-RU"/>
        </w:rPr>
        <w:t>Датум___________</w:t>
      </w:r>
    </w:p>
    <w:p w14:paraId="2C7CA22A" w14:textId="77777777" w:rsidR="001D38D8" w:rsidRDefault="001D38D8" w:rsidP="001D38D8">
      <w:pPr>
        <w:spacing w:before="0"/>
        <w:ind w:left="1440" w:firstLine="720"/>
        <w:jc w:val="left"/>
        <w:rPr>
          <w:rFonts w:cs="Arial"/>
          <w:lang w:val="ru-RU"/>
        </w:rPr>
      </w:pPr>
    </w:p>
    <w:p w14:paraId="4465FDC0" w14:textId="77777777" w:rsidR="00707C8B" w:rsidRPr="008377FF" w:rsidRDefault="00707C8B" w:rsidP="001D38D8">
      <w:pPr>
        <w:spacing w:before="0"/>
        <w:ind w:left="1440" w:firstLine="720"/>
        <w:jc w:val="left"/>
        <w:rPr>
          <w:rFonts w:cs="Arial"/>
          <w:lang w:val="ru-RU"/>
        </w:rPr>
      </w:pPr>
    </w:p>
    <w:p w14:paraId="17C47616" w14:textId="77777777" w:rsidR="001D38D8" w:rsidRPr="008377FF" w:rsidRDefault="001D38D8" w:rsidP="001D38D8">
      <w:pPr>
        <w:spacing w:before="0"/>
        <w:jc w:val="left"/>
        <w:rPr>
          <w:rFonts w:cs="Arial"/>
          <w:lang w:val="ru-RU"/>
        </w:rPr>
      </w:pPr>
      <w:r w:rsidRPr="00D26E19">
        <w:rPr>
          <w:rFonts w:cs="Arial"/>
          <w:lang w:val="ru-RU"/>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14:paraId="66F2DA78" w14:textId="77777777"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14:paraId="0DB41B71" w14:textId="77777777" w:rsidR="001D38D8" w:rsidRPr="008B7898" w:rsidRDefault="001D38D8" w:rsidP="001D38D8">
      <w:pPr>
        <w:spacing w:before="0"/>
        <w:jc w:val="left"/>
        <w:rPr>
          <w:rFonts w:cs="Arial"/>
          <w:lang w:val="ru-RU"/>
        </w:rPr>
      </w:pPr>
      <w:r w:rsidRPr="008B7898">
        <w:rPr>
          <w:rFonts w:cs="Arial"/>
          <w:lang w:val="ru-RU"/>
        </w:rPr>
        <w:t xml:space="preserve">(Назив правног  лица) </w:t>
      </w:r>
      <w:r w:rsidRPr="008B7898">
        <w:rPr>
          <w:rFonts w:cs="Arial"/>
          <w:lang w:val="ru-RU"/>
        </w:rPr>
        <w:tab/>
      </w:r>
      <w:r w:rsidRPr="008B7898">
        <w:rPr>
          <w:rFonts w:cs="Arial"/>
          <w:lang w:val="ru-RU"/>
        </w:rPr>
        <w:tab/>
      </w:r>
      <w:r w:rsidRPr="008B7898">
        <w:rPr>
          <w:rFonts w:cs="Arial"/>
          <w:lang w:val="ru-RU"/>
        </w:rPr>
        <w:tab/>
      </w:r>
      <w:r w:rsidR="00707C8B" w:rsidRPr="008B7898">
        <w:rPr>
          <w:rFonts w:cs="Arial"/>
          <w:lang w:val="ru-RU"/>
        </w:rPr>
        <w:t xml:space="preserve">       </w:t>
      </w:r>
      <w:r w:rsidRPr="008B7898">
        <w:rPr>
          <w:rFonts w:cs="Arial"/>
          <w:lang w:val="ru-RU"/>
        </w:rPr>
        <w:t>(Назив организационог дела ЈП ЕПС)</w:t>
      </w:r>
    </w:p>
    <w:p w14:paraId="518D7C77" w14:textId="77777777" w:rsidR="001D38D8" w:rsidRPr="008B7898" w:rsidRDefault="001D38D8" w:rsidP="001D38D8">
      <w:pPr>
        <w:spacing w:before="0"/>
        <w:jc w:val="left"/>
        <w:rPr>
          <w:rFonts w:cs="Arial"/>
          <w:lang w:val="ru-RU"/>
        </w:rPr>
      </w:pPr>
    </w:p>
    <w:p w14:paraId="3BECC6D5" w14:textId="77777777" w:rsidR="001D38D8" w:rsidRPr="008B7898" w:rsidRDefault="001D38D8" w:rsidP="001D38D8">
      <w:pPr>
        <w:spacing w:before="0"/>
        <w:jc w:val="left"/>
        <w:rPr>
          <w:rFonts w:cs="Arial"/>
          <w:lang w:val="ru-RU"/>
        </w:rPr>
      </w:pPr>
      <w:r w:rsidRPr="008B7898">
        <w:rPr>
          <w:rFonts w:cs="Arial"/>
          <w:lang w:val="ru-RU"/>
        </w:rPr>
        <w:t xml:space="preserve">___________________________    </w:t>
      </w:r>
      <w:r w:rsidRPr="008B7898">
        <w:rPr>
          <w:rFonts w:cs="Arial"/>
          <w:lang w:val="ru-RU"/>
        </w:rPr>
        <w:tab/>
      </w:r>
      <w:r w:rsidRPr="008B7898">
        <w:rPr>
          <w:rFonts w:cs="Arial"/>
          <w:lang w:val="ru-RU"/>
        </w:rPr>
        <w:tab/>
      </w:r>
      <w:r w:rsidRPr="008B7898">
        <w:rPr>
          <w:rFonts w:cs="Arial"/>
          <w:lang w:val="ru-RU"/>
        </w:rPr>
        <w:tab/>
        <w:t>_____________________________</w:t>
      </w:r>
    </w:p>
    <w:p w14:paraId="0594BEE9" w14:textId="77777777" w:rsidR="001D38D8" w:rsidRPr="00707C8B" w:rsidRDefault="001D38D8" w:rsidP="001D38D8">
      <w:pPr>
        <w:spacing w:before="0"/>
        <w:jc w:val="left"/>
        <w:rPr>
          <w:rFonts w:cs="Arial"/>
          <w:color w:val="FF0000"/>
          <w:lang w:val="ru-RU"/>
        </w:rPr>
      </w:pPr>
      <w:r w:rsidRPr="008B7898">
        <w:rPr>
          <w:rFonts w:cs="Arial"/>
          <w:lang w:val="ru-RU"/>
        </w:rPr>
        <w:t xml:space="preserve">   (Адреса правног  лица) </w:t>
      </w:r>
      <w:r w:rsidRPr="008B7898">
        <w:rPr>
          <w:rFonts w:cs="Arial"/>
          <w:lang w:val="ru-RU"/>
        </w:rPr>
        <w:tab/>
      </w:r>
      <w:r w:rsidRPr="008B7898">
        <w:rPr>
          <w:rFonts w:cs="Arial"/>
          <w:lang w:val="ru-RU"/>
        </w:rPr>
        <w:tab/>
      </w:r>
      <w:r w:rsidRPr="008B7898">
        <w:rPr>
          <w:rFonts w:cs="Arial"/>
          <w:lang w:val="ru-RU"/>
        </w:rPr>
        <w:tab/>
      </w:r>
      <w:r w:rsidR="00707C8B" w:rsidRPr="008B7898">
        <w:rPr>
          <w:rFonts w:cs="Arial"/>
          <w:lang w:val="ru-RU"/>
        </w:rPr>
        <w:t xml:space="preserve">      </w:t>
      </w:r>
      <w:r w:rsidRPr="008B7898">
        <w:rPr>
          <w:rFonts w:cs="Arial"/>
          <w:lang w:val="ru-RU"/>
        </w:rPr>
        <w:t>(Адреса организационог дела ЈП ЕПС)</w:t>
      </w:r>
    </w:p>
    <w:p w14:paraId="366CA8D7" w14:textId="77777777" w:rsidR="001D38D8" w:rsidRPr="008377FF" w:rsidRDefault="001D38D8" w:rsidP="001D38D8">
      <w:pPr>
        <w:spacing w:before="0"/>
        <w:jc w:val="left"/>
        <w:rPr>
          <w:rFonts w:cs="Arial"/>
          <w:lang w:val="ru-RU"/>
        </w:rPr>
      </w:pPr>
    </w:p>
    <w:p w14:paraId="019622CA" w14:textId="77777777" w:rsidR="001D38D8" w:rsidRPr="008377FF" w:rsidRDefault="001D38D8" w:rsidP="001D38D8">
      <w:pPr>
        <w:spacing w:before="0"/>
        <w:jc w:val="left"/>
        <w:rPr>
          <w:rFonts w:cs="Arial"/>
          <w:lang w:val="ru-RU"/>
        </w:rPr>
      </w:pPr>
    </w:p>
    <w:p w14:paraId="77C15B53" w14:textId="77777777" w:rsidR="001D38D8" w:rsidRPr="00D26E19" w:rsidRDefault="001D38D8" w:rsidP="001D38D8">
      <w:pPr>
        <w:spacing w:before="0"/>
        <w:jc w:val="left"/>
        <w:rPr>
          <w:rFonts w:cs="Arial"/>
          <w:lang w:val="ru-RU"/>
        </w:rPr>
      </w:pPr>
      <w:r w:rsidRPr="008377FF">
        <w:rPr>
          <w:rFonts w:cs="Arial"/>
          <w:lang w:val="ru-RU"/>
        </w:rPr>
        <w:t>Број Уговора/Датум:      __________________________________________</w:t>
      </w:r>
    </w:p>
    <w:p w14:paraId="4FD964FB" w14:textId="77777777"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14:paraId="6203D0DE" w14:textId="77777777"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14:paraId="4770ACC4" w14:textId="77777777"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14:paraId="48A0A60E" w14:textId="77777777"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14:paraId="560F5288" w14:textId="77777777"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14:paraId="24DE1761" w14:textId="77777777"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14:paraId="7733B442" w14:textId="77777777" w:rsidR="001D38D8" w:rsidRPr="008377FF" w:rsidRDefault="001D38D8" w:rsidP="001D38D8">
      <w:pPr>
        <w:spacing w:before="0"/>
        <w:jc w:val="left"/>
        <w:rPr>
          <w:rFonts w:cs="Arial"/>
          <w:lang w:val="ru-RU"/>
        </w:rPr>
      </w:pPr>
    </w:p>
    <w:p w14:paraId="159747E2" w14:textId="77777777" w:rsidR="001D38D8" w:rsidRPr="008377FF" w:rsidRDefault="001D38D8" w:rsidP="001D38D8">
      <w:pPr>
        <w:spacing w:before="0"/>
        <w:ind w:left="426"/>
        <w:jc w:val="left"/>
        <w:rPr>
          <w:rFonts w:cs="Arial"/>
          <w:b/>
          <w:lang w:val="ru-RU"/>
        </w:rPr>
      </w:pPr>
    </w:p>
    <w:p w14:paraId="67AD5EF9" w14:textId="77777777"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14:paraId="0121674E" w14:textId="77777777" w:rsidR="001D38D8" w:rsidRPr="008377FF" w:rsidRDefault="001D38D8" w:rsidP="001D38D8">
      <w:pPr>
        <w:spacing w:before="0"/>
        <w:jc w:val="left"/>
        <w:rPr>
          <w:rFonts w:cs="Arial"/>
          <w:lang w:val="ru-RU"/>
        </w:rPr>
      </w:pPr>
    </w:p>
    <w:p w14:paraId="7984BD93" w14:textId="77777777"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14:paraId="7469B0FA" w14:textId="77777777"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7967"/>
        <w:gridCol w:w="1062"/>
      </w:tblGrid>
      <w:tr w:rsidR="001D38D8" w:rsidRPr="008377FF" w14:paraId="06415F54" w14:textId="77777777" w:rsidTr="00831ED8">
        <w:tc>
          <w:tcPr>
            <w:tcW w:w="8204" w:type="dxa"/>
            <w:tcBorders>
              <w:bottom w:val="single" w:sz="4" w:space="0" w:color="auto"/>
            </w:tcBorders>
            <w:vAlign w:val="center"/>
          </w:tcPr>
          <w:p w14:paraId="15B766E0" w14:textId="77777777"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14:paraId="37F26330" w14:textId="77777777" w:rsidR="001D38D8" w:rsidRPr="008377FF" w:rsidRDefault="001D38D8" w:rsidP="001D38D8">
            <w:pPr>
              <w:spacing w:before="0"/>
              <w:jc w:val="left"/>
              <w:rPr>
                <w:rFonts w:cs="Arial"/>
                <w:color w:val="00B0F0"/>
                <w:lang w:val="sr-Cyrl-CS"/>
              </w:rPr>
            </w:pPr>
          </w:p>
          <w:p w14:paraId="68D3EAAC" w14:textId="77777777" w:rsidR="001D38D8" w:rsidRPr="008377FF" w:rsidRDefault="001D38D8" w:rsidP="001D38D8">
            <w:pPr>
              <w:spacing w:before="0"/>
              <w:jc w:val="left"/>
              <w:rPr>
                <w:rFonts w:cs="Arial"/>
                <w:lang w:val="sr-Cyrl-CS"/>
              </w:rPr>
            </w:pPr>
          </w:p>
          <w:p w14:paraId="24DEB834" w14:textId="77777777"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14:paraId="0F4D7610" w14:textId="77777777" w:rsidR="001D38D8" w:rsidRPr="008377FF" w:rsidRDefault="001D38D8" w:rsidP="001D38D8">
            <w:pPr>
              <w:spacing w:before="0"/>
              <w:jc w:val="left"/>
              <w:rPr>
                <w:rFonts w:cs="Arial"/>
                <w:lang w:val="sr-Cyrl-CS"/>
              </w:rPr>
            </w:pPr>
          </w:p>
          <w:p w14:paraId="29B70F1E" w14:textId="77777777" w:rsidR="001D38D8" w:rsidRPr="008377FF" w:rsidRDefault="001D38D8" w:rsidP="001D38D8">
            <w:pPr>
              <w:spacing w:before="0"/>
              <w:jc w:val="left"/>
              <w:rPr>
                <w:rFonts w:cs="Arial"/>
                <w:lang w:val="sr-Cyrl-CS"/>
              </w:rPr>
            </w:pPr>
          </w:p>
          <w:p w14:paraId="6ECBBA6D" w14:textId="77777777" w:rsidR="001D38D8" w:rsidRPr="008377FF" w:rsidRDefault="001D38D8" w:rsidP="001D38D8">
            <w:pPr>
              <w:spacing w:before="0"/>
              <w:jc w:val="left"/>
              <w:rPr>
                <w:rFonts w:cs="Arial"/>
                <w:lang w:val="sr-Cyrl-CS"/>
              </w:rPr>
            </w:pPr>
          </w:p>
          <w:p w14:paraId="18BBE136" w14:textId="77777777" w:rsidR="001D38D8" w:rsidRPr="008377FF" w:rsidRDefault="001D38D8" w:rsidP="001D38D8">
            <w:pPr>
              <w:spacing w:before="0"/>
              <w:jc w:val="left"/>
              <w:rPr>
                <w:rFonts w:cs="Arial"/>
                <w:lang w:val="sr-Cyrl-CS"/>
              </w:rPr>
            </w:pPr>
            <w:r w:rsidRPr="008377FF">
              <w:rPr>
                <w:rFonts w:cs="Arial"/>
                <w:lang w:val="sr-Cyrl-CS"/>
              </w:rPr>
              <w:t>□ ДА</w:t>
            </w:r>
          </w:p>
          <w:p w14:paraId="7ABB8099" w14:textId="77777777"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14:paraId="0BE110FD" w14:textId="77777777" w:rsidTr="00831ED8">
        <w:tc>
          <w:tcPr>
            <w:tcW w:w="8204" w:type="dxa"/>
            <w:tcBorders>
              <w:top w:val="single" w:sz="4" w:space="0" w:color="auto"/>
              <w:bottom w:val="single" w:sz="4" w:space="0" w:color="auto"/>
            </w:tcBorders>
            <w:vAlign w:val="center"/>
          </w:tcPr>
          <w:p w14:paraId="14F2C2CE" w14:textId="77777777"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14:paraId="40280F89" w14:textId="77777777" w:rsidR="001D38D8" w:rsidRPr="008377FF" w:rsidRDefault="001D38D8" w:rsidP="001D38D8">
            <w:pPr>
              <w:spacing w:before="0"/>
              <w:jc w:val="left"/>
              <w:rPr>
                <w:rFonts w:cs="Arial"/>
                <w:lang w:val="sr-Cyrl-CS"/>
              </w:rPr>
            </w:pPr>
            <w:r w:rsidRPr="008377FF">
              <w:rPr>
                <w:rFonts w:cs="Arial"/>
                <w:lang w:val="sr-Cyrl-CS"/>
              </w:rPr>
              <w:t>□ ДА</w:t>
            </w:r>
          </w:p>
          <w:p w14:paraId="5BE8C52C" w14:textId="77777777" w:rsidR="001D38D8" w:rsidRPr="008377FF" w:rsidRDefault="001D38D8" w:rsidP="001D38D8">
            <w:pPr>
              <w:spacing w:before="0"/>
              <w:jc w:val="left"/>
              <w:rPr>
                <w:rFonts w:cs="Arial"/>
                <w:lang w:val="sr-Cyrl-CS"/>
              </w:rPr>
            </w:pPr>
            <w:r w:rsidRPr="008377FF">
              <w:rPr>
                <w:rFonts w:cs="Arial"/>
                <w:lang w:val="sr-Cyrl-CS"/>
              </w:rPr>
              <w:t>□ НЕ</w:t>
            </w:r>
          </w:p>
        </w:tc>
      </w:tr>
    </w:tbl>
    <w:p w14:paraId="545571E1" w14:textId="77777777" w:rsidR="001D38D8" w:rsidRPr="008377FF" w:rsidRDefault="001D38D8" w:rsidP="001D38D8">
      <w:pPr>
        <w:spacing w:before="0"/>
        <w:rPr>
          <w:rFonts w:cs="Arial"/>
          <w:highlight w:val="yellow"/>
          <w:lang w:val="sr-Cyrl-CS"/>
        </w:rPr>
      </w:pPr>
    </w:p>
    <w:p w14:paraId="6CFEB8E0" w14:textId="77777777"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14:paraId="0307580C" w14:textId="77777777"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14:paraId="4BC982C6" w14:textId="77777777" w:rsidR="001D38D8" w:rsidRPr="008377FF" w:rsidRDefault="001D38D8" w:rsidP="001D38D8">
      <w:pPr>
        <w:spacing w:before="0"/>
        <w:rPr>
          <w:rFonts w:cs="Arial"/>
          <w:highlight w:val="yellow"/>
          <w:lang w:val="sr-Cyrl-CS"/>
        </w:rPr>
      </w:pPr>
    </w:p>
    <w:p w14:paraId="0CAACB8A" w14:textId="77777777"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14:paraId="0F4F1CF1" w14:textId="77777777" w:rsidR="001D38D8" w:rsidRPr="008377FF" w:rsidRDefault="001D38D8" w:rsidP="001D38D8">
      <w:pPr>
        <w:spacing w:before="0"/>
        <w:rPr>
          <w:rFonts w:cs="Arial"/>
          <w:highlight w:val="yellow"/>
          <w:lang w:val="sr-Cyrl-CS"/>
        </w:rPr>
      </w:pPr>
    </w:p>
    <w:p w14:paraId="6915F8AE" w14:textId="77777777" w:rsidR="001D38D8" w:rsidRPr="008377FF" w:rsidRDefault="001D38D8" w:rsidP="001D38D8">
      <w:pPr>
        <w:spacing w:before="0"/>
        <w:jc w:val="center"/>
        <w:rPr>
          <w:rFonts w:cs="Arial"/>
          <w:lang w:val="sr-Cyrl-CS"/>
        </w:rPr>
      </w:pPr>
    </w:p>
    <w:p w14:paraId="0AF20EB8" w14:textId="77777777"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14:paraId="032B64B7" w14:textId="77777777" w:rsidR="001D38D8" w:rsidRPr="008377FF" w:rsidRDefault="001D38D8" w:rsidP="001D38D8">
      <w:pPr>
        <w:spacing w:before="0"/>
        <w:jc w:val="left"/>
        <w:rPr>
          <w:rFonts w:cs="Arial"/>
          <w:lang w:val="ru-RU"/>
        </w:rPr>
      </w:pPr>
    </w:p>
    <w:p w14:paraId="32C378FA" w14:textId="77777777" w:rsidR="001D38D8" w:rsidRDefault="001D38D8" w:rsidP="001D38D8">
      <w:pPr>
        <w:spacing w:before="0"/>
        <w:jc w:val="left"/>
        <w:rPr>
          <w:rFonts w:cs="Arial"/>
          <w:lang w:val="ru-RU"/>
        </w:rPr>
      </w:pPr>
    </w:p>
    <w:p w14:paraId="1004E704" w14:textId="77777777" w:rsidR="00707C8B" w:rsidRDefault="00707C8B" w:rsidP="001D38D8">
      <w:pPr>
        <w:spacing w:before="0"/>
        <w:jc w:val="left"/>
        <w:rPr>
          <w:rFonts w:cs="Arial"/>
          <w:lang w:val="ru-RU"/>
        </w:rPr>
      </w:pPr>
    </w:p>
    <w:p w14:paraId="271F46EB" w14:textId="77777777" w:rsidR="00707C8B" w:rsidRPr="008377FF" w:rsidRDefault="00707C8B" w:rsidP="001D38D8">
      <w:pPr>
        <w:spacing w:before="0"/>
        <w:jc w:val="left"/>
        <w:rPr>
          <w:rFonts w:cs="Arial"/>
          <w:lang w:val="ru-RU"/>
        </w:rPr>
      </w:pPr>
    </w:p>
    <w:p w14:paraId="75F05D44" w14:textId="77777777" w:rsidR="001D38D8" w:rsidRPr="008377FF" w:rsidRDefault="001D38D8" w:rsidP="001D38D8">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14:paraId="2136E6E0" w14:textId="77777777" w:rsidR="001D38D8" w:rsidRPr="008377FF" w:rsidRDefault="001D38D8" w:rsidP="001D38D8">
      <w:pPr>
        <w:spacing w:before="0"/>
        <w:jc w:val="left"/>
        <w:rPr>
          <w:rFonts w:cs="Arial"/>
          <w:lang w:val="ru-RU"/>
        </w:rPr>
      </w:pPr>
    </w:p>
    <w:p w14:paraId="5243EBE0" w14:textId="77777777"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14:paraId="12BCDBAD" w14:textId="77777777" w:rsidR="001D38D8" w:rsidRPr="008377FF" w:rsidRDefault="001D38D8" w:rsidP="001D38D8">
      <w:pPr>
        <w:spacing w:before="0"/>
        <w:jc w:val="left"/>
        <w:rPr>
          <w:rFonts w:cs="Arial"/>
          <w:lang w:val="ru-RU"/>
        </w:rPr>
      </w:pPr>
    </w:p>
    <w:p w14:paraId="72443384" w14:textId="77777777" w:rsidR="00707C8B" w:rsidRPr="00D26E19" w:rsidRDefault="00707C8B" w:rsidP="00707C8B">
      <w:pPr>
        <w:spacing w:before="0"/>
        <w:rPr>
          <w:rFonts w:cs="Arial"/>
          <w:lang w:val="ru-RU"/>
        </w:rPr>
      </w:pPr>
      <w:r w:rsidRPr="00D26E19">
        <w:rPr>
          <w:rFonts w:cs="Arial"/>
          <w:lang w:val="ru-RU"/>
        </w:rPr>
        <w:t>_______________</w:t>
      </w:r>
      <w:r w:rsidRPr="00D26E19">
        <w:rPr>
          <w:rFonts w:cs="Arial"/>
          <w:lang w:val="ru-RU"/>
        </w:rPr>
        <w:tab/>
        <w:t>____________________         __________________________</w:t>
      </w:r>
    </w:p>
    <w:p w14:paraId="3D794D95" w14:textId="77777777" w:rsidR="00707C8B" w:rsidRPr="008B7898" w:rsidRDefault="00707C8B" w:rsidP="00707C8B">
      <w:pPr>
        <w:rPr>
          <w:rFonts w:cs="Arial"/>
          <w:lang w:val="ru-RU"/>
        </w:rPr>
      </w:pPr>
      <w:r>
        <w:rPr>
          <w:rFonts w:cs="Arial"/>
          <w:color w:val="FF0000"/>
          <w:lang w:val="ru-RU"/>
        </w:rPr>
        <w:t xml:space="preserve">    </w:t>
      </w:r>
      <w:r w:rsidRPr="008B7898">
        <w:rPr>
          <w:rFonts w:cs="Arial"/>
          <w:lang w:val="ru-RU"/>
        </w:rPr>
        <w:t>(Име и презиме)</w:t>
      </w:r>
      <w:r w:rsidRPr="008B7898">
        <w:rPr>
          <w:rFonts w:cs="Arial"/>
          <w:lang w:val="ru-RU"/>
        </w:rPr>
        <w:tab/>
      </w:r>
      <w:r w:rsidRPr="008B7898">
        <w:rPr>
          <w:rFonts w:cs="Arial"/>
          <w:lang w:val="ru-RU"/>
        </w:rPr>
        <w:tab/>
        <w:t xml:space="preserve">   (Име и презиме)                   Руководилац пројекта/</w:t>
      </w:r>
    </w:p>
    <w:p w14:paraId="71A22611" w14:textId="77777777" w:rsidR="00707C8B" w:rsidRPr="008B7898" w:rsidRDefault="00707C8B" w:rsidP="00707C8B">
      <w:pPr>
        <w:rPr>
          <w:rFonts w:cs="Arial"/>
          <w:lang w:val="ru-RU"/>
        </w:rPr>
      </w:pPr>
      <w:r w:rsidRPr="008B7898">
        <w:rPr>
          <w:rFonts w:cs="Arial"/>
          <w:lang w:val="ru-RU"/>
        </w:rPr>
        <w:t xml:space="preserve">                                                                                            Одговорно лице по Решењу</w:t>
      </w:r>
    </w:p>
    <w:p w14:paraId="749B4B51" w14:textId="77777777" w:rsidR="00707C8B" w:rsidRPr="008B7898" w:rsidRDefault="00707C8B" w:rsidP="00707C8B">
      <w:pPr>
        <w:spacing w:before="0"/>
        <w:rPr>
          <w:rFonts w:cs="Arial"/>
          <w:lang w:val="ru-RU"/>
        </w:rPr>
      </w:pPr>
    </w:p>
    <w:p w14:paraId="04A5470F" w14:textId="77777777" w:rsidR="00707C8B" w:rsidRPr="008B7898" w:rsidRDefault="00707C8B" w:rsidP="00707C8B">
      <w:pPr>
        <w:spacing w:before="0"/>
        <w:rPr>
          <w:rFonts w:cs="Arial"/>
          <w:lang w:val="ru-RU"/>
        </w:rPr>
      </w:pPr>
    </w:p>
    <w:p w14:paraId="53A3BBD3" w14:textId="77777777" w:rsidR="00707C8B" w:rsidRPr="008B7898" w:rsidRDefault="00707C8B" w:rsidP="00707C8B">
      <w:pPr>
        <w:spacing w:before="0"/>
        <w:rPr>
          <w:rFonts w:cs="Arial"/>
          <w:lang w:val="ru-RU"/>
        </w:rPr>
      </w:pPr>
      <w:r w:rsidRPr="008B7898">
        <w:rPr>
          <w:rFonts w:cs="Arial"/>
          <w:lang w:val="ru-RU"/>
        </w:rPr>
        <w:t>____________________</w:t>
      </w:r>
      <w:r w:rsidRPr="008B7898">
        <w:rPr>
          <w:rFonts w:cs="Arial"/>
          <w:lang w:val="ru-RU"/>
        </w:rPr>
        <w:tab/>
        <w:t>_____________________      __________________________</w:t>
      </w:r>
    </w:p>
    <w:p w14:paraId="4B698264" w14:textId="77777777" w:rsidR="00707C8B" w:rsidRPr="008B7898" w:rsidRDefault="00707C8B" w:rsidP="00707C8B">
      <w:pPr>
        <w:spacing w:before="0"/>
        <w:rPr>
          <w:rFonts w:cs="Arial"/>
          <w:lang w:val="ru-RU"/>
        </w:rPr>
      </w:pPr>
      <w:r w:rsidRPr="008B7898">
        <w:rPr>
          <w:rFonts w:cs="Arial"/>
          <w:lang w:val="ru-RU"/>
        </w:rPr>
        <w:t xml:space="preserve">    (Потпис)</w:t>
      </w:r>
      <w:r w:rsidRPr="008B7898">
        <w:rPr>
          <w:rFonts w:cs="Arial"/>
          <w:lang w:val="ru-RU"/>
        </w:rPr>
        <w:tab/>
      </w:r>
      <w:r w:rsidRPr="008B7898">
        <w:rPr>
          <w:rFonts w:cs="Arial"/>
          <w:lang w:val="ru-RU"/>
        </w:rPr>
        <w:tab/>
      </w:r>
      <w:r w:rsidRPr="008B7898">
        <w:rPr>
          <w:rFonts w:cs="Arial"/>
          <w:lang w:val="ru-RU"/>
        </w:rPr>
        <w:tab/>
        <w:t xml:space="preserve">        (Потпис)                                (Потпис и лиценцни печат)</w:t>
      </w:r>
    </w:p>
    <w:p w14:paraId="29BC1005" w14:textId="77777777" w:rsidR="00707C8B" w:rsidRPr="00D26E19" w:rsidRDefault="00707C8B" w:rsidP="00707C8B">
      <w:pPr>
        <w:spacing w:before="0"/>
        <w:rPr>
          <w:rFonts w:cs="Arial"/>
          <w:color w:val="FF0000"/>
          <w:lang w:val="ru-RU"/>
        </w:rPr>
      </w:pPr>
    </w:p>
    <w:p w14:paraId="2EBF538E" w14:textId="77777777" w:rsidR="001D38D8" w:rsidRPr="00D26E19" w:rsidRDefault="001D38D8" w:rsidP="001D38D8">
      <w:pPr>
        <w:spacing w:before="0"/>
        <w:ind w:left="-284"/>
        <w:jc w:val="left"/>
        <w:rPr>
          <w:rFonts w:cs="Arial"/>
          <w:lang w:val="ru-RU"/>
        </w:rPr>
      </w:pPr>
    </w:p>
    <w:p w14:paraId="7CF529DA" w14:textId="77777777" w:rsidR="001D38D8" w:rsidRPr="008377FF" w:rsidRDefault="001D38D8" w:rsidP="001D38D8">
      <w:pPr>
        <w:spacing w:before="0"/>
        <w:rPr>
          <w:rFonts w:cs="Arial"/>
          <w:lang w:val="ru-RU"/>
        </w:rPr>
      </w:pPr>
    </w:p>
    <w:p w14:paraId="64538408" w14:textId="77777777"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14:paraId="72FD2036" w14:textId="77777777" w:rsidR="001D38D8" w:rsidRPr="00D26E19" w:rsidRDefault="001D38D8" w:rsidP="001D38D8">
      <w:pPr>
        <w:spacing w:before="0"/>
        <w:jc w:val="left"/>
        <w:rPr>
          <w:rFonts w:ascii="Times New Roman" w:hAnsi="Times New Roman"/>
          <w:lang w:val="ru-RU"/>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14:paraId="73C9BABD" w14:textId="77777777" w:rsidR="001D38D8" w:rsidRPr="008377FF" w:rsidRDefault="001D38D8" w:rsidP="001D38D8">
      <w:pPr>
        <w:spacing w:before="0"/>
        <w:jc w:val="left"/>
        <w:rPr>
          <w:rFonts w:cs="Arial"/>
          <w:lang w:val="sr-Cyrl-CS"/>
        </w:rPr>
      </w:pPr>
    </w:p>
    <w:p w14:paraId="1D0DE012" w14:textId="77777777" w:rsidR="001D38D8" w:rsidRPr="00D26E19" w:rsidRDefault="001D38D8" w:rsidP="00343A18">
      <w:pPr>
        <w:pStyle w:val="KDParagraf"/>
        <w:spacing w:before="0"/>
        <w:rPr>
          <w:rFonts w:eastAsia="Calibri" w:cs="Arial"/>
          <w:noProof/>
          <w:color w:val="00B0F0"/>
          <w:lang w:val="ru-RU"/>
        </w:rPr>
      </w:pPr>
    </w:p>
    <w:p w14:paraId="3859CC4F" w14:textId="77777777" w:rsidR="001D38D8" w:rsidRPr="00D26E19" w:rsidRDefault="001D38D8" w:rsidP="00343A18">
      <w:pPr>
        <w:pStyle w:val="KDParagraf"/>
        <w:spacing w:before="0"/>
        <w:rPr>
          <w:rFonts w:eastAsia="Calibri" w:cs="Arial"/>
          <w:noProof/>
          <w:color w:val="00B0F0"/>
          <w:lang w:val="ru-RU"/>
        </w:rPr>
      </w:pPr>
    </w:p>
    <w:sectPr w:rsidR="001D38D8" w:rsidRPr="00D26E19"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11551" w14:textId="77777777" w:rsidR="00C34832" w:rsidRDefault="00C34832">
      <w:r>
        <w:separator/>
      </w:r>
    </w:p>
    <w:p w14:paraId="15CB9880" w14:textId="77777777" w:rsidR="00C34832" w:rsidRDefault="00C34832"/>
  </w:endnote>
  <w:endnote w:type="continuationSeparator" w:id="0">
    <w:p w14:paraId="041A2AB0" w14:textId="77777777" w:rsidR="00C34832" w:rsidRDefault="00C34832">
      <w:r>
        <w:continuationSeparator/>
      </w:r>
    </w:p>
    <w:p w14:paraId="7AE45350" w14:textId="77777777" w:rsidR="00C34832" w:rsidRDefault="00C34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panose1 w:val="00000000000000000000"/>
    <w:charset w:val="80"/>
    <w:family w:val="auto"/>
    <w:notTrueType/>
    <w:pitch w:val="default"/>
    <w:sig w:usb0="00000001" w:usb1="08070000" w:usb2="00000010" w:usb3="00000000" w:csb0="00020000" w:csb1="00000000"/>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panose1 w:val="00000000000000000000"/>
    <w:charset w:val="00"/>
    <w:family w:val="auto"/>
    <w:notTrueType/>
    <w:pitch w:val="variable"/>
    <w:sig w:usb0="00000003" w:usb1="00000000" w:usb2="00000000" w:usb3="00000000" w:csb0="00000001"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Meiry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4A5F9" w14:textId="77777777" w:rsidR="00E46CD9" w:rsidRDefault="00E46CD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C02D47" w14:textId="77777777" w:rsidR="00E46CD9" w:rsidRDefault="00E46CD9" w:rsidP="00841BE7">
    <w:pPr>
      <w:pStyle w:val="Footer"/>
      <w:ind w:right="360"/>
    </w:pPr>
  </w:p>
  <w:p w14:paraId="2795E53F" w14:textId="77777777" w:rsidR="00E46CD9" w:rsidRDefault="00E46CD9"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054BF" w14:textId="1214CC6F" w:rsidR="00E46CD9" w:rsidRPr="00EC5BB4" w:rsidRDefault="00E46CD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C0EB2">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C0EB2">
      <w:rPr>
        <w:rStyle w:val="PageNumber"/>
        <w:rFonts w:cs="Arial"/>
        <w:b/>
        <w:noProof/>
        <w:szCs w:val="24"/>
      </w:rPr>
      <w:t>91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47AE3" w14:textId="3F3C0416" w:rsidR="00E46CD9" w:rsidRPr="00EC5BB4" w:rsidRDefault="00E46CD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57D4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57D47">
      <w:rPr>
        <w:rStyle w:val="PageNumber"/>
        <w:rFonts w:cs="Arial"/>
        <w:b/>
        <w:noProof/>
        <w:szCs w:val="24"/>
      </w:rPr>
      <w:t>91</w:t>
    </w:r>
    <w:r w:rsidRPr="00EC5BB4">
      <w:rPr>
        <w:rStyle w:val="PageNumber"/>
        <w:rFonts w:cs="Arial"/>
        <w:b/>
        <w:szCs w:val="24"/>
      </w:rPr>
      <w:fldChar w:fldCharType="end"/>
    </w:r>
  </w:p>
  <w:p w14:paraId="0E9B127C" w14:textId="77777777" w:rsidR="00E46CD9" w:rsidRDefault="00E46CD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FC23D" w14:textId="77777777" w:rsidR="00C34832" w:rsidRDefault="00C34832">
      <w:r>
        <w:separator/>
      </w:r>
    </w:p>
    <w:p w14:paraId="54AB83C3" w14:textId="77777777" w:rsidR="00C34832" w:rsidRDefault="00C34832"/>
  </w:footnote>
  <w:footnote w:type="continuationSeparator" w:id="0">
    <w:p w14:paraId="113CB5B6" w14:textId="77777777" w:rsidR="00C34832" w:rsidRDefault="00C34832">
      <w:r>
        <w:continuationSeparator/>
      </w:r>
    </w:p>
    <w:p w14:paraId="6113C36F" w14:textId="77777777" w:rsidR="00C34832" w:rsidRDefault="00C3483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38DD5" w14:textId="77777777" w:rsidR="00E46CD9" w:rsidRDefault="00E46CD9" w:rsidP="004276AD">
    <w:pPr>
      <w:pStyle w:val="Header"/>
      <w:rPr>
        <w:sz w:val="20"/>
      </w:rPr>
    </w:pPr>
  </w:p>
  <w:p w14:paraId="7164F3A6" w14:textId="77777777" w:rsidR="00E46CD9" w:rsidRPr="007A0DE0" w:rsidRDefault="00E46CD9" w:rsidP="004276AD">
    <w:pPr>
      <w:pStyle w:val="Header"/>
      <w:rPr>
        <w:sz w:val="20"/>
        <w:szCs w:val="24"/>
        <w:lang w:val="sr-Cyrl-RS"/>
      </w:rPr>
    </w:pPr>
    <w:r w:rsidRPr="00D26E19">
      <w:rPr>
        <w:sz w:val="20"/>
        <w:szCs w:val="24"/>
        <w:lang w:val="ru-RU"/>
      </w:rPr>
      <w:t>ЈП „Електропривреда Србије“ Београд          Конкурсна документација ЈН</w:t>
    </w:r>
    <w:r w:rsidRPr="007A0DE0">
      <w:rPr>
        <w:b/>
        <w:sz w:val="20"/>
        <w:szCs w:val="24"/>
        <w:lang w:val="sr-Cyrl-RS"/>
      </w:rPr>
      <w:t xml:space="preserve"> </w:t>
    </w:r>
    <w:r w:rsidRPr="00D26E19">
      <w:rPr>
        <w:sz w:val="20"/>
        <w:lang w:val="ru-RU"/>
      </w:rPr>
      <w:t>3000/1983/2017 (2083/2017)</w:t>
    </w:r>
  </w:p>
  <w:p w14:paraId="48E42E40" w14:textId="77777777" w:rsidR="00E46CD9" w:rsidRPr="00D26E19" w:rsidRDefault="00E46CD9" w:rsidP="004276AD">
    <w:pPr>
      <w:pStyle w:val="Header"/>
      <w:rPr>
        <w:lang w:val="ru-RU"/>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7C3EA" w14:textId="77777777" w:rsidR="00E46CD9" w:rsidRDefault="00E46CD9" w:rsidP="004276AD">
    <w:pPr>
      <w:pStyle w:val="Header"/>
    </w:pPr>
  </w:p>
  <w:p w14:paraId="36B397BD" w14:textId="77777777" w:rsidR="00E46CD9" w:rsidRPr="00230508" w:rsidRDefault="00E46CD9" w:rsidP="004276AD">
    <w:pPr>
      <w:pStyle w:val="Header"/>
      <w:rPr>
        <w:sz w:val="20"/>
        <w:szCs w:val="24"/>
        <w:lang w:val="sr-Cyrl-RS"/>
      </w:rPr>
    </w:pPr>
    <w:r w:rsidRPr="00D26E19">
      <w:rPr>
        <w:sz w:val="20"/>
        <w:szCs w:val="24"/>
        <w:lang w:val="ru-RU"/>
      </w:rPr>
      <w:t>ЈП „Електропривреда Србије“ Београд    Конкурсна документација ЈН</w:t>
    </w:r>
    <w:r w:rsidRPr="00230508">
      <w:rPr>
        <w:b/>
        <w:sz w:val="20"/>
        <w:szCs w:val="24"/>
        <w:lang w:val="sr-Cyrl-RS"/>
      </w:rPr>
      <w:t xml:space="preserve"> </w:t>
    </w:r>
    <w:r w:rsidRPr="00D26E19">
      <w:rPr>
        <w:sz w:val="20"/>
        <w:lang w:val="ru-RU"/>
      </w:rPr>
      <w:t>3000/1983/2017 (2083/2017)</w:t>
    </w:r>
  </w:p>
  <w:p w14:paraId="22D0FC30" w14:textId="77777777" w:rsidR="00E46CD9" w:rsidRPr="00D26E19" w:rsidRDefault="00E46CD9" w:rsidP="00210557">
    <w:pPr>
      <w:pStyle w:val="Header"/>
      <w:jc w:val="center"/>
      <w:rPr>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1475AA3"/>
    <w:multiLevelType w:val="hybridMultilevel"/>
    <w:tmpl w:val="CCF0A77E"/>
    <w:lvl w:ilvl="0" w:tplc="1FB233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CCE1B90"/>
    <w:multiLevelType w:val="hybridMultilevel"/>
    <w:tmpl w:val="A2A4E9F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15:restartNumberingAfterBreak="0">
    <w:nsid w:val="2D3A4ED5"/>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2D6239E7"/>
    <w:multiLevelType w:val="hybridMultilevel"/>
    <w:tmpl w:val="3AA40FD8"/>
    <w:lvl w:ilvl="0" w:tplc="59A6C8B2">
      <w:start w:val="1"/>
      <w:numFmt w:val="bullet"/>
      <w:lvlText w:val="-"/>
      <w:lvlJc w:val="left"/>
      <w:pPr>
        <w:ind w:left="720" w:hanging="360"/>
      </w:pPr>
      <w:rPr>
        <w:rFonts w:ascii="Arial" w:hAnsi="Arial" w:hint="default"/>
        <w:sz w:val="16"/>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99F5699"/>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24E6C09"/>
    <w:multiLevelType w:val="hybridMultilevel"/>
    <w:tmpl w:val="B2366D1A"/>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C601293"/>
    <w:multiLevelType w:val="hybridMultilevel"/>
    <w:tmpl w:val="63181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5"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15:restartNumberingAfterBreak="0">
    <w:nsid w:val="5FF463FF"/>
    <w:multiLevelType w:val="hybridMultilevel"/>
    <w:tmpl w:val="D1041C62"/>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15:restartNumberingAfterBreak="0">
    <w:nsid w:val="73892346"/>
    <w:multiLevelType w:val="hybridMultilevel"/>
    <w:tmpl w:val="A0BC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3D741CE"/>
    <w:multiLevelType w:val="hybridMultilevel"/>
    <w:tmpl w:val="C5C6FA2C"/>
    <w:lvl w:ilvl="0" w:tplc="795673B8">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2"/>
  </w:num>
  <w:num w:numId="2">
    <w:abstractNumId w:val="66"/>
  </w:num>
  <w:num w:numId="3">
    <w:abstractNumId w:val="95"/>
  </w:num>
  <w:num w:numId="4">
    <w:abstractNumId w:val="56"/>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108"/>
  </w:num>
  <w:num w:numId="8">
    <w:abstractNumId w:val="82"/>
  </w:num>
  <w:num w:numId="9">
    <w:abstractNumId w:val="70"/>
  </w:num>
  <w:num w:numId="10">
    <w:abstractNumId w:val="59"/>
  </w:num>
  <w:num w:numId="11">
    <w:abstractNumId w:val="109"/>
  </w:num>
  <w:num w:numId="12">
    <w:abstractNumId w:val="65"/>
  </w:num>
  <w:num w:numId="13">
    <w:abstractNumId w:val="97"/>
  </w:num>
  <w:num w:numId="14">
    <w:abstractNumId w:val="89"/>
  </w:num>
  <w:num w:numId="15">
    <w:abstractNumId w:val="69"/>
  </w:num>
  <w:num w:numId="16">
    <w:abstractNumId w:val="51"/>
  </w:num>
  <w:num w:numId="17">
    <w:abstractNumId w:val="61"/>
  </w:num>
  <w:num w:numId="18">
    <w:abstractNumId w:val="99"/>
  </w:num>
  <w:num w:numId="19">
    <w:abstractNumId w:val="83"/>
  </w:num>
  <w:num w:numId="20">
    <w:abstractNumId w:val="78"/>
  </w:num>
  <w:num w:numId="21">
    <w:abstractNumId w:val="49"/>
  </w:num>
  <w:num w:numId="22">
    <w:abstractNumId w:val="67"/>
  </w:num>
  <w:num w:numId="23">
    <w:abstractNumId w:val="77"/>
  </w:num>
  <w:num w:numId="24">
    <w:abstractNumId w:val="90"/>
  </w:num>
  <w:num w:numId="25">
    <w:abstractNumId w:val="85"/>
  </w:num>
  <w:num w:numId="26">
    <w:abstractNumId w:val="62"/>
  </w:num>
  <w:num w:numId="27">
    <w:abstractNumId w:val="63"/>
  </w:num>
  <w:num w:numId="28">
    <w:abstractNumId w:val="81"/>
  </w:num>
  <w:num w:numId="29">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4"/>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0"/>
  </w:num>
  <w:num w:numId="35">
    <w:abstractNumId w:val="80"/>
  </w:num>
  <w:num w:numId="36">
    <w:abstractNumId w:val="84"/>
  </w:num>
  <w:num w:numId="37">
    <w:abstractNumId w:val="93"/>
  </w:num>
  <w:num w:numId="38">
    <w:abstractNumId w:val="96"/>
  </w:num>
  <w:num w:numId="3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5"/>
  </w:num>
  <w:num w:numId="43">
    <w:abstractNumId w:val="68"/>
  </w:num>
  <w:num w:numId="44">
    <w:abstractNumId w:val="103"/>
  </w:num>
  <w:num w:numId="45">
    <w:abstractNumId w:val="73"/>
  </w:num>
  <w:num w:numId="46">
    <w:abstractNumId w:val="88"/>
  </w:num>
  <w:num w:numId="47">
    <w:abstractNumId w:val="72"/>
  </w:num>
  <w:num w:numId="48">
    <w:abstractNumId w:val="50"/>
  </w:num>
  <w:num w:numId="49">
    <w:abstractNumId w:val="102"/>
    <w:lvlOverride w:ilvl="0">
      <w:startOverride w:val="1"/>
    </w:lvlOverride>
  </w:num>
  <w:num w:numId="50">
    <w:abstractNumId w:val="102"/>
    <w:lvlOverride w:ilvl="0">
      <w:startOverride w:val="1"/>
    </w:lvlOverride>
  </w:num>
  <w:num w:numId="5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1"/>
  </w:num>
  <w:num w:numId="53">
    <w:abstractNumId w:val="10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07EF9"/>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5FC"/>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2D9D"/>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536"/>
    <w:rsid w:val="00097FA2"/>
    <w:rsid w:val="000A070F"/>
    <w:rsid w:val="000A0720"/>
    <w:rsid w:val="000A10E3"/>
    <w:rsid w:val="000A1CA6"/>
    <w:rsid w:val="000A2227"/>
    <w:rsid w:val="000A277E"/>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A2A"/>
    <w:rsid w:val="000C7B91"/>
    <w:rsid w:val="000C7BB7"/>
    <w:rsid w:val="000D003F"/>
    <w:rsid w:val="000D02E0"/>
    <w:rsid w:val="000D0D30"/>
    <w:rsid w:val="000D1051"/>
    <w:rsid w:val="000D14F7"/>
    <w:rsid w:val="000D16AB"/>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43"/>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81E"/>
    <w:rsid w:val="00117C4F"/>
    <w:rsid w:val="00117C72"/>
    <w:rsid w:val="00120CEF"/>
    <w:rsid w:val="00120FCC"/>
    <w:rsid w:val="0012159F"/>
    <w:rsid w:val="00121732"/>
    <w:rsid w:val="00121A0A"/>
    <w:rsid w:val="00121A3B"/>
    <w:rsid w:val="00121BA9"/>
    <w:rsid w:val="00121F0A"/>
    <w:rsid w:val="001220FA"/>
    <w:rsid w:val="0012222E"/>
    <w:rsid w:val="001224E7"/>
    <w:rsid w:val="001226DD"/>
    <w:rsid w:val="0012289C"/>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342"/>
    <w:rsid w:val="00134400"/>
    <w:rsid w:val="00134C14"/>
    <w:rsid w:val="00134D46"/>
    <w:rsid w:val="001350CE"/>
    <w:rsid w:val="0013517D"/>
    <w:rsid w:val="001352E0"/>
    <w:rsid w:val="001353DA"/>
    <w:rsid w:val="0013566D"/>
    <w:rsid w:val="00135691"/>
    <w:rsid w:val="0013579A"/>
    <w:rsid w:val="001364AE"/>
    <w:rsid w:val="001364B9"/>
    <w:rsid w:val="00136ED7"/>
    <w:rsid w:val="001370C5"/>
    <w:rsid w:val="0013741B"/>
    <w:rsid w:val="001374C4"/>
    <w:rsid w:val="00137540"/>
    <w:rsid w:val="00137B56"/>
    <w:rsid w:val="001405B1"/>
    <w:rsid w:val="00140694"/>
    <w:rsid w:val="00140C2C"/>
    <w:rsid w:val="00141121"/>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416"/>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9B"/>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3F5F"/>
    <w:rsid w:val="001743E1"/>
    <w:rsid w:val="001744CC"/>
    <w:rsid w:val="001748A0"/>
    <w:rsid w:val="00174F50"/>
    <w:rsid w:val="0017562D"/>
    <w:rsid w:val="00175774"/>
    <w:rsid w:val="0017585E"/>
    <w:rsid w:val="00175BA0"/>
    <w:rsid w:val="00175BA5"/>
    <w:rsid w:val="00175C8C"/>
    <w:rsid w:val="0017667D"/>
    <w:rsid w:val="0017669B"/>
    <w:rsid w:val="00176914"/>
    <w:rsid w:val="00176AD9"/>
    <w:rsid w:val="00176E06"/>
    <w:rsid w:val="00176FF7"/>
    <w:rsid w:val="00177001"/>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7BA"/>
    <w:rsid w:val="00182959"/>
    <w:rsid w:val="00182BA5"/>
    <w:rsid w:val="00182D05"/>
    <w:rsid w:val="00182D3C"/>
    <w:rsid w:val="00182F27"/>
    <w:rsid w:val="001836E4"/>
    <w:rsid w:val="00184258"/>
    <w:rsid w:val="00184BBB"/>
    <w:rsid w:val="00184C9D"/>
    <w:rsid w:val="001851E8"/>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0C2"/>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826"/>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502"/>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501"/>
    <w:rsid w:val="001C57BF"/>
    <w:rsid w:val="001C588D"/>
    <w:rsid w:val="001C5964"/>
    <w:rsid w:val="001C5A01"/>
    <w:rsid w:val="001C5CA1"/>
    <w:rsid w:val="001C5EBF"/>
    <w:rsid w:val="001C6B5D"/>
    <w:rsid w:val="001C73B1"/>
    <w:rsid w:val="001C74FB"/>
    <w:rsid w:val="001C777A"/>
    <w:rsid w:val="001C7790"/>
    <w:rsid w:val="001C7AF8"/>
    <w:rsid w:val="001C7B29"/>
    <w:rsid w:val="001C7B8E"/>
    <w:rsid w:val="001D04CF"/>
    <w:rsid w:val="001D09B2"/>
    <w:rsid w:val="001D1027"/>
    <w:rsid w:val="001D1509"/>
    <w:rsid w:val="001D1EB2"/>
    <w:rsid w:val="001D2458"/>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776"/>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D89"/>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87F"/>
    <w:rsid w:val="002260F7"/>
    <w:rsid w:val="00226574"/>
    <w:rsid w:val="00226909"/>
    <w:rsid w:val="0022742B"/>
    <w:rsid w:val="002275E8"/>
    <w:rsid w:val="00227901"/>
    <w:rsid w:val="00227CD0"/>
    <w:rsid w:val="0023000F"/>
    <w:rsid w:val="00230508"/>
    <w:rsid w:val="00230D77"/>
    <w:rsid w:val="00230DAD"/>
    <w:rsid w:val="00230DC9"/>
    <w:rsid w:val="00232552"/>
    <w:rsid w:val="00232912"/>
    <w:rsid w:val="00232AB4"/>
    <w:rsid w:val="00232BD9"/>
    <w:rsid w:val="00232C1A"/>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CDE"/>
    <w:rsid w:val="00245D8D"/>
    <w:rsid w:val="00245E38"/>
    <w:rsid w:val="0024604B"/>
    <w:rsid w:val="002462B4"/>
    <w:rsid w:val="0024726B"/>
    <w:rsid w:val="00247C64"/>
    <w:rsid w:val="00247C77"/>
    <w:rsid w:val="00247CEA"/>
    <w:rsid w:val="00247F64"/>
    <w:rsid w:val="00247FD6"/>
    <w:rsid w:val="0025077F"/>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3F0"/>
    <w:rsid w:val="00265455"/>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E18"/>
    <w:rsid w:val="002A0FAA"/>
    <w:rsid w:val="002A1887"/>
    <w:rsid w:val="002A2011"/>
    <w:rsid w:val="002A2488"/>
    <w:rsid w:val="002A28C9"/>
    <w:rsid w:val="002A2DD0"/>
    <w:rsid w:val="002A33AE"/>
    <w:rsid w:val="002A34CD"/>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65A"/>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08B"/>
    <w:rsid w:val="002B517C"/>
    <w:rsid w:val="002B52EB"/>
    <w:rsid w:val="002B54A2"/>
    <w:rsid w:val="002B55FE"/>
    <w:rsid w:val="002B5A35"/>
    <w:rsid w:val="002B5B83"/>
    <w:rsid w:val="002B5D52"/>
    <w:rsid w:val="002B6603"/>
    <w:rsid w:val="002B663B"/>
    <w:rsid w:val="002B67FD"/>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14"/>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5E7"/>
    <w:rsid w:val="002D1762"/>
    <w:rsid w:val="002D224C"/>
    <w:rsid w:val="002D2D9F"/>
    <w:rsid w:val="002D2DFE"/>
    <w:rsid w:val="002D32EE"/>
    <w:rsid w:val="002D3319"/>
    <w:rsid w:val="002D339D"/>
    <w:rsid w:val="002D3733"/>
    <w:rsid w:val="002D3869"/>
    <w:rsid w:val="002D407F"/>
    <w:rsid w:val="002D40E5"/>
    <w:rsid w:val="002D410A"/>
    <w:rsid w:val="002D41C1"/>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C6A"/>
    <w:rsid w:val="002E2F11"/>
    <w:rsid w:val="002E377F"/>
    <w:rsid w:val="002E40BF"/>
    <w:rsid w:val="002E4258"/>
    <w:rsid w:val="002E4502"/>
    <w:rsid w:val="002E5445"/>
    <w:rsid w:val="002E59D5"/>
    <w:rsid w:val="002E62CE"/>
    <w:rsid w:val="002E6567"/>
    <w:rsid w:val="002E6587"/>
    <w:rsid w:val="002E69ED"/>
    <w:rsid w:val="002E6CD1"/>
    <w:rsid w:val="002E6D79"/>
    <w:rsid w:val="002E75AC"/>
    <w:rsid w:val="002E763A"/>
    <w:rsid w:val="002E7F40"/>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904"/>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4F7F"/>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49DF"/>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621"/>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B4A"/>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04E"/>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3F6"/>
    <w:rsid w:val="003966DA"/>
    <w:rsid w:val="00396996"/>
    <w:rsid w:val="003969D8"/>
    <w:rsid w:val="00396E3A"/>
    <w:rsid w:val="00396E50"/>
    <w:rsid w:val="00396EC6"/>
    <w:rsid w:val="0039717D"/>
    <w:rsid w:val="0039726A"/>
    <w:rsid w:val="00397A48"/>
    <w:rsid w:val="00397DF3"/>
    <w:rsid w:val="00397F14"/>
    <w:rsid w:val="00397FE6"/>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C20"/>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9F9"/>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50E"/>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BBD"/>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445"/>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3C6"/>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A50"/>
    <w:rsid w:val="00455D19"/>
    <w:rsid w:val="00455E5C"/>
    <w:rsid w:val="00456435"/>
    <w:rsid w:val="0045685C"/>
    <w:rsid w:val="00456A8F"/>
    <w:rsid w:val="00457A99"/>
    <w:rsid w:val="00460A48"/>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A82"/>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094"/>
    <w:rsid w:val="00475220"/>
    <w:rsid w:val="004753EA"/>
    <w:rsid w:val="004756E7"/>
    <w:rsid w:val="00475814"/>
    <w:rsid w:val="00475BD1"/>
    <w:rsid w:val="00475F7B"/>
    <w:rsid w:val="004764F9"/>
    <w:rsid w:val="00476735"/>
    <w:rsid w:val="00476C39"/>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8C2"/>
    <w:rsid w:val="004B4A56"/>
    <w:rsid w:val="004B4FC8"/>
    <w:rsid w:val="004B535C"/>
    <w:rsid w:val="004B54EA"/>
    <w:rsid w:val="004B5A0E"/>
    <w:rsid w:val="004B5A54"/>
    <w:rsid w:val="004B5C5A"/>
    <w:rsid w:val="004B5D05"/>
    <w:rsid w:val="004B5DC3"/>
    <w:rsid w:val="004B5ED3"/>
    <w:rsid w:val="004B6171"/>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4DD"/>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092"/>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FF3"/>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529"/>
    <w:rsid w:val="00511710"/>
    <w:rsid w:val="00511F8B"/>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D33"/>
    <w:rsid w:val="0052108C"/>
    <w:rsid w:val="00521704"/>
    <w:rsid w:val="00522165"/>
    <w:rsid w:val="00522381"/>
    <w:rsid w:val="005228C6"/>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79"/>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937"/>
    <w:rsid w:val="00537B72"/>
    <w:rsid w:val="00540015"/>
    <w:rsid w:val="0054055D"/>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054"/>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86B"/>
    <w:rsid w:val="00552974"/>
    <w:rsid w:val="00553412"/>
    <w:rsid w:val="005537F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2B8"/>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AF3"/>
    <w:rsid w:val="005851BE"/>
    <w:rsid w:val="005852D5"/>
    <w:rsid w:val="00585A47"/>
    <w:rsid w:val="005863F4"/>
    <w:rsid w:val="0058657D"/>
    <w:rsid w:val="00586789"/>
    <w:rsid w:val="00586F76"/>
    <w:rsid w:val="005873EF"/>
    <w:rsid w:val="0058756C"/>
    <w:rsid w:val="00587B94"/>
    <w:rsid w:val="00587C8E"/>
    <w:rsid w:val="00590BD6"/>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296"/>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F97"/>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6F5"/>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0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230"/>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18F"/>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9C"/>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856"/>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5A0"/>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5FB"/>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5F98"/>
    <w:rsid w:val="00686326"/>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04D"/>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5D0"/>
    <w:rsid w:val="006F570F"/>
    <w:rsid w:val="006F571D"/>
    <w:rsid w:val="006F5DCC"/>
    <w:rsid w:val="006F602A"/>
    <w:rsid w:val="006F642E"/>
    <w:rsid w:val="006F6DDA"/>
    <w:rsid w:val="006F6DEA"/>
    <w:rsid w:val="0070011E"/>
    <w:rsid w:val="00700220"/>
    <w:rsid w:val="00700231"/>
    <w:rsid w:val="00700281"/>
    <w:rsid w:val="007005DC"/>
    <w:rsid w:val="0070080F"/>
    <w:rsid w:val="00700E79"/>
    <w:rsid w:val="007014DA"/>
    <w:rsid w:val="007017E1"/>
    <w:rsid w:val="00701CC1"/>
    <w:rsid w:val="00701CE0"/>
    <w:rsid w:val="00701E65"/>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C79"/>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AA6"/>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654"/>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2F"/>
    <w:rsid w:val="00734CA1"/>
    <w:rsid w:val="00734D0A"/>
    <w:rsid w:val="0073540F"/>
    <w:rsid w:val="007358BC"/>
    <w:rsid w:val="007358C0"/>
    <w:rsid w:val="00735940"/>
    <w:rsid w:val="00735AF5"/>
    <w:rsid w:val="00735B55"/>
    <w:rsid w:val="00735DE3"/>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931"/>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D47"/>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1F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D2B"/>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5E4"/>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2EA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DE0"/>
    <w:rsid w:val="007A0E4E"/>
    <w:rsid w:val="007A163E"/>
    <w:rsid w:val="007A1771"/>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378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170"/>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9F2"/>
    <w:rsid w:val="007F721A"/>
    <w:rsid w:val="007F7431"/>
    <w:rsid w:val="007F7D7A"/>
    <w:rsid w:val="008000CF"/>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A8F"/>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D59"/>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1EA1"/>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3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A2B"/>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6E8"/>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22B"/>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110"/>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710"/>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898"/>
    <w:rsid w:val="008B7F60"/>
    <w:rsid w:val="008B7F7A"/>
    <w:rsid w:val="008C0A7A"/>
    <w:rsid w:val="008C13A6"/>
    <w:rsid w:val="008C1FD7"/>
    <w:rsid w:val="008C2061"/>
    <w:rsid w:val="008C206E"/>
    <w:rsid w:val="008C21F6"/>
    <w:rsid w:val="008C230B"/>
    <w:rsid w:val="008C2564"/>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702"/>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732"/>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15F"/>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254E"/>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1D4"/>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0DF"/>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82A"/>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34A"/>
    <w:rsid w:val="009B7BB1"/>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623"/>
    <w:rsid w:val="009F4AF2"/>
    <w:rsid w:val="009F4E1A"/>
    <w:rsid w:val="009F4E66"/>
    <w:rsid w:val="009F4EBD"/>
    <w:rsid w:val="009F5124"/>
    <w:rsid w:val="009F5F2C"/>
    <w:rsid w:val="009F6636"/>
    <w:rsid w:val="009F6DCE"/>
    <w:rsid w:val="009F71A8"/>
    <w:rsid w:val="009F7913"/>
    <w:rsid w:val="009F7C52"/>
    <w:rsid w:val="009F7CB8"/>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D19"/>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5B6C"/>
    <w:rsid w:val="00A1604B"/>
    <w:rsid w:val="00A164F8"/>
    <w:rsid w:val="00A16518"/>
    <w:rsid w:val="00A165DF"/>
    <w:rsid w:val="00A16719"/>
    <w:rsid w:val="00A1676B"/>
    <w:rsid w:val="00A167FE"/>
    <w:rsid w:val="00A16DEF"/>
    <w:rsid w:val="00A16FA9"/>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2F2C"/>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C50"/>
    <w:rsid w:val="00A43EFF"/>
    <w:rsid w:val="00A444CB"/>
    <w:rsid w:val="00A4489B"/>
    <w:rsid w:val="00A4490C"/>
    <w:rsid w:val="00A44C4E"/>
    <w:rsid w:val="00A44E20"/>
    <w:rsid w:val="00A454CF"/>
    <w:rsid w:val="00A455C7"/>
    <w:rsid w:val="00A45FBF"/>
    <w:rsid w:val="00A462FB"/>
    <w:rsid w:val="00A4634C"/>
    <w:rsid w:val="00A47267"/>
    <w:rsid w:val="00A474CA"/>
    <w:rsid w:val="00A476AD"/>
    <w:rsid w:val="00A476AE"/>
    <w:rsid w:val="00A476E9"/>
    <w:rsid w:val="00A477F6"/>
    <w:rsid w:val="00A47C5B"/>
    <w:rsid w:val="00A5095D"/>
    <w:rsid w:val="00A50A82"/>
    <w:rsid w:val="00A50A94"/>
    <w:rsid w:val="00A50E45"/>
    <w:rsid w:val="00A5121F"/>
    <w:rsid w:val="00A51417"/>
    <w:rsid w:val="00A5149F"/>
    <w:rsid w:val="00A514BB"/>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B3E"/>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35C"/>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6D11"/>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07E"/>
    <w:rsid w:val="00A82099"/>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44"/>
    <w:rsid w:val="00AA2CC3"/>
    <w:rsid w:val="00AA34B2"/>
    <w:rsid w:val="00AA3C33"/>
    <w:rsid w:val="00AA3D2F"/>
    <w:rsid w:val="00AA3E74"/>
    <w:rsid w:val="00AA54E6"/>
    <w:rsid w:val="00AA5929"/>
    <w:rsid w:val="00AA6002"/>
    <w:rsid w:val="00AA65F6"/>
    <w:rsid w:val="00AA6AAA"/>
    <w:rsid w:val="00AA6D9C"/>
    <w:rsid w:val="00AA6DE0"/>
    <w:rsid w:val="00AA6F40"/>
    <w:rsid w:val="00AA78AC"/>
    <w:rsid w:val="00AA7A21"/>
    <w:rsid w:val="00AA7FF9"/>
    <w:rsid w:val="00AB00B8"/>
    <w:rsid w:val="00AB021F"/>
    <w:rsid w:val="00AB02A1"/>
    <w:rsid w:val="00AB0462"/>
    <w:rsid w:val="00AB0DB9"/>
    <w:rsid w:val="00AB1BF3"/>
    <w:rsid w:val="00AB204B"/>
    <w:rsid w:val="00AB2310"/>
    <w:rsid w:val="00AB270E"/>
    <w:rsid w:val="00AB2EF2"/>
    <w:rsid w:val="00AB32D5"/>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39"/>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1BA"/>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B6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DCB"/>
    <w:rsid w:val="00B11701"/>
    <w:rsid w:val="00B11CD5"/>
    <w:rsid w:val="00B11EEF"/>
    <w:rsid w:val="00B11FC4"/>
    <w:rsid w:val="00B12914"/>
    <w:rsid w:val="00B13517"/>
    <w:rsid w:val="00B13597"/>
    <w:rsid w:val="00B13CD3"/>
    <w:rsid w:val="00B13E04"/>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B0"/>
    <w:rsid w:val="00B201E6"/>
    <w:rsid w:val="00B20233"/>
    <w:rsid w:val="00B20520"/>
    <w:rsid w:val="00B20556"/>
    <w:rsid w:val="00B205ED"/>
    <w:rsid w:val="00B20844"/>
    <w:rsid w:val="00B20A6C"/>
    <w:rsid w:val="00B20C4F"/>
    <w:rsid w:val="00B21035"/>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B70"/>
    <w:rsid w:val="00B270A3"/>
    <w:rsid w:val="00B3008E"/>
    <w:rsid w:val="00B3068E"/>
    <w:rsid w:val="00B3082B"/>
    <w:rsid w:val="00B30AAF"/>
    <w:rsid w:val="00B31A98"/>
    <w:rsid w:val="00B31D6B"/>
    <w:rsid w:val="00B3206C"/>
    <w:rsid w:val="00B32104"/>
    <w:rsid w:val="00B322BF"/>
    <w:rsid w:val="00B32401"/>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475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47F0A"/>
    <w:rsid w:val="00B505E8"/>
    <w:rsid w:val="00B50D1D"/>
    <w:rsid w:val="00B516B1"/>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9D5"/>
    <w:rsid w:val="00B56C01"/>
    <w:rsid w:val="00B56D23"/>
    <w:rsid w:val="00B5725B"/>
    <w:rsid w:val="00B578A4"/>
    <w:rsid w:val="00B578B7"/>
    <w:rsid w:val="00B57A33"/>
    <w:rsid w:val="00B57EFD"/>
    <w:rsid w:val="00B60030"/>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2D"/>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61E"/>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898"/>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2"/>
    <w:rsid w:val="00BC0EB4"/>
    <w:rsid w:val="00BC0F77"/>
    <w:rsid w:val="00BC10E8"/>
    <w:rsid w:val="00BC1281"/>
    <w:rsid w:val="00BC17AE"/>
    <w:rsid w:val="00BC1827"/>
    <w:rsid w:val="00BC18D3"/>
    <w:rsid w:val="00BC1E2D"/>
    <w:rsid w:val="00BC2114"/>
    <w:rsid w:val="00BC24F0"/>
    <w:rsid w:val="00BC2627"/>
    <w:rsid w:val="00BC2984"/>
    <w:rsid w:val="00BC2A01"/>
    <w:rsid w:val="00BC3179"/>
    <w:rsid w:val="00BC319E"/>
    <w:rsid w:val="00BC33D6"/>
    <w:rsid w:val="00BC3868"/>
    <w:rsid w:val="00BC3BBF"/>
    <w:rsid w:val="00BC3C1C"/>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CE9"/>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B22"/>
    <w:rsid w:val="00BF0CE1"/>
    <w:rsid w:val="00BF0D6C"/>
    <w:rsid w:val="00BF0EA5"/>
    <w:rsid w:val="00BF277D"/>
    <w:rsid w:val="00BF2E1B"/>
    <w:rsid w:val="00BF2FE2"/>
    <w:rsid w:val="00BF320A"/>
    <w:rsid w:val="00BF3715"/>
    <w:rsid w:val="00BF3748"/>
    <w:rsid w:val="00BF37FD"/>
    <w:rsid w:val="00BF39C7"/>
    <w:rsid w:val="00BF3C4E"/>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47A"/>
    <w:rsid w:val="00C0154A"/>
    <w:rsid w:val="00C01D6C"/>
    <w:rsid w:val="00C02206"/>
    <w:rsid w:val="00C02441"/>
    <w:rsid w:val="00C0254E"/>
    <w:rsid w:val="00C0255E"/>
    <w:rsid w:val="00C028A0"/>
    <w:rsid w:val="00C02C5E"/>
    <w:rsid w:val="00C034FC"/>
    <w:rsid w:val="00C03995"/>
    <w:rsid w:val="00C0454E"/>
    <w:rsid w:val="00C046AB"/>
    <w:rsid w:val="00C0486A"/>
    <w:rsid w:val="00C04DE0"/>
    <w:rsid w:val="00C0520F"/>
    <w:rsid w:val="00C05537"/>
    <w:rsid w:val="00C055A3"/>
    <w:rsid w:val="00C056A3"/>
    <w:rsid w:val="00C05AE6"/>
    <w:rsid w:val="00C0613B"/>
    <w:rsid w:val="00C06B41"/>
    <w:rsid w:val="00C06BFF"/>
    <w:rsid w:val="00C06E43"/>
    <w:rsid w:val="00C07A89"/>
    <w:rsid w:val="00C07E6D"/>
    <w:rsid w:val="00C10575"/>
    <w:rsid w:val="00C109DD"/>
    <w:rsid w:val="00C10BB5"/>
    <w:rsid w:val="00C10FF4"/>
    <w:rsid w:val="00C1115D"/>
    <w:rsid w:val="00C1177C"/>
    <w:rsid w:val="00C11D34"/>
    <w:rsid w:val="00C1261F"/>
    <w:rsid w:val="00C12B1C"/>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832"/>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204"/>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77"/>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3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8BC"/>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434"/>
    <w:rsid w:val="00CC75D9"/>
    <w:rsid w:val="00CC76C2"/>
    <w:rsid w:val="00CC7714"/>
    <w:rsid w:val="00CC7A5E"/>
    <w:rsid w:val="00CD0132"/>
    <w:rsid w:val="00CD025B"/>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A63"/>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79"/>
    <w:rsid w:val="00D01AAB"/>
    <w:rsid w:val="00D020FB"/>
    <w:rsid w:val="00D02249"/>
    <w:rsid w:val="00D022EC"/>
    <w:rsid w:val="00D02E6D"/>
    <w:rsid w:val="00D032B3"/>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BF5"/>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15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2C6"/>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19"/>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5CAB"/>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0F4"/>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171"/>
    <w:rsid w:val="00D603C5"/>
    <w:rsid w:val="00D604D9"/>
    <w:rsid w:val="00D60E10"/>
    <w:rsid w:val="00D60F7A"/>
    <w:rsid w:val="00D61040"/>
    <w:rsid w:val="00D615C1"/>
    <w:rsid w:val="00D61D7B"/>
    <w:rsid w:val="00D61F13"/>
    <w:rsid w:val="00D61F77"/>
    <w:rsid w:val="00D626E4"/>
    <w:rsid w:val="00D62771"/>
    <w:rsid w:val="00D62CE6"/>
    <w:rsid w:val="00D63429"/>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A08"/>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13F"/>
    <w:rsid w:val="00D839ED"/>
    <w:rsid w:val="00D84599"/>
    <w:rsid w:val="00D846BA"/>
    <w:rsid w:val="00D84987"/>
    <w:rsid w:val="00D84CD2"/>
    <w:rsid w:val="00D84D38"/>
    <w:rsid w:val="00D84D70"/>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00A"/>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FF0"/>
    <w:rsid w:val="00DA2052"/>
    <w:rsid w:val="00DA2456"/>
    <w:rsid w:val="00DA2519"/>
    <w:rsid w:val="00DA2849"/>
    <w:rsid w:val="00DA2D2B"/>
    <w:rsid w:val="00DA2F9D"/>
    <w:rsid w:val="00DA3461"/>
    <w:rsid w:val="00DA3995"/>
    <w:rsid w:val="00DA3C4E"/>
    <w:rsid w:val="00DA3EAE"/>
    <w:rsid w:val="00DA479A"/>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3C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5BE"/>
    <w:rsid w:val="00DD2832"/>
    <w:rsid w:val="00DD2C0B"/>
    <w:rsid w:val="00DD2CD6"/>
    <w:rsid w:val="00DD3374"/>
    <w:rsid w:val="00DD37E7"/>
    <w:rsid w:val="00DD3F25"/>
    <w:rsid w:val="00DD3F67"/>
    <w:rsid w:val="00DD4300"/>
    <w:rsid w:val="00DD476E"/>
    <w:rsid w:val="00DD548E"/>
    <w:rsid w:val="00DD55BA"/>
    <w:rsid w:val="00DD56EF"/>
    <w:rsid w:val="00DD5EA7"/>
    <w:rsid w:val="00DD5F8D"/>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B5E"/>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22D4"/>
    <w:rsid w:val="00E3357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AAE"/>
    <w:rsid w:val="00E36E58"/>
    <w:rsid w:val="00E36F01"/>
    <w:rsid w:val="00E37122"/>
    <w:rsid w:val="00E378A3"/>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6CD9"/>
    <w:rsid w:val="00E47140"/>
    <w:rsid w:val="00E47185"/>
    <w:rsid w:val="00E47299"/>
    <w:rsid w:val="00E4759D"/>
    <w:rsid w:val="00E4764D"/>
    <w:rsid w:val="00E50AC9"/>
    <w:rsid w:val="00E50E50"/>
    <w:rsid w:val="00E514C3"/>
    <w:rsid w:val="00E514E8"/>
    <w:rsid w:val="00E519B5"/>
    <w:rsid w:val="00E51FF0"/>
    <w:rsid w:val="00E52BEC"/>
    <w:rsid w:val="00E52C59"/>
    <w:rsid w:val="00E52D85"/>
    <w:rsid w:val="00E5377F"/>
    <w:rsid w:val="00E5439A"/>
    <w:rsid w:val="00E54496"/>
    <w:rsid w:val="00E546C2"/>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D62"/>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04E"/>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5F2"/>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9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3C0"/>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C0"/>
    <w:rsid w:val="00EE61F7"/>
    <w:rsid w:val="00EE669F"/>
    <w:rsid w:val="00EE67A7"/>
    <w:rsid w:val="00EE6866"/>
    <w:rsid w:val="00EE6CE1"/>
    <w:rsid w:val="00EE7071"/>
    <w:rsid w:val="00EE712B"/>
    <w:rsid w:val="00EE71C7"/>
    <w:rsid w:val="00EE71EB"/>
    <w:rsid w:val="00EE78E3"/>
    <w:rsid w:val="00EE7C88"/>
    <w:rsid w:val="00EF0814"/>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CF8"/>
    <w:rsid w:val="00F02D1F"/>
    <w:rsid w:val="00F03072"/>
    <w:rsid w:val="00F030DE"/>
    <w:rsid w:val="00F038B8"/>
    <w:rsid w:val="00F039C4"/>
    <w:rsid w:val="00F03DBF"/>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95"/>
    <w:rsid w:val="00F36CE2"/>
    <w:rsid w:val="00F36FF5"/>
    <w:rsid w:val="00F37334"/>
    <w:rsid w:val="00F378A4"/>
    <w:rsid w:val="00F379F3"/>
    <w:rsid w:val="00F40308"/>
    <w:rsid w:val="00F4078C"/>
    <w:rsid w:val="00F408D8"/>
    <w:rsid w:val="00F40BAB"/>
    <w:rsid w:val="00F40EAA"/>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57EAA"/>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BC3"/>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71D"/>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D61"/>
    <w:rsid w:val="00F92E83"/>
    <w:rsid w:val="00F93D07"/>
    <w:rsid w:val="00F93D7B"/>
    <w:rsid w:val="00F93DC8"/>
    <w:rsid w:val="00F94655"/>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5C6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CF9"/>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446"/>
    <w:rsid w:val="00FC355A"/>
    <w:rsid w:val="00FC35D3"/>
    <w:rsid w:val="00FC3871"/>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27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A2B77"/>
  <w15:docId w15:val="{003678D3-CB15-4BEC-B3C1-C75413FC2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5E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ce-Holder1">
    <w:name w:val="Place-Holder 1"/>
    <w:basedOn w:val="Normal"/>
    <w:rsid w:val="00C0147A"/>
    <w:pPr>
      <w:suppressAutoHyphens/>
      <w:spacing w:before="240"/>
    </w:pPr>
    <w:rPr>
      <w:rFonts w:cs="Arial"/>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961305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466821">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0368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3886911">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2958748">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9611614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mfin.gov.rs/&#1079;&#1072;&#1082;&#1086;&#1085;&#1080;)"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ntTable" Target="fontTable.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mfin.gov.rs/&#1079;&#1072;&#1082;&#1086;&#1085;&#1080;)"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theme" Target="theme/theme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58.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vladimir.kamenica@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185" Type="http://schemas.openxmlformats.org/officeDocument/2006/relationships/customXml" Target="../customXml/item160.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2.jpeg"/><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vladimir.kamenica@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B8D9A-E578-4B1B-803A-7DBB7B25F1A4}"/>
</file>

<file path=customXml/itemProps10.xml><?xml version="1.0" encoding="utf-8"?>
<ds:datastoreItem xmlns:ds="http://schemas.openxmlformats.org/officeDocument/2006/customXml" ds:itemID="{FA500C51-D60D-4C30-AB57-B2020174E702}"/>
</file>

<file path=customXml/itemProps100.xml><?xml version="1.0" encoding="utf-8"?>
<ds:datastoreItem xmlns:ds="http://schemas.openxmlformats.org/officeDocument/2006/customXml" ds:itemID="{9F703B06-EE53-4AEC-B697-05C1E65B88C6}"/>
</file>

<file path=customXml/itemProps101.xml><?xml version="1.0" encoding="utf-8"?>
<ds:datastoreItem xmlns:ds="http://schemas.openxmlformats.org/officeDocument/2006/customXml" ds:itemID="{E456FE48-FC84-4F82-9751-35026A24F6CC}"/>
</file>

<file path=customXml/itemProps102.xml><?xml version="1.0" encoding="utf-8"?>
<ds:datastoreItem xmlns:ds="http://schemas.openxmlformats.org/officeDocument/2006/customXml" ds:itemID="{8519D954-3C59-42D3-96EE-1385158F4C8F}"/>
</file>

<file path=customXml/itemProps103.xml><?xml version="1.0" encoding="utf-8"?>
<ds:datastoreItem xmlns:ds="http://schemas.openxmlformats.org/officeDocument/2006/customXml" ds:itemID="{0907E161-0463-4267-A862-23EA4B0A219A}"/>
</file>

<file path=customXml/itemProps104.xml><?xml version="1.0" encoding="utf-8"?>
<ds:datastoreItem xmlns:ds="http://schemas.openxmlformats.org/officeDocument/2006/customXml" ds:itemID="{47463A1A-4538-4FB7-9C16-F72B5E2FEDB8}"/>
</file>

<file path=customXml/itemProps105.xml><?xml version="1.0" encoding="utf-8"?>
<ds:datastoreItem xmlns:ds="http://schemas.openxmlformats.org/officeDocument/2006/customXml" ds:itemID="{0F6C0E52-9833-4138-97AC-C7F7FB5308E6}"/>
</file>

<file path=customXml/itemProps106.xml><?xml version="1.0" encoding="utf-8"?>
<ds:datastoreItem xmlns:ds="http://schemas.openxmlformats.org/officeDocument/2006/customXml" ds:itemID="{AA2B6369-7C63-4E32-ACEC-D65A3D4E90D4}"/>
</file>

<file path=customXml/itemProps107.xml><?xml version="1.0" encoding="utf-8"?>
<ds:datastoreItem xmlns:ds="http://schemas.openxmlformats.org/officeDocument/2006/customXml" ds:itemID="{58E6E029-B7BE-4B5A-80CF-9AB4007FDE93}"/>
</file>

<file path=customXml/itemProps108.xml><?xml version="1.0" encoding="utf-8"?>
<ds:datastoreItem xmlns:ds="http://schemas.openxmlformats.org/officeDocument/2006/customXml" ds:itemID="{3A6740F4-FE5C-46DF-B594-27666EA4EC75}"/>
</file>

<file path=customXml/itemProps109.xml><?xml version="1.0" encoding="utf-8"?>
<ds:datastoreItem xmlns:ds="http://schemas.openxmlformats.org/officeDocument/2006/customXml" ds:itemID="{4F851958-FE9A-4D63-A499-B296FA42FC35}"/>
</file>

<file path=customXml/itemProps11.xml><?xml version="1.0" encoding="utf-8"?>
<ds:datastoreItem xmlns:ds="http://schemas.openxmlformats.org/officeDocument/2006/customXml" ds:itemID="{090FEC81-CED6-4BC9-B6C5-F2FD0B9F6A04}"/>
</file>

<file path=customXml/itemProps110.xml><?xml version="1.0" encoding="utf-8"?>
<ds:datastoreItem xmlns:ds="http://schemas.openxmlformats.org/officeDocument/2006/customXml" ds:itemID="{5C64E838-629B-4AD4-8BD7-EF53A69E503F}"/>
</file>

<file path=customXml/itemProps111.xml><?xml version="1.0" encoding="utf-8"?>
<ds:datastoreItem xmlns:ds="http://schemas.openxmlformats.org/officeDocument/2006/customXml" ds:itemID="{F6EBD32B-858E-4649-BE3B-A8ABB7A2DDD1}"/>
</file>

<file path=customXml/itemProps112.xml><?xml version="1.0" encoding="utf-8"?>
<ds:datastoreItem xmlns:ds="http://schemas.openxmlformats.org/officeDocument/2006/customXml" ds:itemID="{817D3005-29B0-48AF-BD97-40340D8E42D8}"/>
</file>

<file path=customXml/itemProps113.xml><?xml version="1.0" encoding="utf-8"?>
<ds:datastoreItem xmlns:ds="http://schemas.openxmlformats.org/officeDocument/2006/customXml" ds:itemID="{E37A3291-ACE2-40F1-85D3-B412EB89CC00}"/>
</file>

<file path=customXml/itemProps114.xml><?xml version="1.0" encoding="utf-8"?>
<ds:datastoreItem xmlns:ds="http://schemas.openxmlformats.org/officeDocument/2006/customXml" ds:itemID="{7B58C1A2-9A97-4E53-917E-AC130CEC8BA1}"/>
</file>

<file path=customXml/itemProps115.xml><?xml version="1.0" encoding="utf-8"?>
<ds:datastoreItem xmlns:ds="http://schemas.openxmlformats.org/officeDocument/2006/customXml" ds:itemID="{F44568C3-A5DF-43A5-B009-DC1B9E5F2352}"/>
</file>

<file path=customXml/itemProps116.xml><?xml version="1.0" encoding="utf-8"?>
<ds:datastoreItem xmlns:ds="http://schemas.openxmlformats.org/officeDocument/2006/customXml" ds:itemID="{2A70ABF6-C050-4F32-A5C0-8FBEB1806EBD}"/>
</file>

<file path=customXml/itemProps117.xml><?xml version="1.0" encoding="utf-8"?>
<ds:datastoreItem xmlns:ds="http://schemas.openxmlformats.org/officeDocument/2006/customXml" ds:itemID="{96677DC6-C67E-4509-AAD7-E03F9A7DAF8C}"/>
</file>

<file path=customXml/itemProps118.xml><?xml version="1.0" encoding="utf-8"?>
<ds:datastoreItem xmlns:ds="http://schemas.openxmlformats.org/officeDocument/2006/customXml" ds:itemID="{016E6114-5247-404E-8B2A-C07A1F6454AD}"/>
</file>

<file path=customXml/itemProps119.xml><?xml version="1.0" encoding="utf-8"?>
<ds:datastoreItem xmlns:ds="http://schemas.openxmlformats.org/officeDocument/2006/customXml" ds:itemID="{534F478B-CE8D-421F-BFEC-3114F2DC98A2}"/>
</file>

<file path=customXml/itemProps12.xml><?xml version="1.0" encoding="utf-8"?>
<ds:datastoreItem xmlns:ds="http://schemas.openxmlformats.org/officeDocument/2006/customXml" ds:itemID="{89947CF6-3794-437D-AB07-5C131C9026A1}"/>
</file>

<file path=customXml/itemProps120.xml><?xml version="1.0" encoding="utf-8"?>
<ds:datastoreItem xmlns:ds="http://schemas.openxmlformats.org/officeDocument/2006/customXml" ds:itemID="{E2012DE3-03C2-4889-9628-6745C486B545}"/>
</file>

<file path=customXml/itemProps121.xml><?xml version="1.0" encoding="utf-8"?>
<ds:datastoreItem xmlns:ds="http://schemas.openxmlformats.org/officeDocument/2006/customXml" ds:itemID="{F3408686-7E10-47AC-85BD-F422C313D125}"/>
</file>

<file path=customXml/itemProps122.xml><?xml version="1.0" encoding="utf-8"?>
<ds:datastoreItem xmlns:ds="http://schemas.openxmlformats.org/officeDocument/2006/customXml" ds:itemID="{ADF0F4AB-045D-4624-9BEA-2E420273DBE6}"/>
</file>

<file path=customXml/itemProps123.xml><?xml version="1.0" encoding="utf-8"?>
<ds:datastoreItem xmlns:ds="http://schemas.openxmlformats.org/officeDocument/2006/customXml" ds:itemID="{A1DD906E-95DE-4775-9759-9200DDFD1377}"/>
</file>

<file path=customXml/itemProps124.xml><?xml version="1.0" encoding="utf-8"?>
<ds:datastoreItem xmlns:ds="http://schemas.openxmlformats.org/officeDocument/2006/customXml" ds:itemID="{10560928-CD23-4D9E-B3EA-8FFB5A547EB6}"/>
</file>

<file path=customXml/itemProps125.xml><?xml version="1.0" encoding="utf-8"?>
<ds:datastoreItem xmlns:ds="http://schemas.openxmlformats.org/officeDocument/2006/customXml" ds:itemID="{246649CE-E2E7-4B6F-8920-B030397429E2}"/>
</file>

<file path=customXml/itemProps126.xml><?xml version="1.0" encoding="utf-8"?>
<ds:datastoreItem xmlns:ds="http://schemas.openxmlformats.org/officeDocument/2006/customXml" ds:itemID="{C65D1914-1039-4ADD-B747-371ACFD64A68}"/>
</file>

<file path=customXml/itemProps127.xml><?xml version="1.0" encoding="utf-8"?>
<ds:datastoreItem xmlns:ds="http://schemas.openxmlformats.org/officeDocument/2006/customXml" ds:itemID="{7E8E7FC3-9627-4C0E-80BC-390AAFCDE4DE}"/>
</file>

<file path=customXml/itemProps128.xml><?xml version="1.0" encoding="utf-8"?>
<ds:datastoreItem xmlns:ds="http://schemas.openxmlformats.org/officeDocument/2006/customXml" ds:itemID="{14303D3C-29D3-4A75-87EC-00AAF8E47AF3}"/>
</file>

<file path=customXml/itemProps129.xml><?xml version="1.0" encoding="utf-8"?>
<ds:datastoreItem xmlns:ds="http://schemas.openxmlformats.org/officeDocument/2006/customXml" ds:itemID="{71FD07E5-4A70-42A0-85F6-03580B1139CC}"/>
</file>

<file path=customXml/itemProps13.xml><?xml version="1.0" encoding="utf-8"?>
<ds:datastoreItem xmlns:ds="http://schemas.openxmlformats.org/officeDocument/2006/customXml" ds:itemID="{FFE20BA0-5E23-436B-A02A-C2F7D4C746FF}"/>
</file>

<file path=customXml/itemProps130.xml><?xml version="1.0" encoding="utf-8"?>
<ds:datastoreItem xmlns:ds="http://schemas.openxmlformats.org/officeDocument/2006/customXml" ds:itemID="{5D512DC4-699D-4ED0-BBD7-238573CF0A70}"/>
</file>

<file path=customXml/itemProps131.xml><?xml version="1.0" encoding="utf-8"?>
<ds:datastoreItem xmlns:ds="http://schemas.openxmlformats.org/officeDocument/2006/customXml" ds:itemID="{E93489BD-BCE9-415F-AE6F-2BC37ED2ADD5}"/>
</file>

<file path=customXml/itemProps132.xml><?xml version="1.0" encoding="utf-8"?>
<ds:datastoreItem xmlns:ds="http://schemas.openxmlformats.org/officeDocument/2006/customXml" ds:itemID="{563226B4-08DA-4DCF-9881-B4ABAB2C3537}"/>
</file>

<file path=customXml/itemProps133.xml><?xml version="1.0" encoding="utf-8"?>
<ds:datastoreItem xmlns:ds="http://schemas.openxmlformats.org/officeDocument/2006/customXml" ds:itemID="{378874BD-0B5C-46CB-ABBE-53D33D99306A}"/>
</file>

<file path=customXml/itemProps134.xml><?xml version="1.0" encoding="utf-8"?>
<ds:datastoreItem xmlns:ds="http://schemas.openxmlformats.org/officeDocument/2006/customXml" ds:itemID="{A5BA1A68-7523-4772-BAF2-7FD284957E86}"/>
</file>

<file path=customXml/itemProps135.xml><?xml version="1.0" encoding="utf-8"?>
<ds:datastoreItem xmlns:ds="http://schemas.openxmlformats.org/officeDocument/2006/customXml" ds:itemID="{36DEB3F3-DB1F-4840-98B3-DAA4DBB131B7}"/>
</file>

<file path=customXml/itemProps136.xml><?xml version="1.0" encoding="utf-8"?>
<ds:datastoreItem xmlns:ds="http://schemas.openxmlformats.org/officeDocument/2006/customXml" ds:itemID="{51A97CE6-ADE3-4406-A1DD-AADF2C43BDBE}"/>
</file>

<file path=customXml/itemProps137.xml><?xml version="1.0" encoding="utf-8"?>
<ds:datastoreItem xmlns:ds="http://schemas.openxmlformats.org/officeDocument/2006/customXml" ds:itemID="{BEDA9916-49A5-4F87-8715-A358AD8CC631}"/>
</file>

<file path=customXml/itemProps138.xml><?xml version="1.0" encoding="utf-8"?>
<ds:datastoreItem xmlns:ds="http://schemas.openxmlformats.org/officeDocument/2006/customXml" ds:itemID="{C36DBC7E-9B77-4956-8F84-548731916596}"/>
</file>

<file path=customXml/itemProps139.xml><?xml version="1.0" encoding="utf-8"?>
<ds:datastoreItem xmlns:ds="http://schemas.openxmlformats.org/officeDocument/2006/customXml" ds:itemID="{6C2757FF-2045-46B8-B19D-89F6BD04F0B8}"/>
</file>

<file path=customXml/itemProps14.xml><?xml version="1.0" encoding="utf-8"?>
<ds:datastoreItem xmlns:ds="http://schemas.openxmlformats.org/officeDocument/2006/customXml" ds:itemID="{8E3839C0-E04A-47E8-8424-D5ED15638954}"/>
</file>

<file path=customXml/itemProps140.xml><?xml version="1.0" encoding="utf-8"?>
<ds:datastoreItem xmlns:ds="http://schemas.openxmlformats.org/officeDocument/2006/customXml" ds:itemID="{58A1305F-F18F-412D-A83D-28CD7737F5F2}"/>
</file>

<file path=customXml/itemProps141.xml><?xml version="1.0" encoding="utf-8"?>
<ds:datastoreItem xmlns:ds="http://schemas.openxmlformats.org/officeDocument/2006/customXml" ds:itemID="{8CA808C9-0AE9-46E4-B256-23B223513B77}"/>
</file>

<file path=customXml/itemProps142.xml><?xml version="1.0" encoding="utf-8"?>
<ds:datastoreItem xmlns:ds="http://schemas.openxmlformats.org/officeDocument/2006/customXml" ds:itemID="{3AC262F3-0885-4D1A-BD8B-9D50F92C7F71}"/>
</file>

<file path=customXml/itemProps143.xml><?xml version="1.0" encoding="utf-8"?>
<ds:datastoreItem xmlns:ds="http://schemas.openxmlformats.org/officeDocument/2006/customXml" ds:itemID="{7B2C9346-9DD3-4A65-AEDB-2AE4726FAE93}"/>
</file>

<file path=customXml/itemProps144.xml><?xml version="1.0" encoding="utf-8"?>
<ds:datastoreItem xmlns:ds="http://schemas.openxmlformats.org/officeDocument/2006/customXml" ds:itemID="{E0E4ABFA-8D12-4C97-ADF6-6F3C319D72EF}"/>
</file>

<file path=customXml/itemProps145.xml><?xml version="1.0" encoding="utf-8"?>
<ds:datastoreItem xmlns:ds="http://schemas.openxmlformats.org/officeDocument/2006/customXml" ds:itemID="{26C34D49-5913-4A7A-AA18-AB97B5A22A7A}"/>
</file>

<file path=customXml/itemProps146.xml><?xml version="1.0" encoding="utf-8"?>
<ds:datastoreItem xmlns:ds="http://schemas.openxmlformats.org/officeDocument/2006/customXml" ds:itemID="{4A2A28C8-3BEB-46C2-91EF-900C060F86A8}"/>
</file>

<file path=customXml/itemProps147.xml><?xml version="1.0" encoding="utf-8"?>
<ds:datastoreItem xmlns:ds="http://schemas.openxmlformats.org/officeDocument/2006/customXml" ds:itemID="{87904CC3-0F7A-4896-B04E-602A611D51B7}"/>
</file>

<file path=customXml/itemProps148.xml><?xml version="1.0" encoding="utf-8"?>
<ds:datastoreItem xmlns:ds="http://schemas.openxmlformats.org/officeDocument/2006/customXml" ds:itemID="{2AEE7959-3EFE-4069-8F43-FFA709CF593E}"/>
</file>

<file path=customXml/itemProps149.xml><?xml version="1.0" encoding="utf-8"?>
<ds:datastoreItem xmlns:ds="http://schemas.openxmlformats.org/officeDocument/2006/customXml" ds:itemID="{30E20CCB-0ABE-4F4C-97BC-15DBFECF96D8}"/>
</file>

<file path=customXml/itemProps15.xml><?xml version="1.0" encoding="utf-8"?>
<ds:datastoreItem xmlns:ds="http://schemas.openxmlformats.org/officeDocument/2006/customXml" ds:itemID="{2297C238-61D2-4F86-B85D-3FACB82A220C}"/>
</file>

<file path=customXml/itemProps150.xml><?xml version="1.0" encoding="utf-8"?>
<ds:datastoreItem xmlns:ds="http://schemas.openxmlformats.org/officeDocument/2006/customXml" ds:itemID="{AB0707CD-846C-403A-814B-CD0815A68A1A}"/>
</file>

<file path=customXml/itemProps151.xml><?xml version="1.0" encoding="utf-8"?>
<ds:datastoreItem xmlns:ds="http://schemas.openxmlformats.org/officeDocument/2006/customXml" ds:itemID="{FF5A404E-E34E-427E-B5C5-492BCEAAF445}"/>
</file>

<file path=customXml/itemProps152.xml><?xml version="1.0" encoding="utf-8"?>
<ds:datastoreItem xmlns:ds="http://schemas.openxmlformats.org/officeDocument/2006/customXml" ds:itemID="{4354B167-AF08-4A81-B041-8F1C6218D7AF}"/>
</file>

<file path=customXml/itemProps153.xml><?xml version="1.0" encoding="utf-8"?>
<ds:datastoreItem xmlns:ds="http://schemas.openxmlformats.org/officeDocument/2006/customXml" ds:itemID="{7E47A98E-B127-4F16-B63C-E6FCAAEBD089}"/>
</file>

<file path=customXml/itemProps154.xml><?xml version="1.0" encoding="utf-8"?>
<ds:datastoreItem xmlns:ds="http://schemas.openxmlformats.org/officeDocument/2006/customXml" ds:itemID="{D75E2980-C622-4626-A66C-0C077EEC0190}"/>
</file>

<file path=customXml/itemProps155.xml><?xml version="1.0" encoding="utf-8"?>
<ds:datastoreItem xmlns:ds="http://schemas.openxmlformats.org/officeDocument/2006/customXml" ds:itemID="{15E96A66-2E77-4404-95CE-160693E31DE4}"/>
</file>

<file path=customXml/itemProps156.xml><?xml version="1.0" encoding="utf-8"?>
<ds:datastoreItem xmlns:ds="http://schemas.openxmlformats.org/officeDocument/2006/customXml" ds:itemID="{57CC19FA-73CE-4AEF-9249-2F5E741BB01E}"/>
</file>

<file path=customXml/itemProps157.xml><?xml version="1.0" encoding="utf-8"?>
<ds:datastoreItem xmlns:ds="http://schemas.openxmlformats.org/officeDocument/2006/customXml" ds:itemID="{075E51BD-A6AF-45BB-80CF-94DD190863F6}"/>
</file>

<file path=customXml/itemProps158.xml><?xml version="1.0" encoding="utf-8"?>
<ds:datastoreItem xmlns:ds="http://schemas.openxmlformats.org/officeDocument/2006/customXml" ds:itemID="{48DD4C5C-334A-44E5-A4AC-72AB2F3848CD}"/>
</file>

<file path=customXml/itemProps159.xml><?xml version="1.0" encoding="utf-8"?>
<ds:datastoreItem xmlns:ds="http://schemas.openxmlformats.org/officeDocument/2006/customXml" ds:itemID="{23398569-F7D5-40DE-9B2B-0EE47F679718}"/>
</file>

<file path=customXml/itemProps16.xml><?xml version="1.0" encoding="utf-8"?>
<ds:datastoreItem xmlns:ds="http://schemas.openxmlformats.org/officeDocument/2006/customXml" ds:itemID="{239B9F81-8892-4E37-AA32-6BE6DDBD74A1}"/>
</file>

<file path=customXml/itemProps160.xml><?xml version="1.0" encoding="utf-8"?>
<ds:datastoreItem xmlns:ds="http://schemas.openxmlformats.org/officeDocument/2006/customXml" ds:itemID="{48080756-FC47-4CE8-BCCB-C566F6B74F6E}"/>
</file>

<file path=customXml/itemProps17.xml><?xml version="1.0" encoding="utf-8"?>
<ds:datastoreItem xmlns:ds="http://schemas.openxmlformats.org/officeDocument/2006/customXml" ds:itemID="{AE522E5E-D2CE-4895-939E-33EC523F2DDC}"/>
</file>

<file path=customXml/itemProps18.xml><?xml version="1.0" encoding="utf-8"?>
<ds:datastoreItem xmlns:ds="http://schemas.openxmlformats.org/officeDocument/2006/customXml" ds:itemID="{AC5FFD25-88DE-43CC-AB6D-B631B2D124A9}"/>
</file>

<file path=customXml/itemProps19.xml><?xml version="1.0" encoding="utf-8"?>
<ds:datastoreItem xmlns:ds="http://schemas.openxmlformats.org/officeDocument/2006/customXml" ds:itemID="{D97B01C6-679C-4A97-9213-15176EBA7896}"/>
</file>

<file path=customXml/itemProps2.xml><?xml version="1.0" encoding="utf-8"?>
<ds:datastoreItem xmlns:ds="http://schemas.openxmlformats.org/officeDocument/2006/customXml" ds:itemID="{1A4F77CE-62EE-4021-AA8A-56568E6E70AE}"/>
</file>

<file path=customXml/itemProps20.xml><?xml version="1.0" encoding="utf-8"?>
<ds:datastoreItem xmlns:ds="http://schemas.openxmlformats.org/officeDocument/2006/customXml" ds:itemID="{FC577D32-F102-4E7C-985E-1015F0DF45DC}"/>
</file>

<file path=customXml/itemProps21.xml><?xml version="1.0" encoding="utf-8"?>
<ds:datastoreItem xmlns:ds="http://schemas.openxmlformats.org/officeDocument/2006/customXml" ds:itemID="{E49DF6F4-380C-4FEF-B248-A0CA27B0D162}"/>
</file>

<file path=customXml/itemProps22.xml><?xml version="1.0" encoding="utf-8"?>
<ds:datastoreItem xmlns:ds="http://schemas.openxmlformats.org/officeDocument/2006/customXml" ds:itemID="{319F5106-BB7D-4BC7-965D-D9B31FB7D72F}"/>
</file>

<file path=customXml/itemProps23.xml><?xml version="1.0" encoding="utf-8"?>
<ds:datastoreItem xmlns:ds="http://schemas.openxmlformats.org/officeDocument/2006/customXml" ds:itemID="{16EED5FA-C363-4084-9183-B0C16E6EE56B}"/>
</file>

<file path=customXml/itemProps24.xml><?xml version="1.0" encoding="utf-8"?>
<ds:datastoreItem xmlns:ds="http://schemas.openxmlformats.org/officeDocument/2006/customXml" ds:itemID="{1CA20AB5-2AA8-4701-B03C-B446D3C1089C}"/>
</file>

<file path=customXml/itemProps25.xml><?xml version="1.0" encoding="utf-8"?>
<ds:datastoreItem xmlns:ds="http://schemas.openxmlformats.org/officeDocument/2006/customXml" ds:itemID="{C4F0BA56-9D5D-46E3-A71D-E7C01038BA00}"/>
</file>

<file path=customXml/itemProps26.xml><?xml version="1.0" encoding="utf-8"?>
<ds:datastoreItem xmlns:ds="http://schemas.openxmlformats.org/officeDocument/2006/customXml" ds:itemID="{807F13DB-F7B8-4032-AE29-18007088B223}"/>
</file>

<file path=customXml/itemProps27.xml><?xml version="1.0" encoding="utf-8"?>
<ds:datastoreItem xmlns:ds="http://schemas.openxmlformats.org/officeDocument/2006/customXml" ds:itemID="{34632369-3772-4D5F-B70F-30C18AAA6F3E}"/>
</file>

<file path=customXml/itemProps28.xml><?xml version="1.0" encoding="utf-8"?>
<ds:datastoreItem xmlns:ds="http://schemas.openxmlformats.org/officeDocument/2006/customXml" ds:itemID="{FD9DDE36-45F7-47EF-8F95-5FB629F985DD}"/>
</file>

<file path=customXml/itemProps29.xml><?xml version="1.0" encoding="utf-8"?>
<ds:datastoreItem xmlns:ds="http://schemas.openxmlformats.org/officeDocument/2006/customXml" ds:itemID="{15B25055-E2A5-43E5-ABFC-E1C14AC19A89}"/>
</file>

<file path=customXml/itemProps3.xml><?xml version="1.0" encoding="utf-8"?>
<ds:datastoreItem xmlns:ds="http://schemas.openxmlformats.org/officeDocument/2006/customXml" ds:itemID="{7731AAD7-9DD3-4AB0-BDC1-D0A5C5F3BEC1}"/>
</file>

<file path=customXml/itemProps30.xml><?xml version="1.0" encoding="utf-8"?>
<ds:datastoreItem xmlns:ds="http://schemas.openxmlformats.org/officeDocument/2006/customXml" ds:itemID="{6524B266-5BD0-4AEB-922D-EE05D9F4342F}"/>
</file>

<file path=customXml/itemProps31.xml><?xml version="1.0" encoding="utf-8"?>
<ds:datastoreItem xmlns:ds="http://schemas.openxmlformats.org/officeDocument/2006/customXml" ds:itemID="{169C7D68-F39C-4597-B2EB-5C718928585F}"/>
</file>

<file path=customXml/itemProps32.xml><?xml version="1.0" encoding="utf-8"?>
<ds:datastoreItem xmlns:ds="http://schemas.openxmlformats.org/officeDocument/2006/customXml" ds:itemID="{7036808F-D260-4989-92B9-353CA49B0FA0}"/>
</file>

<file path=customXml/itemProps33.xml><?xml version="1.0" encoding="utf-8"?>
<ds:datastoreItem xmlns:ds="http://schemas.openxmlformats.org/officeDocument/2006/customXml" ds:itemID="{5E56E9BE-8876-404E-BEF9-918B9D01D27A}"/>
</file>

<file path=customXml/itemProps34.xml><?xml version="1.0" encoding="utf-8"?>
<ds:datastoreItem xmlns:ds="http://schemas.openxmlformats.org/officeDocument/2006/customXml" ds:itemID="{D9B103C2-15C5-42FC-A213-90CB7F96515F}"/>
</file>

<file path=customXml/itemProps35.xml><?xml version="1.0" encoding="utf-8"?>
<ds:datastoreItem xmlns:ds="http://schemas.openxmlformats.org/officeDocument/2006/customXml" ds:itemID="{4E6CD0BC-7324-4903-AF40-D55AC55203F5}"/>
</file>

<file path=customXml/itemProps36.xml><?xml version="1.0" encoding="utf-8"?>
<ds:datastoreItem xmlns:ds="http://schemas.openxmlformats.org/officeDocument/2006/customXml" ds:itemID="{A47BAF77-9AF2-4D92-8538-A529BE5C48E4}"/>
</file>

<file path=customXml/itemProps37.xml><?xml version="1.0" encoding="utf-8"?>
<ds:datastoreItem xmlns:ds="http://schemas.openxmlformats.org/officeDocument/2006/customXml" ds:itemID="{29306851-EB71-472E-8DA1-51CD3CC95053}"/>
</file>

<file path=customXml/itemProps38.xml><?xml version="1.0" encoding="utf-8"?>
<ds:datastoreItem xmlns:ds="http://schemas.openxmlformats.org/officeDocument/2006/customXml" ds:itemID="{3E1E04DF-7F92-47DC-91D7-9E26FA4279A6}"/>
</file>

<file path=customXml/itemProps39.xml><?xml version="1.0" encoding="utf-8"?>
<ds:datastoreItem xmlns:ds="http://schemas.openxmlformats.org/officeDocument/2006/customXml" ds:itemID="{17DEE2AF-9FEF-49E5-BFB8-F0F429292BE7}"/>
</file>

<file path=customXml/itemProps4.xml><?xml version="1.0" encoding="utf-8"?>
<ds:datastoreItem xmlns:ds="http://schemas.openxmlformats.org/officeDocument/2006/customXml" ds:itemID="{19FA72F2-DD5B-468D-A774-4795014EBC3B}"/>
</file>

<file path=customXml/itemProps40.xml><?xml version="1.0" encoding="utf-8"?>
<ds:datastoreItem xmlns:ds="http://schemas.openxmlformats.org/officeDocument/2006/customXml" ds:itemID="{7B0573A8-74B9-4599-8171-B1B8E645875C}"/>
</file>

<file path=customXml/itemProps41.xml><?xml version="1.0" encoding="utf-8"?>
<ds:datastoreItem xmlns:ds="http://schemas.openxmlformats.org/officeDocument/2006/customXml" ds:itemID="{19054F1B-F3AE-4A49-9822-A0DB84CEB585}"/>
</file>

<file path=customXml/itemProps42.xml><?xml version="1.0" encoding="utf-8"?>
<ds:datastoreItem xmlns:ds="http://schemas.openxmlformats.org/officeDocument/2006/customXml" ds:itemID="{A4568F91-CA35-49FB-84C1-E3B63FD1E490}"/>
</file>

<file path=customXml/itemProps43.xml><?xml version="1.0" encoding="utf-8"?>
<ds:datastoreItem xmlns:ds="http://schemas.openxmlformats.org/officeDocument/2006/customXml" ds:itemID="{27235248-C9D0-4857-8DC5-57B6FDF629F3}"/>
</file>

<file path=customXml/itemProps44.xml><?xml version="1.0" encoding="utf-8"?>
<ds:datastoreItem xmlns:ds="http://schemas.openxmlformats.org/officeDocument/2006/customXml" ds:itemID="{4C253A6D-B072-4A6D-93C8-A721B6301BAD}"/>
</file>

<file path=customXml/itemProps45.xml><?xml version="1.0" encoding="utf-8"?>
<ds:datastoreItem xmlns:ds="http://schemas.openxmlformats.org/officeDocument/2006/customXml" ds:itemID="{5FB69758-429B-4C3A-B7D0-C40FFD680731}"/>
</file>

<file path=customXml/itemProps46.xml><?xml version="1.0" encoding="utf-8"?>
<ds:datastoreItem xmlns:ds="http://schemas.openxmlformats.org/officeDocument/2006/customXml" ds:itemID="{6DCD8E14-C6FD-4B2D-B4DD-998C29D84240}"/>
</file>

<file path=customXml/itemProps47.xml><?xml version="1.0" encoding="utf-8"?>
<ds:datastoreItem xmlns:ds="http://schemas.openxmlformats.org/officeDocument/2006/customXml" ds:itemID="{DC796547-AFA8-4E68-8266-1181385C197D}"/>
</file>

<file path=customXml/itemProps48.xml><?xml version="1.0" encoding="utf-8"?>
<ds:datastoreItem xmlns:ds="http://schemas.openxmlformats.org/officeDocument/2006/customXml" ds:itemID="{EF0500A6-9DB4-4D2A-8C11-DABF3B540792}"/>
</file>

<file path=customXml/itemProps49.xml><?xml version="1.0" encoding="utf-8"?>
<ds:datastoreItem xmlns:ds="http://schemas.openxmlformats.org/officeDocument/2006/customXml" ds:itemID="{15FBE9A7-0FE1-4C2B-B2AD-10A2DEC76A88}"/>
</file>

<file path=customXml/itemProps5.xml><?xml version="1.0" encoding="utf-8"?>
<ds:datastoreItem xmlns:ds="http://schemas.openxmlformats.org/officeDocument/2006/customXml" ds:itemID="{2A0357DB-2673-4773-8E39-FE1F68482C9F}"/>
</file>

<file path=customXml/itemProps50.xml><?xml version="1.0" encoding="utf-8"?>
<ds:datastoreItem xmlns:ds="http://schemas.openxmlformats.org/officeDocument/2006/customXml" ds:itemID="{EFDC606E-DC37-4BB8-9314-2577EF55A42E}"/>
</file>

<file path=customXml/itemProps51.xml><?xml version="1.0" encoding="utf-8"?>
<ds:datastoreItem xmlns:ds="http://schemas.openxmlformats.org/officeDocument/2006/customXml" ds:itemID="{50D91BD5-69E2-4732-8606-5A4DAB9F5895}"/>
</file>

<file path=customXml/itemProps52.xml><?xml version="1.0" encoding="utf-8"?>
<ds:datastoreItem xmlns:ds="http://schemas.openxmlformats.org/officeDocument/2006/customXml" ds:itemID="{81141BB2-4C49-47B8-8BE0-8CB33D8C8F40}"/>
</file>

<file path=customXml/itemProps53.xml><?xml version="1.0" encoding="utf-8"?>
<ds:datastoreItem xmlns:ds="http://schemas.openxmlformats.org/officeDocument/2006/customXml" ds:itemID="{AA1BD60F-2F50-4F63-8E4D-37264E7309F0}"/>
</file>

<file path=customXml/itemProps54.xml><?xml version="1.0" encoding="utf-8"?>
<ds:datastoreItem xmlns:ds="http://schemas.openxmlformats.org/officeDocument/2006/customXml" ds:itemID="{E7DA5670-90EB-4D3D-93AF-51B02005F3D4}"/>
</file>

<file path=customXml/itemProps55.xml><?xml version="1.0" encoding="utf-8"?>
<ds:datastoreItem xmlns:ds="http://schemas.openxmlformats.org/officeDocument/2006/customXml" ds:itemID="{7B4DA795-40B6-43A9-A790-235150F9204E}"/>
</file>

<file path=customXml/itemProps56.xml><?xml version="1.0" encoding="utf-8"?>
<ds:datastoreItem xmlns:ds="http://schemas.openxmlformats.org/officeDocument/2006/customXml" ds:itemID="{71891B2D-E4DD-4BA3-96F3-C35EC7205EAB}"/>
</file>

<file path=customXml/itemProps57.xml><?xml version="1.0" encoding="utf-8"?>
<ds:datastoreItem xmlns:ds="http://schemas.openxmlformats.org/officeDocument/2006/customXml" ds:itemID="{C157AEF8-1C44-4F5D-88F1-3BF1E846A9C8}"/>
</file>

<file path=customXml/itemProps58.xml><?xml version="1.0" encoding="utf-8"?>
<ds:datastoreItem xmlns:ds="http://schemas.openxmlformats.org/officeDocument/2006/customXml" ds:itemID="{47F94A5F-849D-418F-A1D7-5598FEEF8E37}"/>
</file>

<file path=customXml/itemProps59.xml><?xml version="1.0" encoding="utf-8"?>
<ds:datastoreItem xmlns:ds="http://schemas.openxmlformats.org/officeDocument/2006/customXml" ds:itemID="{3A753533-AE7A-4619-814D-963AEEFCC57B}"/>
</file>

<file path=customXml/itemProps6.xml><?xml version="1.0" encoding="utf-8"?>
<ds:datastoreItem xmlns:ds="http://schemas.openxmlformats.org/officeDocument/2006/customXml" ds:itemID="{C0CB7672-08B4-4F5D-9D7E-7B56731589D9}"/>
</file>

<file path=customXml/itemProps60.xml><?xml version="1.0" encoding="utf-8"?>
<ds:datastoreItem xmlns:ds="http://schemas.openxmlformats.org/officeDocument/2006/customXml" ds:itemID="{231FB5DE-9429-4237-954A-1608962FDCC5}"/>
</file>

<file path=customXml/itemProps61.xml><?xml version="1.0" encoding="utf-8"?>
<ds:datastoreItem xmlns:ds="http://schemas.openxmlformats.org/officeDocument/2006/customXml" ds:itemID="{1E14B434-5C8D-4926-8D1D-A0BF1551C2AF}"/>
</file>

<file path=customXml/itemProps62.xml><?xml version="1.0" encoding="utf-8"?>
<ds:datastoreItem xmlns:ds="http://schemas.openxmlformats.org/officeDocument/2006/customXml" ds:itemID="{15EF9B41-C676-4474-8FD9-FC2DA1916349}"/>
</file>

<file path=customXml/itemProps63.xml><?xml version="1.0" encoding="utf-8"?>
<ds:datastoreItem xmlns:ds="http://schemas.openxmlformats.org/officeDocument/2006/customXml" ds:itemID="{5470C281-8E3A-465C-B458-58844B9DFE18}"/>
</file>

<file path=customXml/itemProps64.xml><?xml version="1.0" encoding="utf-8"?>
<ds:datastoreItem xmlns:ds="http://schemas.openxmlformats.org/officeDocument/2006/customXml" ds:itemID="{8AABEFEB-F2EA-4BA8-B1E2-166DD18781FD}"/>
</file>

<file path=customXml/itemProps65.xml><?xml version="1.0" encoding="utf-8"?>
<ds:datastoreItem xmlns:ds="http://schemas.openxmlformats.org/officeDocument/2006/customXml" ds:itemID="{2609E673-2B58-41B0-8CAF-29803B82A693}"/>
</file>

<file path=customXml/itemProps66.xml><?xml version="1.0" encoding="utf-8"?>
<ds:datastoreItem xmlns:ds="http://schemas.openxmlformats.org/officeDocument/2006/customXml" ds:itemID="{810C1A6F-1DF3-41F4-96A9-EB2E4C23FCB9}"/>
</file>

<file path=customXml/itemProps67.xml><?xml version="1.0" encoding="utf-8"?>
<ds:datastoreItem xmlns:ds="http://schemas.openxmlformats.org/officeDocument/2006/customXml" ds:itemID="{4E37C735-5031-4203-A769-E2A3065A2543}"/>
</file>

<file path=customXml/itemProps68.xml><?xml version="1.0" encoding="utf-8"?>
<ds:datastoreItem xmlns:ds="http://schemas.openxmlformats.org/officeDocument/2006/customXml" ds:itemID="{D014701F-BD25-4ADE-856F-DFD42C7C36AE}"/>
</file>

<file path=customXml/itemProps69.xml><?xml version="1.0" encoding="utf-8"?>
<ds:datastoreItem xmlns:ds="http://schemas.openxmlformats.org/officeDocument/2006/customXml" ds:itemID="{10953813-49AF-403E-A843-9B78657F80A3}"/>
</file>

<file path=customXml/itemProps7.xml><?xml version="1.0" encoding="utf-8"?>
<ds:datastoreItem xmlns:ds="http://schemas.openxmlformats.org/officeDocument/2006/customXml" ds:itemID="{3C6D00A7-23E2-4E94-A20C-5E1E211FD225}"/>
</file>

<file path=customXml/itemProps70.xml><?xml version="1.0" encoding="utf-8"?>
<ds:datastoreItem xmlns:ds="http://schemas.openxmlformats.org/officeDocument/2006/customXml" ds:itemID="{C21647C0-0899-4C70-AD75-651838938B12}"/>
</file>

<file path=customXml/itemProps71.xml><?xml version="1.0" encoding="utf-8"?>
<ds:datastoreItem xmlns:ds="http://schemas.openxmlformats.org/officeDocument/2006/customXml" ds:itemID="{21351244-591E-4343-A7F2-513C4C398C16}"/>
</file>

<file path=customXml/itemProps72.xml><?xml version="1.0" encoding="utf-8"?>
<ds:datastoreItem xmlns:ds="http://schemas.openxmlformats.org/officeDocument/2006/customXml" ds:itemID="{5D880CD1-6368-4B41-86EA-AAF11092F494}"/>
</file>

<file path=customXml/itemProps73.xml><?xml version="1.0" encoding="utf-8"?>
<ds:datastoreItem xmlns:ds="http://schemas.openxmlformats.org/officeDocument/2006/customXml" ds:itemID="{D2025959-C62C-4C2A-9EE6-6F18A9C05658}"/>
</file>

<file path=customXml/itemProps74.xml><?xml version="1.0" encoding="utf-8"?>
<ds:datastoreItem xmlns:ds="http://schemas.openxmlformats.org/officeDocument/2006/customXml" ds:itemID="{C603AFD8-1014-4FCA-BEBA-FA029D871F23}"/>
</file>

<file path=customXml/itemProps75.xml><?xml version="1.0" encoding="utf-8"?>
<ds:datastoreItem xmlns:ds="http://schemas.openxmlformats.org/officeDocument/2006/customXml" ds:itemID="{1531A1C4-9398-45CD-99D2-C040BAB43B28}"/>
</file>

<file path=customXml/itemProps76.xml><?xml version="1.0" encoding="utf-8"?>
<ds:datastoreItem xmlns:ds="http://schemas.openxmlformats.org/officeDocument/2006/customXml" ds:itemID="{3B8F00DD-DB0D-41F3-B544-C4D3BDCBFBA2}"/>
</file>

<file path=customXml/itemProps77.xml><?xml version="1.0" encoding="utf-8"?>
<ds:datastoreItem xmlns:ds="http://schemas.openxmlformats.org/officeDocument/2006/customXml" ds:itemID="{C9A31D53-B75F-4E6C-90AF-5E3D03E8B5A1}"/>
</file>

<file path=customXml/itemProps78.xml><?xml version="1.0" encoding="utf-8"?>
<ds:datastoreItem xmlns:ds="http://schemas.openxmlformats.org/officeDocument/2006/customXml" ds:itemID="{A950AFB1-D122-47CB-996D-FC350D141EBF}"/>
</file>

<file path=customXml/itemProps79.xml><?xml version="1.0" encoding="utf-8"?>
<ds:datastoreItem xmlns:ds="http://schemas.openxmlformats.org/officeDocument/2006/customXml" ds:itemID="{E922EF7C-A8D7-4129-8C2B-98C23E7C9F05}"/>
</file>

<file path=customXml/itemProps8.xml><?xml version="1.0" encoding="utf-8"?>
<ds:datastoreItem xmlns:ds="http://schemas.openxmlformats.org/officeDocument/2006/customXml" ds:itemID="{C1AD40E8-BA27-4F80-ABCE-B9B914EEEB33}"/>
</file>

<file path=customXml/itemProps80.xml><?xml version="1.0" encoding="utf-8"?>
<ds:datastoreItem xmlns:ds="http://schemas.openxmlformats.org/officeDocument/2006/customXml" ds:itemID="{4A4D35A7-71E3-4DC5-944A-5AB185D3A586}"/>
</file>

<file path=customXml/itemProps81.xml><?xml version="1.0" encoding="utf-8"?>
<ds:datastoreItem xmlns:ds="http://schemas.openxmlformats.org/officeDocument/2006/customXml" ds:itemID="{14F69798-3B77-4630-9454-D138A2838020}"/>
</file>

<file path=customXml/itemProps82.xml><?xml version="1.0" encoding="utf-8"?>
<ds:datastoreItem xmlns:ds="http://schemas.openxmlformats.org/officeDocument/2006/customXml" ds:itemID="{D25C0C3E-DBF7-496A-B2D4-970B5E94E793}"/>
</file>

<file path=customXml/itemProps83.xml><?xml version="1.0" encoding="utf-8"?>
<ds:datastoreItem xmlns:ds="http://schemas.openxmlformats.org/officeDocument/2006/customXml" ds:itemID="{5C325E60-8116-475B-9DD7-8049BBC46924}"/>
</file>

<file path=customXml/itemProps84.xml><?xml version="1.0" encoding="utf-8"?>
<ds:datastoreItem xmlns:ds="http://schemas.openxmlformats.org/officeDocument/2006/customXml" ds:itemID="{252B920C-6F78-46E1-9667-858B7D653B54}"/>
</file>

<file path=customXml/itemProps85.xml><?xml version="1.0" encoding="utf-8"?>
<ds:datastoreItem xmlns:ds="http://schemas.openxmlformats.org/officeDocument/2006/customXml" ds:itemID="{6673CA4F-590A-48B3-9546-F96B671DE6E6}"/>
</file>

<file path=customXml/itemProps86.xml><?xml version="1.0" encoding="utf-8"?>
<ds:datastoreItem xmlns:ds="http://schemas.openxmlformats.org/officeDocument/2006/customXml" ds:itemID="{64887F92-113A-4E96-A1E1-6D6904A74D7D}"/>
</file>

<file path=customXml/itemProps87.xml><?xml version="1.0" encoding="utf-8"?>
<ds:datastoreItem xmlns:ds="http://schemas.openxmlformats.org/officeDocument/2006/customXml" ds:itemID="{B3643B36-66EF-4102-8CD4-78F31A4B67E9}"/>
</file>

<file path=customXml/itemProps88.xml><?xml version="1.0" encoding="utf-8"?>
<ds:datastoreItem xmlns:ds="http://schemas.openxmlformats.org/officeDocument/2006/customXml" ds:itemID="{3E564526-13E1-4DA6-B221-CCC7C261DA4F}"/>
</file>

<file path=customXml/itemProps89.xml><?xml version="1.0" encoding="utf-8"?>
<ds:datastoreItem xmlns:ds="http://schemas.openxmlformats.org/officeDocument/2006/customXml" ds:itemID="{51A44411-1463-4689-B0FD-3E0C3B333E8C}"/>
</file>

<file path=customXml/itemProps9.xml><?xml version="1.0" encoding="utf-8"?>
<ds:datastoreItem xmlns:ds="http://schemas.openxmlformats.org/officeDocument/2006/customXml" ds:itemID="{F3E96648-F083-4E7E-97E7-8AEC3A28F423}"/>
</file>

<file path=customXml/itemProps90.xml><?xml version="1.0" encoding="utf-8"?>
<ds:datastoreItem xmlns:ds="http://schemas.openxmlformats.org/officeDocument/2006/customXml" ds:itemID="{7994885D-1DC4-46D8-90D7-2ADDFF79AD31}"/>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0E939E9A-8565-4E95-9E9C-BBB021858AC0}"/>
</file>

<file path=customXml/itemProps93.xml><?xml version="1.0" encoding="utf-8"?>
<ds:datastoreItem xmlns:ds="http://schemas.openxmlformats.org/officeDocument/2006/customXml" ds:itemID="{E15660DD-A238-4224-B000-106F11BEB274}"/>
</file>

<file path=customXml/itemProps94.xml><?xml version="1.0" encoding="utf-8"?>
<ds:datastoreItem xmlns:ds="http://schemas.openxmlformats.org/officeDocument/2006/customXml" ds:itemID="{578E30FC-CC13-47B0-96BF-B8C95DF5FAD6}"/>
</file>

<file path=customXml/itemProps95.xml><?xml version="1.0" encoding="utf-8"?>
<ds:datastoreItem xmlns:ds="http://schemas.openxmlformats.org/officeDocument/2006/customXml" ds:itemID="{8EF68894-13C7-4BDC-B4BB-FB69EFE623A0}"/>
</file>

<file path=customXml/itemProps96.xml><?xml version="1.0" encoding="utf-8"?>
<ds:datastoreItem xmlns:ds="http://schemas.openxmlformats.org/officeDocument/2006/customXml" ds:itemID="{154C604B-B9F4-4772-B30C-66B61F73271B}"/>
</file>

<file path=customXml/itemProps97.xml><?xml version="1.0" encoding="utf-8"?>
<ds:datastoreItem xmlns:ds="http://schemas.openxmlformats.org/officeDocument/2006/customXml" ds:itemID="{066DCB4E-7784-4368-8418-DE4EE90F2A86}"/>
</file>

<file path=customXml/itemProps98.xml><?xml version="1.0" encoding="utf-8"?>
<ds:datastoreItem xmlns:ds="http://schemas.openxmlformats.org/officeDocument/2006/customXml" ds:itemID="{8BCBB400-9ECB-43F1-ACC6-28038E520969}"/>
</file>

<file path=customXml/itemProps99.xml><?xml version="1.0" encoding="utf-8"?>
<ds:datastoreItem xmlns:ds="http://schemas.openxmlformats.org/officeDocument/2006/customXml" ds:itemID="{E295B50A-2867-4902-BA96-5B99F880899C}"/>
</file>

<file path=docProps/app.xml><?xml version="1.0" encoding="utf-8"?>
<Properties xmlns="http://schemas.openxmlformats.org/officeDocument/2006/extended-properties" xmlns:vt="http://schemas.openxmlformats.org/officeDocument/2006/docPropsVTypes">
  <Template>Normal</Template>
  <TotalTime>159</TotalTime>
  <Pages>91</Pages>
  <Words>29731</Words>
  <Characters>169471</Characters>
  <Application>Microsoft Office Word</Application>
  <DocSecurity>0</DocSecurity>
  <Lines>1412</Lines>
  <Paragraphs>397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198805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Vladimir Kamenica</cp:lastModifiedBy>
  <cp:revision>9</cp:revision>
  <cp:lastPrinted>2018-03-30T08:58:00Z</cp:lastPrinted>
  <dcterms:created xsi:type="dcterms:W3CDTF">2018-09-19T13:04:00Z</dcterms:created>
  <dcterms:modified xsi:type="dcterms:W3CDTF">2018-09-20T13:41:00Z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82629820-fccc-4ee4-bd59-d01236b43d0f</vt:lpwstr>
  </property>
  <property fmtid="{D5CDD505-2E9C-101B-9397-08002B2CF9AE}" pid="3" name="ContentTypeId">
    <vt:lpwstr>0x010100805E03A37FD62742B076C2C1B903C1EB</vt:lpwstr>
  </property>
</Properties>
</file>